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54A9A4" w14:textId="77777777" w:rsidR="00583756" w:rsidRPr="00AF4B52" w:rsidRDefault="00583756" w:rsidP="00DA7369">
      <w:pPr>
        <w:rPr>
          <w:rFonts w:eastAsia="Arial Unicode MS"/>
          <w:lang w:val="es-ES"/>
        </w:rPr>
      </w:pPr>
    </w:p>
    <w:p w14:paraId="6FFCFA6D" w14:textId="77777777" w:rsidR="00583756" w:rsidRPr="00AF4B52" w:rsidRDefault="00CB2E6C">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UNIDAD MÉDICA DE ALTA ESPECIALIDAD</w:t>
      </w:r>
    </w:p>
    <w:p w14:paraId="57201F7B" w14:textId="77777777" w:rsidR="00CB2E6C" w:rsidRPr="00AF4B52" w:rsidRDefault="00352033">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w:t>
      </w:r>
      <w:r w:rsidR="00CB2E6C" w:rsidRPr="00AF4B52">
        <w:rPr>
          <w:rFonts w:asciiTheme="minorHAnsi" w:eastAsia="Arial Unicode MS" w:hAnsiTheme="minorHAnsi" w:cstheme="minorHAnsi"/>
          <w:b/>
          <w:caps/>
          <w:color w:val="000000"/>
          <w:sz w:val="22"/>
          <w:szCs w:val="22"/>
        </w:rPr>
        <w:t>DR. VICTORIO DE LA FUENTE NARVÁEZ</w:t>
      </w:r>
    </w:p>
    <w:p w14:paraId="0664A381" w14:textId="77777777" w:rsidR="00CB2E6C" w:rsidRPr="00AF4B52" w:rsidRDefault="00352033">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CIUDAD DE MÉXICO”</w:t>
      </w:r>
    </w:p>
    <w:p w14:paraId="5DE13BF7" w14:textId="77777777" w:rsidR="00583756" w:rsidRPr="00AF4B52" w:rsidRDefault="00583756">
      <w:pPr>
        <w:jc w:val="center"/>
        <w:rPr>
          <w:rFonts w:asciiTheme="minorHAnsi" w:eastAsia="Arial Unicode MS" w:hAnsiTheme="minorHAnsi" w:cstheme="minorHAnsi"/>
          <w:b/>
          <w:caps/>
          <w:color w:val="000000"/>
          <w:sz w:val="22"/>
          <w:szCs w:val="22"/>
          <w:u w:val="single"/>
        </w:rPr>
      </w:pPr>
    </w:p>
    <w:p w14:paraId="24C66419" w14:textId="77777777" w:rsidR="00583756" w:rsidRPr="00AF4B52" w:rsidRDefault="00583756">
      <w:pPr>
        <w:jc w:val="center"/>
        <w:rPr>
          <w:rFonts w:asciiTheme="minorHAnsi" w:eastAsia="Arial Unicode MS" w:hAnsiTheme="minorHAnsi" w:cstheme="minorHAnsi"/>
          <w:b/>
          <w:bCs/>
          <w:caps/>
          <w:color w:val="000000"/>
          <w:sz w:val="22"/>
          <w:szCs w:val="22"/>
        </w:rPr>
      </w:pPr>
    </w:p>
    <w:p w14:paraId="69FAE61A" w14:textId="77777777" w:rsidR="00583756" w:rsidRPr="00AF4B52" w:rsidRDefault="005F7D98">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 xml:space="preserve">CONVOCATORIA A LA LICITACIÓN PÚBLICA INTERNACIONAL </w:t>
      </w:r>
    </w:p>
    <w:p w14:paraId="595A572C" w14:textId="77777777" w:rsidR="00583756" w:rsidRPr="00AF4B52" w:rsidRDefault="005F7D98">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BAJO LA COBERTURA DE LOS TRATADOS DE LIBRE COMERCIO</w:t>
      </w:r>
    </w:p>
    <w:p w14:paraId="79CF2A1E" w14:textId="77777777" w:rsidR="005F7D98" w:rsidRPr="00AF4B52" w:rsidRDefault="005F7D98">
      <w:pPr>
        <w:jc w:val="center"/>
        <w:rPr>
          <w:rFonts w:asciiTheme="minorHAnsi" w:eastAsia="Arial Unicode MS" w:hAnsiTheme="minorHAnsi" w:cstheme="minorHAnsi"/>
          <w:b/>
          <w:caps/>
          <w:color w:val="000000"/>
          <w:sz w:val="22"/>
          <w:szCs w:val="22"/>
          <w:highlight w:val="yellow"/>
        </w:rPr>
      </w:pPr>
    </w:p>
    <w:p w14:paraId="1B8FB9C3" w14:textId="77777777" w:rsidR="00583756" w:rsidRPr="00AF4B52" w:rsidRDefault="00C41653">
      <w:pPr>
        <w:jc w:val="center"/>
        <w:rPr>
          <w:rFonts w:asciiTheme="minorHAnsi" w:eastAsia="Arial Unicode MS" w:hAnsiTheme="minorHAnsi" w:cstheme="minorHAnsi"/>
          <w:b/>
          <w:caps/>
          <w:color w:val="000000"/>
          <w:sz w:val="22"/>
          <w:szCs w:val="22"/>
          <w:u w:val="single"/>
        </w:rPr>
      </w:pPr>
      <w:r>
        <w:rPr>
          <w:rFonts w:asciiTheme="minorHAnsi" w:hAnsiTheme="minorHAnsi" w:cstheme="minorHAnsi"/>
          <w:b/>
          <w:caps/>
          <w:color w:val="333333"/>
          <w:sz w:val="22"/>
          <w:szCs w:val="22"/>
        </w:rPr>
        <w:t>LA-50</w:t>
      </w:r>
      <w:r w:rsidR="00F540D9">
        <w:rPr>
          <w:rFonts w:asciiTheme="minorHAnsi" w:hAnsiTheme="minorHAnsi" w:cstheme="minorHAnsi"/>
          <w:b/>
          <w:caps/>
          <w:color w:val="333333"/>
          <w:sz w:val="22"/>
          <w:szCs w:val="22"/>
        </w:rPr>
        <w:t>-</w:t>
      </w:r>
      <w:r>
        <w:rPr>
          <w:rFonts w:asciiTheme="minorHAnsi" w:hAnsiTheme="minorHAnsi" w:cstheme="minorHAnsi"/>
          <w:b/>
          <w:caps/>
          <w:color w:val="333333"/>
          <w:sz w:val="22"/>
          <w:szCs w:val="22"/>
        </w:rPr>
        <w:t>GYR-050GYR049-T-</w:t>
      </w:r>
      <w:r w:rsidR="00253C0F">
        <w:rPr>
          <w:rFonts w:asciiTheme="minorHAnsi" w:hAnsiTheme="minorHAnsi" w:cstheme="minorHAnsi"/>
          <w:b/>
          <w:caps/>
          <w:color w:val="333333"/>
          <w:sz w:val="22"/>
          <w:szCs w:val="22"/>
        </w:rPr>
        <w:t>22</w:t>
      </w:r>
      <w:r w:rsidR="00C67920">
        <w:rPr>
          <w:rFonts w:asciiTheme="minorHAnsi" w:hAnsiTheme="minorHAnsi" w:cstheme="minorHAnsi"/>
          <w:b/>
          <w:caps/>
          <w:color w:val="333333"/>
          <w:sz w:val="22"/>
          <w:szCs w:val="22"/>
        </w:rPr>
        <w:t>0</w:t>
      </w:r>
      <w:r>
        <w:rPr>
          <w:rFonts w:asciiTheme="minorHAnsi" w:hAnsiTheme="minorHAnsi" w:cstheme="minorHAnsi"/>
          <w:b/>
          <w:caps/>
          <w:color w:val="333333"/>
          <w:sz w:val="22"/>
          <w:szCs w:val="22"/>
        </w:rPr>
        <w:t>-2023</w:t>
      </w:r>
    </w:p>
    <w:p w14:paraId="73D620DD" w14:textId="77777777" w:rsidR="00583756" w:rsidRPr="00AF4B52" w:rsidRDefault="00583756">
      <w:pPr>
        <w:jc w:val="center"/>
        <w:rPr>
          <w:rFonts w:asciiTheme="minorHAnsi" w:eastAsia="Arial Unicode MS" w:hAnsiTheme="minorHAnsi" w:cstheme="minorHAnsi"/>
          <w:b/>
          <w:caps/>
          <w:color w:val="000000"/>
          <w:sz w:val="22"/>
          <w:szCs w:val="22"/>
          <w:u w:val="single"/>
        </w:rPr>
      </w:pPr>
    </w:p>
    <w:p w14:paraId="78B7B2DF" w14:textId="77777777" w:rsidR="00583756" w:rsidRPr="00AF4B52" w:rsidRDefault="005F7D98">
      <w:pPr>
        <w:ind w:right="51"/>
        <w:jc w:val="center"/>
        <w:rPr>
          <w:rFonts w:asciiTheme="minorHAnsi" w:eastAsia="Arial Unicode MS" w:hAnsiTheme="minorHAnsi" w:cstheme="minorHAnsi"/>
          <w:b/>
          <w:bCs/>
          <w:iCs/>
          <w:caps/>
          <w:color w:val="000000"/>
          <w:sz w:val="22"/>
          <w:szCs w:val="22"/>
        </w:rPr>
      </w:pPr>
      <w:r w:rsidRPr="00AF4B52">
        <w:rPr>
          <w:rFonts w:asciiTheme="minorHAnsi" w:eastAsia="Arial Unicode MS" w:hAnsiTheme="minorHAnsi" w:cstheme="minorHAnsi"/>
          <w:b/>
          <w:bCs/>
          <w:iCs/>
          <w:caps/>
          <w:color w:val="000000"/>
          <w:sz w:val="22"/>
          <w:szCs w:val="22"/>
        </w:rPr>
        <w:t xml:space="preserve">PARA LA ADQUISICIÓN DE </w:t>
      </w:r>
      <w:r w:rsidR="00CB2E6C" w:rsidRPr="00AF4B52">
        <w:rPr>
          <w:rFonts w:asciiTheme="minorHAnsi" w:eastAsia="Arial Unicode MS" w:hAnsiTheme="minorHAnsi" w:cstheme="minorHAnsi"/>
          <w:b/>
          <w:bCs/>
          <w:iCs/>
          <w:caps/>
          <w:color w:val="000000"/>
          <w:sz w:val="22"/>
          <w:szCs w:val="22"/>
        </w:rPr>
        <w:t>BIENES DE INVERSIÓN</w:t>
      </w:r>
    </w:p>
    <w:p w14:paraId="3A560721" w14:textId="77777777" w:rsidR="00583756" w:rsidRPr="00AF4B52" w:rsidRDefault="00F01A69">
      <w:pPr>
        <w:jc w:val="center"/>
        <w:rPr>
          <w:rFonts w:asciiTheme="minorHAnsi" w:eastAsia="Arial Unicode MS" w:hAnsiTheme="minorHAnsi" w:cstheme="minorHAnsi"/>
          <w:b/>
          <w:caps/>
          <w:color w:val="000000"/>
          <w:sz w:val="22"/>
          <w:szCs w:val="22"/>
        </w:rPr>
      </w:pPr>
      <w:r w:rsidRPr="00AF4B52">
        <w:rPr>
          <w:rFonts w:asciiTheme="minorHAnsi" w:hAnsiTheme="minorHAnsi" w:cstheme="minorHAnsi"/>
          <w:b/>
          <w:bCs/>
          <w:caps/>
          <w:sz w:val="22"/>
          <w:szCs w:val="22"/>
        </w:rPr>
        <w:t>(ELECTRÓNICA)</w:t>
      </w:r>
    </w:p>
    <w:p w14:paraId="115C490B" w14:textId="77777777" w:rsidR="00352033" w:rsidRPr="00AF4B52" w:rsidRDefault="00352033" w:rsidP="00352033">
      <w:pPr>
        <w:pStyle w:val="Ttulo1"/>
        <w:jc w:val="center"/>
        <w:rPr>
          <w:rFonts w:asciiTheme="minorHAnsi" w:eastAsia="Arial Unicode MS" w:hAnsiTheme="minorHAnsi" w:cstheme="minorHAnsi"/>
          <w:caps/>
          <w:sz w:val="22"/>
          <w:szCs w:val="22"/>
        </w:rPr>
      </w:pPr>
      <w:bookmarkStart w:id="0" w:name="_Toc144134701"/>
      <w:r w:rsidRPr="00AF4B52">
        <w:rPr>
          <w:rFonts w:asciiTheme="minorHAnsi" w:eastAsia="Arial Unicode MS" w:hAnsiTheme="minorHAnsi" w:cstheme="minorHAnsi"/>
          <w:caps/>
          <w:sz w:val="22"/>
          <w:szCs w:val="22"/>
        </w:rPr>
        <w:t>P R E S E N T A C I Ó N:</w:t>
      </w:r>
      <w:bookmarkEnd w:id="0"/>
    </w:p>
    <w:p w14:paraId="1C6AEC7C" w14:textId="77777777" w:rsidR="00F01A69" w:rsidRPr="00AF4B52" w:rsidRDefault="00F01A69" w:rsidP="00F01A69">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Bajo la cobertura de Tratados de Libre Comercio que tengan los Estados Unidos Mexicanos vigentes con otros países, convoca a la celebración del contrato cerrado para la adquisición de bienes de inversión Mobiliario, equipo médico y de cocina - comedor que incluya instalación, puesta en marcha, capacitación, accesorios (en los bienes que aplique), asistencia técnica para atender las necesidades de la Unidad Médica de Alta Especialidad Dr. ”Victorio de la Fuente Narváez”, Ciudad de México. Para cubrir necesidades del Fallo al  31 de diciembre del 202</w:t>
      </w:r>
      <w:r w:rsidR="001D3399" w:rsidRPr="00AF4B52">
        <w:rPr>
          <w:rFonts w:asciiTheme="minorHAnsi" w:eastAsia="Arial Unicode MS" w:hAnsiTheme="minorHAnsi" w:cstheme="minorHAnsi"/>
          <w:caps/>
          <w:color w:val="000000"/>
          <w:sz w:val="22"/>
          <w:szCs w:val="22"/>
        </w:rPr>
        <w:t>3</w:t>
      </w:r>
      <w:r w:rsidRPr="00AF4B52">
        <w:rPr>
          <w:rFonts w:asciiTheme="minorHAnsi" w:eastAsia="Arial Unicode MS" w:hAnsiTheme="minorHAnsi" w:cstheme="minorHAnsi"/>
          <w:caps/>
          <w:color w:val="000000"/>
          <w:sz w:val="22"/>
          <w:szCs w:val="22"/>
        </w:rPr>
        <w:t>.</w:t>
      </w:r>
    </w:p>
    <w:p w14:paraId="4CFF2172" w14:textId="77777777" w:rsidR="00352033" w:rsidRPr="00AF4B52" w:rsidRDefault="00352033" w:rsidP="00F01A69">
      <w:pPr>
        <w:spacing w:line="192" w:lineRule="exact"/>
        <w:jc w:val="both"/>
        <w:rPr>
          <w:rFonts w:asciiTheme="minorHAnsi" w:eastAsia="Arial Unicode MS" w:hAnsiTheme="minorHAnsi" w:cstheme="minorHAnsi"/>
          <w:b/>
          <w:caps/>
          <w:color w:val="000000"/>
          <w:sz w:val="22"/>
          <w:szCs w:val="22"/>
        </w:rPr>
      </w:pPr>
    </w:p>
    <w:p w14:paraId="72B2E86E" w14:textId="77777777" w:rsidR="00352033" w:rsidRPr="00AF4B52" w:rsidRDefault="002E46DE" w:rsidP="00352033">
      <w:pPr>
        <w:ind w:right="51"/>
        <w:jc w:val="both"/>
        <w:rPr>
          <w:rFonts w:asciiTheme="minorHAnsi" w:eastAsia="Arial Unicode MS" w:hAnsiTheme="minorHAnsi" w:cstheme="minorHAnsi"/>
          <w:bCs/>
          <w:iCs/>
          <w:caps/>
          <w:color w:val="000000"/>
          <w:sz w:val="22"/>
          <w:szCs w:val="22"/>
        </w:rPr>
      </w:pPr>
      <w:r w:rsidRPr="002E46DE">
        <w:rPr>
          <w:rFonts w:asciiTheme="minorHAnsi" w:eastAsia="Arial Unicode MS" w:hAnsiTheme="minorHAnsi" w:cstheme="minorHAnsi"/>
          <w:caps/>
          <w:color w:val="000000"/>
          <w:sz w:val="22"/>
          <w:szCs w:val="22"/>
        </w:rPr>
        <w:t xml:space="preserve">En observancia al artículo 134, de la Constitución Política de los Estados Unidos Mexicanos, y de conformidad con los artículos 26 fracción I, 26 Bis, fracción II, 28 fracción II, 29, 30,32, 33, 33 Bis, 34, 35, 36 bis fracción I, 37, 37 Bis, 38, 39, 46, 47, 54 , 54 Bis y 55 párrafo tercero de la Ley de Adquisiciones, Arrendamientos y Servicios del Sector Público (LAASSP), 39,45, 46 y 48  de su Reglamento, las Políticas, Bases y Lineamientos en materia de Adquisiciones, Arrendamientos y Prestación de Servicios y demás disposiciones aplicables en la materia, y 8 de la Ley Federal de Austeridad Republicana;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prorroga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gubernamentales, específicamente: Tratado entre los Estados Unidos de América, los Estados Unidos Mexicanos y Canadá(T-MEC); Tratado de Libre Comercio entre los Estados Unidos Mexicanos y el Estado de Israel (TLC México-Israel); Tratado de Libre Comercio entre los Estados Unidos Mexicanos y los Estados de la Asociación Europea de Libre Comercio (TLC México-AELC); Acuerdo de Asociación Económica, Concertación Política y Cooperación entre los Estados Unidos Mexicanos y la Comunidad Europea y sus Estados Miembros, y en específico la Decisión 2/2000 del Consejo Conjunto CE-México (TLCUEM); Acuerdo para el Fortalecimiento de la Asociación Económica entre los Estados Unidos Mexicanos y el Japón (TLC México-Japón); Tratado de Libre Comercio entre los Estados Unidos Mexicanos y la República de Chile (TLC </w:t>
      </w:r>
      <w:r w:rsidRPr="002E46DE">
        <w:rPr>
          <w:rFonts w:asciiTheme="minorHAnsi" w:eastAsia="Arial Unicode MS" w:hAnsiTheme="minorHAnsi" w:cstheme="minorHAnsi"/>
          <w:caps/>
          <w:color w:val="000000"/>
          <w:sz w:val="22"/>
          <w:szCs w:val="22"/>
        </w:rPr>
        <w:lastRenderedPageBreak/>
        <w:t>México-Chile), Tratado de Libre Comercio entre los Estados Unidos Mexicanos y la República de Colombia (TLC México-Colombia), Protocolo Adicional al Acuerdo Marco de la Alianza del Pacífico, Tratado Integral y Progresista de Asociación Transpacífico (TIPAT)</w:t>
      </w:r>
      <w:r>
        <w:rPr>
          <w:rFonts w:asciiTheme="minorHAnsi" w:eastAsia="Arial Unicode MS" w:hAnsiTheme="minorHAnsi" w:cstheme="minorHAnsi"/>
          <w:caps/>
          <w:color w:val="000000"/>
          <w:sz w:val="22"/>
          <w:szCs w:val="22"/>
        </w:rPr>
        <w:t xml:space="preserve"> </w:t>
      </w:r>
      <w:r w:rsidRPr="002E46DE">
        <w:rPr>
          <w:rFonts w:asciiTheme="minorHAnsi" w:eastAsia="Arial Unicode MS" w:hAnsiTheme="minorHAnsi" w:cstheme="minorHAnsi"/>
          <w:caps/>
          <w:color w:val="000000"/>
          <w:sz w:val="22"/>
          <w:szCs w:val="22"/>
        </w:rPr>
        <w:t>y Acuerdo de Continuidad Comercial entre los Estados Unidos Mexicanos y el Reino Unido de la Gran Bretaña e Irlanda del Norte (ACC MX-RU);y que NO se encuentren en alguno de los supuestos que se establecen en lo</w:t>
      </w:r>
      <w:r>
        <w:rPr>
          <w:rFonts w:asciiTheme="minorHAnsi" w:eastAsia="Arial Unicode MS" w:hAnsiTheme="minorHAnsi" w:cstheme="minorHAnsi"/>
          <w:caps/>
          <w:color w:val="000000"/>
          <w:sz w:val="22"/>
          <w:szCs w:val="22"/>
        </w:rPr>
        <w:t>s artículos 50 y 60 de la LAASS</w:t>
      </w:r>
      <w:r w:rsidRPr="002E46DE">
        <w:rPr>
          <w:rFonts w:asciiTheme="minorHAnsi" w:eastAsia="Arial Unicode MS" w:hAnsiTheme="minorHAnsi" w:cstheme="minorHAnsi"/>
          <w:caps/>
          <w:color w:val="000000"/>
          <w:sz w:val="22"/>
          <w:szCs w:val="22"/>
        </w:rPr>
        <w:t>P</w:t>
      </w:r>
      <w:r>
        <w:rPr>
          <w:rFonts w:asciiTheme="minorHAnsi" w:eastAsia="Arial Unicode MS" w:hAnsiTheme="minorHAnsi" w:cstheme="minorHAnsi"/>
          <w:caps/>
          <w:color w:val="000000"/>
          <w:sz w:val="22"/>
          <w:szCs w:val="22"/>
        </w:rPr>
        <w:t xml:space="preserve"> </w:t>
      </w:r>
      <w:r w:rsidRPr="002E46DE">
        <w:rPr>
          <w:rFonts w:asciiTheme="minorHAnsi" w:eastAsia="Arial Unicode MS" w:hAnsiTheme="minorHAnsi" w:cstheme="minorHAnsi"/>
          <w:caps/>
          <w:color w:val="000000"/>
          <w:sz w:val="22"/>
          <w:szCs w:val="22"/>
        </w:rPr>
        <w:t xml:space="preserve">al procedimiento de licitación pública internacional bajo la cobertura de tratados de libre comercio electrónica, </w:t>
      </w:r>
      <w:r w:rsidR="00352033" w:rsidRPr="00AF4B52">
        <w:rPr>
          <w:rFonts w:asciiTheme="minorHAnsi" w:eastAsia="Arial Unicode MS" w:hAnsiTheme="minorHAnsi" w:cstheme="minorHAnsi"/>
          <w:caps/>
          <w:color w:val="000000"/>
          <w:sz w:val="22"/>
          <w:szCs w:val="22"/>
        </w:rPr>
        <w:t xml:space="preserve">se convoca a los interesados en participar en el procedimiento de contratación para </w:t>
      </w:r>
      <w:r w:rsidR="00352033" w:rsidRPr="00AF4B52">
        <w:rPr>
          <w:rFonts w:asciiTheme="minorHAnsi" w:eastAsia="Arial Unicode MS" w:hAnsiTheme="minorHAnsi" w:cstheme="minorHAnsi"/>
          <w:bCs/>
          <w:iCs/>
          <w:caps/>
          <w:color w:val="000000"/>
          <w:sz w:val="22"/>
          <w:szCs w:val="22"/>
        </w:rPr>
        <w:t>la</w:t>
      </w:r>
      <w:r w:rsidR="00352033" w:rsidRPr="00AF4B52">
        <w:rPr>
          <w:rFonts w:asciiTheme="minorHAnsi" w:eastAsia="Arial Unicode MS" w:hAnsiTheme="minorHAnsi" w:cstheme="minorHAnsi"/>
          <w:b/>
          <w:bCs/>
          <w:iCs/>
          <w:caps/>
          <w:color w:val="000000"/>
          <w:sz w:val="22"/>
          <w:szCs w:val="22"/>
        </w:rPr>
        <w:t xml:space="preserve"> </w:t>
      </w:r>
      <w:r w:rsidR="00352033" w:rsidRPr="00AF4B52">
        <w:rPr>
          <w:rFonts w:asciiTheme="minorHAnsi" w:eastAsia="Arial Unicode MS" w:hAnsiTheme="minorHAnsi" w:cstheme="minorHAnsi"/>
          <w:bCs/>
          <w:iCs/>
          <w:caps/>
          <w:color w:val="000000"/>
          <w:sz w:val="22"/>
          <w:szCs w:val="22"/>
        </w:rPr>
        <w:t>adquisición de BIENES DE INVERSIÓN</w:t>
      </w:r>
      <w:r w:rsidR="00124A49" w:rsidRPr="00AF4B52">
        <w:rPr>
          <w:rFonts w:asciiTheme="minorHAnsi" w:eastAsia="Arial Unicode MS" w:hAnsiTheme="minorHAnsi" w:cstheme="minorHAnsi"/>
          <w:bCs/>
          <w:iCs/>
          <w:caps/>
          <w:color w:val="000000"/>
          <w:sz w:val="22"/>
          <w:szCs w:val="22"/>
        </w:rPr>
        <w:t xml:space="preserve">: </w:t>
      </w:r>
      <w:r w:rsidR="001D3399" w:rsidRPr="00AF4B52">
        <w:rPr>
          <w:rFonts w:asciiTheme="minorHAnsi" w:eastAsia="Arial Unicode MS" w:hAnsiTheme="minorHAnsi" w:cstheme="minorHAnsi"/>
          <w:bCs/>
          <w:iCs/>
          <w:caps/>
          <w:color w:val="000000"/>
          <w:sz w:val="22"/>
          <w:szCs w:val="22"/>
        </w:rPr>
        <w:t>EQUIPAMIENTO MÉDICO</w:t>
      </w:r>
      <w:r w:rsidR="00352033" w:rsidRPr="00AF4B52">
        <w:rPr>
          <w:rFonts w:asciiTheme="minorHAnsi" w:eastAsia="Arial Unicode MS" w:hAnsiTheme="minorHAnsi" w:cstheme="minorHAnsi"/>
          <w:bCs/>
          <w:iCs/>
          <w:caps/>
          <w:color w:val="000000"/>
          <w:sz w:val="22"/>
          <w:szCs w:val="22"/>
        </w:rPr>
        <w:t xml:space="preserve"> </w:t>
      </w:r>
      <w:r w:rsidR="00352033" w:rsidRPr="00AF4B52">
        <w:rPr>
          <w:rFonts w:asciiTheme="minorHAnsi" w:eastAsia="Arial Unicode MS" w:hAnsiTheme="minorHAnsi" w:cstheme="minorHAnsi"/>
          <w:caps/>
          <w:color w:val="000000"/>
          <w:sz w:val="22"/>
          <w:szCs w:val="22"/>
        </w:rPr>
        <w:t>de conformidad con la siguiente</w:t>
      </w:r>
      <w:r w:rsidR="00F01A69" w:rsidRPr="00AF4B52">
        <w:rPr>
          <w:rFonts w:asciiTheme="minorHAnsi" w:eastAsia="Arial Unicode MS" w:hAnsiTheme="minorHAnsi" w:cstheme="minorHAnsi"/>
          <w:caps/>
          <w:color w:val="000000"/>
          <w:sz w:val="22"/>
          <w:szCs w:val="22"/>
        </w:rPr>
        <w:t xml:space="preserve"> Convocatoria</w:t>
      </w:r>
      <w:r w:rsidR="00352033" w:rsidRPr="00AF4B52">
        <w:rPr>
          <w:rFonts w:asciiTheme="minorHAnsi" w:eastAsia="Arial Unicode MS" w:hAnsiTheme="minorHAnsi" w:cstheme="minorHAnsi"/>
          <w:caps/>
          <w:color w:val="000000"/>
          <w:sz w:val="22"/>
          <w:szCs w:val="22"/>
        </w:rPr>
        <w:t>:</w:t>
      </w:r>
    </w:p>
    <w:p w14:paraId="548BB1E1" w14:textId="77777777" w:rsidR="00352033" w:rsidRPr="00AF4B52" w:rsidRDefault="00352033" w:rsidP="00352033">
      <w:pPr>
        <w:jc w:val="both"/>
        <w:rPr>
          <w:rFonts w:asciiTheme="minorHAnsi" w:eastAsia="Arial Unicode MS" w:hAnsiTheme="minorHAnsi" w:cstheme="minorHAnsi"/>
          <w:caps/>
          <w:color w:val="000000"/>
          <w:sz w:val="22"/>
          <w:szCs w:val="22"/>
        </w:rPr>
      </w:pPr>
    </w:p>
    <w:p w14:paraId="0E33F090" w14:textId="77777777" w:rsidR="00352033" w:rsidRPr="00AF4B52" w:rsidRDefault="00352033" w:rsidP="00352033">
      <w:pPr>
        <w:suppressAutoHyphens w:val="0"/>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br w:type="page"/>
      </w:r>
    </w:p>
    <w:p w14:paraId="79A08665" w14:textId="77777777" w:rsidR="00352033" w:rsidRPr="00AF4B52" w:rsidRDefault="00352033" w:rsidP="00352033">
      <w:pPr>
        <w:jc w:val="both"/>
        <w:rPr>
          <w:rFonts w:asciiTheme="minorHAnsi" w:eastAsia="Arial Unicode MS" w:hAnsiTheme="minorHAnsi" w:cstheme="minorHAnsi"/>
          <w:caps/>
          <w:color w:val="000000"/>
          <w:sz w:val="22"/>
          <w:szCs w:val="22"/>
        </w:rPr>
      </w:pPr>
    </w:p>
    <w:p w14:paraId="1E50D8D7" w14:textId="77777777" w:rsidR="00352033" w:rsidRPr="00AF4B52" w:rsidRDefault="00352033" w:rsidP="00352033">
      <w:pPr>
        <w:jc w:val="center"/>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C O N V O C A T O R I A:</w:t>
      </w:r>
    </w:p>
    <w:p w14:paraId="1E9B653B" w14:textId="77777777" w:rsidR="00352033" w:rsidRPr="00AF4B52" w:rsidRDefault="00352033" w:rsidP="00352033">
      <w:pPr>
        <w:jc w:val="both"/>
        <w:rPr>
          <w:rFonts w:asciiTheme="minorHAnsi" w:eastAsia="Arial Unicode MS" w:hAnsiTheme="minorHAnsi" w:cstheme="minorHAnsi"/>
          <w:caps/>
          <w:color w:val="000000"/>
          <w:sz w:val="22"/>
          <w:szCs w:val="22"/>
        </w:rPr>
      </w:pPr>
    </w:p>
    <w:p w14:paraId="4A8759F5" w14:textId="77777777" w:rsidR="00352033" w:rsidRPr="00AF4B52" w:rsidRDefault="00352033" w:rsidP="00352033">
      <w:pPr>
        <w:pStyle w:val="Ttulo1"/>
        <w:rPr>
          <w:rFonts w:asciiTheme="minorHAnsi" w:eastAsia="Arial Unicode MS" w:hAnsiTheme="minorHAnsi" w:cstheme="minorHAnsi"/>
          <w:caps/>
          <w:sz w:val="22"/>
          <w:szCs w:val="22"/>
        </w:rPr>
      </w:pPr>
      <w:bookmarkStart w:id="1" w:name="_Toc144134702"/>
      <w:r w:rsidRPr="00AF4B52">
        <w:rPr>
          <w:rFonts w:asciiTheme="minorHAnsi" w:eastAsia="Arial Unicode MS" w:hAnsiTheme="minorHAnsi" w:cstheme="minorHAnsi"/>
          <w:caps/>
          <w:sz w:val="22"/>
          <w:szCs w:val="22"/>
        </w:rPr>
        <w:t>GLOSARIO DE TÉRMINOS</w:t>
      </w:r>
      <w:bookmarkEnd w:id="1"/>
    </w:p>
    <w:p w14:paraId="4592D775" w14:textId="77777777" w:rsidR="00352033" w:rsidRPr="00AF4B52" w:rsidRDefault="00352033" w:rsidP="00352033">
      <w:pPr>
        <w:rPr>
          <w:rFonts w:asciiTheme="minorHAnsi" w:eastAsia="Arial Unicode MS" w:hAnsiTheme="minorHAnsi" w:cstheme="minorHAnsi"/>
          <w:b/>
          <w:caps/>
          <w:color w:val="000000"/>
          <w:sz w:val="22"/>
          <w:szCs w:val="22"/>
          <w:lang w:val="es-ES_tradnl"/>
        </w:rPr>
      </w:pPr>
    </w:p>
    <w:p w14:paraId="2D6079F9" w14:textId="77777777" w:rsidR="00352033" w:rsidRPr="00AF4B52" w:rsidRDefault="00352033" w:rsidP="00352033">
      <w:pPr>
        <w:pStyle w:val="Textoindependiente"/>
        <w:rPr>
          <w:rFonts w:asciiTheme="minorHAnsi" w:eastAsia="Arial Unicode MS" w:hAnsiTheme="minorHAnsi" w:cstheme="minorHAnsi"/>
          <w:b/>
          <w:caps/>
          <w:color w:val="000000"/>
          <w:sz w:val="22"/>
          <w:szCs w:val="22"/>
          <w:lang w:val="pt-BR"/>
        </w:rPr>
      </w:pPr>
      <w:r w:rsidRPr="00AF4B52">
        <w:rPr>
          <w:rFonts w:asciiTheme="minorHAnsi" w:eastAsia="Arial Unicode MS" w:hAnsiTheme="minorHAnsi" w:cstheme="minorHAnsi"/>
          <w:b/>
          <w:caps/>
          <w:color w:val="000000"/>
          <w:sz w:val="22"/>
          <w:szCs w:val="22"/>
          <w:lang w:val="pt-BR"/>
        </w:rPr>
        <w:t xml:space="preserve">PARA </w:t>
      </w:r>
      <w:r w:rsidRPr="00AF4B52">
        <w:rPr>
          <w:rFonts w:asciiTheme="minorHAnsi" w:eastAsia="Arial Unicode MS" w:hAnsiTheme="minorHAnsi" w:cstheme="minorHAnsi"/>
          <w:b/>
          <w:caps/>
          <w:color w:val="000000"/>
          <w:sz w:val="22"/>
          <w:szCs w:val="22"/>
        </w:rPr>
        <w:t>EFECTOS</w:t>
      </w:r>
      <w:r w:rsidRPr="00AF4B52">
        <w:rPr>
          <w:rFonts w:asciiTheme="minorHAnsi" w:eastAsia="Arial Unicode MS" w:hAnsiTheme="minorHAnsi" w:cstheme="minorHAnsi"/>
          <w:b/>
          <w:caps/>
          <w:color w:val="000000"/>
          <w:sz w:val="22"/>
          <w:szCs w:val="22"/>
          <w:lang w:val="pt-BR"/>
        </w:rPr>
        <w:t xml:space="preserve"> DE ESTA CONVOCATÓRIA, SE ENTENDERÁ POR:</w:t>
      </w:r>
    </w:p>
    <w:p w14:paraId="69341075"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caps/>
          <w:color w:val="000000"/>
          <w:sz w:val="22"/>
          <w:szCs w:val="22"/>
        </w:rPr>
        <w:t>ADMINISTRADOR DEL CONTRATO:</w:t>
      </w:r>
      <w:r w:rsidRPr="00AF4B52">
        <w:rPr>
          <w:rFonts w:asciiTheme="minorHAnsi" w:eastAsia="Arial Unicode MS" w:hAnsiTheme="minorHAnsi" w:cstheme="minorHAnsi"/>
          <w:caps/>
          <w:color w:val="000000"/>
          <w:sz w:val="22"/>
          <w:szCs w:val="22"/>
        </w:rPr>
        <w:t xml:space="preserve"> SERVIDOR(ES) PÚBLICO(S) EN QUIEN RECAE LA RESPONSABILIDAD DE DAR SEGUIMIENTO AL CUMPLIMIENTO DE LAS OBLIGACIONES ESTABLECIDAS EN EL CONTRATO; DESIGNADO(S) POR EL ÁREA SOLICITANTE.</w:t>
      </w:r>
    </w:p>
    <w:p w14:paraId="0D6851E4"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iCs/>
          <w:caps/>
          <w:color w:val="000000"/>
          <w:sz w:val="22"/>
          <w:szCs w:val="22"/>
        </w:rPr>
        <w:t>ÁREA ADQUIRENTE O ÁREAS ADQUIRENTES:</w:t>
      </w:r>
      <w:r w:rsidRPr="00AF4B52">
        <w:rPr>
          <w:rFonts w:asciiTheme="minorHAnsi" w:eastAsia="Arial Unicode MS" w:hAnsiTheme="minorHAnsi" w:cstheme="minorHAnsi"/>
          <w:iCs/>
          <w:caps/>
          <w:color w:val="000000"/>
          <w:sz w:val="22"/>
          <w:szCs w:val="22"/>
        </w:rPr>
        <w:t xml:space="preserve"> LAS ÁREAS ADMINISTRATIVAS DEL INSTITUTO FACULTADAS PARA LLEVAR A CABO PROCEDIMIENTOS DE LICITACIÓN PÚBLICA, INVITACIÓN A CUANDO MENOS TRES PERSONAS O ADJUDICACIÓN DIRECTA, EN MATERIA DE ADQUISICIONES Y ARRENDAMIENTOS DE BIENES MUEBLES, ASÍ COMO DE CONTRATACIÓN DE SERVICIOS.</w:t>
      </w:r>
    </w:p>
    <w:p w14:paraId="761A553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ÁREA SOLICITANTE O ÁREAS SOLICITANTES</w:t>
      </w:r>
      <w:r w:rsidRPr="00AF4B52">
        <w:rPr>
          <w:rFonts w:asciiTheme="minorHAnsi" w:eastAsia="Arial Unicode MS" w:hAnsiTheme="minorHAnsi" w:cstheme="minorHAnsi"/>
          <w:caps/>
          <w:color w:val="000000"/>
          <w:sz w:val="22"/>
          <w:szCs w:val="22"/>
        </w:rPr>
        <w:t>: LAS QUE DE ACUERDO CON SUS FUNCIONES Y PROGRAMAS A SU CARGO, SOLICITAN O REQUIERAN DE ADQUIRIR, ARRENDAR BIENES O CONTRATAR SERVICIOS.</w:t>
      </w:r>
    </w:p>
    <w:p w14:paraId="6B432FEF"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 xml:space="preserve">ÁREA TÉCNICA: </w:t>
      </w:r>
      <w:r w:rsidRPr="00AF4B52">
        <w:rPr>
          <w:rFonts w:asciiTheme="minorHAnsi" w:eastAsia="Arial Unicode MS" w:hAnsiTheme="minorHAnsi" w:cstheme="minorHAnsi"/>
          <w:caps/>
          <w:color w:val="000000"/>
          <w:sz w:val="22"/>
          <w:szCs w:val="22"/>
        </w:rPr>
        <w:t>LA ENCARGADA DE DEFINIR LOS REQUISITOS DE LOS BIENES O SERVICIOS SOLICITADOS, ASISTIR A LAS JUNTAS DE ACLARACIONES, RESOLVER EN FORMA CLARA Y PRECISA LA DUDAS Y PLANTEAMIENTOS DE LOS LICITANTES RELACIONADOS CON LOS ASPECTOS TÉCNICOS CONTENIDOS EN LAS BASES DE LA CONVOCATORIA Y DE EVALUAR LAS CARACTERÍSTICAS O ESPECIFICACIONES TÉCNICAS DE LOS BIENES O SERVICIOS OFERTADOS AL INSTITUTO, ADEMÁS DE EMITIR EL DICTAMEN TÉCNICO.</w:t>
      </w:r>
    </w:p>
    <w:p w14:paraId="0B92DCD6"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ASISTENCIA TÉCNICA.</w:t>
      </w:r>
      <w:r w:rsidRPr="00AF4B52">
        <w:rPr>
          <w:rFonts w:asciiTheme="minorHAnsi" w:eastAsia="Arial Unicode MS" w:hAnsiTheme="minorHAnsi" w:cstheme="minorHAnsi"/>
          <w:caps/>
          <w:color w:val="000000"/>
          <w:sz w:val="22"/>
          <w:szCs w:val="22"/>
        </w:rPr>
        <w:t xml:space="preserve">- SERVICIO PERMANENTE PROPORCIONADO POR EL PROVEEDOR PARA ATENDER: LA INSTALACIÓN, PUESTA EN MARCHA, REINSTALACIÓN, OPERACIÓN, CAPACITACIÓN, CONFIGURACIÓN Y ADMINISTRACIÓN DE LOS ELEMENTOS QUE </w:t>
      </w:r>
      <w:r w:rsidR="00124A49" w:rsidRPr="00AF4B52">
        <w:rPr>
          <w:rFonts w:asciiTheme="minorHAnsi" w:eastAsia="Arial Unicode MS" w:hAnsiTheme="minorHAnsi" w:cstheme="minorHAnsi"/>
          <w:caps/>
          <w:color w:val="000000"/>
          <w:sz w:val="22"/>
          <w:szCs w:val="22"/>
        </w:rPr>
        <w:t>CONFORMAN LOS BIENES</w:t>
      </w:r>
      <w:r w:rsidRPr="00AF4B52">
        <w:rPr>
          <w:rFonts w:asciiTheme="minorHAnsi" w:eastAsia="Arial Unicode MS" w:hAnsiTheme="minorHAnsi" w:cstheme="minorHAnsi"/>
          <w:caps/>
          <w:color w:val="000000"/>
          <w:sz w:val="22"/>
          <w:szCs w:val="22"/>
        </w:rPr>
        <w:t>; SU MANTENIMIENTO PREVENTIVO Y CORRECTIVO ASÍ COMO LA ATENCIÓN DE LOS REPORTES DEL ÁREA USUARIA.</w:t>
      </w:r>
    </w:p>
    <w:p w14:paraId="1C2EBEB5"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
          <w:iCs/>
          <w:caps/>
          <w:color w:val="000000"/>
          <w:sz w:val="22"/>
          <w:szCs w:val="22"/>
        </w:rPr>
      </w:pPr>
      <w:r w:rsidRPr="00AF4B52">
        <w:rPr>
          <w:rFonts w:asciiTheme="minorHAnsi" w:eastAsia="Arial Unicode MS" w:hAnsiTheme="minorHAnsi" w:cstheme="minorHAnsi"/>
          <w:b/>
          <w:iCs/>
          <w:caps/>
          <w:color w:val="000000"/>
          <w:sz w:val="22"/>
          <w:szCs w:val="22"/>
        </w:rPr>
        <w:t xml:space="preserve">BIENES DE INVERSIÓN: </w:t>
      </w:r>
      <w:r w:rsidRPr="00AF4B52">
        <w:rPr>
          <w:rFonts w:asciiTheme="minorHAnsi" w:eastAsia="Arial Unicode MS" w:hAnsiTheme="minorHAnsi" w:cstheme="minorHAnsi"/>
          <w:iCs/>
          <w:caps/>
          <w:color w:val="000000"/>
          <w:sz w:val="22"/>
          <w:szCs w:val="22"/>
        </w:rPr>
        <w:t xml:space="preserve">ES TODO BIEN MUEBLE SUSCEPTIBLE DE SER INVENTARIADO. </w:t>
      </w:r>
    </w:p>
    <w:p w14:paraId="4856EBBD" w14:textId="77777777" w:rsidR="00352033" w:rsidRPr="00AF4B52" w:rsidRDefault="00352033" w:rsidP="00695862">
      <w:pPr>
        <w:numPr>
          <w:ilvl w:val="0"/>
          <w:numId w:val="13"/>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eastAsia="Arial Unicode MS" w:hAnsiTheme="minorHAnsi" w:cstheme="minorHAnsi"/>
          <w:b/>
          <w:iCs/>
          <w:caps/>
          <w:color w:val="000000"/>
          <w:sz w:val="22"/>
          <w:szCs w:val="22"/>
        </w:rPr>
      </w:pPr>
      <w:r w:rsidRPr="00AF4B52">
        <w:rPr>
          <w:rFonts w:asciiTheme="minorHAnsi" w:eastAsia="Arial Unicode MS" w:hAnsiTheme="minorHAnsi" w:cstheme="minorHAnsi"/>
          <w:b/>
          <w:iCs/>
          <w:caps/>
          <w:color w:val="000000"/>
          <w:sz w:val="22"/>
          <w:szCs w:val="22"/>
        </w:rPr>
        <w:t xml:space="preserve">CANJE: </w:t>
      </w:r>
      <w:r w:rsidRPr="00AF4B52">
        <w:rPr>
          <w:rFonts w:asciiTheme="minorHAnsi" w:eastAsia="Arial Unicode MS" w:hAnsiTheme="minorHAnsi" w:cstheme="minorHAnsi"/>
          <w:iCs/>
          <w:caps/>
          <w:color w:val="000000"/>
          <w:sz w:val="22"/>
          <w:szCs w:val="22"/>
        </w:rPr>
        <w:t xml:space="preserve">LA SOLICITUD DE REPOSICIÓN DE LOS BIENES, </w:t>
      </w:r>
      <w:r w:rsidRPr="00AF4B52">
        <w:rPr>
          <w:rFonts w:asciiTheme="minorHAnsi" w:eastAsia="Arial Unicode MS" w:hAnsiTheme="minorHAnsi" w:cstheme="minorHAnsi"/>
          <w:bCs/>
          <w:caps/>
          <w:color w:val="000000"/>
          <w:sz w:val="22"/>
          <w:szCs w:val="22"/>
        </w:rPr>
        <w:t xml:space="preserve">QUE PRESENTEN DEFECTOS A SIMPLE VISTA O DE FABRICACIÓN, ESPECIFICACIONES DISTINTAS A LAS ESTABLECIDAS EN EL CONTRATO O </w:t>
      </w:r>
      <w:r w:rsidRPr="00AF4B52">
        <w:rPr>
          <w:rFonts w:asciiTheme="minorHAnsi" w:eastAsia="Arial Unicode MS" w:hAnsiTheme="minorHAnsi" w:cstheme="minorHAnsi"/>
          <w:caps/>
          <w:color w:val="000000"/>
          <w:sz w:val="22"/>
          <w:szCs w:val="22"/>
        </w:rPr>
        <w:t xml:space="preserve">CALIDAD INFERIOR A LA PROPOSICIÓN O EN SU CASO </w:t>
      </w:r>
      <w:r w:rsidRPr="00AF4B52">
        <w:rPr>
          <w:rFonts w:asciiTheme="minorHAnsi" w:eastAsia="Arial Unicode MS" w:hAnsiTheme="minorHAnsi" w:cstheme="minorHAnsi"/>
          <w:bCs/>
          <w:caps/>
          <w:color w:val="000000"/>
          <w:sz w:val="22"/>
          <w:szCs w:val="22"/>
        </w:rPr>
        <w:t xml:space="preserve">VICIOS OCULTOS. </w:t>
      </w:r>
    </w:p>
    <w:p w14:paraId="499E7E29" w14:textId="77777777" w:rsidR="00124A49" w:rsidRPr="00AF4B52" w:rsidRDefault="00124A49" w:rsidP="00124A4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jc w:val="both"/>
        <w:textAlignment w:val="baseline"/>
        <w:rPr>
          <w:rFonts w:asciiTheme="minorHAnsi" w:eastAsia="Arial Unicode MS" w:hAnsiTheme="minorHAnsi" w:cstheme="minorHAnsi"/>
          <w:b/>
          <w:iCs/>
          <w:caps/>
          <w:color w:val="000000"/>
          <w:sz w:val="22"/>
          <w:szCs w:val="22"/>
        </w:rPr>
      </w:pPr>
    </w:p>
    <w:p w14:paraId="605AD631" w14:textId="77777777" w:rsidR="00352033" w:rsidRPr="00AF4B52" w:rsidRDefault="00352033" w:rsidP="00695862">
      <w:pPr>
        <w:numPr>
          <w:ilvl w:val="0"/>
          <w:numId w:val="13"/>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eastAsia="Arial Unicode MS" w:hAnsiTheme="minorHAnsi" w:cstheme="minorHAnsi"/>
          <w:b/>
          <w:iCs/>
          <w:caps/>
          <w:color w:val="000000"/>
          <w:sz w:val="22"/>
          <w:szCs w:val="22"/>
        </w:rPr>
      </w:pPr>
      <w:r w:rsidRPr="00AF4B52">
        <w:rPr>
          <w:rFonts w:asciiTheme="minorHAnsi" w:eastAsia="Arial Unicode MS" w:hAnsiTheme="minorHAnsi" w:cstheme="minorHAnsi"/>
          <w:b/>
          <w:bCs/>
          <w:caps/>
          <w:color w:val="000000"/>
          <w:sz w:val="22"/>
          <w:szCs w:val="22"/>
        </w:rPr>
        <w:t xml:space="preserve">CE: </w:t>
      </w:r>
      <w:r w:rsidRPr="00AF4B52">
        <w:rPr>
          <w:rFonts w:asciiTheme="minorHAnsi" w:eastAsia="Arial Unicode MS" w:hAnsiTheme="minorHAnsi" w:cstheme="minorHAnsi"/>
          <w:caps/>
          <w:color w:val="000000"/>
          <w:sz w:val="22"/>
          <w:szCs w:val="22"/>
        </w:rPr>
        <w:t>COMUNIDAD EUROPEA.</w:t>
      </w:r>
    </w:p>
    <w:p w14:paraId="17D7F3D7"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CECOBAN:</w:t>
      </w:r>
      <w:r w:rsidRPr="00AF4B52">
        <w:rPr>
          <w:rFonts w:asciiTheme="minorHAnsi" w:eastAsia="Arial Unicode MS" w:hAnsiTheme="minorHAnsi" w:cstheme="minorHAnsi"/>
          <w:caps/>
          <w:color w:val="000000"/>
          <w:sz w:val="22"/>
          <w:szCs w:val="22"/>
        </w:rPr>
        <w:t xml:space="preserve"> CENTRO DE COMPENSACIÓN BANCARIA.</w:t>
      </w:r>
    </w:p>
    <w:p w14:paraId="52B23102"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rPr>
        <w:t>C</w:t>
      </w:r>
      <w:r w:rsidRPr="00AF4B52">
        <w:rPr>
          <w:rFonts w:asciiTheme="minorHAnsi" w:eastAsia="Arial Unicode MS" w:hAnsiTheme="minorHAnsi" w:cstheme="minorHAnsi"/>
          <w:b/>
          <w:caps/>
          <w:color w:val="000000"/>
          <w:sz w:val="22"/>
          <w:szCs w:val="22"/>
        </w:rPr>
        <w:t>ERTIFICADO DE CALIDAD</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Cs/>
          <w:caps/>
          <w:color w:val="000000"/>
          <w:sz w:val="22"/>
          <w:szCs w:val="22"/>
        </w:rPr>
        <w:t xml:space="preserve"> ES EL RESULTADO EMITIDO POR UN ORGANISMO DE CERTIFICACIÓN ACREDITADO O AUTORIZADO, QUE REALIZA PROCEDIMIENTOS DE EVALUACIÓN DE LA CONFORMIDAD. </w:t>
      </w:r>
    </w:p>
    <w:p w14:paraId="190EF285"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COFEPRIS</w:t>
      </w:r>
      <w:r w:rsidRPr="00AF4B52">
        <w:rPr>
          <w:rFonts w:asciiTheme="minorHAnsi" w:eastAsia="Arial Unicode MS" w:hAnsiTheme="minorHAnsi" w:cstheme="minorHAnsi"/>
          <w:caps/>
          <w:color w:val="000000"/>
          <w:sz w:val="22"/>
          <w:szCs w:val="22"/>
        </w:rPr>
        <w:t>: COMISIÓN FEDERAL PARA LA PROTECCIÓN CONTRA RIESGOS SANITARIO.</w:t>
      </w:r>
    </w:p>
    <w:p w14:paraId="6D7A9528"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rPr>
        <w:t>CONTROL DE CALIDAD INTERNO:</w:t>
      </w:r>
      <w:r w:rsidRPr="00AF4B52">
        <w:rPr>
          <w:rFonts w:asciiTheme="minorHAnsi" w:eastAsia="Arial Unicode MS" w:hAnsiTheme="minorHAnsi" w:cstheme="minorHAnsi"/>
          <w:bCs/>
          <w:caps/>
          <w:color w:val="000000"/>
          <w:sz w:val="22"/>
          <w:szCs w:val="22"/>
        </w:rPr>
        <w:t xml:space="preserve"> PROCEDIMIENTO LLEVADO A CABO POR EL INSTITUTO MEXICANO DEL SEGURO SOCIAL CON EL PROPÓSITO DE GARANTIZAR LA CALIDAD DE LOS RESULTADOS.</w:t>
      </w:r>
    </w:p>
    <w:p w14:paraId="12B90C4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lastRenderedPageBreak/>
        <w:t xml:space="preserve"> COMPRANET</w:t>
      </w:r>
      <w:r w:rsidRPr="00AF4B52">
        <w:rPr>
          <w:rFonts w:asciiTheme="minorHAnsi" w:eastAsia="Arial Unicode MS" w:hAnsiTheme="minorHAnsi" w:cstheme="minorHAnsi"/>
          <w:caps/>
          <w:color w:val="000000"/>
          <w:sz w:val="22"/>
          <w:szCs w:val="22"/>
        </w:rPr>
        <w:t>: EL SISTEMA ELECTRÓNICO DE CONTRATACIONES GUBERNAMENTALES DESARROLLADO POR LA SECRETARÍA DE LA FUNCIÓN PÚBLICA</w:t>
      </w:r>
      <w:r w:rsidR="00315F62" w:rsidRPr="00AF4B52">
        <w:rPr>
          <w:rFonts w:asciiTheme="minorHAnsi" w:eastAsia="Arial Unicode MS" w:hAnsiTheme="minorHAnsi" w:cstheme="minorHAnsi"/>
          <w:caps/>
          <w:color w:val="000000"/>
          <w:sz w:val="22"/>
          <w:szCs w:val="22"/>
        </w:rPr>
        <w:t xml:space="preserve"> Y ADMINISTRADO POR LA SECRETARÍA DE HACIENDA Y CRÉDITO PÚBLICO</w:t>
      </w:r>
      <w:r w:rsidRPr="00AF4B52">
        <w:rPr>
          <w:rFonts w:asciiTheme="minorHAnsi" w:eastAsia="Arial Unicode MS" w:hAnsiTheme="minorHAnsi" w:cstheme="minorHAnsi"/>
          <w:caps/>
          <w:color w:val="000000"/>
          <w:sz w:val="22"/>
          <w:szCs w:val="22"/>
        </w:rPr>
        <w:t>, CON DIRECCIÓN ELECTRÓNICA EN INTERNET</w:t>
      </w:r>
      <w:r w:rsidRPr="00AF4B52">
        <w:rPr>
          <w:rFonts w:asciiTheme="minorHAnsi" w:eastAsia="Arial Unicode MS" w:hAnsiTheme="minorHAnsi" w:cstheme="minorHAnsi"/>
          <w:b/>
          <w:caps/>
          <w:color w:val="000000"/>
          <w:sz w:val="22"/>
          <w:szCs w:val="22"/>
        </w:rPr>
        <w:t xml:space="preserve">: </w:t>
      </w:r>
      <w:hyperlink r:id="rId8" w:history="1">
        <w:r w:rsidR="00FB2AF3" w:rsidRPr="00FB2AF3">
          <w:rPr>
            <w:rStyle w:val="Hipervnculo"/>
            <w:rFonts w:asciiTheme="minorHAnsi" w:eastAsia="Arial Unicode MS" w:hAnsiTheme="minorHAnsi" w:cstheme="minorHAnsi"/>
            <w:b/>
            <w:color w:val="auto"/>
            <w:sz w:val="22"/>
            <w:szCs w:val="22"/>
          </w:rPr>
          <w:t>http://www.compranet.hacienda.gob.mx</w:t>
        </w:r>
      </w:hyperlink>
    </w:p>
    <w:p w14:paraId="6017E2A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caps/>
          <w:color w:val="000000"/>
          <w:sz w:val="22"/>
          <w:szCs w:val="22"/>
        </w:rPr>
        <w:t xml:space="preserve">CONTRATO: </w:t>
      </w:r>
      <w:r w:rsidRPr="00AF4B52">
        <w:rPr>
          <w:rFonts w:asciiTheme="minorHAnsi" w:eastAsia="Arial Unicode MS" w:hAnsiTheme="minorHAnsi" w:cstheme="minorHAnsi"/>
          <w:caps/>
          <w:color w:val="000000"/>
          <w:sz w:val="22"/>
          <w:szCs w:val="22"/>
        </w:rPr>
        <w:t>DOCUMENTO A TRAVÉS DEL CUAL SE FORMALIZAN LOS DERECHOS Y OBLIGACIONES DERIVADOS DEL FALLO DEL PROCEDIMIENTO DE CONTRATACIÓN DE LA ADQUISICIÓN O LA PRESTACIÓN DE LOS SERVICIOS.</w:t>
      </w:r>
    </w:p>
    <w:p w14:paraId="0F5F97C9"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caps/>
          <w:color w:val="000000"/>
          <w:sz w:val="22"/>
          <w:szCs w:val="22"/>
        </w:rPr>
        <w:t>CONVOCATORIA:</w:t>
      </w:r>
      <w:r w:rsidRPr="00AF4B52">
        <w:rPr>
          <w:rFonts w:asciiTheme="minorHAnsi" w:eastAsia="Arial Unicode MS" w:hAnsiTheme="minorHAnsi" w:cstheme="minorHAnsi"/>
          <w:iCs/>
          <w:caps/>
          <w:color w:val="000000"/>
          <w:sz w:val="22"/>
          <w:szCs w:val="22"/>
        </w:rPr>
        <w:t xml:space="preserve"> </w:t>
      </w:r>
      <w:r w:rsidRPr="00AF4B52">
        <w:rPr>
          <w:rFonts w:asciiTheme="minorHAnsi" w:eastAsia="Arial Unicode MS" w:hAnsiTheme="minorHAnsi" w:cstheme="minorHAnsi"/>
          <w:caps/>
          <w:color w:val="000000"/>
          <w:sz w:val="22"/>
          <w:szCs w:val="22"/>
        </w:rPr>
        <w:t xml:space="preserve">DOCUMENTO QUE CONTIENE LOS ASPECTOS TÉCNICOS, ALCANCES Y CONDICIONES QUE REGIRÁN LOS PROCEDIMIENTOS DE CONTRATACIÓN DE LA SOLUCIÓN, OBJETO DE LA PRESENTE </w:t>
      </w:r>
      <w:r w:rsidRPr="00AF4B52">
        <w:rPr>
          <w:rFonts w:asciiTheme="minorHAnsi" w:eastAsia="Arial Unicode MS" w:hAnsiTheme="minorHAnsi" w:cstheme="minorHAnsi"/>
          <w:bCs/>
          <w:caps/>
          <w:color w:val="000000"/>
          <w:sz w:val="22"/>
          <w:szCs w:val="22"/>
        </w:rPr>
        <w:t xml:space="preserve">CONVOCATORIA. </w:t>
      </w:r>
    </w:p>
    <w:p w14:paraId="614EAF7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rPr>
      </w:pPr>
      <w:r w:rsidRPr="00AF4B52">
        <w:rPr>
          <w:rFonts w:asciiTheme="minorHAnsi" w:eastAsia="Arial Unicode MS" w:hAnsiTheme="minorHAnsi" w:cstheme="minorHAnsi"/>
          <w:b/>
          <w:iCs/>
          <w:caps/>
          <w:color w:val="000000"/>
          <w:sz w:val="22"/>
          <w:szCs w:val="22"/>
        </w:rPr>
        <w:t>EMA:</w:t>
      </w:r>
      <w:r w:rsidRPr="00AF4B52">
        <w:rPr>
          <w:rFonts w:asciiTheme="minorHAnsi" w:eastAsia="Arial Unicode MS" w:hAnsiTheme="minorHAnsi" w:cstheme="minorHAnsi"/>
          <w:iCs/>
          <w:caps/>
          <w:color w:val="000000"/>
          <w:sz w:val="22"/>
          <w:szCs w:val="22"/>
        </w:rPr>
        <w:t xml:space="preserve"> ENTIDAD MEXICANA DE ACREDITACIÓN, A.C. </w:t>
      </w:r>
    </w:p>
    <w:p w14:paraId="22AD6F73"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iCs/>
          <w:caps/>
          <w:color w:val="000000"/>
          <w:sz w:val="22"/>
          <w:szCs w:val="22"/>
          <w:lang w:val="en-US"/>
        </w:rPr>
      </w:pPr>
      <w:r w:rsidRPr="00AF4B52">
        <w:rPr>
          <w:rFonts w:asciiTheme="minorHAnsi" w:eastAsia="Arial Unicode MS" w:hAnsiTheme="minorHAnsi" w:cstheme="minorHAnsi"/>
          <w:b/>
          <w:bCs/>
          <w:caps/>
          <w:color w:val="000000"/>
          <w:sz w:val="22"/>
          <w:szCs w:val="22"/>
          <w:lang w:val="en-US"/>
        </w:rPr>
        <w:t xml:space="preserve">FDA: </w:t>
      </w:r>
      <w:r w:rsidRPr="00AF4B52">
        <w:rPr>
          <w:rFonts w:asciiTheme="minorHAnsi" w:eastAsia="Arial Unicode MS" w:hAnsiTheme="minorHAnsi" w:cstheme="minorHAnsi"/>
          <w:caps/>
          <w:color w:val="000000"/>
          <w:sz w:val="22"/>
          <w:szCs w:val="22"/>
          <w:lang w:val="en-US"/>
        </w:rPr>
        <w:t>FOOD AND DRUG ADMINISTRATION.</w:t>
      </w:r>
    </w:p>
    <w:p w14:paraId="729949BE"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INSTITUTO O IMSS:</w:t>
      </w:r>
      <w:r w:rsidRPr="00AF4B52">
        <w:rPr>
          <w:rFonts w:asciiTheme="minorHAnsi" w:eastAsia="Arial Unicode MS" w:hAnsiTheme="minorHAnsi" w:cstheme="minorHAnsi"/>
          <w:caps/>
          <w:color w:val="000000"/>
          <w:sz w:val="22"/>
          <w:szCs w:val="22"/>
        </w:rPr>
        <w:t xml:space="preserve"> INSTITUTO MEXICANO DEL SEGURO SOCIAL.</w:t>
      </w:r>
    </w:p>
    <w:p w14:paraId="7DAEFC59"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INTERNET:</w:t>
      </w:r>
      <w:r w:rsidRPr="00AF4B52">
        <w:rPr>
          <w:rFonts w:asciiTheme="minorHAnsi" w:eastAsia="Arial Unicode MS" w:hAnsiTheme="minorHAnsi" w:cstheme="minorHAnsi"/>
          <w:caps/>
          <w:color w:val="000000"/>
          <w:sz w:val="22"/>
          <w:szCs w:val="22"/>
        </w:rPr>
        <w:t xml:space="preserve"> RED MUNDIAL DE COMPUTADORAS.</w:t>
      </w:r>
    </w:p>
    <w:p w14:paraId="3D13EC20"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IVA:</w:t>
      </w:r>
      <w:r w:rsidRPr="00AF4B52">
        <w:rPr>
          <w:rFonts w:asciiTheme="minorHAnsi" w:eastAsia="Arial Unicode MS" w:hAnsiTheme="minorHAnsi" w:cstheme="minorHAnsi"/>
          <w:caps/>
          <w:color w:val="000000"/>
          <w:sz w:val="22"/>
          <w:szCs w:val="22"/>
        </w:rPr>
        <w:t xml:space="preserve"> IMPUESTO AL VALOR AGREGADO.</w:t>
      </w:r>
    </w:p>
    <w:p w14:paraId="405662F7"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LEY:</w:t>
      </w:r>
      <w:r w:rsidRPr="00AF4B52">
        <w:rPr>
          <w:rFonts w:asciiTheme="minorHAnsi" w:eastAsia="Arial Unicode MS" w:hAnsiTheme="minorHAnsi" w:cstheme="minorHAnsi"/>
          <w:caps/>
          <w:color w:val="000000"/>
          <w:sz w:val="22"/>
          <w:szCs w:val="22"/>
        </w:rPr>
        <w:t xml:space="preserve"> LEY DE ADQUISICIONES, ARRENDAMIENTOS Y SERVICIOS DEL SECTOR PÚBLICO.</w:t>
      </w:r>
    </w:p>
    <w:p w14:paraId="4D1F615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 xml:space="preserve">LICITANTE: </w:t>
      </w:r>
      <w:r w:rsidRPr="00AF4B52">
        <w:rPr>
          <w:rFonts w:asciiTheme="minorHAnsi" w:eastAsia="Arial Unicode MS" w:hAnsiTheme="minorHAnsi" w:cstheme="minorHAnsi"/>
          <w:caps/>
          <w:color w:val="000000"/>
          <w:sz w:val="22"/>
          <w:szCs w:val="22"/>
        </w:rPr>
        <w:t>LA PERSONA QUE PARTICIPE EN LA PRESENTE LICITACIÓN.</w:t>
      </w:r>
    </w:p>
    <w:p w14:paraId="47E5341F"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rPr>
        <w:t xml:space="preserve"> LICITANTE EXTRANJERO: </w:t>
      </w:r>
      <w:r w:rsidRPr="00AF4B52">
        <w:rPr>
          <w:rFonts w:asciiTheme="minorHAnsi" w:eastAsia="Arial Unicode MS" w:hAnsiTheme="minorHAnsi" w:cstheme="minorHAnsi"/>
          <w:bCs/>
          <w:caps/>
          <w:color w:val="000000"/>
          <w:sz w:val="22"/>
          <w:szCs w:val="22"/>
        </w:rPr>
        <w:t>TODA PERSONA FÍSICA O MORAL, DE CUALQUIER NACIONALIDAD EXCEPTO LA MEXICANA QUE PUEDEN PARTICIPAR EN LICITACIONES PÚBLICAS INTERNACIONALES, CELEBRADAS DE CONFORMIDAD CON LAS DISPOSICIONES ESTABLECIDAS EN LOS TLC.</w:t>
      </w:r>
      <w:r w:rsidRPr="00AF4B52">
        <w:rPr>
          <w:rFonts w:asciiTheme="minorHAnsi" w:eastAsia="Arial Unicode MS" w:hAnsiTheme="minorHAnsi" w:cstheme="minorHAnsi"/>
          <w:b/>
          <w:caps/>
          <w:color w:val="000000"/>
          <w:sz w:val="22"/>
          <w:szCs w:val="22"/>
        </w:rPr>
        <w:t xml:space="preserve"> </w:t>
      </w:r>
    </w:p>
    <w:p w14:paraId="3F0D5EFB"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 xml:space="preserve">LICITANTE MEXICANO: </w:t>
      </w:r>
      <w:r w:rsidRPr="00AF4B52">
        <w:rPr>
          <w:rFonts w:asciiTheme="minorHAnsi" w:eastAsia="Arial Unicode MS" w:hAnsiTheme="minorHAnsi" w:cstheme="minorHAnsi"/>
          <w:caps/>
          <w:color w:val="000000"/>
          <w:sz w:val="22"/>
          <w:szCs w:val="22"/>
        </w:rPr>
        <w:t xml:space="preserve">PERSONAS FÍSICAS O MORALES DE NACIONALIDAD MEXICANA Y QUE PUEDEN PARTICIPAR EN LICITACIONES PÚBLICAS INTERNACIONALES, CELEBRADAS DE CONFORMIDAD CON LAS DISPOSICIONES ESTABLECIDAS EN LOS TLC. </w:t>
      </w:r>
    </w:p>
    <w:p w14:paraId="7F01953A" w14:textId="77777777" w:rsidR="009C19F9" w:rsidRPr="00AF4B52" w:rsidRDefault="009C19F9" w:rsidP="00695862">
      <w:pPr>
        <w:numPr>
          <w:ilvl w:val="0"/>
          <w:numId w:val="13"/>
        </w:numPr>
        <w:tabs>
          <w:tab w:val="left" w:pos="-284"/>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900" w:right="51" w:hanging="540"/>
        <w:jc w:val="both"/>
        <w:textAlignment w:val="baseline"/>
        <w:rPr>
          <w:rFonts w:asciiTheme="minorHAnsi" w:hAnsiTheme="minorHAnsi" w:cstheme="minorHAnsi"/>
          <w:caps/>
          <w:sz w:val="22"/>
          <w:szCs w:val="22"/>
        </w:rPr>
      </w:pPr>
      <w:r w:rsidRPr="00AF4B52">
        <w:rPr>
          <w:rFonts w:asciiTheme="minorHAnsi" w:hAnsiTheme="minorHAnsi" w:cstheme="minorHAnsi"/>
          <w:b/>
          <w:caps/>
          <w:sz w:val="22"/>
          <w:szCs w:val="22"/>
        </w:rPr>
        <w:t>Medios Remotos de Comunicación Electrónica:</w:t>
      </w:r>
      <w:r w:rsidRPr="00AF4B52">
        <w:rPr>
          <w:rFonts w:asciiTheme="minorHAnsi" w:hAnsiTheme="minorHAnsi" w:cstheme="minorHAnsi"/>
          <w:bCs/>
          <w:caps/>
          <w:sz w:val="22"/>
          <w:szCs w:val="22"/>
        </w:rPr>
        <w:t xml:space="preserve"> Los dispositivos tecnológicos para efectuar transmisión de datos e información a través de computadoras, líneas telefónicas, enlaces dedicados, microondas y similares.</w:t>
      </w:r>
    </w:p>
    <w:p w14:paraId="7AC6CE4C" w14:textId="77777777" w:rsidR="009C19F9" w:rsidRPr="00AF4B52" w:rsidRDefault="009C19F9" w:rsidP="009C19F9">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Theme="minorHAnsi" w:hAnsiTheme="minorHAnsi" w:cstheme="minorHAnsi"/>
          <w:caps/>
          <w:sz w:val="22"/>
          <w:szCs w:val="22"/>
        </w:rPr>
      </w:pPr>
    </w:p>
    <w:p w14:paraId="37E5401B"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t>MIPYMES</w:t>
      </w:r>
      <w:r w:rsidRPr="00AF4B52">
        <w:rPr>
          <w:rFonts w:asciiTheme="minorHAnsi" w:hAnsiTheme="minorHAnsi" w:cstheme="minorHAnsi"/>
          <w:caps/>
          <w:sz w:val="22"/>
          <w:szCs w:val="22"/>
        </w:rPr>
        <w:t>: las micro, pequeñas y medianas empresas de nacionalidad mexicana a que hace referencia la Ley para el Desarrollo de la Competitividad de la Micro, Pequeña y Mediana Empresa;</w:t>
      </w:r>
    </w:p>
    <w:p w14:paraId="70D92771" w14:textId="77777777" w:rsidR="009C19F9" w:rsidRPr="00AF4B52" w:rsidRDefault="009C19F9" w:rsidP="009C19F9">
      <w:pPr>
        <w:pStyle w:val="ROMANOS"/>
        <w:spacing w:after="0" w:line="240" w:lineRule="auto"/>
        <w:ind w:left="0" w:firstLine="0"/>
        <w:rPr>
          <w:rFonts w:asciiTheme="minorHAnsi" w:hAnsiTheme="minorHAnsi" w:cstheme="minorHAnsi"/>
          <w:caps/>
          <w:sz w:val="22"/>
          <w:szCs w:val="22"/>
        </w:rPr>
      </w:pPr>
    </w:p>
    <w:p w14:paraId="55CB1FDF"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t>Partida o concepto</w:t>
      </w:r>
      <w:r w:rsidRPr="00AF4B52">
        <w:rPr>
          <w:rFonts w:asciiTheme="minorHAnsi" w:hAnsiTheme="minorHAnsi" w:cstheme="minorHAnsi"/>
          <w:caps/>
          <w:sz w:val="22"/>
          <w:szCs w:val="22"/>
        </w:rPr>
        <w:t>: la división o desglose de los bienes a adquirir o arrendar o de los servicios a contratar, contenidos en un procedimiento de contratación o en un contrato, para diferenciarlos unos de otros, clasificarlos o agruparlos;</w:t>
      </w:r>
    </w:p>
    <w:p w14:paraId="6C9297BC" w14:textId="77777777" w:rsidR="009C19F9" w:rsidRPr="00AF4B52" w:rsidRDefault="009C19F9" w:rsidP="009C19F9">
      <w:pPr>
        <w:pStyle w:val="ROMANOS"/>
        <w:spacing w:after="0" w:line="240" w:lineRule="auto"/>
        <w:ind w:left="851" w:hanging="425"/>
        <w:rPr>
          <w:rFonts w:asciiTheme="minorHAnsi" w:hAnsiTheme="minorHAnsi" w:cstheme="minorHAnsi"/>
          <w:caps/>
          <w:sz w:val="22"/>
          <w:szCs w:val="22"/>
        </w:rPr>
      </w:pPr>
    </w:p>
    <w:p w14:paraId="4ED3EC73"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t>Precio no aceptable</w:t>
      </w:r>
      <w:r w:rsidRPr="00AF4B52">
        <w:rPr>
          <w:rFonts w:asciiTheme="minorHAnsi" w:hAnsiTheme="minorHAnsi" w:cstheme="minorHAnsi"/>
          <w:caps/>
          <w:sz w:val="22"/>
          <w:szCs w:val="22"/>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322DA02" w14:textId="77777777" w:rsidR="009C19F9" w:rsidRPr="00AF4B52" w:rsidRDefault="009C19F9" w:rsidP="009C19F9">
      <w:pPr>
        <w:pStyle w:val="ROMANOS"/>
        <w:spacing w:after="0" w:line="240" w:lineRule="auto"/>
        <w:ind w:left="851" w:hanging="425"/>
        <w:rPr>
          <w:rFonts w:asciiTheme="minorHAnsi" w:hAnsiTheme="minorHAnsi" w:cstheme="minorHAnsi"/>
          <w:b/>
          <w:caps/>
          <w:sz w:val="22"/>
          <w:szCs w:val="22"/>
          <w:lang w:val="es-ES"/>
        </w:rPr>
      </w:pPr>
    </w:p>
    <w:p w14:paraId="5B125D96" w14:textId="77777777" w:rsidR="009C19F9" w:rsidRPr="00AF4B52" w:rsidRDefault="009C19F9" w:rsidP="00695862">
      <w:pPr>
        <w:pStyle w:val="ROMANOS"/>
        <w:numPr>
          <w:ilvl w:val="0"/>
          <w:numId w:val="13"/>
        </w:numPr>
        <w:tabs>
          <w:tab w:val="clear" w:pos="1620"/>
          <w:tab w:val="clear" w:pos="2160"/>
          <w:tab w:val="num" w:pos="851"/>
        </w:tabs>
        <w:suppressAutoHyphens w:val="0"/>
        <w:autoSpaceDE/>
        <w:spacing w:after="0" w:line="240" w:lineRule="auto"/>
        <w:ind w:left="851" w:hanging="425"/>
        <w:rPr>
          <w:rFonts w:asciiTheme="minorHAnsi" w:hAnsiTheme="minorHAnsi" w:cstheme="minorHAnsi"/>
          <w:caps/>
          <w:sz w:val="22"/>
          <w:szCs w:val="22"/>
        </w:rPr>
      </w:pPr>
      <w:r w:rsidRPr="00AF4B52">
        <w:rPr>
          <w:rFonts w:asciiTheme="minorHAnsi" w:hAnsiTheme="minorHAnsi" w:cstheme="minorHAnsi"/>
          <w:b/>
          <w:caps/>
          <w:sz w:val="22"/>
          <w:szCs w:val="22"/>
        </w:rPr>
        <w:lastRenderedPageBreak/>
        <w:t>Precio conveniente</w:t>
      </w:r>
      <w:r w:rsidRPr="00AF4B52">
        <w:rPr>
          <w:rFonts w:asciiTheme="minorHAnsi" w:hAnsiTheme="minorHAnsi" w:cstheme="minorHAnsi"/>
          <w:caps/>
          <w:sz w:val="22"/>
          <w:szCs w:val="22"/>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6A9D1BAE"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bCs/>
          <w:caps/>
          <w:color w:val="000000"/>
          <w:sz w:val="22"/>
          <w:szCs w:val="22"/>
          <w:lang w:val="es-ES_tradnl"/>
        </w:rPr>
        <w:t xml:space="preserve">PARTIDA, RENGLÓN, CONCEPTO O POSICIÓN: </w:t>
      </w:r>
      <w:r w:rsidRPr="00AF4B52">
        <w:rPr>
          <w:rFonts w:asciiTheme="minorHAnsi" w:eastAsia="Arial Unicode MS" w:hAnsiTheme="minorHAnsi" w:cstheme="minorHAnsi"/>
          <w:bCs/>
          <w:caps/>
          <w:color w:val="000000"/>
          <w:sz w:val="22"/>
          <w:szCs w:val="22"/>
          <w:lang w:val="es-ES_tradnl"/>
        </w:rPr>
        <w:t>LA DIVISIÓN O DESGLOSE DE LOS BIENES O SERVICIOS, CONTENIDOS EN UN PROCEDIMIENTO DE CONTRATACIÓN O EN UN CONTRATO O PEDIDO, PARA DIFERENCIARLOS UNOS DE OTROS, CLASIFICARLOS O AGRUPARLOS.</w:t>
      </w:r>
    </w:p>
    <w:p w14:paraId="283BDA66"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PROVEEDOR:</w:t>
      </w:r>
      <w:r w:rsidRPr="00AF4B52">
        <w:rPr>
          <w:rFonts w:asciiTheme="minorHAnsi" w:eastAsia="Arial Unicode MS" w:hAnsiTheme="minorHAnsi" w:cstheme="minorHAnsi"/>
          <w:caps/>
          <w:color w:val="000000"/>
          <w:sz w:val="22"/>
          <w:szCs w:val="22"/>
        </w:rPr>
        <w:t xml:space="preserve"> LA PERSONA QUE CELEBRE CON EL INSTITUTO, EL CONTRATO QUE SE DERIVE DE ESTA LICITACIÓN.</w:t>
      </w:r>
    </w:p>
    <w:p w14:paraId="1B363C05"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REGLAMENTO:</w:t>
      </w:r>
      <w:r w:rsidRPr="00AF4B52">
        <w:rPr>
          <w:rFonts w:asciiTheme="minorHAnsi" w:eastAsia="Arial Unicode MS" w:hAnsiTheme="minorHAnsi" w:cstheme="minorHAnsi"/>
          <w:caps/>
          <w:color w:val="000000"/>
          <w:sz w:val="22"/>
          <w:szCs w:val="22"/>
        </w:rPr>
        <w:t xml:space="preserve"> REGLAMENTO DE LA LEY DE ADQUISICIONES, ARRENDAMIENTOS Y SERVICIOS DEL SECTOR PÚBLICO. </w:t>
      </w:r>
    </w:p>
    <w:p w14:paraId="0AA951CE"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
          <w:caps/>
          <w:color w:val="000000"/>
          <w:sz w:val="22"/>
          <w:szCs w:val="22"/>
        </w:rPr>
        <w:t>SAT:</w:t>
      </w:r>
      <w:r w:rsidRPr="00AF4B52">
        <w:rPr>
          <w:rFonts w:asciiTheme="minorHAnsi" w:eastAsia="Arial Unicode MS" w:hAnsiTheme="minorHAnsi" w:cstheme="minorHAnsi"/>
          <w:caps/>
          <w:color w:val="000000"/>
          <w:sz w:val="22"/>
          <w:szCs w:val="22"/>
        </w:rPr>
        <w:t xml:space="preserve"> EL SERVICIO DE ADMINISTRACIÓN TRIBUTARIA.</w:t>
      </w:r>
    </w:p>
    <w:p w14:paraId="1CB3F1FA"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SFP:</w:t>
      </w:r>
      <w:r w:rsidRPr="00AF4B52">
        <w:rPr>
          <w:rFonts w:asciiTheme="minorHAnsi" w:eastAsia="Arial Unicode MS" w:hAnsiTheme="minorHAnsi" w:cstheme="minorHAnsi"/>
          <w:caps/>
          <w:color w:val="000000"/>
          <w:sz w:val="22"/>
          <w:szCs w:val="22"/>
        </w:rPr>
        <w:t xml:space="preserve"> SECRETARÍA DE LA FUNCIÓN PÚBLICA.</w:t>
      </w:r>
    </w:p>
    <w:p w14:paraId="3E56C8C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lang w:val="es-ES_tradnl"/>
        </w:rPr>
        <w:t xml:space="preserve">SOBRE CERRADO: </w:t>
      </w:r>
      <w:r w:rsidRPr="00AF4B52">
        <w:rPr>
          <w:rFonts w:asciiTheme="minorHAnsi" w:eastAsia="Arial Unicode MS" w:hAnsiTheme="minorHAnsi" w:cstheme="minorHAnsi"/>
          <w:caps/>
          <w:color w:val="000000"/>
          <w:sz w:val="22"/>
          <w:szCs w:val="22"/>
          <w:lang w:val="es-ES_tradnl"/>
        </w:rPr>
        <w:t>CUALQUIER MEDIO QUE CONTENGA LA PROPUESTA O PROPOSICIÓN, CUYO CONTENIDO PUEDE SER CONSULTADO HASTA EL INICIO DEL ACTO DE PRESENTACIÓN Y APERTURA DE PROPOSICIONES, EN TÉRMINOS DE LA LEY.</w:t>
      </w:r>
    </w:p>
    <w:p w14:paraId="22607227"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SSA:</w:t>
      </w:r>
      <w:r w:rsidRPr="00AF4B52">
        <w:rPr>
          <w:rFonts w:asciiTheme="minorHAnsi" w:eastAsia="Arial Unicode MS" w:hAnsiTheme="minorHAnsi" w:cstheme="minorHAnsi"/>
          <w:caps/>
          <w:color w:val="000000"/>
          <w:sz w:val="22"/>
          <w:szCs w:val="22"/>
        </w:rPr>
        <w:t xml:space="preserve"> SECRETARÍA DE SALUD.</w:t>
      </w:r>
    </w:p>
    <w:p w14:paraId="6907F411"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 xml:space="preserve">TLC: </w:t>
      </w:r>
      <w:r w:rsidRPr="00AF4B52">
        <w:rPr>
          <w:rFonts w:asciiTheme="minorHAnsi" w:eastAsia="Arial Unicode MS" w:hAnsiTheme="minorHAnsi" w:cstheme="minorHAnsi"/>
          <w:caps/>
          <w:color w:val="000000"/>
          <w:sz w:val="22"/>
          <w:szCs w:val="22"/>
        </w:rPr>
        <w:t>LOS TRATADOS INTERNACIONALES SUSCRITOS POR LOS ESTADOS UNIDOS MEXICANOS QUE CONTENGAN DISPOSICIONES QUE REGULEN LA PARTICIPACIÓN DE PROVEEDORES EXTRANJEROS EN PROCEDIMIENTOS DE LICITACIÓN PÚBLICA, REALIZADAS POR LAS DEPENDENCIAS Y ENTIDADES SUJETAS PARA LA COMPRA DE BIENES.</w:t>
      </w:r>
      <w:r w:rsidRPr="00AF4B52">
        <w:rPr>
          <w:rFonts w:asciiTheme="minorHAnsi" w:eastAsia="Arial Unicode MS" w:hAnsiTheme="minorHAnsi" w:cstheme="minorHAnsi"/>
          <w:b/>
          <w:bCs/>
          <w:caps/>
          <w:color w:val="000000"/>
          <w:sz w:val="22"/>
          <w:szCs w:val="22"/>
        </w:rPr>
        <w:t xml:space="preserve"> </w:t>
      </w:r>
    </w:p>
    <w:p w14:paraId="712B2F54" w14:textId="77777777" w:rsidR="00352033" w:rsidRPr="00AF4B52" w:rsidRDefault="00352033" w:rsidP="00695862">
      <w:pPr>
        <w:numPr>
          <w:ilvl w:val="0"/>
          <w:numId w:val="13"/>
        </w:numPr>
        <w:tabs>
          <w:tab w:val="clear" w:pos="1620"/>
          <w:tab w:val="left" w:pos="-284"/>
          <w:tab w:val="num" w:pos="860"/>
          <w:tab w:val="num" w:pos="900"/>
          <w:tab w:val="left" w:pos="9498"/>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spacing w:beforeLines="60" w:before="144" w:afterLines="60" w:after="144"/>
        <w:ind w:left="900" w:right="51" w:hanging="54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UMAE:</w:t>
      </w:r>
      <w:r w:rsidRPr="00AF4B52">
        <w:rPr>
          <w:rFonts w:asciiTheme="minorHAnsi" w:eastAsia="Arial Unicode MS" w:hAnsiTheme="minorHAnsi" w:cstheme="minorHAnsi"/>
          <w:caps/>
          <w:color w:val="000000"/>
          <w:sz w:val="22"/>
          <w:szCs w:val="22"/>
        </w:rPr>
        <w:t xml:space="preserve"> UNIDAD MÉDICA DE ALTA ESPECIALIDAD.</w:t>
      </w:r>
    </w:p>
    <w:p w14:paraId="20C38CB9" w14:textId="77777777" w:rsidR="00583756" w:rsidRPr="00AF4B52" w:rsidRDefault="00583756">
      <w:pPr>
        <w:jc w:val="center"/>
        <w:rPr>
          <w:rFonts w:asciiTheme="minorHAnsi" w:eastAsia="Arial Unicode MS" w:hAnsiTheme="minorHAnsi" w:cstheme="minorHAnsi"/>
          <w:b/>
          <w:bCs/>
          <w:caps/>
          <w:color w:val="000000"/>
          <w:sz w:val="22"/>
          <w:szCs w:val="22"/>
        </w:rPr>
      </w:pPr>
    </w:p>
    <w:p w14:paraId="08FA5B92" w14:textId="77777777" w:rsidR="00583756" w:rsidRPr="00AF4B52" w:rsidRDefault="00583756">
      <w:pPr>
        <w:jc w:val="center"/>
        <w:rPr>
          <w:rFonts w:asciiTheme="minorHAnsi" w:eastAsia="Arial Unicode MS" w:hAnsiTheme="minorHAnsi" w:cstheme="minorHAnsi"/>
          <w:b/>
          <w:bCs/>
          <w:caps/>
          <w:color w:val="000000"/>
          <w:sz w:val="22"/>
          <w:szCs w:val="22"/>
        </w:rPr>
      </w:pPr>
    </w:p>
    <w:p w14:paraId="079792A9" w14:textId="77777777" w:rsidR="00583756" w:rsidRPr="00AF4B52" w:rsidRDefault="00583756">
      <w:pPr>
        <w:jc w:val="center"/>
        <w:rPr>
          <w:rFonts w:asciiTheme="minorHAnsi" w:eastAsia="Arial Unicode MS" w:hAnsiTheme="minorHAnsi" w:cstheme="minorHAnsi"/>
          <w:b/>
          <w:bCs/>
          <w:caps/>
          <w:color w:val="000000"/>
          <w:sz w:val="22"/>
          <w:szCs w:val="22"/>
        </w:rPr>
      </w:pPr>
    </w:p>
    <w:p w14:paraId="5CE20DB9" w14:textId="77777777" w:rsidR="00583756" w:rsidRPr="00AF4B52" w:rsidRDefault="00583756">
      <w:pPr>
        <w:jc w:val="center"/>
        <w:rPr>
          <w:rFonts w:asciiTheme="minorHAnsi" w:eastAsia="Arial Unicode MS" w:hAnsiTheme="minorHAnsi" w:cstheme="minorHAnsi"/>
          <w:b/>
          <w:bCs/>
          <w:caps/>
          <w:color w:val="000000"/>
          <w:sz w:val="22"/>
          <w:szCs w:val="22"/>
        </w:rPr>
      </w:pPr>
    </w:p>
    <w:p w14:paraId="6735521D" w14:textId="77777777" w:rsidR="00583756" w:rsidRPr="00AF4B52" w:rsidRDefault="00583756">
      <w:pPr>
        <w:jc w:val="center"/>
        <w:rPr>
          <w:rFonts w:asciiTheme="minorHAnsi" w:eastAsia="Arial Unicode MS" w:hAnsiTheme="minorHAnsi" w:cstheme="minorHAnsi"/>
          <w:b/>
          <w:bCs/>
          <w:caps/>
          <w:color w:val="000000"/>
          <w:sz w:val="22"/>
          <w:szCs w:val="22"/>
        </w:rPr>
      </w:pPr>
    </w:p>
    <w:p w14:paraId="039C0F8F" w14:textId="77777777" w:rsidR="00EF324A" w:rsidRPr="00AF4B52" w:rsidRDefault="00EF324A">
      <w:pPr>
        <w:jc w:val="center"/>
        <w:rPr>
          <w:rFonts w:asciiTheme="minorHAnsi" w:eastAsia="Arial Unicode MS" w:hAnsiTheme="minorHAnsi" w:cstheme="minorHAnsi"/>
          <w:b/>
          <w:bCs/>
          <w:caps/>
          <w:color w:val="000000"/>
          <w:sz w:val="22"/>
          <w:szCs w:val="22"/>
        </w:rPr>
      </w:pPr>
    </w:p>
    <w:p w14:paraId="150D9F71" w14:textId="77777777" w:rsidR="00EF324A" w:rsidRPr="00AF4B52" w:rsidRDefault="00EF324A">
      <w:pPr>
        <w:jc w:val="center"/>
        <w:rPr>
          <w:rFonts w:asciiTheme="minorHAnsi" w:eastAsia="Arial Unicode MS" w:hAnsiTheme="minorHAnsi" w:cstheme="minorHAnsi"/>
          <w:b/>
          <w:bCs/>
          <w:caps/>
          <w:color w:val="000000"/>
          <w:sz w:val="22"/>
          <w:szCs w:val="22"/>
        </w:rPr>
      </w:pPr>
    </w:p>
    <w:p w14:paraId="46AA7842" w14:textId="77777777" w:rsidR="00EF324A" w:rsidRPr="00AF4B52" w:rsidRDefault="00EF324A">
      <w:pPr>
        <w:jc w:val="center"/>
        <w:rPr>
          <w:rFonts w:asciiTheme="minorHAnsi" w:eastAsia="Arial Unicode MS" w:hAnsiTheme="minorHAnsi" w:cstheme="minorHAnsi"/>
          <w:b/>
          <w:bCs/>
          <w:caps/>
          <w:color w:val="000000"/>
          <w:sz w:val="22"/>
          <w:szCs w:val="22"/>
        </w:rPr>
      </w:pPr>
    </w:p>
    <w:p w14:paraId="14D45D63" w14:textId="77777777" w:rsidR="00EF324A" w:rsidRPr="00AF4B52" w:rsidRDefault="00EF324A">
      <w:pPr>
        <w:jc w:val="center"/>
        <w:rPr>
          <w:rFonts w:asciiTheme="minorHAnsi" w:eastAsia="Arial Unicode MS" w:hAnsiTheme="minorHAnsi" w:cstheme="minorHAnsi"/>
          <w:b/>
          <w:bCs/>
          <w:caps/>
          <w:color w:val="000000"/>
          <w:sz w:val="22"/>
          <w:szCs w:val="22"/>
        </w:rPr>
      </w:pPr>
    </w:p>
    <w:p w14:paraId="320F5789" w14:textId="77777777" w:rsidR="00EF324A" w:rsidRPr="00AF4B52" w:rsidRDefault="00EF324A">
      <w:pPr>
        <w:jc w:val="center"/>
        <w:rPr>
          <w:rFonts w:asciiTheme="minorHAnsi" w:eastAsia="Arial Unicode MS" w:hAnsiTheme="minorHAnsi" w:cstheme="minorHAnsi"/>
          <w:b/>
          <w:bCs/>
          <w:caps/>
          <w:color w:val="000000"/>
          <w:sz w:val="22"/>
          <w:szCs w:val="22"/>
        </w:rPr>
      </w:pPr>
    </w:p>
    <w:p w14:paraId="119E01EE" w14:textId="77777777" w:rsidR="00EF324A" w:rsidRPr="00AF4B52" w:rsidRDefault="00EF324A">
      <w:pPr>
        <w:jc w:val="center"/>
        <w:rPr>
          <w:rFonts w:asciiTheme="minorHAnsi" w:eastAsia="Arial Unicode MS" w:hAnsiTheme="minorHAnsi" w:cstheme="minorHAnsi"/>
          <w:b/>
          <w:bCs/>
          <w:caps/>
          <w:color w:val="000000"/>
          <w:sz w:val="22"/>
          <w:szCs w:val="22"/>
        </w:rPr>
      </w:pPr>
    </w:p>
    <w:p w14:paraId="75BCD529" w14:textId="77777777" w:rsidR="00EF324A" w:rsidRPr="00AF4B52" w:rsidRDefault="00EF324A">
      <w:pPr>
        <w:jc w:val="center"/>
        <w:rPr>
          <w:rFonts w:asciiTheme="minorHAnsi" w:eastAsia="Arial Unicode MS" w:hAnsiTheme="minorHAnsi" w:cstheme="minorHAnsi"/>
          <w:b/>
          <w:bCs/>
          <w:caps/>
          <w:color w:val="000000"/>
          <w:sz w:val="22"/>
          <w:szCs w:val="22"/>
        </w:rPr>
      </w:pPr>
    </w:p>
    <w:p w14:paraId="684A6D98" w14:textId="77777777" w:rsidR="00EF324A" w:rsidRPr="00AF4B52" w:rsidRDefault="00EF324A">
      <w:pPr>
        <w:jc w:val="center"/>
        <w:rPr>
          <w:rFonts w:asciiTheme="minorHAnsi" w:eastAsia="Arial Unicode MS" w:hAnsiTheme="minorHAnsi" w:cstheme="minorHAnsi"/>
          <w:b/>
          <w:bCs/>
          <w:caps/>
          <w:color w:val="000000"/>
          <w:sz w:val="22"/>
          <w:szCs w:val="22"/>
        </w:rPr>
      </w:pPr>
    </w:p>
    <w:p w14:paraId="0A5B490C" w14:textId="77777777" w:rsidR="00EF324A" w:rsidRPr="00AF4B52" w:rsidRDefault="00EF324A">
      <w:pPr>
        <w:jc w:val="center"/>
        <w:rPr>
          <w:rFonts w:asciiTheme="minorHAnsi" w:eastAsia="Arial Unicode MS" w:hAnsiTheme="minorHAnsi" w:cstheme="minorHAnsi"/>
          <w:b/>
          <w:bCs/>
          <w:caps/>
          <w:color w:val="000000"/>
          <w:sz w:val="22"/>
          <w:szCs w:val="22"/>
        </w:rPr>
      </w:pPr>
    </w:p>
    <w:p w14:paraId="6B0E0941" w14:textId="77777777" w:rsidR="00301A6E" w:rsidRPr="00AF4B52" w:rsidRDefault="00301A6E">
      <w:pPr>
        <w:suppressAutoHyphens w:val="0"/>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b/>
          <w:bCs/>
          <w:caps/>
          <w:color w:val="000000"/>
          <w:sz w:val="22"/>
          <w:szCs w:val="22"/>
        </w:rPr>
        <w:br w:type="page"/>
      </w:r>
    </w:p>
    <w:sdt>
      <w:sdtPr>
        <w:rPr>
          <w:rFonts w:asciiTheme="minorHAnsi" w:eastAsia="Times New Roman" w:hAnsiTheme="minorHAnsi" w:cstheme="minorHAnsi"/>
          <w:b w:val="0"/>
          <w:bCs w:val="0"/>
          <w:caps/>
          <w:color w:val="auto"/>
          <w:sz w:val="22"/>
          <w:szCs w:val="22"/>
          <w:lang w:val="es-MX" w:eastAsia="ar-SA"/>
        </w:rPr>
        <w:id w:val="7247683"/>
        <w:docPartObj>
          <w:docPartGallery w:val="Table of Contents"/>
          <w:docPartUnique/>
        </w:docPartObj>
      </w:sdtPr>
      <w:sdtEndPr/>
      <w:sdtContent>
        <w:p w14:paraId="1485EFC9" w14:textId="77777777" w:rsidR="00BF4F1E" w:rsidRPr="00AF4B52" w:rsidRDefault="00BF4F1E" w:rsidP="008357B9">
          <w:pPr>
            <w:pStyle w:val="TtuloTDC"/>
            <w:spacing w:before="0" w:line="240" w:lineRule="auto"/>
            <w:rPr>
              <w:rFonts w:asciiTheme="minorHAnsi" w:hAnsiTheme="minorHAnsi" w:cstheme="minorHAnsi"/>
              <w:caps/>
              <w:sz w:val="22"/>
              <w:szCs w:val="22"/>
            </w:rPr>
          </w:pPr>
          <w:r w:rsidRPr="00AF4B52">
            <w:rPr>
              <w:rFonts w:asciiTheme="minorHAnsi" w:hAnsiTheme="minorHAnsi" w:cstheme="minorHAnsi"/>
              <w:caps/>
              <w:sz w:val="22"/>
              <w:szCs w:val="22"/>
            </w:rPr>
            <w:t>Contenido</w:t>
          </w:r>
        </w:p>
        <w:p w14:paraId="714CBE85" w14:textId="77777777" w:rsidR="00FB2AF3" w:rsidRDefault="009F6F68">
          <w:pPr>
            <w:pStyle w:val="TDC1"/>
            <w:tabs>
              <w:tab w:val="right" w:leader="dot" w:pos="10070"/>
            </w:tabs>
            <w:rPr>
              <w:noProof/>
              <w:lang w:val="es-MX" w:eastAsia="es-MX"/>
            </w:rPr>
          </w:pPr>
          <w:r w:rsidRPr="00AF4B52">
            <w:rPr>
              <w:rFonts w:cstheme="minorHAnsi"/>
              <w:caps/>
            </w:rPr>
            <w:fldChar w:fldCharType="begin"/>
          </w:r>
          <w:r w:rsidR="00BF4F1E" w:rsidRPr="00AF4B52">
            <w:rPr>
              <w:rFonts w:cstheme="minorHAnsi"/>
              <w:caps/>
            </w:rPr>
            <w:instrText xml:space="preserve"> TOC \o "1-3" \h \z \u </w:instrText>
          </w:r>
          <w:r w:rsidRPr="00AF4B52">
            <w:rPr>
              <w:rFonts w:cstheme="minorHAnsi"/>
              <w:caps/>
            </w:rPr>
            <w:fldChar w:fldCharType="separate"/>
          </w:r>
          <w:hyperlink w:anchor="_Toc144134701" w:history="1">
            <w:r w:rsidR="00FB2AF3" w:rsidRPr="0064217C">
              <w:rPr>
                <w:rStyle w:val="Hipervnculo"/>
                <w:rFonts w:eastAsia="Arial Unicode MS" w:cstheme="minorHAnsi"/>
                <w:caps/>
                <w:noProof/>
              </w:rPr>
              <w:t>P R E S E N T A C I Ó N:</w:t>
            </w:r>
            <w:r w:rsidR="00FB2AF3">
              <w:rPr>
                <w:noProof/>
                <w:webHidden/>
              </w:rPr>
              <w:tab/>
            </w:r>
            <w:r w:rsidR="00FB2AF3">
              <w:rPr>
                <w:noProof/>
                <w:webHidden/>
              </w:rPr>
              <w:fldChar w:fldCharType="begin"/>
            </w:r>
            <w:r w:rsidR="00FB2AF3">
              <w:rPr>
                <w:noProof/>
                <w:webHidden/>
              </w:rPr>
              <w:instrText xml:space="preserve"> PAGEREF _Toc144134701 \h </w:instrText>
            </w:r>
            <w:r w:rsidR="00FB2AF3">
              <w:rPr>
                <w:noProof/>
                <w:webHidden/>
              </w:rPr>
            </w:r>
            <w:r w:rsidR="00FB2AF3">
              <w:rPr>
                <w:noProof/>
                <w:webHidden/>
              </w:rPr>
              <w:fldChar w:fldCharType="separate"/>
            </w:r>
            <w:r w:rsidR="004B7D9A">
              <w:rPr>
                <w:noProof/>
                <w:webHidden/>
              </w:rPr>
              <w:t>1</w:t>
            </w:r>
            <w:r w:rsidR="00FB2AF3">
              <w:rPr>
                <w:noProof/>
                <w:webHidden/>
              </w:rPr>
              <w:fldChar w:fldCharType="end"/>
            </w:r>
          </w:hyperlink>
        </w:p>
        <w:p w14:paraId="2835DF9E" w14:textId="77777777" w:rsidR="00FB2AF3" w:rsidRDefault="00E156E8">
          <w:pPr>
            <w:pStyle w:val="TDC1"/>
            <w:tabs>
              <w:tab w:val="right" w:leader="dot" w:pos="10070"/>
            </w:tabs>
            <w:rPr>
              <w:noProof/>
              <w:lang w:val="es-MX" w:eastAsia="es-MX"/>
            </w:rPr>
          </w:pPr>
          <w:hyperlink w:anchor="_Toc144134702" w:history="1">
            <w:r w:rsidR="00FB2AF3" w:rsidRPr="0064217C">
              <w:rPr>
                <w:rStyle w:val="Hipervnculo"/>
                <w:rFonts w:eastAsia="Arial Unicode MS" w:cstheme="minorHAnsi"/>
                <w:caps/>
                <w:noProof/>
              </w:rPr>
              <w:t>GLOSARIO DE TÉRMINOS</w:t>
            </w:r>
            <w:r w:rsidR="00FB2AF3">
              <w:rPr>
                <w:noProof/>
                <w:webHidden/>
              </w:rPr>
              <w:tab/>
            </w:r>
            <w:r w:rsidR="00FB2AF3">
              <w:rPr>
                <w:noProof/>
                <w:webHidden/>
              </w:rPr>
              <w:fldChar w:fldCharType="begin"/>
            </w:r>
            <w:r w:rsidR="00FB2AF3">
              <w:rPr>
                <w:noProof/>
                <w:webHidden/>
              </w:rPr>
              <w:instrText xml:space="preserve"> PAGEREF _Toc144134702 \h </w:instrText>
            </w:r>
            <w:r w:rsidR="00FB2AF3">
              <w:rPr>
                <w:noProof/>
                <w:webHidden/>
              </w:rPr>
            </w:r>
            <w:r w:rsidR="00FB2AF3">
              <w:rPr>
                <w:noProof/>
                <w:webHidden/>
              </w:rPr>
              <w:fldChar w:fldCharType="separate"/>
            </w:r>
            <w:r w:rsidR="004B7D9A">
              <w:rPr>
                <w:noProof/>
                <w:webHidden/>
              </w:rPr>
              <w:t>3</w:t>
            </w:r>
            <w:r w:rsidR="00FB2AF3">
              <w:rPr>
                <w:noProof/>
                <w:webHidden/>
              </w:rPr>
              <w:fldChar w:fldCharType="end"/>
            </w:r>
          </w:hyperlink>
        </w:p>
        <w:p w14:paraId="35D06812" w14:textId="77777777" w:rsidR="00FB2AF3" w:rsidRDefault="00E156E8">
          <w:pPr>
            <w:pStyle w:val="TDC1"/>
            <w:tabs>
              <w:tab w:val="right" w:leader="dot" w:pos="10070"/>
            </w:tabs>
            <w:rPr>
              <w:noProof/>
              <w:lang w:val="es-MX" w:eastAsia="es-MX"/>
            </w:rPr>
          </w:pPr>
          <w:hyperlink w:anchor="_Toc144134703" w:history="1">
            <w:r w:rsidR="00FB2AF3" w:rsidRPr="0064217C">
              <w:rPr>
                <w:rStyle w:val="Hipervnculo"/>
                <w:rFonts w:eastAsia="Arial Unicode MS" w:cstheme="minorHAnsi"/>
                <w:caps/>
                <w:noProof/>
              </w:rPr>
              <w:t>1. INFORMACIÓN ESPECÍFICA DE LA LICITACIÓN.</w:t>
            </w:r>
            <w:r w:rsidR="00FB2AF3">
              <w:rPr>
                <w:noProof/>
                <w:webHidden/>
              </w:rPr>
              <w:tab/>
            </w:r>
            <w:r w:rsidR="00FB2AF3">
              <w:rPr>
                <w:noProof/>
                <w:webHidden/>
              </w:rPr>
              <w:fldChar w:fldCharType="begin"/>
            </w:r>
            <w:r w:rsidR="00FB2AF3">
              <w:rPr>
                <w:noProof/>
                <w:webHidden/>
              </w:rPr>
              <w:instrText xml:space="preserve"> PAGEREF _Toc144134703 \h </w:instrText>
            </w:r>
            <w:r w:rsidR="00FB2AF3">
              <w:rPr>
                <w:noProof/>
                <w:webHidden/>
              </w:rPr>
            </w:r>
            <w:r w:rsidR="00FB2AF3">
              <w:rPr>
                <w:noProof/>
                <w:webHidden/>
              </w:rPr>
              <w:fldChar w:fldCharType="separate"/>
            </w:r>
            <w:r w:rsidR="004B7D9A">
              <w:rPr>
                <w:noProof/>
                <w:webHidden/>
              </w:rPr>
              <w:t>9</w:t>
            </w:r>
            <w:r w:rsidR="00FB2AF3">
              <w:rPr>
                <w:noProof/>
                <w:webHidden/>
              </w:rPr>
              <w:fldChar w:fldCharType="end"/>
            </w:r>
          </w:hyperlink>
        </w:p>
        <w:p w14:paraId="173552CF" w14:textId="77777777" w:rsidR="00FB2AF3" w:rsidRDefault="00E156E8">
          <w:pPr>
            <w:pStyle w:val="TDC1"/>
            <w:tabs>
              <w:tab w:val="right" w:leader="dot" w:pos="10070"/>
            </w:tabs>
            <w:rPr>
              <w:noProof/>
              <w:lang w:val="es-MX" w:eastAsia="es-MX"/>
            </w:rPr>
          </w:pPr>
          <w:hyperlink w:anchor="_Toc144134704" w:history="1">
            <w:r w:rsidR="00FB2AF3" w:rsidRPr="0064217C">
              <w:rPr>
                <w:rStyle w:val="Hipervnculo"/>
                <w:rFonts w:cstheme="minorHAnsi"/>
                <w:caps/>
                <w:noProof/>
              </w:rPr>
              <w:t>DISPONIBILIDAD PRESUPUESTARIA:</w:t>
            </w:r>
            <w:r w:rsidR="00FB2AF3">
              <w:rPr>
                <w:noProof/>
                <w:webHidden/>
              </w:rPr>
              <w:tab/>
            </w:r>
            <w:r w:rsidR="00FB2AF3">
              <w:rPr>
                <w:noProof/>
                <w:webHidden/>
              </w:rPr>
              <w:fldChar w:fldCharType="begin"/>
            </w:r>
            <w:r w:rsidR="00FB2AF3">
              <w:rPr>
                <w:noProof/>
                <w:webHidden/>
              </w:rPr>
              <w:instrText xml:space="preserve"> PAGEREF _Toc144134704 \h </w:instrText>
            </w:r>
            <w:r w:rsidR="00FB2AF3">
              <w:rPr>
                <w:noProof/>
                <w:webHidden/>
              </w:rPr>
            </w:r>
            <w:r w:rsidR="00FB2AF3">
              <w:rPr>
                <w:noProof/>
                <w:webHidden/>
              </w:rPr>
              <w:fldChar w:fldCharType="separate"/>
            </w:r>
            <w:r w:rsidR="004B7D9A">
              <w:rPr>
                <w:noProof/>
                <w:webHidden/>
              </w:rPr>
              <w:t>9</w:t>
            </w:r>
            <w:r w:rsidR="00FB2AF3">
              <w:rPr>
                <w:noProof/>
                <w:webHidden/>
              </w:rPr>
              <w:fldChar w:fldCharType="end"/>
            </w:r>
          </w:hyperlink>
        </w:p>
        <w:p w14:paraId="73B681A0" w14:textId="77777777" w:rsidR="00FB2AF3" w:rsidRDefault="00E156E8">
          <w:pPr>
            <w:pStyle w:val="TDC1"/>
            <w:tabs>
              <w:tab w:val="right" w:leader="dot" w:pos="10070"/>
            </w:tabs>
            <w:rPr>
              <w:noProof/>
              <w:lang w:val="es-MX" w:eastAsia="es-MX"/>
            </w:rPr>
          </w:pPr>
          <w:hyperlink w:anchor="_Toc144134705" w:history="1">
            <w:r w:rsidR="00FB2AF3" w:rsidRPr="0064217C">
              <w:rPr>
                <w:rStyle w:val="Hipervnculo"/>
                <w:rFonts w:cstheme="minorHAnsi"/>
                <w:caps/>
                <w:noProof/>
              </w:rPr>
              <w:t>DESCRIPCIÓN, UNIDAD Y CANTIDAD.</w:t>
            </w:r>
            <w:r w:rsidR="00FB2AF3">
              <w:rPr>
                <w:noProof/>
                <w:webHidden/>
              </w:rPr>
              <w:tab/>
            </w:r>
            <w:r w:rsidR="00FB2AF3">
              <w:rPr>
                <w:noProof/>
                <w:webHidden/>
              </w:rPr>
              <w:fldChar w:fldCharType="begin"/>
            </w:r>
            <w:r w:rsidR="00FB2AF3">
              <w:rPr>
                <w:noProof/>
                <w:webHidden/>
              </w:rPr>
              <w:instrText xml:space="preserve"> PAGEREF _Toc144134705 \h </w:instrText>
            </w:r>
            <w:r w:rsidR="00FB2AF3">
              <w:rPr>
                <w:noProof/>
                <w:webHidden/>
              </w:rPr>
            </w:r>
            <w:r w:rsidR="00FB2AF3">
              <w:rPr>
                <w:noProof/>
                <w:webHidden/>
              </w:rPr>
              <w:fldChar w:fldCharType="separate"/>
            </w:r>
            <w:r w:rsidR="004B7D9A">
              <w:rPr>
                <w:noProof/>
                <w:webHidden/>
              </w:rPr>
              <w:t>9</w:t>
            </w:r>
            <w:r w:rsidR="00FB2AF3">
              <w:rPr>
                <w:noProof/>
                <w:webHidden/>
              </w:rPr>
              <w:fldChar w:fldCharType="end"/>
            </w:r>
          </w:hyperlink>
        </w:p>
        <w:p w14:paraId="3B97BA55" w14:textId="77777777" w:rsidR="00FB2AF3" w:rsidRDefault="00E156E8">
          <w:pPr>
            <w:pStyle w:val="TDC2"/>
            <w:tabs>
              <w:tab w:val="right" w:leader="dot" w:pos="10070"/>
            </w:tabs>
            <w:rPr>
              <w:noProof/>
              <w:lang w:val="es-MX" w:eastAsia="es-MX"/>
            </w:rPr>
          </w:pPr>
          <w:hyperlink w:anchor="_Toc144134706" w:history="1">
            <w:r w:rsidR="00FB2AF3" w:rsidRPr="0064217C">
              <w:rPr>
                <w:rStyle w:val="Hipervnculo"/>
                <w:rFonts w:cstheme="minorHAnsi"/>
                <w:caps/>
                <w:noProof/>
              </w:rPr>
              <w:t>MODALIDAD DE LA CONTRATACIÓN:</w:t>
            </w:r>
            <w:r w:rsidR="00FB2AF3">
              <w:rPr>
                <w:noProof/>
                <w:webHidden/>
              </w:rPr>
              <w:tab/>
            </w:r>
            <w:r w:rsidR="00FB2AF3">
              <w:rPr>
                <w:noProof/>
                <w:webHidden/>
              </w:rPr>
              <w:fldChar w:fldCharType="begin"/>
            </w:r>
            <w:r w:rsidR="00FB2AF3">
              <w:rPr>
                <w:noProof/>
                <w:webHidden/>
              </w:rPr>
              <w:instrText xml:space="preserve"> PAGEREF _Toc144134706 \h </w:instrText>
            </w:r>
            <w:r w:rsidR="00FB2AF3">
              <w:rPr>
                <w:noProof/>
                <w:webHidden/>
              </w:rPr>
            </w:r>
            <w:r w:rsidR="00FB2AF3">
              <w:rPr>
                <w:noProof/>
                <w:webHidden/>
              </w:rPr>
              <w:fldChar w:fldCharType="separate"/>
            </w:r>
            <w:r w:rsidR="004B7D9A">
              <w:rPr>
                <w:noProof/>
                <w:webHidden/>
              </w:rPr>
              <w:t>9</w:t>
            </w:r>
            <w:r w:rsidR="00FB2AF3">
              <w:rPr>
                <w:noProof/>
                <w:webHidden/>
              </w:rPr>
              <w:fldChar w:fldCharType="end"/>
            </w:r>
          </w:hyperlink>
        </w:p>
        <w:p w14:paraId="46D4153D" w14:textId="77777777" w:rsidR="00FB2AF3" w:rsidRDefault="00E156E8">
          <w:pPr>
            <w:pStyle w:val="TDC2"/>
            <w:tabs>
              <w:tab w:val="right" w:leader="dot" w:pos="10070"/>
            </w:tabs>
            <w:rPr>
              <w:noProof/>
              <w:lang w:val="es-MX" w:eastAsia="es-MX"/>
            </w:rPr>
          </w:pPr>
          <w:hyperlink w:anchor="_Toc144134707" w:history="1">
            <w:r w:rsidR="00FB2AF3" w:rsidRPr="0064217C">
              <w:rPr>
                <w:rStyle w:val="Hipervnculo"/>
                <w:rFonts w:cstheme="minorHAnsi"/>
                <w:caps/>
                <w:noProof/>
              </w:rPr>
              <w:t>FECHA, HORA Y DOMICILIO DE LOS EVENTOS;  MEDIOS Y EN SU CASO, REDUCCIÓN DE PLAZO PARA LA PRESENTACIÓN DE LAS PROPOSICIONES.</w:t>
            </w:r>
            <w:r w:rsidR="00FB2AF3">
              <w:rPr>
                <w:noProof/>
                <w:webHidden/>
              </w:rPr>
              <w:tab/>
            </w:r>
            <w:r w:rsidR="00FB2AF3">
              <w:rPr>
                <w:noProof/>
                <w:webHidden/>
              </w:rPr>
              <w:fldChar w:fldCharType="begin"/>
            </w:r>
            <w:r w:rsidR="00FB2AF3">
              <w:rPr>
                <w:noProof/>
                <w:webHidden/>
              </w:rPr>
              <w:instrText xml:space="preserve"> PAGEREF _Toc144134707 \h </w:instrText>
            </w:r>
            <w:r w:rsidR="00FB2AF3">
              <w:rPr>
                <w:noProof/>
                <w:webHidden/>
              </w:rPr>
            </w:r>
            <w:r w:rsidR="00FB2AF3">
              <w:rPr>
                <w:noProof/>
                <w:webHidden/>
              </w:rPr>
              <w:fldChar w:fldCharType="separate"/>
            </w:r>
            <w:r w:rsidR="004B7D9A">
              <w:rPr>
                <w:noProof/>
                <w:webHidden/>
              </w:rPr>
              <w:t>9</w:t>
            </w:r>
            <w:r w:rsidR="00FB2AF3">
              <w:rPr>
                <w:noProof/>
                <w:webHidden/>
              </w:rPr>
              <w:fldChar w:fldCharType="end"/>
            </w:r>
          </w:hyperlink>
        </w:p>
        <w:p w14:paraId="513F8E24" w14:textId="77777777" w:rsidR="00FB2AF3" w:rsidRDefault="00E156E8">
          <w:pPr>
            <w:pStyle w:val="TDC1"/>
            <w:tabs>
              <w:tab w:val="left" w:pos="960"/>
              <w:tab w:val="right" w:leader="dot" w:pos="10070"/>
            </w:tabs>
            <w:rPr>
              <w:noProof/>
              <w:lang w:val="es-MX" w:eastAsia="es-MX"/>
            </w:rPr>
          </w:pPr>
          <w:hyperlink w:anchor="_Toc144134708" w:history="1">
            <w:r w:rsidR="00FB2AF3" w:rsidRPr="0064217C">
              <w:rPr>
                <w:rStyle w:val="Hipervnculo"/>
                <w:rFonts w:eastAsia="Arial Unicode MS" w:cstheme="minorHAnsi"/>
                <w:caps/>
                <w:noProof/>
              </w:rPr>
              <w:t>3.-</w:t>
            </w:r>
            <w:r w:rsidR="00FB2AF3">
              <w:rPr>
                <w:noProof/>
                <w:lang w:val="es-MX" w:eastAsia="es-MX"/>
              </w:rPr>
              <w:tab/>
            </w:r>
            <w:r w:rsidR="00FB2AF3" w:rsidRPr="0064217C">
              <w:rPr>
                <w:rStyle w:val="Hipervnculo"/>
                <w:rFonts w:eastAsia="Arial Unicode MS" w:cstheme="minorHAnsi"/>
                <w:caps/>
                <w:noProof/>
              </w:rPr>
              <w:t>PRESENTACIÓN Y APERTURA DE PROPOSICIONES.</w:t>
            </w:r>
            <w:r w:rsidR="00FB2AF3">
              <w:rPr>
                <w:noProof/>
                <w:webHidden/>
              </w:rPr>
              <w:tab/>
            </w:r>
            <w:r w:rsidR="00FB2AF3">
              <w:rPr>
                <w:noProof/>
                <w:webHidden/>
              </w:rPr>
              <w:fldChar w:fldCharType="begin"/>
            </w:r>
            <w:r w:rsidR="00FB2AF3">
              <w:rPr>
                <w:noProof/>
                <w:webHidden/>
              </w:rPr>
              <w:instrText xml:space="preserve"> PAGEREF _Toc144134708 \h </w:instrText>
            </w:r>
            <w:r w:rsidR="00FB2AF3">
              <w:rPr>
                <w:noProof/>
                <w:webHidden/>
              </w:rPr>
            </w:r>
            <w:r w:rsidR="00FB2AF3">
              <w:rPr>
                <w:noProof/>
                <w:webHidden/>
              </w:rPr>
              <w:fldChar w:fldCharType="separate"/>
            </w:r>
            <w:r w:rsidR="004B7D9A">
              <w:rPr>
                <w:noProof/>
                <w:webHidden/>
              </w:rPr>
              <w:t>10</w:t>
            </w:r>
            <w:r w:rsidR="00FB2AF3">
              <w:rPr>
                <w:noProof/>
                <w:webHidden/>
              </w:rPr>
              <w:fldChar w:fldCharType="end"/>
            </w:r>
          </w:hyperlink>
        </w:p>
        <w:p w14:paraId="0E3CD1C6" w14:textId="77777777" w:rsidR="00FB2AF3" w:rsidRDefault="00E156E8">
          <w:pPr>
            <w:pStyle w:val="TDC1"/>
            <w:tabs>
              <w:tab w:val="left" w:pos="960"/>
              <w:tab w:val="right" w:leader="dot" w:pos="10070"/>
            </w:tabs>
            <w:rPr>
              <w:noProof/>
              <w:lang w:val="es-MX" w:eastAsia="es-MX"/>
            </w:rPr>
          </w:pPr>
          <w:hyperlink w:anchor="_Toc144134709" w:history="1">
            <w:r w:rsidR="00FB2AF3" w:rsidRPr="0064217C">
              <w:rPr>
                <w:rStyle w:val="Hipervnculo"/>
                <w:rFonts w:eastAsia="Arial Unicode MS" w:cstheme="minorHAnsi"/>
                <w:caps/>
                <w:noProof/>
              </w:rPr>
              <w:t>4.-</w:t>
            </w:r>
            <w:r w:rsidR="00FB2AF3">
              <w:rPr>
                <w:noProof/>
                <w:lang w:val="es-MX" w:eastAsia="es-MX"/>
              </w:rPr>
              <w:tab/>
            </w:r>
            <w:r w:rsidR="00FB2AF3" w:rsidRPr="0064217C">
              <w:rPr>
                <w:rStyle w:val="Hipervnculo"/>
                <w:rFonts w:eastAsia="Arial Unicode MS" w:cstheme="minorHAnsi"/>
                <w:caps/>
                <w:noProof/>
              </w:rPr>
              <w:t>COMUNICACIÓN DEL FALLO:</w:t>
            </w:r>
            <w:r w:rsidR="00FB2AF3">
              <w:rPr>
                <w:noProof/>
                <w:webHidden/>
              </w:rPr>
              <w:tab/>
            </w:r>
            <w:r w:rsidR="00FB2AF3">
              <w:rPr>
                <w:noProof/>
                <w:webHidden/>
              </w:rPr>
              <w:fldChar w:fldCharType="begin"/>
            </w:r>
            <w:r w:rsidR="00FB2AF3">
              <w:rPr>
                <w:noProof/>
                <w:webHidden/>
              </w:rPr>
              <w:instrText xml:space="preserve"> PAGEREF _Toc144134709 \h </w:instrText>
            </w:r>
            <w:r w:rsidR="00FB2AF3">
              <w:rPr>
                <w:noProof/>
                <w:webHidden/>
              </w:rPr>
            </w:r>
            <w:r w:rsidR="00FB2AF3">
              <w:rPr>
                <w:noProof/>
                <w:webHidden/>
              </w:rPr>
              <w:fldChar w:fldCharType="separate"/>
            </w:r>
            <w:r w:rsidR="004B7D9A">
              <w:rPr>
                <w:noProof/>
                <w:webHidden/>
              </w:rPr>
              <w:t>12</w:t>
            </w:r>
            <w:r w:rsidR="00FB2AF3">
              <w:rPr>
                <w:noProof/>
                <w:webHidden/>
              </w:rPr>
              <w:fldChar w:fldCharType="end"/>
            </w:r>
          </w:hyperlink>
        </w:p>
        <w:p w14:paraId="4E485279" w14:textId="77777777" w:rsidR="00FB2AF3" w:rsidRDefault="00E156E8">
          <w:pPr>
            <w:pStyle w:val="TDC1"/>
            <w:tabs>
              <w:tab w:val="right" w:leader="dot" w:pos="10070"/>
            </w:tabs>
            <w:rPr>
              <w:noProof/>
              <w:lang w:val="es-MX" w:eastAsia="es-MX"/>
            </w:rPr>
          </w:pPr>
          <w:hyperlink w:anchor="_Toc144134710" w:history="1">
            <w:r w:rsidR="00FB2AF3" w:rsidRPr="0064217C">
              <w:rPr>
                <w:rStyle w:val="Hipervnculo"/>
                <w:rFonts w:eastAsia="Arial Unicode MS" w:cstheme="minorHAnsi"/>
                <w:caps/>
                <w:noProof/>
              </w:rPr>
              <w:t>5.- IDIOMA O IDIOMAS EN QUE PODRÁN PRESENTARSE LAS PROPOSICIONES, LOS ANEXOS TÉCNICOS, Y EN SU CASO, LOS FOLLETOS QUE SE ACOMPAÑEN.</w:t>
            </w:r>
            <w:r w:rsidR="00FB2AF3">
              <w:rPr>
                <w:noProof/>
                <w:webHidden/>
              </w:rPr>
              <w:tab/>
            </w:r>
            <w:r w:rsidR="00FB2AF3">
              <w:rPr>
                <w:noProof/>
                <w:webHidden/>
              </w:rPr>
              <w:fldChar w:fldCharType="begin"/>
            </w:r>
            <w:r w:rsidR="00FB2AF3">
              <w:rPr>
                <w:noProof/>
                <w:webHidden/>
              </w:rPr>
              <w:instrText xml:space="preserve"> PAGEREF _Toc144134710 \h </w:instrText>
            </w:r>
            <w:r w:rsidR="00FB2AF3">
              <w:rPr>
                <w:noProof/>
                <w:webHidden/>
              </w:rPr>
            </w:r>
            <w:r w:rsidR="00FB2AF3">
              <w:rPr>
                <w:noProof/>
                <w:webHidden/>
              </w:rPr>
              <w:fldChar w:fldCharType="separate"/>
            </w:r>
            <w:r w:rsidR="004B7D9A">
              <w:rPr>
                <w:noProof/>
                <w:webHidden/>
              </w:rPr>
              <w:t>13</w:t>
            </w:r>
            <w:r w:rsidR="00FB2AF3">
              <w:rPr>
                <w:noProof/>
                <w:webHidden/>
              </w:rPr>
              <w:fldChar w:fldCharType="end"/>
            </w:r>
          </w:hyperlink>
        </w:p>
        <w:p w14:paraId="4790D8FA" w14:textId="77777777" w:rsidR="00FB2AF3" w:rsidRDefault="00E156E8">
          <w:pPr>
            <w:pStyle w:val="TDC1"/>
            <w:tabs>
              <w:tab w:val="right" w:leader="dot" w:pos="10070"/>
            </w:tabs>
            <w:rPr>
              <w:noProof/>
              <w:lang w:val="es-MX" w:eastAsia="es-MX"/>
            </w:rPr>
          </w:pPr>
          <w:hyperlink w:anchor="_Toc144134711" w:history="1">
            <w:r w:rsidR="00FB2AF3" w:rsidRPr="0064217C">
              <w:rPr>
                <w:rStyle w:val="Hipervnculo"/>
                <w:rFonts w:eastAsia="Arial Unicode MS" w:cstheme="minorHAnsi"/>
                <w:caps/>
                <w:noProof/>
                <w:lang w:val="es-ES_tradnl"/>
              </w:rPr>
              <w:t>6.- MONEDA EN LA QUE DEBERÁN COTIZARSE LOS BIENES Y EFECTUARSE LOS PAGOS RESPECTIVOS.</w:t>
            </w:r>
            <w:r w:rsidR="00FB2AF3">
              <w:rPr>
                <w:noProof/>
                <w:webHidden/>
              </w:rPr>
              <w:tab/>
            </w:r>
            <w:r w:rsidR="00FB2AF3">
              <w:rPr>
                <w:noProof/>
                <w:webHidden/>
              </w:rPr>
              <w:fldChar w:fldCharType="begin"/>
            </w:r>
            <w:r w:rsidR="00FB2AF3">
              <w:rPr>
                <w:noProof/>
                <w:webHidden/>
              </w:rPr>
              <w:instrText xml:space="preserve"> PAGEREF _Toc144134711 \h </w:instrText>
            </w:r>
            <w:r w:rsidR="00FB2AF3">
              <w:rPr>
                <w:noProof/>
                <w:webHidden/>
              </w:rPr>
            </w:r>
            <w:r w:rsidR="00FB2AF3">
              <w:rPr>
                <w:noProof/>
                <w:webHidden/>
              </w:rPr>
              <w:fldChar w:fldCharType="separate"/>
            </w:r>
            <w:r w:rsidR="004B7D9A">
              <w:rPr>
                <w:noProof/>
                <w:webHidden/>
              </w:rPr>
              <w:t>13</w:t>
            </w:r>
            <w:r w:rsidR="00FB2AF3">
              <w:rPr>
                <w:noProof/>
                <w:webHidden/>
              </w:rPr>
              <w:fldChar w:fldCharType="end"/>
            </w:r>
          </w:hyperlink>
        </w:p>
        <w:p w14:paraId="1AE0D3AD" w14:textId="77777777" w:rsidR="00FB2AF3" w:rsidRDefault="00E156E8">
          <w:pPr>
            <w:pStyle w:val="TDC1"/>
            <w:tabs>
              <w:tab w:val="right" w:leader="dot" w:pos="10070"/>
            </w:tabs>
            <w:rPr>
              <w:noProof/>
              <w:lang w:val="es-MX" w:eastAsia="es-MX"/>
            </w:rPr>
          </w:pPr>
          <w:hyperlink w:anchor="_Toc144134712" w:history="1">
            <w:r w:rsidR="00FB2AF3" w:rsidRPr="0064217C">
              <w:rPr>
                <w:rStyle w:val="Hipervnculo"/>
                <w:rFonts w:eastAsia="Arial Unicode MS" w:cstheme="minorHAnsi"/>
                <w:caps/>
                <w:noProof/>
              </w:rPr>
              <w:t>7.- REQUISITOS QUE DEBERÁN CUMPLIR QUIENES DESEEN PARTICIPAR EN LA LICITACIÓN.</w:t>
            </w:r>
            <w:r w:rsidR="00FB2AF3">
              <w:rPr>
                <w:noProof/>
                <w:webHidden/>
              </w:rPr>
              <w:tab/>
            </w:r>
            <w:r w:rsidR="00FB2AF3">
              <w:rPr>
                <w:noProof/>
                <w:webHidden/>
              </w:rPr>
              <w:fldChar w:fldCharType="begin"/>
            </w:r>
            <w:r w:rsidR="00FB2AF3">
              <w:rPr>
                <w:noProof/>
                <w:webHidden/>
              </w:rPr>
              <w:instrText xml:space="preserve"> PAGEREF _Toc144134712 \h </w:instrText>
            </w:r>
            <w:r w:rsidR="00FB2AF3">
              <w:rPr>
                <w:noProof/>
                <w:webHidden/>
              </w:rPr>
            </w:r>
            <w:r w:rsidR="00FB2AF3">
              <w:rPr>
                <w:noProof/>
                <w:webHidden/>
              </w:rPr>
              <w:fldChar w:fldCharType="separate"/>
            </w:r>
            <w:r w:rsidR="004B7D9A">
              <w:rPr>
                <w:noProof/>
                <w:webHidden/>
              </w:rPr>
              <w:t>13</w:t>
            </w:r>
            <w:r w:rsidR="00FB2AF3">
              <w:rPr>
                <w:noProof/>
                <w:webHidden/>
              </w:rPr>
              <w:fldChar w:fldCharType="end"/>
            </w:r>
          </w:hyperlink>
        </w:p>
        <w:p w14:paraId="3E255A0E" w14:textId="77777777" w:rsidR="00FB2AF3" w:rsidRDefault="00E156E8">
          <w:pPr>
            <w:pStyle w:val="TDC2"/>
            <w:tabs>
              <w:tab w:val="right" w:leader="dot" w:pos="10070"/>
            </w:tabs>
            <w:rPr>
              <w:noProof/>
              <w:lang w:val="es-MX" w:eastAsia="es-MX"/>
            </w:rPr>
          </w:pPr>
          <w:hyperlink w:anchor="_Toc144134713" w:history="1">
            <w:r w:rsidR="00FB2AF3" w:rsidRPr="0064217C">
              <w:rPr>
                <w:rStyle w:val="Hipervnculo"/>
                <w:rFonts w:eastAsia="Arial Unicode MS" w:cstheme="minorHAnsi"/>
                <w:bCs/>
                <w:caps/>
                <w:noProof/>
              </w:rPr>
              <w:t xml:space="preserve">7.1. </w:t>
            </w:r>
            <w:r w:rsidR="00FB2AF3" w:rsidRPr="0064217C">
              <w:rPr>
                <w:rStyle w:val="Hipervnculo"/>
                <w:rFonts w:eastAsia="Arial Unicode MS" w:cstheme="minorHAnsi"/>
                <w:caps/>
                <w:noProof/>
              </w:rPr>
              <w:t>CALIDAD.</w:t>
            </w:r>
            <w:r w:rsidR="00FB2AF3">
              <w:rPr>
                <w:noProof/>
                <w:webHidden/>
              </w:rPr>
              <w:tab/>
            </w:r>
            <w:r w:rsidR="00FB2AF3">
              <w:rPr>
                <w:noProof/>
                <w:webHidden/>
              </w:rPr>
              <w:fldChar w:fldCharType="begin"/>
            </w:r>
            <w:r w:rsidR="00FB2AF3">
              <w:rPr>
                <w:noProof/>
                <w:webHidden/>
              </w:rPr>
              <w:instrText xml:space="preserve"> PAGEREF _Toc144134713 \h </w:instrText>
            </w:r>
            <w:r w:rsidR="00FB2AF3">
              <w:rPr>
                <w:noProof/>
                <w:webHidden/>
              </w:rPr>
            </w:r>
            <w:r w:rsidR="00FB2AF3">
              <w:rPr>
                <w:noProof/>
                <w:webHidden/>
              </w:rPr>
              <w:fldChar w:fldCharType="separate"/>
            </w:r>
            <w:r w:rsidR="004B7D9A">
              <w:rPr>
                <w:noProof/>
                <w:webHidden/>
              </w:rPr>
              <w:t>14</w:t>
            </w:r>
            <w:r w:rsidR="00FB2AF3">
              <w:rPr>
                <w:noProof/>
                <w:webHidden/>
              </w:rPr>
              <w:fldChar w:fldCharType="end"/>
            </w:r>
          </w:hyperlink>
        </w:p>
        <w:p w14:paraId="39FCAC7E" w14:textId="77777777" w:rsidR="00FB2AF3" w:rsidRDefault="00E156E8">
          <w:pPr>
            <w:pStyle w:val="TDC2"/>
            <w:tabs>
              <w:tab w:val="right" w:leader="dot" w:pos="10070"/>
            </w:tabs>
            <w:rPr>
              <w:noProof/>
              <w:lang w:val="es-MX" w:eastAsia="es-MX"/>
            </w:rPr>
          </w:pPr>
          <w:hyperlink w:anchor="_Toc144134714" w:history="1">
            <w:r w:rsidR="00FB2AF3" w:rsidRPr="0064217C">
              <w:rPr>
                <w:rStyle w:val="Hipervnculo"/>
                <w:rFonts w:eastAsia="Arial Unicode MS" w:cstheme="minorHAnsi"/>
                <w:caps/>
                <w:noProof/>
              </w:rPr>
              <w:t>7.2. LICENCIAS, AUTORIZACIONES Y PERMISOS.</w:t>
            </w:r>
            <w:r w:rsidR="00FB2AF3">
              <w:rPr>
                <w:noProof/>
                <w:webHidden/>
              </w:rPr>
              <w:tab/>
            </w:r>
            <w:r w:rsidR="00FB2AF3">
              <w:rPr>
                <w:noProof/>
                <w:webHidden/>
              </w:rPr>
              <w:fldChar w:fldCharType="begin"/>
            </w:r>
            <w:r w:rsidR="00FB2AF3">
              <w:rPr>
                <w:noProof/>
                <w:webHidden/>
              </w:rPr>
              <w:instrText xml:space="preserve"> PAGEREF _Toc144134714 \h </w:instrText>
            </w:r>
            <w:r w:rsidR="00FB2AF3">
              <w:rPr>
                <w:noProof/>
                <w:webHidden/>
              </w:rPr>
            </w:r>
            <w:r w:rsidR="00FB2AF3">
              <w:rPr>
                <w:noProof/>
                <w:webHidden/>
              </w:rPr>
              <w:fldChar w:fldCharType="separate"/>
            </w:r>
            <w:r w:rsidR="004B7D9A">
              <w:rPr>
                <w:noProof/>
                <w:webHidden/>
              </w:rPr>
              <w:t>14</w:t>
            </w:r>
            <w:r w:rsidR="00FB2AF3">
              <w:rPr>
                <w:noProof/>
                <w:webHidden/>
              </w:rPr>
              <w:fldChar w:fldCharType="end"/>
            </w:r>
          </w:hyperlink>
        </w:p>
        <w:p w14:paraId="2D723CB6" w14:textId="77777777" w:rsidR="00FB2AF3" w:rsidRDefault="00E156E8">
          <w:pPr>
            <w:pStyle w:val="TDC2"/>
            <w:tabs>
              <w:tab w:val="right" w:leader="dot" w:pos="10070"/>
            </w:tabs>
            <w:rPr>
              <w:noProof/>
              <w:lang w:val="es-MX" w:eastAsia="es-MX"/>
            </w:rPr>
          </w:pPr>
          <w:hyperlink w:anchor="_Toc144134715" w:history="1">
            <w:r w:rsidR="00FB2AF3" w:rsidRPr="0064217C">
              <w:rPr>
                <w:rStyle w:val="Hipervnculo"/>
                <w:rFonts w:eastAsia="Arial Unicode MS" w:cstheme="minorHAnsi"/>
                <w:caps/>
                <w:noProof/>
              </w:rPr>
              <w:t>7.3. PROPOSICIÓN TÉCNICA:</w:t>
            </w:r>
            <w:r w:rsidR="00FB2AF3">
              <w:rPr>
                <w:noProof/>
                <w:webHidden/>
              </w:rPr>
              <w:tab/>
            </w:r>
            <w:r w:rsidR="00FB2AF3">
              <w:rPr>
                <w:noProof/>
                <w:webHidden/>
              </w:rPr>
              <w:fldChar w:fldCharType="begin"/>
            </w:r>
            <w:r w:rsidR="00FB2AF3">
              <w:rPr>
                <w:noProof/>
                <w:webHidden/>
              </w:rPr>
              <w:instrText xml:space="preserve"> PAGEREF _Toc144134715 \h </w:instrText>
            </w:r>
            <w:r w:rsidR="00FB2AF3">
              <w:rPr>
                <w:noProof/>
                <w:webHidden/>
              </w:rPr>
            </w:r>
            <w:r w:rsidR="00FB2AF3">
              <w:rPr>
                <w:noProof/>
                <w:webHidden/>
              </w:rPr>
              <w:fldChar w:fldCharType="separate"/>
            </w:r>
            <w:r w:rsidR="004B7D9A">
              <w:rPr>
                <w:noProof/>
                <w:webHidden/>
              </w:rPr>
              <w:t>15</w:t>
            </w:r>
            <w:r w:rsidR="00FB2AF3">
              <w:rPr>
                <w:noProof/>
                <w:webHidden/>
              </w:rPr>
              <w:fldChar w:fldCharType="end"/>
            </w:r>
          </w:hyperlink>
        </w:p>
        <w:p w14:paraId="128FCAEA" w14:textId="77777777" w:rsidR="00FB2AF3" w:rsidRDefault="00E156E8">
          <w:pPr>
            <w:pStyle w:val="TDC2"/>
            <w:tabs>
              <w:tab w:val="right" w:leader="dot" w:pos="10070"/>
            </w:tabs>
            <w:rPr>
              <w:noProof/>
              <w:lang w:val="es-MX" w:eastAsia="es-MX"/>
            </w:rPr>
          </w:pPr>
          <w:hyperlink w:anchor="_Toc144134716" w:history="1">
            <w:r w:rsidR="00FB2AF3" w:rsidRPr="0064217C">
              <w:rPr>
                <w:rStyle w:val="Hipervnculo"/>
                <w:rFonts w:eastAsia="Arial Unicode MS" w:cstheme="minorHAnsi"/>
                <w:caps/>
                <w:noProof/>
              </w:rPr>
              <w:t>7.4. PROPOSICIÓN ECONÓMICA:</w:t>
            </w:r>
            <w:r w:rsidR="00FB2AF3">
              <w:rPr>
                <w:noProof/>
                <w:webHidden/>
              </w:rPr>
              <w:tab/>
            </w:r>
            <w:r w:rsidR="00FB2AF3">
              <w:rPr>
                <w:noProof/>
                <w:webHidden/>
              </w:rPr>
              <w:fldChar w:fldCharType="begin"/>
            </w:r>
            <w:r w:rsidR="00FB2AF3">
              <w:rPr>
                <w:noProof/>
                <w:webHidden/>
              </w:rPr>
              <w:instrText xml:space="preserve"> PAGEREF _Toc144134716 \h </w:instrText>
            </w:r>
            <w:r w:rsidR="00FB2AF3">
              <w:rPr>
                <w:noProof/>
                <w:webHidden/>
              </w:rPr>
            </w:r>
            <w:r w:rsidR="00FB2AF3">
              <w:rPr>
                <w:noProof/>
                <w:webHidden/>
              </w:rPr>
              <w:fldChar w:fldCharType="separate"/>
            </w:r>
            <w:r w:rsidR="004B7D9A">
              <w:rPr>
                <w:noProof/>
                <w:webHidden/>
              </w:rPr>
              <w:t>20</w:t>
            </w:r>
            <w:r w:rsidR="00FB2AF3">
              <w:rPr>
                <w:noProof/>
                <w:webHidden/>
              </w:rPr>
              <w:fldChar w:fldCharType="end"/>
            </w:r>
          </w:hyperlink>
        </w:p>
        <w:p w14:paraId="316840B6" w14:textId="77777777" w:rsidR="00FB2AF3" w:rsidRDefault="00E156E8">
          <w:pPr>
            <w:pStyle w:val="TDC2"/>
            <w:tabs>
              <w:tab w:val="right" w:leader="dot" w:pos="10070"/>
            </w:tabs>
            <w:rPr>
              <w:noProof/>
              <w:lang w:val="es-MX" w:eastAsia="es-MX"/>
            </w:rPr>
          </w:pPr>
          <w:hyperlink w:anchor="_Toc144134717" w:history="1">
            <w:r w:rsidR="00FB2AF3" w:rsidRPr="0064217C">
              <w:rPr>
                <w:rStyle w:val="Hipervnculo"/>
                <w:rFonts w:eastAsia="Arial Unicode MS" w:cstheme="minorHAnsi"/>
                <w:caps/>
                <w:noProof/>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r w:rsidR="00FB2AF3">
              <w:rPr>
                <w:noProof/>
                <w:webHidden/>
              </w:rPr>
              <w:tab/>
            </w:r>
            <w:r w:rsidR="00FB2AF3">
              <w:rPr>
                <w:noProof/>
                <w:webHidden/>
              </w:rPr>
              <w:fldChar w:fldCharType="begin"/>
            </w:r>
            <w:r w:rsidR="00FB2AF3">
              <w:rPr>
                <w:noProof/>
                <w:webHidden/>
              </w:rPr>
              <w:instrText xml:space="preserve"> PAGEREF _Toc144134717 \h </w:instrText>
            </w:r>
            <w:r w:rsidR="00FB2AF3">
              <w:rPr>
                <w:noProof/>
                <w:webHidden/>
              </w:rPr>
            </w:r>
            <w:r w:rsidR="00FB2AF3">
              <w:rPr>
                <w:noProof/>
                <w:webHidden/>
              </w:rPr>
              <w:fldChar w:fldCharType="separate"/>
            </w:r>
            <w:r w:rsidR="004B7D9A">
              <w:rPr>
                <w:noProof/>
                <w:webHidden/>
              </w:rPr>
              <w:t>20</w:t>
            </w:r>
            <w:r w:rsidR="00FB2AF3">
              <w:rPr>
                <w:noProof/>
                <w:webHidden/>
              </w:rPr>
              <w:fldChar w:fldCharType="end"/>
            </w:r>
          </w:hyperlink>
        </w:p>
        <w:p w14:paraId="07874775" w14:textId="77777777" w:rsidR="00FB2AF3" w:rsidRDefault="00E156E8">
          <w:pPr>
            <w:pStyle w:val="TDC2"/>
            <w:tabs>
              <w:tab w:val="right" w:leader="dot" w:pos="10070"/>
            </w:tabs>
            <w:rPr>
              <w:noProof/>
              <w:lang w:val="es-MX" w:eastAsia="es-MX"/>
            </w:rPr>
          </w:pPr>
          <w:hyperlink w:anchor="_Toc144134718" w:history="1">
            <w:r w:rsidR="00FB2AF3" w:rsidRPr="0064217C">
              <w:rPr>
                <w:rStyle w:val="Hipervnculo"/>
                <w:rFonts w:eastAsia="Arial Unicode MS" w:cstheme="minorHAnsi"/>
                <w:caps/>
                <w:noProof/>
              </w:rPr>
              <w:t>7.5. DOCUMENTACIÓN COMPLEMENTARIA:</w:t>
            </w:r>
            <w:r w:rsidR="00FB2AF3">
              <w:rPr>
                <w:noProof/>
                <w:webHidden/>
              </w:rPr>
              <w:tab/>
            </w:r>
            <w:r w:rsidR="00FB2AF3">
              <w:rPr>
                <w:noProof/>
                <w:webHidden/>
              </w:rPr>
              <w:fldChar w:fldCharType="begin"/>
            </w:r>
            <w:r w:rsidR="00FB2AF3">
              <w:rPr>
                <w:noProof/>
                <w:webHidden/>
              </w:rPr>
              <w:instrText xml:space="preserve"> PAGEREF _Toc144134718 \h </w:instrText>
            </w:r>
            <w:r w:rsidR="00FB2AF3">
              <w:rPr>
                <w:noProof/>
                <w:webHidden/>
              </w:rPr>
            </w:r>
            <w:r w:rsidR="00FB2AF3">
              <w:rPr>
                <w:noProof/>
                <w:webHidden/>
              </w:rPr>
              <w:fldChar w:fldCharType="separate"/>
            </w:r>
            <w:r w:rsidR="004B7D9A">
              <w:rPr>
                <w:noProof/>
                <w:webHidden/>
              </w:rPr>
              <w:t>20</w:t>
            </w:r>
            <w:r w:rsidR="00FB2AF3">
              <w:rPr>
                <w:noProof/>
                <w:webHidden/>
              </w:rPr>
              <w:fldChar w:fldCharType="end"/>
            </w:r>
          </w:hyperlink>
        </w:p>
        <w:p w14:paraId="6BCD15F7" w14:textId="77777777" w:rsidR="00FB2AF3" w:rsidRDefault="00E156E8">
          <w:pPr>
            <w:pStyle w:val="TDC1"/>
            <w:tabs>
              <w:tab w:val="right" w:leader="dot" w:pos="10070"/>
            </w:tabs>
            <w:rPr>
              <w:noProof/>
              <w:lang w:val="es-MX" w:eastAsia="es-MX"/>
            </w:rPr>
          </w:pPr>
          <w:hyperlink w:anchor="_Toc144134719" w:history="1">
            <w:r w:rsidR="00FB2AF3" w:rsidRPr="0064217C">
              <w:rPr>
                <w:rStyle w:val="Hipervnculo"/>
                <w:rFonts w:eastAsia="Arial Unicode MS" w:cstheme="minorHAnsi"/>
                <w:caps/>
                <w:noProof/>
              </w:rPr>
              <w:t>8.- ACREDITACIÓN DE LA EXISTENCIA LEGAL Y PERSONALIDAD JURÍDICA DEL LICITANTE.</w:t>
            </w:r>
            <w:r w:rsidR="00FB2AF3">
              <w:rPr>
                <w:noProof/>
                <w:webHidden/>
              </w:rPr>
              <w:tab/>
            </w:r>
            <w:r w:rsidR="00FB2AF3">
              <w:rPr>
                <w:noProof/>
                <w:webHidden/>
              </w:rPr>
              <w:fldChar w:fldCharType="begin"/>
            </w:r>
            <w:r w:rsidR="00FB2AF3">
              <w:rPr>
                <w:noProof/>
                <w:webHidden/>
              </w:rPr>
              <w:instrText xml:space="preserve"> PAGEREF _Toc144134719 \h </w:instrText>
            </w:r>
            <w:r w:rsidR="00FB2AF3">
              <w:rPr>
                <w:noProof/>
                <w:webHidden/>
              </w:rPr>
            </w:r>
            <w:r w:rsidR="00FB2AF3">
              <w:rPr>
                <w:noProof/>
                <w:webHidden/>
              </w:rPr>
              <w:fldChar w:fldCharType="separate"/>
            </w:r>
            <w:r w:rsidR="004B7D9A">
              <w:rPr>
                <w:noProof/>
                <w:webHidden/>
              </w:rPr>
              <w:t>21</w:t>
            </w:r>
            <w:r w:rsidR="00FB2AF3">
              <w:rPr>
                <w:noProof/>
                <w:webHidden/>
              </w:rPr>
              <w:fldChar w:fldCharType="end"/>
            </w:r>
          </w:hyperlink>
        </w:p>
        <w:p w14:paraId="35D082FE" w14:textId="77777777" w:rsidR="00FB2AF3" w:rsidRDefault="00E156E8">
          <w:pPr>
            <w:pStyle w:val="TDC2"/>
            <w:tabs>
              <w:tab w:val="right" w:leader="dot" w:pos="10070"/>
            </w:tabs>
            <w:rPr>
              <w:noProof/>
              <w:lang w:val="es-MX" w:eastAsia="es-MX"/>
            </w:rPr>
          </w:pPr>
          <w:hyperlink w:anchor="_Toc144134720" w:history="1">
            <w:r w:rsidR="00FB2AF3" w:rsidRPr="0064217C">
              <w:rPr>
                <w:rStyle w:val="Hipervnculo"/>
                <w:rFonts w:eastAsia="Arial Unicode MS" w:cstheme="minorHAnsi"/>
                <w:caps/>
                <w:noProof/>
              </w:rPr>
              <w:t>8.1. EN EL ACTO DE PRESENTACIÓN Y APERTURA DE PROPOSICIONES.</w:t>
            </w:r>
            <w:r w:rsidR="00FB2AF3">
              <w:rPr>
                <w:noProof/>
                <w:webHidden/>
              </w:rPr>
              <w:tab/>
            </w:r>
            <w:r w:rsidR="00FB2AF3">
              <w:rPr>
                <w:noProof/>
                <w:webHidden/>
              </w:rPr>
              <w:fldChar w:fldCharType="begin"/>
            </w:r>
            <w:r w:rsidR="00FB2AF3">
              <w:rPr>
                <w:noProof/>
                <w:webHidden/>
              </w:rPr>
              <w:instrText xml:space="preserve"> PAGEREF _Toc144134720 \h </w:instrText>
            </w:r>
            <w:r w:rsidR="00FB2AF3">
              <w:rPr>
                <w:noProof/>
                <w:webHidden/>
              </w:rPr>
            </w:r>
            <w:r w:rsidR="00FB2AF3">
              <w:rPr>
                <w:noProof/>
                <w:webHidden/>
              </w:rPr>
              <w:fldChar w:fldCharType="separate"/>
            </w:r>
            <w:r w:rsidR="004B7D9A">
              <w:rPr>
                <w:noProof/>
                <w:webHidden/>
              </w:rPr>
              <w:t>21</w:t>
            </w:r>
            <w:r w:rsidR="00FB2AF3">
              <w:rPr>
                <w:noProof/>
                <w:webHidden/>
              </w:rPr>
              <w:fldChar w:fldCharType="end"/>
            </w:r>
          </w:hyperlink>
        </w:p>
        <w:p w14:paraId="1B3E113C" w14:textId="77777777" w:rsidR="00FB2AF3" w:rsidRDefault="00E156E8">
          <w:pPr>
            <w:pStyle w:val="TDC2"/>
            <w:tabs>
              <w:tab w:val="right" w:leader="dot" w:pos="10070"/>
            </w:tabs>
            <w:rPr>
              <w:noProof/>
              <w:lang w:val="es-MX" w:eastAsia="es-MX"/>
            </w:rPr>
          </w:pPr>
          <w:hyperlink w:anchor="_Toc144134721" w:history="1">
            <w:r w:rsidR="00FB2AF3" w:rsidRPr="0064217C">
              <w:rPr>
                <w:rStyle w:val="Hipervnculo"/>
                <w:rFonts w:eastAsia="Arial Unicode MS" w:cstheme="minorHAnsi"/>
                <w:caps/>
                <w:noProof/>
              </w:rPr>
              <w:t>8.2. EN LA SUSCRIPCIÓN DE PROPOSICIONES.</w:t>
            </w:r>
            <w:r w:rsidR="00FB2AF3">
              <w:rPr>
                <w:noProof/>
                <w:webHidden/>
              </w:rPr>
              <w:tab/>
            </w:r>
            <w:r w:rsidR="00FB2AF3">
              <w:rPr>
                <w:noProof/>
                <w:webHidden/>
              </w:rPr>
              <w:fldChar w:fldCharType="begin"/>
            </w:r>
            <w:r w:rsidR="00FB2AF3">
              <w:rPr>
                <w:noProof/>
                <w:webHidden/>
              </w:rPr>
              <w:instrText xml:space="preserve"> PAGEREF _Toc144134721 \h </w:instrText>
            </w:r>
            <w:r w:rsidR="00FB2AF3">
              <w:rPr>
                <w:noProof/>
                <w:webHidden/>
              </w:rPr>
            </w:r>
            <w:r w:rsidR="00FB2AF3">
              <w:rPr>
                <w:noProof/>
                <w:webHidden/>
              </w:rPr>
              <w:fldChar w:fldCharType="separate"/>
            </w:r>
            <w:r w:rsidR="004B7D9A">
              <w:rPr>
                <w:noProof/>
                <w:webHidden/>
              </w:rPr>
              <w:t>21</w:t>
            </w:r>
            <w:r w:rsidR="00FB2AF3">
              <w:rPr>
                <w:noProof/>
                <w:webHidden/>
              </w:rPr>
              <w:fldChar w:fldCharType="end"/>
            </w:r>
          </w:hyperlink>
        </w:p>
        <w:p w14:paraId="3727DECC" w14:textId="77777777" w:rsidR="00FB2AF3" w:rsidRDefault="00E156E8">
          <w:pPr>
            <w:pStyle w:val="TDC2"/>
            <w:tabs>
              <w:tab w:val="right" w:leader="dot" w:pos="10070"/>
            </w:tabs>
            <w:rPr>
              <w:noProof/>
              <w:lang w:val="es-MX" w:eastAsia="es-MX"/>
            </w:rPr>
          </w:pPr>
          <w:hyperlink w:anchor="_Toc144134722" w:history="1">
            <w:r w:rsidR="00FB2AF3" w:rsidRPr="0064217C">
              <w:rPr>
                <w:rStyle w:val="Hipervnculo"/>
                <w:rFonts w:eastAsia="Arial Unicode MS" w:cstheme="minorHAnsi"/>
                <w:caps/>
                <w:noProof/>
              </w:rPr>
              <w:t>8.3. EN LA FIRMA DEL CONTRATO.</w:t>
            </w:r>
            <w:r w:rsidR="00FB2AF3">
              <w:rPr>
                <w:noProof/>
                <w:webHidden/>
              </w:rPr>
              <w:tab/>
            </w:r>
            <w:r w:rsidR="00FB2AF3">
              <w:rPr>
                <w:noProof/>
                <w:webHidden/>
              </w:rPr>
              <w:fldChar w:fldCharType="begin"/>
            </w:r>
            <w:r w:rsidR="00FB2AF3">
              <w:rPr>
                <w:noProof/>
                <w:webHidden/>
              </w:rPr>
              <w:instrText xml:space="preserve"> PAGEREF _Toc144134722 \h </w:instrText>
            </w:r>
            <w:r w:rsidR="00FB2AF3">
              <w:rPr>
                <w:noProof/>
                <w:webHidden/>
              </w:rPr>
            </w:r>
            <w:r w:rsidR="00FB2AF3">
              <w:rPr>
                <w:noProof/>
                <w:webHidden/>
              </w:rPr>
              <w:fldChar w:fldCharType="separate"/>
            </w:r>
            <w:r w:rsidR="004B7D9A">
              <w:rPr>
                <w:noProof/>
                <w:webHidden/>
              </w:rPr>
              <w:t>22</w:t>
            </w:r>
            <w:r w:rsidR="00FB2AF3">
              <w:rPr>
                <w:noProof/>
                <w:webHidden/>
              </w:rPr>
              <w:fldChar w:fldCharType="end"/>
            </w:r>
          </w:hyperlink>
        </w:p>
        <w:p w14:paraId="0F9B1433" w14:textId="77777777" w:rsidR="00FB2AF3" w:rsidRDefault="00E156E8">
          <w:pPr>
            <w:pStyle w:val="TDC1"/>
            <w:tabs>
              <w:tab w:val="right" w:leader="dot" w:pos="10070"/>
            </w:tabs>
            <w:rPr>
              <w:noProof/>
              <w:lang w:val="es-MX" w:eastAsia="es-MX"/>
            </w:rPr>
          </w:pPr>
          <w:hyperlink w:anchor="_Toc144134723" w:history="1">
            <w:r w:rsidR="00FB2AF3" w:rsidRPr="0064217C">
              <w:rPr>
                <w:rStyle w:val="Hipervnculo"/>
                <w:rFonts w:eastAsia="Arial Unicode MS" w:cstheme="minorHAnsi"/>
                <w:caps/>
                <w:noProof/>
              </w:rPr>
              <w:t>9.- ACREDITACIÓN DE ENCONTRARSE AL CORRIENTE DE SUS OBLIGACIONES FISCALES.</w:t>
            </w:r>
            <w:r w:rsidR="00FB2AF3">
              <w:rPr>
                <w:noProof/>
                <w:webHidden/>
              </w:rPr>
              <w:tab/>
            </w:r>
            <w:r w:rsidR="00FB2AF3">
              <w:rPr>
                <w:noProof/>
                <w:webHidden/>
              </w:rPr>
              <w:fldChar w:fldCharType="begin"/>
            </w:r>
            <w:r w:rsidR="00FB2AF3">
              <w:rPr>
                <w:noProof/>
                <w:webHidden/>
              </w:rPr>
              <w:instrText xml:space="preserve"> PAGEREF _Toc144134723 \h </w:instrText>
            </w:r>
            <w:r w:rsidR="00FB2AF3">
              <w:rPr>
                <w:noProof/>
                <w:webHidden/>
              </w:rPr>
            </w:r>
            <w:r w:rsidR="00FB2AF3">
              <w:rPr>
                <w:noProof/>
                <w:webHidden/>
              </w:rPr>
              <w:fldChar w:fldCharType="separate"/>
            </w:r>
            <w:r w:rsidR="004B7D9A">
              <w:rPr>
                <w:noProof/>
                <w:webHidden/>
              </w:rPr>
              <w:t>23</w:t>
            </w:r>
            <w:r w:rsidR="00FB2AF3">
              <w:rPr>
                <w:noProof/>
                <w:webHidden/>
              </w:rPr>
              <w:fldChar w:fldCharType="end"/>
            </w:r>
          </w:hyperlink>
        </w:p>
        <w:p w14:paraId="4B62A512" w14:textId="77777777" w:rsidR="00FB2AF3" w:rsidRDefault="00E156E8">
          <w:pPr>
            <w:pStyle w:val="TDC1"/>
            <w:tabs>
              <w:tab w:val="right" w:leader="dot" w:pos="10070"/>
            </w:tabs>
            <w:rPr>
              <w:noProof/>
              <w:lang w:val="es-MX" w:eastAsia="es-MX"/>
            </w:rPr>
          </w:pPr>
          <w:hyperlink w:anchor="_Toc144134724" w:history="1">
            <w:r w:rsidR="00FB2AF3" w:rsidRPr="0064217C">
              <w:rPr>
                <w:rStyle w:val="Hipervnculo"/>
                <w:rFonts w:eastAsia="Arial Unicode MS" w:cstheme="minorHAnsi"/>
                <w:caps/>
                <w:noProof/>
              </w:rPr>
              <w:t>10.- INFORMACIÓN DEL CONTRATO.</w:t>
            </w:r>
            <w:r w:rsidR="00FB2AF3">
              <w:rPr>
                <w:noProof/>
                <w:webHidden/>
              </w:rPr>
              <w:tab/>
            </w:r>
            <w:r w:rsidR="00FB2AF3">
              <w:rPr>
                <w:noProof/>
                <w:webHidden/>
              </w:rPr>
              <w:fldChar w:fldCharType="begin"/>
            </w:r>
            <w:r w:rsidR="00FB2AF3">
              <w:rPr>
                <w:noProof/>
                <w:webHidden/>
              </w:rPr>
              <w:instrText xml:space="preserve"> PAGEREF _Toc144134724 \h </w:instrText>
            </w:r>
            <w:r w:rsidR="00FB2AF3">
              <w:rPr>
                <w:noProof/>
                <w:webHidden/>
              </w:rPr>
            </w:r>
            <w:r w:rsidR="00FB2AF3">
              <w:rPr>
                <w:noProof/>
                <w:webHidden/>
              </w:rPr>
              <w:fldChar w:fldCharType="separate"/>
            </w:r>
            <w:r w:rsidR="004B7D9A">
              <w:rPr>
                <w:noProof/>
                <w:webHidden/>
              </w:rPr>
              <w:t>30</w:t>
            </w:r>
            <w:r w:rsidR="00FB2AF3">
              <w:rPr>
                <w:noProof/>
                <w:webHidden/>
              </w:rPr>
              <w:fldChar w:fldCharType="end"/>
            </w:r>
          </w:hyperlink>
        </w:p>
        <w:p w14:paraId="22637464" w14:textId="77777777" w:rsidR="00FB2AF3" w:rsidRDefault="00E156E8">
          <w:pPr>
            <w:pStyle w:val="TDC2"/>
            <w:tabs>
              <w:tab w:val="right" w:leader="dot" w:pos="10070"/>
            </w:tabs>
            <w:rPr>
              <w:noProof/>
              <w:lang w:val="es-MX" w:eastAsia="es-MX"/>
            </w:rPr>
          </w:pPr>
          <w:hyperlink w:anchor="_Toc144134725" w:history="1">
            <w:r w:rsidR="00FB2AF3" w:rsidRPr="0064217C">
              <w:rPr>
                <w:rStyle w:val="Hipervnculo"/>
                <w:rFonts w:eastAsia="Arial Unicode MS" w:cstheme="minorHAnsi"/>
                <w:caps/>
                <w:noProof/>
              </w:rPr>
              <w:t>10.1 PLAZO, LUGAR Y CONDICIONES DE ENTREGA</w:t>
            </w:r>
            <w:r w:rsidR="00FB2AF3">
              <w:rPr>
                <w:noProof/>
                <w:webHidden/>
              </w:rPr>
              <w:tab/>
            </w:r>
            <w:r w:rsidR="00FB2AF3">
              <w:rPr>
                <w:noProof/>
                <w:webHidden/>
              </w:rPr>
              <w:fldChar w:fldCharType="begin"/>
            </w:r>
            <w:r w:rsidR="00FB2AF3">
              <w:rPr>
                <w:noProof/>
                <w:webHidden/>
              </w:rPr>
              <w:instrText xml:space="preserve"> PAGEREF _Toc144134725 \h </w:instrText>
            </w:r>
            <w:r w:rsidR="00FB2AF3">
              <w:rPr>
                <w:noProof/>
                <w:webHidden/>
              </w:rPr>
            </w:r>
            <w:r w:rsidR="00FB2AF3">
              <w:rPr>
                <w:noProof/>
                <w:webHidden/>
              </w:rPr>
              <w:fldChar w:fldCharType="separate"/>
            </w:r>
            <w:r w:rsidR="004B7D9A">
              <w:rPr>
                <w:noProof/>
                <w:webHidden/>
              </w:rPr>
              <w:t>30</w:t>
            </w:r>
            <w:r w:rsidR="00FB2AF3">
              <w:rPr>
                <w:noProof/>
                <w:webHidden/>
              </w:rPr>
              <w:fldChar w:fldCharType="end"/>
            </w:r>
          </w:hyperlink>
        </w:p>
        <w:p w14:paraId="5C74D36E" w14:textId="77777777" w:rsidR="00FB2AF3" w:rsidRDefault="00E156E8">
          <w:pPr>
            <w:pStyle w:val="TDC2"/>
            <w:tabs>
              <w:tab w:val="right" w:leader="dot" w:pos="10070"/>
            </w:tabs>
            <w:rPr>
              <w:noProof/>
              <w:lang w:val="es-MX" w:eastAsia="es-MX"/>
            </w:rPr>
          </w:pPr>
          <w:hyperlink w:anchor="_Toc144134726" w:history="1">
            <w:r w:rsidR="00FB2AF3" w:rsidRPr="0064217C">
              <w:rPr>
                <w:rStyle w:val="Hipervnculo"/>
                <w:rFonts w:eastAsia="Arial Unicode MS" w:cstheme="minorHAnsi"/>
                <w:caps/>
                <w:noProof/>
              </w:rPr>
              <w:t>10.2. PERÍODO DE CONTRATACIÓN.</w:t>
            </w:r>
            <w:r w:rsidR="00FB2AF3">
              <w:rPr>
                <w:noProof/>
                <w:webHidden/>
              </w:rPr>
              <w:tab/>
            </w:r>
            <w:r w:rsidR="00FB2AF3">
              <w:rPr>
                <w:noProof/>
                <w:webHidden/>
              </w:rPr>
              <w:fldChar w:fldCharType="begin"/>
            </w:r>
            <w:r w:rsidR="00FB2AF3">
              <w:rPr>
                <w:noProof/>
                <w:webHidden/>
              </w:rPr>
              <w:instrText xml:space="preserve"> PAGEREF _Toc144134726 \h </w:instrText>
            </w:r>
            <w:r w:rsidR="00FB2AF3">
              <w:rPr>
                <w:noProof/>
                <w:webHidden/>
              </w:rPr>
            </w:r>
            <w:r w:rsidR="00FB2AF3">
              <w:rPr>
                <w:noProof/>
                <w:webHidden/>
              </w:rPr>
              <w:fldChar w:fldCharType="separate"/>
            </w:r>
            <w:r w:rsidR="004B7D9A">
              <w:rPr>
                <w:noProof/>
                <w:webHidden/>
              </w:rPr>
              <w:t>35</w:t>
            </w:r>
            <w:r w:rsidR="00FB2AF3">
              <w:rPr>
                <w:noProof/>
                <w:webHidden/>
              </w:rPr>
              <w:fldChar w:fldCharType="end"/>
            </w:r>
          </w:hyperlink>
        </w:p>
        <w:p w14:paraId="08DFF828" w14:textId="77777777" w:rsidR="00FB2AF3" w:rsidRDefault="00E156E8">
          <w:pPr>
            <w:pStyle w:val="TDC1"/>
            <w:tabs>
              <w:tab w:val="right" w:leader="dot" w:pos="10070"/>
            </w:tabs>
            <w:rPr>
              <w:noProof/>
              <w:lang w:val="es-MX" w:eastAsia="es-MX"/>
            </w:rPr>
          </w:pPr>
          <w:hyperlink w:anchor="_Toc144134727" w:history="1">
            <w:r w:rsidR="00FB2AF3" w:rsidRPr="0064217C">
              <w:rPr>
                <w:rStyle w:val="Hipervnculo"/>
                <w:rFonts w:eastAsia="Arial Unicode MS" w:cstheme="minorHAnsi"/>
                <w:caps/>
                <w:noProof/>
              </w:rPr>
              <w:t>11.- GARANTÍAS.</w:t>
            </w:r>
            <w:r w:rsidR="00FB2AF3">
              <w:rPr>
                <w:noProof/>
                <w:webHidden/>
              </w:rPr>
              <w:tab/>
            </w:r>
            <w:r w:rsidR="00FB2AF3">
              <w:rPr>
                <w:noProof/>
                <w:webHidden/>
              </w:rPr>
              <w:fldChar w:fldCharType="begin"/>
            </w:r>
            <w:r w:rsidR="00FB2AF3">
              <w:rPr>
                <w:noProof/>
                <w:webHidden/>
              </w:rPr>
              <w:instrText xml:space="preserve"> PAGEREF _Toc144134727 \h </w:instrText>
            </w:r>
            <w:r w:rsidR="00FB2AF3">
              <w:rPr>
                <w:noProof/>
                <w:webHidden/>
              </w:rPr>
            </w:r>
            <w:r w:rsidR="00FB2AF3">
              <w:rPr>
                <w:noProof/>
                <w:webHidden/>
              </w:rPr>
              <w:fldChar w:fldCharType="separate"/>
            </w:r>
            <w:r w:rsidR="004B7D9A">
              <w:rPr>
                <w:noProof/>
                <w:webHidden/>
              </w:rPr>
              <w:t>35</w:t>
            </w:r>
            <w:r w:rsidR="00FB2AF3">
              <w:rPr>
                <w:noProof/>
                <w:webHidden/>
              </w:rPr>
              <w:fldChar w:fldCharType="end"/>
            </w:r>
          </w:hyperlink>
        </w:p>
        <w:p w14:paraId="133FDE2A" w14:textId="77777777" w:rsidR="00FB2AF3" w:rsidRDefault="00E156E8">
          <w:pPr>
            <w:pStyle w:val="TDC2"/>
            <w:tabs>
              <w:tab w:val="right" w:leader="dot" w:pos="10070"/>
            </w:tabs>
            <w:rPr>
              <w:noProof/>
              <w:lang w:val="es-MX" w:eastAsia="es-MX"/>
            </w:rPr>
          </w:pPr>
          <w:hyperlink w:anchor="_Toc144134728" w:history="1">
            <w:r w:rsidR="00FB2AF3" w:rsidRPr="0064217C">
              <w:rPr>
                <w:rStyle w:val="Hipervnculo"/>
                <w:rFonts w:eastAsia="Arial Unicode MS" w:cstheme="minorHAnsi"/>
                <w:caps/>
                <w:noProof/>
              </w:rPr>
              <w:t>11.1 GARANTÍA DE LOS BIENES:</w:t>
            </w:r>
            <w:r w:rsidR="00FB2AF3">
              <w:rPr>
                <w:noProof/>
                <w:webHidden/>
              </w:rPr>
              <w:tab/>
            </w:r>
            <w:r w:rsidR="00FB2AF3">
              <w:rPr>
                <w:noProof/>
                <w:webHidden/>
              </w:rPr>
              <w:fldChar w:fldCharType="begin"/>
            </w:r>
            <w:r w:rsidR="00FB2AF3">
              <w:rPr>
                <w:noProof/>
                <w:webHidden/>
              </w:rPr>
              <w:instrText xml:space="preserve"> PAGEREF _Toc144134728 \h </w:instrText>
            </w:r>
            <w:r w:rsidR="00FB2AF3">
              <w:rPr>
                <w:noProof/>
                <w:webHidden/>
              </w:rPr>
            </w:r>
            <w:r w:rsidR="00FB2AF3">
              <w:rPr>
                <w:noProof/>
                <w:webHidden/>
              </w:rPr>
              <w:fldChar w:fldCharType="separate"/>
            </w:r>
            <w:r w:rsidR="004B7D9A">
              <w:rPr>
                <w:noProof/>
                <w:webHidden/>
              </w:rPr>
              <w:t>35</w:t>
            </w:r>
            <w:r w:rsidR="00FB2AF3">
              <w:rPr>
                <w:noProof/>
                <w:webHidden/>
              </w:rPr>
              <w:fldChar w:fldCharType="end"/>
            </w:r>
          </w:hyperlink>
        </w:p>
        <w:p w14:paraId="143ABD9D" w14:textId="77777777" w:rsidR="00FB2AF3" w:rsidRDefault="00E156E8">
          <w:pPr>
            <w:pStyle w:val="TDC2"/>
            <w:tabs>
              <w:tab w:val="right" w:leader="dot" w:pos="10070"/>
            </w:tabs>
            <w:rPr>
              <w:noProof/>
              <w:lang w:val="es-MX" w:eastAsia="es-MX"/>
            </w:rPr>
          </w:pPr>
          <w:hyperlink w:anchor="_Toc144134729" w:history="1">
            <w:r w:rsidR="00FB2AF3" w:rsidRPr="0064217C">
              <w:rPr>
                <w:rStyle w:val="Hipervnculo"/>
                <w:rFonts w:eastAsia="Arial Unicode MS" w:cstheme="minorHAnsi"/>
                <w:caps/>
                <w:noProof/>
              </w:rPr>
              <w:t>11.2 GARANTÍA DE CUMPLIMIENTO DE CONTRATO.</w:t>
            </w:r>
            <w:r w:rsidR="00FB2AF3">
              <w:rPr>
                <w:noProof/>
                <w:webHidden/>
              </w:rPr>
              <w:tab/>
            </w:r>
            <w:r w:rsidR="00FB2AF3">
              <w:rPr>
                <w:noProof/>
                <w:webHidden/>
              </w:rPr>
              <w:fldChar w:fldCharType="begin"/>
            </w:r>
            <w:r w:rsidR="00FB2AF3">
              <w:rPr>
                <w:noProof/>
                <w:webHidden/>
              </w:rPr>
              <w:instrText xml:space="preserve"> PAGEREF _Toc144134729 \h </w:instrText>
            </w:r>
            <w:r w:rsidR="00FB2AF3">
              <w:rPr>
                <w:noProof/>
                <w:webHidden/>
              </w:rPr>
            </w:r>
            <w:r w:rsidR="00FB2AF3">
              <w:rPr>
                <w:noProof/>
                <w:webHidden/>
              </w:rPr>
              <w:fldChar w:fldCharType="separate"/>
            </w:r>
            <w:r w:rsidR="004B7D9A">
              <w:rPr>
                <w:noProof/>
                <w:webHidden/>
              </w:rPr>
              <w:t>35</w:t>
            </w:r>
            <w:r w:rsidR="00FB2AF3">
              <w:rPr>
                <w:noProof/>
                <w:webHidden/>
              </w:rPr>
              <w:fldChar w:fldCharType="end"/>
            </w:r>
          </w:hyperlink>
        </w:p>
        <w:p w14:paraId="2C88E709" w14:textId="77777777" w:rsidR="00FB2AF3" w:rsidRDefault="00E156E8">
          <w:pPr>
            <w:pStyle w:val="TDC1"/>
            <w:tabs>
              <w:tab w:val="right" w:leader="dot" w:pos="10070"/>
            </w:tabs>
            <w:rPr>
              <w:noProof/>
              <w:lang w:val="es-MX" w:eastAsia="es-MX"/>
            </w:rPr>
          </w:pPr>
          <w:hyperlink w:anchor="_Toc144134730" w:history="1">
            <w:r w:rsidR="00FB2AF3" w:rsidRPr="0064217C">
              <w:rPr>
                <w:rStyle w:val="Hipervnculo"/>
                <w:rFonts w:eastAsia="Arial Unicode MS" w:cstheme="minorHAnsi"/>
                <w:caps/>
                <w:noProof/>
              </w:rPr>
              <w:t>12.- PENAS CONVENCIONALES POR ATRASO EN LA ENTREGA DE LOS BIENES.</w:t>
            </w:r>
            <w:r w:rsidR="00FB2AF3">
              <w:rPr>
                <w:noProof/>
                <w:webHidden/>
              </w:rPr>
              <w:tab/>
            </w:r>
            <w:r w:rsidR="00FB2AF3">
              <w:rPr>
                <w:noProof/>
                <w:webHidden/>
              </w:rPr>
              <w:fldChar w:fldCharType="begin"/>
            </w:r>
            <w:r w:rsidR="00FB2AF3">
              <w:rPr>
                <w:noProof/>
                <w:webHidden/>
              </w:rPr>
              <w:instrText xml:space="preserve"> PAGEREF _Toc144134730 \h </w:instrText>
            </w:r>
            <w:r w:rsidR="00FB2AF3">
              <w:rPr>
                <w:noProof/>
                <w:webHidden/>
              </w:rPr>
            </w:r>
            <w:r w:rsidR="00FB2AF3">
              <w:rPr>
                <w:noProof/>
                <w:webHidden/>
              </w:rPr>
              <w:fldChar w:fldCharType="separate"/>
            </w:r>
            <w:r w:rsidR="004B7D9A">
              <w:rPr>
                <w:noProof/>
                <w:webHidden/>
              </w:rPr>
              <w:t>36</w:t>
            </w:r>
            <w:r w:rsidR="00FB2AF3">
              <w:rPr>
                <w:noProof/>
                <w:webHidden/>
              </w:rPr>
              <w:fldChar w:fldCharType="end"/>
            </w:r>
          </w:hyperlink>
        </w:p>
        <w:p w14:paraId="1B140430" w14:textId="77777777" w:rsidR="00FB2AF3" w:rsidRDefault="00E156E8">
          <w:pPr>
            <w:pStyle w:val="TDC1"/>
            <w:tabs>
              <w:tab w:val="right" w:leader="dot" w:pos="10070"/>
            </w:tabs>
            <w:rPr>
              <w:noProof/>
              <w:lang w:val="es-MX" w:eastAsia="es-MX"/>
            </w:rPr>
          </w:pPr>
          <w:hyperlink w:anchor="_Toc144134731" w:history="1">
            <w:r w:rsidR="00FB2AF3" w:rsidRPr="0064217C">
              <w:rPr>
                <w:rStyle w:val="Hipervnculo"/>
                <w:rFonts w:eastAsia="Arial Unicode MS" w:cstheme="minorHAnsi"/>
                <w:caps/>
                <w:noProof/>
              </w:rPr>
              <w:t>13.- MODELO DE CONTRATO.</w:t>
            </w:r>
            <w:r w:rsidR="00FB2AF3">
              <w:rPr>
                <w:noProof/>
                <w:webHidden/>
              </w:rPr>
              <w:tab/>
            </w:r>
            <w:r w:rsidR="00FB2AF3">
              <w:rPr>
                <w:noProof/>
                <w:webHidden/>
              </w:rPr>
              <w:fldChar w:fldCharType="begin"/>
            </w:r>
            <w:r w:rsidR="00FB2AF3">
              <w:rPr>
                <w:noProof/>
                <w:webHidden/>
              </w:rPr>
              <w:instrText xml:space="preserve"> PAGEREF _Toc144134731 \h </w:instrText>
            </w:r>
            <w:r w:rsidR="00FB2AF3">
              <w:rPr>
                <w:noProof/>
                <w:webHidden/>
              </w:rPr>
            </w:r>
            <w:r w:rsidR="00FB2AF3">
              <w:rPr>
                <w:noProof/>
                <w:webHidden/>
              </w:rPr>
              <w:fldChar w:fldCharType="separate"/>
            </w:r>
            <w:r w:rsidR="004B7D9A">
              <w:rPr>
                <w:noProof/>
                <w:webHidden/>
              </w:rPr>
              <w:t>37</w:t>
            </w:r>
            <w:r w:rsidR="00FB2AF3">
              <w:rPr>
                <w:noProof/>
                <w:webHidden/>
              </w:rPr>
              <w:fldChar w:fldCharType="end"/>
            </w:r>
          </w:hyperlink>
        </w:p>
        <w:p w14:paraId="69F15697" w14:textId="77777777" w:rsidR="00FB2AF3" w:rsidRDefault="00E156E8">
          <w:pPr>
            <w:pStyle w:val="TDC1"/>
            <w:tabs>
              <w:tab w:val="right" w:leader="dot" w:pos="10070"/>
            </w:tabs>
            <w:rPr>
              <w:noProof/>
              <w:lang w:val="es-MX" w:eastAsia="es-MX"/>
            </w:rPr>
          </w:pPr>
          <w:hyperlink w:anchor="_Toc144134732" w:history="1">
            <w:r w:rsidR="00FB2AF3" w:rsidRPr="0064217C">
              <w:rPr>
                <w:rStyle w:val="Hipervnculo"/>
                <w:rFonts w:eastAsia="Arial Unicode MS" w:cstheme="minorHAnsi"/>
                <w:caps/>
                <w:noProof/>
              </w:rPr>
              <w:t>14.- FIRMA DEL CONTRATO:</w:t>
            </w:r>
            <w:r w:rsidR="00FB2AF3">
              <w:rPr>
                <w:noProof/>
                <w:webHidden/>
              </w:rPr>
              <w:tab/>
            </w:r>
            <w:r w:rsidR="00FB2AF3">
              <w:rPr>
                <w:noProof/>
                <w:webHidden/>
              </w:rPr>
              <w:fldChar w:fldCharType="begin"/>
            </w:r>
            <w:r w:rsidR="00FB2AF3">
              <w:rPr>
                <w:noProof/>
                <w:webHidden/>
              </w:rPr>
              <w:instrText xml:space="preserve"> PAGEREF _Toc144134732 \h </w:instrText>
            </w:r>
            <w:r w:rsidR="00FB2AF3">
              <w:rPr>
                <w:noProof/>
                <w:webHidden/>
              </w:rPr>
            </w:r>
            <w:r w:rsidR="00FB2AF3">
              <w:rPr>
                <w:noProof/>
                <w:webHidden/>
              </w:rPr>
              <w:fldChar w:fldCharType="separate"/>
            </w:r>
            <w:r w:rsidR="004B7D9A">
              <w:rPr>
                <w:noProof/>
                <w:webHidden/>
              </w:rPr>
              <w:t>37</w:t>
            </w:r>
            <w:r w:rsidR="00FB2AF3">
              <w:rPr>
                <w:noProof/>
                <w:webHidden/>
              </w:rPr>
              <w:fldChar w:fldCharType="end"/>
            </w:r>
          </w:hyperlink>
        </w:p>
        <w:p w14:paraId="6A93BEB0" w14:textId="77777777" w:rsidR="00FB2AF3" w:rsidRDefault="00E156E8">
          <w:pPr>
            <w:pStyle w:val="TDC1"/>
            <w:tabs>
              <w:tab w:val="right" w:leader="dot" w:pos="10070"/>
            </w:tabs>
            <w:rPr>
              <w:noProof/>
              <w:lang w:val="es-MX" w:eastAsia="es-MX"/>
            </w:rPr>
          </w:pPr>
          <w:hyperlink w:anchor="_Toc144134733" w:history="1">
            <w:r w:rsidR="00FB2AF3" w:rsidRPr="0064217C">
              <w:rPr>
                <w:rStyle w:val="Hipervnculo"/>
                <w:rFonts w:eastAsia="Arial Unicode MS" w:cstheme="minorHAnsi"/>
                <w:caps/>
                <w:noProof/>
              </w:rPr>
              <w:t>15.- CAUSAS DE RESCISIÓN ADMINISTRATIVA DEL CONTRATO:</w:t>
            </w:r>
            <w:r w:rsidR="00FB2AF3">
              <w:rPr>
                <w:noProof/>
                <w:webHidden/>
              </w:rPr>
              <w:tab/>
            </w:r>
            <w:r w:rsidR="00FB2AF3">
              <w:rPr>
                <w:noProof/>
                <w:webHidden/>
              </w:rPr>
              <w:fldChar w:fldCharType="begin"/>
            </w:r>
            <w:r w:rsidR="00FB2AF3">
              <w:rPr>
                <w:noProof/>
                <w:webHidden/>
              </w:rPr>
              <w:instrText xml:space="preserve"> PAGEREF _Toc144134733 \h </w:instrText>
            </w:r>
            <w:r w:rsidR="00FB2AF3">
              <w:rPr>
                <w:noProof/>
                <w:webHidden/>
              </w:rPr>
            </w:r>
            <w:r w:rsidR="00FB2AF3">
              <w:rPr>
                <w:noProof/>
                <w:webHidden/>
              </w:rPr>
              <w:fldChar w:fldCharType="separate"/>
            </w:r>
            <w:r w:rsidR="004B7D9A">
              <w:rPr>
                <w:noProof/>
                <w:webHidden/>
              </w:rPr>
              <w:t>38</w:t>
            </w:r>
            <w:r w:rsidR="00FB2AF3">
              <w:rPr>
                <w:noProof/>
                <w:webHidden/>
              </w:rPr>
              <w:fldChar w:fldCharType="end"/>
            </w:r>
          </w:hyperlink>
        </w:p>
        <w:p w14:paraId="41074BFD" w14:textId="77777777" w:rsidR="00FB2AF3" w:rsidRDefault="00E156E8">
          <w:pPr>
            <w:pStyle w:val="TDC1"/>
            <w:tabs>
              <w:tab w:val="right" w:leader="dot" w:pos="10070"/>
            </w:tabs>
            <w:rPr>
              <w:noProof/>
              <w:lang w:val="es-MX" w:eastAsia="es-MX"/>
            </w:rPr>
          </w:pPr>
          <w:hyperlink w:anchor="_Toc144134734" w:history="1">
            <w:r w:rsidR="00FB2AF3" w:rsidRPr="0064217C">
              <w:rPr>
                <w:rStyle w:val="Hipervnculo"/>
                <w:rFonts w:eastAsia="Arial Unicode MS" w:cstheme="minorHAnsi"/>
                <w:caps/>
                <w:noProof/>
              </w:rPr>
              <w:t>16.- RESCISIÓN ADMINISTRATIVA DEL CONTRATO:</w:t>
            </w:r>
            <w:r w:rsidR="00FB2AF3">
              <w:rPr>
                <w:noProof/>
                <w:webHidden/>
              </w:rPr>
              <w:tab/>
            </w:r>
            <w:r w:rsidR="00FB2AF3">
              <w:rPr>
                <w:noProof/>
                <w:webHidden/>
              </w:rPr>
              <w:fldChar w:fldCharType="begin"/>
            </w:r>
            <w:r w:rsidR="00FB2AF3">
              <w:rPr>
                <w:noProof/>
                <w:webHidden/>
              </w:rPr>
              <w:instrText xml:space="preserve"> PAGEREF _Toc144134734 \h </w:instrText>
            </w:r>
            <w:r w:rsidR="00FB2AF3">
              <w:rPr>
                <w:noProof/>
                <w:webHidden/>
              </w:rPr>
            </w:r>
            <w:r w:rsidR="00FB2AF3">
              <w:rPr>
                <w:noProof/>
                <w:webHidden/>
              </w:rPr>
              <w:fldChar w:fldCharType="separate"/>
            </w:r>
            <w:r w:rsidR="004B7D9A">
              <w:rPr>
                <w:noProof/>
                <w:webHidden/>
              </w:rPr>
              <w:t>39</w:t>
            </w:r>
            <w:r w:rsidR="00FB2AF3">
              <w:rPr>
                <w:noProof/>
                <w:webHidden/>
              </w:rPr>
              <w:fldChar w:fldCharType="end"/>
            </w:r>
          </w:hyperlink>
        </w:p>
        <w:p w14:paraId="4FFB11E2" w14:textId="77777777" w:rsidR="00FB2AF3" w:rsidRDefault="00E156E8">
          <w:pPr>
            <w:pStyle w:val="TDC1"/>
            <w:tabs>
              <w:tab w:val="right" w:leader="dot" w:pos="10070"/>
            </w:tabs>
            <w:rPr>
              <w:noProof/>
              <w:lang w:val="es-MX" w:eastAsia="es-MX"/>
            </w:rPr>
          </w:pPr>
          <w:hyperlink w:anchor="_Toc144134735" w:history="1">
            <w:r w:rsidR="00FB2AF3" w:rsidRPr="0064217C">
              <w:rPr>
                <w:rStyle w:val="Hipervnculo"/>
                <w:rFonts w:eastAsia="Arial Unicode MS" w:cstheme="minorHAnsi"/>
                <w:caps/>
                <w:noProof/>
              </w:rPr>
              <w:t>17.- TIPO DE ABASTECIMIENTO.</w:t>
            </w:r>
            <w:r w:rsidR="00FB2AF3">
              <w:rPr>
                <w:noProof/>
                <w:webHidden/>
              </w:rPr>
              <w:tab/>
            </w:r>
            <w:r w:rsidR="00FB2AF3">
              <w:rPr>
                <w:noProof/>
                <w:webHidden/>
              </w:rPr>
              <w:fldChar w:fldCharType="begin"/>
            </w:r>
            <w:r w:rsidR="00FB2AF3">
              <w:rPr>
                <w:noProof/>
                <w:webHidden/>
              </w:rPr>
              <w:instrText xml:space="preserve"> PAGEREF _Toc144134735 \h </w:instrText>
            </w:r>
            <w:r w:rsidR="00FB2AF3">
              <w:rPr>
                <w:noProof/>
                <w:webHidden/>
              </w:rPr>
            </w:r>
            <w:r w:rsidR="00FB2AF3">
              <w:rPr>
                <w:noProof/>
                <w:webHidden/>
              </w:rPr>
              <w:fldChar w:fldCharType="separate"/>
            </w:r>
            <w:r w:rsidR="004B7D9A">
              <w:rPr>
                <w:noProof/>
                <w:webHidden/>
              </w:rPr>
              <w:t>39</w:t>
            </w:r>
            <w:r w:rsidR="00FB2AF3">
              <w:rPr>
                <w:noProof/>
                <w:webHidden/>
              </w:rPr>
              <w:fldChar w:fldCharType="end"/>
            </w:r>
          </w:hyperlink>
        </w:p>
        <w:p w14:paraId="6DE9F74C" w14:textId="77777777" w:rsidR="00FB2AF3" w:rsidRDefault="00E156E8">
          <w:pPr>
            <w:pStyle w:val="TDC1"/>
            <w:tabs>
              <w:tab w:val="right" w:leader="dot" w:pos="10070"/>
            </w:tabs>
            <w:rPr>
              <w:noProof/>
              <w:lang w:val="es-MX" w:eastAsia="es-MX"/>
            </w:rPr>
          </w:pPr>
          <w:hyperlink w:anchor="_Toc144134736" w:history="1">
            <w:r w:rsidR="00FB2AF3" w:rsidRPr="0064217C">
              <w:rPr>
                <w:rStyle w:val="Hipervnculo"/>
                <w:rFonts w:eastAsia="Arial Unicode MS" w:cstheme="minorHAnsi"/>
                <w:caps/>
                <w:noProof/>
              </w:rPr>
              <w:t>18. EVALUACIÓN</w:t>
            </w:r>
            <w:r w:rsidR="00FB2AF3" w:rsidRPr="0064217C">
              <w:rPr>
                <w:rStyle w:val="Hipervnculo"/>
                <w:rFonts w:cstheme="minorHAnsi"/>
                <w:noProof/>
              </w:rPr>
              <w:t>.</w:t>
            </w:r>
            <w:r w:rsidR="00FB2AF3">
              <w:rPr>
                <w:noProof/>
                <w:webHidden/>
              </w:rPr>
              <w:tab/>
            </w:r>
            <w:r w:rsidR="00FB2AF3">
              <w:rPr>
                <w:noProof/>
                <w:webHidden/>
              </w:rPr>
              <w:fldChar w:fldCharType="begin"/>
            </w:r>
            <w:r w:rsidR="00FB2AF3">
              <w:rPr>
                <w:noProof/>
                <w:webHidden/>
              </w:rPr>
              <w:instrText xml:space="preserve"> PAGEREF _Toc144134736 \h </w:instrText>
            </w:r>
            <w:r w:rsidR="00FB2AF3">
              <w:rPr>
                <w:noProof/>
                <w:webHidden/>
              </w:rPr>
            </w:r>
            <w:r w:rsidR="00FB2AF3">
              <w:rPr>
                <w:noProof/>
                <w:webHidden/>
              </w:rPr>
              <w:fldChar w:fldCharType="separate"/>
            </w:r>
            <w:r w:rsidR="004B7D9A">
              <w:rPr>
                <w:noProof/>
                <w:webHidden/>
              </w:rPr>
              <w:t>39</w:t>
            </w:r>
            <w:r w:rsidR="00FB2AF3">
              <w:rPr>
                <w:noProof/>
                <w:webHidden/>
              </w:rPr>
              <w:fldChar w:fldCharType="end"/>
            </w:r>
          </w:hyperlink>
        </w:p>
        <w:p w14:paraId="43C1038A" w14:textId="77777777" w:rsidR="00FB2AF3" w:rsidRDefault="00E156E8">
          <w:pPr>
            <w:pStyle w:val="TDC1"/>
            <w:tabs>
              <w:tab w:val="right" w:leader="dot" w:pos="10070"/>
            </w:tabs>
            <w:rPr>
              <w:noProof/>
              <w:lang w:val="es-MX" w:eastAsia="es-MX"/>
            </w:rPr>
          </w:pPr>
          <w:hyperlink w:anchor="_Toc144134737" w:history="1">
            <w:r w:rsidR="00FB2AF3" w:rsidRPr="0064217C">
              <w:rPr>
                <w:rStyle w:val="Hipervnculo"/>
                <w:rFonts w:cstheme="minorHAnsi"/>
                <w:noProof/>
              </w:rPr>
              <w:t>18.1 CRITERIO DE EVALUACIÓN.</w:t>
            </w:r>
            <w:r w:rsidR="00FB2AF3">
              <w:rPr>
                <w:noProof/>
                <w:webHidden/>
              </w:rPr>
              <w:tab/>
            </w:r>
            <w:r w:rsidR="00FB2AF3">
              <w:rPr>
                <w:noProof/>
                <w:webHidden/>
              </w:rPr>
              <w:fldChar w:fldCharType="begin"/>
            </w:r>
            <w:r w:rsidR="00FB2AF3">
              <w:rPr>
                <w:noProof/>
                <w:webHidden/>
              </w:rPr>
              <w:instrText xml:space="preserve"> PAGEREF _Toc144134737 \h </w:instrText>
            </w:r>
            <w:r w:rsidR="00FB2AF3">
              <w:rPr>
                <w:noProof/>
                <w:webHidden/>
              </w:rPr>
            </w:r>
            <w:r w:rsidR="00FB2AF3">
              <w:rPr>
                <w:noProof/>
                <w:webHidden/>
              </w:rPr>
              <w:fldChar w:fldCharType="separate"/>
            </w:r>
            <w:r w:rsidR="004B7D9A">
              <w:rPr>
                <w:noProof/>
                <w:webHidden/>
              </w:rPr>
              <w:t>40</w:t>
            </w:r>
            <w:r w:rsidR="00FB2AF3">
              <w:rPr>
                <w:noProof/>
                <w:webHidden/>
              </w:rPr>
              <w:fldChar w:fldCharType="end"/>
            </w:r>
          </w:hyperlink>
        </w:p>
        <w:p w14:paraId="5EB19262" w14:textId="77777777" w:rsidR="00FB2AF3" w:rsidRDefault="00E156E8">
          <w:pPr>
            <w:pStyle w:val="TDC1"/>
            <w:tabs>
              <w:tab w:val="right" w:leader="dot" w:pos="10070"/>
            </w:tabs>
            <w:rPr>
              <w:noProof/>
              <w:lang w:val="es-MX" w:eastAsia="es-MX"/>
            </w:rPr>
          </w:pPr>
          <w:hyperlink w:anchor="_Toc144134738" w:history="1">
            <w:r w:rsidR="00FB2AF3" w:rsidRPr="0064217C">
              <w:rPr>
                <w:rStyle w:val="Hipervnculo"/>
                <w:rFonts w:cstheme="minorHAnsi"/>
                <w:noProof/>
              </w:rPr>
              <w:t>18.2 MÉTODO DE EVALUACIÓN Y EL RESULTADO MÍNIMO QUE DEBE OBTENERSE</w:t>
            </w:r>
            <w:r w:rsidR="00FB2AF3">
              <w:rPr>
                <w:noProof/>
                <w:webHidden/>
              </w:rPr>
              <w:tab/>
            </w:r>
            <w:r w:rsidR="00FB2AF3">
              <w:rPr>
                <w:noProof/>
                <w:webHidden/>
              </w:rPr>
              <w:fldChar w:fldCharType="begin"/>
            </w:r>
            <w:r w:rsidR="00FB2AF3">
              <w:rPr>
                <w:noProof/>
                <w:webHidden/>
              </w:rPr>
              <w:instrText xml:space="preserve"> PAGEREF _Toc144134738 \h </w:instrText>
            </w:r>
            <w:r w:rsidR="00FB2AF3">
              <w:rPr>
                <w:noProof/>
                <w:webHidden/>
              </w:rPr>
            </w:r>
            <w:r w:rsidR="00FB2AF3">
              <w:rPr>
                <w:noProof/>
                <w:webHidden/>
              </w:rPr>
              <w:fldChar w:fldCharType="separate"/>
            </w:r>
            <w:r w:rsidR="004B7D9A">
              <w:rPr>
                <w:noProof/>
                <w:webHidden/>
              </w:rPr>
              <w:t>40</w:t>
            </w:r>
            <w:r w:rsidR="00FB2AF3">
              <w:rPr>
                <w:noProof/>
                <w:webHidden/>
              </w:rPr>
              <w:fldChar w:fldCharType="end"/>
            </w:r>
          </w:hyperlink>
        </w:p>
        <w:p w14:paraId="5D499DDB" w14:textId="77777777" w:rsidR="00FB2AF3" w:rsidRDefault="00E156E8">
          <w:pPr>
            <w:pStyle w:val="TDC2"/>
            <w:tabs>
              <w:tab w:val="right" w:leader="dot" w:pos="10070"/>
            </w:tabs>
            <w:rPr>
              <w:noProof/>
              <w:lang w:val="es-MX" w:eastAsia="es-MX"/>
            </w:rPr>
          </w:pPr>
          <w:hyperlink w:anchor="_Toc144134739" w:history="1">
            <w:r w:rsidR="00FB2AF3" w:rsidRPr="0064217C">
              <w:rPr>
                <w:rStyle w:val="Hipervnculo"/>
                <w:rFonts w:eastAsia="Arial Unicode MS" w:cstheme="minorHAnsi"/>
                <w:caps/>
                <w:noProof/>
              </w:rPr>
              <w:t>18.3. CRITERIOS DE ADJUDICACIÓN DE LOS CONTRATOS.</w:t>
            </w:r>
            <w:r w:rsidR="00FB2AF3">
              <w:rPr>
                <w:noProof/>
                <w:webHidden/>
              </w:rPr>
              <w:tab/>
            </w:r>
            <w:r w:rsidR="00FB2AF3">
              <w:rPr>
                <w:noProof/>
                <w:webHidden/>
              </w:rPr>
              <w:fldChar w:fldCharType="begin"/>
            </w:r>
            <w:r w:rsidR="00FB2AF3">
              <w:rPr>
                <w:noProof/>
                <w:webHidden/>
              </w:rPr>
              <w:instrText xml:space="preserve"> PAGEREF _Toc144134739 \h </w:instrText>
            </w:r>
            <w:r w:rsidR="00FB2AF3">
              <w:rPr>
                <w:noProof/>
                <w:webHidden/>
              </w:rPr>
            </w:r>
            <w:r w:rsidR="00FB2AF3">
              <w:rPr>
                <w:noProof/>
                <w:webHidden/>
              </w:rPr>
              <w:fldChar w:fldCharType="separate"/>
            </w:r>
            <w:r w:rsidR="004B7D9A">
              <w:rPr>
                <w:noProof/>
                <w:webHidden/>
              </w:rPr>
              <w:t>50</w:t>
            </w:r>
            <w:r w:rsidR="00FB2AF3">
              <w:rPr>
                <w:noProof/>
                <w:webHidden/>
              </w:rPr>
              <w:fldChar w:fldCharType="end"/>
            </w:r>
          </w:hyperlink>
        </w:p>
        <w:p w14:paraId="6C39B5BE" w14:textId="77777777" w:rsidR="00FB2AF3" w:rsidRDefault="00E156E8">
          <w:pPr>
            <w:pStyle w:val="TDC1"/>
            <w:tabs>
              <w:tab w:val="right" w:leader="dot" w:pos="10070"/>
            </w:tabs>
            <w:rPr>
              <w:noProof/>
              <w:lang w:val="es-MX" w:eastAsia="es-MX"/>
            </w:rPr>
          </w:pPr>
          <w:hyperlink w:anchor="_Toc144134740" w:history="1">
            <w:r w:rsidR="00FB2AF3" w:rsidRPr="0064217C">
              <w:rPr>
                <w:rStyle w:val="Hipervnculo"/>
                <w:rFonts w:eastAsia="Arial Unicode MS" w:cstheme="minorHAnsi"/>
                <w:caps/>
                <w:noProof/>
                <w:lang w:val="es-ES_tradnl"/>
              </w:rPr>
              <w:t>19.- INCONFORMIDADES.</w:t>
            </w:r>
            <w:r w:rsidR="00FB2AF3">
              <w:rPr>
                <w:noProof/>
                <w:webHidden/>
              </w:rPr>
              <w:tab/>
            </w:r>
            <w:r w:rsidR="00FB2AF3">
              <w:rPr>
                <w:noProof/>
                <w:webHidden/>
              </w:rPr>
              <w:fldChar w:fldCharType="begin"/>
            </w:r>
            <w:r w:rsidR="00FB2AF3">
              <w:rPr>
                <w:noProof/>
                <w:webHidden/>
              </w:rPr>
              <w:instrText xml:space="preserve"> PAGEREF _Toc144134740 \h </w:instrText>
            </w:r>
            <w:r w:rsidR="00FB2AF3">
              <w:rPr>
                <w:noProof/>
                <w:webHidden/>
              </w:rPr>
            </w:r>
            <w:r w:rsidR="00FB2AF3">
              <w:rPr>
                <w:noProof/>
                <w:webHidden/>
              </w:rPr>
              <w:fldChar w:fldCharType="separate"/>
            </w:r>
            <w:r w:rsidR="004B7D9A">
              <w:rPr>
                <w:noProof/>
                <w:webHidden/>
              </w:rPr>
              <w:t>50</w:t>
            </w:r>
            <w:r w:rsidR="00FB2AF3">
              <w:rPr>
                <w:noProof/>
                <w:webHidden/>
              </w:rPr>
              <w:fldChar w:fldCharType="end"/>
            </w:r>
          </w:hyperlink>
        </w:p>
        <w:p w14:paraId="7CFE3C65" w14:textId="77777777" w:rsidR="00FB2AF3" w:rsidRDefault="00E156E8">
          <w:pPr>
            <w:pStyle w:val="TDC1"/>
            <w:tabs>
              <w:tab w:val="right" w:leader="dot" w:pos="10070"/>
            </w:tabs>
            <w:rPr>
              <w:noProof/>
              <w:lang w:val="es-MX" w:eastAsia="es-MX"/>
            </w:rPr>
          </w:pPr>
          <w:hyperlink w:anchor="_Toc144134741" w:history="1">
            <w:r w:rsidR="00FB2AF3" w:rsidRPr="0064217C">
              <w:rPr>
                <w:rStyle w:val="Hipervnculo"/>
                <w:rFonts w:eastAsia="Arial Unicode MS" w:cstheme="minorHAnsi"/>
                <w:caps/>
                <w:noProof/>
              </w:rPr>
              <w:t>20. CAUSAS DE DESECHAMIENTO.</w:t>
            </w:r>
            <w:r w:rsidR="00FB2AF3">
              <w:rPr>
                <w:noProof/>
                <w:webHidden/>
              </w:rPr>
              <w:tab/>
            </w:r>
            <w:r w:rsidR="00FB2AF3">
              <w:rPr>
                <w:noProof/>
                <w:webHidden/>
              </w:rPr>
              <w:fldChar w:fldCharType="begin"/>
            </w:r>
            <w:r w:rsidR="00FB2AF3">
              <w:rPr>
                <w:noProof/>
                <w:webHidden/>
              </w:rPr>
              <w:instrText xml:space="preserve"> PAGEREF _Toc144134741 \h </w:instrText>
            </w:r>
            <w:r w:rsidR="00FB2AF3">
              <w:rPr>
                <w:noProof/>
                <w:webHidden/>
              </w:rPr>
            </w:r>
            <w:r w:rsidR="00FB2AF3">
              <w:rPr>
                <w:noProof/>
                <w:webHidden/>
              </w:rPr>
              <w:fldChar w:fldCharType="separate"/>
            </w:r>
            <w:r w:rsidR="004B7D9A">
              <w:rPr>
                <w:noProof/>
                <w:webHidden/>
              </w:rPr>
              <w:t>51</w:t>
            </w:r>
            <w:r w:rsidR="00FB2AF3">
              <w:rPr>
                <w:noProof/>
                <w:webHidden/>
              </w:rPr>
              <w:fldChar w:fldCharType="end"/>
            </w:r>
          </w:hyperlink>
        </w:p>
        <w:p w14:paraId="405FF0FE" w14:textId="77777777" w:rsidR="00FB2AF3" w:rsidRDefault="00E156E8">
          <w:pPr>
            <w:pStyle w:val="TDC1"/>
            <w:tabs>
              <w:tab w:val="right" w:leader="dot" w:pos="10070"/>
            </w:tabs>
            <w:rPr>
              <w:noProof/>
              <w:lang w:val="es-MX" w:eastAsia="es-MX"/>
            </w:rPr>
          </w:pPr>
          <w:hyperlink w:anchor="_Toc144134742" w:history="1">
            <w:r w:rsidR="00FB2AF3" w:rsidRPr="0064217C">
              <w:rPr>
                <w:rStyle w:val="Hipervnculo"/>
                <w:rFonts w:eastAsia="Arial Unicode MS" w:cstheme="minorHAnsi"/>
                <w:caps/>
                <w:noProof/>
              </w:rPr>
              <w:t>21.- CONDICIONES DE PAGO:</w:t>
            </w:r>
            <w:r w:rsidR="00FB2AF3">
              <w:rPr>
                <w:noProof/>
                <w:webHidden/>
              </w:rPr>
              <w:tab/>
            </w:r>
            <w:r w:rsidR="00FB2AF3">
              <w:rPr>
                <w:noProof/>
                <w:webHidden/>
              </w:rPr>
              <w:fldChar w:fldCharType="begin"/>
            </w:r>
            <w:r w:rsidR="00FB2AF3">
              <w:rPr>
                <w:noProof/>
                <w:webHidden/>
              </w:rPr>
              <w:instrText xml:space="preserve"> PAGEREF _Toc144134742 \h </w:instrText>
            </w:r>
            <w:r w:rsidR="00FB2AF3">
              <w:rPr>
                <w:noProof/>
                <w:webHidden/>
              </w:rPr>
            </w:r>
            <w:r w:rsidR="00FB2AF3">
              <w:rPr>
                <w:noProof/>
                <w:webHidden/>
              </w:rPr>
              <w:fldChar w:fldCharType="separate"/>
            </w:r>
            <w:r w:rsidR="004B7D9A">
              <w:rPr>
                <w:noProof/>
                <w:webHidden/>
              </w:rPr>
              <w:t>51</w:t>
            </w:r>
            <w:r w:rsidR="00FB2AF3">
              <w:rPr>
                <w:noProof/>
                <w:webHidden/>
              </w:rPr>
              <w:fldChar w:fldCharType="end"/>
            </w:r>
          </w:hyperlink>
        </w:p>
        <w:p w14:paraId="3BAD1551" w14:textId="77777777" w:rsidR="00FB2AF3" w:rsidRDefault="00E156E8">
          <w:pPr>
            <w:pStyle w:val="TDC2"/>
            <w:tabs>
              <w:tab w:val="right" w:leader="dot" w:pos="10070"/>
            </w:tabs>
            <w:rPr>
              <w:noProof/>
              <w:lang w:val="es-MX" w:eastAsia="es-MX"/>
            </w:rPr>
          </w:pPr>
          <w:hyperlink w:anchor="_Toc144134743" w:history="1">
            <w:r w:rsidR="00FB2AF3" w:rsidRPr="0064217C">
              <w:rPr>
                <w:rStyle w:val="Hipervnculo"/>
                <w:rFonts w:eastAsia="Arial Unicode MS" w:cstheme="minorHAnsi"/>
                <w:caps/>
                <w:noProof/>
              </w:rPr>
              <w:t>21.1.- IMPUESTOS Y DERECHOS:</w:t>
            </w:r>
            <w:r w:rsidR="00FB2AF3">
              <w:rPr>
                <w:noProof/>
                <w:webHidden/>
              </w:rPr>
              <w:tab/>
            </w:r>
            <w:r w:rsidR="00FB2AF3">
              <w:rPr>
                <w:noProof/>
                <w:webHidden/>
              </w:rPr>
              <w:fldChar w:fldCharType="begin"/>
            </w:r>
            <w:r w:rsidR="00FB2AF3">
              <w:rPr>
                <w:noProof/>
                <w:webHidden/>
              </w:rPr>
              <w:instrText xml:space="preserve"> PAGEREF _Toc144134743 \h </w:instrText>
            </w:r>
            <w:r w:rsidR="00FB2AF3">
              <w:rPr>
                <w:noProof/>
                <w:webHidden/>
              </w:rPr>
            </w:r>
            <w:r w:rsidR="00FB2AF3">
              <w:rPr>
                <w:noProof/>
                <w:webHidden/>
              </w:rPr>
              <w:fldChar w:fldCharType="separate"/>
            </w:r>
            <w:r w:rsidR="004B7D9A">
              <w:rPr>
                <w:noProof/>
                <w:webHidden/>
              </w:rPr>
              <w:t>53</w:t>
            </w:r>
            <w:r w:rsidR="00FB2AF3">
              <w:rPr>
                <w:noProof/>
                <w:webHidden/>
              </w:rPr>
              <w:fldChar w:fldCharType="end"/>
            </w:r>
          </w:hyperlink>
        </w:p>
        <w:p w14:paraId="7A17A47B" w14:textId="77777777" w:rsidR="00FB2AF3" w:rsidRDefault="00E156E8">
          <w:pPr>
            <w:pStyle w:val="TDC1"/>
            <w:tabs>
              <w:tab w:val="right" w:leader="dot" w:pos="10070"/>
            </w:tabs>
            <w:rPr>
              <w:noProof/>
              <w:lang w:val="es-MX" w:eastAsia="es-MX"/>
            </w:rPr>
          </w:pPr>
          <w:hyperlink w:anchor="_Toc144134744" w:history="1">
            <w:r w:rsidR="00FB2AF3" w:rsidRPr="0064217C">
              <w:rPr>
                <w:rStyle w:val="Hipervnculo"/>
                <w:rFonts w:eastAsia="Arial Unicode MS" w:cstheme="minorHAnsi"/>
                <w:caps/>
                <w:noProof/>
              </w:rPr>
              <w:t>22. ANEXOS.</w:t>
            </w:r>
            <w:r w:rsidR="00FB2AF3">
              <w:rPr>
                <w:noProof/>
                <w:webHidden/>
              </w:rPr>
              <w:tab/>
            </w:r>
            <w:r w:rsidR="00FB2AF3">
              <w:rPr>
                <w:noProof/>
                <w:webHidden/>
              </w:rPr>
              <w:fldChar w:fldCharType="begin"/>
            </w:r>
            <w:r w:rsidR="00FB2AF3">
              <w:rPr>
                <w:noProof/>
                <w:webHidden/>
              </w:rPr>
              <w:instrText xml:space="preserve"> PAGEREF _Toc144134744 \h </w:instrText>
            </w:r>
            <w:r w:rsidR="00FB2AF3">
              <w:rPr>
                <w:noProof/>
                <w:webHidden/>
              </w:rPr>
            </w:r>
            <w:r w:rsidR="00FB2AF3">
              <w:rPr>
                <w:noProof/>
                <w:webHidden/>
              </w:rPr>
              <w:fldChar w:fldCharType="separate"/>
            </w:r>
            <w:r w:rsidR="004B7D9A">
              <w:rPr>
                <w:noProof/>
                <w:webHidden/>
              </w:rPr>
              <w:t>53</w:t>
            </w:r>
            <w:r w:rsidR="00FB2AF3">
              <w:rPr>
                <w:noProof/>
                <w:webHidden/>
              </w:rPr>
              <w:fldChar w:fldCharType="end"/>
            </w:r>
          </w:hyperlink>
        </w:p>
        <w:p w14:paraId="780DFDA3" w14:textId="77777777" w:rsidR="00FB2AF3" w:rsidRDefault="00E156E8">
          <w:pPr>
            <w:pStyle w:val="TDC1"/>
            <w:tabs>
              <w:tab w:val="right" w:leader="dot" w:pos="10070"/>
            </w:tabs>
            <w:rPr>
              <w:noProof/>
              <w:lang w:val="es-MX" w:eastAsia="es-MX"/>
            </w:rPr>
          </w:pPr>
          <w:hyperlink w:anchor="_Toc144134745" w:history="1">
            <w:r w:rsidR="00FB2AF3" w:rsidRPr="0064217C">
              <w:rPr>
                <w:rStyle w:val="Hipervnculo"/>
                <w:rFonts w:cstheme="minorHAnsi"/>
                <w:noProof/>
              </w:rPr>
              <w:t>ANEXO NÚMERO 1 (UNO) ACREDITACIÓN</w:t>
            </w:r>
            <w:r w:rsidR="00FB2AF3">
              <w:rPr>
                <w:noProof/>
                <w:webHidden/>
              </w:rPr>
              <w:tab/>
            </w:r>
            <w:r w:rsidR="00FB2AF3">
              <w:rPr>
                <w:noProof/>
                <w:webHidden/>
              </w:rPr>
              <w:fldChar w:fldCharType="begin"/>
            </w:r>
            <w:r w:rsidR="00FB2AF3">
              <w:rPr>
                <w:noProof/>
                <w:webHidden/>
              </w:rPr>
              <w:instrText xml:space="preserve"> PAGEREF _Toc144134745 \h </w:instrText>
            </w:r>
            <w:r w:rsidR="00FB2AF3">
              <w:rPr>
                <w:noProof/>
                <w:webHidden/>
              </w:rPr>
            </w:r>
            <w:r w:rsidR="00FB2AF3">
              <w:rPr>
                <w:noProof/>
                <w:webHidden/>
              </w:rPr>
              <w:fldChar w:fldCharType="separate"/>
            </w:r>
            <w:r w:rsidR="004B7D9A">
              <w:rPr>
                <w:noProof/>
                <w:webHidden/>
              </w:rPr>
              <w:t>55</w:t>
            </w:r>
            <w:r w:rsidR="00FB2AF3">
              <w:rPr>
                <w:noProof/>
                <w:webHidden/>
              </w:rPr>
              <w:fldChar w:fldCharType="end"/>
            </w:r>
          </w:hyperlink>
        </w:p>
        <w:p w14:paraId="4BC85944" w14:textId="77777777" w:rsidR="00FB2AF3" w:rsidRDefault="00E156E8">
          <w:pPr>
            <w:pStyle w:val="TDC1"/>
            <w:tabs>
              <w:tab w:val="right" w:leader="dot" w:pos="10070"/>
            </w:tabs>
            <w:rPr>
              <w:noProof/>
              <w:lang w:val="es-MX" w:eastAsia="es-MX"/>
            </w:rPr>
          </w:pPr>
          <w:hyperlink w:anchor="_Toc144134746" w:history="1">
            <w:r w:rsidR="00FB2AF3" w:rsidRPr="0064217C">
              <w:rPr>
                <w:rStyle w:val="Hipervnculo"/>
                <w:rFonts w:eastAsia="Arial Unicode MS" w:cstheme="minorHAnsi"/>
                <w:noProof/>
              </w:rPr>
              <w:t>ANEXO NÚMERO 2 (DOS) RELACIÓN DE RECEPCIÓN DE DOCUMENTOS Y PROPOSICIONES.</w:t>
            </w:r>
            <w:r w:rsidR="00FB2AF3">
              <w:rPr>
                <w:noProof/>
                <w:webHidden/>
              </w:rPr>
              <w:tab/>
            </w:r>
            <w:r w:rsidR="00FB2AF3">
              <w:rPr>
                <w:noProof/>
                <w:webHidden/>
              </w:rPr>
              <w:fldChar w:fldCharType="begin"/>
            </w:r>
            <w:r w:rsidR="00FB2AF3">
              <w:rPr>
                <w:noProof/>
                <w:webHidden/>
              </w:rPr>
              <w:instrText xml:space="preserve"> PAGEREF _Toc144134746 \h </w:instrText>
            </w:r>
            <w:r w:rsidR="00FB2AF3">
              <w:rPr>
                <w:noProof/>
                <w:webHidden/>
              </w:rPr>
            </w:r>
            <w:r w:rsidR="00FB2AF3">
              <w:rPr>
                <w:noProof/>
                <w:webHidden/>
              </w:rPr>
              <w:fldChar w:fldCharType="separate"/>
            </w:r>
            <w:r w:rsidR="004B7D9A">
              <w:rPr>
                <w:noProof/>
                <w:webHidden/>
              </w:rPr>
              <w:t>57</w:t>
            </w:r>
            <w:r w:rsidR="00FB2AF3">
              <w:rPr>
                <w:noProof/>
                <w:webHidden/>
              </w:rPr>
              <w:fldChar w:fldCharType="end"/>
            </w:r>
          </w:hyperlink>
        </w:p>
        <w:p w14:paraId="601553B4" w14:textId="77777777" w:rsidR="00FB2AF3" w:rsidRDefault="00E156E8">
          <w:pPr>
            <w:pStyle w:val="TDC1"/>
            <w:tabs>
              <w:tab w:val="right" w:leader="dot" w:pos="10070"/>
            </w:tabs>
            <w:rPr>
              <w:noProof/>
              <w:lang w:val="es-MX" w:eastAsia="es-MX"/>
            </w:rPr>
          </w:pPr>
          <w:hyperlink w:anchor="_Toc144134747" w:history="1">
            <w:r w:rsidR="00FB2AF3" w:rsidRPr="0064217C">
              <w:rPr>
                <w:rStyle w:val="Hipervnculo"/>
                <w:rFonts w:eastAsia="Arial Unicode MS" w:cstheme="minorHAnsi"/>
                <w:noProof/>
              </w:rPr>
              <w:t>DOCUMENTO SOLICITADO</w:t>
            </w:r>
            <w:r w:rsidR="00FB2AF3">
              <w:rPr>
                <w:noProof/>
                <w:webHidden/>
              </w:rPr>
              <w:tab/>
            </w:r>
            <w:r w:rsidR="00FB2AF3">
              <w:rPr>
                <w:noProof/>
                <w:webHidden/>
              </w:rPr>
              <w:fldChar w:fldCharType="begin"/>
            </w:r>
            <w:r w:rsidR="00FB2AF3">
              <w:rPr>
                <w:noProof/>
                <w:webHidden/>
              </w:rPr>
              <w:instrText xml:space="preserve"> PAGEREF _Toc144134747 \h </w:instrText>
            </w:r>
            <w:r w:rsidR="00FB2AF3">
              <w:rPr>
                <w:noProof/>
                <w:webHidden/>
              </w:rPr>
            </w:r>
            <w:r w:rsidR="00FB2AF3">
              <w:rPr>
                <w:noProof/>
                <w:webHidden/>
              </w:rPr>
              <w:fldChar w:fldCharType="separate"/>
            </w:r>
            <w:r w:rsidR="004B7D9A">
              <w:rPr>
                <w:noProof/>
                <w:webHidden/>
              </w:rPr>
              <w:t>57</w:t>
            </w:r>
            <w:r w:rsidR="00FB2AF3">
              <w:rPr>
                <w:noProof/>
                <w:webHidden/>
              </w:rPr>
              <w:fldChar w:fldCharType="end"/>
            </w:r>
          </w:hyperlink>
        </w:p>
        <w:p w14:paraId="2D38FD9A" w14:textId="77777777" w:rsidR="00FB2AF3" w:rsidRDefault="00E156E8">
          <w:pPr>
            <w:pStyle w:val="TDC1"/>
            <w:tabs>
              <w:tab w:val="right" w:leader="dot" w:pos="10070"/>
            </w:tabs>
            <w:rPr>
              <w:noProof/>
              <w:lang w:val="es-MX" w:eastAsia="es-MX"/>
            </w:rPr>
          </w:pPr>
          <w:hyperlink w:anchor="_Toc144134748" w:history="1">
            <w:r w:rsidR="00FB2AF3" w:rsidRPr="0064217C">
              <w:rPr>
                <w:rStyle w:val="Hipervnculo"/>
                <w:rFonts w:eastAsia="Arial Unicode MS" w:cstheme="minorHAnsi"/>
                <w:noProof/>
              </w:rPr>
              <w:t>ANEXO NÚMERO 3 (TRES) REQUERIMIENTO Y PROPOSICIONES (ANEXO TÉCNICO)</w:t>
            </w:r>
            <w:r w:rsidR="00FB2AF3">
              <w:rPr>
                <w:noProof/>
                <w:webHidden/>
              </w:rPr>
              <w:tab/>
            </w:r>
            <w:r w:rsidR="00FB2AF3">
              <w:rPr>
                <w:noProof/>
                <w:webHidden/>
              </w:rPr>
              <w:fldChar w:fldCharType="begin"/>
            </w:r>
            <w:r w:rsidR="00FB2AF3">
              <w:rPr>
                <w:noProof/>
                <w:webHidden/>
              </w:rPr>
              <w:instrText xml:space="preserve"> PAGEREF _Toc144134748 \h </w:instrText>
            </w:r>
            <w:r w:rsidR="00FB2AF3">
              <w:rPr>
                <w:noProof/>
                <w:webHidden/>
              </w:rPr>
            </w:r>
            <w:r w:rsidR="00FB2AF3">
              <w:rPr>
                <w:noProof/>
                <w:webHidden/>
              </w:rPr>
              <w:fldChar w:fldCharType="separate"/>
            </w:r>
            <w:r w:rsidR="004B7D9A">
              <w:rPr>
                <w:noProof/>
                <w:webHidden/>
              </w:rPr>
              <w:t>62</w:t>
            </w:r>
            <w:r w:rsidR="00FB2AF3">
              <w:rPr>
                <w:noProof/>
                <w:webHidden/>
              </w:rPr>
              <w:fldChar w:fldCharType="end"/>
            </w:r>
          </w:hyperlink>
        </w:p>
        <w:p w14:paraId="7E65D548" w14:textId="77777777" w:rsidR="00FB2AF3" w:rsidRDefault="00E156E8">
          <w:pPr>
            <w:pStyle w:val="TDC2"/>
            <w:tabs>
              <w:tab w:val="right" w:leader="dot" w:pos="10070"/>
            </w:tabs>
            <w:rPr>
              <w:noProof/>
              <w:lang w:val="es-MX" w:eastAsia="es-MX"/>
            </w:rPr>
          </w:pPr>
          <w:hyperlink w:anchor="_Toc144134749" w:history="1">
            <w:r w:rsidR="00FB2AF3" w:rsidRPr="0064217C">
              <w:rPr>
                <w:rStyle w:val="Hipervnculo"/>
                <w:rFonts w:eastAsia="Arial Unicode MS" w:cstheme="minorHAnsi"/>
                <w:noProof/>
              </w:rPr>
              <w:t>CÉDULAS  DE DESCRIPCIÓN ANEXAS</w:t>
            </w:r>
            <w:r w:rsidR="00FB2AF3">
              <w:rPr>
                <w:noProof/>
                <w:webHidden/>
              </w:rPr>
              <w:tab/>
            </w:r>
            <w:r w:rsidR="00FB2AF3">
              <w:rPr>
                <w:noProof/>
                <w:webHidden/>
              </w:rPr>
              <w:fldChar w:fldCharType="begin"/>
            </w:r>
            <w:r w:rsidR="00FB2AF3">
              <w:rPr>
                <w:noProof/>
                <w:webHidden/>
              </w:rPr>
              <w:instrText xml:space="preserve"> PAGEREF _Toc144134749 \h </w:instrText>
            </w:r>
            <w:r w:rsidR="00FB2AF3">
              <w:rPr>
                <w:noProof/>
                <w:webHidden/>
              </w:rPr>
            </w:r>
            <w:r w:rsidR="00FB2AF3">
              <w:rPr>
                <w:noProof/>
                <w:webHidden/>
              </w:rPr>
              <w:fldChar w:fldCharType="separate"/>
            </w:r>
            <w:r w:rsidR="004B7D9A">
              <w:rPr>
                <w:noProof/>
                <w:webHidden/>
              </w:rPr>
              <w:t>62</w:t>
            </w:r>
            <w:r w:rsidR="00FB2AF3">
              <w:rPr>
                <w:noProof/>
                <w:webHidden/>
              </w:rPr>
              <w:fldChar w:fldCharType="end"/>
            </w:r>
          </w:hyperlink>
        </w:p>
        <w:p w14:paraId="23B43148" w14:textId="77777777" w:rsidR="00FB2AF3" w:rsidRDefault="00E156E8">
          <w:pPr>
            <w:pStyle w:val="TDC2"/>
            <w:tabs>
              <w:tab w:val="right" w:leader="dot" w:pos="10070"/>
            </w:tabs>
            <w:rPr>
              <w:noProof/>
              <w:lang w:val="es-MX" w:eastAsia="es-MX"/>
            </w:rPr>
          </w:pPr>
          <w:hyperlink w:anchor="_Toc144134750" w:history="1">
            <w:r w:rsidR="00FB2AF3" w:rsidRPr="0064217C">
              <w:rPr>
                <w:rStyle w:val="Hipervnculo"/>
                <w:rFonts w:eastAsia="Arial Unicode MS" w:cstheme="minorHAnsi"/>
                <w:noProof/>
              </w:rPr>
              <w:t>FORMATO 3A: INSTRUCTIVO DE LLENADO PARA LA DESCRIPCIÓN TÉCNICA</w:t>
            </w:r>
            <w:r w:rsidR="00FB2AF3">
              <w:rPr>
                <w:noProof/>
                <w:webHidden/>
              </w:rPr>
              <w:tab/>
            </w:r>
            <w:r w:rsidR="00FB2AF3">
              <w:rPr>
                <w:noProof/>
                <w:webHidden/>
              </w:rPr>
              <w:fldChar w:fldCharType="begin"/>
            </w:r>
            <w:r w:rsidR="00FB2AF3">
              <w:rPr>
                <w:noProof/>
                <w:webHidden/>
              </w:rPr>
              <w:instrText xml:space="preserve"> PAGEREF _Toc144134750 \h </w:instrText>
            </w:r>
            <w:r w:rsidR="00FB2AF3">
              <w:rPr>
                <w:noProof/>
                <w:webHidden/>
              </w:rPr>
            </w:r>
            <w:r w:rsidR="00FB2AF3">
              <w:rPr>
                <w:noProof/>
                <w:webHidden/>
              </w:rPr>
              <w:fldChar w:fldCharType="separate"/>
            </w:r>
            <w:r w:rsidR="004B7D9A">
              <w:rPr>
                <w:noProof/>
                <w:webHidden/>
              </w:rPr>
              <w:t>63</w:t>
            </w:r>
            <w:r w:rsidR="00FB2AF3">
              <w:rPr>
                <w:noProof/>
                <w:webHidden/>
              </w:rPr>
              <w:fldChar w:fldCharType="end"/>
            </w:r>
          </w:hyperlink>
        </w:p>
        <w:p w14:paraId="52D35007" w14:textId="77777777" w:rsidR="00FB2AF3" w:rsidRDefault="00E156E8">
          <w:pPr>
            <w:pStyle w:val="TDC1"/>
            <w:tabs>
              <w:tab w:val="right" w:leader="dot" w:pos="10070"/>
            </w:tabs>
            <w:rPr>
              <w:noProof/>
              <w:lang w:val="es-MX" w:eastAsia="es-MX"/>
            </w:rPr>
          </w:pPr>
          <w:hyperlink w:anchor="_Toc144134751" w:history="1">
            <w:r w:rsidR="00FB2AF3" w:rsidRPr="0064217C">
              <w:rPr>
                <w:rStyle w:val="Hipervnculo"/>
                <w:rFonts w:eastAsia="Arial Unicode MS" w:cstheme="minorHAnsi"/>
                <w:noProof/>
              </w:rPr>
              <w:t>ANEXO NÚMERO 4 (CUATRO). REQUERIMIENTO DE CONSUMIBLES PARA EQUIPO MÉDICO</w:t>
            </w:r>
            <w:r w:rsidR="00FB2AF3">
              <w:rPr>
                <w:noProof/>
                <w:webHidden/>
              </w:rPr>
              <w:tab/>
            </w:r>
            <w:r w:rsidR="00FB2AF3">
              <w:rPr>
                <w:noProof/>
                <w:webHidden/>
              </w:rPr>
              <w:fldChar w:fldCharType="begin"/>
            </w:r>
            <w:r w:rsidR="00FB2AF3">
              <w:rPr>
                <w:noProof/>
                <w:webHidden/>
              </w:rPr>
              <w:instrText xml:space="preserve"> PAGEREF _Toc144134751 \h </w:instrText>
            </w:r>
            <w:r w:rsidR="00FB2AF3">
              <w:rPr>
                <w:noProof/>
                <w:webHidden/>
              </w:rPr>
            </w:r>
            <w:r w:rsidR="00FB2AF3">
              <w:rPr>
                <w:noProof/>
                <w:webHidden/>
              </w:rPr>
              <w:fldChar w:fldCharType="separate"/>
            </w:r>
            <w:r w:rsidR="004B7D9A">
              <w:rPr>
                <w:noProof/>
                <w:webHidden/>
              </w:rPr>
              <w:t>64</w:t>
            </w:r>
            <w:r w:rsidR="00FB2AF3">
              <w:rPr>
                <w:noProof/>
                <w:webHidden/>
              </w:rPr>
              <w:fldChar w:fldCharType="end"/>
            </w:r>
          </w:hyperlink>
        </w:p>
        <w:p w14:paraId="0FB1F137" w14:textId="77777777" w:rsidR="00FB2AF3" w:rsidRDefault="00E156E8">
          <w:pPr>
            <w:pStyle w:val="TDC2"/>
            <w:tabs>
              <w:tab w:val="right" w:leader="dot" w:pos="10070"/>
            </w:tabs>
            <w:rPr>
              <w:noProof/>
              <w:lang w:val="es-MX" w:eastAsia="es-MX"/>
            </w:rPr>
          </w:pPr>
          <w:hyperlink w:anchor="_Toc144134752" w:history="1">
            <w:r w:rsidR="00FB2AF3" w:rsidRPr="0064217C">
              <w:rPr>
                <w:rStyle w:val="Hipervnculo"/>
                <w:rFonts w:eastAsia="Arial Unicode MS" w:cstheme="minorHAnsi"/>
                <w:noProof/>
              </w:rPr>
              <w:t>INSTRUCTIVO PARA REQUISITAR EL FORMATO "CONSUMIBLES PARA EQUIPOS MÉDICOS"</w:t>
            </w:r>
            <w:r w:rsidR="00FB2AF3">
              <w:rPr>
                <w:noProof/>
                <w:webHidden/>
              </w:rPr>
              <w:tab/>
            </w:r>
            <w:r w:rsidR="00FB2AF3">
              <w:rPr>
                <w:noProof/>
                <w:webHidden/>
              </w:rPr>
              <w:fldChar w:fldCharType="begin"/>
            </w:r>
            <w:r w:rsidR="00FB2AF3">
              <w:rPr>
                <w:noProof/>
                <w:webHidden/>
              </w:rPr>
              <w:instrText xml:space="preserve"> PAGEREF _Toc144134752 \h </w:instrText>
            </w:r>
            <w:r w:rsidR="00FB2AF3">
              <w:rPr>
                <w:noProof/>
                <w:webHidden/>
              </w:rPr>
            </w:r>
            <w:r w:rsidR="00FB2AF3">
              <w:rPr>
                <w:noProof/>
                <w:webHidden/>
              </w:rPr>
              <w:fldChar w:fldCharType="separate"/>
            </w:r>
            <w:r w:rsidR="004B7D9A">
              <w:rPr>
                <w:noProof/>
                <w:webHidden/>
              </w:rPr>
              <w:t>65</w:t>
            </w:r>
            <w:r w:rsidR="00FB2AF3">
              <w:rPr>
                <w:noProof/>
                <w:webHidden/>
              </w:rPr>
              <w:fldChar w:fldCharType="end"/>
            </w:r>
          </w:hyperlink>
        </w:p>
        <w:p w14:paraId="387F8833" w14:textId="77777777" w:rsidR="00FB2AF3" w:rsidRDefault="00E156E8">
          <w:pPr>
            <w:pStyle w:val="TDC1"/>
            <w:tabs>
              <w:tab w:val="right" w:leader="dot" w:pos="10070"/>
            </w:tabs>
            <w:rPr>
              <w:noProof/>
              <w:lang w:val="es-MX" w:eastAsia="es-MX"/>
            </w:rPr>
          </w:pPr>
          <w:hyperlink w:anchor="_Toc144134753" w:history="1">
            <w:r w:rsidR="00FB2AF3" w:rsidRPr="0064217C">
              <w:rPr>
                <w:rStyle w:val="Hipervnculo"/>
                <w:rFonts w:eastAsia="Arial Unicode MS" w:cstheme="minorHAnsi"/>
                <w:noProof/>
              </w:rPr>
              <w:t>ANEXO NÚMERO 5 (CINCO) REQUERIMIENTO DE ACCESORIOS PARA EQUIPO MÉDICO</w:t>
            </w:r>
            <w:r w:rsidR="00FB2AF3">
              <w:rPr>
                <w:noProof/>
                <w:webHidden/>
              </w:rPr>
              <w:tab/>
            </w:r>
            <w:r w:rsidR="00FB2AF3">
              <w:rPr>
                <w:noProof/>
                <w:webHidden/>
              </w:rPr>
              <w:fldChar w:fldCharType="begin"/>
            </w:r>
            <w:r w:rsidR="00FB2AF3">
              <w:rPr>
                <w:noProof/>
                <w:webHidden/>
              </w:rPr>
              <w:instrText xml:space="preserve"> PAGEREF _Toc144134753 \h </w:instrText>
            </w:r>
            <w:r w:rsidR="00FB2AF3">
              <w:rPr>
                <w:noProof/>
                <w:webHidden/>
              </w:rPr>
            </w:r>
            <w:r w:rsidR="00FB2AF3">
              <w:rPr>
                <w:noProof/>
                <w:webHidden/>
              </w:rPr>
              <w:fldChar w:fldCharType="separate"/>
            </w:r>
            <w:r w:rsidR="004B7D9A">
              <w:rPr>
                <w:noProof/>
                <w:webHidden/>
              </w:rPr>
              <w:t>67</w:t>
            </w:r>
            <w:r w:rsidR="00FB2AF3">
              <w:rPr>
                <w:noProof/>
                <w:webHidden/>
              </w:rPr>
              <w:fldChar w:fldCharType="end"/>
            </w:r>
          </w:hyperlink>
        </w:p>
        <w:p w14:paraId="0F98CF5E" w14:textId="77777777" w:rsidR="00FB2AF3" w:rsidRDefault="00E156E8">
          <w:pPr>
            <w:pStyle w:val="TDC2"/>
            <w:tabs>
              <w:tab w:val="right" w:leader="dot" w:pos="10070"/>
            </w:tabs>
            <w:rPr>
              <w:noProof/>
              <w:lang w:val="es-MX" w:eastAsia="es-MX"/>
            </w:rPr>
          </w:pPr>
          <w:hyperlink w:anchor="_Toc144134754" w:history="1">
            <w:r w:rsidR="00FB2AF3" w:rsidRPr="0064217C">
              <w:rPr>
                <w:rStyle w:val="Hipervnculo"/>
                <w:rFonts w:eastAsia="Arial Unicode MS" w:cstheme="minorHAnsi"/>
                <w:noProof/>
              </w:rPr>
              <w:t>INSTRUCTIVO PARA REQUISITAR EL FORMATO "ACCESORIOS PARA EQUIPOS MÉDICOS”</w:t>
            </w:r>
            <w:r w:rsidR="00FB2AF3">
              <w:rPr>
                <w:noProof/>
                <w:webHidden/>
              </w:rPr>
              <w:tab/>
            </w:r>
            <w:r w:rsidR="00FB2AF3">
              <w:rPr>
                <w:noProof/>
                <w:webHidden/>
              </w:rPr>
              <w:fldChar w:fldCharType="begin"/>
            </w:r>
            <w:r w:rsidR="00FB2AF3">
              <w:rPr>
                <w:noProof/>
                <w:webHidden/>
              </w:rPr>
              <w:instrText xml:space="preserve"> PAGEREF _Toc144134754 \h </w:instrText>
            </w:r>
            <w:r w:rsidR="00FB2AF3">
              <w:rPr>
                <w:noProof/>
                <w:webHidden/>
              </w:rPr>
            </w:r>
            <w:r w:rsidR="00FB2AF3">
              <w:rPr>
                <w:noProof/>
                <w:webHidden/>
              </w:rPr>
              <w:fldChar w:fldCharType="separate"/>
            </w:r>
            <w:r w:rsidR="004B7D9A">
              <w:rPr>
                <w:noProof/>
                <w:webHidden/>
              </w:rPr>
              <w:t>68</w:t>
            </w:r>
            <w:r w:rsidR="00FB2AF3">
              <w:rPr>
                <w:noProof/>
                <w:webHidden/>
              </w:rPr>
              <w:fldChar w:fldCharType="end"/>
            </w:r>
          </w:hyperlink>
        </w:p>
        <w:p w14:paraId="7457FD85" w14:textId="77777777" w:rsidR="00FB2AF3" w:rsidRDefault="00E156E8">
          <w:pPr>
            <w:pStyle w:val="TDC1"/>
            <w:tabs>
              <w:tab w:val="right" w:leader="dot" w:pos="10070"/>
            </w:tabs>
            <w:rPr>
              <w:noProof/>
              <w:lang w:val="es-MX" w:eastAsia="es-MX"/>
            </w:rPr>
          </w:pPr>
          <w:hyperlink w:anchor="_Toc144134755" w:history="1">
            <w:r w:rsidR="00FB2AF3" w:rsidRPr="0064217C">
              <w:rPr>
                <w:rStyle w:val="Hipervnculo"/>
                <w:rFonts w:eastAsia="Arial Unicode MS" w:cstheme="minorHAnsi"/>
                <w:noProof/>
              </w:rPr>
              <w:t>ANEXO NÚMERO 6 (SEIS) GUÍA DE DISTRIBUCIÓN</w:t>
            </w:r>
            <w:r w:rsidR="00FB2AF3">
              <w:rPr>
                <w:noProof/>
                <w:webHidden/>
              </w:rPr>
              <w:tab/>
            </w:r>
            <w:r w:rsidR="00FB2AF3">
              <w:rPr>
                <w:noProof/>
                <w:webHidden/>
              </w:rPr>
              <w:fldChar w:fldCharType="begin"/>
            </w:r>
            <w:r w:rsidR="00FB2AF3">
              <w:rPr>
                <w:noProof/>
                <w:webHidden/>
              </w:rPr>
              <w:instrText xml:space="preserve"> PAGEREF _Toc144134755 \h </w:instrText>
            </w:r>
            <w:r w:rsidR="00FB2AF3">
              <w:rPr>
                <w:noProof/>
                <w:webHidden/>
              </w:rPr>
            </w:r>
            <w:r w:rsidR="00FB2AF3">
              <w:rPr>
                <w:noProof/>
                <w:webHidden/>
              </w:rPr>
              <w:fldChar w:fldCharType="separate"/>
            </w:r>
            <w:r w:rsidR="004B7D9A">
              <w:rPr>
                <w:noProof/>
                <w:webHidden/>
              </w:rPr>
              <w:t>71</w:t>
            </w:r>
            <w:r w:rsidR="00FB2AF3">
              <w:rPr>
                <w:noProof/>
                <w:webHidden/>
              </w:rPr>
              <w:fldChar w:fldCharType="end"/>
            </w:r>
          </w:hyperlink>
        </w:p>
        <w:p w14:paraId="6EA5D63E" w14:textId="77777777" w:rsidR="00FB2AF3" w:rsidRDefault="00E156E8">
          <w:pPr>
            <w:pStyle w:val="TDC1"/>
            <w:tabs>
              <w:tab w:val="right" w:leader="dot" w:pos="10070"/>
            </w:tabs>
            <w:rPr>
              <w:noProof/>
              <w:lang w:val="es-MX" w:eastAsia="es-MX"/>
            </w:rPr>
          </w:pPr>
          <w:hyperlink w:anchor="_Toc144134756" w:history="1">
            <w:r w:rsidR="00FB2AF3" w:rsidRPr="0064217C">
              <w:rPr>
                <w:rStyle w:val="Hipervnculo"/>
                <w:rFonts w:eastAsia="Arial Unicode MS" w:cstheme="minorHAnsi"/>
                <w:noProof/>
              </w:rPr>
              <w:t>ANEXO NÚMERO 7 (SIETE) FORMATO DE CARTA RELATIVA AL PUNTO 7.3 INCISOS D), E), K), O), P), R), S) Y T)</w:t>
            </w:r>
            <w:r w:rsidR="00FB2AF3">
              <w:rPr>
                <w:noProof/>
                <w:webHidden/>
              </w:rPr>
              <w:tab/>
            </w:r>
            <w:r w:rsidR="00FB2AF3">
              <w:rPr>
                <w:noProof/>
                <w:webHidden/>
              </w:rPr>
              <w:fldChar w:fldCharType="begin"/>
            </w:r>
            <w:r w:rsidR="00FB2AF3">
              <w:rPr>
                <w:noProof/>
                <w:webHidden/>
              </w:rPr>
              <w:instrText xml:space="preserve"> PAGEREF _Toc144134756 \h </w:instrText>
            </w:r>
            <w:r w:rsidR="00FB2AF3">
              <w:rPr>
                <w:noProof/>
                <w:webHidden/>
              </w:rPr>
            </w:r>
            <w:r w:rsidR="00FB2AF3">
              <w:rPr>
                <w:noProof/>
                <w:webHidden/>
              </w:rPr>
              <w:fldChar w:fldCharType="separate"/>
            </w:r>
            <w:r w:rsidR="004B7D9A">
              <w:rPr>
                <w:noProof/>
                <w:webHidden/>
              </w:rPr>
              <w:t>72</w:t>
            </w:r>
            <w:r w:rsidR="00FB2AF3">
              <w:rPr>
                <w:noProof/>
                <w:webHidden/>
              </w:rPr>
              <w:fldChar w:fldCharType="end"/>
            </w:r>
          </w:hyperlink>
        </w:p>
        <w:p w14:paraId="6B18FD56" w14:textId="77777777" w:rsidR="00FB2AF3" w:rsidRDefault="00E156E8">
          <w:pPr>
            <w:pStyle w:val="TDC1"/>
            <w:tabs>
              <w:tab w:val="right" w:leader="dot" w:pos="10070"/>
            </w:tabs>
            <w:rPr>
              <w:noProof/>
              <w:lang w:val="es-MX" w:eastAsia="es-MX"/>
            </w:rPr>
          </w:pPr>
          <w:hyperlink w:anchor="_Toc144134757" w:history="1">
            <w:r w:rsidR="00FB2AF3" w:rsidRPr="0064217C">
              <w:rPr>
                <w:rStyle w:val="Hipervnculo"/>
                <w:rFonts w:eastAsia="Arial Unicode MS" w:cstheme="minorHAnsi"/>
                <w:noProof/>
              </w:rPr>
              <w:t>ANEXO NÚMERO 8 (OCHO) MODELO DE CONVENIO DE PARTICIPACIÓN CONJUNTA</w:t>
            </w:r>
            <w:r w:rsidR="00FB2AF3">
              <w:rPr>
                <w:noProof/>
                <w:webHidden/>
              </w:rPr>
              <w:tab/>
            </w:r>
            <w:r w:rsidR="00FB2AF3">
              <w:rPr>
                <w:noProof/>
                <w:webHidden/>
              </w:rPr>
              <w:fldChar w:fldCharType="begin"/>
            </w:r>
            <w:r w:rsidR="00FB2AF3">
              <w:rPr>
                <w:noProof/>
                <w:webHidden/>
              </w:rPr>
              <w:instrText xml:space="preserve"> PAGEREF _Toc144134757 \h </w:instrText>
            </w:r>
            <w:r w:rsidR="00FB2AF3">
              <w:rPr>
                <w:noProof/>
                <w:webHidden/>
              </w:rPr>
            </w:r>
            <w:r w:rsidR="00FB2AF3">
              <w:rPr>
                <w:noProof/>
                <w:webHidden/>
              </w:rPr>
              <w:fldChar w:fldCharType="separate"/>
            </w:r>
            <w:r w:rsidR="004B7D9A">
              <w:rPr>
                <w:noProof/>
                <w:webHidden/>
              </w:rPr>
              <w:t>74</w:t>
            </w:r>
            <w:r w:rsidR="00FB2AF3">
              <w:rPr>
                <w:noProof/>
                <w:webHidden/>
              </w:rPr>
              <w:fldChar w:fldCharType="end"/>
            </w:r>
          </w:hyperlink>
        </w:p>
        <w:p w14:paraId="38BBACFA" w14:textId="77777777" w:rsidR="00FB2AF3" w:rsidRDefault="00E156E8">
          <w:pPr>
            <w:pStyle w:val="TDC3"/>
            <w:tabs>
              <w:tab w:val="right" w:leader="dot" w:pos="10070"/>
            </w:tabs>
            <w:rPr>
              <w:noProof/>
              <w:lang w:val="es-MX" w:eastAsia="es-MX"/>
            </w:rPr>
          </w:pPr>
          <w:hyperlink w:anchor="_Toc144134758" w:history="1">
            <w:r w:rsidR="00FB2AF3" w:rsidRPr="0064217C">
              <w:rPr>
                <w:rStyle w:val="Hipervnculo"/>
                <w:rFonts w:eastAsia="Arial Unicode MS" w:cstheme="minorHAnsi"/>
                <w:noProof/>
              </w:rPr>
              <w:t>NOMBRE Y CARGO</w:t>
            </w:r>
            <w:r w:rsidR="00FB2AF3">
              <w:rPr>
                <w:noProof/>
                <w:webHidden/>
              </w:rPr>
              <w:tab/>
            </w:r>
            <w:r w:rsidR="00FB2AF3">
              <w:rPr>
                <w:noProof/>
                <w:webHidden/>
              </w:rPr>
              <w:fldChar w:fldCharType="begin"/>
            </w:r>
            <w:r w:rsidR="00FB2AF3">
              <w:rPr>
                <w:noProof/>
                <w:webHidden/>
              </w:rPr>
              <w:instrText xml:space="preserve"> PAGEREF _Toc144134758 \h </w:instrText>
            </w:r>
            <w:r w:rsidR="00FB2AF3">
              <w:rPr>
                <w:noProof/>
                <w:webHidden/>
              </w:rPr>
            </w:r>
            <w:r w:rsidR="00FB2AF3">
              <w:rPr>
                <w:noProof/>
                <w:webHidden/>
              </w:rPr>
              <w:fldChar w:fldCharType="separate"/>
            </w:r>
            <w:r w:rsidR="004B7D9A">
              <w:rPr>
                <w:noProof/>
                <w:webHidden/>
              </w:rPr>
              <w:t>78</w:t>
            </w:r>
            <w:r w:rsidR="00FB2AF3">
              <w:rPr>
                <w:noProof/>
                <w:webHidden/>
              </w:rPr>
              <w:fldChar w:fldCharType="end"/>
            </w:r>
          </w:hyperlink>
        </w:p>
        <w:p w14:paraId="12E7B97B" w14:textId="77777777" w:rsidR="00FB2AF3" w:rsidRDefault="00E156E8">
          <w:pPr>
            <w:pStyle w:val="TDC1"/>
            <w:tabs>
              <w:tab w:val="right" w:leader="dot" w:pos="10070"/>
            </w:tabs>
            <w:rPr>
              <w:noProof/>
              <w:lang w:val="es-MX" w:eastAsia="es-MX"/>
            </w:rPr>
          </w:pPr>
          <w:hyperlink w:anchor="_Toc144134759" w:history="1">
            <w:r w:rsidR="00FB2AF3" w:rsidRPr="0064217C">
              <w:rPr>
                <w:rStyle w:val="Hipervnculo"/>
                <w:rFonts w:eastAsia="Arial Unicode MS" w:cstheme="minorHAnsi"/>
                <w:noProof/>
                <w:lang w:val="es-ES_tradnl"/>
              </w:rPr>
              <w:t>ANEXO NUMERO 9 (NUEVE) PROPOSICIÓN ECONÓMICA</w:t>
            </w:r>
            <w:r w:rsidR="00FB2AF3">
              <w:rPr>
                <w:noProof/>
                <w:webHidden/>
              </w:rPr>
              <w:tab/>
            </w:r>
            <w:r w:rsidR="00FB2AF3">
              <w:rPr>
                <w:noProof/>
                <w:webHidden/>
              </w:rPr>
              <w:fldChar w:fldCharType="begin"/>
            </w:r>
            <w:r w:rsidR="00FB2AF3">
              <w:rPr>
                <w:noProof/>
                <w:webHidden/>
              </w:rPr>
              <w:instrText xml:space="preserve"> PAGEREF _Toc144134759 \h </w:instrText>
            </w:r>
            <w:r w:rsidR="00FB2AF3">
              <w:rPr>
                <w:noProof/>
                <w:webHidden/>
              </w:rPr>
            </w:r>
            <w:r w:rsidR="00FB2AF3">
              <w:rPr>
                <w:noProof/>
                <w:webHidden/>
              </w:rPr>
              <w:fldChar w:fldCharType="separate"/>
            </w:r>
            <w:r w:rsidR="004B7D9A">
              <w:rPr>
                <w:noProof/>
                <w:webHidden/>
              </w:rPr>
              <w:t>79</w:t>
            </w:r>
            <w:r w:rsidR="00FB2AF3">
              <w:rPr>
                <w:noProof/>
                <w:webHidden/>
              </w:rPr>
              <w:fldChar w:fldCharType="end"/>
            </w:r>
          </w:hyperlink>
        </w:p>
        <w:p w14:paraId="5EC3622C" w14:textId="77777777" w:rsidR="00FB2AF3" w:rsidRDefault="00E156E8">
          <w:pPr>
            <w:pStyle w:val="TDC1"/>
            <w:tabs>
              <w:tab w:val="right" w:leader="dot" w:pos="10070"/>
            </w:tabs>
            <w:rPr>
              <w:noProof/>
              <w:lang w:val="es-MX" w:eastAsia="es-MX"/>
            </w:rPr>
          </w:pPr>
          <w:hyperlink w:anchor="_Toc144134760" w:history="1">
            <w:r w:rsidR="00FB2AF3" w:rsidRPr="0064217C">
              <w:rPr>
                <w:rStyle w:val="Hipervnculo"/>
                <w:rFonts w:eastAsia="Arial Unicode MS" w:cstheme="minorHAnsi"/>
                <w:noProof/>
              </w:rPr>
              <w:t>ANEXO NUMERO 10 (DIEZ) FORMATO PARA FIANZA DE CUMPLIMIENTO DE CONTRATO</w:t>
            </w:r>
            <w:r w:rsidR="00FB2AF3">
              <w:rPr>
                <w:noProof/>
                <w:webHidden/>
              </w:rPr>
              <w:tab/>
            </w:r>
            <w:r w:rsidR="00FB2AF3">
              <w:rPr>
                <w:noProof/>
                <w:webHidden/>
              </w:rPr>
              <w:fldChar w:fldCharType="begin"/>
            </w:r>
            <w:r w:rsidR="00FB2AF3">
              <w:rPr>
                <w:noProof/>
                <w:webHidden/>
              </w:rPr>
              <w:instrText xml:space="preserve"> PAGEREF _Toc144134760 \h </w:instrText>
            </w:r>
            <w:r w:rsidR="00FB2AF3">
              <w:rPr>
                <w:noProof/>
                <w:webHidden/>
              </w:rPr>
            </w:r>
            <w:r w:rsidR="00FB2AF3">
              <w:rPr>
                <w:noProof/>
                <w:webHidden/>
              </w:rPr>
              <w:fldChar w:fldCharType="separate"/>
            </w:r>
            <w:r w:rsidR="004B7D9A">
              <w:rPr>
                <w:noProof/>
                <w:webHidden/>
              </w:rPr>
              <w:t>80</w:t>
            </w:r>
            <w:r w:rsidR="00FB2AF3">
              <w:rPr>
                <w:noProof/>
                <w:webHidden/>
              </w:rPr>
              <w:fldChar w:fldCharType="end"/>
            </w:r>
          </w:hyperlink>
        </w:p>
        <w:p w14:paraId="089A1E8F" w14:textId="77777777" w:rsidR="00FB2AF3" w:rsidRDefault="00E156E8">
          <w:pPr>
            <w:pStyle w:val="TDC1"/>
            <w:tabs>
              <w:tab w:val="right" w:leader="dot" w:pos="10070"/>
            </w:tabs>
            <w:rPr>
              <w:noProof/>
              <w:lang w:val="es-MX" w:eastAsia="es-MX"/>
            </w:rPr>
          </w:pPr>
          <w:hyperlink w:anchor="_Toc144134761" w:history="1">
            <w:r w:rsidR="00FB2AF3" w:rsidRPr="0064217C">
              <w:rPr>
                <w:rStyle w:val="Hipervnculo"/>
                <w:rFonts w:eastAsia="Arial Unicode MS" w:cstheme="minorHAnsi"/>
                <w:noProof/>
              </w:rPr>
              <w:t xml:space="preserve">ANEXO NÚMERO 11 (ONCE) </w:t>
            </w:r>
            <w:r w:rsidR="00FB2AF3" w:rsidRPr="0064217C">
              <w:rPr>
                <w:rStyle w:val="Hipervnculo"/>
                <w:rFonts w:eastAsia="Arial Unicode MS" w:cstheme="minorHAnsi"/>
                <w:noProof/>
                <w:lang w:val="es-ES_tradnl"/>
              </w:rPr>
              <w:t>FORMATO PARA LA MANIFESTACIÓN QUE DEBERÁ PRESENTAR EL LICITANTE,  PARA  DAR CUMPLIMIENTO AL INCISO L) DEL NUMERAL 7.3 “PROPOSICIÓN TÉCNICA” DE LAS PRESENTES BASES DE LICITACIÓN.</w:t>
            </w:r>
            <w:r w:rsidR="00FB2AF3">
              <w:rPr>
                <w:noProof/>
                <w:webHidden/>
              </w:rPr>
              <w:tab/>
            </w:r>
            <w:r w:rsidR="00FB2AF3">
              <w:rPr>
                <w:noProof/>
                <w:webHidden/>
              </w:rPr>
              <w:fldChar w:fldCharType="begin"/>
            </w:r>
            <w:r w:rsidR="00FB2AF3">
              <w:rPr>
                <w:noProof/>
                <w:webHidden/>
              </w:rPr>
              <w:instrText xml:space="preserve"> PAGEREF _Toc144134761 \h </w:instrText>
            </w:r>
            <w:r w:rsidR="00FB2AF3">
              <w:rPr>
                <w:noProof/>
                <w:webHidden/>
              </w:rPr>
            </w:r>
            <w:r w:rsidR="00FB2AF3">
              <w:rPr>
                <w:noProof/>
                <w:webHidden/>
              </w:rPr>
              <w:fldChar w:fldCharType="separate"/>
            </w:r>
            <w:r w:rsidR="004B7D9A">
              <w:rPr>
                <w:noProof/>
                <w:webHidden/>
              </w:rPr>
              <w:t>82</w:t>
            </w:r>
            <w:r w:rsidR="00FB2AF3">
              <w:rPr>
                <w:noProof/>
                <w:webHidden/>
              </w:rPr>
              <w:fldChar w:fldCharType="end"/>
            </w:r>
          </w:hyperlink>
        </w:p>
        <w:p w14:paraId="1B930EFF" w14:textId="77777777" w:rsidR="00FB2AF3" w:rsidRDefault="00E156E8">
          <w:pPr>
            <w:pStyle w:val="TDC1"/>
            <w:tabs>
              <w:tab w:val="right" w:leader="dot" w:pos="10070"/>
            </w:tabs>
            <w:rPr>
              <w:noProof/>
              <w:lang w:val="es-MX" w:eastAsia="es-MX"/>
            </w:rPr>
          </w:pPr>
          <w:hyperlink w:anchor="_Toc144134762" w:history="1">
            <w:r w:rsidR="00FB2AF3" w:rsidRPr="0064217C">
              <w:rPr>
                <w:rStyle w:val="Hipervnculo"/>
                <w:rFonts w:eastAsia="Arial Unicode MS" w:cstheme="minorHAnsi"/>
                <w:noProof/>
              </w:rPr>
              <w:t>ANEXO NÚMERO 12 (DOCE) ARTICULO QUINTO, REGLA SEGUNDA DEL ACUERDO DEL 28 DE FEBRERO DE 2003 (NACIONAL)</w:t>
            </w:r>
            <w:r w:rsidR="00FB2AF3">
              <w:rPr>
                <w:noProof/>
                <w:webHidden/>
              </w:rPr>
              <w:tab/>
            </w:r>
            <w:r w:rsidR="00FB2AF3">
              <w:rPr>
                <w:noProof/>
                <w:webHidden/>
              </w:rPr>
              <w:fldChar w:fldCharType="begin"/>
            </w:r>
            <w:r w:rsidR="00FB2AF3">
              <w:rPr>
                <w:noProof/>
                <w:webHidden/>
              </w:rPr>
              <w:instrText xml:space="preserve"> PAGEREF _Toc144134762 \h </w:instrText>
            </w:r>
            <w:r w:rsidR="00FB2AF3">
              <w:rPr>
                <w:noProof/>
                <w:webHidden/>
              </w:rPr>
            </w:r>
            <w:r w:rsidR="00FB2AF3">
              <w:rPr>
                <w:noProof/>
                <w:webHidden/>
              </w:rPr>
              <w:fldChar w:fldCharType="separate"/>
            </w:r>
            <w:r w:rsidR="004B7D9A">
              <w:rPr>
                <w:noProof/>
                <w:webHidden/>
              </w:rPr>
              <w:t>83</w:t>
            </w:r>
            <w:r w:rsidR="00FB2AF3">
              <w:rPr>
                <w:noProof/>
                <w:webHidden/>
              </w:rPr>
              <w:fldChar w:fldCharType="end"/>
            </w:r>
          </w:hyperlink>
        </w:p>
        <w:p w14:paraId="73B30534" w14:textId="77777777" w:rsidR="00FB2AF3" w:rsidRDefault="00E156E8">
          <w:pPr>
            <w:pStyle w:val="TDC1"/>
            <w:tabs>
              <w:tab w:val="right" w:leader="dot" w:pos="10070"/>
            </w:tabs>
            <w:rPr>
              <w:noProof/>
              <w:lang w:val="es-MX" w:eastAsia="es-MX"/>
            </w:rPr>
          </w:pPr>
          <w:hyperlink w:anchor="_Toc144134763" w:history="1">
            <w:r w:rsidR="00FB2AF3" w:rsidRPr="0064217C">
              <w:rPr>
                <w:rStyle w:val="Hipervnculo"/>
                <w:rFonts w:eastAsia="Arial Unicode MS" w:cstheme="minorHAnsi"/>
                <w:noProof/>
              </w:rPr>
              <w:t>ANEXO NÚMERO 13 (TRECE) ARTICULO QUINTO, REGLA SEGUNDA DEL ACUERDO DEL 28 DE FEBRERO DE 2003 (IMPORTACIÓN)</w:t>
            </w:r>
            <w:r w:rsidR="00FB2AF3">
              <w:rPr>
                <w:noProof/>
                <w:webHidden/>
              </w:rPr>
              <w:tab/>
            </w:r>
            <w:r w:rsidR="00FB2AF3">
              <w:rPr>
                <w:noProof/>
                <w:webHidden/>
              </w:rPr>
              <w:fldChar w:fldCharType="begin"/>
            </w:r>
            <w:r w:rsidR="00FB2AF3">
              <w:rPr>
                <w:noProof/>
                <w:webHidden/>
              </w:rPr>
              <w:instrText xml:space="preserve"> PAGEREF _Toc144134763 \h </w:instrText>
            </w:r>
            <w:r w:rsidR="00FB2AF3">
              <w:rPr>
                <w:noProof/>
                <w:webHidden/>
              </w:rPr>
            </w:r>
            <w:r w:rsidR="00FB2AF3">
              <w:rPr>
                <w:noProof/>
                <w:webHidden/>
              </w:rPr>
              <w:fldChar w:fldCharType="separate"/>
            </w:r>
            <w:r w:rsidR="004B7D9A">
              <w:rPr>
                <w:noProof/>
                <w:webHidden/>
              </w:rPr>
              <w:t>84</w:t>
            </w:r>
            <w:r w:rsidR="00FB2AF3">
              <w:rPr>
                <w:noProof/>
                <w:webHidden/>
              </w:rPr>
              <w:fldChar w:fldCharType="end"/>
            </w:r>
          </w:hyperlink>
        </w:p>
        <w:p w14:paraId="35DBA16A" w14:textId="77777777" w:rsidR="00FB2AF3" w:rsidRDefault="00E156E8">
          <w:pPr>
            <w:pStyle w:val="TDC1"/>
            <w:tabs>
              <w:tab w:val="right" w:leader="dot" w:pos="10070"/>
            </w:tabs>
            <w:rPr>
              <w:noProof/>
              <w:lang w:val="es-MX" w:eastAsia="es-MX"/>
            </w:rPr>
          </w:pPr>
          <w:hyperlink w:anchor="_Toc144134764" w:history="1">
            <w:r w:rsidR="00FB2AF3" w:rsidRPr="0064217C">
              <w:rPr>
                <w:rStyle w:val="Hipervnculo"/>
                <w:rFonts w:eastAsia="Arial Unicode MS" w:cstheme="minorHAnsi"/>
                <w:noProof/>
              </w:rPr>
              <w:t>ANEXO NÚMERO 14 (CATORCE) MODELO DE CONTRATO</w:t>
            </w:r>
            <w:r w:rsidR="00FB2AF3">
              <w:rPr>
                <w:noProof/>
                <w:webHidden/>
              </w:rPr>
              <w:tab/>
            </w:r>
            <w:r w:rsidR="00FB2AF3">
              <w:rPr>
                <w:noProof/>
                <w:webHidden/>
              </w:rPr>
              <w:fldChar w:fldCharType="begin"/>
            </w:r>
            <w:r w:rsidR="00FB2AF3">
              <w:rPr>
                <w:noProof/>
                <w:webHidden/>
              </w:rPr>
              <w:instrText xml:space="preserve"> PAGEREF _Toc144134764 \h </w:instrText>
            </w:r>
            <w:r w:rsidR="00FB2AF3">
              <w:rPr>
                <w:noProof/>
                <w:webHidden/>
              </w:rPr>
            </w:r>
            <w:r w:rsidR="00FB2AF3">
              <w:rPr>
                <w:noProof/>
                <w:webHidden/>
              </w:rPr>
              <w:fldChar w:fldCharType="separate"/>
            </w:r>
            <w:r w:rsidR="004B7D9A">
              <w:rPr>
                <w:noProof/>
                <w:webHidden/>
              </w:rPr>
              <w:t>85</w:t>
            </w:r>
            <w:r w:rsidR="00FB2AF3">
              <w:rPr>
                <w:noProof/>
                <w:webHidden/>
              </w:rPr>
              <w:fldChar w:fldCharType="end"/>
            </w:r>
          </w:hyperlink>
        </w:p>
        <w:p w14:paraId="45CC2D5C" w14:textId="77777777" w:rsidR="00FB2AF3" w:rsidRDefault="00E156E8">
          <w:pPr>
            <w:pStyle w:val="TDC1"/>
            <w:tabs>
              <w:tab w:val="right" w:leader="dot" w:pos="10070"/>
            </w:tabs>
            <w:rPr>
              <w:noProof/>
              <w:lang w:val="es-MX" w:eastAsia="es-MX"/>
            </w:rPr>
          </w:pPr>
          <w:hyperlink w:anchor="_Toc144134765" w:history="1">
            <w:r w:rsidR="00FB2AF3" w:rsidRPr="0064217C">
              <w:rPr>
                <w:rStyle w:val="Hipervnculo"/>
                <w:rFonts w:eastAsia="Arial Unicode MS" w:cstheme="minorHAnsi"/>
                <w:noProof/>
              </w:rPr>
              <w:t>ANEXO NÚMERO 16 (DIEZ Y SEIS) REMISIÓN DE PEDIDO</w:t>
            </w:r>
            <w:r w:rsidR="00FB2AF3">
              <w:rPr>
                <w:noProof/>
                <w:webHidden/>
              </w:rPr>
              <w:tab/>
            </w:r>
            <w:r w:rsidR="00FB2AF3">
              <w:rPr>
                <w:noProof/>
                <w:webHidden/>
              </w:rPr>
              <w:fldChar w:fldCharType="begin"/>
            </w:r>
            <w:r w:rsidR="00FB2AF3">
              <w:rPr>
                <w:noProof/>
                <w:webHidden/>
              </w:rPr>
              <w:instrText xml:space="preserve"> PAGEREF _Toc144134765 \h </w:instrText>
            </w:r>
            <w:r w:rsidR="00FB2AF3">
              <w:rPr>
                <w:noProof/>
                <w:webHidden/>
              </w:rPr>
            </w:r>
            <w:r w:rsidR="00FB2AF3">
              <w:rPr>
                <w:noProof/>
                <w:webHidden/>
              </w:rPr>
              <w:fldChar w:fldCharType="separate"/>
            </w:r>
            <w:r w:rsidR="004B7D9A">
              <w:rPr>
                <w:noProof/>
                <w:webHidden/>
              </w:rPr>
              <w:t>115</w:t>
            </w:r>
            <w:r w:rsidR="00FB2AF3">
              <w:rPr>
                <w:noProof/>
                <w:webHidden/>
              </w:rPr>
              <w:fldChar w:fldCharType="end"/>
            </w:r>
          </w:hyperlink>
        </w:p>
        <w:p w14:paraId="44F4F1B2" w14:textId="77777777" w:rsidR="00FB2AF3" w:rsidRDefault="00E156E8">
          <w:pPr>
            <w:pStyle w:val="TDC1"/>
            <w:tabs>
              <w:tab w:val="right" w:leader="dot" w:pos="10070"/>
            </w:tabs>
            <w:rPr>
              <w:noProof/>
              <w:lang w:val="es-MX" w:eastAsia="es-MX"/>
            </w:rPr>
          </w:pPr>
          <w:hyperlink w:anchor="_Toc144134766" w:history="1">
            <w:r w:rsidR="00FB2AF3" w:rsidRPr="0064217C">
              <w:rPr>
                <w:rStyle w:val="Hipervnculo"/>
                <w:rFonts w:eastAsia="Arial Unicode MS" w:cstheme="minorHAnsi"/>
                <w:noProof/>
              </w:rPr>
              <w:t>ANEXO NÚMERO 17 (DIEZ Y SIETE) NOTA INFORMATIVA PARA PARTICIPANTES DE PAÍSES MIEMBROS DE LA ORGANIZACIÓN PARA LA COOPERACIÓN Y EL DESARROLLO ECONÓMICO (OCDE)</w:t>
            </w:r>
            <w:r w:rsidR="00FB2AF3">
              <w:rPr>
                <w:noProof/>
                <w:webHidden/>
              </w:rPr>
              <w:tab/>
            </w:r>
            <w:r w:rsidR="00FB2AF3">
              <w:rPr>
                <w:noProof/>
                <w:webHidden/>
              </w:rPr>
              <w:fldChar w:fldCharType="begin"/>
            </w:r>
            <w:r w:rsidR="00FB2AF3">
              <w:rPr>
                <w:noProof/>
                <w:webHidden/>
              </w:rPr>
              <w:instrText xml:space="preserve"> PAGEREF _Toc144134766 \h </w:instrText>
            </w:r>
            <w:r w:rsidR="00FB2AF3">
              <w:rPr>
                <w:noProof/>
                <w:webHidden/>
              </w:rPr>
            </w:r>
            <w:r w:rsidR="00FB2AF3">
              <w:rPr>
                <w:noProof/>
                <w:webHidden/>
              </w:rPr>
              <w:fldChar w:fldCharType="separate"/>
            </w:r>
            <w:r w:rsidR="004B7D9A">
              <w:rPr>
                <w:noProof/>
                <w:webHidden/>
              </w:rPr>
              <w:t>116</w:t>
            </w:r>
            <w:r w:rsidR="00FB2AF3">
              <w:rPr>
                <w:noProof/>
                <w:webHidden/>
              </w:rPr>
              <w:fldChar w:fldCharType="end"/>
            </w:r>
          </w:hyperlink>
        </w:p>
        <w:p w14:paraId="03E91A40" w14:textId="77777777" w:rsidR="00FB2AF3" w:rsidRDefault="00E156E8">
          <w:pPr>
            <w:pStyle w:val="TDC1"/>
            <w:tabs>
              <w:tab w:val="right" w:leader="dot" w:pos="10070"/>
            </w:tabs>
            <w:rPr>
              <w:noProof/>
              <w:lang w:val="es-MX" w:eastAsia="es-MX"/>
            </w:rPr>
          </w:pPr>
          <w:hyperlink w:anchor="_Toc144134767" w:history="1">
            <w:r w:rsidR="00FB2AF3" w:rsidRPr="0064217C">
              <w:rPr>
                <w:rStyle w:val="Hipervnculo"/>
                <w:rFonts w:eastAsia="Arial Unicode MS" w:cstheme="minorHAnsi"/>
                <w:noProof/>
              </w:rPr>
              <w:t>ANEXO NÚMERO 18 (DIEZ Y OCHO) ACTA ADMINISTRATIVA CIRCUNSTANCIADA DE ENTREGA, RECEPCIÓN, INSTALACIÓN, ARRANQUE Y PUESTA EN OPERACIÓN Y CAPACITACIÓN DE BIENES DE INVERSIÓN Y RECHAZO DE BIENES</w:t>
            </w:r>
            <w:r w:rsidR="00FB2AF3">
              <w:rPr>
                <w:noProof/>
                <w:webHidden/>
              </w:rPr>
              <w:tab/>
            </w:r>
            <w:r w:rsidR="00FB2AF3">
              <w:rPr>
                <w:noProof/>
                <w:webHidden/>
              </w:rPr>
              <w:fldChar w:fldCharType="begin"/>
            </w:r>
            <w:r w:rsidR="00FB2AF3">
              <w:rPr>
                <w:noProof/>
                <w:webHidden/>
              </w:rPr>
              <w:instrText xml:space="preserve"> PAGEREF _Toc144134767 \h </w:instrText>
            </w:r>
            <w:r w:rsidR="00FB2AF3">
              <w:rPr>
                <w:noProof/>
                <w:webHidden/>
              </w:rPr>
            </w:r>
            <w:r w:rsidR="00FB2AF3">
              <w:rPr>
                <w:noProof/>
                <w:webHidden/>
              </w:rPr>
              <w:fldChar w:fldCharType="separate"/>
            </w:r>
            <w:r w:rsidR="004B7D9A">
              <w:rPr>
                <w:noProof/>
                <w:webHidden/>
              </w:rPr>
              <w:t>120</w:t>
            </w:r>
            <w:r w:rsidR="00FB2AF3">
              <w:rPr>
                <w:noProof/>
                <w:webHidden/>
              </w:rPr>
              <w:fldChar w:fldCharType="end"/>
            </w:r>
          </w:hyperlink>
        </w:p>
        <w:p w14:paraId="20A0C1E6" w14:textId="77777777" w:rsidR="00FB2AF3" w:rsidRDefault="00E156E8">
          <w:pPr>
            <w:pStyle w:val="TDC2"/>
            <w:tabs>
              <w:tab w:val="right" w:leader="dot" w:pos="10070"/>
            </w:tabs>
            <w:rPr>
              <w:noProof/>
              <w:lang w:val="es-MX" w:eastAsia="es-MX"/>
            </w:rPr>
          </w:pPr>
          <w:hyperlink w:anchor="_Toc144134768" w:history="1">
            <w:r w:rsidR="00FB2AF3" w:rsidRPr="0064217C">
              <w:rPr>
                <w:rStyle w:val="Hipervnculo"/>
                <w:rFonts w:eastAsia="Arial Unicode MS" w:cstheme="minorHAnsi"/>
                <w:noProof/>
              </w:rPr>
              <w:t>ACTA ADMINISTRATIVA CIRCUNSTANCIADA POR RECHAZO DE BIENES</w:t>
            </w:r>
            <w:r w:rsidR="00FB2AF3">
              <w:rPr>
                <w:noProof/>
                <w:webHidden/>
              </w:rPr>
              <w:tab/>
            </w:r>
            <w:r w:rsidR="00FB2AF3">
              <w:rPr>
                <w:noProof/>
                <w:webHidden/>
              </w:rPr>
              <w:fldChar w:fldCharType="begin"/>
            </w:r>
            <w:r w:rsidR="00FB2AF3">
              <w:rPr>
                <w:noProof/>
                <w:webHidden/>
              </w:rPr>
              <w:instrText xml:space="preserve"> PAGEREF _Toc144134768 \h </w:instrText>
            </w:r>
            <w:r w:rsidR="00FB2AF3">
              <w:rPr>
                <w:noProof/>
                <w:webHidden/>
              </w:rPr>
            </w:r>
            <w:r w:rsidR="00FB2AF3">
              <w:rPr>
                <w:noProof/>
                <w:webHidden/>
              </w:rPr>
              <w:fldChar w:fldCharType="separate"/>
            </w:r>
            <w:r w:rsidR="004B7D9A">
              <w:rPr>
                <w:noProof/>
                <w:webHidden/>
              </w:rPr>
              <w:t>125</w:t>
            </w:r>
            <w:r w:rsidR="00FB2AF3">
              <w:rPr>
                <w:noProof/>
                <w:webHidden/>
              </w:rPr>
              <w:fldChar w:fldCharType="end"/>
            </w:r>
          </w:hyperlink>
        </w:p>
        <w:p w14:paraId="523B5451" w14:textId="77777777" w:rsidR="00FB2AF3" w:rsidRDefault="00E156E8">
          <w:pPr>
            <w:pStyle w:val="TDC1"/>
            <w:tabs>
              <w:tab w:val="right" w:leader="dot" w:pos="10070"/>
            </w:tabs>
            <w:rPr>
              <w:noProof/>
              <w:lang w:val="es-MX" w:eastAsia="es-MX"/>
            </w:rPr>
          </w:pPr>
          <w:hyperlink w:anchor="_Toc144134769" w:history="1">
            <w:r w:rsidR="00FB2AF3" w:rsidRPr="0064217C">
              <w:rPr>
                <w:rStyle w:val="Hipervnculo"/>
                <w:rFonts w:eastAsia="Arial Unicode MS" w:cstheme="minorHAnsi"/>
                <w:noProof/>
              </w:rPr>
              <w:t>ANEXO NÚMERO 19 (DIECINUEVE) SOLICITUD DE ACLARACIONES A LA CONVOCATORIA</w:t>
            </w:r>
            <w:r w:rsidR="00FB2AF3">
              <w:rPr>
                <w:noProof/>
                <w:webHidden/>
              </w:rPr>
              <w:tab/>
            </w:r>
            <w:r w:rsidR="00FB2AF3">
              <w:rPr>
                <w:noProof/>
                <w:webHidden/>
              </w:rPr>
              <w:fldChar w:fldCharType="begin"/>
            </w:r>
            <w:r w:rsidR="00FB2AF3">
              <w:rPr>
                <w:noProof/>
                <w:webHidden/>
              </w:rPr>
              <w:instrText xml:space="preserve"> PAGEREF _Toc144134769 \h </w:instrText>
            </w:r>
            <w:r w:rsidR="00FB2AF3">
              <w:rPr>
                <w:noProof/>
                <w:webHidden/>
              </w:rPr>
            </w:r>
            <w:r w:rsidR="00FB2AF3">
              <w:rPr>
                <w:noProof/>
                <w:webHidden/>
              </w:rPr>
              <w:fldChar w:fldCharType="separate"/>
            </w:r>
            <w:r w:rsidR="004B7D9A">
              <w:rPr>
                <w:noProof/>
                <w:webHidden/>
              </w:rPr>
              <w:t>126</w:t>
            </w:r>
            <w:r w:rsidR="00FB2AF3">
              <w:rPr>
                <w:noProof/>
                <w:webHidden/>
              </w:rPr>
              <w:fldChar w:fldCharType="end"/>
            </w:r>
          </w:hyperlink>
        </w:p>
        <w:p w14:paraId="491E975E" w14:textId="77777777" w:rsidR="00FB2AF3" w:rsidRDefault="00E156E8">
          <w:pPr>
            <w:pStyle w:val="TDC1"/>
            <w:tabs>
              <w:tab w:val="right" w:leader="dot" w:pos="10070"/>
            </w:tabs>
            <w:rPr>
              <w:noProof/>
              <w:lang w:val="es-MX" w:eastAsia="es-MX"/>
            </w:rPr>
          </w:pPr>
          <w:hyperlink w:anchor="_Toc144134770" w:history="1">
            <w:r w:rsidR="00FB2AF3" w:rsidRPr="0064217C">
              <w:rPr>
                <w:rStyle w:val="Hipervnculo"/>
                <w:rFonts w:eastAsia="Arial Unicode MS" w:cstheme="minorHAnsi"/>
                <w:noProof/>
              </w:rPr>
              <w:t>ANEXO NUMERO 20 (VEINTE) PARTICIPACIÓN DE LAS MICRO, PEQUEÑAS Y MEDIANAS EMPRESAS</w:t>
            </w:r>
            <w:r w:rsidR="00FB2AF3">
              <w:rPr>
                <w:noProof/>
                <w:webHidden/>
              </w:rPr>
              <w:tab/>
            </w:r>
            <w:r w:rsidR="00FB2AF3">
              <w:rPr>
                <w:noProof/>
                <w:webHidden/>
              </w:rPr>
              <w:fldChar w:fldCharType="begin"/>
            </w:r>
            <w:r w:rsidR="00FB2AF3">
              <w:rPr>
                <w:noProof/>
                <w:webHidden/>
              </w:rPr>
              <w:instrText xml:space="preserve"> PAGEREF _Toc144134770 \h </w:instrText>
            </w:r>
            <w:r w:rsidR="00FB2AF3">
              <w:rPr>
                <w:noProof/>
                <w:webHidden/>
              </w:rPr>
            </w:r>
            <w:r w:rsidR="00FB2AF3">
              <w:rPr>
                <w:noProof/>
                <w:webHidden/>
              </w:rPr>
              <w:fldChar w:fldCharType="separate"/>
            </w:r>
            <w:r w:rsidR="004B7D9A">
              <w:rPr>
                <w:noProof/>
                <w:webHidden/>
              </w:rPr>
              <w:t>127</w:t>
            </w:r>
            <w:r w:rsidR="00FB2AF3">
              <w:rPr>
                <w:noProof/>
                <w:webHidden/>
              </w:rPr>
              <w:fldChar w:fldCharType="end"/>
            </w:r>
          </w:hyperlink>
        </w:p>
        <w:p w14:paraId="35A1D93A" w14:textId="77777777" w:rsidR="00FB2AF3" w:rsidRDefault="00E156E8">
          <w:pPr>
            <w:pStyle w:val="TDC1"/>
            <w:tabs>
              <w:tab w:val="right" w:leader="dot" w:pos="10070"/>
            </w:tabs>
            <w:rPr>
              <w:noProof/>
              <w:lang w:val="es-MX" w:eastAsia="es-MX"/>
            </w:rPr>
          </w:pPr>
          <w:hyperlink w:anchor="_Toc144134771" w:history="1">
            <w:r w:rsidR="00FB2AF3" w:rsidRPr="0064217C">
              <w:rPr>
                <w:rStyle w:val="Hipervnculo"/>
                <w:rFonts w:cstheme="minorHAnsi"/>
                <w:noProof/>
              </w:rPr>
              <w:t>ANEXO NÚMERO 21 (VEINTIUNO) FORMATO DE CARTA RELATIVA A LOS INCISOS A), B) y  C)</w:t>
            </w:r>
            <w:r w:rsidR="00FB2AF3">
              <w:rPr>
                <w:noProof/>
                <w:webHidden/>
              </w:rPr>
              <w:tab/>
            </w:r>
            <w:r w:rsidR="00FB2AF3">
              <w:rPr>
                <w:noProof/>
                <w:webHidden/>
              </w:rPr>
              <w:fldChar w:fldCharType="begin"/>
            </w:r>
            <w:r w:rsidR="00FB2AF3">
              <w:rPr>
                <w:noProof/>
                <w:webHidden/>
              </w:rPr>
              <w:instrText xml:space="preserve"> PAGEREF _Toc144134771 \h </w:instrText>
            </w:r>
            <w:r w:rsidR="00FB2AF3">
              <w:rPr>
                <w:noProof/>
                <w:webHidden/>
              </w:rPr>
            </w:r>
            <w:r w:rsidR="00FB2AF3">
              <w:rPr>
                <w:noProof/>
                <w:webHidden/>
              </w:rPr>
              <w:fldChar w:fldCharType="separate"/>
            </w:r>
            <w:r w:rsidR="004B7D9A">
              <w:rPr>
                <w:noProof/>
                <w:webHidden/>
              </w:rPr>
              <w:t>129</w:t>
            </w:r>
            <w:r w:rsidR="00FB2AF3">
              <w:rPr>
                <w:noProof/>
                <w:webHidden/>
              </w:rPr>
              <w:fldChar w:fldCharType="end"/>
            </w:r>
          </w:hyperlink>
        </w:p>
        <w:p w14:paraId="1D174503" w14:textId="77777777" w:rsidR="00FB2AF3" w:rsidRDefault="00E156E8">
          <w:pPr>
            <w:pStyle w:val="TDC1"/>
            <w:tabs>
              <w:tab w:val="right" w:leader="dot" w:pos="10070"/>
            </w:tabs>
            <w:rPr>
              <w:noProof/>
              <w:lang w:val="es-MX" w:eastAsia="es-MX"/>
            </w:rPr>
          </w:pPr>
          <w:hyperlink w:anchor="_Toc144134772" w:history="1">
            <w:r w:rsidR="00FB2AF3" w:rsidRPr="0064217C">
              <w:rPr>
                <w:rStyle w:val="Hipervnculo"/>
                <w:rFonts w:cstheme="minorHAnsi"/>
                <w:noProof/>
              </w:rPr>
              <w:t>ANEXO NÚMERO 22 (VEINTIDÓS) MANIFESTACIÓN CUMPLIMIENTO PROPUESTA TÉCNICO-ECONÓMICA</w:t>
            </w:r>
            <w:r w:rsidR="00FB2AF3">
              <w:rPr>
                <w:noProof/>
                <w:webHidden/>
              </w:rPr>
              <w:tab/>
            </w:r>
            <w:r w:rsidR="00FB2AF3">
              <w:rPr>
                <w:noProof/>
                <w:webHidden/>
              </w:rPr>
              <w:fldChar w:fldCharType="begin"/>
            </w:r>
            <w:r w:rsidR="00FB2AF3">
              <w:rPr>
                <w:noProof/>
                <w:webHidden/>
              </w:rPr>
              <w:instrText xml:space="preserve"> PAGEREF _Toc144134772 \h </w:instrText>
            </w:r>
            <w:r w:rsidR="00FB2AF3">
              <w:rPr>
                <w:noProof/>
                <w:webHidden/>
              </w:rPr>
            </w:r>
            <w:r w:rsidR="00FB2AF3">
              <w:rPr>
                <w:noProof/>
                <w:webHidden/>
              </w:rPr>
              <w:fldChar w:fldCharType="separate"/>
            </w:r>
            <w:r w:rsidR="004B7D9A">
              <w:rPr>
                <w:noProof/>
                <w:webHidden/>
              </w:rPr>
              <w:t>130</w:t>
            </w:r>
            <w:r w:rsidR="00FB2AF3">
              <w:rPr>
                <w:noProof/>
                <w:webHidden/>
              </w:rPr>
              <w:fldChar w:fldCharType="end"/>
            </w:r>
          </w:hyperlink>
        </w:p>
        <w:p w14:paraId="20BF4DBF" w14:textId="77777777" w:rsidR="00FB2AF3" w:rsidRDefault="00E156E8">
          <w:pPr>
            <w:pStyle w:val="TDC1"/>
            <w:tabs>
              <w:tab w:val="right" w:leader="dot" w:pos="10070"/>
            </w:tabs>
            <w:rPr>
              <w:noProof/>
              <w:lang w:val="es-MX" w:eastAsia="es-MX"/>
            </w:rPr>
          </w:pPr>
          <w:hyperlink w:anchor="_Toc144134773" w:history="1">
            <w:r w:rsidR="00FB2AF3" w:rsidRPr="0064217C">
              <w:rPr>
                <w:rStyle w:val="Hipervnculo"/>
                <w:rFonts w:cstheme="minorHAnsi"/>
                <w:noProof/>
              </w:rPr>
              <w:t>ANEXO NÚMERO 23 (VEINTITRÉS) MANIFESTACIÓN DE NO VINCULACIÓN</w:t>
            </w:r>
            <w:r w:rsidR="00FB2AF3">
              <w:rPr>
                <w:noProof/>
                <w:webHidden/>
              </w:rPr>
              <w:tab/>
            </w:r>
            <w:r w:rsidR="00FB2AF3">
              <w:rPr>
                <w:noProof/>
                <w:webHidden/>
              </w:rPr>
              <w:fldChar w:fldCharType="begin"/>
            </w:r>
            <w:r w:rsidR="00FB2AF3">
              <w:rPr>
                <w:noProof/>
                <w:webHidden/>
              </w:rPr>
              <w:instrText xml:space="preserve"> PAGEREF _Toc144134773 \h </w:instrText>
            </w:r>
            <w:r w:rsidR="00FB2AF3">
              <w:rPr>
                <w:noProof/>
                <w:webHidden/>
              </w:rPr>
            </w:r>
            <w:r w:rsidR="00FB2AF3">
              <w:rPr>
                <w:noProof/>
                <w:webHidden/>
              </w:rPr>
              <w:fldChar w:fldCharType="separate"/>
            </w:r>
            <w:r w:rsidR="004B7D9A">
              <w:rPr>
                <w:noProof/>
                <w:webHidden/>
              </w:rPr>
              <w:t>131</w:t>
            </w:r>
            <w:r w:rsidR="00FB2AF3">
              <w:rPr>
                <w:noProof/>
                <w:webHidden/>
              </w:rPr>
              <w:fldChar w:fldCharType="end"/>
            </w:r>
          </w:hyperlink>
        </w:p>
        <w:p w14:paraId="66166111" w14:textId="77777777" w:rsidR="00FB2AF3" w:rsidRDefault="00E156E8">
          <w:pPr>
            <w:pStyle w:val="TDC1"/>
            <w:tabs>
              <w:tab w:val="right" w:leader="dot" w:pos="10070"/>
            </w:tabs>
            <w:rPr>
              <w:noProof/>
              <w:lang w:val="es-MX" w:eastAsia="es-MX"/>
            </w:rPr>
          </w:pPr>
          <w:hyperlink w:anchor="_Toc144134774" w:history="1">
            <w:r w:rsidR="00FB2AF3" w:rsidRPr="0064217C">
              <w:rPr>
                <w:rStyle w:val="Hipervnculo"/>
                <w:rFonts w:cstheme="minorHAnsi"/>
                <w:noProof/>
              </w:rPr>
              <w:t>ANEXO NÚMERO 24 (VEINTICUATRO) PROTOCOLO DE ACTUACIÓN</w:t>
            </w:r>
            <w:r w:rsidR="00FB2AF3">
              <w:rPr>
                <w:noProof/>
                <w:webHidden/>
              </w:rPr>
              <w:tab/>
            </w:r>
            <w:r w:rsidR="00FB2AF3">
              <w:rPr>
                <w:noProof/>
                <w:webHidden/>
              </w:rPr>
              <w:fldChar w:fldCharType="begin"/>
            </w:r>
            <w:r w:rsidR="00FB2AF3">
              <w:rPr>
                <w:noProof/>
                <w:webHidden/>
              </w:rPr>
              <w:instrText xml:space="preserve"> PAGEREF _Toc144134774 \h </w:instrText>
            </w:r>
            <w:r w:rsidR="00FB2AF3">
              <w:rPr>
                <w:noProof/>
                <w:webHidden/>
              </w:rPr>
            </w:r>
            <w:r w:rsidR="00FB2AF3">
              <w:rPr>
                <w:noProof/>
                <w:webHidden/>
              </w:rPr>
              <w:fldChar w:fldCharType="separate"/>
            </w:r>
            <w:r w:rsidR="004B7D9A">
              <w:rPr>
                <w:noProof/>
                <w:webHidden/>
              </w:rPr>
              <w:t>132</w:t>
            </w:r>
            <w:r w:rsidR="00FB2AF3">
              <w:rPr>
                <w:noProof/>
                <w:webHidden/>
              </w:rPr>
              <w:fldChar w:fldCharType="end"/>
            </w:r>
          </w:hyperlink>
        </w:p>
        <w:p w14:paraId="0396AA5D" w14:textId="77777777" w:rsidR="00FB2AF3" w:rsidRDefault="00E156E8">
          <w:pPr>
            <w:pStyle w:val="TDC1"/>
            <w:tabs>
              <w:tab w:val="right" w:leader="dot" w:pos="10070"/>
            </w:tabs>
            <w:rPr>
              <w:noProof/>
              <w:lang w:val="es-MX" w:eastAsia="es-MX"/>
            </w:rPr>
          </w:pPr>
          <w:hyperlink w:anchor="_Toc144134775" w:history="1">
            <w:r w:rsidR="00FB2AF3" w:rsidRPr="0064217C">
              <w:rPr>
                <w:rStyle w:val="Hipervnculo"/>
                <w:rFonts w:cstheme="minorHAnsi"/>
                <w:noProof/>
              </w:rPr>
              <w:t>ANEXO NÚMERO 25 (VEINTICINCO) NO CONFLICTO DE INTERÉS</w:t>
            </w:r>
            <w:r w:rsidR="00FB2AF3">
              <w:rPr>
                <w:noProof/>
                <w:webHidden/>
              </w:rPr>
              <w:tab/>
            </w:r>
            <w:r w:rsidR="00FB2AF3">
              <w:rPr>
                <w:noProof/>
                <w:webHidden/>
              </w:rPr>
              <w:fldChar w:fldCharType="begin"/>
            </w:r>
            <w:r w:rsidR="00FB2AF3">
              <w:rPr>
                <w:noProof/>
                <w:webHidden/>
              </w:rPr>
              <w:instrText xml:space="preserve"> PAGEREF _Toc144134775 \h </w:instrText>
            </w:r>
            <w:r w:rsidR="00FB2AF3">
              <w:rPr>
                <w:noProof/>
                <w:webHidden/>
              </w:rPr>
            </w:r>
            <w:r w:rsidR="00FB2AF3">
              <w:rPr>
                <w:noProof/>
                <w:webHidden/>
              </w:rPr>
              <w:fldChar w:fldCharType="separate"/>
            </w:r>
            <w:r w:rsidR="004B7D9A">
              <w:rPr>
                <w:noProof/>
                <w:webHidden/>
              </w:rPr>
              <w:t>133</w:t>
            </w:r>
            <w:r w:rsidR="00FB2AF3">
              <w:rPr>
                <w:noProof/>
                <w:webHidden/>
              </w:rPr>
              <w:fldChar w:fldCharType="end"/>
            </w:r>
          </w:hyperlink>
        </w:p>
        <w:p w14:paraId="46125573" w14:textId="77777777" w:rsidR="00FB2AF3" w:rsidRDefault="00E156E8">
          <w:pPr>
            <w:pStyle w:val="TDC1"/>
            <w:tabs>
              <w:tab w:val="right" w:leader="dot" w:pos="10070"/>
            </w:tabs>
            <w:rPr>
              <w:noProof/>
              <w:lang w:val="es-MX" w:eastAsia="es-MX"/>
            </w:rPr>
          </w:pPr>
          <w:hyperlink w:anchor="_Toc144134776" w:history="1">
            <w:r w:rsidR="00FB2AF3" w:rsidRPr="0064217C">
              <w:rPr>
                <w:rStyle w:val="Hipervnculo"/>
                <w:rFonts w:ascii="Calibri" w:hAnsi="Calibri"/>
                <w:noProof/>
              </w:rPr>
              <w:t>ANEXO NÚMERO 26 (VEINTISÉIS) ACREDITACIÓN DE PRESTACIÓN DE ASISTENCIA TÉCNICA</w:t>
            </w:r>
            <w:r w:rsidR="00FB2AF3">
              <w:rPr>
                <w:noProof/>
                <w:webHidden/>
              </w:rPr>
              <w:tab/>
            </w:r>
            <w:r w:rsidR="00FB2AF3">
              <w:rPr>
                <w:noProof/>
                <w:webHidden/>
              </w:rPr>
              <w:fldChar w:fldCharType="begin"/>
            </w:r>
            <w:r w:rsidR="00FB2AF3">
              <w:rPr>
                <w:noProof/>
                <w:webHidden/>
              </w:rPr>
              <w:instrText xml:space="preserve"> PAGEREF _Toc144134776 \h </w:instrText>
            </w:r>
            <w:r w:rsidR="00FB2AF3">
              <w:rPr>
                <w:noProof/>
                <w:webHidden/>
              </w:rPr>
            </w:r>
            <w:r w:rsidR="00FB2AF3">
              <w:rPr>
                <w:noProof/>
                <w:webHidden/>
              </w:rPr>
              <w:fldChar w:fldCharType="separate"/>
            </w:r>
            <w:r w:rsidR="004B7D9A">
              <w:rPr>
                <w:noProof/>
                <w:webHidden/>
              </w:rPr>
              <w:t>134</w:t>
            </w:r>
            <w:r w:rsidR="00FB2AF3">
              <w:rPr>
                <w:noProof/>
                <w:webHidden/>
              </w:rPr>
              <w:fldChar w:fldCharType="end"/>
            </w:r>
          </w:hyperlink>
        </w:p>
        <w:p w14:paraId="4865084D" w14:textId="77777777" w:rsidR="00FB2AF3" w:rsidRDefault="00E156E8">
          <w:pPr>
            <w:pStyle w:val="TDC1"/>
            <w:tabs>
              <w:tab w:val="right" w:leader="dot" w:pos="10070"/>
            </w:tabs>
            <w:rPr>
              <w:noProof/>
              <w:lang w:val="es-MX" w:eastAsia="es-MX"/>
            </w:rPr>
          </w:pPr>
          <w:hyperlink w:anchor="_Toc144134777" w:history="1">
            <w:r w:rsidR="00FB2AF3" w:rsidRPr="0064217C">
              <w:rPr>
                <w:rStyle w:val="Hipervnculo"/>
                <w:rFonts w:ascii="Calibri" w:hAnsi="Calibri"/>
                <w:noProof/>
              </w:rPr>
              <w:t>ANEXO NÚMERO 27 (VEINTISIETE) ENTREGA/RECEPCIÓN DE MUESTRAS</w:t>
            </w:r>
            <w:r w:rsidR="00FB2AF3">
              <w:rPr>
                <w:noProof/>
                <w:webHidden/>
              </w:rPr>
              <w:tab/>
            </w:r>
            <w:r w:rsidR="00FB2AF3">
              <w:rPr>
                <w:noProof/>
                <w:webHidden/>
              </w:rPr>
              <w:fldChar w:fldCharType="begin"/>
            </w:r>
            <w:r w:rsidR="00FB2AF3">
              <w:rPr>
                <w:noProof/>
                <w:webHidden/>
              </w:rPr>
              <w:instrText xml:space="preserve"> PAGEREF _Toc144134777 \h </w:instrText>
            </w:r>
            <w:r w:rsidR="00FB2AF3">
              <w:rPr>
                <w:noProof/>
                <w:webHidden/>
              </w:rPr>
            </w:r>
            <w:r w:rsidR="00FB2AF3">
              <w:rPr>
                <w:noProof/>
                <w:webHidden/>
              </w:rPr>
              <w:fldChar w:fldCharType="separate"/>
            </w:r>
            <w:r w:rsidR="004B7D9A">
              <w:rPr>
                <w:noProof/>
                <w:webHidden/>
              </w:rPr>
              <w:t>135</w:t>
            </w:r>
            <w:r w:rsidR="00FB2AF3">
              <w:rPr>
                <w:noProof/>
                <w:webHidden/>
              </w:rPr>
              <w:fldChar w:fldCharType="end"/>
            </w:r>
          </w:hyperlink>
        </w:p>
        <w:p w14:paraId="66FC3E8C" w14:textId="77777777" w:rsidR="00BF4F1E" w:rsidRPr="00AF4B52" w:rsidRDefault="009F6F68" w:rsidP="008357B9">
          <w:pPr>
            <w:rPr>
              <w:rFonts w:asciiTheme="minorHAnsi" w:hAnsiTheme="minorHAnsi" w:cstheme="minorHAnsi"/>
              <w:caps/>
              <w:sz w:val="22"/>
              <w:szCs w:val="22"/>
              <w:lang w:val="es-ES"/>
            </w:rPr>
          </w:pPr>
          <w:r w:rsidRPr="00AF4B52">
            <w:rPr>
              <w:rFonts w:asciiTheme="minorHAnsi" w:hAnsiTheme="minorHAnsi" w:cstheme="minorHAnsi"/>
              <w:caps/>
              <w:sz w:val="22"/>
              <w:szCs w:val="22"/>
              <w:lang w:val="es-ES"/>
            </w:rPr>
            <w:fldChar w:fldCharType="end"/>
          </w:r>
        </w:p>
      </w:sdtContent>
    </w:sdt>
    <w:p w14:paraId="75F8731F" w14:textId="77777777" w:rsidR="00583756" w:rsidRPr="00AF4B52" w:rsidRDefault="00583756">
      <w:pPr>
        <w:pStyle w:val="Textoindependiente2"/>
        <w:spacing w:after="0" w:line="240" w:lineRule="auto"/>
        <w:rPr>
          <w:rFonts w:asciiTheme="minorHAnsi" w:eastAsia="Arial Unicode MS" w:hAnsiTheme="minorHAnsi" w:cstheme="minorHAnsi"/>
          <w:bCs/>
          <w:caps/>
          <w:color w:val="000000"/>
          <w:sz w:val="22"/>
          <w:szCs w:val="22"/>
        </w:rPr>
      </w:pPr>
    </w:p>
    <w:p w14:paraId="57656C8A" w14:textId="77777777" w:rsidR="00583756" w:rsidRPr="00AF4B52" w:rsidRDefault="005F7D98" w:rsidP="00695862">
      <w:pPr>
        <w:pStyle w:val="Textoindependiente2"/>
        <w:spacing w:after="0" w:line="240" w:lineRule="auto"/>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br w:type="page"/>
      </w:r>
    </w:p>
    <w:p w14:paraId="6901C2C5" w14:textId="77777777" w:rsidR="00583756" w:rsidRPr="002E46DE" w:rsidRDefault="003862B7" w:rsidP="00FA4FF5">
      <w:pPr>
        <w:pStyle w:val="Ttulo1"/>
        <w:rPr>
          <w:rFonts w:asciiTheme="minorHAnsi" w:eastAsia="Arial Unicode MS" w:hAnsiTheme="minorHAnsi" w:cstheme="minorHAnsi"/>
          <w:caps/>
          <w:sz w:val="20"/>
          <w:szCs w:val="20"/>
        </w:rPr>
      </w:pPr>
      <w:bookmarkStart w:id="2" w:name="_Toc144134703"/>
      <w:r w:rsidRPr="002E46DE">
        <w:rPr>
          <w:rFonts w:asciiTheme="minorHAnsi" w:eastAsia="Arial Unicode MS" w:hAnsiTheme="minorHAnsi" w:cstheme="minorHAnsi"/>
          <w:caps/>
          <w:sz w:val="20"/>
          <w:szCs w:val="20"/>
        </w:rPr>
        <w:lastRenderedPageBreak/>
        <w:t xml:space="preserve">1. </w:t>
      </w:r>
      <w:r w:rsidR="00ED320A" w:rsidRPr="002E46DE">
        <w:rPr>
          <w:rFonts w:asciiTheme="minorHAnsi" w:eastAsia="Arial Unicode MS" w:hAnsiTheme="minorHAnsi" w:cstheme="minorHAnsi"/>
          <w:caps/>
          <w:sz w:val="20"/>
          <w:szCs w:val="20"/>
        </w:rPr>
        <w:t>INFORMACIÓN</w:t>
      </w:r>
      <w:r w:rsidR="005F7D98" w:rsidRPr="002E46DE">
        <w:rPr>
          <w:rFonts w:asciiTheme="minorHAnsi" w:eastAsia="Arial Unicode MS" w:hAnsiTheme="minorHAnsi" w:cstheme="minorHAnsi"/>
          <w:caps/>
          <w:sz w:val="20"/>
          <w:szCs w:val="20"/>
        </w:rPr>
        <w:t xml:space="preserve"> ESPECÍFICA DE LA </w:t>
      </w:r>
      <w:r w:rsidR="00ED320A" w:rsidRPr="002E46DE">
        <w:rPr>
          <w:rFonts w:asciiTheme="minorHAnsi" w:eastAsia="Arial Unicode MS" w:hAnsiTheme="minorHAnsi" w:cstheme="minorHAnsi"/>
          <w:caps/>
          <w:sz w:val="20"/>
          <w:szCs w:val="20"/>
        </w:rPr>
        <w:t>LICITACIÓN</w:t>
      </w:r>
      <w:r w:rsidR="005F7D98" w:rsidRPr="002E46DE">
        <w:rPr>
          <w:rFonts w:asciiTheme="minorHAnsi" w:eastAsia="Arial Unicode MS" w:hAnsiTheme="minorHAnsi" w:cstheme="minorHAnsi"/>
          <w:caps/>
          <w:sz w:val="20"/>
          <w:szCs w:val="20"/>
        </w:rPr>
        <w:t>.</w:t>
      </w:r>
      <w:bookmarkEnd w:id="2"/>
    </w:p>
    <w:p w14:paraId="0399FB34" w14:textId="77777777" w:rsidR="00FE63B3" w:rsidRPr="002E46DE" w:rsidRDefault="00FE63B3" w:rsidP="00FE63B3">
      <w:pPr>
        <w:pStyle w:val="Ttulo1"/>
        <w:rPr>
          <w:rFonts w:asciiTheme="minorHAnsi" w:hAnsiTheme="minorHAnsi" w:cstheme="minorHAnsi"/>
          <w:caps/>
          <w:sz w:val="20"/>
          <w:szCs w:val="20"/>
        </w:rPr>
      </w:pPr>
      <w:bookmarkStart w:id="3" w:name="_Toc56153360"/>
      <w:bookmarkStart w:id="4" w:name="_Toc144134704"/>
      <w:r w:rsidRPr="002E46DE">
        <w:rPr>
          <w:rFonts w:asciiTheme="minorHAnsi" w:hAnsiTheme="minorHAnsi" w:cstheme="minorHAnsi"/>
          <w:caps/>
          <w:sz w:val="20"/>
          <w:szCs w:val="20"/>
        </w:rPr>
        <w:t>DISPONIBILIDAD PRESUPUESTARIA:</w:t>
      </w:r>
      <w:bookmarkEnd w:id="3"/>
      <w:bookmarkEnd w:id="4"/>
    </w:p>
    <w:p w14:paraId="4546A221" w14:textId="77777777" w:rsidR="00FE63B3" w:rsidRPr="002E46DE" w:rsidRDefault="00FE63B3" w:rsidP="00FE63B3">
      <w:pPr>
        <w:spacing w:line="192" w:lineRule="exact"/>
        <w:jc w:val="both"/>
        <w:rPr>
          <w:rFonts w:asciiTheme="minorHAnsi" w:hAnsiTheme="minorHAnsi" w:cstheme="minorHAnsi"/>
          <w:caps/>
          <w:sz w:val="20"/>
        </w:rPr>
      </w:pPr>
    </w:p>
    <w:p w14:paraId="41C69438" w14:textId="77777777" w:rsidR="00FE63B3" w:rsidRPr="002E46DE" w:rsidRDefault="00FE63B3" w:rsidP="00FE63B3">
      <w:pPr>
        <w:ind w:left="284"/>
        <w:jc w:val="both"/>
        <w:rPr>
          <w:rFonts w:asciiTheme="minorHAnsi" w:hAnsiTheme="minorHAnsi" w:cstheme="minorHAnsi"/>
          <w:bCs/>
          <w:caps/>
          <w:sz w:val="20"/>
        </w:rPr>
      </w:pPr>
      <w:r w:rsidRPr="002E46DE">
        <w:rPr>
          <w:rFonts w:asciiTheme="minorHAnsi" w:hAnsiTheme="minorHAnsi" w:cstheme="minorHAnsi"/>
          <w:bCs/>
          <w:caps/>
          <w:sz w:val="20"/>
        </w:rPr>
        <w:t>Para llevar a cabo el presente  procedimiento de contratación, el Instituto cuenta con disponibilidad presupuestaria.</w:t>
      </w:r>
    </w:p>
    <w:p w14:paraId="7A310613" w14:textId="77777777" w:rsidR="00FE63B3" w:rsidRPr="002E46DE" w:rsidRDefault="00FE63B3" w:rsidP="00FE63B3">
      <w:pPr>
        <w:ind w:left="284"/>
        <w:jc w:val="both"/>
        <w:rPr>
          <w:rFonts w:asciiTheme="minorHAnsi" w:hAnsiTheme="minorHAnsi" w:cstheme="minorHAnsi"/>
          <w:bCs/>
          <w:caps/>
          <w:sz w:val="20"/>
        </w:rPr>
      </w:pPr>
    </w:p>
    <w:p w14:paraId="45C31005" w14:textId="77777777" w:rsidR="00FE63B3" w:rsidRPr="002E46DE" w:rsidRDefault="00B65111" w:rsidP="00FE63B3">
      <w:pPr>
        <w:ind w:left="284"/>
        <w:jc w:val="both"/>
        <w:rPr>
          <w:rFonts w:asciiTheme="minorHAnsi" w:hAnsiTheme="minorHAnsi" w:cstheme="minorHAnsi"/>
          <w:bCs/>
          <w:caps/>
          <w:sz w:val="20"/>
        </w:rPr>
      </w:pPr>
      <w:r w:rsidRPr="00B65111">
        <w:rPr>
          <w:rFonts w:asciiTheme="minorHAnsi" w:hAnsiTheme="minorHAnsi" w:cstheme="minorHAnsi"/>
          <w:bCs/>
          <w:caps/>
          <w:sz w:val="20"/>
        </w:rPr>
        <w:t xml:space="preserve">Para llevar a cabo el presente procedimiento de contratación, el Instituto cuenta con disponibilidad presupuestaria en la cuenta contable </w:t>
      </w:r>
      <w:r>
        <w:rPr>
          <w:rFonts w:asciiTheme="minorHAnsi" w:hAnsiTheme="minorHAnsi" w:cstheme="minorHAnsi"/>
          <w:bCs/>
          <w:caps/>
          <w:sz w:val="20"/>
        </w:rPr>
        <w:t>13350109</w:t>
      </w:r>
      <w:r w:rsidRPr="00B65111">
        <w:rPr>
          <w:rFonts w:asciiTheme="minorHAnsi" w:hAnsiTheme="minorHAnsi" w:cstheme="minorHAnsi"/>
          <w:bCs/>
          <w:caps/>
          <w:sz w:val="20"/>
        </w:rPr>
        <w:t xml:space="preserve">, con el </w:t>
      </w:r>
      <w:r>
        <w:rPr>
          <w:rFonts w:asciiTheme="minorHAnsi" w:hAnsiTheme="minorHAnsi" w:cstheme="minorHAnsi"/>
          <w:bCs/>
          <w:caps/>
          <w:sz w:val="20"/>
        </w:rPr>
        <w:t xml:space="preserve">OFICIO DE LIBERACIÓN DE INVERSIÓN (OLI) 2023 No. </w:t>
      </w:r>
      <w:r w:rsidR="00C67920">
        <w:rPr>
          <w:rFonts w:asciiTheme="minorHAnsi" w:hAnsiTheme="minorHAnsi" w:cstheme="minorHAnsi"/>
          <w:bCs/>
          <w:caps/>
          <w:sz w:val="20"/>
        </w:rPr>
        <w:t>709</w:t>
      </w:r>
      <w:r>
        <w:rPr>
          <w:rFonts w:asciiTheme="minorHAnsi" w:hAnsiTheme="minorHAnsi" w:cstheme="minorHAnsi"/>
          <w:bCs/>
          <w:caps/>
          <w:sz w:val="20"/>
        </w:rPr>
        <w:t>/</w:t>
      </w:r>
      <w:r w:rsidR="00C67920">
        <w:rPr>
          <w:rFonts w:asciiTheme="minorHAnsi" w:hAnsiTheme="minorHAnsi" w:cstheme="minorHAnsi"/>
          <w:bCs/>
          <w:caps/>
          <w:sz w:val="20"/>
        </w:rPr>
        <w:t>2039</w:t>
      </w:r>
      <w:r w:rsidRPr="00B65111">
        <w:rPr>
          <w:rFonts w:asciiTheme="minorHAnsi" w:hAnsiTheme="minorHAnsi" w:cstheme="minorHAnsi"/>
          <w:bCs/>
          <w:caps/>
          <w:sz w:val="20"/>
        </w:rPr>
        <w:t>.</w:t>
      </w:r>
    </w:p>
    <w:p w14:paraId="674A793D" w14:textId="77777777" w:rsidR="00FE63B3" w:rsidRPr="002E46DE" w:rsidRDefault="00FE63B3" w:rsidP="00FE63B3">
      <w:pPr>
        <w:pStyle w:val="Ttulo1"/>
        <w:rPr>
          <w:rFonts w:asciiTheme="minorHAnsi" w:hAnsiTheme="minorHAnsi" w:cstheme="minorHAnsi"/>
          <w:caps/>
          <w:sz w:val="20"/>
          <w:szCs w:val="20"/>
        </w:rPr>
      </w:pPr>
      <w:bookmarkStart w:id="5" w:name="_Toc56153361"/>
      <w:bookmarkStart w:id="6" w:name="_Toc144134705"/>
      <w:r w:rsidRPr="002E46DE">
        <w:rPr>
          <w:rFonts w:asciiTheme="minorHAnsi" w:hAnsiTheme="minorHAnsi" w:cstheme="minorHAnsi"/>
          <w:caps/>
          <w:sz w:val="20"/>
          <w:szCs w:val="20"/>
        </w:rPr>
        <w:t>DESCRIPCIÓN, UNIDAD Y CANTIDAD.</w:t>
      </w:r>
      <w:bookmarkEnd w:id="5"/>
      <w:bookmarkEnd w:id="6"/>
    </w:p>
    <w:p w14:paraId="2F1A08CE" w14:textId="77777777" w:rsidR="00FE63B3" w:rsidRPr="002E46DE" w:rsidRDefault="00FE63B3" w:rsidP="00FE63B3">
      <w:pPr>
        <w:rPr>
          <w:rFonts w:asciiTheme="minorHAnsi" w:hAnsiTheme="minorHAnsi" w:cstheme="minorHAnsi"/>
          <w:caps/>
          <w:sz w:val="20"/>
        </w:rPr>
      </w:pPr>
    </w:p>
    <w:p w14:paraId="14D0930A" w14:textId="77777777" w:rsidR="00FE63B3" w:rsidRPr="002E46DE" w:rsidRDefault="00FE63B3" w:rsidP="00FE63B3">
      <w:pPr>
        <w:ind w:left="284"/>
        <w:jc w:val="both"/>
        <w:rPr>
          <w:rFonts w:asciiTheme="minorHAnsi" w:hAnsiTheme="minorHAnsi" w:cstheme="minorHAnsi"/>
          <w:caps/>
          <w:sz w:val="20"/>
        </w:rPr>
      </w:pPr>
      <w:r w:rsidRPr="002E46DE">
        <w:rPr>
          <w:rFonts w:asciiTheme="minorHAnsi" w:hAnsiTheme="minorHAnsi" w:cstheme="minorHAnsi"/>
          <w:caps/>
          <w:sz w:val="20"/>
        </w:rPr>
        <w:t xml:space="preserve">La descripción amplia y detallada de los bienes solicitados, se contempla en las fichas técnicas las cuales </w:t>
      </w:r>
      <w:r w:rsidRPr="002E46DE">
        <w:rPr>
          <w:rFonts w:asciiTheme="minorHAnsi" w:hAnsiTheme="minorHAnsi" w:cstheme="minorHAnsi"/>
          <w:bCs/>
          <w:caps/>
          <w:sz w:val="20"/>
        </w:rPr>
        <w:t xml:space="preserve">forman parte integrante de </w:t>
      </w:r>
      <w:r w:rsidRPr="002E46DE">
        <w:rPr>
          <w:rFonts w:asciiTheme="minorHAnsi" w:hAnsiTheme="minorHAnsi" w:cstheme="minorHAnsi"/>
          <w:caps/>
          <w:sz w:val="20"/>
        </w:rPr>
        <w:t>esta Convocatoria.</w:t>
      </w:r>
    </w:p>
    <w:p w14:paraId="20A5B60F" w14:textId="77777777" w:rsidR="00FE63B3" w:rsidRPr="002E46DE" w:rsidRDefault="00FE63B3" w:rsidP="00FE63B3">
      <w:pPr>
        <w:ind w:left="284"/>
        <w:jc w:val="both"/>
        <w:rPr>
          <w:rFonts w:asciiTheme="minorHAnsi" w:hAnsiTheme="minorHAnsi" w:cstheme="minorHAnsi"/>
          <w:caps/>
          <w:sz w:val="20"/>
        </w:rPr>
      </w:pPr>
    </w:p>
    <w:p w14:paraId="1046259C" w14:textId="77777777" w:rsidR="00FE63B3" w:rsidRPr="002E46DE" w:rsidRDefault="00FE63B3" w:rsidP="00FE63B3">
      <w:pPr>
        <w:ind w:left="284"/>
        <w:jc w:val="both"/>
        <w:rPr>
          <w:rFonts w:asciiTheme="minorHAnsi" w:hAnsiTheme="minorHAnsi" w:cstheme="minorHAnsi"/>
          <w:caps/>
          <w:sz w:val="20"/>
        </w:rPr>
      </w:pPr>
      <w:r w:rsidRPr="002E46DE">
        <w:rPr>
          <w:rFonts w:asciiTheme="minorHAnsi" w:hAnsiTheme="minorHAnsi" w:cstheme="minorHAnsi"/>
          <w:caps/>
          <w:sz w:val="20"/>
        </w:rPr>
        <w:t>Los licitantes, para la presentación de sus proposiciones, deberán ajustarse estrictamente a los requisitos y especificaciones previstos en esta Convocatoria, describiendo en forma amplia y detallada los bienes que estén ofertando.</w:t>
      </w:r>
    </w:p>
    <w:p w14:paraId="6E1D8213" w14:textId="77777777" w:rsidR="00812662" w:rsidRPr="002E46DE" w:rsidRDefault="00812662" w:rsidP="00FE63B3">
      <w:pPr>
        <w:ind w:left="284"/>
        <w:jc w:val="both"/>
        <w:rPr>
          <w:rFonts w:asciiTheme="minorHAnsi" w:hAnsiTheme="minorHAnsi" w:cstheme="minorHAnsi"/>
          <w:caps/>
          <w:sz w:val="20"/>
        </w:rPr>
      </w:pPr>
    </w:p>
    <w:p w14:paraId="7D13F9C7" w14:textId="77777777" w:rsidR="00FE63B3" w:rsidRPr="002E46DE" w:rsidRDefault="00FE63B3" w:rsidP="00FE63B3">
      <w:pPr>
        <w:ind w:left="284"/>
        <w:jc w:val="both"/>
        <w:rPr>
          <w:rFonts w:asciiTheme="minorHAnsi" w:hAnsiTheme="minorHAnsi" w:cstheme="minorHAnsi"/>
          <w:caps/>
          <w:sz w:val="20"/>
        </w:rPr>
      </w:pPr>
      <w:r w:rsidRPr="002E46DE">
        <w:rPr>
          <w:rFonts w:asciiTheme="minorHAnsi" w:hAnsiTheme="minorHAnsi" w:cstheme="minorHAnsi"/>
          <w:caps/>
          <w:sz w:val="20"/>
        </w:rPr>
        <w:t>Las condiciones contenidas en la presente convocatoria a la licitación y en las proposiciones presentadas por los licitantes no podrán ser negociadas, en términos del artículo 26 de la Ley.</w:t>
      </w:r>
    </w:p>
    <w:p w14:paraId="02623046" w14:textId="77777777" w:rsidR="005A3BAD" w:rsidRPr="002E46DE" w:rsidRDefault="00F86E6D" w:rsidP="00FA4FF5">
      <w:pPr>
        <w:pStyle w:val="Ttulo2"/>
        <w:rPr>
          <w:rFonts w:asciiTheme="minorHAnsi" w:hAnsiTheme="minorHAnsi" w:cstheme="minorHAnsi"/>
          <w:i w:val="0"/>
          <w:caps/>
          <w:sz w:val="20"/>
        </w:rPr>
      </w:pPr>
      <w:bookmarkStart w:id="7" w:name="_Toc144134706"/>
      <w:r w:rsidRPr="002E46DE">
        <w:rPr>
          <w:rFonts w:asciiTheme="minorHAnsi" w:hAnsiTheme="minorHAnsi" w:cstheme="minorHAnsi"/>
          <w:i w:val="0"/>
          <w:caps/>
          <w:sz w:val="20"/>
        </w:rPr>
        <w:t xml:space="preserve">MODALIDAD DE LA </w:t>
      </w:r>
      <w:r w:rsidR="00FA4FF5" w:rsidRPr="002E46DE">
        <w:rPr>
          <w:rFonts w:asciiTheme="minorHAnsi" w:hAnsiTheme="minorHAnsi" w:cstheme="minorHAnsi"/>
          <w:i w:val="0"/>
          <w:caps/>
          <w:sz w:val="20"/>
        </w:rPr>
        <w:t>CONTRATACIÓN</w:t>
      </w:r>
      <w:r w:rsidRPr="002E46DE">
        <w:rPr>
          <w:rFonts w:asciiTheme="minorHAnsi" w:hAnsiTheme="minorHAnsi" w:cstheme="minorHAnsi"/>
          <w:i w:val="0"/>
          <w:caps/>
          <w:sz w:val="20"/>
        </w:rPr>
        <w:t>:</w:t>
      </w:r>
      <w:bookmarkEnd w:id="7"/>
    </w:p>
    <w:p w14:paraId="0BE28CFA" w14:textId="77777777" w:rsidR="005A3BAD" w:rsidRPr="002E46DE" w:rsidRDefault="00F86E6D" w:rsidP="00537AD8">
      <w:pPr>
        <w:jc w:val="both"/>
        <w:rPr>
          <w:rFonts w:asciiTheme="minorHAnsi" w:hAnsiTheme="minorHAnsi" w:cstheme="minorHAnsi"/>
          <w:caps/>
          <w:color w:val="000000"/>
          <w:sz w:val="20"/>
        </w:rPr>
      </w:pPr>
      <w:r w:rsidRPr="002E46DE">
        <w:rPr>
          <w:rFonts w:asciiTheme="minorHAnsi" w:hAnsiTheme="minorHAnsi" w:cstheme="minorHAnsi"/>
          <w:caps/>
          <w:color w:val="000000"/>
          <w:sz w:val="20"/>
        </w:rPr>
        <w:t xml:space="preserve">LA MODALIDAD DE CONTRATACIÓN SERÁ A TRAVÉS DE CONTRATO </w:t>
      </w:r>
      <w:r w:rsidR="009A5198" w:rsidRPr="002E46DE">
        <w:rPr>
          <w:rFonts w:asciiTheme="minorHAnsi" w:hAnsiTheme="minorHAnsi" w:cstheme="minorHAnsi"/>
          <w:caps/>
          <w:color w:val="000000"/>
          <w:sz w:val="20"/>
        </w:rPr>
        <w:t>CERRADO</w:t>
      </w:r>
      <w:r w:rsidRPr="002E46DE">
        <w:rPr>
          <w:rFonts w:asciiTheme="minorHAnsi" w:hAnsiTheme="minorHAnsi" w:cstheme="minorHAnsi"/>
          <w:caps/>
          <w:color w:val="000000"/>
          <w:sz w:val="20"/>
        </w:rPr>
        <w:t>.</w:t>
      </w:r>
    </w:p>
    <w:p w14:paraId="0D47185C" w14:textId="77777777" w:rsidR="00FA4FF5" w:rsidRDefault="00FA4FF5" w:rsidP="00FA4FF5">
      <w:pPr>
        <w:pStyle w:val="Ttulo2"/>
        <w:rPr>
          <w:rFonts w:asciiTheme="minorHAnsi" w:hAnsiTheme="minorHAnsi" w:cstheme="minorHAnsi"/>
          <w:i w:val="0"/>
          <w:caps/>
          <w:sz w:val="20"/>
        </w:rPr>
      </w:pPr>
      <w:bookmarkStart w:id="8" w:name="_Toc144134707"/>
      <w:r w:rsidRPr="002E46DE">
        <w:rPr>
          <w:rFonts w:asciiTheme="minorHAnsi" w:hAnsiTheme="minorHAnsi" w:cstheme="minorHAnsi"/>
          <w:i w:val="0"/>
          <w:caps/>
          <w:sz w:val="20"/>
        </w:rPr>
        <w:t>FECHA, HORA Y DOMICILIO DE LOS EVENTOS;  MEDIOS Y EN SU CASO, REDUCCIÓN DE PLAZO PARA LA PRESENTACIÓN DE LAS PROPOSICIONES.</w:t>
      </w:r>
      <w:bookmarkEnd w:id="8"/>
    </w:p>
    <w:p w14:paraId="7B7E3B1B" w14:textId="77777777" w:rsidR="00C41653" w:rsidRPr="00C41653" w:rsidRDefault="00C41653" w:rsidP="00C41653"/>
    <w:tbl>
      <w:tblPr>
        <w:tblW w:w="5166" w:type="pct"/>
        <w:tblLayout w:type="fixed"/>
        <w:tblCellMar>
          <w:left w:w="70" w:type="dxa"/>
          <w:right w:w="70" w:type="dxa"/>
        </w:tblCellMar>
        <w:tblLook w:val="04A0" w:firstRow="1" w:lastRow="0" w:firstColumn="1" w:lastColumn="0" w:noHBand="0" w:noVBand="1"/>
      </w:tblPr>
      <w:tblGrid>
        <w:gridCol w:w="4259"/>
        <w:gridCol w:w="2653"/>
        <w:gridCol w:w="3492"/>
      </w:tblGrid>
      <w:tr w:rsidR="00C67920" w:rsidRPr="002E46DE" w14:paraId="2C808E6A" w14:textId="77777777" w:rsidTr="00C67920">
        <w:trPr>
          <w:trHeight w:val="300"/>
          <w:tblHeader/>
        </w:trPr>
        <w:tc>
          <w:tcPr>
            <w:tcW w:w="204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4AE6682" w14:textId="77777777" w:rsidR="00C67920" w:rsidRPr="002E46DE" w:rsidRDefault="00C67920" w:rsidP="00C67920">
            <w:pPr>
              <w:suppressAutoHyphens w:val="0"/>
              <w:jc w:val="center"/>
              <w:rPr>
                <w:rFonts w:asciiTheme="minorHAnsi" w:hAnsiTheme="minorHAnsi" w:cstheme="minorHAnsi"/>
                <w:b/>
                <w:bCs/>
                <w:color w:val="000000"/>
                <w:sz w:val="20"/>
                <w:lang w:eastAsia="es-MX"/>
              </w:rPr>
            </w:pPr>
            <w:r w:rsidRPr="002E46DE">
              <w:rPr>
                <w:rFonts w:asciiTheme="minorHAnsi" w:hAnsiTheme="minorHAnsi" w:cstheme="minorHAnsi"/>
                <w:b/>
                <w:bCs/>
                <w:color w:val="000000"/>
                <w:sz w:val="20"/>
                <w:lang w:eastAsia="es-MX"/>
              </w:rPr>
              <w:t>EVENTO</w:t>
            </w:r>
          </w:p>
        </w:tc>
        <w:tc>
          <w:tcPr>
            <w:tcW w:w="1275" w:type="pct"/>
            <w:tcBorders>
              <w:top w:val="single" w:sz="4" w:space="0" w:color="auto"/>
              <w:left w:val="nil"/>
              <w:bottom w:val="single" w:sz="4" w:space="0" w:color="auto"/>
              <w:right w:val="single" w:sz="4" w:space="0" w:color="auto"/>
            </w:tcBorders>
            <w:shd w:val="clear" w:color="000000" w:fill="D9D9D9"/>
            <w:vAlign w:val="center"/>
            <w:hideMark/>
          </w:tcPr>
          <w:p w14:paraId="219F6B29" w14:textId="77777777" w:rsidR="00C67920" w:rsidRPr="002E46DE" w:rsidRDefault="00C67920" w:rsidP="00C67920">
            <w:pPr>
              <w:suppressAutoHyphens w:val="0"/>
              <w:jc w:val="center"/>
              <w:rPr>
                <w:rFonts w:asciiTheme="minorHAnsi" w:hAnsiTheme="minorHAnsi" w:cstheme="minorHAnsi"/>
                <w:b/>
                <w:bCs/>
                <w:color w:val="000000"/>
                <w:sz w:val="20"/>
                <w:lang w:eastAsia="es-MX"/>
              </w:rPr>
            </w:pPr>
            <w:r w:rsidRPr="002E46DE">
              <w:rPr>
                <w:rFonts w:asciiTheme="minorHAnsi" w:hAnsiTheme="minorHAnsi" w:cstheme="minorHAnsi"/>
                <w:b/>
                <w:bCs/>
                <w:color w:val="000000"/>
                <w:sz w:val="20"/>
                <w:lang w:eastAsia="es-MX"/>
              </w:rPr>
              <w:t>FECHA</w:t>
            </w:r>
          </w:p>
        </w:tc>
        <w:tc>
          <w:tcPr>
            <w:tcW w:w="1678" w:type="pct"/>
            <w:tcBorders>
              <w:top w:val="single" w:sz="4" w:space="0" w:color="auto"/>
              <w:left w:val="nil"/>
              <w:bottom w:val="single" w:sz="4" w:space="0" w:color="auto"/>
              <w:right w:val="single" w:sz="4" w:space="0" w:color="auto"/>
            </w:tcBorders>
            <w:shd w:val="clear" w:color="000000" w:fill="D9D9D9"/>
            <w:vAlign w:val="center"/>
            <w:hideMark/>
          </w:tcPr>
          <w:p w14:paraId="7BDEC6E1" w14:textId="77777777" w:rsidR="00C67920" w:rsidRPr="002E46DE" w:rsidRDefault="00C67920" w:rsidP="00C67920">
            <w:pPr>
              <w:suppressAutoHyphens w:val="0"/>
              <w:jc w:val="center"/>
              <w:rPr>
                <w:rFonts w:asciiTheme="minorHAnsi" w:hAnsiTheme="minorHAnsi" w:cstheme="minorHAnsi"/>
                <w:b/>
                <w:bCs/>
                <w:color w:val="000000"/>
                <w:sz w:val="20"/>
                <w:lang w:eastAsia="es-MX"/>
              </w:rPr>
            </w:pPr>
            <w:r w:rsidRPr="002E46DE">
              <w:rPr>
                <w:rFonts w:asciiTheme="minorHAnsi" w:hAnsiTheme="minorHAnsi" w:cstheme="minorHAnsi"/>
                <w:b/>
                <w:bCs/>
                <w:color w:val="000000"/>
                <w:sz w:val="20"/>
                <w:lang w:eastAsia="es-MX"/>
              </w:rPr>
              <w:t>HORA/LUGAR</w:t>
            </w:r>
          </w:p>
        </w:tc>
      </w:tr>
      <w:tr w:rsidR="00C67920" w:rsidRPr="002E46DE" w14:paraId="68C3E5CA" w14:textId="77777777" w:rsidTr="00C67920">
        <w:trPr>
          <w:trHeight w:val="300"/>
        </w:trPr>
        <w:tc>
          <w:tcPr>
            <w:tcW w:w="2047" w:type="pct"/>
            <w:tcBorders>
              <w:top w:val="nil"/>
              <w:left w:val="single" w:sz="4" w:space="0" w:color="auto"/>
              <w:bottom w:val="single" w:sz="4" w:space="0" w:color="auto"/>
              <w:right w:val="single" w:sz="4" w:space="0" w:color="auto"/>
            </w:tcBorders>
            <w:shd w:val="clear" w:color="auto" w:fill="auto"/>
            <w:noWrap/>
            <w:vAlign w:val="center"/>
            <w:hideMark/>
          </w:tcPr>
          <w:p w14:paraId="5AE448E8"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PUBLICACIÓN DE CONVOCATORIA DEFINITIVA DOF Y COMPRA NET</w:t>
            </w:r>
          </w:p>
        </w:tc>
        <w:tc>
          <w:tcPr>
            <w:tcW w:w="1275" w:type="pct"/>
            <w:tcBorders>
              <w:top w:val="nil"/>
              <w:left w:val="nil"/>
              <w:bottom w:val="single" w:sz="4" w:space="0" w:color="auto"/>
              <w:right w:val="single" w:sz="4" w:space="0" w:color="auto"/>
            </w:tcBorders>
            <w:shd w:val="clear" w:color="auto" w:fill="auto"/>
            <w:noWrap/>
            <w:vAlign w:val="center"/>
            <w:hideMark/>
          </w:tcPr>
          <w:p w14:paraId="02CDC24E" w14:textId="77777777" w:rsidR="00C67920" w:rsidRPr="00035DB7" w:rsidRDefault="00C67920" w:rsidP="00C67920">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J</w:t>
            </w:r>
            <w:r w:rsidRPr="00CB66AE">
              <w:rPr>
                <w:rFonts w:asciiTheme="minorHAnsi" w:hAnsiTheme="minorHAnsi" w:cstheme="minorHAnsi"/>
                <w:b/>
                <w:bCs/>
                <w:color w:val="000000"/>
                <w:sz w:val="18"/>
                <w:szCs w:val="18"/>
                <w:lang w:eastAsia="es-MX"/>
              </w:rPr>
              <w:t>ueves, 31 de agosto de 2023</w:t>
            </w:r>
          </w:p>
        </w:tc>
        <w:tc>
          <w:tcPr>
            <w:tcW w:w="1678" w:type="pct"/>
            <w:tcBorders>
              <w:top w:val="nil"/>
              <w:left w:val="nil"/>
              <w:bottom w:val="single" w:sz="4" w:space="0" w:color="auto"/>
              <w:right w:val="single" w:sz="4" w:space="0" w:color="auto"/>
            </w:tcBorders>
            <w:shd w:val="clear" w:color="auto" w:fill="auto"/>
            <w:noWrap/>
            <w:vAlign w:val="center"/>
            <w:hideMark/>
          </w:tcPr>
          <w:p w14:paraId="2AA3CB88"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C67920" w:rsidRPr="002E46DE" w14:paraId="1A37D23B" w14:textId="77777777" w:rsidTr="00C67920">
        <w:trPr>
          <w:trHeight w:val="300"/>
        </w:trPr>
        <w:tc>
          <w:tcPr>
            <w:tcW w:w="2047" w:type="pct"/>
            <w:tcBorders>
              <w:top w:val="nil"/>
              <w:left w:val="single" w:sz="4" w:space="0" w:color="auto"/>
              <w:bottom w:val="single" w:sz="4" w:space="0" w:color="auto"/>
              <w:right w:val="single" w:sz="4" w:space="0" w:color="auto"/>
            </w:tcBorders>
            <w:shd w:val="clear" w:color="auto" w:fill="auto"/>
            <w:noWrap/>
            <w:vAlign w:val="center"/>
            <w:hideMark/>
          </w:tcPr>
          <w:p w14:paraId="3E536EDE"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JUNTA DE ACLARACIONES </w:t>
            </w:r>
          </w:p>
        </w:tc>
        <w:tc>
          <w:tcPr>
            <w:tcW w:w="1275" w:type="pct"/>
            <w:tcBorders>
              <w:top w:val="nil"/>
              <w:left w:val="nil"/>
              <w:bottom w:val="single" w:sz="4" w:space="0" w:color="auto"/>
              <w:right w:val="single" w:sz="4" w:space="0" w:color="auto"/>
            </w:tcBorders>
            <w:shd w:val="clear" w:color="auto" w:fill="auto"/>
            <w:noWrap/>
            <w:hideMark/>
          </w:tcPr>
          <w:p w14:paraId="21D1177D" w14:textId="77777777" w:rsidR="00C67920" w:rsidRPr="00CB66AE" w:rsidRDefault="00C67920" w:rsidP="00C67920">
            <w:pPr>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M</w:t>
            </w:r>
            <w:r w:rsidRPr="00CB66AE">
              <w:rPr>
                <w:rFonts w:asciiTheme="minorHAnsi" w:hAnsiTheme="minorHAnsi" w:cstheme="minorHAnsi"/>
                <w:b/>
                <w:bCs/>
                <w:color w:val="000000"/>
                <w:sz w:val="18"/>
                <w:szCs w:val="18"/>
                <w:lang w:eastAsia="es-MX"/>
              </w:rPr>
              <w:t>iércoles, 6 de septiembre de 2023</w:t>
            </w:r>
          </w:p>
        </w:tc>
        <w:tc>
          <w:tcPr>
            <w:tcW w:w="1678" w:type="pct"/>
            <w:tcBorders>
              <w:top w:val="nil"/>
              <w:left w:val="nil"/>
              <w:bottom w:val="single" w:sz="4" w:space="0" w:color="auto"/>
              <w:right w:val="single" w:sz="4" w:space="0" w:color="auto"/>
            </w:tcBorders>
            <w:shd w:val="clear" w:color="auto" w:fill="auto"/>
            <w:noWrap/>
            <w:hideMark/>
          </w:tcPr>
          <w:p w14:paraId="6D7ECBE8" w14:textId="77777777" w:rsidR="00C67920" w:rsidRDefault="00C67920" w:rsidP="00C67920">
            <w:pPr>
              <w:jc w:val="center"/>
              <w:rPr>
                <w:rFonts w:asciiTheme="minorHAnsi" w:hAnsiTheme="minorHAnsi" w:cstheme="minorHAnsi"/>
                <w:b/>
                <w:bCs/>
                <w:color w:val="000000"/>
                <w:sz w:val="18"/>
                <w:szCs w:val="18"/>
                <w:lang w:eastAsia="es-MX"/>
              </w:rPr>
            </w:pPr>
            <w:r w:rsidRPr="00CB66AE">
              <w:rPr>
                <w:rFonts w:asciiTheme="minorHAnsi" w:hAnsiTheme="minorHAnsi" w:cstheme="minorHAnsi"/>
                <w:b/>
                <w:bCs/>
                <w:color w:val="000000"/>
                <w:sz w:val="18"/>
                <w:szCs w:val="18"/>
                <w:lang w:eastAsia="es-MX"/>
              </w:rPr>
              <w:t xml:space="preserve">10:00 </w:t>
            </w:r>
            <w:r>
              <w:rPr>
                <w:rFonts w:asciiTheme="minorHAnsi" w:hAnsiTheme="minorHAnsi" w:cstheme="minorHAnsi"/>
                <w:b/>
                <w:bCs/>
                <w:color w:val="000000"/>
                <w:sz w:val="18"/>
                <w:szCs w:val="18"/>
                <w:lang w:eastAsia="es-MX"/>
              </w:rPr>
              <w:t>HRS</w:t>
            </w:r>
            <w:r w:rsidRPr="00CB66AE">
              <w:rPr>
                <w:rFonts w:asciiTheme="minorHAnsi" w:hAnsiTheme="minorHAnsi" w:cstheme="minorHAnsi"/>
                <w:b/>
                <w:bCs/>
                <w:color w:val="000000"/>
                <w:sz w:val="18"/>
                <w:szCs w:val="18"/>
                <w:lang w:eastAsia="es-MX"/>
              </w:rPr>
              <w:t xml:space="preserve"> </w:t>
            </w:r>
          </w:p>
          <w:p w14:paraId="346177A5" w14:textId="77777777" w:rsidR="00C67920" w:rsidRPr="00CB66AE" w:rsidRDefault="00C67920" w:rsidP="00C67920">
            <w:pPr>
              <w:jc w:val="center"/>
              <w:rPr>
                <w:rFonts w:asciiTheme="minorHAnsi" w:hAnsiTheme="minorHAnsi" w:cstheme="minorHAnsi"/>
                <w:b/>
                <w:bCs/>
                <w:color w:val="000000"/>
                <w:sz w:val="18"/>
                <w:szCs w:val="18"/>
                <w:lang w:eastAsia="es-MX"/>
              </w:rPr>
            </w:pPr>
            <w:r w:rsidRPr="00CB66AE">
              <w:rPr>
                <w:rFonts w:asciiTheme="minorHAnsi" w:hAnsiTheme="minorHAnsi" w:cstheme="minorHAnsi"/>
                <w:b/>
                <w:bCs/>
                <w:color w:val="000000"/>
                <w:sz w:val="18"/>
                <w:szCs w:val="18"/>
                <w:lang w:eastAsia="es-MX"/>
              </w:rPr>
              <w:t>COMPRANET</w:t>
            </w:r>
          </w:p>
        </w:tc>
      </w:tr>
      <w:tr w:rsidR="00C67920" w:rsidRPr="002E46DE" w14:paraId="29FD4AF4" w14:textId="77777777" w:rsidTr="00C67920">
        <w:trPr>
          <w:trHeight w:val="300"/>
        </w:trPr>
        <w:tc>
          <w:tcPr>
            <w:tcW w:w="2047" w:type="pct"/>
            <w:tcBorders>
              <w:top w:val="nil"/>
              <w:left w:val="single" w:sz="4" w:space="0" w:color="auto"/>
              <w:bottom w:val="single" w:sz="4" w:space="0" w:color="auto"/>
              <w:right w:val="single" w:sz="4" w:space="0" w:color="auto"/>
            </w:tcBorders>
            <w:shd w:val="clear" w:color="auto" w:fill="auto"/>
            <w:noWrap/>
            <w:vAlign w:val="center"/>
          </w:tcPr>
          <w:p w14:paraId="6A88DA60"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890C67">
              <w:rPr>
                <w:rFonts w:asciiTheme="minorHAnsi" w:hAnsiTheme="minorHAnsi" w:cstheme="minorHAnsi"/>
                <w:b/>
                <w:bCs/>
                <w:color w:val="000000"/>
                <w:sz w:val="18"/>
                <w:szCs w:val="18"/>
                <w:lang w:eastAsia="es-MX"/>
              </w:rPr>
              <w:t>RECEPCIÓN DE MUESTRAS (VISITA A LAS INSTALACIONES DE LA UNIDAD COMPRADORA)</w:t>
            </w:r>
          </w:p>
        </w:tc>
        <w:tc>
          <w:tcPr>
            <w:tcW w:w="1275" w:type="pct"/>
            <w:tcBorders>
              <w:top w:val="nil"/>
              <w:left w:val="nil"/>
              <w:bottom w:val="single" w:sz="4" w:space="0" w:color="auto"/>
              <w:right w:val="single" w:sz="4" w:space="0" w:color="auto"/>
            </w:tcBorders>
            <w:shd w:val="clear" w:color="auto" w:fill="auto"/>
            <w:noWrap/>
            <w:vAlign w:val="center"/>
          </w:tcPr>
          <w:p w14:paraId="1F2E96E1" w14:textId="77777777" w:rsidR="00C67920" w:rsidRPr="00035DB7" w:rsidRDefault="00C67920" w:rsidP="00C67920">
            <w:pP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L</w:t>
            </w:r>
            <w:r w:rsidRPr="00CB66AE">
              <w:rPr>
                <w:rFonts w:asciiTheme="minorHAnsi" w:hAnsiTheme="minorHAnsi" w:cstheme="minorHAnsi"/>
                <w:b/>
                <w:bCs/>
                <w:color w:val="000000"/>
                <w:sz w:val="18"/>
                <w:szCs w:val="18"/>
                <w:lang w:eastAsia="es-MX"/>
              </w:rPr>
              <w:t>unes, 11 de septiembre de 2023</w:t>
            </w:r>
          </w:p>
        </w:tc>
        <w:tc>
          <w:tcPr>
            <w:tcW w:w="1678" w:type="pct"/>
            <w:tcBorders>
              <w:top w:val="nil"/>
              <w:left w:val="nil"/>
              <w:bottom w:val="single" w:sz="4" w:space="0" w:color="auto"/>
              <w:right w:val="single" w:sz="4" w:space="0" w:color="auto"/>
            </w:tcBorders>
            <w:shd w:val="clear" w:color="auto" w:fill="auto"/>
            <w:noWrap/>
            <w:vAlign w:val="center"/>
          </w:tcPr>
          <w:p w14:paraId="595EEED5" w14:textId="77777777" w:rsidR="00C67920" w:rsidRPr="002D1CC5" w:rsidRDefault="00C67920" w:rsidP="00C67920">
            <w:pPr>
              <w:jc w:val="center"/>
              <w:rPr>
                <w:rFonts w:asciiTheme="minorHAnsi" w:hAnsiTheme="minorHAnsi" w:cstheme="minorHAnsi"/>
                <w:b/>
                <w:bCs/>
                <w:color w:val="000000"/>
                <w:sz w:val="18"/>
                <w:szCs w:val="18"/>
                <w:lang w:eastAsia="es-MX"/>
              </w:rPr>
            </w:pPr>
            <w:r>
              <w:rPr>
                <w:rFonts w:ascii="Calibri" w:hAnsi="Calibri" w:cs="Calibri"/>
                <w:b/>
                <w:bCs/>
                <w:sz w:val="16"/>
                <w:szCs w:val="16"/>
              </w:rPr>
              <w:t>DEPARTAMENTO DE ABASTECIMIENTO UMAE.  UBICADO EN LA PLANTA BAJA DEL HOSPITAL DE TRAUMATOLOGÍA, SITO EN AVENIDA COLECTOR 15 SIN NÚMERO, ESQUINA CON AVENIDA INSTITUTO POLITÉCNICO NACIONAL, COLONIA MAGDALENA DE LAS SALINAS, ALCALDÍA GUSTAVO A. MADERO, CÓDIGO POSTAL 07760, CIUDAD DE MÉXICO.</w:t>
            </w:r>
            <w:r>
              <w:rPr>
                <w:rFonts w:ascii="Calibri" w:hAnsi="Calibri" w:cs="Calibri"/>
                <w:b/>
                <w:bCs/>
                <w:sz w:val="16"/>
                <w:szCs w:val="16"/>
              </w:rPr>
              <w:br/>
              <w:t>DE 09:00 A 15:00 HRS</w:t>
            </w:r>
          </w:p>
        </w:tc>
      </w:tr>
      <w:tr w:rsidR="00C67920" w:rsidRPr="002E46DE" w14:paraId="7E8513F5" w14:textId="77777777" w:rsidTr="00C67920">
        <w:trPr>
          <w:trHeight w:val="300"/>
        </w:trPr>
        <w:tc>
          <w:tcPr>
            <w:tcW w:w="2047" w:type="pct"/>
            <w:tcBorders>
              <w:top w:val="nil"/>
              <w:left w:val="single" w:sz="4" w:space="0" w:color="auto"/>
              <w:bottom w:val="single" w:sz="4" w:space="0" w:color="auto"/>
              <w:right w:val="single" w:sz="4" w:space="0" w:color="auto"/>
            </w:tcBorders>
            <w:shd w:val="clear" w:color="auto" w:fill="auto"/>
            <w:noWrap/>
            <w:vAlign w:val="center"/>
            <w:hideMark/>
          </w:tcPr>
          <w:p w14:paraId="753149DB"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PRESENTACIÓN Y APERTURA DE PROPOSICIONES </w:t>
            </w:r>
          </w:p>
        </w:tc>
        <w:tc>
          <w:tcPr>
            <w:tcW w:w="1275" w:type="pct"/>
            <w:tcBorders>
              <w:top w:val="nil"/>
              <w:left w:val="nil"/>
              <w:bottom w:val="single" w:sz="4" w:space="0" w:color="auto"/>
              <w:right w:val="single" w:sz="4" w:space="0" w:color="auto"/>
            </w:tcBorders>
            <w:shd w:val="clear" w:color="auto" w:fill="auto"/>
            <w:noWrap/>
            <w:vAlign w:val="center"/>
            <w:hideMark/>
          </w:tcPr>
          <w:p w14:paraId="7EEB40E1" w14:textId="77777777" w:rsidR="00C67920" w:rsidRPr="00035DB7" w:rsidRDefault="00C67920" w:rsidP="00C67920">
            <w:pPr>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M</w:t>
            </w:r>
            <w:r w:rsidRPr="00CB66AE">
              <w:rPr>
                <w:rFonts w:asciiTheme="minorHAnsi" w:hAnsiTheme="minorHAnsi" w:cstheme="minorHAnsi"/>
                <w:b/>
                <w:bCs/>
                <w:color w:val="000000"/>
                <w:sz w:val="18"/>
                <w:szCs w:val="18"/>
                <w:lang w:eastAsia="es-MX"/>
              </w:rPr>
              <w:t>iércoles, 13 de septiembre de 2006</w:t>
            </w:r>
          </w:p>
        </w:tc>
        <w:tc>
          <w:tcPr>
            <w:tcW w:w="1678" w:type="pct"/>
            <w:tcBorders>
              <w:top w:val="nil"/>
              <w:left w:val="nil"/>
              <w:bottom w:val="single" w:sz="4" w:space="0" w:color="auto"/>
              <w:right w:val="single" w:sz="4" w:space="0" w:color="auto"/>
            </w:tcBorders>
            <w:shd w:val="clear" w:color="auto" w:fill="auto"/>
            <w:noWrap/>
            <w:vAlign w:val="center"/>
            <w:hideMark/>
          </w:tcPr>
          <w:p w14:paraId="2224EE5A"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10:00 </w:t>
            </w:r>
            <w:r>
              <w:rPr>
                <w:rFonts w:asciiTheme="minorHAnsi" w:hAnsiTheme="minorHAnsi" w:cstheme="minorHAnsi"/>
                <w:b/>
                <w:bCs/>
                <w:color w:val="000000"/>
                <w:sz w:val="18"/>
                <w:szCs w:val="18"/>
                <w:lang w:eastAsia="es-MX"/>
              </w:rPr>
              <w:t>HRS</w:t>
            </w:r>
          </w:p>
          <w:p w14:paraId="7DD8BAD9"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C67920" w:rsidRPr="002E46DE" w14:paraId="19FD4837" w14:textId="77777777" w:rsidTr="00C67920">
        <w:trPr>
          <w:trHeight w:val="300"/>
        </w:trPr>
        <w:tc>
          <w:tcPr>
            <w:tcW w:w="2047" w:type="pct"/>
            <w:tcBorders>
              <w:top w:val="nil"/>
              <w:left w:val="single" w:sz="4" w:space="0" w:color="auto"/>
              <w:bottom w:val="single" w:sz="4" w:space="0" w:color="auto"/>
              <w:right w:val="single" w:sz="4" w:space="0" w:color="auto"/>
            </w:tcBorders>
            <w:shd w:val="clear" w:color="auto" w:fill="auto"/>
            <w:noWrap/>
            <w:vAlign w:val="center"/>
          </w:tcPr>
          <w:p w14:paraId="525BAB65"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890C67">
              <w:rPr>
                <w:rFonts w:asciiTheme="minorHAnsi" w:hAnsiTheme="minorHAnsi" w:cstheme="minorHAnsi"/>
                <w:b/>
                <w:bCs/>
                <w:color w:val="000000"/>
                <w:sz w:val="18"/>
                <w:szCs w:val="18"/>
                <w:lang w:eastAsia="es-MX"/>
              </w:rPr>
              <w:t>EVALUACIÓN DE MUESTRAS (VISITA A LAS INSTALACIONES DE LA UNIDAD COMPRADORA)</w:t>
            </w:r>
            <w:r w:rsidRPr="00890C67">
              <w:rPr>
                <w:rFonts w:asciiTheme="minorHAnsi" w:hAnsiTheme="minorHAnsi" w:cstheme="minorHAnsi"/>
                <w:b/>
                <w:bCs/>
                <w:color w:val="000000"/>
                <w:sz w:val="18"/>
                <w:szCs w:val="18"/>
                <w:lang w:eastAsia="es-MX"/>
              </w:rPr>
              <w:tab/>
            </w:r>
          </w:p>
        </w:tc>
        <w:tc>
          <w:tcPr>
            <w:tcW w:w="1275" w:type="pct"/>
            <w:tcBorders>
              <w:top w:val="nil"/>
              <w:left w:val="nil"/>
              <w:bottom w:val="single" w:sz="4" w:space="0" w:color="auto"/>
              <w:right w:val="single" w:sz="4" w:space="0" w:color="auto"/>
            </w:tcBorders>
            <w:shd w:val="clear" w:color="auto" w:fill="auto"/>
            <w:noWrap/>
            <w:vAlign w:val="center"/>
          </w:tcPr>
          <w:p w14:paraId="21CB123E" w14:textId="77777777" w:rsidR="00C67920" w:rsidRPr="007F103C" w:rsidRDefault="00C67920" w:rsidP="00C67920">
            <w:pPr>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Miércoles</w:t>
            </w:r>
            <w:r w:rsidRPr="007F103C">
              <w:rPr>
                <w:rFonts w:asciiTheme="minorHAnsi" w:hAnsiTheme="minorHAnsi" w:cstheme="minorHAnsi"/>
                <w:b/>
                <w:bCs/>
                <w:color w:val="000000"/>
                <w:sz w:val="18"/>
                <w:szCs w:val="18"/>
                <w:lang w:eastAsia="es-MX"/>
              </w:rPr>
              <w:t xml:space="preserve">, </w:t>
            </w:r>
            <w:r>
              <w:rPr>
                <w:rFonts w:asciiTheme="minorHAnsi" w:hAnsiTheme="minorHAnsi" w:cstheme="minorHAnsi"/>
                <w:b/>
                <w:bCs/>
                <w:color w:val="000000"/>
                <w:sz w:val="18"/>
                <w:szCs w:val="18"/>
                <w:lang w:eastAsia="es-MX"/>
              </w:rPr>
              <w:t>20</w:t>
            </w:r>
            <w:r w:rsidRPr="007F103C">
              <w:rPr>
                <w:rFonts w:asciiTheme="minorHAnsi" w:hAnsiTheme="minorHAnsi" w:cstheme="minorHAnsi"/>
                <w:b/>
                <w:bCs/>
                <w:color w:val="000000"/>
                <w:sz w:val="18"/>
                <w:szCs w:val="18"/>
                <w:lang w:eastAsia="es-MX"/>
              </w:rPr>
              <w:t xml:space="preserve"> de septiembre de 2023</w:t>
            </w:r>
          </w:p>
        </w:tc>
        <w:tc>
          <w:tcPr>
            <w:tcW w:w="1678" w:type="pct"/>
            <w:tcBorders>
              <w:top w:val="nil"/>
              <w:left w:val="nil"/>
              <w:bottom w:val="single" w:sz="4" w:space="0" w:color="auto"/>
              <w:right w:val="single" w:sz="4" w:space="0" w:color="auto"/>
            </w:tcBorders>
            <w:shd w:val="clear" w:color="auto" w:fill="auto"/>
            <w:noWrap/>
            <w:vAlign w:val="center"/>
          </w:tcPr>
          <w:p w14:paraId="0687921E"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Pr>
                <w:rFonts w:ascii="Calibri" w:hAnsi="Calibri" w:cs="Calibri"/>
                <w:b/>
                <w:bCs/>
                <w:sz w:val="16"/>
                <w:szCs w:val="16"/>
              </w:rPr>
              <w:t>DEPARTAMENTO DE ABASTECIMIENTO UMAE.  UBICADO EN LA PLANTA BAJA DEL HOSPITAL DE TRAUMATOLOGÍA, SITO EN AVENIDA COLECTOR 15 SIN NÚMERO, ESQUINA CON AVENIDA INSTITUTO POLITÉCNICO NACIONAL, COLONIA MAGDALENA DE LAS SALINAS, ALCALDÍA GUSTAVO A. MADERO, CÓDIGO POSTAL 07760, CIUDAD DE MÉXICO.</w:t>
            </w:r>
            <w:r>
              <w:rPr>
                <w:rFonts w:ascii="Calibri" w:hAnsi="Calibri" w:cs="Calibri"/>
                <w:b/>
                <w:bCs/>
                <w:sz w:val="16"/>
                <w:szCs w:val="16"/>
              </w:rPr>
              <w:br/>
              <w:t>DE 09:00 A 15:00 HRS</w:t>
            </w:r>
          </w:p>
        </w:tc>
      </w:tr>
      <w:tr w:rsidR="00C67920" w:rsidRPr="002E46DE" w14:paraId="7D80A52B" w14:textId="77777777" w:rsidTr="00C67920">
        <w:trPr>
          <w:trHeight w:val="300"/>
        </w:trPr>
        <w:tc>
          <w:tcPr>
            <w:tcW w:w="2047" w:type="pct"/>
            <w:tcBorders>
              <w:top w:val="nil"/>
              <w:left w:val="single" w:sz="4" w:space="0" w:color="auto"/>
              <w:bottom w:val="single" w:sz="4" w:space="0" w:color="auto"/>
              <w:right w:val="single" w:sz="4" w:space="0" w:color="auto"/>
            </w:tcBorders>
            <w:shd w:val="clear" w:color="auto" w:fill="auto"/>
            <w:noWrap/>
            <w:vAlign w:val="center"/>
            <w:hideMark/>
          </w:tcPr>
          <w:p w14:paraId="24C82C1E"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 xml:space="preserve">FALLO </w:t>
            </w:r>
          </w:p>
        </w:tc>
        <w:tc>
          <w:tcPr>
            <w:tcW w:w="1275" w:type="pct"/>
            <w:tcBorders>
              <w:top w:val="nil"/>
              <w:left w:val="nil"/>
              <w:bottom w:val="single" w:sz="4" w:space="0" w:color="auto"/>
              <w:right w:val="single" w:sz="4" w:space="0" w:color="auto"/>
            </w:tcBorders>
            <w:shd w:val="clear" w:color="auto" w:fill="auto"/>
            <w:noWrap/>
            <w:vAlign w:val="center"/>
            <w:hideMark/>
          </w:tcPr>
          <w:p w14:paraId="2E512EFA" w14:textId="77777777" w:rsidR="00C67920" w:rsidRPr="007F103C" w:rsidRDefault="00C67920" w:rsidP="00C67920">
            <w:pPr>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Lunes, 25</w:t>
            </w:r>
            <w:r w:rsidRPr="007F103C">
              <w:rPr>
                <w:rFonts w:asciiTheme="minorHAnsi" w:hAnsiTheme="minorHAnsi" w:cstheme="minorHAnsi"/>
                <w:b/>
                <w:bCs/>
                <w:color w:val="000000"/>
                <w:sz w:val="18"/>
                <w:szCs w:val="18"/>
                <w:lang w:eastAsia="es-MX"/>
              </w:rPr>
              <w:t xml:space="preserve"> de septiembre de 2023</w:t>
            </w:r>
          </w:p>
        </w:tc>
        <w:tc>
          <w:tcPr>
            <w:tcW w:w="1678" w:type="pct"/>
            <w:tcBorders>
              <w:top w:val="nil"/>
              <w:left w:val="nil"/>
              <w:bottom w:val="single" w:sz="4" w:space="0" w:color="auto"/>
              <w:right w:val="single" w:sz="4" w:space="0" w:color="auto"/>
            </w:tcBorders>
            <w:shd w:val="clear" w:color="auto" w:fill="auto"/>
            <w:noWrap/>
            <w:vAlign w:val="center"/>
            <w:hideMark/>
          </w:tcPr>
          <w:p w14:paraId="7B83E982"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Pr>
                <w:rFonts w:asciiTheme="minorHAnsi" w:hAnsiTheme="minorHAnsi" w:cstheme="minorHAnsi"/>
                <w:b/>
                <w:bCs/>
                <w:color w:val="000000"/>
                <w:sz w:val="18"/>
                <w:szCs w:val="18"/>
                <w:lang w:eastAsia="es-MX"/>
              </w:rPr>
              <w:t>14</w:t>
            </w:r>
            <w:r w:rsidRPr="002D1CC5">
              <w:rPr>
                <w:rFonts w:asciiTheme="minorHAnsi" w:hAnsiTheme="minorHAnsi" w:cstheme="minorHAnsi"/>
                <w:b/>
                <w:bCs/>
                <w:color w:val="000000"/>
                <w:sz w:val="18"/>
                <w:szCs w:val="18"/>
                <w:lang w:eastAsia="es-MX"/>
              </w:rPr>
              <w:t xml:space="preserve">:00 </w:t>
            </w:r>
            <w:r>
              <w:rPr>
                <w:rFonts w:asciiTheme="minorHAnsi" w:hAnsiTheme="minorHAnsi" w:cstheme="minorHAnsi"/>
                <w:b/>
                <w:bCs/>
                <w:color w:val="000000"/>
                <w:sz w:val="18"/>
                <w:szCs w:val="18"/>
                <w:lang w:eastAsia="es-MX"/>
              </w:rPr>
              <w:t>HRS</w:t>
            </w:r>
          </w:p>
          <w:p w14:paraId="0EA22561"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COMPRANET</w:t>
            </w:r>
          </w:p>
        </w:tc>
      </w:tr>
      <w:tr w:rsidR="00C67920" w:rsidRPr="002E46DE" w14:paraId="2306DA30" w14:textId="77777777" w:rsidTr="00C67920">
        <w:trPr>
          <w:trHeight w:val="1234"/>
        </w:trPr>
        <w:tc>
          <w:tcPr>
            <w:tcW w:w="2047" w:type="pct"/>
            <w:tcBorders>
              <w:top w:val="nil"/>
              <w:left w:val="single" w:sz="4" w:space="0" w:color="auto"/>
              <w:bottom w:val="single" w:sz="4" w:space="0" w:color="auto"/>
              <w:right w:val="single" w:sz="4" w:space="0" w:color="auto"/>
            </w:tcBorders>
            <w:shd w:val="clear" w:color="auto" w:fill="auto"/>
            <w:noWrap/>
            <w:vAlign w:val="center"/>
            <w:hideMark/>
          </w:tcPr>
          <w:p w14:paraId="4B4D65E5"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lastRenderedPageBreak/>
              <w:t>FIRMA DEL CONTRATO</w:t>
            </w:r>
          </w:p>
        </w:tc>
        <w:tc>
          <w:tcPr>
            <w:tcW w:w="1275" w:type="pct"/>
            <w:tcBorders>
              <w:top w:val="nil"/>
              <w:left w:val="nil"/>
              <w:bottom w:val="single" w:sz="4" w:space="0" w:color="auto"/>
              <w:right w:val="single" w:sz="4" w:space="0" w:color="auto"/>
            </w:tcBorders>
            <w:shd w:val="clear" w:color="auto" w:fill="auto"/>
            <w:vAlign w:val="center"/>
            <w:hideMark/>
          </w:tcPr>
          <w:p w14:paraId="734AE505" w14:textId="77777777" w:rsidR="00C67920" w:rsidRPr="002D1CC5" w:rsidRDefault="00C67920" w:rsidP="00C67920">
            <w:pPr>
              <w:suppressAutoHyphens w:val="0"/>
              <w:jc w:val="center"/>
              <w:rPr>
                <w:rFonts w:asciiTheme="minorHAnsi" w:hAnsiTheme="minorHAnsi" w:cstheme="minorHAnsi"/>
                <w:b/>
                <w:bCs/>
                <w:color w:val="000000"/>
                <w:sz w:val="18"/>
                <w:szCs w:val="18"/>
                <w:lang w:eastAsia="es-MX"/>
              </w:rPr>
            </w:pPr>
            <w:r w:rsidRPr="002D1CC5">
              <w:rPr>
                <w:rFonts w:asciiTheme="minorHAnsi" w:hAnsiTheme="minorHAnsi" w:cstheme="minorHAnsi"/>
                <w:b/>
                <w:bCs/>
                <w:color w:val="000000"/>
                <w:sz w:val="18"/>
                <w:szCs w:val="18"/>
                <w:lang w:eastAsia="es-MX"/>
              </w:rPr>
              <w:t>DE CONFORMIDAD CON EL PRIMER PÁRRAFO DEL ARTÍCULO 46 DE LA LAASSP.</w:t>
            </w:r>
          </w:p>
        </w:tc>
        <w:tc>
          <w:tcPr>
            <w:tcW w:w="1678" w:type="pct"/>
            <w:tcBorders>
              <w:top w:val="nil"/>
              <w:left w:val="nil"/>
              <w:bottom w:val="single" w:sz="4" w:space="0" w:color="auto"/>
              <w:right w:val="single" w:sz="4" w:space="0" w:color="auto"/>
            </w:tcBorders>
            <w:shd w:val="clear" w:color="auto" w:fill="auto"/>
            <w:vAlign w:val="center"/>
            <w:hideMark/>
          </w:tcPr>
          <w:p w14:paraId="1B40E110" w14:textId="77777777" w:rsidR="00C67920" w:rsidRPr="00035DB7" w:rsidRDefault="00C67920" w:rsidP="00C67920">
            <w:pPr>
              <w:jc w:val="center"/>
              <w:rPr>
                <w:rFonts w:ascii="Calibri" w:hAnsi="Calibri" w:cs="Calibri"/>
                <w:b/>
                <w:bCs/>
                <w:sz w:val="16"/>
                <w:szCs w:val="16"/>
              </w:rPr>
            </w:pPr>
            <w:r>
              <w:rPr>
                <w:rFonts w:ascii="Calibri" w:hAnsi="Calibri" w:cs="Calibri"/>
                <w:b/>
                <w:bCs/>
                <w:sz w:val="16"/>
                <w:szCs w:val="16"/>
              </w:rPr>
              <w:t>OFICINA ADQUISICIONES UMAE. , UBICADA EN LA PLANTA BAJA DEL HOSPITAL DE TRAUMATOLOGÍA, SITO EN AVENIDA COLECTOR 15 SIN NÚMERO, ESQUINA CON AVENIDA INSTITUTO POLITÉCNICO NACIONAL, COLONIA MAGDALENA DE LAS SALINAS, ALCALDÍA GUSTAVO A. MADERO, CÓDIGO POSTAL 07760, CIUDAD DE MÉXICO.</w:t>
            </w:r>
          </w:p>
        </w:tc>
      </w:tr>
    </w:tbl>
    <w:p w14:paraId="58ED1FD4" w14:textId="77777777" w:rsidR="00583756" w:rsidRPr="002E46DE" w:rsidRDefault="00583756">
      <w:pPr>
        <w:spacing w:line="192" w:lineRule="exact"/>
        <w:jc w:val="both"/>
        <w:rPr>
          <w:rFonts w:asciiTheme="minorHAnsi" w:eastAsia="Arial Unicode MS" w:hAnsiTheme="minorHAnsi" w:cstheme="minorHAnsi"/>
          <w:caps/>
          <w:color w:val="000000"/>
          <w:sz w:val="20"/>
        </w:rPr>
      </w:pPr>
    </w:p>
    <w:p w14:paraId="1BEAF14B" w14:textId="77777777" w:rsidR="00FA4FF5" w:rsidRPr="002E46DE" w:rsidRDefault="00FA4FF5" w:rsidP="008B275B">
      <w:pPr>
        <w:rPr>
          <w:rFonts w:asciiTheme="minorHAnsi" w:eastAsia="Arial Unicode MS" w:hAnsiTheme="minorHAnsi" w:cstheme="minorHAnsi"/>
          <w:sz w:val="20"/>
        </w:rPr>
      </w:pPr>
    </w:p>
    <w:p w14:paraId="1F378597" w14:textId="77777777" w:rsidR="00C43DB2" w:rsidRPr="002E46DE" w:rsidRDefault="00C43DB2" w:rsidP="008B275B">
      <w:pPr>
        <w:rPr>
          <w:rFonts w:asciiTheme="minorHAnsi" w:eastAsia="Arial Unicode MS" w:hAnsiTheme="minorHAnsi" w:cstheme="minorHAnsi"/>
          <w:sz w:val="20"/>
        </w:rPr>
      </w:pPr>
      <w:r w:rsidRPr="002E46DE">
        <w:rPr>
          <w:rFonts w:asciiTheme="minorHAnsi" w:eastAsia="Arial Unicode MS" w:hAnsiTheme="minorHAnsi" w:cstheme="minorHAnsi"/>
          <w:sz w:val="20"/>
        </w:rPr>
        <w:t xml:space="preserve">LOS INTERESADOS EN PARTICIPAR EN EL PROCEDIMIENTO POR MEDIOS </w:t>
      </w:r>
      <w:r w:rsidR="00EA760C" w:rsidRPr="002E46DE">
        <w:rPr>
          <w:rFonts w:asciiTheme="minorHAnsi" w:eastAsia="Arial Unicode MS" w:hAnsiTheme="minorHAnsi" w:cstheme="minorHAnsi"/>
          <w:sz w:val="20"/>
        </w:rPr>
        <w:t>ELECTRÓNICOS</w:t>
      </w:r>
      <w:r w:rsidRPr="002E46DE">
        <w:rPr>
          <w:rFonts w:asciiTheme="minorHAnsi" w:eastAsia="Arial Unicode MS" w:hAnsiTheme="minorHAnsi" w:cstheme="minorHAnsi"/>
          <w:sz w:val="20"/>
        </w:rPr>
        <w:t xml:space="preserve">, DEBERÁN CONTAR CON REGISTRO DE </w:t>
      </w:r>
      <w:r w:rsidR="00EA760C" w:rsidRPr="002E46DE">
        <w:rPr>
          <w:rFonts w:asciiTheme="minorHAnsi" w:eastAsia="Arial Unicode MS" w:hAnsiTheme="minorHAnsi" w:cstheme="minorHAnsi"/>
          <w:sz w:val="20"/>
        </w:rPr>
        <w:t>IDENTIFICACIÓN</w:t>
      </w:r>
      <w:r w:rsidRPr="002E46DE">
        <w:rPr>
          <w:rFonts w:asciiTheme="minorHAnsi" w:eastAsia="Arial Unicode MS" w:hAnsiTheme="minorHAnsi" w:cstheme="minorHAnsi"/>
          <w:sz w:val="20"/>
        </w:rPr>
        <w:t xml:space="preserve"> </w:t>
      </w:r>
      <w:r w:rsidR="00EA760C" w:rsidRPr="002E46DE">
        <w:rPr>
          <w:rFonts w:asciiTheme="minorHAnsi" w:eastAsia="Arial Unicode MS" w:hAnsiTheme="minorHAnsi" w:cstheme="minorHAnsi"/>
          <w:sz w:val="20"/>
        </w:rPr>
        <w:t>ELECTRÓNICA</w:t>
      </w:r>
      <w:r w:rsidRPr="002E46DE">
        <w:rPr>
          <w:rFonts w:asciiTheme="minorHAnsi" w:eastAsia="Arial Unicode MS" w:hAnsiTheme="minorHAnsi" w:cstheme="minorHAnsi"/>
          <w:sz w:val="20"/>
        </w:rPr>
        <w:t xml:space="preserve"> ANTE COMPRANET.</w:t>
      </w:r>
    </w:p>
    <w:p w14:paraId="300CC64D" w14:textId="77777777" w:rsidR="00C43DB2" w:rsidRPr="002E46DE" w:rsidRDefault="00C43DB2" w:rsidP="008B275B">
      <w:pPr>
        <w:rPr>
          <w:rFonts w:asciiTheme="minorHAnsi" w:eastAsia="Arial Unicode MS" w:hAnsiTheme="minorHAnsi" w:cstheme="minorHAnsi"/>
          <w:sz w:val="20"/>
        </w:rPr>
      </w:pPr>
    </w:p>
    <w:p w14:paraId="752046A5" w14:textId="77777777" w:rsidR="00C43DB2" w:rsidRPr="002E46DE" w:rsidRDefault="00C43DB2" w:rsidP="001D3399">
      <w:pPr>
        <w:jc w:val="both"/>
        <w:rPr>
          <w:rFonts w:asciiTheme="minorHAnsi" w:eastAsia="Arial Unicode MS" w:hAnsiTheme="minorHAnsi" w:cstheme="minorHAnsi"/>
          <w:sz w:val="20"/>
        </w:rPr>
      </w:pPr>
      <w:r w:rsidRPr="002E46DE">
        <w:rPr>
          <w:rFonts w:asciiTheme="minorHAnsi" w:eastAsia="Arial Unicode MS" w:hAnsiTheme="minorHAnsi" w:cstheme="minorHAnsi"/>
          <w:sz w:val="20"/>
        </w:rPr>
        <w:t>PARA SU CONOCIMIENTO ES REQUISITO INDISPENSABLE QUE CUALQUIER PROVEEDOR QUE PARTICIPE EN ADJUDICACIONES</w:t>
      </w:r>
      <w:r w:rsidR="001D3399" w:rsidRPr="002E46DE">
        <w:rPr>
          <w:rFonts w:asciiTheme="minorHAnsi" w:eastAsia="Arial Unicode MS" w:hAnsiTheme="minorHAnsi" w:cstheme="minorHAnsi"/>
          <w:sz w:val="20"/>
        </w:rPr>
        <w:t>,</w:t>
      </w:r>
      <w:r w:rsidRPr="002E46DE">
        <w:rPr>
          <w:rFonts w:asciiTheme="minorHAnsi" w:eastAsia="Arial Unicode MS" w:hAnsiTheme="minorHAnsi" w:cstheme="minorHAnsi"/>
          <w:sz w:val="20"/>
        </w:rPr>
        <w:t xml:space="preserve"> INVITACIONES</w:t>
      </w:r>
      <w:r w:rsidR="001D3399" w:rsidRPr="002E46DE">
        <w:rPr>
          <w:rFonts w:asciiTheme="minorHAnsi" w:eastAsia="Arial Unicode MS" w:hAnsiTheme="minorHAnsi" w:cstheme="minorHAnsi"/>
          <w:sz w:val="20"/>
        </w:rPr>
        <w:t>,</w:t>
      </w:r>
      <w:r w:rsidRPr="002E46DE">
        <w:rPr>
          <w:rFonts w:asciiTheme="minorHAnsi" w:eastAsia="Arial Unicode MS" w:hAnsiTheme="minorHAnsi" w:cstheme="minorHAnsi"/>
          <w:sz w:val="20"/>
        </w:rPr>
        <w:t xml:space="preserve"> LICITACIONES</w:t>
      </w:r>
      <w:r w:rsidR="001D3399" w:rsidRPr="002E46DE">
        <w:rPr>
          <w:rFonts w:asciiTheme="minorHAnsi" w:eastAsia="Arial Unicode MS" w:hAnsiTheme="minorHAnsi" w:cstheme="minorHAnsi"/>
          <w:sz w:val="20"/>
        </w:rPr>
        <w:t>,</w:t>
      </w:r>
      <w:r w:rsidRPr="002E46DE">
        <w:rPr>
          <w:rFonts w:asciiTheme="minorHAnsi" w:eastAsia="Arial Unicode MS" w:hAnsiTheme="minorHAnsi" w:cstheme="minorHAnsi"/>
          <w:sz w:val="20"/>
        </w:rPr>
        <w:t xml:space="preserve"> DEBERÁ ESTAR DADO DE ALTA EN EL CATÁLOGO DE PROVEEDORES DE COMPRA NET.</w:t>
      </w:r>
    </w:p>
    <w:p w14:paraId="72431D80" w14:textId="77777777" w:rsidR="00C43DB2" w:rsidRPr="002E46DE" w:rsidRDefault="00C43DB2" w:rsidP="008B275B">
      <w:pPr>
        <w:rPr>
          <w:rFonts w:asciiTheme="minorHAnsi" w:eastAsia="Arial Unicode MS" w:hAnsiTheme="minorHAnsi" w:cstheme="minorHAnsi"/>
          <w:sz w:val="20"/>
        </w:rPr>
      </w:pPr>
    </w:p>
    <w:p w14:paraId="13CFB78E" w14:textId="77777777" w:rsidR="00583756" w:rsidRPr="002E46DE" w:rsidRDefault="00ED320A" w:rsidP="008B275B">
      <w:pPr>
        <w:rPr>
          <w:rFonts w:asciiTheme="minorHAnsi" w:eastAsia="Arial Unicode MS" w:hAnsiTheme="minorHAnsi" w:cstheme="minorHAnsi"/>
          <w:sz w:val="20"/>
        </w:rPr>
      </w:pPr>
      <w:r w:rsidRPr="002E46DE">
        <w:rPr>
          <w:rFonts w:asciiTheme="minorHAnsi" w:eastAsia="Arial Unicode MS" w:hAnsiTheme="minorHAnsi" w:cstheme="minorHAnsi"/>
          <w:sz w:val="20"/>
        </w:rPr>
        <w:t xml:space="preserve">2.- </w:t>
      </w:r>
      <w:r w:rsidR="005F7D98" w:rsidRPr="002E46DE">
        <w:rPr>
          <w:rFonts w:asciiTheme="minorHAnsi" w:eastAsia="Arial Unicode MS" w:hAnsiTheme="minorHAnsi" w:cstheme="minorHAnsi"/>
          <w:sz w:val="20"/>
        </w:rPr>
        <w:t>JUNTA DE ACLARACIONES:</w:t>
      </w:r>
    </w:p>
    <w:p w14:paraId="22C18666" w14:textId="77777777" w:rsidR="00583756" w:rsidRPr="002E46DE" w:rsidRDefault="00583756">
      <w:pPr>
        <w:spacing w:line="192" w:lineRule="exact"/>
        <w:rPr>
          <w:rFonts w:asciiTheme="minorHAnsi" w:eastAsia="Arial Unicode MS" w:hAnsiTheme="minorHAnsi" w:cstheme="minorHAnsi"/>
          <w:caps/>
          <w:color w:val="000000"/>
          <w:sz w:val="20"/>
        </w:rPr>
      </w:pPr>
    </w:p>
    <w:p w14:paraId="754DB94A"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Aquellos interesados que pretendan solicitar aclaraciones a los aspectos contenidos en la Convocatoria, deberán presentar un escrito acompañado de las solicitudes de aclaración correspondientes </w:t>
      </w:r>
      <w:r w:rsidRPr="00F97CDB">
        <w:rPr>
          <w:rFonts w:asciiTheme="minorHAnsi" w:eastAsia="Arial Unicode MS" w:hAnsiTheme="minorHAnsi" w:cstheme="minorHAnsi"/>
          <w:caps/>
          <w:color w:val="000000"/>
          <w:sz w:val="20"/>
        </w:rPr>
        <w:t xml:space="preserve">conforme Anexo </w:t>
      </w:r>
      <w:r w:rsidR="00695862" w:rsidRPr="00F97CDB">
        <w:rPr>
          <w:rFonts w:asciiTheme="minorHAnsi" w:eastAsia="Arial Unicode MS" w:hAnsiTheme="minorHAnsi" w:cstheme="minorHAnsi"/>
          <w:caps/>
          <w:color w:val="000000"/>
          <w:sz w:val="20"/>
        </w:rPr>
        <w:t>19</w:t>
      </w:r>
      <w:r w:rsidRPr="00F97CDB">
        <w:rPr>
          <w:rFonts w:asciiTheme="minorHAnsi" w:eastAsia="Arial Unicode MS" w:hAnsiTheme="minorHAnsi" w:cstheme="minorHAnsi"/>
          <w:caps/>
          <w:color w:val="000000"/>
          <w:sz w:val="20"/>
        </w:rPr>
        <w:t xml:space="preserve"> (</w:t>
      </w:r>
      <w:r w:rsidR="00695862" w:rsidRPr="00F97CDB">
        <w:rPr>
          <w:rFonts w:asciiTheme="minorHAnsi" w:eastAsia="Arial Unicode MS" w:hAnsiTheme="minorHAnsi" w:cstheme="minorHAnsi"/>
          <w:caps/>
          <w:color w:val="000000"/>
          <w:sz w:val="20"/>
        </w:rPr>
        <w:t>DIECINUEVE</w:t>
      </w:r>
      <w:r w:rsidRPr="002E46DE">
        <w:rPr>
          <w:rFonts w:asciiTheme="minorHAnsi" w:eastAsia="Arial Unicode MS" w:hAnsiTheme="minorHAnsi" w:cstheme="minorHAnsi"/>
          <w:caps/>
          <w:color w:val="000000"/>
          <w:sz w:val="20"/>
        </w:rPr>
        <w:t>), y enviarlo a través de COMPRANET, acompañado de las citadas solicitudes de aclaración; en el escrito  manifestaran su interés en participar en la presente licitación, por si o en representación de un tercero, señalando, en cada caso, los datos siguientes:</w:t>
      </w:r>
    </w:p>
    <w:p w14:paraId="41CA3B9A"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065D5632"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a)</w:t>
      </w:r>
      <w:r w:rsidRPr="002E46DE">
        <w:rPr>
          <w:rFonts w:asciiTheme="minorHAnsi" w:eastAsia="Arial Unicode MS" w:hAnsiTheme="minorHAnsi" w:cstheme="minorHAnsi"/>
          <w:caps/>
          <w:color w:val="000000"/>
          <w:sz w:val="20"/>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45C06812"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01656551"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Del representante </w:t>
      </w:r>
      <w:r w:rsidR="00B65111" w:rsidRPr="00B65111">
        <w:rPr>
          <w:rFonts w:asciiTheme="minorHAnsi" w:eastAsia="Arial Unicode MS" w:hAnsiTheme="minorHAnsi" w:cstheme="minorHAnsi"/>
          <w:caps/>
          <w:color w:val="000000"/>
          <w:sz w:val="20"/>
        </w:rPr>
        <w:t xml:space="preserve">O APODERADO </w:t>
      </w:r>
      <w:r w:rsidRPr="002E46DE">
        <w:rPr>
          <w:rFonts w:asciiTheme="minorHAnsi" w:eastAsia="Arial Unicode MS" w:hAnsiTheme="minorHAnsi" w:cstheme="minorHAnsi"/>
          <w:caps/>
          <w:color w:val="000000"/>
          <w:sz w:val="20"/>
        </w:rPr>
        <w:t>legal del licitante: datos de las escrituras públicas en las que le fueron otorgadas las  facultades para suscribir proposiciones.</w:t>
      </w:r>
    </w:p>
    <w:p w14:paraId="29EC81AF"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7137E553"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b).</w:t>
      </w:r>
      <w:r w:rsidRPr="002E46DE">
        <w:rPr>
          <w:rFonts w:asciiTheme="minorHAnsi" w:eastAsia="Arial Unicode MS" w:hAnsiTheme="minorHAnsi" w:cstheme="minorHAnsi"/>
          <w:caps/>
          <w:color w:val="000000"/>
          <w:sz w:val="20"/>
        </w:rPr>
        <w:tab/>
        <w:t>Las preguntas deberán recibirse a más tardar veinticuatro horas antes de la fecha y hora en que se realice la junta de aclaraciones a través de la Plataforma Digital de Contrataciones Públicas CompraNet. Las solicitudes de aclaración que sean recibidas con posterioridad al plazo antes previsto, no serán contestadas por resultar extemporáneas.</w:t>
      </w:r>
    </w:p>
    <w:p w14:paraId="086582D3"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39589678"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c)</w:t>
      </w:r>
      <w:r w:rsidRPr="002E46DE">
        <w:rPr>
          <w:rFonts w:asciiTheme="minorHAnsi" w:eastAsia="Arial Unicode MS" w:hAnsiTheme="minorHAnsi" w:cstheme="minorHAnsi"/>
          <w:caps/>
          <w:color w:val="000000"/>
          <w:sz w:val="20"/>
        </w:rPr>
        <w:tab/>
        <w:t>Con el objeto de agilizar la junta de aclaraciones, los licitantes además de enviar a través de Compra Net sus solicitudes de aclaración en archivo electrónico con formato PDF, deberán enviarlo, en formato Word.</w:t>
      </w:r>
    </w:p>
    <w:p w14:paraId="16914DD1" w14:textId="77777777" w:rsidR="00812662" w:rsidRPr="002E46DE" w:rsidRDefault="00812662" w:rsidP="00812662">
      <w:pPr>
        <w:ind w:left="426"/>
        <w:jc w:val="both"/>
        <w:rPr>
          <w:rFonts w:asciiTheme="minorHAnsi" w:eastAsia="Arial Unicode MS" w:hAnsiTheme="minorHAnsi" w:cstheme="minorHAnsi"/>
          <w:caps/>
          <w:color w:val="000000"/>
          <w:sz w:val="20"/>
        </w:rPr>
      </w:pPr>
    </w:p>
    <w:p w14:paraId="5F6304B2" w14:textId="77777777" w:rsidR="00812662" w:rsidRPr="002E46DE" w:rsidRDefault="00812662" w:rsidP="00812662">
      <w:pPr>
        <w:ind w:left="426"/>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d)</w:t>
      </w:r>
      <w:r w:rsidRPr="002E46DE">
        <w:rPr>
          <w:rFonts w:asciiTheme="minorHAnsi" w:eastAsia="Arial Unicode MS" w:hAnsiTheme="minorHAnsi" w:cstheme="minorHAnsi"/>
          <w:caps/>
          <w:color w:val="000000"/>
          <w:sz w:val="20"/>
        </w:rPr>
        <w:tab/>
        <w:t>Cualquier modificación a la convocatoria de la licitación, incluyendo las que resulten de la o las juntas de aclaraciones, formará parte de la convocatoria y deberá ser considerada por los licitantes en la elaboración de su proposición.</w:t>
      </w:r>
    </w:p>
    <w:p w14:paraId="74B7FC39" w14:textId="77777777" w:rsidR="00583756" w:rsidRPr="002E46DE" w:rsidRDefault="003A465B" w:rsidP="00E46CDE">
      <w:pPr>
        <w:pStyle w:val="Ttulo1"/>
        <w:rPr>
          <w:rFonts w:asciiTheme="minorHAnsi" w:eastAsia="Arial Unicode MS" w:hAnsiTheme="minorHAnsi" w:cstheme="minorHAnsi"/>
          <w:caps/>
          <w:sz w:val="20"/>
          <w:szCs w:val="20"/>
        </w:rPr>
      </w:pPr>
      <w:bookmarkStart w:id="9" w:name="_Toc144134708"/>
      <w:r w:rsidRPr="002E46DE">
        <w:rPr>
          <w:rFonts w:asciiTheme="minorHAnsi" w:eastAsia="Arial Unicode MS" w:hAnsiTheme="minorHAnsi" w:cstheme="minorHAnsi"/>
          <w:caps/>
          <w:sz w:val="20"/>
          <w:szCs w:val="20"/>
        </w:rPr>
        <w:t>3.-</w:t>
      </w:r>
      <w:r w:rsidR="005F7D98" w:rsidRPr="002E46DE">
        <w:rPr>
          <w:rFonts w:asciiTheme="minorHAnsi" w:eastAsia="Arial Unicode MS" w:hAnsiTheme="minorHAnsi" w:cstheme="minorHAnsi"/>
          <w:caps/>
          <w:sz w:val="20"/>
          <w:szCs w:val="20"/>
        </w:rPr>
        <w:tab/>
        <w:t>PRESENTACIÓN Y APERTURA DE PROPOSICIONES.</w:t>
      </w:r>
      <w:bookmarkEnd w:id="9"/>
    </w:p>
    <w:p w14:paraId="5154158F" w14:textId="77777777" w:rsidR="00583756" w:rsidRPr="002E46DE" w:rsidRDefault="00583756">
      <w:pPr>
        <w:jc w:val="both"/>
        <w:rPr>
          <w:rFonts w:asciiTheme="minorHAnsi" w:eastAsia="Arial Unicode MS" w:hAnsiTheme="minorHAnsi" w:cstheme="minorHAnsi"/>
          <w:caps/>
          <w:color w:val="000000"/>
          <w:sz w:val="20"/>
        </w:rPr>
      </w:pPr>
    </w:p>
    <w:p w14:paraId="21CBFCB9"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Se realizará a través de la plataforma Compra Net.</w:t>
      </w:r>
    </w:p>
    <w:p w14:paraId="29AAFCA8" w14:textId="77777777" w:rsidR="00812662" w:rsidRPr="002E46DE" w:rsidRDefault="00812662" w:rsidP="00812662">
      <w:pPr>
        <w:jc w:val="both"/>
        <w:rPr>
          <w:rFonts w:asciiTheme="minorHAnsi" w:eastAsia="Arial Unicode MS" w:hAnsiTheme="minorHAnsi" w:cstheme="minorHAnsi"/>
          <w:caps/>
          <w:color w:val="000000"/>
          <w:sz w:val="20"/>
        </w:rPr>
      </w:pPr>
    </w:p>
    <w:p w14:paraId="1FAB7C65" w14:textId="77777777" w:rsidR="00B37386" w:rsidRPr="002E46DE" w:rsidRDefault="00B37386"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lastRenderedPageBreak/>
        <w:t>Los licitantes para intervenir en el acto de presentación y apertura de proposiciones, deberán entregar un escrito en el que su firmante manifieste, bajo protesta de decir verdad, que cuenta con facultades suficientes para comprometerse por sí o por su representada.</w:t>
      </w:r>
    </w:p>
    <w:p w14:paraId="10CFED7C" w14:textId="77777777" w:rsidR="00B37386" w:rsidRPr="002E46DE" w:rsidRDefault="00B37386" w:rsidP="00812662">
      <w:pPr>
        <w:jc w:val="both"/>
        <w:rPr>
          <w:rFonts w:asciiTheme="minorHAnsi" w:eastAsia="Arial Unicode MS" w:hAnsiTheme="minorHAnsi" w:cstheme="minorHAnsi"/>
          <w:caps/>
          <w:color w:val="000000"/>
          <w:sz w:val="20"/>
        </w:rPr>
      </w:pPr>
    </w:p>
    <w:p w14:paraId="13D669C5"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la suscripción de proposiciones.</w:t>
      </w:r>
    </w:p>
    <w:p w14:paraId="23A45521" w14:textId="77777777" w:rsidR="00B37386" w:rsidRPr="002E46DE" w:rsidRDefault="00B37386" w:rsidP="00B37386">
      <w:pPr>
        <w:jc w:val="both"/>
        <w:rPr>
          <w:rFonts w:asciiTheme="minorHAnsi" w:eastAsia="Arial Unicode MS" w:hAnsiTheme="minorHAnsi" w:cstheme="minorHAnsi"/>
          <w:caps/>
          <w:color w:val="000000"/>
          <w:sz w:val="20"/>
        </w:rPr>
      </w:pPr>
    </w:p>
    <w:p w14:paraId="72628D0E"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49CA4985" w14:textId="77777777" w:rsidR="00B37386" w:rsidRPr="002E46DE" w:rsidRDefault="00B37386" w:rsidP="00B37386">
      <w:pPr>
        <w:jc w:val="both"/>
        <w:rPr>
          <w:rFonts w:asciiTheme="minorHAnsi" w:eastAsia="Arial Unicode MS" w:hAnsiTheme="minorHAnsi" w:cstheme="minorHAnsi"/>
          <w:caps/>
          <w:color w:val="000000"/>
          <w:sz w:val="20"/>
        </w:rPr>
      </w:pPr>
    </w:p>
    <w:p w14:paraId="707361D5"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a)</w:t>
      </w:r>
      <w:r w:rsidRPr="002E46DE">
        <w:rPr>
          <w:rFonts w:asciiTheme="minorHAnsi" w:eastAsia="Arial Unicode MS" w:hAnsiTheme="minorHAnsi" w:cstheme="minorHAnsi"/>
          <w:caps/>
          <w:color w:val="000000"/>
          <w:sz w:val="20"/>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14:paraId="157D2583" w14:textId="77777777" w:rsidR="00B37386" w:rsidRPr="002E46DE" w:rsidRDefault="00B37386" w:rsidP="00B37386">
      <w:pPr>
        <w:jc w:val="both"/>
        <w:rPr>
          <w:rFonts w:asciiTheme="minorHAnsi" w:eastAsia="Arial Unicode MS" w:hAnsiTheme="minorHAnsi" w:cstheme="minorHAnsi"/>
          <w:caps/>
          <w:color w:val="000000"/>
          <w:sz w:val="20"/>
        </w:rPr>
      </w:pPr>
    </w:p>
    <w:p w14:paraId="7D14D340"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b)</w:t>
      </w:r>
      <w:r w:rsidRPr="002E46DE">
        <w:rPr>
          <w:rFonts w:asciiTheme="minorHAnsi" w:eastAsia="Arial Unicode MS" w:hAnsiTheme="minorHAnsi" w:cstheme="minorHAnsi"/>
          <w:caps/>
          <w:color w:val="000000"/>
          <w:sz w:val="20"/>
        </w:rPr>
        <w:tab/>
        <w:t>Del representante</w:t>
      </w:r>
      <w:r w:rsidR="00B65111" w:rsidRPr="00B65111">
        <w:rPr>
          <w:rFonts w:asciiTheme="minorHAnsi" w:eastAsia="Arial Unicode MS" w:hAnsiTheme="minorHAnsi" w:cstheme="minorHAnsi"/>
          <w:caps/>
          <w:color w:val="000000"/>
          <w:sz w:val="20"/>
        </w:rPr>
        <w:t xml:space="preserve"> O APODERADO</w:t>
      </w:r>
      <w:r w:rsidRPr="002E46DE">
        <w:rPr>
          <w:rFonts w:asciiTheme="minorHAnsi" w:eastAsia="Arial Unicode MS" w:hAnsiTheme="minorHAnsi" w:cstheme="minorHAnsi"/>
          <w:caps/>
          <w:color w:val="000000"/>
          <w:sz w:val="20"/>
        </w:rPr>
        <w:t xml:space="preserve"> legal del licitante: datos de las escrituras públicas en las que le fueron otorgadas las facultades para suscribir las proposiciones.</w:t>
      </w:r>
    </w:p>
    <w:p w14:paraId="22F93517" w14:textId="77777777" w:rsidR="00B37386" w:rsidRPr="002E46DE" w:rsidRDefault="00B37386" w:rsidP="00B37386">
      <w:pPr>
        <w:jc w:val="both"/>
        <w:rPr>
          <w:rFonts w:asciiTheme="minorHAnsi" w:eastAsia="Arial Unicode MS" w:hAnsiTheme="minorHAnsi" w:cstheme="minorHAnsi"/>
          <w:caps/>
          <w:color w:val="000000"/>
          <w:sz w:val="20"/>
        </w:rPr>
      </w:pPr>
    </w:p>
    <w:p w14:paraId="4D766A21"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defecto de lo anterior, el licitante podrá presentar debidamente requisitado el formato que aparece como Anexo Número 1 (uno), el cual forma parte de las presentes bases.</w:t>
      </w:r>
    </w:p>
    <w:p w14:paraId="52D2455C" w14:textId="77777777" w:rsidR="00B37386" w:rsidRPr="002E46DE" w:rsidRDefault="00B37386" w:rsidP="00B37386">
      <w:pPr>
        <w:jc w:val="both"/>
        <w:rPr>
          <w:rFonts w:asciiTheme="minorHAnsi" w:eastAsia="Arial Unicode MS" w:hAnsiTheme="minorHAnsi" w:cstheme="minorHAnsi"/>
          <w:caps/>
          <w:color w:val="000000"/>
          <w:sz w:val="20"/>
        </w:rPr>
      </w:pPr>
    </w:p>
    <w:p w14:paraId="67BBBE4D" w14:textId="77777777" w:rsidR="00B37386" w:rsidRPr="002E46DE" w:rsidRDefault="00B37386" w:rsidP="00B37386">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El domicilio que se señale en el Anexo Número 1 (uno) de las presentes bases, será aquel en el que el licitante pueda recibir todo tipo de notificaciones y documentos que resulten, además de las notificaciones que se realicen a través de COMPRANET.</w:t>
      </w:r>
    </w:p>
    <w:p w14:paraId="28806EAF" w14:textId="77777777" w:rsidR="001D3399" w:rsidRPr="002E46DE" w:rsidRDefault="001D3399" w:rsidP="00B37386">
      <w:pPr>
        <w:jc w:val="both"/>
        <w:rPr>
          <w:rFonts w:asciiTheme="minorHAnsi" w:eastAsia="Arial Unicode MS" w:hAnsiTheme="minorHAnsi" w:cstheme="minorHAnsi"/>
          <w:caps/>
          <w:color w:val="000000"/>
          <w:sz w:val="20"/>
        </w:rPr>
      </w:pPr>
    </w:p>
    <w:p w14:paraId="6222F9D4"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Los licitantes deberán enviar sus proposiciones técnica y económica a través de la plataforma Compra Net en los apartados respectivos para el efecto. Para agilizar los actos del procedimiento de contratación, se solicita a los licitantes, presentar su proposición económica, además de formato PDF en formato Word y/o Excel. En caso de existir diferencias entre la proposición en PDF y las de Word y/o Excel, se estará a lo propuesto en el formato PDF. </w:t>
      </w:r>
    </w:p>
    <w:p w14:paraId="72D71414" w14:textId="77777777" w:rsidR="00812662" w:rsidRPr="002E46DE" w:rsidRDefault="00812662" w:rsidP="00812662">
      <w:pPr>
        <w:jc w:val="both"/>
        <w:rPr>
          <w:rFonts w:asciiTheme="minorHAnsi" w:eastAsia="Arial Unicode MS" w:hAnsiTheme="minorHAnsi" w:cstheme="minorHAnsi"/>
          <w:caps/>
          <w:color w:val="000000"/>
          <w:sz w:val="20"/>
        </w:rPr>
      </w:pPr>
    </w:p>
    <w:p w14:paraId="402A29D8"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La documentación que conforme la proposición de los licitantes deberá subirse a Compra Net en el orden establecido en el Anexo </w:t>
      </w:r>
      <w:r w:rsidR="00C51AB4" w:rsidRPr="002E46DE">
        <w:rPr>
          <w:rFonts w:asciiTheme="minorHAnsi" w:eastAsia="Arial Unicode MS" w:hAnsiTheme="minorHAnsi" w:cstheme="minorHAnsi"/>
          <w:caps/>
          <w:color w:val="000000"/>
          <w:sz w:val="20"/>
        </w:rPr>
        <w:t>2</w:t>
      </w:r>
      <w:r w:rsidRPr="002E46DE">
        <w:rPr>
          <w:rFonts w:asciiTheme="minorHAnsi" w:eastAsia="Arial Unicode MS" w:hAnsiTheme="minorHAnsi" w:cstheme="minorHAnsi"/>
          <w:caps/>
          <w:color w:val="000000"/>
          <w:sz w:val="20"/>
        </w:rPr>
        <w:t xml:space="preserve"> (</w:t>
      </w:r>
      <w:r w:rsidR="00C51AB4" w:rsidRPr="002E46DE">
        <w:rPr>
          <w:rFonts w:asciiTheme="minorHAnsi" w:eastAsia="Arial Unicode MS" w:hAnsiTheme="minorHAnsi" w:cstheme="minorHAnsi"/>
          <w:caps/>
          <w:color w:val="000000"/>
          <w:sz w:val="20"/>
        </w:rPr>
        <w:t>DOS</w:t>
      </w:r>
      <w:r w:rsidRPr="002E46DE">
        <w:rPr>
          <w:rFonts w:asciiTheme="minorHAnsi" w:eastAsia="Arial Unicode MS" w:hAnsiTheme="minorHAnsi" w:cstheme="minorHAnsi"/>
          <w:caps/>
          <w:color w:val="000000"/>
          <w:sz w:val="20"/>
        </w:rPr>
        <w:t>) “Relación de documentos que deberá presentar el licitante” de la presente convocatoria.</w:t>
      </w:r>
    </w:p>
    <w:p w14:paraId="2C941092" w14:textId="77777777" w:rsidR="00812662" w:rsidRPr="002E46DE" w:rsidRDefault="00812662" w:rsidP="00812662">
      <w:pPr>
        <w:jc w:val="both"/>
        <w:rPr>
          <w:rFonts w:asciiTheme="minorHAnsi" w:eastAsia="Arial Unicode MS" w:hAnsiTheme="minorHAnsi" w:cstheme="minorHAnsi"/>
          <w:caps/>
          <w:color w:val="000000"/>
          <w:sz w:val="20"/>
        </w:rPr>
      </w:pPr>
    </w:p>
    <w:p w14:paraId="474C875B"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En la fecha y hora programadas para la </w:t>
      </w:r>
      <w:r w:rsidR="00B37386" w:rsidRPr="002E46DE">
        <w:rPr>
          <w:rFonts w:asciiTheme="minorHAnsi" w:eastAsia="Arial Unicode MS" w:hAnsiTheme="minorHAnsi" w:cstheme="minorHAnsi"/>
          <w:caps/>
          <w:color w:val="000000"/>
          <w:sz w:val="20"/>
        </w:rPr>
        <w:t>presentación</w:t>
      </w:r>
      <w:r w:rsidRPr="002E46DE">
        <w:rPr>
          <w:rFonts w:asciiTheme="minorHAnsi" w:eastAsia="Arial Unicode MS" w:hAnsiTheme="minorHAnsi" w:cstheme="minorHAnsi"/>
          <w:caps/>
          <w:color w:val="000000"/>
          <w:sz w:val="20"/>
        </w:rPr>
        <w:t xml:space="preserve"> de proposiciones, se procederá a la apertura, haciéndose constar la documentación presentada, sin que ello implique la evaluación de su contenido; por lo que, en el caso de que algún licitante omita la presentación de algún documento o faltare algún requisito, no será desechada su propuesta en ese momento. </w:t>
      </w:r>
    </w:p>
    <w:p w14:paraId="5DF1917D" w14:textId="77777777" w:rsidR="00812662" w:rsidRPr="002E46DE" w:rsidRDefault="00812662" w:rsidP="00812662">
      <w:pPr>
        <w:jc w:val="both"/>
        <w:rPr>
          <w:rFonts w:asciiTheme="minorHAnsi" w:eastAsia="Arial Unicode MS" w:hAnsiTheme="minorHAnsi" w:cstheme="minorHAnsi"/>
          <w:caps/>
          <w:color w:val="000000"/>
          <w:sz w:val="20"/>
        </w:rPr>
      </w:pPr>
    </w:p>
    <w:p w14:paraId="176743AD"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el supuesto de las proposiciones presentadas a través de Compra Net, y que durante el acto, por causas ajenas a la voluntad de la SFP o de la convocante, no sea posible abrir los archivos que contengan las propuestas enviadas, el acto se reanudará a partir de que se restablezcan las condiciones que dieron origen a la interrupción.</w:t>
      </w:r>
    </w:p>
    <w:p w14:paraId="6F9C0076" w14:textId="77777777" w:rsidR="00812662" w:rsidRPr="002E46DE" w:rsidRDefault="00812662" w:rsidP="00812662">
      <w:pPr>
        <w:jc w:val="both"/>
        <w:rPr>
          <w:rFonts w:asciiTheme="minorHAnsi" w:eastAsia="Arial Unicode MS" w:hAnsiTheme="minorHAnsi" w:cstheme="minorHAnsi"/>
          <w:caps/>
          <w:color w:val="000000"/>
          <w:sz w:val="20"/>
        </w:rPr>
      </w:pPr>
    </w:p>
    <w:p w14:paraId="4ECAAD0C"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14:paraId="505D7AB4" w14:textId="77777777" w:rsidR="00812662" w:rsidRPr="002E46DE" w:rsidRDefault="00812662" w:rsidP="00812662">
      <w:pPr>
        <w:jc w:val="both"/>
        <w:rPr>
          <w:rFonts w:asciiTheme="minorHAnsi" w:eastAsia="Arial Unicode MS" w:hAnsiTheme="minorHAnsi" w:cstheme="minorHAnsi"/>
          <w:caps/>
          <w:color w:val="000000"/>
          <w:sz w:val="20"/>
        </w:rPr>
      </w:pPr>
    </w:p>
    <w:p w14:paraId="2D3920F6"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lastRenderedPageBreak/>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14:paraId="03B2417B" w14:textId="77777777" w:rsidR="00812662" w:rsidRPr="002E46DE" w:rsidRDefault="00812662" w:rsidP="00812662">
      <w:pPr>
        <w:jc w:val="both"/>
        <w:rPr>
          <w:rFonts w:asciiTheme="minorHAnsi" w:eastAsia="Arial Unicode MS" w:hAnsiTheme="minorHAnsi" w:cstheme="minorHAnsi"/>
          <w:caps/>
          <w:color w:val="000000"/>
          <w:sz w:val="20"/>
        </w:rPr>
      </w:pPr>
    </w:p>
    <w:p w14:paraId="6886C36E"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Con posterioridad se realizará la evaluación integral de las proposiciones, el resultado de dicha revisión o análisis, se dará a conocer en el fallo correspondiente.</w:t>
      </w:r>
    </w:p>
    <w:p w14:paraId="15043233" w14:textId="77777777" w:rsidR="00812662" w:rsidRPr="002E46DE" w:rsidRDefault="00812662" w:rsidP="00812662">
      <w:pPr>
        <w:jc w:val="both"/>
        <w:rPr>
          <w:rFonts w:asciiTheme="minorHAnsi" w:eastAsia="Arial Unicode MS" w:hAnsiTheme="minorHAnsi" w:cstheme="minorHAnsi"/>
          <w:caps/>
          <w:color w:val="000000"/>
          <w:sz w:val="20"/>
        </w:rPr>
      </w:pPr>
    </w:p>
    <w:p w14:paraId="5D067CD5" w14:textId="77777777" w:rsidR="00812662" w:rsidRPr="002E46DE" w:rsidRDefault="00812662" w:rsidP="00812662">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Los licitantes que deseen participar, sólo podrán presentar una proposición en el presente procedimiento de contratación; una vez recibidas las proposiciones en la fecha, hora y lugar establecidos, éstas no podrán retirarse o dejarse sin efecto, por lo que deberán considerarse vigentes dentro del presente procedimiento y hasta su conclusión.</w:t>
      </w:r>
    </w:p>
    <w:p w14:paraId="5CEFDAF5" w14:textId="77777777" w:rsidR="00C51AB4" w:rsidRPr="002E46DE" w:rsidRDefault="00C51AB4" w:rsidP="00812662">
      <w:pPr>
        <w:jc w:val="both"/>
        <w:rPr>
          <w:rFonts w:asciiTheme="minorHAnsi" w:eastAsia="Arial Unicode MS" w:hAnsiTheme="minorHAnsi" w:cstheme="minorHAnsi"/>
          <w:caps/>
          <w:color w:val="000000"/>
          <w:sz w:val="20"/>
        </w:rPr>
      </w:pPr>
    </w:p>
    <w:p w14:paraId="78AFD233"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PROPOSICIONES CONJUNTAS:</w:t>
      </w:r>
    </w:p>
    <w:p w14:paraId="0C1FEFA2" w14:textId="77777777" w:rsidR="00C51AB4" w:rsidRPr="002E46DE" w:rsidRDefault="00C51AB4" w:rsidP="00C51AB4">
      <w:pPr>
        <w:jc w:val="both"/>
        <w:rPr>
          <w:rFonts w:asciiTheme="minorHAnsi" w:eastAsia="Arial Unicode MS" w:hAnsiTheme="minorHAnsi" w:cstheme="minorHAnsi"/>
          <w:caps/>
          <w:color w:val="000000"/>
          <w:sz w:val="20"/>
        </w:rPr>
      </w:pPr>
    </w:p>
    <w:p w14:paraId="4038CC21"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Las personas  interesadas podrán agruparse para presentar una proposición, para tal efecto deberán cubrir los siguientes requisitos:</w:t>
      </w:r>
    </w:p>
    <w:p w14:paraId="5DFBE341" w14:textId="77777777" w:rsidR="00C51AB4" w:rsidRPr="002E46DE" w:rsidRDefault="00C51AB4" w:rsidP="00C51AB4">
      <w:pPr>
        <w:jc w:val="both"/>
        <w:rPr>
          <w:rFonts w:asciiTheme="minorHAnsi" w:eastAsia="Arial Unicode MS" w:hAnsiTheme="minorHAnsi" w:cstheme="minorHAnsi"/>
          <w:caps/>
          <w:color w:val="000000"/>
          <w:sz w:val="20"/>
        </w:rPr>
      </w:pPr>
    </w:p>
    <w:p w14:paraId="234A2994"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I) Uno de los integrantes podrá presentar el escrito mediante el cual se manifieste el interés en participar en la junta de aclaraciones y en el procedimiento de contratación.</w:t>
      </w:r>
    </w:p>
    <w:p w14:paraId="6F29DAFE" w14:textId="77777777" w:rsidR="00C51AB4" w:rsidRPr="002E46DE" w:rsidRDefault="00C51AB4" w:rsidP="00C51AB4">
      <w:pPr>
        <w:jc w:val="both"/>
        <w:rPr>
          <w:rFonts w:asciiTheme="minorHAnsi" w:eastAsia="Arial Unicode MS" w:hAnsiTheme="minorHAnsi" w:cstheme="minorHAnsi"/>
          <w:caps/>
          <w:color w:val="000000"/>
          <w:sz w:val="20"/>
        </w:rPr>
      </w:pPr>
    </w:p>
    <w:p w14:paraId="33C34660"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 xml:space="preserve">II) Los integrantes deberán celebrar en términos de la legislación aplicable un convenio, en el cual se establezcan con precisión los siguientes aspectos, de conformidad con el Anexo Número </w:t>
      </w:r>
      <w:r w:rsidR="002A425B" w:rsidRPr="002E46DE">
        <w:rPr>
          <w:rFonts w:asciiTheme="minorHAnsi" w:eastAsia="Arial Unicode MS" w:hAnsiTheme="minorHAnsi" w:cstheme="minorHAnsi"/>
          <w:caps/>
          <w:color w:val="000000"/>
          <w:sz w:val="20"/>
        </w:rPr>
        <w:t>8</w:t>
      </w:r>
      <w:r w:rsidRPr="002E46DE">
        <w:rPr>
          <w:rFonts w:asciiTheme="minorHAnsi" w:eastAsia="Arial Unicode MS" w:hAnsiTheme="minorHAnsi" w:cstheme="minorHAnsi"/>
          <w:caps/>
          <w:color w:val="000000"/>
          <w:sz w:val="20"/>
        </w:rPr>
        <w:t xml:space="preserve"> (</w:t>
      </w:r>
      <w:r w:rsidR="002A425B" w:rsidRPr="002E46DE">
        <w:rPr>
          <w:rFonts w:asciiTheme="minorHAnsi" w:eastAsia="Arial Unicode MS" w:hAnsiTheme="minorHAnsi" w:cstheme="minorHAnsi"/>
          <w:caps/>
          <w:color w:val="000000"/>
          <w:sz w:val="20"/>
        </w:rPr>
        <w:t>OCHO</w:t>
      </w:r>
      <w:r w:rsidRPr="002E46DE">
        <w:rPr>
          <w:rFonts w:asciiTheme="minorHAnsi" w:eastAsia="Arial Unicode MS" w:hAnsiTheme="minorHAnsi" w:cstheme="minorHAnsi"/>
          <w:caps/>
          <w:color w:val="000000"/>
          <w:sz w:val="20"/>
        </w:rPr>
        <w:t>), de las presentes bases.</w:t>
      </w:r>
    </w:p>
    <w:p w14:paraId="656F8D57" w14:textId="77777777" w:rsidR="00C51AB4" w:rsidRPr="002E46DE" w:rsidRDefault="00C51AB4" w:rsidP="00C51AB4">
      <w:pPr>
        <w:jc w:val="both"/>
        <w:rPr>
          <w:rFonts w:asciiTheme="minorHAnsi" w:eastAsia="Arial Unicode MS" w:hAnsiTheme="minorHAnsi" w:cstheme="minorHAnsi"/>
          <w:caps/>
          <w:color w:val="000000"/>
          <w:sz w:val="20"/>
        </w:rPr>
      </w:pPr>
    </w:p>
    <w:p w14:paraId="038E32DA"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a)</w:t>
      </w:r>
      <w:r w:rsidR="001D3399" w:rsidRPr="002E46DE">
        <w:rPr>
          <w:rFonts w:asciiTheme="minorHAnsi" w:eastAsia="Arial Unicode MS" w:hAnsiTheme="minorHAnsi" w:cstheme="minorHAnsi"/>
          <w:caps/>
          <w:color w:val="000000"/>
          <w:sz w:val="20"/>
        </w:rPr>
        <w:tab/>
      </w:r>
      <w:r w:rsidRPr="002E46DE">
        <w:rPr>
          <w:rFonts w:asciiTheme="minorHAnsi" w:eastAsia="Arial Unicode MS" w:hAnsiTheme="minorHAnsi" w:cstheme="minorHAnsi"/>
          <w:caps/>
          <w:color w:val="000000"/>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1418C6C" w14:textId="77777777" w:rsidR="00C51AB4" w:rsidRPr="002E46DE" w:rsidRDefault="00C51AB4" w:rsidP="00C51AB4">
      <w:pPr>
        <w:jc w:val="both"/>
        <w:rPr>
          <w:rFonts w:asciiTheme="minorHAnsi" w:eastAsia="Arial Unicode MS" w:hAnsiTheme="minorHAnsi" w:cstheme="minorHAnsi"/>
          <w:caps/>
          <w:color w:val="000000"/>
          <w:sz w:val="20"/>
        </w:rPr>
      </w:pPr>
    </w:p>
    <w:p w14:paraId="4AB4B9B1"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b)</w:t>
      </w:r>
      <w:r w:rsidRPr="002E46DE">
        <w:rPr>
          <w:rFonts w:asciiTheme="minorHAnsi" w:eastAsia="Arial Unicode MS" w:hAnsiTheme="minorHAnsi" w:cstheme="minorHAnsi"/>
          <w:caps/>
          <w:color w:val="000000"/>
          <w:sz w:val="20"/>
        </w:rPr>
        <w:tab/>
        <w:t>Nombre y domicilio de los representantes de cada una de las personas agrupadas, señalando, en su caso, los datos de las escrituras públicas con las que acrediten las facultades de representación;</w:t>
      </w:r>
    </w:p>
    <w:p w14:paraId="12448675" w14:textId="77777777" w:rsidR="00C51AB4" w:rsidRPr="002E46DE" w:rsidRDefault="00C51AB4" w:rsidP="00C51AB4">
      <w:pPr>
        <w:jc w:val="both"/>
        <w:rPr>
          <w:rFonts w:asciiTheme="minorHAnsi" w:eastAsia="Arial Unicode MS" w:hAnsiTheme="minorHAnsi" w:cstheme="minorHAnsi"/>
          <w:caps/>
          <w:color w:val="000000"/>
          <w:sz w:val="20"/>
        </w:rPr>
      </w:pPr>
    </w:p>
    <w:p w14:paraId="69E6FC8F"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c)</w:t>
      </w:r>
      <w:r w:rsidRPr="002E46DE">
        <w:rPr>
          <w:rFonts w:asciiTheme="minorHAnsi" w:eastAsia="Arial Unicode MS" w:hAnsiTheme="minorHAnsi" w:cstheme="minorHAnsi"/>
          <w:caps/>
          <w:color w:val="000000"/>
          <w:sz w:val="20"/>
        </w:rPr>
        <w:tab/>
        <w:t>Designación de un representante común, otorgándole poder amplio y suficiente, para atender todo lo relacionado con la proposición y con el procedimiento de licitación pública;</w:t>
      </w:r>
    </w:p>
    <w:p w14:paraId="5D73F3C8" w14:textId="77777777" w:rsidR="00C51AB4" w:rsidRPr="002E46DE" w:rsidRDefault="00C51AB4" w:rsidP="00C51AB4">
      <w:pPr>
        <w:jc w:val="both"/>
        <w:rPr>
          <w:rFonts w:asciiTheme="minorHAnsi" w:eastAsia="Arial Unicode MS" w:hAnsiTheme="minorHAnsi" w:cstheme="minorHAnsi"/>
          <w:caps/>
          <w:color w:val="000000"/>
          <w:sz w:val="20"/>
        </w:rPr>
      </w:pPr>
    </w:p>
    <w:p w14:paraId="445C26D5" w14:textId="77777777" w:rsidR="00C51AB4" w:rsidRPr="002E46DE" w:rsidRDefault="001D3399"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d)</w:t>
      </w:r>
      <w:r w:rsidRPr="002E46DE">
        <w:rPr>
          <w:rFonts w:asciiTheme="minorHAnsi" w:eastAsia="Arial Unicode MS" w:hAnsiTheme="minorHAnsi" w:cstheme="minorHAnsi"/>
          <w:caps/>
          <w:color w:val="000000"/>
          <w:sz w:val="20"/>
        </w:rPr>
        <w:tab/>
      </w:r>
      <w:r w:rsidR="00C51AB4" w:rsidRPr="002E46DE">
        <w:rPr>
          <w:rFonts w:asciiTheme="minorHAnsi" w:eastAsia="Arial Unicode MS" w:hAnsiTheme="minorHAnsi" w:cstheme="minorHAnsi"/>
          <w:caps/>
          <w:color w:val="000000"/>
          <w:sz w:val="20"/>
        </w:rPr>
        <w:t>Descripción de las partes objeto del contrato que corresponderá cumplir a cada persona integrante, así como la manera en que se exigirá el cumplimiento de las obligaciones, y</w:t>
      </w:r>
    </w:p>
    <w:p w14:paraId="1E4A97CA" w14:textId="77777777" w:rsidR="001D3399" w:rsidRPr="002E46DE" w:rsidRDefault="001D3399" w:rsidP="00C51AB4">
      <w:pPr>
        <w:jc w:val="both"/>
        <w:rPr>
          <w:rFonts w:asciiTheme="minorHAnsi" w:eastAsia="Arial Unicode MS" w:hAnsiTheme="minorHAnsi" w:cstheme="minorHAnsi"/>
          <w:caps/>
          <w:color w:val="000000"/>
          <w:sz w:val="20"/>
        </w:rPr>
      </w:pPr>
    </w:p>
    <w:p w14:paraId="2EADF521" w14:textId="77777777" w:rsidR="00C51AB4" w:rsidRPr="002E46DE" w:rsidRDefault="00C51AB4" w:rsidP="00C51AB4">
      <w:pPr>
        <w:jc w:val="both"/>
        <w:rPr>
          <w:rFonts w:asciiTheme="minorHAnsi" w:eastAsia="Arial Unicode MS" w:hAnsiTheme="minorHAnsi" w:cstheme="minorHAnsi"/>
          <w:caps/>
          <w:color w:val="000000"/>
          <w:sz w:val="20"/>
        </w:rPr>
      </w:pPr>
      <w:r w:rsidRPr="002E46DE">
        <w:rPr>
          <w:rFonts w:asciiTheme="minorHAnsi" w:eastAsia="Arial Unicode MS" w:hAnsiTheme="minorHAnsi" w:cstheme="minorHAnsi"/>
          <w:caps/>
          <w:color w:val="000000"/>
          <w:sz w:val="20"/>
        </w:rPr>
        <w:t>e) 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62A1B72C" w14:textId="77777777" w:rsidR="00583756" w:rsidRPr="002E46DE" w:rsidRDefault="005F7D98" w:rsidP="00EA760C">
      <w:pPr>
        <w:pStyle w:val="Ttulo1"/>
        <w:rPr>
          <w:rFonts w:asciiTheme="minorHAnsi" w:eastAsia="Arial Unicode MS" w:hAnsiTheme="minorHAnsi" w:cstheme="minorHAnsi"/>
          <w:caps/>
          <w:sz w:val="20"/>
          <w:szCs w:val="20"/>
        </w:rPr>
      </w:pPr>
      <w:bookmarkStart w:id="10" w:name="_Toc144134709"/>
      <w:r w:rsidRPr="002E46DE">
        <w:rPr>
          <w:rFonts w:asciiTheme="minorHAnsi" w:eastAsia="Arial Unicode MS" w:hAnsiTheme="minorHAnsi" w:cstheme="minorHAnsi"/>
          <w:caps/>
          <w:sz w:val="20"/>
          <w:szCs w:val="20"/>
        </w:rPr>
        <w:t>4.</w:t>
      </w:r>
      <w:r w:rsidR="00FC75AA" w:rsidRPr="002E46DE">
        <w:rPr>
          <w:rFonts w:asciiTheme="minorHAnsi" w:eastAsia="Arial Unicode MS" w:hAnsiTheme="minorHAnsi" w:cstheme="minorHAnsi"/>
          <w:caps/>
          <w:sz w:val="20"/>
          <w:szCs w:val="20"/>
        </w:rPr>
        <w:t>-</w:t>
      </w:r>
      <w:r w:rsidRPr="002E46DE">
        <w:rPr>
          <w:rFonts w:asciiTheme="minorHAnsi" w:eastAsia="Arial Unicode MS" w:hAnsiTheme="minorHAnsi" w:cstheme="minorHAnsi"/>
          <w:caps/>
          <w:sz w:val="20"/>
          <w:szCs w:val="20"/>
        </w:rPr>
        <w:tab/>
        <w:t>COMUNICACIÓN DEL FALLO:</w:t>
      </w:r>
      <w:bookmarkEnd w:id="10"/>
    </w:p>
    <w:p w14:paraId="70FCF80F" w14:textId="77777777" w:rsidR="00EA760C" w:rsidRDefault="00EA760C" w:rsidP="00EA760C">
      <w:pPr>
        <w:rPr>
          <w:rFonts w:eastAsia="Arial Unicode MS"/>
        </w:rPr>
      </w:pPr>
    </w:p>
    <w:p w14:paraId="33C558ED"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A).</w:t>
      </w:r>
      <w:r w:rsidRPr="00EA760C">
        <w:rPr>
          <w:rFonts w:asciiTheme="minorHAnsi" w:eastAsia="Arial Unicode MS" w:hAnsiTheme="minorHAnsi" w:cstheme="minorHAnsi"/>
          <w:sz w:val="20"/>
        </w:rPr>
        <w:tab/>
        <w:t>POR TRATARSE DE UN PROCEDIMIENTO DE CONTRATACIÓN REALIZADO DE CONFORMIDAD CON LO PREVISTO EN EL ARTÍCULO 26BIS, FRACCIÓN II DE LA LAASSP, EL ACTO DE FALLO SE DARÁ A CONOCER A TRAVÉS DE COMPRA NET.</w:t>
      </w:r>
    </w:p>
    <w:p w14:paraId="34F15124" w14:textId="77777777" w:rsidR="00EA760C" w:rsidRPr="00EA760C" w:rsidRDefault="00EA760C" w:rsidP="00EA760C">
      <w:pPr>
        <w:jc w:val="both"/>
        <w:rPr>
          <w:rFonts w:asciiTheme="minorHAnsi" w:eastAsia="Arial Unicode MS" w:hAnsiTheme="minorHAnsi" w:cstheme="minorHAnsi"/>
          <w:sz w:val="20"/>
        </w:rPr>
      </w:pPr>
    </w:p>
    <w:p w14:paraId="28C2B223"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B).</w:t>
      </w:r>
      <w:r w:rsidRPr="00EA760C">
        <w:rPr>
          <w:rFonts w:asciiTheme="minorHAnsi" w:eastAsia="Arial Unicode MS" w:hAnsiTheme="minorHAnsi" w:cstheme="minorHAnsi"/>
          <w:sz w:val="20"/>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w:t>
      </w:r>
    </w:p>
    <w:p w14:paraId="5038BD4F" w14:textId="77777777" w:rsidR="00EA760C" w:rsidRPr="00EA760C" w:rsidRDefault="00EA760C" w:rsidP="00EA760C">
      <w:pPr>
        <w:jc w:val="both"/>
        <w:rPr>
          <w:rFonts w:asciiTheme="minorHAnsi" w:eastAsia="Arial Unicode MS" w:hAnsiTheme="minorHAnsi" w:cstheme="minorHAnsi"/>
          <w:sz w:val="20"/>
        </w:rPr>
      </w:pPr>
    </w:p>
    <w:p w14:paraId="2BC35C50"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lastRenderedPageBreak/>
        <w:t xml:space="preserve">LAS ACTAS DE LAS JUNTAS DE ACLARACIONES, DEL ACTO DE PRESENTACIÓN Y APERTURA DE PROPOSICIONES Y DE FALLO, SE PONDRÁN AL FINALIZAR LOS ACTOS A DISPOSICIÓN DE LOS LICITANTES QUE NO HAYAN ASISTIDO, EN EL TABLERO DE LA OFICINA DE ADQUISICIONES, UBICADA EN  LA PLANTA BAJA DEL HOSPITAL DE TRAUMATOLOGÍA “DR. VICTORIO DE LA FUENTE </w:t>
      </w:r>
      <w:r w:rsidR="002E46DE" w:rsidRPr="00EA760C">
        <w:rPr>
          <w:rFonts w:asciiTheme="minorHAnsi" w:eastAsia="Arial Unicode MS" w:hAnsiTheme="minorHAnsi" w:cstheme="minorHAnsi"/>
          <w:sz w:val="20"/>
        </w:rPr>
        <w:t>NARVÁEZ</w:t>
      </w:r>
      <w:r w:rsidRPr="00EA760C">
        <w:rPr>
          <w:rFonts w:asciiTheme="minorHAnsi" w:eastAsia="Arial Unicode MS" w:hAnsiTheme="minorHAnsi" w:cstheme="minorHAnsi"/>
          <w:sz w:val="20"/>
        </w:rPr>
        <w:t>”, CIUDAD DE MÉXICO EN  AV. COLECTOR 15 SIN NUMERO COLONIA MAGDALENA DE LA SALINAS, POR UN TÉRMINO NO MENOR A 5 DÍAS HÁBILES.</w:t>
      </w:r>
    </w:p>
    <w:p w14:paraId="00B93006" w14:textId="77777777" w:rsidR="00EA760C" w:rsidRPr="00EA760C" w:rsidRDefault="00EA760C" w:rsidP="00EA760C">
      <w:pPr>
        <w:jc w:val="both"/>
        <w:rPr>
          <w:rFonts w:asciiTheme="minorHAnsi" w:eastAsia="Arial Unicode MS" w:hAnsiTheme="minorHAnsi" w:cstheme="minorHAnsi"/>
          <w:sz w:val="20"/>
        </w:rPr>
      </w:pPr>
    </w:p>
    <w:p w14:paraId="5B740A2E"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w:t>
      </w:r>
      <w:r w:rsidRPr="00EA760C">
        <w:rPr>
          <w:rFonts w:asciiTheme="minorHAnsi" w:eastAsia="Arial Unicode MS" w:hAnsiTheme="minorHAnsi" w:cstheme="minorHAnsi"/>
          <w:sz w:val="20"/>
        </w:rPr>
        <w:tab/>
        <w:t>ASIMISMO, SE DIFUNDIRÁ UN EJEMPLAR DE DICHAS ACTAS EN COMPRA NET PARA EFECTOS DE NOTIFICACIÓN A LOS LICITANTES QUE HAYAN PARTICIPADO A TRAVÉS DE COMPRANET Y A LOS QUE NO HAYAN ASISTIDO AL (LOS) ACTO(S), EN EL ENTENDIDO DE QUE ESTE PROCEDIMIENTO SUSTITUYE EL DE NOTIFICACIÓN PERSONAL.</w:t>
      </w:r>
    </w:p>
    <w:p w14:paraId="0DB762CD" w14:textId="77777777" w:rsidR="00EA760C" w:rsidRPr="00EA760C" w:rsidRDefault="00EA760C" w:rsidP="00EA760C">
      <w:pPr>
        <w:jc w:val="both"/>
        <w:rPr>
          <w:rFonts w:asciiTheme="minorHAnsi" w:eastAsia="Arial Unicode MS" w:hAnsiTheme="minorHAnsi" w:cstheme="minorHAnsi"/>
          <w:sz w:val="20"/>
        </w:rPr>
      </w:pPr>
    </w:p>
    <w:p w14:paraId="4F561A7A" w14:textId="77777777" w:rsidR="006552BA" w:rsidRPr="00EA760C" w:rsidRDefault="00EA760C" w:rsidP="00EA760C">
      <w:pPr>
        <w:jc w:val="both"/>
        <w:rPr>
          <w:rFonts w:asciiTheme="minorHAnsi" w:eastAsia="Arial Unicode MS" w:hAnsiTheme="minorHAnsi" w:cstheme="minorHAnsi"/>
          <w:sz w:val="20"/>
        </w:rPr>
      </w:pPr>
      <w:r w:rsidRPr="00EA760C">
        <w:rPr>
          <w:rFonts w:asciiTheme="minorHAnsi" w:eastAsia="Arial Unicode MS" w:hAnsiTheme="minorHAnsi" w:cstheme="minorHAnsi"/>
          <w:sz w:val="20"/>
        </w:rPr>
        <w:t>•</w:t>
      </w:r>
      <w:r w:rsidRPr="00EA760C">
        <w:rPr>
          <w:rFonts w:asciiTheme="minorHAnsi" w:eastAsia="Arial Unicode MS" w:hAnsiTheme="minorHAnsi" w:cstheme="minorHAnsi"/>
          <w:sz w:val="20"/>
        </w:rPr>
        <w:tab/>
        <w:t>INDEPENDIENTEMENTE DE LO ANTERIOR, EL CONTENIDO DE DICHAS ACTAS PODRÁ SER CONSULTADO EN EL PORTAL DE TRANSPARENCIA “IMSS VA A COMPRAR” - “IMSS COMPRÓ”.</w:t>
      </w:r>
    </w:p>
    <w:p w14:paraId="3542A984" w14:textId="77777777" w:rsidR="00583756" w:rsidRPr="00AF4B52" w:rsidRDefault="00BE4930" w:rsidP="006552BA">
      <w:pPr>
        <w:pStyle w:val="Ttulo1"/>
        <w:rPr>
          <w:rFonts w:asciiTheme="minorHAnsi" w:eastAsia="Arial Unicode MS" w:hAnsiTheme="minorHAnsi" w:cstheme="minorHAnsi"/>
          <w:caps/>
          <w:sz w:val="22"/>
          <w:szCs w:val="22"/>
        </w:rPr>
      </w:pPr>
      <w:bookmarkStart w:id="11" w:name="_Toc144134710"/>
      <w:r w:rsidRPr="00AF4B52">
        <w:rPr>
          <w:rFonts w:asciiTheme="minorHAnsi" w:eastAsia="Arial Unicode MS" w:hAnsiTheme="minorHAnsi" w:cstheme="minorHAnsi"/>
          <w:caps/>
          <w:sz w:val="22"/>
          <w:szCs w:val="22"/>
        </w:rPr>
        <w:t>5</w:t>
      </w:r>
      <w:r w:rsidR="005F7D98" w:rsidRPr="00AF4B52">
        <w:rPr>
          <w:rFonts w:asciiTheme="minorHAnsi" w:eastAsia="Arial Unicode MS" w:hAnsiTheme="minorHAnsi" w:cstheme="minorHAnsi"/>
          <w:caps/>
          <w:sz w:val="22"/>
          <w:szCs w:val="22"/>
        </w:rPr>
        <w:t>.</w:t>
      </w:r>
      <w:r w:rsidRPr="00AF4B52">
        <w:rPr>
          <w:rFonts w:asciiTheme="minorHAnsi" w:eastAsia="Arial Unicode MS" w:hAnsiTheme="minorHAnsi" w:cstheme="minorHAnsi"/>
          <w:caps/>
          <w:sz w:val="22"/>
          <w:szCs w:val="22"/>
        </w:rPr>
        <w:t>-</w:t>
      </w:r>
      <w:r w:rsidR="005F7D98" w:rsidRPr="00AF4B52">
        <w:rPr>
          <w:rFonts w:asciiTheme="minorHAnsi" w:eastAsia="Arial Unicode MS" w:hAnsiTheme="minorHAnsi" w:cstheme="minorHAnsi"/>
          <w:caps/>
          <w:sz w:val="22"/>
          <w:szCs w:val="22"/>
        </w:rPr>
        <w:t xml:space="preserve"> IDIOMA O IDIOMAS EN QUE PODRÁN PRESENTARSE LAS PROPOSICIONES, LOS ANEXOS TÉCNICOS, Y EN SU CASO, LOS FOLLETOS QUE SE ACOMPAÑEN.</w:t>
      </w:r>
      <w:bookmarkEnd w:id="11"/>
    </w:p>
    <w:p w14:paraId="596DF5B5" w14:textId="77777777" w:rsidR="00583756" w:rsidRPr="00AF4B52" w:rsidRDefault="00583756">
      <w:pPr>
        <w:pStyle w:val="Sangra3detindependiente1"/>
        <w:ind w:left="0" w:firstLine="0"/>
        <w:rPr>
          <w:rFonts w:asciiTheme="minorHAnsi" w:eastAsia="Arial Unicode MS" w:hAnsiTheme="minorHAnsi" w:cstheme="minorHAnsi"/>
          <w:caps/>
          <w:color w:val="000000"/>
          <w:sz w:val="22"/>
          <w:szCs w:val="22"/>
          <w:lang w:val="es-ES"/>
        </w:rPr>
      </w:pPr>
    </w:p>
    <w:p w14:paraId="6A7808E7"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PROPOSICIONES EN SU CASO, DEBERÁN PRESENTARSE POR ESCRITO, EN PAPEL MEMBRETADO DE LA EMPRESA, SOLO EN IDIOMA ESPAÑOL Y DIRIGIDAS AL ÁREA CONVOCANTE.</w:t>
      </w:r>
    </w:p>
    <w:p w14:paraId="19FA7231" w14:textId="77777777" w:rsidR="00583756" w:rsidRPr="00AF4B52" w:rsidRDefault="00583756">
      <w:pPr>
        <w:pStyle w:val="Sangra3detindependiente1"/>
        <w:ind w:left="0" w:firstLine="0"/>
        <w:rPr>
          <w:rFonts w:asciiTheme="minorHAnsi" w:eastAsia="Arial Unicode MS" w:hAnsiTheme="minorHAnsi" w:cstheme="minorHAnsi"/>
          <w:caps/>
          <w:color w:val="000000"/>
          <w:sz w:val="22"/>
          <w:szCs w:val="22"/>
          <w:lang w:val="es-ES"/>
        </w:rPr>
      </w:pPr>
    </w:p>
    <w:p w14:paraId="37FB8756" w14:textId="77777777" w:rsidR="00583756" w:rsidRPr="00AF4B52" w:rsidRDefault="005F7D98">
      <w:pPr>
        <w:pStyle w:val="Sangra3detindependiente1"/>
        <w:ind w:left="0" w:firstLine="0"/>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SIMPLE AL ESPAÑOL. </w:t>
      </w:r>
    </w:p>
    <w:p w14:paraId="4783B74C" w14:textId="77777777" w:rsidR="00583756" w:rsidRPr="00AF4B52" w:rsidRDefault="00583756">
      <w:pPr>
        <w:jc w:val="both"/>
        <w:rPr>
          <w:rFonts w:asciiTheme="minorHAnsi" w:eastAsia="Arial Unicode MS" w:hAnsiTheme="minorHAnsi" w:cstheme="minorHAnsi"/>
          <w:b/>
          <w:bCs/>
          <w:caps/>
          <w:color w:val="000000"/>
          <w:sz w:val="22"/>
          <w:szCs w:val="22"/>
          <w:lang w:val="es-ES_tradnl"/>
        </w:rPr>
      </w:pPr>
    </w:p>
    <w:p w14:paraId="231BBC46" w14:textId="77777777" w:rsidR="00583756" w:rsidRPr="00AF4B52" w:rsidRDefault="005F7D98">
      <w:p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 xml:space="preserve">LO ANTERIOR APLICA TAMBIÉN PARA LA DOCUMENTACIÓN SOLICITADA EN EL “NUMERAL </w:t>
      </w:r>
      <w:r w:rsidR="00F7440B" w:rsidRPr="00AF4B52">
        <w:rPr>
          <w:rFonts w:asciiTheme="minorHAnsi" w:eastAsia="Arial Unicode MS" w:hAnsiTheme="minorHAnsi" w:cstheme="minorHAnsi"/>
          <w:caps/>
          <w:color w:val="000000"/>
          <w:sz w:val="22"/>
          <w:szCs w:val="22"/>
          <w:lang w:val="es-ES_tradnl"/>
        </w:rPr>
        <w:t>7</w:t>
      </w:r>
      <w:r w:rsidRPr="00AF4B52">
        <w:rPr>
          <w:rFonts w:asciiTheme="minorHAnsi" w:eastAsia="Arial Unicode MS" w:hAnsiTheme="minorHAnsi" w:cstheme="minorHAnsi"/>
          <w:caps/>
          <w:color w:val="000000"/>
          <w:sz w:val="22"/>
          <w:szCs w:val="22"/>
          <w:lang w:val="es-ES_tradnl"/>
        </w:rPr>
        <w:t>.1 CORRESPONDIENTE A CALIDAD”, DE LA PRESENTE CONVOCATORIA.</w:t>
      </w:r>
    </w:p>
    <w:p w14:paraId="7A127EDA" w14:textId="77777777" w:rsidR="00583756" w:rsidRPr="00AF4B52" w:rsidRDefault="00583756">
      <w:pPr>
        <w:jc w:val="both"/>
        <w:rPr>
          <w:rFonts w:asciiTheme="minorHAnsi" w:eastAsia="Arial Unicode MS" w:hAnsiTheme="minorHAnsi" w:cstheme="minorHAnsi"/>
          <w:b/>
          <w:bCs/>
          <w:caps/>
          <w:color w:val="000000"/>
          <w:sz w:val="22"/>
          <w:szCs w:val="22"/>
        </w:rPr>
      </w:pPr>
    </w:p>
    <w:p w14:paraId="32995E97" w14:textId="77777777" w:rsidR="00583756" w:rsidRPr="00AF4B52" w:rsidRDefault="005F7D98">
      <w:pPr>
        <w:tabs>
          <w:tab w:val="left" w:pos="-284"/>
          <w:tab w:val="left" w:pos="1985"/>
          <w:tab w:val="left" w:pos="9498"/>
        </w:tabs>
        <w:overflowPunct w:val="0"/>
        <w:autoSpaceDE w:val="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TRATÁNDOSE DE BIENES DE INVERSIÓN QUE REQUIERAN DE INSTRUCTIVOS Y MANUALES DE USO, SE DEBERÁN PRESENTAR EN IDIOMA ESPAÑOL, CONFORME A LOS MARBETES AUTORIZADOS POR LA COMISIÓN FEDERAL PARA LA PROTECCIÓN CONTRA RIESGOS SANITARIOS.</w:t>
      </w:r>
    </w:p>
    <w:p w14:paraId="40CEA830" w14:textId="77777777" w:rsidR="00583756" w:rsidRPr="00AF4B52" w:rsidRDefault="00F7440B" w:rsidP="00E46CDE">
      <w:pPr>
        <w:pStyle w:val="Ttulo1"/>
        <w:rPr>
          <w:rFonts w:asciiTheme="minorHAnsi" w:eastAsia="Arial Unicode MS" w:hAnsiTheme="minorHAnsi" w:cstheme="minorHAnsi"/>
          <w:caps/>
          <w:sz w:val="22"/>
          <w:szCs w:val="22"/>
          <w:lang w:val="es-ES_tradnl"/>
        </w:rPr>
      </w:pPr>
      <w:bookmarkStart w:id="12" w:name="_Toc144134711"/>
      <w:r w:rsidRPr="00AF4B52">
        <w:rPr>
          <w:rFonts w:asciiTheme="minorHAnsi" w:eastAsia="Arial Unicode MS" w:hAnsiTheme="minorHAnsi" w:cstheme="minorHAnsi"/>
          <w:caps/>
          <w:sz w:val="22"/>
          <w:szCs w:val="22"/>
          <w:lang w:val="es-ES_tradnl"/>
        </w:rPr>
        <w:t>6.-</w:t>
      </w:r>
      <w:r w:rsidR="005F7D98" w:rsidRPr="00AF4B52">
        <w:rPr>
          <w:rFonts w:asciiTheme="minorHAnsi" w:eastAsia="Arial Unicode MS" w:hAnsiTheme="minorHAnsi" w:cstheme="minorHAnsi"/>
          <w:caps/>
          <w:sz w:val="22"/>
          <w:szCs w:val="22"/>
          <w:lang w:val="es-ES_tradnl"/>
        </w:rPr>
        <w:t xml:space="preserve"> MONEDA EN LA QUE DEBERÁN COTIZARSE LOS BIENES Y EFECTUARSE LOS PAGOS RESPECTIVOS.</w:t>
      </w:r>
      <w:bookmarkEnd w:id="12"/>
    </w:p>
    <w:p w14:paraId="53171167" w14:textId="77777777" w:rsidR="00583756" w:rsidRPr="00AF4B52" w:rsidRDefault="00583756">
      <w:pPr>
        <w:jc w:val="both"/>
        <w:rPr>
          <w:rFonts w:asciiTheme="minorHAnsi" w:eastAsia="Arial Unicode MS" w:hAnsiTheme="minorHAnsi" w:cstheme="minorHAnsi"/>
          <w:b/>
          <w:bCs/>
          <w:caps/>
          <w:color w:val="000000"/>
          <w:sz w:val="22"/>
          <w:szCs w:val="22"/>
          <w:lang w:val="es-ES_tradnl"/>
        </w:rPr>
      </w:pPr>
    </w:p>
    <w:p w14:paraId="37037FB3"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LAS PROPOSICIONES SE </w:t>
      </w:r>
      <w:r w:rsidR="00F7440B" w:rsidRPr="00AF4B52">
        <w:rPr>
          <w:rFonts w:asciiTheme="minorHAnsi" w:eastAsia="Arial Unicode MS" w:hAnsiTheme="minorHAnsi" w:cstheme="minorHAnsi"/>
          <w:caps/>
          <w:color w:val="000000"/>
          <w:sz w:val="22"/>
          <w:szCs w:val="22"/>
        </w:rPr>
        <w:t>DEBEN</w:t>
      </w:r>
      <w:r w:rsidRPr="00AF4B52">
        <w:rPr>
          <w:rFonts w:asciiTheme="minorHAnsi" w:eastAsia="Arial Unicode MS" w:hAnsiTheme="minorHAnsi" w:cstheme="minorHAnsi"/>
          <w:caps/>
          <w:color w:val="000000"/>
          <w:sz w:val="22"/>
          <w:szCs w:val="22"/>
        </w:rPr>
        <w:t xml:space="preserve"> PRESENTAR EN MONEDA NACIONAL (PESOS MEXICANOS)</w:t>
      </w:r>
      <w:r w:rsidR="00F7440B" w:rsidRPr="00AF4B52">
        <w:rPr>
          <w:rFonts w:asciiTheme="minorHAnsi" w:eastAsia="Arial Unicode MS" w:hAnsiTheme="minorHAnsi" w:cstheme="minorHAnsi"/>
          <w:caps/>
          <w:color w:val="000000"/>
          <w:sz w:val="22"/>
          <w:szCs w:val="22"/>
        </w:rPr>
        <w:t>.</w:t>
      </w:r>
    </w:p>
    <w:p w14:paraId="1C46C35B" w14:textId="77777777" w:rsidR="00583756" w:rsidRPr="00AF4B52" w:rsidRDefault="00F7440B" w:rsidP="00E46CDE">
      <w:pPr>
        <w:pStyle w:val="Ttulo1"/>
        <w:rPr>
          <w:rFonts w:asciiTheme="minorHAnsi" w:eastAsia="Arial Unicode MS" w:hAnsiTheme="minorHAnsi" w:cstheme="minorHAnsi"/>
          <w:caps/>
          <w:sz w:val="22"/>
          <w:szCs w:val="22"/>
        </w:rPr>
      </w:pPr>
      <w:bookmarkStart w:id="13" w:name="_Toc144134712"/>
      <w:r w:rsidRPr="00AF4B52">
        <w:rPr>
          <w:rFonts w:asciiTheme="minorHAnsi" w:eastAsia="Arial Unicode MS" w:hAnsiTheme="minorHAnsi" w:cstheme="minorHAnsi"/>
          <w:caps/>
          <w:sz w:val="22"/>
          <w:szCs w:val="22"/>
        </w:rPr>
        <w:t>7</w:t>
      </w:r>
      <w:r w:rsidR="005F7D98" w:rsidRPr="00AF4B52">
        <w:rPr>
          <w:rFonts w:asciiTheme="minorHAnsi" w:eastAsia="Arial Unicode MS" w:hAnsiTheme="minorHAnsi" w:cstheme="minorHAnsi"/>
          <w:caps/>
          <w:sz w:val="22"/>
          <w:szCs w:val="22"/>
        </w:rPr>
        <w:t>.</w:t>
      </w:r>
      <w:r w:rsidRPr="00AF4B52">
        <w:rPr>
          <w:rFonts w:asciiTheme="minorHAnsi" w:eastAsia="Arial Unicode MS" w:hAnsiTheme="minorHAnsi" w:cstheme="minorHAnsi"/>
          <w:caps/>
          <w:sz w:val="22"/>
          <w:szCs w:val="22"/>
        </w:rPr>
        <w:t>-</w:t>
      </w:r>
      <w:r w:rsidR="005F7D98" w:rsidRPr="00AF4B52">
        <w:rPr>
          <w:rFonts w:asciiTheme="minorHAnsi" w:eastAsia="Arial Unicode MS" w:hAnsiTheme="minorHAnsi" w:cstheme="minorHAnsi"/>
          <w:caps/>
          <w:sz w:val="22"/>
          <w:szCs w:val="22"/>
        </w:rPr>
        <w:t xml:space="preserve"> REQUISITOS QUE DEBERÁN CUMPLIR QUIENES DESEEN PARTICIPAR EN LA LICITACIÓN.</w:t>
      </w:r>
      <w:bookmarkEnd w:id="13"/>
    </w:p>
    <w:p w14:paraId="61C13EEA" w14:textId="77777777" w:rsidR="00583756" w:rsidRPr="00AF4B52" w:rsidRDefault="00583756">
      <w:pPr>
        <w:jc w:val="both"/>
        <w:rPr>
          <w:rFonts w:asciiTheme="minorHAnsi" w:eastAsia="Arial Unicode MS" w:hAnsiTheme="minorHAnsi" w:cstheme="minorHAnsi"/>
          <w:caps/>
          <w:color w:val="000000"/>
          <w:sz w:val="22"/>
          <w:szCs w:val="22"/>
        </w:rPr>
      </w:pPr>
    </w:p>
    <w:p w14:paraId="4D979470" w14:textId="77777777" w:rsidR="00583756" w:rsidRPr="00AF4B52" w:rsidRDefault="005F7D98" w:rsidP="00695862">
      <w:pPr>
        <w:pStyle w:val="Textoindependiente"/>
        <w:numPr>
          <w:ilvl w:val="0"/>
          <w:numId w:val="4"/>
        </w:numPr>
        <w:spacing w:after="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PERSONAS QUE DESEEN PARTICIPAR EN LA LICITACIÓN, DEBERÁN CUMPLIR CON LO ESTABLECIDO EN LAS BASES DE ESTA CONVOCATORIA.</w:t>
      </w:r>
    </w:p>
    <w:p w14:paraId="4B266913" w14:textId="77777777" w:rsidR="00583756" w:rsidRPr="00AF4B52" w:rsidRDefault="00583756">
      <w:pPr>
        <w:pStyle w:val="Textoindependiente"/>
        <w:spacing w:after="0"/>
        <w:jc w:val="both"/>
        <w:rPr>
          <w:rFonts w:asciiTheme="minorHAnsi" w:eastAsia="Arial Unicode MS" w:hAnsiTheme="minorHAnsi" w:cstheme="minorHAnsi"/>
          <w:caps/>
          <w:color w:val="000000"/>
          <w:sz w:val="22"/>
          <w:szCs w:val="22"/>
        </w:rPr>
      </w:pPr>
    </w:p>
    <w:p w14:paraId="1B99D652" w14:textId="77777777" w:rsidR="00583756" w:rsidRPr="00AF4B52" w:rsidRDefault="005F7D98" w:rsidP="006E2CE5">
      <w:pPr>
        <w:pStyle w:val="Textoindependiente"/>
        <w:numPr>
          <w:ilvl w:val="0"/>
          <w:numId w:val="36"/>
        </w:numPr>
        <w:spacing w:after="0"/>
        <w:ind w:left="709" w:hanging="283"/>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CUALQUIER MODIFICACIÓN A LA CONVOCATORIA DE LA LICITACIÓN, INCLUYENDO LAS QUE RESULTEN DE LA O LAS JUNTAS DE ACLARACIONES, FORMARÁ PARTE DE LA CONVOCATORIA Y DEBERÁ SER CONSIDERADA POR LOS LICITANTES EN LA ELABORACIÓN DE SU PROPOSICIÓN.</w:t>
      </w:r>
    </w:p>
    <w:p w14:paraId="77BFC826" w14:textId="77777777" w:rsidR="00583756" w:rsidRPr="00AF4B52" w:rsidRDefault="00583756">
      <w:pPr>
        <w:pStyle w:val="Textoindependiente"/>
        <w:spacing w:after="0"/>
        <w:jc w:val="both"/>
        <w:rPr>
          <w:rFonts w:asciiTheme="minorHAnsi" w:eastAsia="Arial Unicode MS" w:hAnsiTheme="minorHAnsi" w:cstheme="minorHAnsi"/>
          <w:caps/>
          <w:color w:val="000000"/>
          <w:sz w:val="22"/>
          <w:szCs w:val="22"/>
        </w:rPr>
      </w:pPr>
    </w:p>
    <w:p w14:paraId="136E5B22" w14:textId="77777777" w:rsidR="00E25369" w:rsidRPr="00AF4B52" w:rsidRDefault="005F7D98" w:rsidP="00695862">
      <w:pPr>
        <w:pStyle w:val="Textoindependiente"/>
        <w:numPr>
          <w:ilvl w:val="0"/>
          <w:numId w:val="4"/>
        </w:numPr>
        <w:spacing w:after="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bCs/>
          <w:caps/>
          <w:color w:val="000000"/>
          <w:sz w:val="22"/>
          <w:szCs w:val="22"/>
        </w:rPr>
        <w:t xml:space="preserve">DEBERÁN </w:t>
      </w:r>
      <w:r w:rsidR="00CA3FA6" w:rsidRPr="00AF4B52">
        <w:rPr>
          <w:rFonts w:asciiTheme="minorHAnsi" w:eastAsia="Arial Unicode MS" w:hAnsiTheme="minorHAnsi" w:cstheme="minorHAnsi"/>
          <w:bCs/>
          <w:caps/>
          <w:color w:val="000000"/>
          <w:sz w:val="22"/>
          <w:szCs w:val="22"/>
        </w:rPr>
        <w:t>INTEGRAR A SU PROPUESTA</w:t>
      </w:r>
      <w:r w:rsidRPr="00AF4B52">
        <w:rPr>
          <w:rFonts w:asciiTheme="minorHAnsi" w:eastAsia="Arial Unicode MS" w:hAnsiTheme="minorHAnsi" w:cstheme="minorHAnsi"/>
          <w:bCs/>
          <w:caps/>
          <w:color w:val="000000"/>
          <w:sz w:val="22"/>
          <w:szCs w:val="22"/>
        </w:rPr>
        <w:t>, UNA DECLARACIÓN FIRMADA EN FORMA AUTÓGRAFA POR EL PROPIO LICITANTE O SU REPRESENTANTE LEGAL, POR EL QUE MANIFIESTE BAJO PROTESTA DE DECIR VERDAD, NO ENCONTRARSE EN ALGUNO DE LOS SUPUESTOS ESTABLECIDOS POR LOS ARTÍCULOS 50 Y 60, PENÚLTIMO PÁRRAFO, DE LA LAASSP.</w:t>
      </w:r>
    </w:p>
    <w:p w14:paraId="0BAAEE9D" w14:textId="77777777" w:rsidR="00E25369" w:rsidRPr="00AF4B52" w:rsidRDefault="00E25369" w:rsidP="00E25369">
      <w:pPr>
        <w:pStyle w:val="Textoindependiente"/>
        <w:spacing w:after="0"/>
        <w:ind w:left="360"/>
        <w:jc w:val="both"/>
        <w:rPr>
          <w:rFonts w:asciiTheme="minorHAnsi" w:eastAsia="Arial Unicode MS" w:hAnsiTheme="minorHAnsi" w:cstheme="minorHAnsi"/>
          <w:caps/>
          <w:color w:val="000000"/>
          <w:sz w:val="22"/>
          <w:szCs w:val="22"/>
          <w:lang w:val="es-ES_tradnl"/>
        </w:rPr>
      </w:pPr>
    </w:p>
    <w:p w14:paraId="3790A68C" w14:textId="77777777" w:rsidR="00583756" w:rsidRPr="00AF4B52" w:rsidRDefault="005F7D98" w:rsidP="00695862">
      <w:pPr>
        <w:pStyle w:val="Textoindependiente"/>
        <w:numPr>
          <w:ilvl w:val="0"/>
          <w:numId w:val="4"/>
        </w:numPr>
        <w:spacing w:after="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lastRenderedPageBreak/>
        <w:t xml:space="preserve">EN CASO DE QUE SE PRESENTEN PROPOSICIONES EN FORMA CONJUNTA, CADA UNA DE LAS PERSONAS AGRUPADAS, DEBERÁ PRESENTAR EL ESCRITO AL QUE SE REFIERE EL PÁRRAFO QUE ANTECEDE, INCLUSIVE LAS MICRO, PEQUEÑAS Y MEDIANAS EMPRESAS ( MIPYMES) </w:t>
      </w:r>
    </w:p>
    <w:p w14:paraId="43521476" w14:textId="77777777" w:rsidR="002D42C3" w:rsidRPr="00AF4B52" w:rsidRDefault="002D42C3">
      <w:pPr>
        <w:pStyle w:val="Textoindependiente"/>
        <w:spacing w:after="0"/>
        <w:ind w:left="720"/>
        <w:jc w:val="both"/>
        <w:rPr>
          <w:rFonts w:asciiTheme="minorHAnsi" w:eastAsia="Arial Unicode MS" w:hAnsiTheme="minorHAnsi" w:cstheme="minorHAnsi"/>
          <w:caps/>
          <w:color w:val="000000"/>
          <w:sz w:val="22"/>
          <w:szCs w:val="22"/>
          <w:lang w:val="es-ES_tradnl"/>
        </w:rPr>
      </w:pPr>
    </w:p>
    <w:p w14:paraId="3EE7D746" w14:textId="77777777" w:rsidR="00583756" w:rsidRPr="00AF4B52" w:rsidRDefault="005F7D98" w:rsidP="006E2CE5">
      <w:pPr>
        <w:pStyle w:val="Textoindependiente"/>
        <w:numPr>
          <w:ilvl w:val="0"/>
          <w:numId w:val="23"/>
        </w:numPr>
        <w:spacing w:after="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LOS LICITANTES QUE DESEEN PARTICIPAR CON CARÁCTER DE MIPYMES, DEBERÁN DE ACREDITAR SU ESTRATIFICACIÓN QUE LOS CLASIFIQUE CON TAL CARÁCTER.</w:t>
      </w:r>
    </w:p>
    <w:p w14:paraId="5F3A5B30" w14:textId="77777777" w:rsidR="002D42C3" w:rsidRPr="00AF4B52" w:rsidRDefault="002D42C3" w:rsidP="002D42C3">
      <w:pPr>
        <w:pStyle w:val="Textoindependiente"/>
        <w:spacing w:after="0"/>
        <w:ind w:left="360"/>
        <w:jc w:val="both"/>
        <w:rPr>
          <w:rFonts w:asciiTheme="minorHAnsi" w:eastAsia="Arial Unicode MS" w:hAnsiTheme="minorHAnsi" w:cstheme="minorHAnsi"/>
          <w:caps/>
          <w:color w:val="000000"/>
          <w:sz w:val="22"/>
          <w:szCs w:val="22"/>
          <w:lang w:val="es-ES_tradnl"/>
        </w:rPr>
      </w:pPr>
    </w:p>
    <w:p w14:paraId="5CC93A92" w14:textId="77777777" w:rsidR="00583756" w:rsidRPr="00AF4B52" w:rsidRDefault="005F7D98" w:rsidP="00695862">
      <w:pPr>
        <w:numPr>
          <w:ilvl w:val="0"/>
          <w:numId w:val="4"/>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CARTAS PROTESTADAS QUE PRESENTEN LOS LICITANTES, DEBERÁN SER FIRMADAS AUTÓGRAFAMENTE POR EL LICITANTE O SU REPRESENTANTE LEGAL. ADICIONALMENTE, LAS PROPOSICIONES QUE PRESENTEN</w:t>
      </w:r>
      <w:r w:rsidRPr="00AF4B52">
        <w:rPr>
          <w:rFonts w:asciiTheme="minorHAnsi" w:eastAsia="Arial Unicode MS" w:hAnsiTheme="minorHAnsi" w:cstheme="minorHAnsi"/>
          <w:caps/>
          <w:color w:val="FF0000"/>
          <w:sz w:val="22"/>
          <w:szCs w:val="22"/>
        </w:rPr>
        <w:t xml:space="preserve"> </w:t>
      </w:r>
      <w:r w:rsidRPr="00AF4B52">
        <w:rPr>
          <w:rFonts w:asciiTheme="minorHAnsi" w:eastAsia="Arial Unicode MS" w:hAnsiTheme="minorHAnsi" w:cstheme="minorHAnsi"/>
          <w:caps/>
          <w:color w:val="000000"/>
          <w:sz w:val="22"/>
          <w:szCs w:val="22"/>
        </w:rPr>
        <w:t>LOS LICITANTES DEBERÁN SER FIRMADAS AUTÓGRAFAMENTE POR EL LICITANTE O SU REPRESENTANTE LEGAL, EN LA ÚLTIMA HOJA DEL DOCUMENTO QUE LAS CONTENGA, NO SIENDO MOTIVO DE DESCALIFICACIÓN EL HECHO DE QUE LAS DEMÁS HOJAS QUE LAS INTEGREN Y SUS ANEXOS CAREZCAN DE FIRMA O RÚBRICA.</w:t>
      </w:r>
    </w:p>
    <w:p w14:paraId="2ED8CFBA" w14:textId="77777777" w:rsidR="00583756" w:rsidRPr="00AF4B52" w:rsidRDefault="00583756">
      <w:pPr>
        <w:jc w:val="both"/>
        <w:rPr>
          <w:rFonts w:asciiTheme="minorHAnsi" w:eastAsia="Arial Unicode MS" w:hAnsiTheme="minorHAnsi" w:cstheme="minorHAnsi"/>
          <w:caps/>
          <w:color w:val="000000"/>
          <w:sz w:val="22"/>
          <w:szCs w:val="22"/>
        </w:rPr>
      </w:pPr>
    </w:p>
    <w:p w14:paraId="4EA5E07F" w14:textId="77777777" w:rsidR="00583756" w:rsidRPr="00AF4B52" w:rsidRDefault="005F7D98" w:rsidP="00695862">
      <w:pPr>
        <w:numPr>
          <w:ilvl w:val="0"/>
          <w:numId w:val="4"/>
        </w:num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LOS LICITANTES QUE DESEEN PARTICIPAR, SÓLO PODRÁN PRESENTAR UNA PROPOSICIÓN; INICIADO EL ACTO DE PRESENTACIÓN Y APERTURA DE PROPOSICIONES, LAS YA PRESENTADAS NO PODRÁN SER RETIRADAS O DEJARSE SIN EFECTO POR LOS LICITANTES.</w:t>
      </w:r>
    </w:p>
    <w:p w14:paraId="4CA23E61" w14:textId="77777777" w:rsidR="00583756" w:rsidRPr="00AF4B52" w:rsidRDefault="00F7440B" w:rsidP="00E46CDE">
      <w:pPr>
        <w:pStyle w:val="Ttulo2"/>
        <w:rPr>
          <w:rFonts w:asciiTheme="minorHAnsi" w:eastAsia="Arial Unicode MS" w:hAnsiTheme="minorHAnsi" w:cstheme="minorHAnsi"/>
          <w:bCs/>
          <w:i w:val="0"/>
          <w:caps/>
          <w:sz w:val="22"/>
          <w:szCs w:val="22"/>
        </w:rPr>
      </w:pPr>
      <w:bookmarkStart w:id="14" w:name="_Toc144134713"/>
      <w:r w:rsidRPr="00AF4B52">
        <w:rPr>
          <w:rFonts w:asciiTheme="minorHAnsi" w:eastAsia="Arial Unicode MS" w:hAnsiTheme="minorHAnsi" w:cstheme="minorHAnsi"/>
          <w:bCs/>
          <w:i w:val="0"/>
          <w:caps/>
          <w:sz w:val="22"/>
          <w:szCs w:val="22"/>
        </w:rPr>
        <w:t>7</w:t>
      </w:r>
      <w:r w:rsidR="005F7D98" w:rsidRPr="00AF4B52">
        <w:rPr>
          <w:rFonts w:asciiTheme="minorHAnsi" w:eastAsia="Arial Unicode MS" w:hAnsiTheme="minorHAnsi" w:cstheme="minorHAnsi"/>
          <w:bCs/>
          <w:i w:val="0"/>
          <w:caps/>
          <w:sz w:val="22"/>
          <w:szCs w:val="22"/>
        </w:rPr>
        <w:t xml:space="preserve">.1. </w:t>
      </w:r>
      <w:r w:rsidR="005F7D98" w:rsidRPr="00AF4B52">
        <w:rPr>
          <w:rFonts w:asciiTheme="minorHAnsi" w:eastAsia="Arial Unicode MS" w:hAnsiTheme="minorHAnsi" w:cstheme="minorHAnsi"/>
          <w:i w:val="0"/>
          <w:caps/>
          <w:sz w:val="22"/>
          <w:szCs w:val="22"/>
        </w:rPr>
        <w:t>CALIDAD.</w:t>
      </w:r>
      <w:bookmarkEnd w:id="14"/>
    </w:p>
    <w:p w14:paraId="073FEBB4" w14:textId="77777777" w:rsidR="00583756" w:rsidRPr="00AF4B52" w:rsidRDefault="00583756">
      <w:pPr>
        <w:jc w:val="both"/>
        <w:rPr>
          <w:rFonts w:asciiTheme="minorHAnsi" w:eastAsia="Arial Unicode MS" w:hAnsiTheme="minorHAnsi" w:cstheme="minorHAnsi"/>
          <w:b/>
          <w:caps/>
          <w:color w:val="000000"/>
          <w:sz w:val="22"/>
          <w:szCs w:val="22"/>
          <w:shd w:val="clear" w:color="auto" w:fill="FFFF00"/>
        </w:rPr>
      </w:pPr>
    </w:p>
    <w:p w14:paraId="3A421169" w14:textId="77777777" w:rsidR="00583756" w:rsidRPr="00AF4B52" w:rsidRDefault="005F7D98">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bCs/>
          <w:iCs/>
          <w:caps/>
          <w:color w:val="000000"/>
          <w:szCs w:val="22"/>
        </w:rPr>
        <w:t>LOS LICITANTES DEBERÁN ACOMPAÑAR SU PROPOSICIÓN TÉCNICA</w:t>
      </w:r>
      <w:r w:rsidR="00D01637" w:rsidRPr="00AF4B52">
        <w:rPr>
          <w:rFonts w:asciiTheme="minorHAnsi" w:eastAsia="Arial Unicode MS" w:hAnsiTheme="minorHAnsi" w:cstheme="minorHAnsi"/>
          <w:bCs/>
          <w:iCs/>
          <w:caps/>
          <w:color w:val="000000"/>
          <w:szCs w:val="22"/>
        </w:rPr>
        <w:t xml:space="preserve"> CON</w:t>
      </w:r>
      <w:r w:rsidRPr="00AF4B52">
        <w:rPr>
          <w:rFonts w:asciiTheme="minorHAnsi" w:eastAsia="Arial Unicode MS" w:hAnsiTheme="minorHAnsi" w:cstheme="minorHAnsi"/>
          <w:bCs/>
          <w:iCs/>
          <w:caps/>
          <w:color w:val="000000"/>
          <w:szCs w:val="22"/>
        </w:rPr>
        <w:t xml:space="preserve"> LOS DOCUMENTOS SIGUIENTES:</w:t>
      </w:r>
    </w:p>
    <w:p w14:paraId="13A2CBC1" w14:textId="77777777" w:rsidR="008448B4" w:rsidRPr="00AF4B52" w:rsidRDefault="008448B4">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p>
    <w:p w14:paraId="676F6016" w14:textId="77777777" w:rsidR="00583756" w:rsidRPr="00AF4B52" w:rsidRDefault="005F7D98" w:rsidP="006E2CE5">
      <w:pPr>
        <w:numPr>
          <w:ilvl w:val="0"/>
          <w:numId w:val="37"/>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COPIA DEL REGISTRO SANITARIO </w:t>
      </w:r>
      <w:r w:rsidRPr="00AF4B52">
        <w:rPr>
          <w:rFonts w:asciiTheme="minorHAnsi" w:eastAsia="Arial Unicode MS" w:hAnsiTheme="minorHAnsi" w:cstheme="minorHAnsi"/>
          <w:b/>
          <w:caps/>
          <w:color w:val="000000"/>
          <w:sz w:val="22"/>
          <w:szCs w:val="22"/>
        </w:rPr>
        <w:t>VIGENTE</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 xml:space="preserve">EXPEDIDO POR LA COFEPRIS, CONFORME A LO ESTABLECIDO EN EL ARTÍCULO 376 DE LA LEY GENERAL DE SALUD (VIGENCIA DE 5 AÑOS), DEBIDAMENTE IDENTIFICADO POR EL NÚMERO DE PARTIDA Y CLAVE PROPUESTA; </w:t>
      </w:r>
      <w:r w:rsidRPr="00AF4B52">
        <w:rPr>
          <w:rFonts w:asciiTheme="minorHAnsi" w:eastAsia="Arial Unicode MS" w:hAnsiTheme="minorHAnsi" w:cstheme="minorHAnsi"/>
          <w:caps/>
          <w:color w:val="000000"/>
          <w:sz w:val="22"/>
          <w:szCs w:val="22"/>
        </w:rPr>
        <w:t xml:space="preserve"> ASÍ COMO LOS ANEXOS CORRESPONDIENTES AL MARBETE, QUE ACREDITE FEHACIENTEMENTE QUE EL PRODUCTO OFERTADO CUMPLE CON LA DESCRIPCIÓN DEL CUADRO BÁSICO</w:t>
      </w:r>
    </w:p>
    <w:p w14:paraId="36C615F1" w14:textId="77777777" w:rsidR="00583756" w:rsidRPr="00AF4B52" w:rsidRDefault="00583756">
      <w:pPr>
        <w:ind w:left="360"/>
        <w:jc w:val="both"/>
        <w:rPr>
          <w:rFonts w:asciiTheme="minorHAnsi" w:eastAsia="Arial Unicode MS" w:hAnsiTheme="minorHAnsi" w:cstheme="minorHAnsi"/>
          <w:caps/>
          <w:color w:val="000000"/>
          <w:sz w:val="22"/>
          <w:szCs w:val="22"/>
          <w:shd w:val="clear" w:color="auto" w:fill="FFFF00"/>
        </w:rPr>
      </w:pPr>
    </w:p>
    <w:p w14:paraId="6844923E" w14:textId="77777777" w:rsidR="00583756" w:rsidRPr="00AF4B52" w:rsidRDefault="005F7D98" w:rsidP="006E2CE5">
      <w:pPr>
        <w:pStyle w:val="Sangra2detindependiente1"/>
        <w:numPr>
          <w:ilvl w:val="0"/>
          <w:numId w:val="37"/>
        </w:numPr>
        <w:tabs>
          <w:tab w:val="left" w:pos="0"/>
          <w:tab w:val="left" w:pos="10065"/>
        </w:tabs>
        <w:suppressAutoHyphens w:val="0"/>
        <w:autoSpaceDN w:val="0"/>
        <w:adjustRightInd w:val="0"/>
        <w:spacing w:before="0"/>
        <w:rPr>
          <w:rFonts w:asciiTheme="minorHAnsi" w:eastAsia="Arial Unicode MS" w:hAnsiTheme="minorHAnsi" w:cstheme="minorHAnsi"/>
          <w:caps/>
          <w:color w:val="000000"/>
          <w:szCs w:val="22"/>
        </w:rPr>
      </w:pPr>
      <w:r w:rsidRPr="00AF4B52">
        <w:rPr>
          <w:rFonts w:asciiTheme="minorHAnsi" w:eastAsia="Arial Unicode MS" w:hAnsiTheme="minorHAnsi" w:cstheme="minorHAnsi"/>
          <w:caps/>
          <w:color w:val="000000"/>
          <w:szCs w:val="22"/>
        </w:rPr>
        <w:t>EN CASO DE QUE LOS BIENES OFERTADOS NO REQUIERAN DE REGISTRO SANITARIO, DEBERÁ PRESENTAR CONSTANCIA OFICIAL, EXPEDIDA POR LA SSA, CON FIRMA AUTÓGRAFA Y CARGO DEL SERVIDOR PÚBLICO QUE LA EMITE, QUE LO EXIMA DEL MISMO.</w:t>
      </w:r>
    </w:p>
    <w:p w14:paraId="29AB509B" w14:textId="77777777" w:rsidR="00583756" w:rsidRPr="00AF4B52" w:rsidRDefault="00583756">
      <w:pPr>
        <w:pStyle w:val="Sangra2detindependiente1"/>
        <w:tabs>
          <w:tab w:val="left" w:pos="0"/>
          <w:tab w:val="left" w:pos="10065"/>
        </w:tabs>
        <w:suppressAutoHyphens w:val="0"/>
        <w:autoSpaceDN w:val="0"/>
        <w:adjustRightInd w:val="0"/>
        <w:spacing w:before="0"/>
        <w:ind w:left="709" w:hanging="349"/>
        <w:rPr>
          <w:rFonts w:asciiTheme="minorHAnsi" w:eastAsia="Arial Unicode MS" w:hAnsiTheme="minorHAnsi" w:cstheme="minorHAnsi"/>
          <w:caps/>
          <w:color w:val="000000"/>
          <w:szCs w:val="22"/>
        </w:rPr>
      </w:pPr>
    </w:p>
    <w:p w14:paraId="2C401C5B" w14:textId="77777777" w:rsidR="00583756" w:rsidRPr="00AF4B52" w:rsidRDefault="005F7D98" w:rsidP="006E2CE5">
      <w:pPr>
        <w:pStyle w:val="Sangra2detindependiente1"/>
        <w:numPr>
          <w:ilvl w:val="0"/>
          <w:numId w:val="37"/>
        </w:numPr>
        <w:tabs>
          <w:tab w:val="left" w:pos="1980"/>
          <w:tab w:val="left" w:pos="10065"/>
        </w:tabs>
        <w:spacing w:before="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caps/>
          <w:color w:val="000000"/>
          <w:szCs w:val="22"/>
        </w:rPr>
        <w:t xml:space="preserve">DURANTE LA VIGENCIA DEL (LOS) CONTRATO (S) QUE, EN SU CASO SE ADJUDIQUE (N), CON MOTIVO DE LA PRESENTE LICITACIÓN, </w:t>
      </w:r>
      <w:r w:rsidRPr="00AF4B52">
        <w:rPr>
          <w:rFonts w:asciiTheme="minorHAnsi" w:eastAsia="Arial Unicode MS" w:hAnsiTheme="minorHAnsi" w:cstheme="minorHAnsi"/>
          <w:bCs/>
          <w:iCs/>
          <w:caps/>
          <w:color w:val="000000"/>
          <w:szCs w:val="22"/>
        </w:rPr>
        <w:t xml:space="preserve">EL INSTITUTO PODRÁ EN CUALQUIER MOMENTO VERIFICAR EL CUMPLIMIENTO DE LOS REQUISITOS DE CALIDAD DE LOS BIENES </w:t>
      </w:r>
      <w:r w:rsidR="00D01637" w:rsidRPr="00AF4B52">
        <w:rPr>
          <w:rFonts w:asciiTheme="minorHAnsi" w:eastAsia="Arial Unicode MS" w:hAnsiTheme="minorHAnsi" w:cstheme="minorHAnsi"/>
          <w:bCs/>
          <w:iCs/>
          <w:caps/>
          <w:color w:val="000000"/>
          <w:szCs w:val="22"/>
        </w:rPr>
        <w:t>DEL</w:t>
      </w:r>
      <w:r w:rsidRPr="00AF4B52">
        <w:rPr>
          <w:rFonts w:asciiTheme="minorHAnsi" w:eastAsia="Arial Unicode MS" w:hAnsiTheme="minorHAnsi" w:cstheme="minorHAnsi"/>
          <w:bCs/>
          <w:iCs/>
          <w:caps/>
          <w:color w:val="000000"/>
          <w:szCs w:val="22"/>
        </w:rPr>
        <w:t xml:space="preserve"> LICITANTE QUE RESULTE ADJUDICADO, A TRAVÉS DE LAS PERSONAS ACREDITADAS POR LA ENTIDAD MEXICANA DE ACREDITACIÓN A.C. (EMA) (ORGANISMO DE CERTIFICACIÓN O LABORATORIO DE PRUEBAS), DE ACUERDO A LO </w:t>
      </w:r>
      <w:r w:rsidR="00B65111" w:rsidRPr="00B65111">
        <w:rPr>
          <w:rFonts w:asciiTheme="minorHAnsi" w:eastAsia="Arial Unicode MS" w:hAnsiTheme="minorHAnsi" w:cstheme="minorHAnsi"/>
          <w:bCs/>
          <w:iCs/>
          <w:caps/>
          <w:color w:val="000000"/>
          <w:szCs w:val="22"/>
        </w:rPr>
        <w:t>ESTABLECIDO EN LA LEY DE INFRAESTRUCTURA DE LA CALIDAD</w:t>
      </w:r>
      <w:r w:rsidRPr="00AF4B52">
        <w:rPr>
          <w:rFonts w:asciiTheme="minorHAnsi" w:eastAsia="Arial Unicode MS" w:hAnsiTheme="minorHAnsi" w:cstheme="minorHAnsi"/>
          <w:bCs/>
          <w:iCs/>
          <w:caps/>
          <w:color w:val="000000"/>
          <w:szCs w:val="22"/>
        </w:rPr>
        <w:t xml:space="preserve">. </w:t>
      </w:r>
    </w:p>
    <w:p w14:paraId="328CA4ED" w14:textId="77777777" w:rsidR="00583756" w:rsidRPr="00AF4B52" w:rsidRDefault="00583756">
      <w:pPr>
        <w:pStyle w:val="Sangra2detindependiente1"/>
        <w:tabs>
          <w:tab w:val="left" w:pos="1980"/>
          <w:tab w:val="left" w:pos="10065"/>
        </w:tabs>
        <w:spacing w:before="0"/>
        <w:ind w:left="0"/>
        <w:rPr>
          <w:rFonts w:asciiTheme="minorHAnsi" w:eastAsia="Arial Unicode MS" w:hAnsiTheme="minorHAnsi" w:cstheme="minorHAnsi"/>
          <w:bCs/>
          <w:iCs/>
          <w:caps/>
          <w:color w:val="000000"/>
          <w:szCs w:val="22"/>
        </w:rPr>
      </w:pPr>
    </w:p>
    <w:p w14:paraId="589FF814" w14:textId="77777777" w:rsidR="00583756" w:rsidRPr="00AF4B52" w:rsidRDefault="005F7D98">
      <w:pPr>
        <w:pStyle w:val="Sangra2detindependiente1"/>
        <w:tabs>
          <w:tab w:val="left" w:pos="0"/>
          <w:tab w:val="left" w:pos="10065"/>
        </w:tabs>
        <w:spacing w:before="0"/>
        <w:ind w:left="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bCs/>
          <w:iCs/>
          <w:caps/>
          <w:color w:val="000000"/>
          <w:szCs w:val="22"/>
        </w:rPr>
        <w:t>EN CASO DE QUE NO EXISTAN PERSONAS ACREDITADAS POR LA ENTIDAD MEXICANA DE ACREDITACIÓN A.C. (EMA), EL INSTITUTO A TRAVÉS DEL ÁREA RESPONSABLE, EVALUARÁ LAS ESPECIFICACIONES DE LOS BIENES CONJUNTAMENTE CON LA METODOLOGÍA A EMPLEAR.</w:t>
      </w:r>
    </w:p>
    <w:p w14:paraId="0BFD0B42" w14:textId="77777777" w:rsidR="00583756" w:rsidRPr="00AF4B52" w:rsidRDefault="00F7440B" w:rsidP="00E46CDE">
      <w:pPr>
        <w:pStyle w:val="Ttulo2"/>
        <w:rPr>
          <w:rFonts w:asciiTheme="minorHAnsi" w:eastAsia="Arial Unicode MS" w:hAnsiTheme="minorHAnsi" w:cstheme="minorHAnsi"/>
          <w:i w:val="0"/>
          <w:caps/>
          <w:sz w:val="22"/>
          <w:szCs w:val="22"/>
          <w:shd w:val="clear" w:color="auto" w:fill="FFFF00"/>
        </w:rPr>
      </w:pPr>
      <w:bookmarkStart w:id="15" w:name="_Toc144134714"/>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.2. LICENCIAS, AUTORIZACIONES Y PERMISOS.</w:t>
      </w:r>
      <w:bookmarkEnd w:id="15"/>
      <w:r w:rsidR="005F7D98" w:rsidRPr="00AF4B52">
        <w:rPr>
          <w:rFonts w:asciiTheme="minorHAnsi" w:eastAsia="Arial Unicode MS" w:hAnsiTheme="minorHAnsi" w:cstheme="minorHAnsi"/>
          <w:i w:val="0"/>
          <w:caps/>
          <w:sz w:val="22"/>
          <w:szCs w:val="22"/>
        </w:rPr>
        <w:t xml:space="preserve"> </w:t>
      </w:r>
    </w:p>
    <w:p w14:paraId="05A59D59" w14:textId="77777777" w:rsidR="00583756" w:rsidRPr="00AF4B52" w:rsidRDefault="00583756">
      <w:pPr>
        <w:jc w:val="both"/>
        <w:rPr>
          <w:rFonts w:asciiTheme="minorHAnsi" w:eastAsia="Arial Unicode MS" w:hAnsiTheme="minorHAnsi" w:cstheme="minorHAnsi"/>
          <w:caps/>
          <w:color w:val="000000"/>
          <w:sz w:val="22"/>
          <w:szCs w:val="22"/>
          <w:shd w:val="clear" w:color="auto" w:fill="FFFF00"/>
        </w:rPr>
      </w:pPr>
    </w:p>
    <w:p w14:paraId="3D9225EA" w14:textId="77777777" w:rsidR="00583756" w:rsidRPr="00AF4B52" w:rsidRDefault="005F7D98" w:rsidP="006E2CE5">
      <w:pPr>
        <w:numPr>
          <w:ilvl w:val="0"/>
          <w:numId w:val="18"/>
        </w:numPr>
        <w:ind w:left="709"/>
        <w:jc w:val="both"/>
        <w:rPr>
          <w:rFonts w:asciiTheme="minorHAnsi" w:eastAsia="Arial Unicode MS" w:hAnsiTheme="minorHAnsi" w:cstheme="minorHAnsi"/>
          <w:caps/>
          <w:color w:val="000000"/>
          <w:sz w:val="22"/>
          <w:szCs w:val="22"/>
          <w:shd w:val="clear" w:color="auto" w:fill="FFFF00"/>
        </w:rPr>
      </w:pPr>
      <w:r w:rsidRPr="00AF4B52">
        <w:rPr>
          <w:rFonts w:asciiTheme="minorHAnsi" w:eastAsia="Arial Unicode MS" w:hAnsiTheme="minorHAnsi" w:cstheme="minorHAnsi"/>
          <w:caps/>
          <w:color w:val="000000"/>
          <w:sz w:val="22"/>
          <w:szCs w:val="22"/>
        </w:rPr>
        <w:t xml:space="preserve">COPIA DEL REGISTRO SANITARIO </w:t>
      </w:r>
      <w:r w:rsidRPr="00AF4B52">
        <w:rPr>
          <w:rFonts w:asciiTheme="minorHAnsi" w:eastAsia="Arial Unicode MS" w:hAnsiTheme="minorHAnsi" w:cstheme="minorHAnsi"/>
          <w:b/>
          <w:caps/>
          <w:color w:val="000000"/>
          <w:sz w:val="22"/>
          <w:szCs w:val="22"/>
        </w:rPr>
        <w:t>VIGENTE</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 xml:space="preserve">EXPEDIDO POR LA COFEPRIS, CONFORME A LO ESTABLECIDO EN EL ARTÍCULO 376 DE LA LEY GENERAL DE SALUD (VIGENCIA DE 5 AÑOS), DEBIDAMENTE IDENTIFICADO POR EL NÚMERO DE PARTIDA Y CLAVE PROPUESTA; </w:t>
      </w:r>
      <w:r w:rsidRPr="00AF4B52">
        <w:rPr>
          <w:rFonts w:asciiTheme="minorHAnsi" w:eastAsia="Arial Unicode MS" w:hAnsiTheme="minorHAnsi" w:cstheme="minorHAnsi"/>
          <w:caps/>
          <w:color w:val="000000"/>
          <w:sz w:val="22"/>
          <w:szCs w:val="22"/>
        </w:rPr>
        <w:t xml:space="preserve"> ASÍ COMO LOS ANEXOS </w:t>
      </w:r>
      <w:r w:rsidRPr="00AF4B52">
        <w:rPr>
          <w:rFonts w:asciiTheme="minorHAnsi" w:eastAsia="Arial Unicode MS" w:hAnsiTheme="minorHAnsi" w:cstheme="minorHAnsi"/>
          <w:caps/>
          <w:color w:val="000000"/>
          <w:sz w:val="22"/>
          <w:szCs w:val="22"/>
        </w:rPr>
        <w:lastRenderedPageBreak/>
        <w:t>CORRESPONDIENTES AL MARBETE, QUE ACREDITE FEHACIENTEMENTE QUE EL PRODUCTO OFERTADO CUMPLE CON LA DESCRIPCIÓN DEL CUADRO BÁSICO</w:t>
      </w:r>
    </w:p>
    <w:p w14:paraId="2AC55FE5" w14:textId="77777777" w:rsidR="00583756" w:rsidRPr="00AF4B52" w:rsidRDefault="00583756">
      <w:pPr>
        <w:ind w:left="709" w:hanging="349"/>
        <w:jc w:val="both"/>
        <w:rPr>
          <w:rFonts w:asciiTheme="minorHAnsi" w:eastAsia="Arial Unicode MS" w:hAnsiTheme="minorHAnsi" w:cstheme="minorHAnsi"/>
          <w:caps/>
          <w:color w:val="000000"/>
          <w:sz w:val="22"/>
          <w:szCs w:val="22"/>
          <w:shd w:val="clear" w:color="auto" w:fill="FFFF00"/>
        </w:rPr>
      </w:pPr>
    </w:p>
    <w:p w14:paraId="70FC9E85" w14:textId="77777777" w:rsidR="00583756" w:rsidRPr="00AF4B52" w:rsidRDefault="005F7D98">
      <w:pPr>
        <w:tabs>
          <w:tab w:val="left" w:pos="6990"/>
          <w:tab w:val="left" w:pos="7020"/>
          <w:tab w:val="left" w:pos="7230"/>
          <w:tab w:val="left" w:pos="8790"/>
        </w:tabs>
        <w:ind w:left="709" w:right="12"/>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CASO DE QUE EL REGISTRO SANITARIO NO SE ENCUENTRE DENTRO DEL PERIODO DE VIGENCIA DE 5 AÑOS,     CONFORME AL ARTÍCULO 376 DE LA LEY GENERAL DE SALUD, DEBERÁ PRESENTAR:</w:t>
      </w:r>
    </w:p>
    <w:p w14:paraId="265A355A" w14:textId="77777777" w:rsidR="00583756" w:rsidRPr="00AF4B52" w:rsidRDefault="00583756">
      <w:pPr>
        <w:tabs>
          <w:tab w:val="left" w:pos="6990"/>
          <w:tab w:val="left" w:pos="7020"/>
          <w:tab w:val="left" w:pos="7230"/>
          <w:tab w:val="left" w:pos="8790"/>
        </w:tabs>
        <w:ind w:right="12"/>
        <w:jc w:val="both"/>
        <w:rPr>
          <w:rFonts w:asciiTheme="minorHAnsi" w:eastAsia="Arial Unicode MS" w:hAnsiTheme="minorHAnsi" w:cstheme="minorHAnsi"/>
          <w:caps/>
          <w:color w:val="000000"/>
          <w:sz w:val="22"/>
          <w:szCs w:val="22"/>
        </w:rPr>
      </w:pPr>
    </w:p>
    <w:p w14:paraId="6DBD79DC" w14:textId="77777777" w:rsidR="00583756" w:rsidRPr="00AF4B52" w:rsidRDefault="005F7D98">
      <w:pPr>
        <w:tabs>
          <w:tab w:val="left" w:pos="6990"/>
          <w:tab w:val="left" w:pos="7020"/>
          <w:tab w:val="left" w:pos="7230"/>
          <w:tab w:val="left" w:pos="8790"/>
        </w:tabs>
        <w:ind w:left="1225" w:right="12"/>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A) COPIA SIMPLE DEL REGISTRO SANITARIO SOMETIDO A PRÓRROGA.</w:t>
      </w:r>
    </w:p>
    <w:p w14:paraId="18F8E7A8" w14:textId="77777777" w:rsidR="00583756" w:rsidRPr="00AF4B52" w:rsidRDefault="00583756">
      <w:pPr>
        <w:tabs>
          <w:tab w:val="left" w:pos="6990"/>
          <w:tab w:val="left" w:pos="7020"/>
          <w:tab w:val="left" w:pos="7230"/>
          <w:tab w:val="left" w:pos="8790"/>
        </w:tabs>
        <w:ind w:left="1225" w:right="12"/>
        <w:jc w:val="both"/>
        <w:rPr>
          <w:rFonts w:asciiTheme="minorHAnsi" w:eastAsia="Arial Unicode MS" w:hAnsiTheme="minorHAnsi" w:cstheme="minorHAnsi"/>
          <w:caps/>
          <w:color w:val="000000"/>
          <w:sz w:val="22"/>
          <w:szCs w:val="22"/>
        </w:rPr>
      </w:pPr>
    </w:p>
    <w:p w14:paraId="1FDBDFE4" w14:textId="77777777" w:rsidR="00583756" w:rsidRPr="00AF4B52" w:rsidRDefault="005F7D98">
      <w:pPr>
        <w:tabs>
          <w:tab w:val="left" w:pos="6990"/>
          <w:tab w:val="left" w:pos="7020"/>
          <w:tab w:val="left" w:pos="7230"/>
          <w:tab w:val="left" w:pos="8790"/>
        </w:tabs>
        <w:ind w:left="1225" w:right="12"/>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B) COPIA SIMPLE DEL ACUSE DE RECIBO DEL TRÁMITE DE PRÓRROGA DEL REGISTRO SANITARIO, PRESENTADO ANTE LA COFEPRIS</w:t>
      </w:r>
      <w:r w:rsidR="00C912B2" w:rsidRPr="00AF4B52">
        <w:rPr>
          <w:rFonts w:asciiTheme="minorHAnsi" w:eastAsia="Arial Unicode MS" w:hAnsiTheme="minorHAnsi" w:cstheme="minorHAnsi"/>
          <w:caps/>
          <w:color w:val="000000"/>
          <w:sz w:val="22"/>
          <w:szCs w:val="22"/>
        </w:rPr>
        <w:t>.</w:t>
      </w:r>
    </w:p>
    <w:p w14:paraId="5128E8B9" w14:textId="77777777" w:rsidR="00583756" w:rsidRPr="00AF4B52" w:rsidRDefault="00583756">
      <w:pPr>
        <w:tabs>
          <w:tab w:val="left" w:pos="6990"/>
          <w:tab w:val="left" w:pos="7020"/>
          <w:tab w:val="left" w:pos="7230"/>
          <w:tab w:val="left" w:pos="8790"/>
        </w:tabs>
        <w:ind w:left="1225" w:right="12"/>
        <w:jc w:val="both"/>
        <w:rPr>
          <w:rFonts w:asciiTheme="minorHAnsi" w:eastAsia="Arial Unicode MS" w:hAnsiTheme="minorHAnsi" w:cstheme="minorHAnsi"/>
          <w:caps/>
          <w:color w:val="FF0000"/>
          <w:sz w:val="22"/>
          <w:szCs w:val="22"/>
        </w:rPr>
      </w:pPr>
    </w:p>
    <w:p w14:paraId="2974D235" w14:textId="77777777" w:rsidR="00583756" w:rsidRPr="00AF4B52" w:rsidRDefault="005F7D98">
      <w:pPr>
        <w:pStyle w:val="Sangra2detindependiente1"/>
        <w:tabs>
          <w:tab w:val="left" w:pos="1440"/>
          <w:tab w:val="left" w:pos="11505"/>
        </w:tabs>
        <w:spacing w:before="0"/>
        <w:ind w:left="1225"/>
        <w:rPr>
          <w:rFonts w:asciiTheme="minorHAnsi" w:eastAsia="Arial Unicode MS" w:hAnsiTheme="minorHAnsi" w:cstheme="minorHAnsi"/>
          <w:caps/>
          <w:color w:val="000000"/>
          <w:szCs w:val="22"/>
        </w:rPr>
      </w:pPr>
      <w:r w:rsidRPr="00AF4B52">
        <w:rPr>
          <w:rFonts w:asciiTheme="minorHAnsi" w:eastAsia="Arial Unicode MS" w:hAnsiTheme="minorHAnsi" w:cstheme="minorHAnsi"/>
          <w:caps/>
          <w:color w:val="000000"/>
          <w:szCs w:val="22"/>
        </w:rPr>
        <w:t>C) 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01B0FC4C" w14:textId="77777777" w:rsidR="00583756" w:rsidRPr="00AF4B52" w:rsidRDefault="00583756">
      <w:pPr>
        <w:pStyle w:val="Sangra2detindependiente1"/>
        <w:tabs>
          <w:tab w:val="left" w:pos="1440"/>
          <w:tab w:val="left" w:pos="11505"/>
        </w:tabs>
        <w:spacing w:before="0"/>
        <w:ind w:left="1225"/>
        <w:rPr>
          <w:rFonts w:asciiTheme="minorHAnsi" w:eastAsia="Arial Unicode MS" w:hAnsiTheme="minorHAnsi" w:cstheme="minorHAnsi"/>
          <w:caps/>
          <w:color w:val="000000"/>
          <w:szCs w:val="22"/>
        </w:rPr>
      </w:pPr>
    </w:p>
    <w:p w14:paraId="7DCB9632" w14:textId="77777777" w:rsidR="00583756" w:rsidRPr="00AF4B52" w:rsidRDefault="005F7D98" w:rsidP="006E2CE5">
      <w:pPr>
        <w:numPr>
          <w:ilvl w:val="0"/>
          <w:numId w:val="18"/>
        </w:numPr>
        <w:jc w:val="both"/>
        <w:rPr>
          <w:rFonts w:asciiTheme="minorHAnsi" w:eastAsia="Arial Unicode MS" w:hAnsiTheme="minorHAnsi" w:cstheme="minorHAnsi"/>
          <w:bCs/>
          <w:iCs/>
          <w:caps/>
          <w:color w:val="000000"/>
          <w:sz w:val="22"/>
          <w:szCs w:val="22"/>
        </w:rPr>
      </w:pPr>
      <w:r w:rsidRPr="00AF4B52">
        <w:rPr>
          <w:rFonts w:asciiTheme="minorHAnsi" w:eastAsia="Arial Unicode MS" w:hAnsiTheme="minorHAnsi" w:cstheme="minorHAnsi"/>
          <w:caps/>
          <w:color w:val="000000"/>
          <w:sz w:val="22"/>
          <w:szCs w:val="22"/>
        </w:rPr>
        <w:t>CERTIFICADO</w:t>
      </w:r>
      <w:r w:rsidRPr="00AF4B52">
        <w:rPr>
          <w:rFonts w:asciiTheme="minorHAnsi" w:eastAsia="Arial Unicode MS" w:hAnsiTheme="minorHAnsi" w:cstheme="minorHAnsi"/>
          <w:bCs/>
          <w:iCs/>
          <w:caps/>
          <w:color w:val="000000"/>
          <w:sz w:val="22"/>
          <w:szCs w:val="22"/>
        </w:rPr>
        <w:t xml:space="preserve"> DE CALIDAD ISO 9001-2000 (VIGENTE) </w:t>
      </w:r>
      <w:r w:rsidR="002D1CC5">
        <w:rPr>
          <w:rFonts w:asciiTheme="minorHAnsi" w:eastAsia="Arial Unicode MS" w:hAnsiTheme="minorHAnsi" w:cstheme="minorHAnsi"/>
          <w:bCs/>
          <w:iCs/>
          <w:caps/>
          <w:color w:val="000000"/>
          <w:sz w:val="22"/>
          <w:szCs w:val="22"/>
        </w:rPr>
        <w:t>O</w:t>
      </w:r>
      <w:r w:rsidRPr="00AF4B52">
        <w:rPr>
          <w:rFonts w:asciiTheme="minorHAnsi" w:eastAsia="Arial Unicode MS" w:hAnsiTheme="minorHAnsi" w:cstheme="minorHAnsi"/>
          <w:bCs/>
          <w:iCs/>
          <w:caps/>
          <w:color w:val="000000"/>
          <w:sz w:val="22"/>
          <w:szCs w:val="22"/>
        </w:rPr>
        <w:t xml:space="preserve"> ISO 9001-2008 Ó CERTIFICADO DE CALIDAD ISO 13485, O </w:t>
      </w:r>
      <w:r w:rsidR="001D3399" w:rsidRPr="00AF4B52">
        <w:rPr>
          <w:rFonts w:asciiTheme="minorHAnsi" w:eastAsia="Arial Unicode MS" w:hAnsiTheme="minorHAnsi" w:cstheme="minorHAnsi"/>
          <w:bCs/>
          <w:iCs/>
          <w:caps/>
          <w:color w:val="000000"/>
          <w:sz w:val="22"/>
          <w:szCs w:val="22"/>
        </w:rPr>
        <w:t>TUVO</w:t>
      </w:r>
    </w:p>
    <w:p w14:paraId="064DEAEA" w14:textId="77777777" w:rsidR="00583756" w:rsidRPr="00AF4B52" w:rsidRDefault="00583756">
      <w:pPr>
        <w:pStyle w:val="Sangra2detindependiente1"/>
        <w:tabs>
          <w:tab w:val="left" w:pos="1440"/>
          <w:tab w:val="left" w:pos="11505"/>
        </w:tabs>
        <w:spacing w:before="0"/>
        <w:ind w:left="851" w:hanging="851"/>
        <w:rPr>
          <w:rFonts w:asciiTheme="minorHAnsi" w:eastAsia="Arial Unicode MS" w:hAnsiTheme="minorHAnsi" w:cstheme="minorHAnsi"/>
          <w:bCs/>
          <w:iCs/>
          <w:caps/>
          <w:color w:val="000000"/>
          <w:szCs w:val="22"/>
        </w:rPr>
      </w:pPr>
    </w:p>
    <w:p w14:paraId="7639C907" w14:textId="77777777" w:rsidR="00583756" w:rsidRPr="00AF4B52" w:rsidRDefault="005F7D98" w:rsidP="006E2CE5">
      <w:pPr>
        <w:numPr>
          <w:ilvl w:val="0"/>
          <w:numId w:val="18"/>
        </w:numPr>
        <w:jc w:val="both"/>
        <w:rPr>
          <w:rFonts w:asciiTheme="minorHAnsi" w:eastAsia="Arial Unicode MS" w:hAnsiTheme="minorHAnsi" w:cstheme="minorHAnsi"/>
          <w:bCs/>
          <w:iCs/>
          <w:caps/>
          <w:color w:val="000000"/>
          <w:sz w:val="22"/>
          <w:szCs w:val="22"/>
        </w:rPr>
      </w:pPr>
      <w:r w:rsidRPr="00AF4B52">
        <w:rPr>
          <w:rFonts w:asciiTheme="minorHAnsi" w:eastAsia="Arial Unicode MS" w:hAnsiTheme="minorHAnsi" w:cstheme="minorHAnsi"/>
          <w:caps/>
          <w:color w:val="000000"/>
          <w:sz w:val="22"/>
          <w:szCs w:val="22"/>
        </w:rPr>
        <w:t>CERTIFICADO</w:t>
      </w:r>
      <w:r w:rsidRPr="00AF4B52">
        <w:rPr>
          <w:rFonts w:asciiTheme="minorHAnsi" w:eastAsia="Arial Unicode MS" w:hAnsiTheme="minorHAnsi" w:cstheme="minorHAnsi"/>
          <w:bCs/>
          <w:iCs/>
          <w:caps/>
          <w:color w:val="000000"/>
          <w:sz w:val="22"/>
          <w:szCs w:val="22"/>
        </w:rPr>
        <w:t xml:space="preserve"> FDA </w:t>
      </w:r>
      <w:r w:rsidR="001D3399" w:rsidRPr="00AF4B52">
        <w:rPr>
          <w:rFonts w:asciiTheme="minorHAnsi" w:eastAsia="Arial Unicode MS" w:hAnsiTheme="minorHAnsi" w:cstheme="minorHAnsi"/>
          <w:bCs/>
          <w:iCs/>
          <w:caps/>
          <w:color w:val="000000"/>
          <w:sz w:val="22"/>
          <w:szCs w:val="22"/>
        </w:rPr>
        <w:t>O CE O</w:t>
      </w:r>
      <w:r w:rsidRPr="00AF4B52">
        <w:rPr>
          <w:rFonts w:asciiTheme="minorHAnsi" w:eastAsia="Arial Unicode MS" w:hAnsiTheme="minorHAnsi" w:cstheme="minorHAnsi"/>
          <w:bCs/>
          <w:iCs/>
          <w:caps/>
          <w:color w:val="000000"/>
          <w:sz w:val="22"/>
          <w:szCs w:val="22"/>
        </w:rPr>
        <w:t xml:space="preserve"> SU EQUIVALENTE EMITIDO POR LA AUTORIDAD SANITARIA DEL PAÍS DE ORIGEN. </w:t>
      </w:r>
    </w:p>
    <w:p w14:paraId="21E21053" w14:textId="77777777" w:rsidR="00583756" w:rsidRPr="00AF4B52" w:rsidRDefault="00583756">
      <w:pPr>
        <w:tabs>
          <w:tab w:val="left" w:pos="4812"/>
          <w:tab w:val="left" w:pos="4842"/>
          <w:tab w:val="left" w:pos="5052"/>
          <w:tab w:val="left" w:pos="6612"/>
        </w:tabs>
        <w:suppressAutoHyphens w:val="0"/>
        <w:ind w:right="12"/>
        <w:jc w:val="both"/>
        <w:rPr>
          <w:rFonts w:asciiTheme="minorHAnsi" w:eastAsia="Arial Unicode MS" w:hAnsiTheme="minorHAnsi" w:cstheme="minorHAnsi"/>
          <w:caps/>
          <w:color w:val="000000"/>
          <w:sz w:val="22"/>
          <w:szCs w:val="22"/>
        </w:rPr>
      </w:pPr>
    </w:p>
    <w:p w14:paraId="78990083" w14:textId="77777777" w:rsidR="00583756" w:rsidRPr="00AF4B52" w:rsidRDefault="005F7D98" w:rsidP="006E2CE5">
      <w:pPr>
        <w:numPr>
          <w:ilvl w:val="0"/>
          <w:numId w:val="18"/>
        </w:numPr>
        <w:jc w:val="both"/>
        <w:rPr>
          <w:rFonts w:asciiTheme="minorHAnsi" w:eastAsia="Arial Unicode MS" w:hAnsiTheme="minorHAnsi" w:cstheme="minorHAnsi"/>
          <w:b/>
          <w:iCs/>
          <w:caps/>
          <w:color w:val="000000"/>
          <w:sz w:val="22"/>
          <w:szCs w:val="22"/>
          <w:shd w:val="clear" w:color="auto" w:fill="FFFF00"/>
        </w:rPr>
      </w:pPr>
      <w:r w:rsidRPr="00AF4B52">
        <w:rPr>
          <w:rFonts w:asciiTheme="minorHAnsi" w:eastAsia="Arial Unicode MS" w:hAnsiTheme="minorHAnsi" w:cstheme="minorHAnsi"/>
          <w:caps/>
          <w:color w:val="000000"/>
          <w:sz w:val="22"/>
          <w:szCs w:val="22"/>
        </w:rPr>
        <w:t>EN CASO DE SER ADJUDICADO, AVISO DE IMPORTACIÓN CON SELLO DE RECIBIDO POR PARTE DE LA SSA. (EL QUE</w:t>
      </w:r>
      <w:r w:rsidRPr="00AF4B52">
        <w:rPr>
          <w:rFonts w:asciiTheme="minorHAnsi" w:eastAsia="Arial Unicode MS" w:hAnsiTheme="minorHAnsi" w:cstheme="minorHAnsi"/>
          <w:b/>
          <w:caps/>
          <w:color w:val="000000"/>
          <w:sz w:val="22"/>
          <w:szCs w:val="22"/>
        </w:rPr>
        <w:t xml:space="preserve"> </w:t>
      </w:r>
      <w:r w:rsidRPr="00AF4B52">
        <w:rPr>
          <w:rFonts w:asciiTheme="minorHAnsi" w:eastAsia="Arial Unicode MS" w:hAnsiTheme="minorHAnsi" w:cstheme="minorHAnsi"/>
          <w:caps/>
          <w:color w:val="000000"/>
          <w:sz w:val="22"/>
          <w:szCs w:val="22"/>
        </w:rPr>
        <w:t>DEBERÁ SER ENTREGADO PREVIO A LA FORMALIZACIÓN DEL CONTRATO</w:t>
      </w:r>
      <w:r w:rsidR="00C912B2" w:rsidRPr="00AF4B52">
        <w:rPr>
          <w:rFonts w:asciiTheme="minorHAnsi" w:eastAsia="Arial Unicode MS" w:hAnsiTheme="minorHAnsi" w:cstheme="minorHAnsi"/>
          <w:caps/>
          <w:color w:val="000000"/>
          <w:sz w:val="22"/>
          <w:szCs w:val="22"/>
        </w:rPr>
        <w:t xml:space="preserve"> EN LA OFICINA DE ADQUISICIONES DE LA UMAE, SITA EN AVENIDA COLECTOR 15 SIN NÚMERO ESQUINA CON AVENIDA INSTITUTO POLITÉCNICO NACIONAL, COLONIA MAGDALENA DE LAS SALINAS, DELEGACIÓN GUSTAVO A. MADERO, CÓDIGO POSTAL 07760, </w:t>
      </w:r>
      <w:r w:rsidR="00D01637" w:rsidRPr="00AF4B52">
        <w:rPr>
          <w:rFonts w:asciiTheme="minorHAnsi" w:eastAsia="Arial Unicode MS" w:hAnsiTheme="minorHAnsi" w:cstheme="minorHAnsi"/>
          <w:caps/>
          <w:color w:val="000000"/>
          <w:sz w:val="22"/>
          <w:szCs w:val="22"/>
        </w:rPr>
        <w:t xml:space="preserve">CIUDAD DE </w:t>
      </w:r>
      <w:r w:rsidR="00C912B2"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xml:space="preserve"> </w:t>
      </w:r>
    </w:p>
    <w:p w14:paraId="20B5A2EB" w14:textId="77777777" w:rsidR="00C912B2" w:rsidRPr="00AF4B52" w:rsidRDefault="00C912B2">
      <w:pPr>
        <w:pStyle w:val="Textocomentario1"/>
        <w:jc w:val="both"/>
        <w:rPr>
          <w:rFonts w:asciiTheme="minorHAnsi" w:eastAsia="Arial Unicode MS" w:hAnsiTheme="minorHAnsi" w:cstheme="minorHAnsi"/>
          <w:caps/>
          <w:color w:val="000000"/>
          <w:sz w:val="22"/>
          <w:szCs w:val="22"/>
          <w:highlight w:val="yellow"/>
        </w:rPr>
      </w:pPr>
    </w:p>
    <w:p w14:paraId="7337D8A0" w14:textId="77777777" w:rsidR="00583756" w:rsidRDefault="005F7D98">
      <w:pPr>
        <w:pStyle w:val="Textocomentario1"/>
        <w:jc w:val="both"/>
        <w:rPr>
          <w:rFonts w:asciiTheme="minorHAnsi" w:eastAsia="Arial Unicode MS" w:hAnsiTheme="minorHAnsi" w:cstheme="minorHAnsi"/>
          <w:caps/>
          <w:color w:val="FF0000"/>
          <w:sz w:val="22"/>
          <w:szCs w:val="22"/>
        </w:rPr>
      </w:pPr>
      <w:r w:rsidRPr="00AF4B52">
        <w:rPr>
          <w:rFonts w:asciiTheme="minorHAnsi" w:eastAsia="Arial Unicode MS" w:hAnsiTheme="minorHAnsi" w:cstheme="minorHAnsi"/>
          <w:caps/>
          <w:color w:val="000000"/>
          <w:sz w:val="22"/>
          <w:szCs w:val="22"/>
        </w:rPr>
        <w:t xml:space="preserve">ES IMPORTANTE SEÑALAR QUE LOS DOCUMENTOS ORIGINALES O COPIAS CERTIFICADAS QUE SE PRESENTEN PARA COTEJO, PREVIO A LA FORMALIZACIÓN DE CONTRATO, DEBERÁN SER PRESENTADAS EN LA </w:t>
      </w:r>
      <w:r w:rsidR="007B2D1C" w:rsidRPr="00AF4B52">
        <w:rPr>
          <w:rFonts w:asciiTheme="minorHAnsi" w:eastAsia="Arial Unicode MS" w:hAnsiTheme="minorHAnsi" w:cstheme="minorHAnsi"/>
          <w:caps/>
          <w:color w:val="000000"/>
          <w:sz w:val="22"/>
          <w:szCs w:val="22"/>
        </w:rPr>
        <w:t>OFICINA DE ADQUISICIONES DE LA UMAE,</w:t>
      </w:r>
      <w:r w:rsidR="00A60146" w:rsidRPr="00AF4B52">
        <w:rPr>
          <w:rFonts w:asciiTheme="minorHAnsi" w:eastAsia="Arial Unicode MS" w:hAnsiTheme="minorHAnsi" w:cstheme="minorHAnsi"/>
          <w:caps/>
          <w:color w:val="000000"/>
          <w:sz w:val="22"/>
          <w:szCs w:val="22"/>
        </w:rPr>
        <w:t xml:space="preserve"> UBICADA EN LA PLANTA BAJA DEL HOSPITAL DE </w:t>
      </w:r>
      <w:r w:rsidR="00CA3FA6" w:rsidRPr="00AF4B52">
        <w:rPr>
          <w:rFonts w:asciiTheme="minorHAnsi" w:eastAsia="Arial Unicode MS" w:hAnsiTheme="minorHAnsi" w:cstheme="minorHAnsi"/>
          <w:caps/>
          <w:color w:val="000000"/>
          <w:sz w:val="22"/>
          <w:szCs w:val="22"/>
        </w:rPr>
        <w:t>TRAUMATOLOGÍA</w:t>
      </w:r>
      <w:r w:rsidR="000F2AE9" w:rsidRPr="00AF4B52">
        <w:rPr>
          <w:rFonts w:asciiTheme="minorHAnsi" w:eastAsia="Arial Unicode MS" w:hAnsiTheme="minorHAnsi" w:cstheme="minorHAnsi"/>
          <w:caps/>
          <w:color w:val="000000"/>
          <w:sz w:val="22"/>
          <w:szCs w:val="22"/>
        </w:rPr>
        <w:t>,</w:t>
      </w:r>
      <w:r w:rsidR="007B2D1C" w:rsidRPr="00AF4B52">
        <w:rPr>
          <w:rFonts w:asciiTheme="minorHAnsi" w:eastAsia="Arial Unicode MS" w:hAnsiTheme="minorHAnsi" w:cstheme="minorHAnsi"/>
          <w:caps/>
          <w:color w:val="000000"/>
          <w:sz w:val="22"/>
          <w:szCs w:val="22"/>
        </w:rPr>
        <w:t xml:space="preserve"> SIT</w:t>
      </w:r>
      <w:r w:rsidR="00CA3FA6" w:rsidRPr="00AF4B52">
        <w:rPr>
          <w:rFonts w:asciiTheme="minorHAnsi" w:eastAsia="Arial Unicode MS" w:hAnsiTheme="minorHAnsi" w:cstheme="minorHAnsi"/>
          <w:caps/>
          <w:color w:val="000000"/>
          <w:sz w:val="22"/>
          <w:szCs w:val="22"/>
        </w:rPr>
        <w:t>O</w:t>
      </w:r>
      <w:r w:rsidR="007B2D1C"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COLONIA MAGDALENA DE LAS SALINAS, DELEGACIÓN GUSTAVO A. MADERO, CÓDIGO POSTAL 07760, </w:t>
      </w:r>
      <w:r w:rsidR="00D01637" w:rsidRPr="00AF4B52">
        <w:rPr>
          <w:rFonts w:asciiTheme="minorHAnsi" w:eastAsia="Arial Unicode MS" w:hAnsiTheme="minorHAnsi" w:cstheme="minorHAnsi"/>
          <w:caps/>
          <w:color w:val="000000"/>
          <w:sz w:val="22"/>
          <w:szCs w:val="22"/>
        </w:rPr>
        <w:t xml:space="preserve">CIUDAD DE </w:t>
      </w:r>
      <w:r w:rsidR="007B2D1C"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xml:space="preserve">, EN HORARIO DE 09:00 A 15:00 HRS. EN DÍAS HÁBILES Y DEBERÁN CORRESPONDER CON LOS DOCUMENTOS PRESENTADOS EN SUS PROPOSICIONES, EN EL ENTENDIDO DE QUE DE NO EXISTIR LA DEBIDA CORRESPONDENCIA LA (S) CLAVE (S) NO SERÁN ADJUDICADAS EN EL CONTRATO QUE SE PRETENDA FORMALIZAR PARA TAL FIN; POR LO QUE ESTA CONVOCANTE PROCEDERÁ DE CONFORMIDAD CON LO CONTENIDO </w:t>
      </w:r>
      <w:r w:rsidR="008F6050" w:rsidRPr="00AF4B52">
        <w:rPr>
          <w:rFonts w:asciiTheme="minorHAnsi" w:eastAsia="Arial Unicode MS" w:hAnsiTheme="minorHAnsi" w:cstheme="minorHAnsi"/>
          <w:caps/>
          <w:color w:val="000000"/>
          <w:sz w:val="22"/>
          <w:szCs w:val="22"/>
        </w:rPr>
        <w:t>EN</w:t>
      </w:r>
      <w:r w:rsidRPr="00AF4B52">
        <w:rPr>
          <w:rFonts w:asciiTheme="minorHAnsi" w:eastAsia="Arial Unicode MS" w:hAnsiTheme="minorHAnsi" w:cstheme="minorHAnsi"/>
          <w:caps/>
          <w:color w:val="000000"/>
          <w:sz w:val="22"/>
          <w:szCs w:val="22"/>
        </w:rPr>
        <w:t xml:space="preserve"> LOS ARTÍCULOS 59, 60 Y 61 DE LA LEY DE ADQUISICIONES, ARRENDAMIENTOS Y SERVICIOS DEL SECTOR PÚBLICO, ASÍ COMO </w:t>
      </w:r>
      <w:r w:rsidR="008F6050" w:rsidRPr="00AF4B52">
        <w:rPr>
          <w:rFonts w:asciiTheme="minorHAnsi" w:eastAsia="Arial Unicode MS" w:hAnsiTheme="minorHAnsi" w:cstheme="minorHAnsi"/>
          <w:caps/>
          <w:color w:val="000000"/>
          <w:sz w:val="22"/>
          <w:szCs w:val="22"/>
        </w:rPr>
        <w:t xml:space="preserve">EL TÍTULO QUINTO </w:t>
      </w:r>
      <w:r w:rsidRPr="00AF4B52">
        <w:rPr>
          <w:rFonts w:asciiTheme="minorHAnsi" w:eastAsia="Arial Unicode MS" w:hAnsiTheme="minorHAnsi" w:cstheme="minorHAnsi"/>
          <w:caps/>
          <w:color w:val="000000"/>
          <w:sz w:val="22"/>
          <w:szCs w:val="22"/>
        </w:rPr>
        <w:t>DE SU REGLAMENTO.</w:t>
      </w:r>
      <w:r w:rsidR="00BC7F9A" w:rsidRPr="00AF4B52">
        <w:rPr>
          <w:rFonts w:asciiTheme="minorHAnsi" w:eastAsia="Arial Unicode MS" w:hAnsiTheme="minorHAnsi" w:cstheme="minorHAnsi"/>
          <w:caps/>
          <w:color w:val="FF0000"/>
          <w:sz w:val="22"/>
          <w:szCs w:val="22"/>
        </w:rPr>
        <w:t xml:space="preserve"> </w:t>
      </w:r>
    </w:p>
    <w:p w14:paraId="407E685D" w14:textId="77777777" w:rsidR="002E46DE" w:rsidRPr="00AF4B52" w:rsidRDefault="002E46DE">
      <w:pPr>
        <w:pStyle w:val="Textocomentario1"/>
        <w:jc w:val="both"/>
        <w:rPr>
          <w:rFonts w:asciiTheme="minorHAnsi" w:eastAsia="Arial Unicode MS" w:hAnsiTheme="minorHAnsi" w:cstheme="minorHAnsi"/>
          <w:caps/>
          <w:color w:val="FF0000"/>
          <w:sz w:val="22"/>
          <w:szCs w:val="22"/>
        </w:rPr>
      </w:pPr>
    </w:p>
    <w:p w14:paraId="4C76838A" w14:textId="77777777" w:rsidR="00583756" w:rsidRPr="00AF4B52" w:rsidRDefault="00A63CF5" w:rsidP="00E46CDE">
      <w:pPr>
        <w:pStyle w:val="Ttulo2"/>
        <w:rPr>
          <w:rFonts w:asciiTheme="minorHAnsi" w:eastAsia="Arial Unicode MS" w:hAnsiTheme="minorHAnsi" w:cstheme="minorHAnsi"/>
          <w:i w:val="0"/>
          <w:caps/>
          <w:sz w:val="22"/>
          <w:szCs w:val="22"/>
        </w:rPr>
      </w:pPr>
      <w:bookmarkStart w:id="16" w:name="_Toc144134715"/>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 xml:space="preserve">.3. </w:t>
      </w:r>
      <w:r w:rsidRPr="00AF4B52">
        <w:rPr>
          <w:rFonts w:asciiTheme="minorHAnsi" w:eastAsia="Arial Unicode MS" w:hAnsiTheme="minorHAnsi" w:cstheme="minorHAnsi"/>
          <w:i w:val="0"/>
          <w:caps/>
          <w:sz w:val="22"/>
          <w:szCs w:val="22"/>
        </w:rPr>
        <w:t>PROPOSICIÓN</w:t>
      </w:r>
      <w:r w:rsidR="005F7D98" w:rsidRPr="00AF4B52">
        <w:rPr>
          <w:rFonts w:asciiTheme="minorHAnsi" w:eastAsia="Arial Unicode MS" w:hAnsiTheme="minorHAnsi" w:cstheme="minorHAnsi"/>
          <w:i w:val="0"/>
          <w:caps/>
          <w:sz w:val="22"/>
          <w:szCs w:val="22"/>
        </w:rPr>
        <w:t xml:space="preserve"> TÉCNICA:</w:t>
      </w:r>
      <w:bookmarkEnd w:id="16"/>
    </w:p>
    <w:p w14:paraId="79A1111B" w14:textId="77777777" w:rsidR="00583756" w:rsidRPr="00AF4B52" w:rsidRDefault="00583756">
      <w:pPr>
        <w:jc w:val="both"/>
        <w:rPr>
          <w:rFonts w:asciiTheme="minorHAnsi" w:eastAsia="Arial Unicode MS" w:hAnsiTheme="minorHAnsi" w:cstheme="minorHAnsi"/>
          <w:caps/>
          <w:color w:val="000000"/>
          <w:sz w:val="22"/>
          <w:szCs w:val="22"/>
        </w:rPr>
      </w:pPr>
    </w:p>
    <w:p w14:paraId="331A400E" w14:textId="77777777" w:rsidR="00235303" w:rsidRPr="00AF4B52" w:rsidRDefault="005F7D98" w:rsidP="00235303">
      <w:pPr>
        <w:suppressAutoHyphens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 PROPOSICIÓN TÉCNICA DEBERÁ CONTENER LA SIGUIENTE DOCUMENTACIÓN LA CUAL HABRÁ DE INTEGRARSE Y PRESENTARSE DE FORMA SEPARADA PARA CADA PARTIDA POR CARPETA, CON LA DOCUMENTACIÓN QUE SE INDICA:</w:t>
      </w:r>
    </w:p>
    <w:p w14:paraId="11182DAF" w14:textId="77777777" w:rsidR="00235303" w:rsidRPr="00AF4B52" w:rsidRDefault="00235303">
      <w:pPr>
        <w:jc w:val="both"/>
        <w:rPr>
          <w:rFonts w:asciiTheme="minorHAnsi" w:eastAsia="Arial Unicode MS" w:hAnsiTheme="minorHAnsi" w:cstheme="minorHAnsi"/>
          <w:caps/>
          <w:color w:val="000000"/>
          <w:sz w:val="22"/>
          <w:szCs w:val="22"/>
        </w:rPr>
      </w:pPr>
    </w:p>
    <w:p w14:paraId="679D48D2"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lastRenderedPageBreak/>
        <w:t xml:space="preserve">DESCRIPCIÓN AMPLIA Y DETALLADA DE LOS BIENES OFERTADOS, CUMPLIENDO ESTRICTAMENTE CON LO SEÑALADO EN LOS </w:t>
      </w:r>
      <w:r w:rsidR="00122E20" w:rsidRPr="00AF4B52">
        <w:rPr>
          <w:rFonts w:asciiTheme="minorHAnsi" w:eastAsia="Arial Unicode MS" w:hAnsiTheme="minorHAnsi" w:cstheme="minorHAnsi"/>
          <w:b/>
          <w:bCs/>
          <w:caps/>
          <w:color w:val="000000"/>
          <w:sz w:val="22"/>
          <w:szCs w:val="22"/>
        </w:rPr>
        <w:t xml:space="preserve">ANEXOS NÚMERO </w:t>
      </w:r>
      <w:r w:rsidR="002E46DE">
        <w:rPr>
          <w:rFonts w:asciiTheme="minorHAnsi" w:eastAsia="Arial Unicode MS" w:hAnsiTheme="minorHAnsi" w:cstheme="minorHAnsi"/>
          <w:b/>
          <w:bCs/>
          <w:caps/>
          <w:color w:val="000000"/>
          <w:sz w:val="22"/>
          <w:szCs w:val="22"/>
        </w:rPr>
        <w:t>3</w:t>
      </w:r>
      <w:r w:rsidR="00122E20" w:rsidRPr="00AF4B52">
        <w:rPr>
          <w:rFonts w:asciiTheme="minorHAnsi" w:eastAsia="Arial Unicode MS" w:hAnsiTheme="minorHAnsi" w:cstheme="minorHAnsi"/>
          <w:b/>
          <w:bCs/>
          <w:caps/>
          <w:color w:val="000000"/>
          <w:sz w:val="22"/>
          <w:szCs w:val="22"/>
        </w:rPr>
        <w:t xml:space="preserve">, </w:t>
      </w:r>
      <w:r w:rsidR="002E46DE">
        <w:rPr>
          <w:rFonts w:asciiTheme="minorHAnsi" w:eastAsia="Arial Unicode MS" w:hAnsiTheme="minorHAnsi" w:cstheme="minorHAnsi"/>
          <w:b/>
          <w:bCs/>
          <w:caps/>
          <w:color w:val="000000"/>
          <w:sz w:val="22"/>
          <w:szCs w:val="22"/>
        </w:rPr>
        <w:t>4</w:t>
      </w:r>
      <w:r w:rsidR="00122E20" w:rsidRPr="00AF4B52">
        <w:rPr>
          <w:rFonts w:asciiTheme="minorHAnsi" w:eastAsia="Arial Unicode MS" w:hAnsiTheme="minorHAnsi" w:cstheme="minorHAnsi"/>
          <w:b/>
          <w:bCs/>
          <w:caps/>
          <w:color w:val="000000"/>
          <w:sz w:val="22"/>
          <w:szCs w:val="22"/>
        </w:rPr>
        <w:t xml:space="preserve"> Y </w:t>
      </w:r>
      <w:r w:rsidR="002E46DE">
        <w:rPr>
          <w:rFonts w:asciiTheme="minorHAnsi" w:eastAsia="Arial Unicode MS" w:hAnsiTheme="minorHAnsi" w:cstheme="minorHAnsi"/>
          <w:b/>
          <w:bCs/>
          <w:caps/>
          <w:color w:val="000000"/>
          <w:sz w:val="22"/>
          <w:szCs w:val="22"/>
        </w:rPr>
        <w:t>5</w:t>
      </w:r>
      <w:r w:rsidR="00122E20" w:rsidRPr="00AF4B52">
        <w:rPr>
          <w:rFonts w:asciiTheme="minorHAnsi" w:eastAsia="Arial Unicode MS" w:hAnsiTheme="minorHAnsi" w:cstheme="minorHAnsi"/>
          <w:b/>
          <w:bCs/>
          <w:caps/>
          <w:color w:val="000000"/>
          <w:sz w:val="22"/>
          <w:szCs w:val="22"/>
        </w:rPr>
        <w:t xml:space="preserve"> (</w:t>
      </w:r>
      <w:r w:rsidR="002E46DE">
        <w:rPr>
          <w:rFonts w:asciiTheme="minorHAnsi" w:eastAsia="Arial Unicode MS" w:hAnsiTheme="minorHAnsi" w:cstheme="minorHAnsi"/>
          <w:b/>
          <w:bCs/>
          <w:caps/>
          <w:color w:val="000000"/>
          <w:sz w:val="22"/>
          <w:szCs w:val="22"/>
        </w:rPr>
        <w:t>tres</w:t>
      </w:r>
      <w:r w:rsidR="00122E20" w:rsidRPr="00AF4B52">
        <w:rPr>
          <w:rFonts w:asciiTheme="minorHAnsi" w:eastAsia="Arial Unicode MS" w:hAnsiTheme="minorHAnsi" w:cstheme="minorHAnsi"/>
          <w:b/>
          <w:bCs/>
          <w:caps/>
          <w:color w:val="000000"/>
          <w:sz w:val="22"/>
          <w:szCs w:val="22"/>
        </w:rPr>
        <w:t xml:space="preserve">, </w:t>
      </w:r>
      <w:r w:rsidR="002E46DE">
        <w:rPr>
          <w:rFonts w:asciiTheme="minorHAnsi" w:eastAsia="Arial Unicode MS" w:hAnsiTheme="minorHAnsi" w:cstheme="minorHAnsi"/>
          <w:b/>
          <w:bCs/>
          <w:caps/>
          <w:color w:val="000000"/>
          <w:sz w:val="22"/>
          <w:szCs w:val="22"/>
        </w:rPr>
        <w:t>cuatro</w:t>
      </w:r>
      <w:r w:rsidR="00122E20" w:rsidRPr="00AF4B52">
        <w:rPr>
          <w:rFonts w:asciiTheme="minorHAnsi" w:eastAsia="Arial Unicode MS" w:hAnsiTheme="minorHAnsi" w:cstheme="minorHAnsi"/>
          <w:b/>
          <w:bCs/>
          <w:caps/>
          <w:color w:val="000000"/>
          <w:sz w:val="22"/>
          <w:szCs w:val="22"/>
        </w:rPr>
        <w:t xml:space="preserve"> Y </w:t>
      </w:r>
      <w:r w:rsidR="002E46DE">
        <w:rPr>
          <w:rFonts w:asciiTheme="minorHAnsi" w:eastAsia="Arial Unicode MS" w:hAnsiTheme="minorHAnsi" w:cstheme="minorHAnsi"/>
          <w:b/>
          <w:bCs/>
          <w:caps/>
          <w:color w:val="000000"/>
          <w:sz w:val="22"/>
          <w:szCs w:val="22"/>
        </w:rPr>
        <w:t>cinco</w:t>
      </w:r>
      <w:r w:rsidRPr="00AF4B52">
        <w:rPr>
          <w:rFonts w:asciiTheme="minorHAnsi" w:eastAsia="Arial Unicode MS" w:hAnsiTheme="minorHAnsi" w:cstheme="minorHAnsi"/>
          <w:b/>
          <w:bCs/>
          <w:caps/>
          <w:color w:val="000000"/>
          <w:sz w:val="22"/>
          <w:szCs w:val="22"/>
        </w:rPr>
        <w:t xml:space="preserve">) </w:t>
      </w:r>
      <w:r w:rsidRPr="00AF4B52">
        <w:rPr>
          <w:rFonts w:asciiTheme="minorHAnsi" w:eastAsia="Arial Unicode MS" w:hAnsiTheme="minorHAnsi" w:cstheme="minorHAnsi"/>
          <w:bCs/>
          <w:caps/>
          <w:color w:val="000000"/>
          <w:sz w:val="22"/>
          <w:szCs w:val="22"/>
        </w:rPr>
        <w:t>DE LA PRESENTE CONVOCATORIA.</w:t>
      </w:r>
    </w:p>
    <w:p w14:paraId="17FF8D9D" w14:textId="77777777" w:rsidR="00583756" w:rsidRPr="00AF4B52" w:rsidRDefault="005F7D98">
      <w:pPr>
        <w:pStyle w:val="Textocomentario1"/>
        <w:ind w:left="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ADICIONALMENTE PARA TODAS LAS PARTIDAS, LOS LICITANTES DEBERÁN UTILIZAR PARA LA DESCRIPCIÓN DE SU PROPOSICIÓN TÉCNICA, EL FORMATO SEÑALADO COMO CÉDULA DE DESCRIPCIÓN DE ARTÍCULO EN EL MISMO QUE HABRÁ QUE LLENARSE CONFORME EL INSTRUCTIVO CORRESPONDIENTE. </w:t>
      </w:r>
      <w:r w:rsidR="00122E20" w:rsidRPr="00AF4B52">
        <w:rPr>
          <w:rFonts w:asciiTheme="minorHAnsi" w:eastAsia="Arial Unicode MS" w:hAnsiTheme="minorHAnsi" w:cstheme="minorHAnsi"/>
          <w:b/>
          <w:bCs/>
          <w:caps/>
          <w:color w:val="000000"/>
          <w:sz w:val="22"/>
          <w:szCs w:val="22"/>
        </w:rPr>
        <w:t>ANEXO NÚMERO 3 (</w:t>
      </w:r>
      <w:r w:rsidR="00DA005A" w:rsidRPr="00AF4B52">
        <w:rPr>
          <w:rFonts w:asciiTheme="minorHAnsi" w:eastAsia="Arial Unicode MS" w:hAnsiTheme="minorHAnsi" w:cstheme="minorHAnsi"/>
          <w:b/>
          <w:bCs/>
          <w:caps/>
          <w:color w:val="000000"/>
          <w:sz w:val="22"/>
          <w:szCs w:val="22"/>
        </w:rPr>
        <w:t>TRES)</w:t>
      </w:r>
    </w:p>
    <w:p w14:paraId="41E87409" w14:textId="77777777" w:rsidR="00583756" w:rsidRPr="00AF4B52" w:rsidRDefault="00583756">
      <w:pPr>
        <w:pStyle w:val="Textocomentario1"/>
        <w:ind w:left="426"/>
        <w:jc w:val="both"/>
        <w:rPr>
          <w:rFonts w:asciiTheme="minorHAnsi" w:eastAsia="Arial Unicode MS" w:hAnsiTheme="minorHAnsi" w:cstheme="minorHAnsi"/>
          <w:caps/>
          <w:color w:val="FF0000"/>
          <w:sz w:val="22"/>
          <w:szCs w:val="22"/>
        </w:rPr>
      </w:pPr>
    </w:p>
    <w:p w14:paraId="0DB8595C" w14:textId="77777777" w:rsidR="00583756" w:rsidRPr="00AF4B52" w:rsidRDefault="005F7D98">
      <w:pPr>
        <w:pStyle w:val="Textocomentario1"/>
        <w:ind w:left="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SE ACEPTA REFERENCIA GRÁFICA SIEMPRE Y CUANDO SEA CLARA Y DEMUESTRE </w:t>
      </w:r>
      <w:r w:rsidR="008E0FAD" w:rsidRPr="00AF4B52">
        <w:rPr>
          <w:rFonts w:asciiTheme="minorHAnsi" w:eastAsia="Arial Unicode MS" w:hAnsiTheme="minorHAnsi" w:cstheme="minorHAnsi"/>
          <w:caps/>
          <w:color w:val="000000"/>
          <w:sz w:val="22"/>
          <w:szCs w:val="22"/>
        </w:rPr>
        <w:t xml:space="preserve">LA CARACTERÍSTICA REQUERIDA. ASÍ </w:t>
      </w:r>
      <w:r w:rsidRPr="00AF4B52">
        <w:rPr>
          <w:rFonts w:asciiTheme="minorHAnsi" w:eastAsia="Arial Unicode MS" w:hAnsiTheme="minorHAnsi" w:cstheme="minorHAnsi"/>
          <w:caps/>
          <w:color w:val="000000"/>
          <w:sz w:val="22"/>
          <w:szCs w:val="22"/>
        </w:rPr>
        <w:t>MISMO PARA CONSUMIBLES Y ACCESORIOS, PARA DEMOSTRAR CARACTERÍSTICAS SENCILLAS.</w:t>
      </w:r>
    </w:p>
    <w:p w14:paraId="7448DAF6" w14:textId="77777777" w:rsidR="00583756" w:rsidRPr="00AF4B52" w:rsidRDefault="00583756">
      <w:pPr>
        <w:pStyle w:val="Textocomentario1"/>
        <w:jc w:val="both"/>
        <w:rPr>
          <w:rFonts w:asciiTheme="minorHAnsi" w:eastAsia="Arial Unicode MS" w:hAnsiTheme="minorHAnsi" w:cstheme="minorHAnsi"/>
          <w:caps/>
          <w:sz w:val="22"/>
          <w:szCs w:val="22"/>
        </w:rPr>
      </w:pPr>
    </w:p>
    <w:p w14:paraId="2A050694" w14:textId="77777777" w:rsidR="00583756" w:rsidRPr="00AF4B52" w:rsidRDefault="005F7D98" w:rsidP="00695862">
      <w:pPr>
        <w:pStyle w:val="Sangra3detindependiente"/>
        <w:numPr>
          <w:ilvl w:val="0"/>
          <w:numId w:val="7"/>
        </w:numPr>
        <w:suppressAutoHyphens w:val="0"/>
        <w:autoSpaceDE w:val="0"/>
        <w:autoSpaceDN w:val="0"/>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t>FOLLETOS, CATÁLOGOS, MANUALES Y/O FOTOGRAFÍAS (ORIGINALES) NECESARIOS PARA CORROBORAR LAS ESPECIFICACIONES, CARACTERÍSTICAS Y CALIDAD DE LOS BIENES. LOS QUE DE</w:t>
      </w:r>
      <w:r w:rsidR="008E0FAD" w:rsidRPr="00AF4B52">
        <w:rPr>
          <w:rFonts w:asciiTheme="minorHAnsi" w:eastAsia="Arial Unicode MS" w:hAnsiTheme="minorHAnsi" w:cstheme="minorHAnsi"/>
          <w:caps/>
          <w:color w:val="000000"/>
          <w:sz w:val="22"/>
          <w:szCs w:val="22"/>
        </w:rPr>
        <w:t>BERÁN CONTENER ÚNICAMENTE LAS PÁ</w:t>
      </w:r>
      <w:r w:rsidRPr="00AF4B52">
        <w:rPr>
          <w:rFonts w:asciiTheme="minorHAnsi" w:eastAsia="Arial Unicode MS" w:hAnsiTheme="minorHAnsi" w:cstheme="minorHAnsi"/>
          <w:caps/>
          <w:color w:val="000000"/>
          <w:sz w:val="22"/>
          <w:szCs w:val="22"/>
        </w:rPr>
        <w:t xml:space="preserve">GINAS, SECCIONES E IMÁGENES QUE SOPORTEN SU PROPOSICIÓN, </w:t>
      </w:r>
      <w:r w:rsidR="00E37B56" w:rsidRPr="00AF4B52">
        <w:rPr>
          <w:rFonts w:asciiTheme="minorHAnsi" w:eastAsia="Arial Unicode MS" w:hAnsiTheme="minorHAnsi" w:cstheme="minorHAnsi"/>
          <w:caps/>
          <w:color w:val="000000"/>
          <w:sz w:val="22"/>
          <w:szCs w:val="22"/>
        </w:rPr>
        <w:t>IDENTIFICANDO EL CAPÍTULO Y EL NÚ</w:t>
      </w:r>
      <w:r w:rsidRPr="00AF4B52">
        <w:rPr>
          <w:rFonts w:asciiTheme="minorHAnsi" w:eastAsia="Arial Unicode MS" w:hAnsiTheme="minorHAnsi" w:cstheme="minorHAnsi"/>
          <w:caps/>
          <w:color w:val="000000"/>
          <w:sz w:val="22"/>
          <w:szCs w:val="22"/>
        </w:rPr>
        <w:t>MERO DE LA P</w:t>
      </w:r>
      <w:r w:rsidR="00E37B56" w:rsidRPr="00AF4B52">
        <w:rPr>
          <w:rFonts w:asciiTheme="minorHAnsi" w:eastAsia="Arial Unicode MS" w:hAnsiTheme="minorHAnsi" w:cstheme="minorHAnsi"/>
          <w:caps/>
          <w:color w:val="000000"/>
          <w:sz w:val="22"/>
          <w:szCs w:val="22"/>
        </w:rPr>
        <w:t>Á</w:t>
      </w:r>
      <w:r w:rsidRPr="00AF4B52">
        <w:rPr>
          <w:rFonts w:asciiTheme="minorHAnsi" w:eastAsia="Arial Unicode MS" w:hAnsiTheme="minorHAnsi" w:cstheme="minorHAnsi"/>
          <w:caps/>
          <w:color w:val="000000"/>
          <w:sz w:val="22"/>
          <w:szCs w:val="22"/>
        </w:rPr>
        <w:t xml:space="preserve">GINA DEL DOCUMENTO DEL CUAL FUE OBTENIDA DICHA INFORMACIÓN. EL INSTITUTO PODRÁ VALIDAR LA AUTENTICIDAD DE DICHA INFORMACIÓN CON LAS ÁREAS FACULTADAS PARA TAL EFECTO. EL LICITANTE DEBERÁ REFERENCIAR CADA UNO DE LOS PUNTOS ANOTADOS EN SU PROPOSICIÓN TÉCNICA, EN LAS PÁGINAS PRESENTADAS DE LOS </w:t>
      </w:r>
      <w:r w:rsidR="00E6553D" w:rsidRPr="00AF4B52">
        <w:rPr>
          <w:rFonts w:asciiTheme="minorHAnsi" w:eastAsia="Arial Unicode MS" w:hAnsiTheme="minorHAnsi" w:cstheme="minorHAnsi"/>
          <w:caps/>
          <w:color w:val="000000"/>
          <w:sz w:val="22"/>
          <w:szCs w:val="22"/>
        </w:rPr>
        <w:t xml:space="preserve">REGISTROS DE CALIDAD, </w:t>
      </w:r>
      <w:r w:rsidRPr="00AF4B52">
        <w:rPr>
          <w:rFonts w:asciiTheme="minorHAnsi" w:eastAsia="Arial Unicode MS" w:hAnsiTheme="minorHAnsi" w:cstheme="minorHAnsi"/>
          <w:caps/>
          <w:color w:val="000000"/>
          <w:sz w:val="22"/>
          <w:szCs w:val="22"/>
        </w:rPr>
        <w:t xml:space="preserve">CATÁLOGOS, DOCUMENTOS Y MANUALES </w:t>
      </w:r>
      <w:r w:rsidR="00E37B56" w:rsidRPr="00AF4B52">
        <w:rPr>
          <w:rFonts w:asciiTheme="minorHAnsi" w:eastAsia="Arial Unicode MS" w:hAnsiTheme="minorHAnsi" w:cstheme="minorHAnsi"/>
          <w:caps/>
          <w:color w:val="000000"/>
          <w:sz w:val="22"/>
          <w:szCs w:val="22"/>
        </w:rPr>
        <w:t>ESTO ES; SE DEBERÁN SEÑALAR EN É</w:t>
      </w:r>
      <w:r w:rsidRPr="00AF4B52">
        <w:rPr>
          <w:rFonts w:asciiTheme="minorHAnsi" w:eastAsia="Arial Unicode MS" w:hAnsiTheme="minorHAnsi" w:cstheme="minorHAnsi"/>
          <w:caps/>
          <w:color w:val="000000"/>
          <w:sz w:val="22"/>
          <w:szCs w:val="22"/>
        </w:rPr>
        <w:t>STAS, CADA UNA DE LAS ESPECIFICACIONES TÉCNICAS DE LOS BIENES PROPUESTOS POR LOS LICITANTES, NECESARIOS PARA CORROBORAR LAS ESPECIFICACIONES, CARACTERÍSTICAS Y CALIDAD DE LOS BIENES.</w:t>
      </w:r>
    </w:p>
    <w:p w14:paraId="1DDA354F" w14:textId="77777777" w:rsidR="00583756" w:rsidRPr="00AF4B52" w:rsidRDefault="005F7D98" w:rsidP="002A425B">
      <w:pPr>
        <w:pStyle w:val="Sangra3detindependiente"/>
        <w:ind w:left="357"/>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CATÁLOGOS, MANUALES O INSTRUCTIVOS, DEBEN ESTAR PERFECTAMENTE REFERENCIADOS EN EL ORDEN INDICADO EN EL </w:t>
      </w:r>
      <w:r w:rsidRPr="00AF4B52">
        <w:rPr>
          <w:rFonts w:asciiTheme="minorHAnsi" w:eastAsia="Arial Unicode MS" w:hAnsiTheme="minorHAnsi" w:cstheme="minorHAnsi"/>
          <w:b/>
          <w:bCs/>
          <w:caps/>
          <w:color w:val="000000"/>
          <w:sz w:val="22"/>
          <w:szCs w:val="22"/>
        </w:rPr>
        <w:t>A</w:t>
      </w:r>
      <w:r w:rsidRPr="00AF4B52">
        <w:rPr>
          <w:rFonts w:asciiTheme="minorHAnsi" w:eastAsia="Arial Unicode MS" w:hAnsiTheme="minorHAnsi" w:cstheme="minorHAnsi"/>
          <w:b/>
          <w:caps/>
          <w:color w:val="000000"/>
          <w:sz w:val="22"/>
          <w:szCs w:val="22"/>
        </w:rPr>
        <w:t>NEXO 3</w:t>
      </w:r>
      <w:r w:rsidRPr="00AF4B52">
        <w:rPr>
          <w:rFonts w:asciiTheme="minorHAnsi" w:eastAsia="Arial Unicode MS" w:hAnsiTheme="minorHAnsi" w:cstheme="minorHAnsi"/>
          <w:caps/>
          <w:color w:val="000000"/>
          <w:sz w:val="22"/>
          <w:szCs w:val="22"/>
        </w:rPr>
        <w:t xml:space="preserve">, SEÑALANDO EN CADA CATALOGO LA PARTIDA(S) O CLAVES(S) A QUE CORRESPONDE EL PRODUCTO OFERTADO EN DICHO CATALOGO. </w:t>
      </w:r>
    </w:p>
    <w:p w14:paraId="573BCD7F"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t xml:space="preserve">ESCRITO BAJO PROTESTA DE DECIR VERDAD, MEDIANTE EL </w:t>
      </w:r>
      <w:r w:rsidR="00C44CB9" w:rsidRPr="00AF4B52">
        <w:rPr>
          <w:rFonts w:asciiTheme="minorHAnsi" w:eastAsia="Arial Unicode MS" w:hAnsiTheme="minorHAnsi" w:cstheme="minorHAnsi"/>
          <w:caps/>
          <w:color w:val="000000"/>
          <w:sz w:val="22"/>
          <w:szCs w:val="22"/>
        </w:rPr>
        <w:t>CUAL LOS PARTICIPANTES ACREDITARÁ</w:t>
      </w:r>
      <w:r w:rsidRPr="00AF4B52">
        <w:rPr>
          <w:rFonts w:asciiTheme="minorHAnsi" w:eastAsia="Arial Unicode MS" w:hAnsiTheme="minorHAnsi" w:cstheme="minorHAnsi"/>
          <w:caps/>
          <w:color w:val="000000"/>
          <w:sz w:val="22"/>
          <w:szCs w:val="22"/>
        </w:rPr>
        <w:t xml:space="preserve">N SU PERSONALIDAD JURÍDICA, PUDIENDO UTILIZAR EL FORMATO QUE APARECE EN EL </w:t>
      </w:r>
      <w:r w:rsidRPr="00AF4B52">
        <w:rPr>
          <w:rFonts w:asciiTheme="minorHAnsi" w:eastAsia="Arial Unicode MS" w:hAnsiTheme="minorHAnsi" w:cstheme="minorHAnsi"/>
          <w:b/>
          <w:bCs/>
          <w:caps/>
          <w:color w:val="000000"/>
          <w:sz w:val="22"/>
          <w:szCs w:val="22"/>
        </w:rPr>
        <w:t>ANEXO NÚMERO 1 (UNO)</w:t>
      </w:r>
      <w:r w:rsidRPr="00AF4B52">
        <w:rPr>
          <w:rFonts w:asciiTheme="minorHAnsi" w:eastAsia="Arial Unicode MS" w:hAnsiTheme="minorHAnsi" w:cstheme="minorHAnsi"/>
          <w:caps/>
          <w:color w:val="000000"/>
          <w:sz w:val="22"/>
          <w:szCs w:val="22"/>
        </w:rPr>
        <w:t xml:space="preserve"> EL CUAL FORMA PARTE DE LA PRESENTE CONVOCATORIA</w:t>
      </w:r>
      <w:r w:rsidRPr="00AF4B52">
        <w:rPr>
          <w:rFonts w:asciiTheme="minorHAnsi" w:eastAsia="Arial Unicode MS" w:hAnsiTheme="minorHAnsi" w:cstheme="minorHAnsi"/>
          <w:bCs/>
          <w:caps/>
          <w:color w:val="000000"/>
          <w:sz w:val="22"/>
          <w:szCs w:val="22"/>
        </w:rPr>
        <w:t>.</w:t>
      </w:r>
    </w:p>
    <w:p w14:paraId="2C476B03"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t>ESCRITO POR EL QUE MANIFIESTA NO ENCONTRARSE SANCIONADO COMO EMPRESA O PRODUCTO, POR LA SECRETARÍA DE SALUD</w:t>
      </w:r>
      <w:r w:rsidRPr="00AF4B52">
        <w:rPr>
          <w:rFonts w:asciiTheme="minorHAnsi" w:eastAsia="Arial Unicode MS" w:hAnsiTheme="minorHAnsi" w:cstheme="minorHAnsi"/>
          <w:bCs/>
          <w:caps/>
          <w:color w:val="000000"/>
          <w:sz w:val="22"/>
          <w:szCs w:val="22"/>
        </w:rPr>
        <w:t xml:space="preserve">, CONFORME AL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bCs/>
          <w:caps/>
          <w:color w:val="000000"/>
          <w:sz w:val="22"/>
          <w:szCs w:val="22"/>
        </w:rPr>
        <w:t xml:space="preserve"> DE LA PRESENTE CONVOCATORIA.</w:t>
      </w:r>
    </w:p>
    <w:p w14:paraId="4AE11ED1"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caps/>
          <w:color w:val="000000"/>
          <w:sz w:val="22"/>
          <w:szCs w:val="22"/>
        </w:rPr>
        <w:t xml:space="preserve">ESCRITO DE DECLARACIÓN DE INTEGRIDAD, A TRAVÉS DEL CUAL MANIFIESTAN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MAS VENTAJOSAS CON RELACIÓN A LOS DEMÁS PARTICIPANTES, EN TÉRMINOS DEL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caps/>
          <w:color w:val="000000"/>
          <w:sz w:val="22"/>
          <w:szCs w:val="22"/>
        </w:rPr>
        <w:t xml:space="preserve"> DE LA PRESENTE CONVOCATORIA.</w:t>
      </w:r>
    </w:p>
    <w:p w14:paraId="396811C4" w14:textId="77777777" w:rsidR="00583756" w:rsidRPr="00AF4B52" w:rsidRDefault="005F7D98" w:rsidP="00695862">
      <w:pPr>
        <w:pStyle w:val="Sangra3detindependiente1"/>
        <w:numPr>
          <w:ilvl w:val="0"/>
          <w:numId w:val="7"/>
        </w:numPr>
        <w:spacing w:after="120"/>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CONVENIO EN TÉRMINOS DE LA LEGISLACIÓN APLICABLE, EN CASO DE QUE DOS O MÁS PERSONAS DESEEN PRESENTAR EN FORMA CONJUNTA SUS PROPOSICIONES, CONFORME AL </w:t>
      </w:r>
      <w:r w:rsidRPr="00AF4B52">
        <w:rPr>
          <w:rFonts w:asciiTheme="minorHAnsi" w:eastAsia="Arial Unicode MS" w:hAnsiTheme="minorHAnsi" w:cstheme="minorHAnsi"/>
          <w:b/>
          <w:caps/>
          <w:color w:val="000000"/>
          <w:sz w:val="22"/>
          <w:szCs w:val="22"/>
        </w:rPr>
        <w:t>ANEXO NÚMERO 8 (OCHO)</w:t>
      </w:r>
      <w:r w:rsidRPr="00AF4B52">
        <w:rPr>
          <w:rFonts w:asciiTheme="minorHAnsi" w:eastAsia="Arial Unicode MS" w:hAnsiTheme="minorHAnsi" w:cstheme="minorHAnsi"/>
          <w:caps/>
          <w:color w:val="000000"/>
          <w:sz w:val="22"/>
          <w:szCs w:val="22"/>
        </w:rPr>
        <w:t xml:space="preserve"> EL CUAL FORMA PARTE DE LAS PRESENTES BASES.</w:t>
      </w:r>
    </w:p>
    <w:p w14:paraId="687E5DDF" w14:textId="77777777" w:rsidR="0069373A" w:rsidRPr="00AF4B52" w:rsidRDefault="005F7D98" w:rsidP="00695862">
      <w:pPr>
        <w:pStyle w:val="Sangra3detindependiente"/>
        <w:numPr>
          <w:ilvl w:val="0"/>
          <w:numId w:val="7"/>
        </w:numPr>
        <w:suppressAutoHyphens w:val="0"/>
        <w:autoSpaceDE w:val="0"/>
        <w:autoSpaceDN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TRATÁNDOSE DE LICITANTES QUE OFERTEN BIENES DE ORIGEN NACIONAL, DEBERÁN PRESENTAR ESCRITO </w:t>
      </w:r>
      <w:r w:rsidRPr="00AF4B52">
        <w:rPr>
          <w:rFonts w:asciiTheme="minorHAnsi" w:eastAsia="Arial Unicode MS" w:hAnsiTheme="minorHAnsi" w:cstheme="minorHAnsi"/>
          <w:bCs/>
          <w:caps/>
          <w:color w:val="000000"/>
          <w:sz w:val="22"/>
          <w:szCs w:val="22"/>
        </w:rPr>
        <w:t>BAJO PROTESTA DE DECIR VERDAD,</w:t>
      </w:r>
      <w:r w:rsidRPr="00AF4B52">
        <w:rPr>
          <w:rFonts w:asciiTheme="minorHAnsi" w:eastAsia="Arial Unicode MS" w:hAnsiTheme="minorHAnsi" w:cstheme="minorHAnsi"/>
          <w:caps/>
          <w:color w:val="000000"/>
          <w:sz w:val="22"/>
          <w:szCs w:val="22"/>
        </w:rPr>
        <w:t xml:space="preserve"> EN EL QUE SUSCRIBAN, DE MANERA CONJUNTA CON EL FABRICANTE DE LOS MISMOS, QUE LOS BIENES QUE OFERTA SON DE ORIGEN NACIONAL Y CUMPLEN CON LO ESTABLECIDO EN EL ARTÍCULO 28, FRACCIÓN I, DE LA LAASSP, CONFORME A LO DISPUESTO EN EL ARTÍCULO QUINTO, REGLA SEGUNDA DEL ACUERDO POR EL QUE SE ESTABLECEN LAS REGLAS PARA LA CELEBRACIÓN DE LICITACIONES PÚBLICAS INTERNACIONALES DE CONFORMIDAD CON LOS TRATADOS DE </w:t>
      </w:r>
      <w:r w:rsidRPr="00AF4B52">
        <w:rPr>
          <w:rFonts w:asciiTheme="minorHAnsi" w:eastAsia="Arial Unicode MS" w:hAnsiTheme="minorHAnsi" w:cstheme="minorHAnsi"/>
          <w:caps/>
          <w:color w:val="000000"/>
          <w:sz w:val="22"/>
          <w:szCs w:val="22"/>
        </w:rPr>
        <w:lastRenderedPageBreak/>
        <w:t xml:space="preserve">LIBRE COMERCIO O CON LAS REGLAS DE MARCADO, PUBLICADOS EN EL DOF EL 28 DE FEBRERO DE 2003 Y EL 9 DE JULIO DE 2002, RESPECTIVAMENTE. EL ESCRITO PODRÁ SER PRESENTADO EN ESCRITO LIBRE O EN EL </w:t>
      </w:r>
      <w:r w:rsidRPr="00AF4B52">
        <w:rPr>
          <w:rFonts w:asciiTheme="minorHAnsi" w:eastAsia="Arial Unicode MS" w:hAnsiTheme="minorHAnsi" w:cstheme="minorHAnsi"/>
          <w:b/>
          <w:caps/>
          <w:color w:val="000000"/>
          <w:sz w:val="22"/>
          <w:szCs w:val="22"/>
        </w:rPr>
        <w:t xml:space="preserve">ANEXO NÚMERO 12 (DOCE), </w:t>
      </w:r>
      <w:r w:rsidRPr="00AF4B52">
        <w:rPr>
          <w:rFonts w:asciiTheme="minorHAnsi" w:eastAsia="Arial Unicode MS" w:hAnsiTheme="minorHAnsi" w:cstheme="minorHAnsi"/>
          <w:caps/>
          <w:color w:val="000000"/>
          <w:sz w:val="22"/>
          <w:szCs w:val="22"/>
        </w:rPr>
        <w:t>DE LA PRESENTE CONVOCATORIA.</w:t>
      </w:r>
      <w:r w:rsidR="00BC7F9A" w:rsidRPr="00AF4B52">
        <w:rPr>
          <w:rFonts w:asciiTheme="minorHAnsi" w:eastAsia="Arial Unicode MS" w:hAnsiTheme="minorHAnsi" w:cstheme="minorHAnsi"/>
          <w:caps/>
          <w:color w:val="000000"/>
          <w:sz w:val="22"/>
          <w:szCs w:val="22"/>
        </w:rPr>
        <w:t xml:space="preserve"> </w:t>
      </w:r>
    </w:p>
    <w:p w14:paraId="52E433C3" w14:textId="77777777" w:rsidR="00583756" w:rsidRPr="00AF4B52" w:rsidRDefault="005F7D98" w:rsidP="00695862">
      <w:pPr>
        <w:pStyle w:val="Sangra3detindependiente"/>
        <w:numPr>
          <w:ilvl w:val="0"/>
          <w:numId w:val="7"/>
        </w:numPr>
        <w:suppressAutoHyphens w:val="0"/>
        <w:autoSpaceDE w:val="0"/>
        <w:autoSpaceDN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LICITANTES QUE OFERTEN BIENES DE IMPORTACIÓN, DEBERÁN PRESENTAR ESCRITO BAJO PROTESTA DE DECIR VERDAD, EN EL QUE SUSCRIBAN, DE MANERA CONJUNTA CON EL FABRICANTE DE LOS BIENES, QUE LOS BIENES IMPORTADOS CUMPLEN CON LAS REGLAS DE ORIGEN O REGLAS DE MARCADO, SEGÚN PROCEDA, ESTABLECIDAS EN EL TRATADO DE LIBRE COMERCIO QUE CORRESPONDA PARA EFECTOS DE COMPRAS DEL SECTOR PÚBLICO, CONFORME A LO DISPUESTO EN EL ARTÍCULO QUINTO, REGLA SEGUNDA DEL ACUERDO POR EL QUE SE ESTABLECEN LAS REGLAS PARA LA CELEBRACIÓN DE LICITACIONES PÚBLICAS INTERNACIONALES DE CONFORMIDAD CON LOS TRATADOS DE LIBRE COMERCIO, PUBLICADO EN EL DOF EL 28 DE FEBRERO DE 2003. EL ESCRITO PODRÁ SER PRESENTADO EN ESCRITO LIBRE O EN EL </w:t>
      </w:r>
      <w:r w:rsidRPr="00AF4B52">
        <w:rPr>
          <w:rFonts w:asciiTheme="minorHAnsi" w:eastAsia="Arial Unicode MS" w:hAnsiTheme="minorHAnsi" w:cstheme="minorHAnsi"/>
          <w:b/>
          <w:caps/>
          <w:color w:val="000000"/>
          <w:sz w:val="22"/>
          <w:szCs w:val="22"/>
        </w:rPr>
        <w:t xml:space="preserve">ANEXO NÚMERO 13 (TRECE), </w:t>
      </w:r>
      <w:r w:rsidRPr="00AF4B52">
        <w:rPr>
          <w:rFonts w:asciiTheme="minorHAnsi" w:eastAsia="Arial Unicode MS" w:hAnsiTheme="minorHAnsi" w:cstheme="minorHAnsi"/>
          <w:caps/>
          <w:color w:val="000000"/>
          <w:sz w:val="22"/>
          <w:szCs w:val="22"/>
        </w:rPr>
        <w:t>DE LA PRESENTE CONVOCATORIA.</w:t>
      </w:r>
    </w:p>
    <w:p w14:paraId="17A2B46E" w14:textId="77777777" w:rsidR="00583756" w:rsidRPr="00AF4B52" w:rsidRDefault="005F7D98" w:rsidP="00695862">
      <w:pPr>
        <w:pStyle w:val="Sangra3detindependiente"/>
        <w:numPr>
          <w:ilvl w:val="0"/>
          <w:numId w:val="7"/>
        </w:numPr>
        <w:suppressAutoHyphens w:val="0"/>
        <w:autoSpaceDE w:val="0"/>
        <w:autoSpaceDN w:val="0"/>
        <w:spacing w:after="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COPIA SIMPLE DE LOS DOCUMENTOS DESCRITOS EN EL NUMERAL </w:t>
      </w:r>
      <w:r w:rsidR="00A63CF5"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.1 DE LAS PRESENTES BASES, SEGÚN CORRESPONDA.</w:t>
      </w:r>
    </w:p>
    <w:p w14:paraId="57F0ABB6" w14:textId="77777777" w:rsidR="00583756" w:rsidRPr="00AF4B52" w:rsidRDefault="00583756">
      <w:pPr>
        <w:pStyle w:val="Sangra3detindependiente"/>
        <w:spacing w:after="0"/>
        <w:ind w:left="0"/>
        <w:rPr>
          <w:rFonts w:asciiTheme="minorHAnsi" w:eastAsia="Arial Unicode MS" w:hAnsiTheme="minorHAnsi" w:cstheme="minorHAnsi"/>
          <w:b/>
          <w:bCs/>
          <w:caps/>
          <w:color w:val="000000"/>
          <w:sz w:val="22"/>
          <w:szCs w:val="22"/>
        </w:rPr>
      </w:pPr>
    </w:p>
    <w:p w14:paraId="46F85775" w14:textId="77777777" w:rsidR="00583756" w:rsidRDefault="005F7D98" w:rsidP="00695862">
      <w:pPr>
        <w:pStyle w:val="Sangra3detindependiente"/>
        <w:numPr>
          <w:ilvl w:val="0"/>
          <w:numId w:val="7"/>
        </w:numPr>
        <w:suppressAutoHyphens w:val="0"/>
        <w:autoSpaceDE w:val="0"/>
        <w:autoSpaceDN w:val="0"/>
        <w:spacing w:after="0"/>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COPIA SIMPLE DE LOS DOCUMENTOS INDICADOS EN EL NUMERAL </w:t>
      </w:r>
      <w:r w:rsidR="00A63CF5" w:rsidRPr="00AF4B52">
        <w:rPr>
          <w:rFonts w:asciiTheme="minorHAnsi" w:eastAsia="Arial Unicode MS" w:hAnsiTheme="minorHAnsi" w:cstheme="minorHAnsi"/>
          <w:bCs/>
          <w:caps/>
          <w:color w:val="000000"/>
          <w:sz w:val="22"/>
          <w:szCs w:val="22"/>
        </w:rPr>
        <w:t>7</w:t>
      </w:r>
      <w:r w:rsidRPr="00AF4B52">
        <w:rPr>
          <w:rFonts w:asciiTheme="minorHAnsi" w:eastAsia="Arial Unicode MS" w:hAnsiTheme="minorHAnsi" w:cstheme="minorHAnsi"/>
          <w:bCs/>
          <w:caps/>
          <w:color w:val="000000"/>
          <w:sz w:val="22"/>
          <w:szCs w:val="22"/>
        </w:rPr>
        <w:t>.2, DE LAS PRESENTES BASES, SEGÚN CORRESPONDA.</w:t>
      </w:r>
    </w:p>
    <w:p w14:paraId="40400463" w14:textId="77777777" w:rsidR="002E46DE" w:rsidRPr="00AF4B52" w:rsidRDefault="002E46DE" w:rsidP="002E46DE">
      <w:pPr>
        <w:pStyle w:val="Sangra3detindependiente"/>
        <w:suppressAutoHyphens w:val="0"/>
        <w:autoSpaceDE w:val="0"/>
        <w:autoSpaceDN w:val="0"/>
        <w:spacing w:after="0"/>
        <w:ind w:left="360"/>
        <w:jc w:val="both"/>
        <w:rPr>
          <w:rFonts w:asciiTheme="minorHAnsi" w:eastAsia="Arial Unicode MS" w:hAnsiTheme="minorHAnsi" w:cstheme="minorHAnsi"/>
          <w:bCs/>
          <w:caps/>
          <w:color w:val="000000"/>
          <w:sz w:val="22"/>
          <w:szCs w:val="22"/>
        </w:rPr>
      </w:pPr>
    </w:p>
    <w:p w14:paraId="72F51E7B" w14:textId="77777777" w:rsidR="00583756" w:rsidRPr="00AF4B52" w:rsidRDefault="005F7D98" w:rsidP="00695862">
      <w:pPr>
        <w:pStyle w:val="Sangra3detindependiente"/>
        <w:numPr>
          <w:ilvl w:val="0"/>
          <w:numId w:val="7"/>
        </w:numPr>
        <w:suppressAutoHyphens w:val="0"/>
        <w:autoSpaceDE w:val="0"/>
        <w:autoSpaceDN w:val="0"/>
        <w:spacing w:after="0"/>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ESCRITO BAJO PROTESTA DE DECIR VERDAD, EN EL QUE EL LICITANTE MANIFIESTA QUE LOS PRECIOS DE SU PROPOSICIÓN NO SE COTIZAN EN CONDICIONES DE PRÁCTICAS DESLEALES DE COMERCIO INTERNACIONAL, DE CONFORMIDAD C</w:t>
      </w:r>
      <w:r w:rsidR="0069373A" w:rsidRPr="00AF4B52">
        <w:rPr>
          <w:rFonts w:asciiTheme="minorHAnsi" w:eastAsia="Arial Unicode MS" w:hAnsiTheme="minorHAnsi" w:cstheme="minorHAnsi"/>
          <w:bCs/>
          <w:caps/>
          <w:color w:val="000000"/>
          <w:sz w:val="22"/>
          <w:szCs w:val="22"/>
        </w:rPr>
        <w:t>ON LO PREVISTO EN EL ARTÍCULO 37</w:t>
      </w:r>
      <w:r w:rsidRPr="00AF4B52">
        <w:rPr>
          <w:rFonts w:asciiTheme="minorHAnsi" w:eastAsia="Arial Unicode MS" w:hAnsiTheme="minorHAnsi" w:cstheme="minorHAnsi"/>
          <w:bCs/>
          <w:caps/>
          <w:color w:val="000000"/>
          <w:sz w:val="22"/>
          <w:szCs w:val="22"/>
        </w:rPr>
        <w:t xml:space="preserve"> DEL REGLAMENTO DE LA LAASSP, </w:t>
      </w:r>
      <w:r w:rsidRPr="00AF4B52">
        <w:rPr>
          <w:rFonts w:asciiTheme="minorHAnsi" w:eastAsia="Arial Unicode MS" w:hAnsiTheme="minorHAnsi" w:cstheme="minorHAnsi"/>
          <w:caps/>
          <w:color w:val="000000"/>
          <w:sz w:val="22"/>
          <w:szCs w:val="22"/>
        </w:rPr>
        <w:t xml:space="preserve">EN TÉRMINOS DEL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caps/>
          <w:color w:val="000000"/>
          <w:sz w:val="22"/>
          <w:szCs w:val="22"/>
        </w:rPr>
        <w:t xml:space="preserve"> DE LA PRESENTE CONVOCATORIA.</w:t>
      </w:r>
      <w:r w:rsidR="00BC7F9A" w:rsidRPr="00AF4B52">
        <w:rPr>
          <w:rFonts w:asciiTheme="minorHAnsi" w:eastAsia="Arial Unicode MS" w:hAnsiTheme="minorHAnsi" w:cstheme="minorHAnsi"/>
          <w:caps/>
          <w:color w:val="000000"/>
          <w:sz w:val="22"/>
          <w:szCs w:val="22"/>
        </w:rPr>
        <w:t xml:space="preserve"> </w:t>
      </w:r>
      <w:r w:rsidR="00BC7F9A" w:rsidRPr="00AF4B52">
        <w:rPr>
          <w:rFonts w:asciiTheme="minorHAnsi" w:eastAsia="Arial Unicode MS" w:hAnsiTheme="minorHAnsi" w:cstheme="minorHAnsi"/>
          <w:caps/>
          <w:color w:val="FF0000"/>
          <w:sz w:val="22"/>
          <w:szCs w:val="22"/>
        </w:rPr>
        <w:t xml:space="preserve"> </w:t>
      </w:r>
    </w:p>
    <w:p w14:paraId="409F50B1" w14:textId="77777777" w:rsidR="00583756" w:rsidRPr="00AF4B52" w:rsidRDefault="00583756">
      <w:pPr>
        <w:pStyle w:val="Sangra3detindependiente"/>
        <w:suppressAutoHyphens w:val="0"/>
        <w:autoSpaceDE w:val="0"/>
        <w:autoSpaceDN w:val="0"/>
        <w:spacing w:after="0"/>
        <w:ind w:left="0"/>
        <w:jc w:val="both"/>
        <w:rPr>
          <w:rFonts w:asciiTheme="minorHAnsi" w:eastAsia="Arial Unicode MS" w:hAnsiTheme="minorHAnsi" w:cstheme="minorHAnsi"/>
          <w:bCs/>
          <w:caps/>
          <w:sz w:val="22"/>
          <w:szCs w:val="22"/>
        </w:rPr>
      </w:pPr>
    </w:p>
    <w:p w14:paraId="3AE76174" w14:textId="77777777" w:rsidR="00583756" w:rsidRPr="00AF4B52" w:rsidRDefault="005F7D98" w:rsidP="00695862">
      <w:pPr>
        <w:pStyle w:val="Sangra3detindependiente"/>
        <w:numPr>
          <w:ilvl w:val="0"/>
          <w:numId w:val="7"/>
        </w:numPr>
        <w:suppressAutoHyphens w:val="0"/>
        <w:autoSpaceDE w:val="0"/>
        <w:autoSpaceDN w:val="0"/>
        <w:ind w:left="357" w:hanging="357"/>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AF4B52">
        <w:rPr>
          <w:rFonts w:asciiTheme="minorHAnsi" w:eastAsia="Arial Unicode MS" w:hAnsiTheme="minorHAnsi" w:cstheme="minorHAnsi"/>
          <w:b/>
          <w:caps/>
          <w:color w:val="000000"/>
          <w:sz w:val="22"/>
          <w:szCs w:val="22"/>
        </w:rPr>
        <w:t xml:space="preserve">ANEXO NÚMERO 11 (ONCE) </w:t>
      </w:r>
      <w:r w:rsidRPr="00AF4B52">
        <w:rPr>
          <w:rFonts w:asciiTheme="minorHAnsi" w:eastAsia="Arial Unicode MS" w:hAnsiTheme="minorHAnsi" w:cstheme="minorHAnsi"/>
          <w:caps/>
          <w:color w:val="000000"/>
          <w:sz w:val="22"/>
          <w:szCs w:val="22"/>
        </w:rPr>
        <w:t>DE LAS PRESENTES BASES.</w:t>
      </w:r>
    </w:p>
    <w:p w14:paraId="59928019" w14:textId="77777777" w:rsidR="00583756" w:rsidRPr="002E46DE" w:rsidRDefault="005F7D98" w:rsidP="00695862">
      <w:pPr>
        <w:numPr>
          <w:ilvl w:val="0"/>
          <w:numId w:val="7"/>
        </w:numPr>
        <w:suppressAutoHyphens w:val="0"/>
        <w:jc w:val="both"/>
        <w:rPr>
          <w:rFonts w:asciiTheme="minorHAnsi" w:eastAsia="Arial Unicode MS" w:hAnsiTheme="minorHAnsi" w:cstheme="minorHAnsi"/>
          <w:b/>
          <w:caps/>
          <w:color w:val="000000"/>
          <w:sz w:val="22"/>
          <w:szCs w:val="22"/>
          <w:lang w:val="es-ES_tradnl"/>
        </w:rPr>
      </w:pPr>
      <w:r w:rsidRPr="00AF4B52">
        <w:rPr>
          <w:rFonts w:asciiTheme="minorHAnsi" w:eastAsia="Arial Unicode MS" w:hAnsiTheme="minorHAnsi" w:cstheme="minorHAnsi"/>
          <w:caps/>
          <w:color w:val="000000"/>
          <w:sz w:val="22"/>
          <w:szCs w:val="22"/>
        </w:rPr>
        <w:t>ESCRITO DEL FABRICANTE EN EL QUE MANIFIESTE QUE EN CASO DE RESULTAR ADJUDICADO, PARA EL EQUIPO MÉDICO QUE ENTREGARÁ AL INSTITUTO, NO EXISTE NINGUNA RESTRICCIÓN PARA SU USO EN EL PAÍS DE ORIGEN O INTERNACIONALMENTE, (</w:t>
      </w:r>
      <w:r w:rsidRPr="00AF4B52">
        <w:rPr>
          <w:rFonts w:asciiTheme="minorHAnsi" w:eastAsia="Arial Unicode MS" w:hAnsiTheme="minorHAnsi" w:cstheme="minorHAnsi"/>
          <w:b/>
          <w:caps/>
          <w:color w:val="000000"/>
          <w:sz w:val="22"/>
          <w:szCs w:val="22"/>
        </w:rPr>
        <w:t>TRATÁNDOSE DE DISTRIBUIDORES, DE IGUAL FORMA DEBERÁN PRESENTAR ESCRITO DEL FABRICANTE)</w:t>
      </w:r>
    </w:p>
    <w:p w14:paraId="64491A91" w14:textId="77777777" w:rsidR="002E46DE" w:rsidRPr="00AF4B52" w:rsidRDefault="002E46DE" w:rsidP="002E46DE">
      <w:pPr>
        <w:suppressAutoHyphens w:val="0"/>
        <w:ind w:left="360"/>
        <w:jc w:val="both"/>
        <w:rPr>
          <w:rFonts w:asciiTheme="minorHAnsi" w:eastAsia="Arial Unicode MS" w:hAnsiTheme="minorHAnsi" w:cstheme="minorHAnsi"/>
          <w:b/>
          <w:caps/>
          <w:color w:val="000000"/>
          <w:sz w:val="22"/>
          <w:szCs w:val="22"/>
          <w:lang w:val="es-ES_tradnl"/>
        </w:rPr>
      </w:pPr>
    </w:p>
    <w:p w14:paraId="638D248F" w14:textId="77777777" w:rsidR="002A425B" w:rsidRPr="00AF4B52" w:rsidRDefault="002A425B" w:rsidP="00B65111">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 xml:space="preserve">“El Licitante deberá de demostrar que sus trabajadores se encuentran inscritos en el régimen obligatorio del Seguro Social, y al corriente en el pago de las cuotas obrero patronal a que haya lugar, conforme a lo dispuesto en la ley del seguro social mediante constancias debidamente emitidas el licitante, así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 </w:t>
      </w:r>
      <w:r w:rsidR="00B65111" w:rsidRPr="00B65111">
        <w:rPr>
          <w:rFonts w:asciiTheme="minorHAnsi" w:eastAsia="Arial Unicode MS" w:hAnsiTheme="minorHAnsi" w:cstheme="minorHAnsi"/>
          <w:caps/>
          <w:color w:val="000000"/>
          <w:sz w:val="22"/>
          <w:szCs w:val="22"/>
          <w:lang w:val="es-ES_tradnl"/>
        </w:rPr>
        <w:t>ACDO.AS2.HCT.270422/107.P.DIR, dictado por el H. Consejo Técnico, en sesión ordinaria de 27 de abril de 2022, por el que se aprobaron las reglas de carácter general para la obtención de la opinión de cumplimiento de obligaciones fiscales en materia de seguridad social así como su Anexo único.</w:t>
      </w:r>
      <w:r w:rsidR="00B65111">
        <w:rPr>
          <w:rFonts w:asciiTheme="minorHAnsi" w:eastAsia="Arial Unicode MS" w:hAnsiTheme="minorHAnsi" w:cstheme="minorHAnsi"/>
          <w:caps/>
          <w:color w:val="000000"/>
          <w:sz w:val="22"/>
          <w:szCs w:val="22"/>
          <w:lang w:val="es-ES_tradnl"/>
        </w:rPr>
        <w:t xml:space="preserve"> </w:t>
      </w:r>
      <w:r w:rsidRPr="00AF4B52">
        <w:rPr>
          <w:rFonts w:asciiTheme="minorHAnsi" w:eastAsia="Arial Unicode MS" w:hAnsiTheme="minorHAnsi" w:cstheme="minorHAnsi"/>
          <w:caps/>
          <w:color w:val="000000"/>
          <w:sz w:val="22"/>
          <w:szCs w:val="22"/>
          <w:lang w:val="es-ES_tradnl"/>
        </w:rPr>
        <w:t xml:space="preserve">el cual exhibe para efectos de la suscripción del presente instrumento jurídico. y que manifiesta bajo protesta de decir verdad, que dispone de la organización, experiencia, elementos técnicos, humanos y económicos </w:t>
      </w:r>
      <w:r w:rsidRPr="00AF4B52">
        <w:rPr>
          <w:rFonts w:asciiTheme="minorHAnsi" w:eastAsia="Arial Unicode MS" w:hAnsiTheme="minorHAnsi" w:cstheme="minorHAnsi"/>
          <w:caps/>
          <w:color w:val="000000"/>
          <w:sz w:val="22"/>
          <w:szCs w:val="22"/>
          <w:lang w:val="es-ES_tradnl"/>
        </w:rPr>
        <w:lastRenderedPageBreak/>
        <w:t xml:space="preserve">necesarios, así como con la capacidad suficiente para cumplir con las obligaciones que asume con "El Instituto" por virtud del presente contrato, y cumplirá con la inscripción de sus trabajadores en el régimen obligatorio del Seguro Social y al corriente en el pago de las cuotas obrero patronales a que haya lugar, conforme a lo dispuesto en la ley del seguro social, cuyas constancias correspondientes debidamente emitidas por el “El Instituto”.  </w:t>
      </w:r>
    </w:p>
    <w:p w14:paraId="38C073C4" w14:textId="77777777" w:rsidR="00583756" w:rsidRPr="00AF4B52" w:rsidRDefault="00583756">
      <w:pPr>
        <w:pStyle w:val="Sangra3detindependiente"/>
        <w:suppressAutoHyphens w:val="0"/>
        <w:autoSpaceDE w:val="0"/>
        <w:autoSpaceDN w:val="0"/>
        <w:spacing w:after="0"/>
        <w:ind w:left="0"/>
        <w:jc w:val="both"/>
        <w:rPr>
          <w:rFonts w:asciiTheme="minorHAnsi" w:eastAsia="Arial Unicode MS" w:hAnsiTheme="minorHAnsi" w:cstheme="minorHAnsi"/>
          <w:bCs/>
          <w:caps/>
          <w:sz w:val="22"/>
          <w:szCs w:val="22"/>
        </w:rPr>
      </w:pPr>
    </w:p>
    <w:p w14:paraId="4A25FCAC" w14:textId="77777777" w:rsidR="00583756" w:rsidRPr="00AF4B52" w:rsidRDefault="005F7D98" w:rsidP="00695862">
      <w:pPr>
        <w:numPr>
          <w:ilvl w:val="0"/>
          <w:numId w:val="7"/>
        </w:numPr>
        <w:suppressAutoHyphens w:val="0"/>
        <w:jc w:val="both"/>
        <w:rPr>
          <w:rFonts w:asciiTheme="minorHAnsi" w:eastAsia="Arial Unicode MS" w:hAnsiTheme="minorHAnsi" w:cstheme="minorHAnsi"/>
          <w:b/>
          <w:caps/>
          <w:color w:val="000000"/>
          <w:sz w:val="22"/>
          <w:szCs w:val="22"/>
          <w:lang w:val="es-ES_tradnl"/>
        </w:rPr>
      </w:pPr>
      <w:r w:rsidRPr="00AF4B52">
        <w:rPr>
          <w:rFonts w:asciiTheme="minorHAnsi" w:eastAsia="Arial Unicode MS" w:hAnsiTheme="minorHAnsi" w:cstheme="minorHAnsi"/>
          <w:caps/>
          <w:color w:val="000000"/>
          <w:sz w:val="22"/>
          <w:szCs w:val="22"/>
        </w:rPr>
        <w:t xml:space="preserve">ESCRITO DEL FABRICANTE EN EL QUE MANIFIESTE QUE EN CASO DE RESULTAR ADJUDICADO EL EQUIPO MÉDICO QUE SE ENTREGARÁ AL INSTITUTO SERÁ NUEVO, DE RECIENTE FABRICACIÓN Y CORRESPONDE A LAS ESPECIFICACIONES TÉCNICAS DEL </w:t>
      </w:r>
      <w:r w:rsidRPr="00AF4B52">
        <w:rPr>
          <w:rFonts w:asciiTheme="minorHAnsi" w:eastAsia="Arial Unicode MS" w:hAnsiTheme="minorHAnsi" w:cstheme="minorHAnsi"/>
          <w:b/>
          <w:caps/>
          <w:color w:val="000000"/>
          <w:sz w:val="22"/>
          <w:szCs w:val="22"/>
        </w:rPr>
        <w:t>ANEXO NÚMERO 3 (TRES)</w:t>
      </w:r>
      <w:r w:rsidRPr="00AF4B52">
        <w:rPr>
          <w:rFonts w:asciiTheme="minorHAnsi" w:eastAsia="Arial Unicode MS" w:hAnsiTheme="minorHAnsi" w:cstheme="minorHAnsi"/>
          <w:caps/>
          <w:color w:val="000000"/>
          <w:sz w:val="22"/>
          <w:szCs w:val="22"/>
        </w:rPr>
        <w:t xml:space="preserve"> DE ESTA CONVOCATORIA Y LO ESTIPULADO EN LA JUNTA DE ACLARACIÓN A LAS BASES. EN TÉRMINOS DEL </w:t>
      </w:r>
      <w:r w:rsidRPr="00AF4B52">
        <w:rPr>
          <w:rFonts w:asciiTheme="minorHAnsi" w:eastAsia="Arial Unicode MS" w:hAnsiTheme="minorHAnsi" w:cstheme="minorHAnsi"/>
          <w:b/>
          <w:bCs/>
          <w:caps/>
          <w:color w:val="000000"/>
          <w:sz w:val="22"/>
          <w:szCs w:val="22"/>
        </w:rPr>
        <w:t>ANEXO NÚMERO 7 (SIETE)</w:t>
      </w:r>
      <w:r w:rsidRPr="00AF4B52">
        <w:rPr>
          <w:rFonts w:asciiTheme="minorHAnsi" w:eastAsia="Arial Unicode MS" w:hAnsiTheme="minorHAnsi" w:cstheme="minorHAnsi"/>
          <w:caps/>
          <w:color w:val="000000"/>
          <w:sz w:val="22"/>
          <w:szCs w:val="22"/>
        </w:rPr>
        <w:t>;</w:t>
      </w:r>
      <w:r w:rsidR="00E9515F"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
          <w:caps/>
          <w:color w:val="000000"/>
          <w:sz w:val="22"/>
          <w:szCs w:val="22"/>
        </w:rPr>
        <w:t>TRATÁNDOSE DE DISTRIBUIDORES, DE IGUAL FORMA DEBERÁN PRESENTAR ESCRITO DEL FABRICANTE)</w:t>
      </w:r>
    </w:p>
    <w:p w14:paraId="2E5B1D7D" w14:textId="77777777" w:rsidR="00583756" w:rsidRPr="00AF4B52" w:rsidRDefault="00583756">
      <w:pPr>
        <w:pStyle w:val="Sangra3detindependiente"/>
        <w:suppressAutoHyphens w:val="0"/>
        <w:autoSpaceDE w:val="0"/>
        <w:autoSpaceDN w:val="0"/>
        <w:ind w:left="0"/>
        <w:jc w:val="both"/>
        <w:rPr>
          <w:rFonts w:asciiTheme="minorHAnsi" w:eastAsia="Arial Unicode MS" w:hAnsiTheme="minorHAnsi" w:cstheme="minorHAnsi"/>
          <w:caps/>
          <w:sz w:val="22"/>
          <w:szCs w:val="22"/>
        </w:rPr>
      </w:pPr>
    </w:p>
    <w:p w14:paraId="7887176D"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ESCRITO POR EL QUE</w:t>
      </w:r>
      <w:r w:rsidRPr="00AF4B52">
        <w:rPr>
          <w:rFonts w:asciiTheme="minorHAnsi" w:eastAsia="Arial Unicode MS" w:hAnsiTheme="minorHAnsi" w:cstheme="minorHAnsi"/>
          <w:caps/>
          <w:color w:val="000000"/>
          <w:sz w:val="22"/>
          <w:szCs w:val="22"/>
          <w:lang w:val="es-ES_tradnl"/>
        </w:rPr>
        <w:t xml:space="preserve"> MANIFIESTE QUE, EN CASO DE RESULTAR ADJUDICADO, SE COMPROMETE A BRINDAR LA CAPACITACIÓN </w:t>
      </w:r>
      <w:r w:rsidRPr="00AF4B52">
        <w:rPr>
          <w:rFonts w:asciiTheme="minorHAnsi" w:eastAsia="Arial Unicode MS" w:hAnsiTheme="minorHAnsi" w:cstheme="minorHAnsi"/>
          <w:caps/>
          <w:color w:val="000000"/>
          <w:sz w:val="22"/>
          <w:szCs w:val="22"/>
        </w:rPr>
        <w:t xml:space="preserve">CONFORME AL </w:t>
      </w:r>
      <w:r w:rsidRPr="00AF4B52">
        <w:rPr>
          <w:rFonts w:asciiTheme="minorHAnsi" w:eastAsia="Arial Unicode MS" w:hAnsiTheme="minorHAnsi" w:cstheme="minorHAnsi"/>
          <w:b/>
          <w:bCs/>
          <w:caps/>
          <w:color w:val="000000"/>
          <w:sz w:val="22"/>
          <w:szCs w:val="22"/>
        </w:rPr>
        <w:t xml:space="preserve">ANEXO NÚMERO 7 (SIETE) </w:t>
      </w:r>
      <w:r w:rsidRPr="00AF4B52">
        <w:rPr>
          <w:rFonts w:asciiTheme="minorHAnsi" w:eastAsia="Arial Unicode MS" w:hAnsiTheme="minorHAnsi" w:cstheme="minorHAnsi"/>
          <w:bCs/>
          <w:caps/>
          <w:color w:val="000000"/>
          <w:sz w:val="22"/>
          <w:szCs w:val="22"/>
        </w:rPr>
        <w:t>DE LA PRESENTE CONVOCATORIA.</w:t>
      </w:r>
    </w:p>
    <w:p w14:paraId="719ABAB0" w14:textId="77777777" w:rsidR="00583756" w:rsidRPr="00AF4B52" w:rsidRDefault="00583756">
      <w:pPr>
        <w:ind w:left="360"/>
        <w:jc w:val="both"/>
        <w:rPr>
          <w:rFonts w:asciiTheme="minorHAnsi" w:eastAsia="Arial Unicode MS" w:hAnsiTheme="minorHAnsi" w:cstheme="minorHAnsi"/>
          <w:caps/>
          <w:color w:val="000000"/>
          <w:sz w:val="22"/>
          <w:szCs w:val="22"/>
          <w:lang w:val="es-ES_tradnl"/>
        </w:rPr>
      </w:pPr>
    </w:p>
    <w:p w14:paraId="57F8E926"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CALENDARIO CORRESPONDIENTE AL SERVICIO DE MANTENIMIENTO PREVENTIVO DEL EQUIPO MÉDICO</w:t>
      </w:r>
      <w:r w:rsidR="00E6553D"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xml:space="preserve"> </w:t>
      </w:r>
    </w:p>
    <w:p w14:paraId="03153059" w14:textId="77777777" w:rsidR="00E6553D" w:rsidRPr="00AF4B52" w:rsidRDefault="00E6553D" w:rsidP="00E6553D">
      <w:pPr>
        <w:suppressAutoHyphens w:val="0"/>
        <w:jc w:val="both"/>
        <w:rPr>
          <w:rFonts w:asciiTheme="minorHAnsi" w:eastAsia="Arial Unicode MS" w:hAnsiTheme="minorHAnsi" w:cstheme="minorHAnsi"/>
          <w:caps/>
          <w:color w:val="000000"/>
          <w:sz w:val="22"/>
          <w:szCs w:val="22"/>
          <w:lang w:val="es-ES_tradnl"/>
        </w:rPr>
      </w:pPr>
    </w:p>
    <w:p w14:paraId="5EEC7C21"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 xml:space="preserve">ESCRITO POR EL QUE MANIFIESTE QUE, EN CASO DE RESULTAR ADJUDICADO, ESTÁ OBLIGADO A PROPORCIONAR TODAS AQUELLAS PARTES Y/O REFACCIONES NUEVAS Y ORIGINALES QUE SEAN NECESARIAS PARA EL USO DEL EQUIPO ADQUIRIDO, PARA QUE ESTE SE ENCUENTRE EN ÓPTIMAS CONDICIONES DE OPERACIÓN, DURANTE EL TIEMPO DE VIGENCIA DE LA GARANTÍA DE LOS BIENES SIN COSTO ADICIONAL PARA EL INSTITUTO Y QUE  SE OBLIGA A GARANTIZAR, DURANTE UN PERÍODO MÍNIMO DE </w:t>
      </w:r>
      <w:r w:rsidRPr="00AF4B52">
        <w:rPr>
          <w:rFonts w:asciiTheme="minorHAnsi" w:eastAsia="Arial Unicode MS" w:hAnsiTheme="minorHAnsi" w:cstheme="minorHAnsi"/>
          <w:b/>
          <w:caps/>
          <w:color w:val="000000"/>
          <w:sz w:val="22"/>
          <w:szCs w:val="22"/>
        </w:rPr>
        <w:t>5 (CINCO)</w:t>
      </w:r>
      <w:r w:rsidRPr="00AF4B52">
        <w:rPr>
          <w:rFonts w:asciiTheme="minorHAnsi" w:eastAsia="Arial Unicode MS" w:hAnsiTheme="minorHAnsi" w:cstheme="minorHAnsi"/>
          <w:caps/>
          <w:color w:val="000000"/>
          <w:sz w:val="22"/>
          <w:szCs w:val="22"/>
        </w:rPr>
        <w:t xml:space="preserve"> AÑOS</w:t>
      </w:r>
      <w:r w:rsidR="00964C4F"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caps/>
          <w:color w:val="000000"/>
          <w:sz w:val="22"/>
          <w:szCs w:val="22"/>
        </w:rPr>
        <w:t xml:space="preserve">A PARTIR DEL VENCIMIENTO DE LA GARANTÍA, LA EXISTENCIA DE REFACCIONES AL INSTITUTO PARA LOS BIENES MOTIVO DE LA LICITACIÓN. ASÍ COMO EN CASO DE QUE EL MODELO DEL EQUIPO SE DESCONTINÚE, A NOTIFICARLO POR ESCRITO EN UN TÉRMINO NO MAYOR A CINCO DÍAS HÁBILES, CONTADOS A PARTIR DEL DÍA SIGUIENTE AL QUE TENGA CONOCIMIENTO DEL HECHO POR PARTE DEL FABRICANTE Y A MANTENER EXISTENCIAS DE REFACCIONES DURANTE EL PERÍODO ANTES SEÑALADO, EN TÉRMINOS DEL </w:t>
      </w:r>
      <w:r w:rsidRPr="00AF4B52">
        <w:rPr>
          <w:rFonts w:asciiTheme="minorHAnsi" w:eastAsia="Arial Unicode MS" w:hAnsiTheme="minorHAnsi" w:cstheme="minorHAnsi"/>
          <w:b/>
          <w:bCs/>
          <w:caps/>
          <w:color w:val="000000"/>
          <w:sz w:val="22"/>
          <w:szCs w:val="22"/>
        </w:rPr>
        <w:t xml:space="preserve">ANEXO NÚMERO 7 (SIETE) </w:t>
      </w:r>
      <w:r w:rsidRPr="00AF4B52">
        <w:rPr>
          <w:rFonts w:asciiTheme="minorHAnsi" w:eastAsia="Arial Unicode MS" w:hAnsiTheme="minorHAnsi" w:cstheme="minorHAnsi"/>
          <w:bCs/>
          <w:caps/>
          <w:color w:val="000000"/>
          <w:sz w:val="22"/>
          <w:szCs w:val="22"/>
        </w:rPr>
        <w:t>DE LA PRESENTE CONVOCATORIA</w:t>
      </w:r>
      <w:r w:rsidR="004C2879" w:rsidRPr="00AF4B52">
        <w:rPr>
          <w:rFonts w:asciiTheme="minorHAnsi" w:eastAsia="Arial Unicode MS" w:hAnsiTheme="minorHAnsi" w:cstheme="minorHAnsi"/>
          <w:bCs/>
          <w:caps/>
          <w:color w:val="000000"/>
          <w:sz w:val="22"/>
          <w:szCs w:val="22"/>
        </w:rPr>
        <w:t xml:space="preserve"> Y/O EN CASO DE QUE EL EQUIPO TENGA ACTUALIZACIONES TECNOLÓGICAS, ESTAS SEAN EFECTUADAS SIN COSTO ALGUNO PARA EL INSTITUTO</w:t>
      </w:r>
      <w:r w:rsidRPr="00AF4B52">
        <w:rPr>
          <w:rFonts w:asciiTheme="minorHAnsi" w:eastAsia="Arial Unicode MS" w:hAnsiTheme="minorHAnsi" w:cstheme="minorHAnsi"/>
          <w:bCs/>
          <w:caps/>
          <w:color w:val="000000"/>
          <w:sz w:val="22"/>
          <w:szCs w:val="22"/>
        </w:rPr>
        <w:t>.</w:t>
      </w:r>
    </w:p>
    <w:p w14:paraId="3162E7DE" w14:textId="77777777" w:rsidR="00583756" w:rsidRPr="00AF4B52" w:rsidRDefault="00583756">
      <w:pPr>
        <w:jc w:val="both"/>
        <w:rPr>
          <w:rFonts w:asciiTheme="minorHAnsi" w:eastAsia="Arial Unicode MS" w:hAnsiTheme="minorHAnsi" w:cstheme="minorHAnsi"/>
          <w:caps/>
          <w:sz w:val="22"/>
          <w:szCs w:val="22"/>
        </w:rPr>
      </w:pPr>
    </w:p>
    <w:p w14:paraId="3A65ED04" w14:textId="77777777" w:rsidR="00583756"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rPr>
        <w:t xml:space="preserve">ESCRITO EN EL QUE MANIFIESTE QUE EN CASO DE RESULTAR ADJUDICADO, SE COMPROMETE A CONTINUAR CON EL TRÁMITE DE INCLUSIÓN EN CUADRO BÁSICO INSTITUCIONAL DE LOS CONSUMIBLES INCLUIDOS EN EL </w:t>
      </w:r>
      <w:r w:rsidRPr="00AF4B52">
        <w:rPr>
          <w:rFonts w:asciiTheme="minorHAnsi" w:eastAsia="Arial Unicode MS" w:hAnsiTheme="minorHAnsi" w:cstheme="minorHAnsi"/>
          <w:b/>
          <w:caps/>
          <w:color w:val="000000"/>
          <w:sz w:val="22"/>
          <w:szCs w:val="22"/>
        </w:rPr>
        <w:t>ANEXO</w:t>
      </w:r>
      <w:r w:rsidR="00F55E93" w:rsidRPr="00AF4B52">
        <w:rPr>
          <w:rFonts w:asciiTheme="minorHAnsi" w:eastAsia="Arial Unicode MS" w:hAnsiTheme="minorHAnsi" w:cstheme="minorHAnsi"/>
          <w:b/>
          <w:caps/>
          <w:color w:val="000000"/>
          <w:sz w:val="22"/>
          <w:szCs w:val="22"/>
        </w:rPr>
        <w:t xml:space="preserve"> NÚMERO</w:t>
      </w:r>
      <w:r w:rsidRPr="00AF4B52">
        <w:rPr>
          <w:rFonts w:asciiTheme="minorHAnsi" w:eastAsia="Arial Unicode MS" w:hAnsiTheme="minorHAnsi" w:cstheme="minorHAnsi"/>
          <w:b/>
          <w:caps/>
          <w:color w:val="000000"/>
          <w:sz w:val="22"/>
          <w:szCs w:val="22"/>
        </w:rPr>
        <w:t xml:space="preserve"> 4</w:t>
      </w:r>
      <w:r w:rsidR="00F55E93" w:rsidRPr="00AF4B52">
        <w:rPr>
          <w:rFonts w:asciiTheme="minorHAnsi" w:eastAsia="Arial Unicode MS" w:hAnsiTheme="minorHAnsi" w:cstheme="minorHAnsi"/>
          <w:b/>
          <w:caps/>
          <w:color w:val="000000"/>
          <w:sz w:val="22"/>
          <w:szCs w:val="22"/>
        </w:rPr>
        <w:t xml:space="preserve"> (CUATRO</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QUE EL EQUIPO REQUIERA PARA OPERAR CORRECTAMENTE, EN TÉRMINOS DEL </w:t>
      </w:r>
      <w:r w:rsidRPr="00AF4B52">
        <w:rPr>
          <w:rFonts w:asciiTheme="minorHAnsi" w:eastAsia="Arial Unicode MS" w:hAnsiTheme="minorHAnsi" w:cstheme="minorHAnsi"/>
          <w:b/>
          <w:bCs/>
          <w:caps/>
          <w:color w:val="000000"/>
          <w:sz w:val="22"/>
          <w:szCs w:val="22"/>
        </w:rPr>
        <w:t xml:space="preserve">ANEXO NÚMERO 7 (SIETE) </w:t>
      </w:r>
      <w:r w:rsidRPr="00AF4B52">
        <w:rPr>
          <w:rFonts w:asciiTheme="minorHAnsi" w:eastAsia="Arial Unicode MS" w:hAnsiTheme="minorHAnsi" w:cstheme="minorHAnsi"/>
          <w:bCs/>
          <w:caps/>
          <w:color w:val="000000"/>
          <w:sz w:val="22"/>
          <w:szCs w:val="22"/>
        </w:rPr>
        <w:t>DE LA PRESENTE CONVOCATORIA.</w:t>
      </w:r>
    </w:p>
    <w:p w14:paraId="73428339" w14:textId="77777777" w:rsidR="00583756" w:rsidRPr="00AF4B52" w:rsidRDefault="00583756">
      <w:pPr>
        <w:jc w:val="both"/>
        <w:rPr>
          <w:rFonts w:asciiTheme="minorHAnsi" w:eastAsia="Arial Unicode MS" w:hAnsiTheme="minorHAnsi" w:cstheme="minorHAnsi"/>
          <w:caps/>
          <w:color w:val="000000"/>
          <w:sz w:val="22"/>
          <w:szCs w:val="22"/>
        </w:rPr>
      </w:pPr>
    </w:p>
    <w:p w14:paraId="59B11A91" w14:textId="77777777" w:rsidR="00DF01D0" w:rsidRPr="00AF4B52" w:rsidRDefault="00DF01D0" w:rsidP="00DF01D0">
      <w:pPr>
        <w:suppressAutoHyphens w:val="0"/>
        <w:jc w:val="both"/>
        <w:rPr>
          <w:rFonts w:asciiTheme="minorHAnsi" w:eastAsia="Arial Unicode MS" w:hAnsiTheme="minorHAnsi" w:cstheme="minorHAnsi"/>
          <w:caps/>
          <w:sz w:val="22"/>
          <w:szCs w:val="22"/>
          <w:lang w:val="es-ES_tradnl"/>
        </w:rPr>
      </w:pPr>
    </w:p>
    <w:p w14:paraId="7A550610" w14:textId="77777777" w:rsidR="00DF01D0" w:rsidRPr="00AF4B52" w:rsidRDefault="005F7D98" w:rsidP="00695862">
      <w:pPr>
        <w:numPr>
          <w:ilvl w:val="0"/>
          <w:numId w:val="7"/>
        </w:num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bCs/>
          <w:caps/>
          <w:color w:val="000000"/>
          <w:sz w:val="22"/>
          <w:szCs w:val="22"/>
        </w:rPr>
        <w:t xml:space="preserve">EN CASO DE PARTICIPAR CON EL CARÁCTER DE MIPYMES, PRESENTAR LA MANIFESTACIÓN QUE ACREDITE SU ESTRATIFICACIÓN EN TÉRMINOS DEL </w:t>
      </w:r>
      <w:r w:rsidRPr="00AF4B52">
        <w:rPr>
          <w:rFonts w:asciiTheme="minorHAnsi" w:eastAsia="Arial Unicode MS" w:hAnsiTheme="minorHAnsi" w:cstheme="minorHAnsi"/>
          <w:b/>
          <w:bCs/>
          <w:caps/>
          <w:color w:val="000000"/>
          <w:sz w:val="22"/>
          <w:szCs w:val="22"/>
        </w:rPr>
        <w:t>ANEXO NÚMERO 2</w:t>
      </w:r>
      <w:r w:rsidR="004B0708">
        <w:rPr>
          <w:rFonts w:asciiTheme="minorHAnsi" w:eastAsia="Arial Unicode MS" w:hAnsiTheme="minorHAnsi" w:cstheme="minorHAnsi"/>
          <w:b/>
          <w:bCs/>
          <w:caps/>
          <w:color w:val="000000"/>
          <w:sz w:val="22"/>
          <w:szCs w:val="22"/>
        </w:rPr>
        <w:t>0</w:t>
      </w:r>
      <w:r w:rsidRPr="00AF4B52">
        <w:rPr>
          <w:rFonts w:asciiTheme="minorHAnsi" w:eastAsia="Arial Unicode MS" w:hAnsiTheme="minorHAnsi" w:cstheme="minorHAnsi"/>
          <w:b/>
          <w:bCs/>
          <w:caps/>
          <w:color w:val="000000"/>
          <w:sz w:val="22"/>
          <w:szCs w:val="22"/>
        </w:rPr>
        <w:t xml:space="preserve"> ( VEINT</w:t>
      </w:r>
      <w:r w:rsidR="004B0708">
        <w:rPr>
          <w:rFonts w:asciiTheme="minorHAnsi" w:eastAsia="Arial Unicode MS" w:hAnsiTheme="minorHAnsi" w:cstheme="minorHAnsi"/>
          <w:b/>
          <w:bCs/>
          <w:caps/>
          <w:color w:val="000000"/>
          <w:sz w:val="22"/>
          <w:szCs w:val="22"/>
        </w:rPr>
        <w:t>E</w:t>
      </w:r>
      <w:r w:rsidRPr="00AF4B52">
        <w:rPr>
          <w:rFonts w:asciiTheme="minorHAnsi" w:eastAsia="Arial Unicode MS" w:hAnsiTheme="minorHAnsi" w:cstheme="minorHAnsi"/>
          <w:b/>
          <w:bCs/>
          <w:caps/>
          <w:color w:val="000000"/>
          <w:sz w:val="22"/>
          <w:szCs w:val="22"/>
        </w:rPr>
        <w:t>)</w:t>
      </w:r>
      <w:r w:rsidRPr="00AF4B52">
        <w:rPr>
          <w:rFonts w:asciiTheme="minorHAnsi" w:eastAsia="Arial Unicode MS" w:hAnsiTheme="minorHAnsi" w:cstheme="minorHAnsi"/>
          <w:bCs/>
          <w:caps/>
          <w:color w:val="000000"/>
          <w:sz w:val="22"/>
          <w:szCs w:val="22"/>
        </w:rPr>
        <w:t xml:space="preserve"> DE LAS PRESENTES BASES</w:t>
      </w:r>
    </w:p>
    <w:p w14:paraId="2AD68867" w14:textId="77777777" w:rsidR="00985AC7" w:rsidRPr="00AF4B52" w:rsidRDefault="00985AC7" w:rsidP="00985AC7">
      <w:pPr>
        <w:suppressAutoHyphens w:val="0"/>
        <w:jc w:val="both"/>
        <w:rPr>
          <w:rFonts w:asciiTheme="minorHAnsi" w:eastAsia="Arial Unicode MS" w:hAnsiTheme="minorHAnsi" w:cstheme="minorHAnsi"/>
          <w:caps/>
          <w:color w:val="000000"/>
          <w:sz w:val="22"/>
          <w:szCs w:val="22"/>
          <w:lang w:val="es-ES_tradnl"/>
        </w:rPr>
      </w:pPr>
    </w:p>
    <w:p w14:paraId="033BA32D" w14:textId="77777777" w:rsidR="00BC4621" w:rsidRPr="00AF4B52" w:rsidRDefault="00BC4621" w:rsidP="00985AC7">
      <w:pPr>
        <w:suppressAutoHyphens w:val="0"/>
        <w:jc w:val="both"/>
        <w:rPr>
          <w:rFonts w:asciiTheme="minorHAnsi" w:eastAsia="Arial Unicode MS" w:hAnsiTheme="minorHAnsi" w:cstheme="minorHAnsi"/>
          <w:b/>
          <w:caps/>
          <w:color w:val="000000"/>
          <w:sz w:val="22"/>
          <w:szCs w:val="22"/>
          <w:lang w:val="es-ES_tradnl"/>
        </w:rPr>
      </w:pPr>
      <w:r w:rsidRPr="00AF4B52">
        <w:rPr>
          <w:rFonts w:asciiTheme="minorHAnsi" w:eastAsia="Arial Unicode MS" w:hAnsiTheme="minorHAnsi" w:cstheme="minorHAnsi"/>
          <w:b/>
          <w:caps/>
          <w:color w:val="000000"/>
          <w:sz w:val="22"/>
          <w:szCs w:val="22"/>
          <w:lang w:val="es-ES_tradnl"/>
        </w:rPr>
        <w:t>DOCUMENTACIÓN ADICIONAL</w:t>
      </w:r>
    </w:p>
    <w:p w14:paraId="21EF9AF7"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AVISO DE FUNCIONAMIENTO DE RESPONSABLE SANITARIO Y DE MODIFICACIÓN EN SU CASO</w:t>
      </w:r>
    </w:p>
    <w:p w14:paraId="0018B042"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 xml:space="preserve">EN CASO DE DISTRIBUIDORES, DEBERÁN ENTREGAR CARTA DEL FABRICANTE Y/O TITULAR DEL REGISTRO SANITARIO Y/O DISTRIBUIDOR PRIMARIO Y/O FILIAL DEL FABRICANTE EN MÉXICO EN ORIGINAL, EN </w:t>
      </w:r>
      <w:r w:rsidRPr="00EA760C">
        <w:rPr>
          <w:rFonts w:asciiTheme="minorHAnsi" w:eastAsia="Arial Unicode MS" w:hAnsiTheme="minorHAnsi" w:cstheme="minorHAnsi"/>
          <w:caps/>
          <w:color w:val="000000"/>
          <w:sz w:val="22"/>
          <w:szCs w:val="22"/>
          <w:lang w:val="es-ES_tradnl"/>
        </w:rPr>
        <w:lastRenderedPageBreak/>
        <w:t>PAPEL MEMBRETADO Y CON FIRMA AUTÓGRAFA DEL MISMO, EN LA QUE ÉSTE MANIFIESTE RESPALDAR LA PROPOSICIÓN TÉCNICA QUE SE PRESENTE, POR LA(S) CLAVE(S) EN LA(S) QUE PARTICIPE, INDICANDO EL NÚMERO DE LA LICITACIÓN.</w:t>
      </w:r>
    </w:p>
    <w:p w14:paraId="4E2E72C6"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CERTIFICADO DE LIBRE VENTA DEL PAÍS DE ORIGEN EMITIDO POR LA AUTORIDAD SANITARIA DEL PAÍS DE ORIGEN Y TRADUCCIÓN SIMPLE AL ESPAÑOL EN CASO DE BIENES IMPORTADOS. (VIGENTE)</w:t>
      </w:r>
    </w:p>
    <w:p w14:paraId="66F5E281"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EN BIENES IMPORTADOS, DEBEN DE CONTAR CON CERTIFICADOS DE ORGANISMOS INTERNACIONALES PARA LA ACREDITACIÓN DE LA CALIDAD ESPECÍFICA PARA FABRICANTES DE DISPOSITIVOS MÉDICOS COMO: CE, EC DESIGN EXAMINATION CERTIFICATE, FDA 510, PMA/510(K), CGMP, TVU O EQUIVALENTE. CERTIFICACIÓN DEL SISTEMA DE GESTIÓN DE CALIDAD DE ORGANIZACIONES DEDICADAS AL DISEÑO, DESARROLLO, PRODUCCIÓN, INSTALACIÓN, COMERCIALIZACIÓN DE DISPOSITIVOS MÉDICOS Y SERVICIOS RELACIONADOS. (VIGENTES).</w:t>
      </w:r>
    </w:p>
    <w:p w14:paraId="01FF6EC5"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CERTIFICADO DE BUENAS PRÁCTICAS DE FABRICACIÓN DE DISPOSITIVOS MÉDICOS PARA BIENES NACIONALES. (VIGENTE)</w:t>
      </w:r>
    </w:p>
    <w:p w14:paraId="3F49315E"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PARA BIENES NACIONALES CERTIFICADO ISO DISPOSITIVOS MÉDICOS O EQUIVALENTE. CERTIFICACIÓN DEL SISTEMA DE GESTIÓN DE CALIDAD DE ORGANIZACIONES DEDICADAS AL DISEÑO, DESARROLLO, PRODUCCIÓN, INSTALACIÓN, COMERCIALIZACIÓN DE DISPOSITIVOS MÉDICOS Y SERVICIOS RELACIONADOS. (VIGENTES)</w:t>
      </w:r>
    </w:p>
    <w:p w14:paraId="75F7A6A9"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p w14:paraId="38C18520"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 xml:space="preserve">ESCRITO COMO PARTE INTEGRAL DE SU PROPUESTA DEBIDAMENTE REQUISITADO EL FORMATO DE CARTA RELATIVA A LOS INCISOS A) B) Y C) ANEXO NÚMERO </w:t>
      </w:r>
      <w:r w:rsidR="002E46DE">
        <w:rPr>
          <w:rFonts w:asciiTheme="minorHAnsi" w:eastAsia="Arial Unicode MS" w:hAnsiTheme="minorHAnsi" w:cstheme="minorHAnsi"/>
          <w:caps/>
          <w:color w:val="000000"/>
          <w:sz w:val="22"/>
          <w:szCs w:val="22"/>
          <w:lang w:val="es-ES_tradnl"/>
        </w:rPr>
        <w:t>21</w:t>
      </w:r>
      <w:r w:rsidRPr="00EA760C">
        <w:rPr>
          <w:rFonts w:asciiTheme="minorHAnsi" w:eastAsia="Arial Unicode MS" w:hAnsiTheme="minorHAnsi" w:cstheme="minorHAnsi"/>
          <w:caps/>
          <w:color w:val="000000"/>
          <w:sz w:val="22"/>
          <w:szCs w:val="22"/>
          <w:lang w:val="es-ES_tradnl"/>
        </w:rPr>
        <w:t xml:space="preserve"> (VEINTI</w:t>
      </w:r>
      <w:r w:rsidR="002E46DE">
        <w:rPr>
          <w:rFonts w:asciiTheme="minorHAnsi" w:eastAsia="Arial Unicode MS" w:hAnsiTheme="minorHAnsi" w:cstheme="minorHAnsi"/>
          <w:caps/>
          <w:color w:val="000000"/>
          <w:sz w:val="22"/>
          <w:szCs w:val="22"/>
          <w:lang w:val="es-ES_tradnl"/>
        </w:rPr>
        <w:t>UNO</w:t>
      </w:r>
      <w:r w:rsidRPr="00EA760C">
        <w:rPr>
          <w:rFonts w:asciiTheme="minorHAnsi" w:eastAsia="Arial Unicode MS" w:hAnsiTheme="minorHAnsi" w:cstheme="minorHAnsi"/>
          <w:caps/>
          <w:color w:val="000000"/>
          <w:sz w:val="22"/>
          <w:szCs w:val="22"/>
          <w:lang w:val="es-ES_tradnl"/>
        </w:rPr>
        <w:t>).</w:t>
      </w:r>
    </w:p>
    <w:p w14:paraId="731CED78"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23 (VEINTITRÉS) DE LA PRESENTE CONVOCATORIA.</w:t>
      </w:r>
    </w:p>
    <w:p w14:paraId="37CF146C"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p>
    <w:p w14:paraId="1E4F4895"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 xml:space="preserve">ESCRITO BAJO PROTESTA DE DECIR VERDAD DE QUE SU EMPRESA CONOCE EL ACUERDO POR EL QUE SE EXPIDE EL PROTOCOLO DE ACTUACIÓN EN MATERIA DE CONTRATACIONES PÚBLICAS, OTORGAMIENTO </w:t>
      </w:r>
      <w:r w:rsidRPr="00EA760C">
        <w:rPr>
          <w:rFonts w:asciiTheme="minorHAnsi" w:eastAsia="Arial Unicode MS" w:hAnsiTheme="minorHAnsi" w:cstheme="minorHAnsi"/>
          <w:caps/>
          <w:color w:val="000000"/>
          <w:sz w:val="22"/>
          <w:szCs w:val="22"/>
          <w:lang w:val="es-ES_tradnl"/>
        </w:rPr>
        <w:lastRenderedPageBreak/>
        <w:t xml:space="preserve">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w:t>
      </w:r>
      <w:r w:rsidR="00B65111" w:rsidRPr="00B65111">
        <w:rPr>
          <w:rFonts w:asciiTheme="minorHAnsi" w:eastAsia="Arial Unicode MS" w:hAnsiTheme="minorHAnsi" w:cstheme="minorHAnsi"/>
          <w:caps/>
          <w:color w:val="000000"/>
          <w:sz w:val="22"/>
          <w:szCs w:val="22"/>
          <w:lang w:val="es-ES_tradnl"/>
        </w:rPr>
        <w:t xml:space="preserve">28 DE FEBRERO DE 2017 </w:t>
      </w:r>
      <w:r w:rsidRPr="00EA760C">
        <w:rPr>
          <w:rFonts w:asciiTheme="minorHAnsi" w:eastAsia="Arial Unicode MS" w:hAnsiTheme="minorHAnsi" w:cstheme="minorHAnsi"/>
          <w:caps/>
          <w:color w:val="000000"/>
          <w:sz w:val="22"/>
          <w:szCs w:val="22"/>
          <w:lang w:val="es-ES_tradnl"/>
        </w:rPr>
        <w:t xml:space="preserve"> ANEXO NÚMERO </w:t>
      </w:r>
      <w:r w:rsidR="002E46DE">
        <w:rPr>
          <w:rFonts w:asciiTheme="minorHAnsi" w:eastAsia="Arial Unicode MS" w:hAnsiTheme="minorHAnsi" w:cstheme="minorHAnsi"/>
          <w:caps/>
          <w:color w:val="000000"/>
          <w:sz w:val="22"/>
          <w:szCs w:val="22"/>
          <w:lang w:val="es-ES_tradnl"/>
        </w:rPr>
        <w:t>24</w:t>
      </w:r>
      <w:r w:rsidRPr="00EA760C">
        <w:rPr>
          <w:rFonts w:asciiTheme="minorHAnsi" w:eastAsia="Arial Unicode MS" w:hAnsiTheme="minorHAnsi" w:cstheme="minorHAnsi"/>
          <w:caps/>
          <w:color w:val="000000"/>
          <w:sz w:val="22"/>
          <w:szCs w:val="22"/>
          <w:lang w:val="es-ES_tradnl"/>
        </w:rPr>
        <w:t xml:space="preserve"> (VEINTI</w:t>
      </w:r>
      <w:r w:rsidR="002E46DE">
        <w:rPr>
          <w:rFonts w:asciiTheme="minorHAnsi" w:eastAsia="Arial Unicode MS" w:hAnsiTheme="minorHAnsi" w:cstheme="minorHAnsi"/>
          <w:caps/>
          <w:color w:val="000000"/>
          <w:sz w:val="22"/>
          <w:szCs w:val="22"/>
          <w:lang w:val="es-ES_tradnl"/>
        </w:rPr>
        <w:t>CUATR</w:t>
      </w:r>
      <w:r w:rsidRPr="00EA760C">
        <w:rPr>
          <w:rFonts w:asciiTheme="minorHAnsi" w:eastAsia="Arial Unicode MS" w:hAnsiTheme="minorHAnsi" w:cstheme="minorHAnsi"/>
          <w:caps/>
          <w:color w:val="000000"/>
          <w:sz w:val="22"/>
          <w:szCs w:val="22"/>
          <w:lang w:val="es-ES_tradnl"/>
        </w:rPr>
        <w:t>O).</w:t>
      </w:r>
    </w:p>
    <w:p w14:paraId="62A02B55" w14:textId="77777777" w:rsidR="000474B0" w:rsidRPr="00EA760C" w:rsidRDefault="000474B0" w:rsidP="006E2CE5">
      <w:pPr>
        <w:pStyle w:val="Prrafodelista"/>
        <w:numPr>
          <w:ilvl w:val="0"/>
          <w:numId w:val="30"/>
        </w:numPr>
        <w:spacing w:before="240"/>
        <w:jc w:val="both"/>
        <w:rPr>
          <w:rFonts w:asciiTheme="minorHAnsi" w:eastAsia="Arial Unicode MS" w:hAnsiTheme="minorHAnsi" w:cstheme="minorHAnsi"/>
          <w:caps/>
          <w:color w:val="000000"/>
          <w:sz w:val="22"/>
          <w:szCs w:val="22"/>
          <w:lang w:val="es-ES_tradnl"/>
        </w:rPr>
      </w:pPr>
      <w:r w:rsidRPr="00EA760C">
        <w:rPr>
          <w:rFonts w:asciiTheme="minorHAnsi" w:eastAsia="Arial Unicode MS" w:hAnsiTheme="minorHAnsi" w:cstheme="minorHAnsi"/>
          <w:caps/>
          <w:color w:val="000000"/>
          <w:sz w:val="22"/>
          <w:szCs w:val="22"/>
          <w:lang w:val="es-ES_tradnl"/>
        </w:rPr>
        <w:t>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w:t>
      </w:r>
    </w:p>
    <w:p w14:paraId="35AB465A" w14:textId="77777777" w:rsidR="00BC4621" w:rsidRPr="00AF4B52" w:rsidRDefault="00BC4621" w:rsidP="00985AC7">
      <w:pPr>
        <w:suppressAutoHyphens w:val="0"/>
        <w:jc w:val="both"/>
        <w:rPr>
          <w:rFonts w:asciiTheme="minorHAnsi" w:eastAsia="Arial Unicode MS" w:hAnsiTheme="minorHAnsi" w:cstheme="minorHAnsi"/>
          <w:caps/>
          <w:color w:val="000000"/>
          <w:sz w:val="22"/>
          <w:szCs w:val="22"/>
          <w:lang w:val="es-ES_tradnl"/>
        </w:rPr>
      </w:pPr>
    </w:p>
    <w:p w14:paraId="06B6C8CF" w14:textId="77777777" w:rsidR="00583756" w:rsidRPr="00AF4B52" w:rsidRDefault="00E9515F" w:rsidP="00E46CDE">
      <w:pPr>
        <w:pStyle w:val="Ttulo2"/>
        <w:rPr>
          <w:rFonts w:asciiTheme="minorHAnsi" w:eastAsia="Arial Unicode MS" w:hAnsiTheme="minorHAnsi" w:cstheme="minorHAnsi"/>
          <w:i w:val="0"/>
          <w:caps/>
          <w:sz w:val="22"/>
          <w:szCs w:val="22"/>
        </w:rPr>
      </w:pPr>
      <w:bookmarkStart w:id="17" w:name="_Toc144134716"/>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 xml:space="preserve">.4. </w:t>
      </w:r>
      <w:r w:rsidRPr="00AF4B52">
        <w:rPr>
          <w:rFonts w:asciiTheme="minorHAnsi" w:eastAsia="Arial Unicode MS" w:hAnsiTheme="minorHAnsi" w:cstheme="minorHAnsi"/>
          <w:i w:val="0"/>
          <w:caps/>
          <w:sz w:val="22"/>
          <w:szCs w:val="22"/>
        </w:rPr>
        <w:t>PROPOSICIÓN</w:t>
      </w:r>
      <w:r w:rsidR="005F7D98" w:rsidRPr="00AF4B52">
        <w:rPr>
          <w:rFonts w:asciiTheme="minorHAnsi" w:eastAsia="Arial Unicode MS" w:hAnsiTheme="minorHAnsi" w:cstheme="minorHAnsi"/>
          <w:i w:val="0"/>
          <w:caps/>
          <w:sz w:val="22"/>
          <w:szCs w:val="22"/>
        </w:rPr>
        <w:t xml:space="preserve"> ECONÓMICA:</w:t>
      </w:r>
      <w:bookmarkEnd w:id="17"/>
      <w:r w:rsidR="005F7D98" w:rsidRPr="00AF4B52">
        <w:rPr>
          <w:rFonts w:asciiTheme="minorHAnsi" w:eastAsia="Arial Unicode MS" w:hAnsiTheme="minorHAnsi" w:cstheme="minorHAnsi"/>
          <w:i w:val="0"/>
          <w:caps/>
          <w:sz w:val="22"/>
          <w:szCs w:val="22"/>
        </w:rPr>
        <w:t xml:space="preserve"> </w:t>
      </w:r>
    </w:p>
    <w:p w14:paraId="2D426612" w14:textId="77777777" w:rsidR="00BD331D" w:rsidRPr="00AF4B52" w:rsidRDefault="00BD331D">
      <w:pPr>
        <w:jc w:val="both"/>
        <w:rPr>
          <w:rFonts w:asciiTheme="minorHAnsi" w:eastAsia="Arial Unicode MS" w:hAnsiTheme="minorHAnsi" w:cstheme="minorHAnsi"/>
          <w:bCs/>
          <w:caps/>
          <w:color w:val="FF0000"/>
          <w:sz w:val="22"/>
          <w:szCs w:val="22"/>
        </w:rPr>
      </w:pPr>
    </w:p>
    <w:p w14:paraId="67529535"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LA PROPOSICIÓN ECONÓMICA, DEBERÁ CONTENER LA COTIZACIÓN DE LOS BIENES OFERTADOS, INDICANDO LA CLAVE/PARTIDA, CANTIDAD, PRECIO UNITARIO, SUBTOTAL Y EL IMPORTE TOTAL DE LOS BIENES OFERTADOS, DESGLOSANDO EL IVA, CONFORME AL </w:t>
      </w:r>
      <w:r w:rsidRPr="00AF4B52">
        <w:rPr>
          <w:rFonts w:asciiTheme="minorHAnsi" w:eastAsia="Arial Unicode MS" w:hAnsiTheme="minorHAnsi" w:cstheme="minorHAnsi"/>
          <w:b/>
          <w:bCs/>
          <w:caps/>
          <w:color w:val="000000"/>
          <w:sz w:val="22"/>
          <w:szCs w:val="22"/>
        </w:rPr>
        <w:t>ANEXO NÚMERO 9 (NUEVE),</w:t>
      </w:r>
      <w:r w:rsidRPr="00AF4B52">
        <w:rPr>
          <w:rFonts w:asciiTheme="minorHAnsi" w:eastAsia="Arial Unicode MS" w:hAnsiTheme="minorHAnsi" w:cstheme="minorHAnsi"/>
          <w:caps/>
          <w:color w:val="000000"/>
          <w:sz w:val="22"/>
          <w:szCs w:val="22"/>
        </w:rPr>
        <w:t xml:space="preserve"> EL CUAL FORMA PARTE DE LAS PRESENTES BASES. </w:t>
      </w:r>
    </w:p>
    <w:p w14:paraId="6632F5D5" w14:textId="77777777" w:rsidR="00583756" w:rsidRPr="00AF4B52" w:rsidRDefault="00583756">
      <w:pPr>
        <w:jc w:val="both"/>
        <w:rPr>
          <w:rFonts w:asciiTheme="minorHAnsi" w:eastAsia="Arial Unicode MS" w:hAnsiTheme="minorHAnsi" w:cstheme="minorHAnsi"/>
          <w:caps/>
          <w:color w:val="000000"/>
          <w:sz w:val="22"/>
          <w:szCs w:val="22"/>
        </w:rPr>
      </w:pPr>
    </w:p>
    <w:p w14:paraId="4C0DD594"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LICITANTES DEBERÁN COTIZAR LOS BIENES A PRECIOS FIJOS DURANTE LA VIGENCIA DEL CONTRATO. </w:t>
      </w:r>
    </w:p>
    <w:p w14:paraId="49C76981" w14:textId="77777777" w:rsidR="00583756" w:rsidRPr="00AF4B52" w:rsidRDefault="00583756">
      <w:pPr>
        <w:jc w:val="both"/>
        <w:rPr>
          <w:rFonts w:asciiTheme="minorHAnsi" w:eastAsia="Arial Unicode MS" w:hAnsiTheme="minorHAnsi" w:cstheme="minorHAnsi"/>
          <w:caps/>
          <w:color w:val="000000"/>
          <w:sz w:val="22"/>
          <w:szCs w:val="22"/>
        </w:rPr>
      </w:pPr>
    </w:p>
    <w:p w14:paraId="0227526F"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LAS COTIZACIONES DEBERÁN ELABORARSE A 2 (DOS) DECIMALES.</w:t>
      </w:r>
    </w:p>
    <w:p w14:paraId="39921443" w14:textId="77777777" w:rsidR="00A9144A" w:rsidRPr="00AF4B52" w:rsidRDefault="00A9144A" w:rsidP="00A9144A">
      <w:pPr>
        <w:pStyle w:val="Ttulo2"/>
        <w:tabs>
          <w:tab w:val="clear" w:pos="576"/>
          <w:tab w:val="num" w:pos="0"/>
        </w:tabs>
        <w:ind w:left="0" w:firstLine="0"/>
        <w:jc w:val="both"/>
        <w:rPr>
          <w:rFonts w:asciiTheme="minorHAnsi" w:eastAsia="Arial Unicode MS" w:hAnsiTheme="minorHAnsi" w:cstheme="minorHAnsi"/>
          <w:b w:val="0"/>
          <w:i w:val="0"/>
          <w:caps/>
          <w:color w:val="000000"/>
          <w:sz w:val="22"/>
          <w:szCs w:val="22"/>
        </w:rPr>
      </w:pPr>
      <w:bookmarkStart w:id="18" w:name="_Toc144134717"/>
      <w:r w:rsidRPr="00AF4B52">
        <w:rPr>
          <w:rFonts w:asciiTheme="minorHAnsi" w:eastAsia="Arial Unicode MS" w:hAnsiTheme="minorHAnsi" w:cstheme="minorHAnsi"/>
          <w:b w:val="0"/>
          <w:i w:val="0"/>
          <w:caps/>
          <w:color w:val="000000"/>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bookmarkEnd w:id="18"/>
    </w:p>
    <w:p w14:paraId="34202110" w14:textId="77777777" w:rsidR="00583756" w:rsidRPr="00AF4B52" w:rsidRDefault="00E9515F" w:rsidP="00A9144A">
      <w:pPr>
        <w:pStyle w:val="Ttulo2"/>
        <w:rPr>
          <w:rFonts w:asciiTheme="minorHAnsi" w:eastAsia="Arial Unicode MS" w:hAnsiTheme="minorHAnsi" w:cstheme="minorHAnsi"/>
          <w:i w:val="0"/>
          <w:caps/>
          <w:sz w:val="22"/>
          <w:szCs w:val="22"/>
        </w:rPr>
      </w:pPr>
      <w:bookmarkStart w:id="19" w:name="_Toc144134718"/>
      <w:r w:rsidRPr="00AF4B52">
        <w:rPr>
          <w:rFonts w:asciiTheme="minorHAnsi" w:eastAsia="Arial Unicode MS" w:hAnsiTheme="minorHAnsi" w:cstheme="minorHAnsi"/>
          <w:i w:val="0"/>
          <w:caps/>
          <w:sz w:val="22"/>
          <w:szCs w:val="22"/>
        </w:rPr>
        <w:t>7</w:t>
      </w:r>
      <w:r w:rsidR="005F7D98" w:rsidRPr="00AF4B52">
        <w:rPr>
          <w:rFonts w:asciiTheme="minorHAnsi" w:eastAsia="Arial Unicode MS" w:hAnsiTheme="minorHAnsi" w:cstheme="minorHAnsi"/>
          <w:i w:val="0"/>
          <w:caps/>
          <w:sz w:val="22"/>
          <w:szCs w:val="22"/>
        </w:rPr>
        <w:t>.5. DOCUMENTACIÓN COMPLEMENTARIA:</w:t>
      </w:r>
      <w:bookmarkEnd w:id="19"/>
    </w:p>
    <w:p w14:paraId="4FA141AC" w14:textId="77777777" w:rsidR="005920DA" w:rsidRDefault="005920DA" w:rsidP="005920DA">
      <w:pPr>
        <w:rPr>
          <w:rFonts w:asciiTheme="minorHAnsi" w:eastAsia="Arial Unicode MS" w:hAnsiTheme="minorHAnsi" w:cstheme="minorHAnsi"/>
          <w:caps/>
          <w:color w:val="000000"/>
          <w:sz w:val="22"/>
          <w:szCs w:val="22"/>
        </w:rPr>
      </w:pPr>
      <w:r w:rsidRPr="005920DA">
        <w:rPr>
          <w:rFonts w:asciiTheme="minorHAnsi" w:eastAsia="Arial Unicode MS" w:hAnsiTheme="minorHAnsi" w:cstheme="minorHAnsi"/>
          <w:caps/>
          <w:color w:val="000000"/>
          <w:sz w:val="22"/>
          <w:szCs w:val="22"/>
        </w:rPr>
        <w:t>LA DOCUMENTACIÓN COMPLEMENTARIA QUE DEBERÁ PRESENTAR EL LICITANTE, A TRAVÉS DE LA PLATAFORMA DE COMPRAS GUBERNAMENTALES COMPRANET, ES LA SIGUIENTE:</w:t>
      </w:r>
    </w:p>
    <w:p w14:paraId="78613BAC" w14:textId="77777777" w:rsidR="005920DA" w:rsidRPr="005920DA" w:rsidRDefault="005920DA" w:rsidP="005920DA">
      <w:pPr>
        <w:rPr>
          <w:rFonts w:asciiTheme="minorHAnsi" w:eastAsia="Arial Unicode MS" w:hAnsiTheme="minorHAnsi" w:cstheme="minorHAnsi"/>
          <w:caps/>
          <w:color w:val="000000"/>
          <w:sz w:val="22"/>
          <w:szCs w:val="22"/>
        </w:rPr>
      </w:pPr>
    </w:p>
    <w:p w14:paraId="453B2DAB" w14:textId="77777777" w:rsidR="00583756" w:rsidRPr="00AF4B52" w:rsidRDefault="005F7D98">
      <w:pPr>
        <w:spacing w:after="12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A)</w:t>
      </w:r>
      <w:r w:rsidRPr="00AF4B52">
        <w:rPr>
          <w:rFonts w:asciiTheme="minorHAnsi" w:eastAsia="Arial Unicode MS" w:hAnsiTheme="minorHAnsi" w:cstheme="minorHAnsi"/>
          <w:caps/>
          <w:color w:val="000000"/>
          <w:sz w:val="22"/>
          <w:szCs w:val="22"/>
        </w:rPr>
        <w:t xml:space="preserve"> COPIA DE IDENTIFICACIÓN VIGENTE DE QUIEN SUSCRIBA LAS PROPOSICIONES, (CARTILLA DEL SERVICIO MILITAR NACIONAL, PASAPORTE, CREDENCIAL PARA VOTAR CON FOTOGRAFÍA O CÉDULA PROFESIONAL).</w:t>
      </w:r>
    </w:p>
    <w:p w14:paraId="0A53E073"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B) ANEXO NÚMERO 2 (DOS),</w:t>
      </w:r>
      <w:r w:rsidRPr="00AF4B52">
        <w:rPr>
          <w:rFonts w:asciiTheme="minorHAnsi" w:eastAsia="Arial Unicode MS" w:hAnsiTheme="minorHAnsi" w:cstheme="minorHAnsi"/>
          <w:caps/>
          <w:color w:val="000000"/>
          <w:sz w:val="22"/>
          <w:szCs w:val="22"/>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14:paraId="4ED661C3" w14:textId="77777777" w:rsidR="00583756" w:rsidRPr="00AF4B52" w:rsidRDefault="00583756">
      <w:pPr>
        <w:jc w:val="both"/>
        <w:rPr>
          <w:rFonts w:asciiTheme="minorHAnsi" w:eastAsia="Arial Unicode MS" w:hAnsiTheme="minorHAnsi" w:cstheme="minorHAnsi"/>
          <w:caps/>
          <w:color w:val="000000"/>
          <w:sz w:val="22"/>
          <w:szCs w:val="22"/>
        </w:rPr>
      </w:pPr>
    </w:p>
    <w:p w14:paraId="11714258" w14:textId="77777777" w:rsidR="00583756" w:rsidRPr="00AF4B52" w:rsidRDefault="005F7D98">
      <w:pPr>
        <w:jc w:val="both"/>
        <w:rPr>
          <w:rFonts w:asciiTheme="minorHAnsi" w:eastAsia="Arial Unicode MS" w:hAnsiTheme="minorHAnsi" w:cstheme="minorHAnsi"/>
          <w:b/>
          <w:caps/>
          <w:color w:val="000000"/>
          <w:sz w:val="22"/>
          <w:szCs w:val="22"/>
          <w:u w:val="single"/>
        </w:rPr>
      </w:pPr>
      <w:r w:rsidRPr="00AF4B52">
        <w:rPr>
          <w:rFonts w:asciiTheme="minorHAnsi" w:eastAsia="Arial Unicode MS" w:hAnsiTheme="minorHAnsi" w:cstheme="minorHAnsi"/>
          <w:caps/>
          <w:color w:val="000000"/>
          <w:sz w:val="22"/>
          <w:szCs w:val="22"/>
        </w:rPr>
        <w:t xml:space="preserve">DE CONFORMIDAD CON EL ÚLTIMO PÁRRAFO DEL ARTÍCULO 56 DE LA LEY, LAS PROPOSICIONES DESECHADAS, PODRÁN SER DEVUELTAS A LOS LICITANTES QUE LO SOLICITEN, UNA VEZ TRANSCURRIDOS SESENTA DÍAS NATURALES CONTADOS A PARTIR DE LA FECHA EN QUE SE DE A CONOCER EL FALLO RESPECTIVO, SALVO QUE EXISTA ALGUNA INCONFORMIDAD E INSTANCIAS SUBSECUENTES; AGOTADOS DICHOS TÉRMINOS LA CONVOCANTE PODRÁ PROCEDER A SU </w:t>
      </w:r>
      <w:r w:rsidRPr="00AF4B52">
        <w:rPr>
          <w:rFonts w:asciiTheme="minorHAnsi" w:eastAsia="Arial Unicode MS" w:hAnsiTheme="minorHAnsi" w:cstheme="minorHAnsi"/>
          <w:b/>
          <w:caps/>
          <w:color w:val="000000"/>
          <w:sz w:val="22"/>
          <w:szCs w:val="22"/>
          <w:u w:val="single"/>
        </w:rPr>
        <w:t>DEVOLUCIÓN O DESTRUCCIÓN.</w:t>
      </w:r>
    </w:p>
    <w:p w14:paraId="410AEEE7" w14:textId="77777777" w:rsidR="000D2024" w:rsidRPr="00AF4B52" w:rsidRDefault="000D2024">
      <w:pPr>
        <w:jc w:val="both"/>
        <w:rPr>
          <w:rFonts w:asciiTheme="minorHAnsi" w:eastAsia="Arial Unicode MS" w:hAnsiTheme="minorHAnsi" w:cstheme="minorHAnsi"/>
          <w:b/>
          <w:caps/>
          <w:color w:val="000000"/>
          <w:sz w:val="22"/>
          <w:szCs w:val="22"/>
          <w:u w:val="single"/>
        </w:rPr>
      </w:pPr>
    </w:p>
    <w:p w14:paraId="5B7BF1F4" w14:textId="77777777" w:rsidR="000D2024" w:rsidRPr="00AF4B52" w:rsidRDefault="000D2024" w:rsidP="000D2024">
      <w:pPr>
        <w:suppressAutoHyphens w:val="0"/>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b/>
          <w:caps/>
          <w:color w:val="000000"/>
          <w:sz w:val="22"/>
          <w:szCs w:val="22"/>
        </w:rPr>
        <w:lastRenderedPageBreak/>
        <w:t>C)</w:t>
      </w:r>
      <w:r w:rsidRPr="00AF4B52">
        <w:rPr>
          <w:rFonts w:asciiTheme="minorHAnsi" w:hAnsiTheme="minorHAnsi" w:cstheme="minorHAnsi"/>
          <w:b/>
          <w:caps/>
          <w:sz w:val="22"/>
          <w:szCs w:val="22"/>
        </w:rPr>
        <w:t xml:space="preserve"> DOCUMENTOS </w:t>
      </w:r>
      <w:r w:rsidRPr="00AF4B52">
        <w:rPr>
          <w:rFonts w:asciiTheme="minorHAnsi" w:hAnsiTheme="minorHAnsi" w:cstheme="minorHAnsi"/>
          <w:b/>
          <w:bCs/>
          <w:caps/>
          <w:sz w:val="22"/>
          <w:szCs w:val="22"/>
        </w:rPr>
        <w:t xml:space="preserve">QUE DEBERÁN PRESENTAR QUIENES DESEEN PARTICIPAR EN LA PRESENTE LICITACIÓN Y </w:t>
      </w:r>
      <w:r w:rsidR="00A9144A" w:rsidRPr="00AF4B52">
        <w:rPr>
          <w:rFonts w:asciiTheme="minorHAnsi" w:hAnsiTheme="minorHAnsi" w:cstheme="minorHAnsi"/>
          <w:b/>
          <w:bCs/>
          <w:caps/>
          <w:sz w:val="22"/>
          <w:szCs w:val="22"/>
        </w:rPr>
        <w:t>ENVIAR A TRAVÉS</w:t>
      </w:r>
      <w:r w:rsidRPr="00AF4B52">
        <w:rPr>
          <w:rFonts w:asciiTheme="minorHAnsi" w:hAnsiTheme="minorHAnsi" w:cstheme="minorHAnsi"/>
          <w:b/>
          <w:bCs/>
          <w:caps/>
          <w:sz w:val="22"/>
          <w:szCs w:val="22"/>
        </w:rPr>
        <w:t xml:space="preserve"> EN COMPRANET, RELATIVO A LA PROPOSICIÓN TÉCNICA.</w:t>
      </w:r>
    </w:p>
    <w:p w14:paraId="3CFDF5E8" w14:textId="77777777" w:rsidR="000D2024" w:rsidRPr="00AF4B52" w:rsidRDefault="000D2024" w:rsidP="000D2024">
      <w:pPr>
        <w:tabs>
          <w:tab w:val="left" w:pos="5580"/>
          <w:tab w:val="left" w:pos="7260"/>
        </w:tabs>
        <w:jc w:val="both"/>
        <w:rPr>
          <w:rFonts w:asciiTheme="minorHAnsi" w:hAnsiTheme="minorHAnsi" w:cstheme="minorHAnsi"/>
          <w:b/>
          <w:caps/>
          <w:sz w:val="22"/>
          <w:szCs w:val="22"/>
        </w:rPr>
      </w:pPr>
    </w:p>
    <w:p w14:paraId="75CF9E11" w14:textId="77777777" w:rsidR="00287723" w:rsidRPr="00AF4B52" w:rsidRDefault="000D2024" w:rsidP="006E2CE5">
      <w:pPr>
        <w:numPr>
          <w:ilvl w:val="0"/>
          <w:numId w:val="26"/>
        </w:numPr>
        <w:suppressAutoHyphens w:val="0"/>
        <w:jc w:val="both"/>
        <w:rPr>
          <w:rFonts w:asciiTheme="minorHAnsi" w:hAnsiTheme="minorHAnsi" w:cstheme="minorHAnsi"/>
          <w:bCs/>
          <w:caps/>
          <w:sz w:val="22"/>
          <w:szCs w:val="22"/>
        </w:rPr>
      </w:pPr>
      <w:r w:rsidRPr="00AF4B52">
        <w:rPr>
          <w:rFonts w:asciiTheme="minorHAnsi" w:hAnsiTheme="minorHAnsi" w:cstheme="minorHAnsi"/>
          <w:bCs/>
          <w:caps/>
          <w:sz w:val="22"/>
          <w:szCs w:val="22"/>
        </w:rPr>
        <w:t>EL LICITANTE DEBERÁ DE DEMOSTRAR QUE SUS TRABAJADORES SE ENCUENTRAN INSCRITOS EN EL RÉGIMEN OBLIGATORIO DEL SEGURO SOCIAL Y AL CORRIENTE EN EL PAGO DE LAS CUOTAS OBRERO PATRONAL</w:t>
      </w:r>
      <w:r w:rsidR="005E4F3C" w:rsidRPr="00AF4B52">
        <w:rPr>
          <w:rFonts w:asciiTheme="minorHAnsi" w:hAnsiTheme="minorHAnsi" w:cstheme="minorHAnsi"/>
          <w:bCs/>
          <w:caps/>
          <w:sz w:val="22"/>
          <w:szCs w:val="22"/>
        </w:rPr>
        <w:t>ES</w:t>
      </w:r>
      <w:r w:rsidRPr="00AF4B52">
        <w:rPr>
          <w:rFonts w:asciiTheme="minorHAnsi" w:hAnsiTheme="minorHAnsi" w:cstheme="minorHAnsi"/>
          <w:bCs/>
          <w:caps/>
          <w:sz w:val="22"/>
          <w:szCs w:val="22"/>
        </w:rPr>
        <w:t xml:space="preserve"> A QUE HAYA LUGAR, CONFORME A LO DISPUESTO EN LA LEY DEL SEGURO SOCIAL MEDIANTE CONSTANCIAS DEBIDAMENTE EMITIDAS EL LICITANTE, </w:t>
      </w:r>
      <w:r w:rsidR="005E4F3C" w:rsidRPr="00AF4B52">
        <w:rPr>
          <w:rFonts w:asciiTheme="minorHAnsi" w:hAnsiTheme="minorHAnsi" w:cstheme="minorHAnsi"/>
          <w:bCs/>
          <w:caps/>
          <w:sz w:val="22"/>
          <w:szCs w:val="22"/>
        </w:rPr>
        <w:t>ASÍ</w:t>
      </w:r>
      <w:r w:rsidRPr="00AF4B52">
        <w:rPr>
          <w:rFonts w:asciiTheme="minorHAnsi" w:hAnsiTheme="minorHAnsi" w:cstheme="minorHAnsi"/>
          <w:bCs/>
          <w:caps/>
          <w:sz w:val="22"/>
          <w:szCs w:val="22"/>
        </w:rPr>
        <w:t xml:space="preserve"> MISMO QUE CUENTA POR SÍ O POR CONDUCTO DE QUIEN SUBCONTRATE PARA EL CUMPLIMIENTO DEL OBJETO DEL PRESENTE CONTRATO CON EL DOCUMENTO CORRESPONDIENTE, VIGENTE, EXPEDIDO POR “EL INSTITUTO” RELATIVO A LA OPINIÓN POSITIVA SOBRE EL CUMPLIMIENTO DE SUS OBLIGACIONES FISCALES EN MATERIA DE SEGURIDAD SOCIAL CONFORME AL ACUERDO</w:t>
      </w:r>
      <w:r w:rsidR="00B65111" w:rsidRPr="00B65111">
        <w:rPr>
          <w:rFonts w:asciiTheme="minorHAnsi" w:hAnsiTheme="minorHAnsi" w:cstheme="minorHAnsi"/>
          <w:bCs/>
          <w:caps/>
          <w:sz w:val="22"/>
          <w:szCs w:val="22"/>
        </w:rPr>
        <w:t xml:space="preserve"> ACDO.AS2.HCT.270422/107.P.DIR, dictado por el H. Consejo Técnico, en sesión ordinaria de 27 de abril de 2022, por el que se aprobaron las reglas de carácter general para la obtención de la opinión de cumplimiento de obligaciones fiscales en materia de seguridad social así como su Anexo único</w:t>
      </w:r>
      <w:r w:rsidRPr="00AF4B52">
        <w:rPr>
          <w:rFonts w:asciiTheme="minorHAnsi" w:hAnsiTheme="minorHAnsi" w:cstheme="minorHAnsi"/>
          <w:bCs/>
          <w:caps/>
          <w:sz w:val="22"/>
          <w:szCs w:val="22"/>
        </w:rPr>
        <w:t xml:space="preserve">, </w:t>
      </w:r>
      <w:r w:rsidR="00287723" w:rsidRPr="00AF4B52">
        <w:rPr>
          <w:rFonts w:asciiTheme="minorHAnsi" w:hAnsiTheme="minorHAnsi" w:cstheme="minorHAnsi"/>
          <w:bCs/>
          <w:caps/>
          <w:sz w:val="22"/>
          <w:szCs w:val="22"/>
        </w:rPr>
        <w:t>LA</w:t>
      </w:r>
      <w:r w:rsidRPr="00AF4B52">
        <w:rPr>
          <w:rFonts w:asciiTheme="minorHAnsi" w:hAnsiTheme="minorHAnsi" w:cstheme="minorHAnsi"/>
          <w:bCs/>
          <w:caps/>
          <w:sz w:val="22"/>
          <w:szCs w:val="22"/>
        </w:rPr>
        <w:t xml:space="preserve"> CUAL </w:t>
      </w:r>
      <w:r w:rsidR="00287723" w:rsidRPr="00AF4B52">
        <w:rPr>
          <w:rFonts w:asciiTheme="minorHAnsi" w:hAnsiTheme="minorHAnsi" w:cstheme="minorHAnsi"/>
          <w:bCs/>
          <w:caps/>
          <w:sz w:val="22"/>
          <w:szCs w:val="22"/>
        </w:rPr>
        <w:t>ENTREGARÁ</w:t>
      </w:r>
      <w:r w:rsidRPr="00AF4B52">
        <w:rPr>
          <w:rFonts w:asciiTheme="minorHAnsi" w:hAnsiTheme="minorHAnsi" w:cstheme="minorHAnsi"/>
          <w:bCs/>
          <w:caps/>
          <w:sz w:val="22"/>
          <w:szCs w:val="22"/>
        </w:rPr>
        <w:t xml:space="preserve"> PARA EFECTOS DE LA SUSCRIPCIÓN </w:t>
      </w:r>
      <w:r w:rsidR="00287723" w:rsidRPr="00AF4B52">
        <w:rPr>
          <w:rFonts w:asciiTheme="minorHAnsi" w:hAnsiTheme="minorHAnsi" w:cstheme="minorHAnsi"/>
          <w:bCs/>
          <w:caps/>
          <w:sz w:val="22"/>
          <w:szCs w:val="22"/>
        </w:rPr>
        <w:t>EN LA PRESENTE CONVOCATORIA</w:t>
      </w:r>
      <w:r w:rsidRPr="00AF4B52">
        <w:rPr>
          <w:rFonts w:asciiTheme="minorHAnsi" w:hAnsiTheme="minorHAnsi" w:cstheme="minorHAnsi"/>
          <w:bCs/>
          <w:caps/>
          <w:sz w:val="22"/>
          <w:szCs w:val="22"/>
        </w:rPr>
        <w:t xml:space="preserve">. </w:t>
      </w:r>
    </w:p>
    <w:p w14:paraId="38EFFBBF" w14:textId="77777777" w:rsidR="00287723" w:rsidRPr="00AF4B52" w:rsidRDefault="00287723" w:rsidP="006E2CE5">
      <w:pPr>
        <w:numPr>
          <w:ilvl w:val="0"/>
          <w:numId w:val="26"/>
        </w:numPr>
        <w:suppressAutoHyphens w:val="0"/>
        <w:jc w:val="both"/>
        <w:rPr>
          <w:rFonts w:asciiTheme="minorHAnsi" w:hAnsiTheme="minorHAnsi" w:cstheme="minorHAnsi"/>
          <w:bCs/>
          <w:caps/>
          <w:sz w:val="22"/>
          <w:szCs w:val="22"/>
        </w:rPr>
      </w:pPr>
      <w:r w:rsidRPr="00AF4B52">
        <w:rPr>
          <w:rFonts w:asciiTheme="minorHAnsi" w:hAnsiTheme="minorHAnsi" w:cstheme="minorHAnsi"/>
          <w:bCs/>
          <w:caps/>
          <w:sz w:val="22"/>
          <w:szCs w:val="22"/>
        </w:rPr>
        <w:t>CARTA DONDE</w:t>
      </w:r>
      <w:r w:rsidR="000D2024" w:rsidRPr="00AF4B52">
        <w:rPr>
          <w:rFonts w:asciiTheme="minorHAnsi" w:hAnsiTheme="minorHAnsi" w:cstheme="minorHAnsi"/>
          <w:bCs/>
          <w:caps/>
          <w:sz w:val="22"/>
          <w:szCs w:val="22"/>
        </w:rPr>
        <w:t xml:space="preserve"> </w:t>
      </w:r>
      <w:r w:rsidR="000D2024" w:rsidRPr="00AF4B52">
        <w:rPr>
          <w:rFonts w:asciiTheme="minorHAnsi" w:hAnsiTheme="minorHAnsi" w:cstheme="minorHAnsi"/>
          <w:caps/>
          <w:sz w:val="22"/>
          <w:szCs w:val="22"/>
        </w:rPr>
        <w:t>MANIFIESTA BAJO PROTESTA DE DECIR VERDAD, QUE DISPONE DE LA ORGANIZACIÓN, EXPERIENCIA, ELEMENTOS TÉCNICOS, HUMANOS Y ECONÓMICOS NECESARIOS, ASÍ COMO CON LA CAPACIDAD SUFICIENTE PARA CUMPLIR CON LAS OBLIGACIONES QUE ASUME CON</w:t>
      </w:r>
      <w:r w:rsidR="000D2024" w:rsidRPr="00AF4B52">
        <w:rPr>
          <w:rFonts w:asciiTheme="minorHAnsi" w:hAnsiTheme="minorHAnsi" w:cstheme="minorHAnsi"/>
          <w:bCs/>
          <w:caps/>
          <w:sz w:val="22"/>
          <w:szCs w:val="22"/>
        </w:rPr>
        <w:t xml:space="preserve"> </w:t>
      </w:r>
      <w:r w:rsidR="000D2024" w:rsidRPr="00AF4B52">
        <w:rPr>
          <w:rFonts w:asciiTheme="minorHAnsi" w:hAnsiTheme="minorHAnsi" w:cstheme="minorHAnsi"/>
          <w:b/>
          <w:bCs/>
          <w:caps/>
          <w:sz w:val="22"/>
          <w:szCs w:val="22"/>
        </w:rPr>
        <w:t>"EL INSTITUTO"</w:t>
      </w:r>
      <w:r w:rsidR="000D2024" w:rsidRPr="00AF4B52">
        <w:rPr>
          <w:rFonts w:asciiTheme="minorHAnsi" w:hAnsiTheme="minorHAnsi" w:cstheme="minorHAnsi"/>
          <w:bCs/>
          <w:caps/>
          <w:sz w:val="22"/>
          <w:szCs w:val="22"/>
        </w:rPr>
        <w:t xml:space="preserve"> </w:t>
      </w:r>
      <w:r w:rsidRPr="00AF4B52">
        <w:rPr>
          <w:rFonts w:asciiTheme="minorHAnsi" w:hAnsiTheme="minorHAnsi" w:cstheme="minorHAnsi"/>
          <w:caps/>
          <w:sz w:val="22"/>
          <w:szCs w:val="22"/>
        </w:rPr>
        <w:t>AL PARTICIPAR EN ESTE EVENTO DE CONTRATACIÓN.</w:t>
      </w:r>
    </w:p>
    <w:p w14:paraId="699994BE" w14:textId="77777777" w:rsidR="000D2024" w:rsidRPr="00AF4B52" w:rsidRDefault="00287723" w:rsidP="006E2CE5">
      <w:pPr>
        <w:numPr>
          <w:ilvl w:val="0"/>
          <w:numId w:val="26"/>
        </w:numPr>
        <w:suppressAutoHyphens w:val="0"/>
        <w:jc w:val="both"/>
        <w:rPr>
          <w:rFonts w:asciiTheme="minorHAnsi" w:hAnsiTheme="minorHAnsi" w:cstheme="minorHAnsi"/>
          <w:bCs/>
          <w:caps/>
          <w:sz w:val="22"/>
          <w:szCs w:val="22"/>
        </w:rPr>
      </w:pPr>
      <w:r w:rsidRPr="00AF4B52">
        <w:rPr>
          <w:rFonts w:asciiTheme="minorHAnsi" w:hAnsiTheme="minorHAnsi" w:cstheme="minorHAnsi"/>
          <w:caps/>
          <w:sz w:val="22"/>
          <w:szCs w:val="22"/>
        </w:rPr>
        <w:t>CARTA COMPROMISO EN PAPEL MEMBRETADO DONDE</w:t>
      </w:r>
      <w:r w:rsidR="000D2024" w:rsidRPr="00AF4B52">
        <w:rPr>
          <w:rFonts w:asciiTheme="minorHAnsi" w:hAnsiTheme="minorHAnsi" w:cstheme="minorHAnsi"/>
          <w:caps/>
          <w:sz w:val="22"/>
          <w:szCs w:val="22"/>
        </w:rPr>
        <w:t xml:space="preserve"> CUMPLIRÁ CON LA INSCRIPCIÓN DE SUS TRABAJADORES EN EL RÉGIMEN OBLIGATORIO DEL SEGURO SOCIAL Y </w:t>
      </w:r>
      <w:r w:rsidRPr="00AF4B52">
        <w:rPr>
          <w:rFonts w:asciiTheme="minorHAnsi" w:hAnsiTheme="minorHAnsi" w:cstheme="minorHAnsi"/>
          <w:caps/>
          <w:sz w:val="22"/>
          <w:szCs w:val="22"/>
        </w:rPr>
        <w:t xml:space="preserve">ESTARÁ </w:t>
      </w:r>
      <w:r w:rsidR="000D2024" w:rsidRPr="00AF4B52">
        <w:rPr>
          <w:rFonts w:asciiTheme="minorHAnsi" w:hAnsiTheme="minorHAnsi" w:cstheme="minorHAnsi"/>
          <w:caps/>
          <w:sz w:val="22"/>
          <w:szCs w:val="22"/>
        </w:rPr>
        <w:t>AL CORRIENTE EN EL PAGO DE LAS CUOTAS OBRERO PATRONALES A QUE HAYA LUGAR, CONFORME A LO DISPUESTO EN LA LEY DEL SEGURO SOCIAL, CUYAS CONSTANCIAS CORRESPONDIENTES DEBIDAMENTE EMITIDAS POR EL “EL INSTITUTO”</w:t>
      </w:r>
      <w:r w:rsidRPr="00AF4B52">
        <w:rPr>
          <w:rFonts w:asciiTheme="minorHAnsi" w:hAnsiTheme="minorHAnsi" w:cstheme="minorHAnsi"/>
          <w:caps/>
          <w:sz w:val="22"/>
          <w:szCs w:val="22"/>
        </w:rPr>
        <w:t xml:space="preserve"> ENTREGARÁ CUANDO ASÍ SE LE SOLICITE</w:t>
      </w:r>
      <w:r w:rsidR="000D2024" w:rsidRPr="00AF4B52">
        <w:rPr>
          <w:rFonts w:asciiTheme="minorHAnsi" w:hAnsiTheme="minorHAnsi" w:cstheme="minorHAnsi"/>
          <w:caps/>
          <w:sz w:val="22"/>
          <w:szCs w:val="22"/>
        </w:rPr>
        <w:t>.</w:t>
      </w:r>
    </w:p>
    <w:p w14:paraId="43EC2C5E" w14:textId="77777777" w:rsidR="000D2024" w:rsidRPr="00AF4B52" w:rsidRDefault="000D2024" w:rsidP="006E2CE5">
      <w:pPr>
        <w:numPr>
          <w:ilvl w:val="0"/>
          <w:numId w:val="26"/>
        </w:numPr>
        <w:tabs>
          <w:tab w:val="left" w:pos="5580"/>
          <w:tab w:val="left" w:pos="7260"/>
        </w:tabs>
        <w:suppressAutoHyphens w:val="0"/>
        <w:jc w:val="both"/>
        <w:rPr>
          <w:rFonts w:asciiTheme="minorHAnsi" w:hAnsiTheme="minorHAnsi" w:cstheme="minorHAnsi"/>
          <w:caps/>
          <w:sz w:val="22"/>
          <w:szCs w:val="22"/>
        </w:rPr>
      </w:pPr>
      <w:r w:rsidRPr="00AF4B52">
        <w:rPr>
          <w:rFonts w:asciiTheme="minorHAnsi" w:hAnsiTheme="minorHAnsi" w:cstheme="minorHAnsi"/>
          <w:caps/>
          <w:sz w:val="22"/>
          <w:szCs w:val="22"/>
        </w:rPr>
        <w:t>DEBERÁ PRESENTAR SEGÚN SEA EL CASO CARTA DE DISTRIBUIDOR MAYORISTA.</w:t>
      </w:r>
    </w:p>
    <w:p w14:paraId="566EE8D7" w14:textId="77777777" w:rsidR="00583756" w:rsidRPr="00AF4B52" w:rsidRDefault="00E9515F" w:rsidP="00E46CDE">
      <w:pPr>
        <w:pStyle w:val="Ttulo1"/>
        <w:rPr>
          <w:rFonts w:asciiTheme="minorHAnsi" w:eastAsia="Arial Unicode MS" w:hAnsiTheme="minorHAnsi" w:cstheme="minorHAnsi"/>
          <w:caps/>
          <w:sz w:val="22"/>
          <w:szCs w:val="22"/>
        </w:rPr>
      </w:pPr>
      <w:bookmarkStart w:id="20" w:name="_Toc144134719"/>
      <w:r w:rsidRPr="00AF4B52">
        <w:rPr>
          <w:rFonts w:asciiTheme="minorHAnsi" w:eastAsia="Arial Unicode MS" w:hAnsiTheme="minorHAnsi" w:cstheme="minorHAnsi"/>
          <w:caps/>
          <w:sz w:val="22"/>
          <w:szCs w:val="22"/>
        </w:rPr>
        <w:t>8.-</w:t>
      </w:r>
      <w:r w:rsidR="005F7D98" w:rsidRPr="00AF4B52">
        <w:rPr>
          <w:rFonts w:asciiTheme="minorHAnsi" w:eastAsia="Arial Unicode MS" w:hAnsiTheme="minorHAnsi" w:cstheme="minorHAnsi"/>
          <w:caps/>
          <w:sz w:val="22"/>
          <w:szCs w:val="22"/>
        </w:rPr>
        <w:t xml:space="preserve"> ACREDITACIÓN DE LA EXISTENCIA LEGAL Y PERSONALIDAD JURÍDICA DEL LICITANTE.</w:t>
      </w:r>
      <w:bookmarkEnd w:id="20"/>
    </w:p>
    <w:p w14:paraId="77E76003"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1" w:name="_Toc144134720"/>
      <w:r w:rsidRPr="00AF4B52">
        <w:rPr>
          <w:rFonts w:asciiTheme="minorHAnsi" w:eastAsia="Arial Unicode MS" w:hAnsiTheme="minorHAnsi" w:cstheme="minorHAnsi"/>
          <w:i w:val="0"/>
          <w:caps/>
          <w:sz w:val="22"/>
          <w:szCs w:val="22"/>
        </w:rPr>
        <w:t>8</w:t>
      </w:r>
      <w:r w:rsidR="005F7D98" w:rsidRPr="00AF4B52">
        <w:rPr>
          <w:rFonts w:asciiTheme="minorHAnsi" w:eastAsia="Arial Unicode MS" w:hAnsiTheme="minorHAnsi" w:cstheme="minorHAnsi"/>
          <w:i w:val="0"/>
          <w:caps/>
          <w:sz w:val="22"/>
          <w:szCs w:val="22"/>
        </w:rPr>
        <w:t>.1. EN EL ACTO DE PRESENTACIÓN Y APERTURA DE PROPOSICIONES.</w:t>
      </w:r>
      <w:bookmarkEnd w:id="21"/>
    </w:p>
    <w:p w14:paraId="025B401D" w14:textId="77777777" w:rsidR="00583756" w:rsidRPr="00AF4B52" w:rsidRDefault="00583756">
      <w:pPr>
        <w:jc w:val="both"/>
        <w:rPr>
          <w:rFonts w:asciiTheme="minorHAnsi" w:eastAsia="Arial Unicode MS" w:hAnsiTheme="minorHAnsi" w:cstheme="minorHAnsi"/>
          <w:caps/>
          <w:color w:val="000000"/>
          <w:sz w:val="22"/>
          <w:szCs w:val="22"/>
        </w:rPr>
      </w:pPr>
    </w:p>
    <w:p w14:paraId="01B7571B"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LOS LICITANTES ACREDITARÁN SU PERSONALIDAD EN EL ACTO DE PRESENTACIÓN Y APERTURA DE PROPOSICIONES, ENTREGANDO UN ESCRITO EN EL QUE SU FIRMANTE MANIFIESTE, BAJO PROTESTA DE DECIR VERDAD, QUE CUENTA CON FACULTADES SUFICIENTES PARA COMPROMETERSE POR S</w:t>
      </w:r>
      <w:r w:rsidR="00287723" w:rsidRPr="00AF4B52">
        <w:rPr>
          <w:rFonts w:asciiTheme="minorHAnsi" w:eastAsia="Arial Unicode MS" w:hAnsiTheme="minorHAnsi" w:cstheme="minorHAnsi"/>
          <w:caps/>
          <w:color w:val="000000"/>
          <w:sz w:val="22"/>
          <w:szCs w:val="22"/>
        </w:rPr>
        <w:t>Í</w:t>
      </w:r>
      <w:r w:rsidRPr="00AF4B52">
        <w:rPr>
          <w:rFonts w:asciiTheme="minorHAnsi" w:eastAsia="Arial Unicode MS" w:hAnsiTheme="minorHAnsi" w:cstheme="minorHAnsi"/>
          <w:caps/>
          <w:color w:val="000000"/>
          <w:sz w:val="22"/>
          <w:szCs w:val="22"/>
        </w:rPr>
        <w:t xml:space="preserve"> O POR SU REPRESENTADA, </w:t>
      </w:r>
      <w:r w:rsidRPr="00AF4B52">
        <w:rPr>
          <w:rFonts w:asciiTheme="minorHAnsi" w:eastAsia="Arial Unicode MS" w:hAnsiTheme="minorHAnsi" w:cstheme="minorHAnsi"/>
          <w:bCs/>
          <w:caps/>
          <w:color w:val="000000"/>
          <w:sz w:val="22"/>
          <w:szCs w:val="22"/>
        </w:rPr>
        <w:t>SIN QUE RESULTE NECESARIO ACREDITAR SU PERSONALIDAD JURÍDICA.</w:t>
      </w:r>
      <w:r w:rsidRPr="00AF4B52">
        <w:rPr>
          <w:rFonts w:asciiTheme="minorHAnsi" w:eastAsia="Arial Unicode MS" w:hAnsiTheme="minorHAnsi" w:cstheme="minorHAnsi"/>
          <w:caps/>
          <w:color w:val="000000"/>
          <w:sz w:val="22"/>
          <w:szCs w:val="22"/>
        </w:rPr>
        <w:t xml:space="preserve"> </w:t>
      </w:r>
    </w:p>
    <w:p w14:paraId="71954D9F"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2" w:name="_Toc144134721"/>
      <w:r w:rsidRPr="00AF4B52">
        <w:rPr>
          <w:rFonts w:asciiTheme="minorHAnsi" w:eastAsia="Arial Unicode MS" w:hAnsiTheme="minorHAnsi" w:cstheme="minorHAnsi"/>
          <w:i w:val="0"/>
          <w:caps/>
          <w:sz w:val="22"/>
          <w:szCs w:val="22"/>
        </w:rPr>
        <w:t>8</w:t>
      </w:r>
      <w:r w:rsidR="005F7D98" w:rsidRPr="00AF4B52">
        <w:rPr>
          <w:rFonts w:asciiTheme="minorHAnsi" w:eastAsia="Arial Unicode MS" w:hAnsiTheme="minorHAnsi" w:cstheme="minorHAnsi"/>
          <w:i w:val="0"/>
          <w:caps/>
          <w:sz w:val="22"/>
          <w:szCs w:val="22"/>
        </w:rPr>
        <w:t>.2. EN LA SUSCRIPCIÓN DE PROPOSICIONES.</w:t>
      </w:r>
      <w:bookmarkEnd w:id="22"/>
    </w:p>
    <w:p w14:paraId="07CFC10D" w14:textId="77777777" w:rsidR="00583756" w:rsidRPr="00AF4B52" w:rsidRDefault="00583756">
      <w:pPr>
        <w:jc w:val="both"/>
        <w:rPr>
          <w:rFonts w:asciiTheme="minorHAnsi" w:eastAsia="Arial Unicode MS" w:hAnsiTheme="minorHAnsi" w:cstheme="minorHAnsi"/>
          <w:caps/>
          <w:color w:val="000000"/>
          <w:sz w:val="22"/>
          <w:szCs w:val="22"/>
        </w:rPr>
      </w:pPr>
    </w:p>
    <w:p w14:paraId="482DB81C"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w:t>
      </w:r>
      <w:r w:rsidR="00287723" w:rsidRPr="00AF4B52">
        <w:rPr>
          <w:rFonts w:asciiTheme="minorHAnsi" w:eastAsia="Arial Unicode MS" w:hAnsiTheme="minorHAnsi" w:cstheme="minorHAnsi"/>
          <w:caps/>
          <w:color w:val="000000"/>
          <w:sz w:val="22"/>
          <w:szCs w:val="22"/>
        </w:rPr>
        <w:t>Í</w:t>
      </w:r>
      <w:r w:rsidRPr="00AF4B52">
        <w:rPr>
          <w:rFonts w:asciiTheme="minorHAnsi" w:eastAsia="Arial Unicode MS" w:hAnsiTheme="minorHAnsi" w:cstheme="minorHAnsi"/>
          <w:caps/>
          <w:color w:val="000000"/>
          <w:sz w:val="22"/>
          <w:szCs w:val="22"/>
        </w:rPr>
        <w:t xml:space="preserve"> O POR SU REPRESENTADA, MISMO QUE CONTENDRÁ LOS DATOS SIGUIENTES:</w:t>
      </w:r>
    </w:p>
    <w:p w14:paraId="1CFCE058" w14:textId="77777777" w:rsidR="00583756" w:rsidRPr="00AF4B52" w:rsidRDefault="00583756">
      <w:pPr>
        <w:jc w:val="both"/>
        <w:rPr>
          <w:rFonts w:asciiTheme="minorHAnsi" w:eastAsia="Arial Unicode MS" w:hAnsiTheme="minorHAnsi" w:cstheme="minorHAnsi"/>
          <w:caps/>
          <w:color w:val="000000"/>
          <w:sz w:val="22"/>
          <w:szCs w:val="22"/>
        </w:rPr>
      </w:pPr>
    </w:p>
    <w:p w14:paraId="2C373F1A"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 xml:space="preserve">A) </w:t>
      </w:r>
      <w:r w:rsidRPr="00AF4B52">
        <w:rPr>
          <w:rFonts w:asciiTheme="minorHAnsi" w:eastAsia="Arial Unicode MS" w:hAnsiTheme="minorHAnsi" w:cstheme="minorHAnsi"/>
          <w:caps/>
          <w:color w:val="000000"/>
          <w:sz w:val="22"/>
          <w:szCs w:val="22"/>
        </w:rPr>
        <w:t xml:space="preserve">DEL LICITANTE: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w:t>
      </w:r>
      <w:r w:rsidRPr="00AF4B52">
        <w:rPr>
          <w:rFonts w:asciiTheme="minorHAnsi" w:eastAsia="Arial Unicode MS" w:hAnsiTheme="minorHAnsi" w:cstheme="minorHAnsi"/>
          <w:caps/>
          <w:color w:val="000000"/>
          <w:sz w:val="22"/>
          <w:szCs w:val="22"/>
        </w:rPr>
        <w:lastRenderedPageBreak/>
        <w:t xml:space="preserve">PÚBLICO CORRESPONDIENTE, Y RELACIÓN DEL NOMBRE DE LOS SOCIOS O ASOCIADOS QUE APAREZCAN EN ÉSTAS, Y </w:t>
      </w:r>
    </w:p>
    <w:p w14:paraId="5E7C8596" w14:textId="77777777" w:rsidR="00583756" w:rsidRPr="00AF4B52" w:rsidRDefault="00583756">
      <w:pPr>
        <w:ind w:left="360"/>
        <w:jc w:val="both"/>
        <w:rPr>
          <w:rFonts w:asciiTheme="minorHAnsi" w:eastAsia="Arial Unicode MS" w:hAnsiTheme="minorHAnsi" w:cstheme="minorHAnsi"/>
          <w:caps/>
          <w:color w:val="000000"/>
          <w:sz w:val="22"/>
          <w:szCs w:val="22"/>
        </w:rPr>
      </w:pPr>
    </w:p>
    <w:p w14:paraId="6A1DADB9"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bCs/>
          <w:caps/>
          <w:color w:val="000000"/>
          <w:sz w:val="22"/>
          <w:szCs w:val="22"/>
        </w:rPr>
        <w:t xml:space="preserve">B) </w:t>
      </w:r>
      <w:r w:rsidRPr="00AF4B52">
        <w:rPr>
          <w:rFonts w:asciiTheme="minorHAnsi" w:eastAsia="Arial Unicode MS" w:hAnsiTheme="minorHAnsi" w:cstheme="minorHAnsi"/>
          <w:caps/>
          <w:color w:val="000000"/>
          <w:sz w:val="22"/>
          <w:szCs w:val="22"/>
        </w:rPr>
        <w:t>DEL REPRESENTANTE</w:t>
      </w:r>
      <w:r w:rsidR="00B65111">
        <w:rPr>
          <w:rFonts w:asciiTheme="minorHAnsi" w:eastAsia="Arial Unicode MS" w:hAnsiTheme="minorHAnsi" w:cstheme="minorHAnsi"/>
          <w:caps/>
          <w:color w:val="000000"/>
          <w:sz w:val="22"/>
          <w:szCs w:val="22"/>
        </w:rPr>
        <w:t xml:space="preserve"> </w:t>
      </w:r>
      <w:r w:rsidR="00B65111" w:rsidRPr="00B65111">
        <w:rPr>
          <w:rFonts w:asciiTheme="minorHAnsi" w:eastAsia="Arial Unicode MS" w:hAnsiTheme="minorHAnsi" w:cstheme="minorHAnsi"/>
          <w:caps/>
          <w:color w:val="000000"/>
          <w:sz w:val="22"/>
          <w:szCs w:val="22"/>
        </w:rPr>
        <w:t>O APODERADO LEGAL</w:t>
      </w:r>
      <w:r w:rsidRPr="00AF4B52">
        <w:rPr>
          <w:rFonts w:asciiTheme="minorHAnsi" w:eastAsia="Arial Unicode MS" w:hAnsiTheme="minorHAnsi" w:cstheme="minorHAnsi"/>
          <w:caps/>
          <w:color w:val="000000"/>
          <w:sz w:val="22"/>
          <w:szCs w:val="22"/>
        </w:rPr>
        <w:t xml:space="preserve"> DEL LICITANTE: NÚMERO Y FECHA DE LAS ESCRITURAS PÚBLICAS O PÓLIZAS EN LAS QUE LE FUERON OTORGADAS LAS FACULTADES PARA SUSCRIBIR LA PROPOSICIÓN, SEÑALANDO NOMBRE, NÚMERO Y CIRCUNSCRIPCIÓN DEL NOTARIO O FEDATARIO PÚBLICO QUE LAS PROTOCOLIZÓ Y DATOS DE INSCRIPCIÓN EN EL REGISTRO PÚBLICO CORRESPONDIENTE.</w:t>
      </w:r>
    </w:p>
    <w:p w14:paraId="0F9E7112" w14:textId="77777777" w:rsidR="00583756" w:rsidRPr="00AF4B52" w:rsidRDefault="00583756">
      <w:pPr>
        <w:jc w:val="both"/>
        <w:rPr>
          <w:rFonts w:asciiTheme="minorHAnsi" w:eastAsia="Arial Unicode MS" w:hAnsiTheme="minorHAnsi" w:cstheme="minorHAnsi"/>
          <w:caps/>
          <w:color w:val="000000"/>
          <w:sz w:val="22"/>
          <w:szCs w:val="22"/>
        </w:rPr>
      </w:pPr>
    </w:p>
    <w:p w14:paraId="4C64715E" w14:textId="77777777" w:rsidR="00583756" w:rsidRPr="00AF4B52" w:rsidRDefault="005F7D98">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caps/>
          <w:color w:val="000000"/>
          <w:sz w:val="22"/>
          <w:szCs w:val="22"/>
        </w:rPr>
        <w:t xml:space="preserve">EN DEFECTO DE LO ANTERIOR, EL LICITANTE PODRÁ PRESENTAR DEBIDAMENTE REQUISITADO EL FORMATO QUE APARECE COMO </w:t>
      </w:r>
      <w:r w:rsidRPr="00AF4B52">
        <w:rPr>
          <w:rFonts w:asciiTheme="minorHAnsi" w:eastAsia="Arial Unicode MS" w:hAnsiTheme="minorHAnsi" w:cstheme="minorHAnsi"/>
          <w:b/>
          <w:bCs/>
          <w:caps/>
          <w:color w:val="000000"/>
          <w:sz w:val="22"/>
          <w:szCs w:val="22"/>
        </w:rPr>
        <w:t>ANEXO NÚMERO 1 (UNO),</w:t>
      </w:r>
      <w:r w:rsidRPr="00AF4B52">
        <w:rPr>
          <w:rFonts w:asciiTheme="minorHAnsi" w:eastAsia="Arial Unicode MS" w:hAnsiTheme="minorHAnsi" w:cstheme="minorHAnsi"/>
          <w:caps/>
          <w:color w:val="000000"/>
          <w:sz w:val="22"/>
          <w:szCs w:val="22"/>
        </w:rPr>
        <w:t xml:space="preserve"> EL CUAL FORMA PARTE DE LAS PRESENTES BASES</w:t>
      </w:r>
      <w:r w:rsidRPr="00AF4B52">
        <w:rPr>
          <w:rFonts w:asciiTheme="minorHAnsi" w:eastAsia="Arial Unicode MS" w:hAnsiTheme="minorHAnsi" w:cstheme="minorHAnsi"/>
          <w:bCs/>
          <w:caps/>
          <w:color w:val="000000"/>
          <w:sz w:val="22"/>
          <w:szCs w:val="22"/>
        </w:rPr>
        <w:t>.</w:t>
      </w:r>
    </w:p>
    <w:p w14:paraId="445DF4F8" w14:textId="77777777" w:rsidR="00583756" w:rsidRPr="00AF4B52" w:rsidRDefault="00583756">
      <w:pPr>
        <w:jc w:val="both"/>
        <w:rPr>
          <w:rFonts w:asciiTheme="minorHAnsi" w:eastAsia="Arial Unicode MS" w:hAnsiTheme="minorHAnsi" w:cstheme="minorHAnsi"/>
          <w:caps/>
          <w:color w:val="000000"/>
          <w:sz w:val="22"/>
          <w:szCs w:val="22"/>
        </w:rPr>
      </w:pPr>
    </w:p>
    <w:p w14:paraId="638BB56B"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DOMICILIO QUE SE SEÑALE EN EL </w:t>
      </w:r>
      <w:r w:rsidRPr="00AF4B52">
        <w:rPr>
          <w:rFonts w:asciiTheme="minorHAnsi" w:eastAsia="Arial Unicode MS" w:hAnsiTheme="minorHAnsi" w:cstheme="minorHAnsi"/>
          <w:b/>
          <w:bCs/>
          <w:caps/>
          <w:color w:val="000000"/>
          <w:sz w:val="22"/>
          <w:szCs w:val="22"/>
        </w:rPr>
        <w:t>ANEXO NÚMERO 1 (UNO)</w:t>
      </w:r>
      <w:r w:rsidRPr="00AF4B52">
        <w:rPr>
          <w:rFonts w:asciiTheme="minorHAnsi" w:eastAsia="Arial Unicode MS" w:hAnsiTheme="minorHAnsi" w:cstheme="minorHAnsi"/>
          <w:caps/>
          <w:color w:val="000000"/>
          <w:sz w:val="22"/>
          <w:szCs w:val="22"/>
        </w:rPr>
        <w:t xml:space="preserve"> DE LAS PRESENTES BASES, SERÁ AQUEL EN EL QUE EL LICITANTE PUEDA RECIBIR TODO TIPO DE NOTIFICACIONES Y DOCUMENTOS QUE RESULTEN.</w:t>
      </w:r>
    </w:p>
    <w:p w14:paraId="01BBB639"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3" w:name="_Toc144134722"/>
      <w:r w:rsidRPr="00AF4B52">
        <w:rPr>
          <w:rFonts w:asciiTheme="minorHAnsi" w:eastAsia="Arial Unicode MS" w:hAnsiTheme="minorHAnsi" w:cstheme="minorHAnsi"/>
          <w:i w:val="0"/>
          <w:caps/>
          <w:sz w:val="22"/>
          <w:szCs w:val="22"/>
        </w:rPr>
        <w:t>8</w:t>
      </w:r>
      <w:r w:rsidR="005F7D98" w:rsidRPr="00AF4B52">
        <w:rPr>
          <w:rFonts w:asciiTheme="minorHAnsi" w:eastAsia="Arial Unicode MS" w:hAnsiTheme="minorHAnsi" w:cstheme="minorHAnsi"/>
          <w:i w:val="0"/>
          <w:caps/>
          <w:sz w:val="22"/>
          <w:szCs w:val="22"/>
        </w:rPr>
        <w:t>.3. EN LA FIRMA DEL CONTRATO.</w:t>
      </w:r>
      <w:bookmarkEnd w:id="23"/>
    </w:p>
    <w:p w14:paraId="194A4ED9" w14:textId="77777777" w:rsidR="00583756" w:rsidRPr="00AF4B52" w:rsidRDefault="00583756">
      <w:pPr>
        <w:pStyle w:val="Sangradetextonormal"/>
        <w:spacing w:after="0"/>
        <w:ind w:left="0"/>
        <w:jc w:val="both"/>
        <w:rPr>
          <w:rFonts w:asciiTheme="minorHAnsi" w:eastAsia="Arial Unicode MS" w:hAnsiTheme="minorHAnsi" w:cstheme="minorHAnsi"/>
          <w:caps/>
          <w:color w:val="000000"/>
          <w:sz w:val="22"/>
          <w:szCs w:val="22"/>
        </w:rPr>
      </w:pPr>
    </w:p>
    <w:p w14:paraId="52BF9FC5" w14:textId="77777777" w:rsidR="00583756" w:rsidRPr="00AF4B52" w:rsidRDefault="005F7D98">
      <w:pPr>
        <w:jc w:val="both"/>
        <w:rPr>
          <w:rFonts w:asciiTheme="minorHAnsi" w:eastAsia="Arial Unicode MS" w:hAnsiTheme="minorHAnsi" w:cstheme="minorHAnsi"/>
          <w:caps/>
          <w:color w:val="FF0000"/>
          <w:sz w:val="22"/>
          <w:szCs w:val="22"/>
        </w:rPr>
      </w:pPr>
      <w:r w:rsidRPr="00AF4B52">
        <w:rPr>
          <w:rFonts w:asciiTheme="minorHAnsi" w:eastAsia="Arial Unicode MS" w:hAnsiTheme="minorHAnsi" w:cstheme="minorHAnsi"/>
          <w:caps/>
          <w:color w:val="000000"/>
          <w:sz w:val="22"/>
          <w:szCs w:val="22"/>
        </w:rPr>
        <w:t xml:space="preserve">EL LICITANTE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 EN LA </w:t>
      </w:r>
      <w:r w:rsidR="00F55E93" w:rsidRPr="00AF4B52">
        <w:rPr>
          <w:rFonts w:asciiTheme="minorHAnsi" w:eastAsia="Arial Unicode MS" w:hAnsiTheme="minorHAnsi" w:cstheme="minorHAnsi"/>
          <w:caps/>
          <w:color w:val="000000"/>
          <w:sz w:val="22"/>
          <w:szCs w:val="22"/>
        </w:rPr>
        <w:t>OFICINA DE ADQUISICIONES DE LA UMAE,</w:t>
      </w:r>
      <w:r w:rsidR="0069373A" w:rsidRPr="00AF4B52">
        <w:rPr>
          <w:rFonts w:asciiTheme="minorHAnsi" w:eastAsia="Arial Unicode MS" w:hAnsiTheme="minorHAnsi" w:cstheme="minorHAnsi"/>
          <w:caps/>
          <w:color w:val="000000"/>
          <w:sz w:val="22"/>
          <w:szCs w:val="22"/>
        </w:rPr>
        <w:t xml:space="preserve"> UBICADA EN LA PLANTA BAJA EL HOSPITAL DE </w:t>
      </w:r>
      <w:r w:rsidR="00A9144A" w:rsidRPr="00AF4B52">
        <w:rPr>
          <w:rFonts w:asciiTheme="minorHAnsi" w:eastAsia="Arial Unicode MS" w:hAnsiTheme="minorHAnsi" w:cstheme="minorHAnsi"/>
          <w:caps/>
          <w:color w:val="000000"/>
          <w:sz w:val="22"/>
          <w:szCs w:val="22"/>
        </w:rPr>
        <w:t>TRAUMATOLOGÍA</w:t>
      </w:r>
      <w:r w:rsidR="0069373A" w:rsidRPr="00AF4B52">
        <w:rPr>
          <w:rFonts w:asciiTheme="minorHAnsi" w:eastAsia="Arial Unicode MS" w:hAnsiTheme="minorHAnsi" w:cstheme="minorHAnsi"/>
          <w:caps/>
          <w:color w:val="000000"/>
          <w:sz w:val="22"/>
          <w:szCs w:val="22"/>
        </w:rPr>
        <w:t>,</w:t>
      </w:r>
      <w:r w:rsidR="00F55E93" w:rsidRPr="00AF4B52">
        <w:rPr>
          <w:rFonts w:asciiTheme="minorHAnsi" w:eastAsia="Arial Unicode MS" w:hAnsiTheme="minorHAnsi" w:cstheme="minorHAnsi"/>
          <w:caps/>
          <w:color w:val="000000"/>
          <w:sz w:val="22"/>
          <w:szCs w:val="22"/>
        </w:rPr>
        <w:t xml:space="preserve"> SIT</w:t>
      </w:r>
      <w:r w:rsidR="00A9144A" w:rsidRPr="00AF4B52">
        <w:rPr>
          <w:rFonts w:asciiTheme="minorHAnsi" w:eastAsia="Arial Unicode MS" w:hAnsiTheme="minorHAnsi" w:cstheme="minorHAnsi"/>
          <w:caps/>
          <w:color w:val="000000"/>
          <w:sz w:val="22"/>
          <w:szCs w:val="22"/>
        </w:rPr>
        <w:t>0</w:t>
      </w:r>
      <w:r w:rsidR="00F55E93"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 MAGDALENA DE LAS SALINAS, DELEGACIÓN GUSTAVO A. MADERO, CÓDIGO POSTAL 07760, </w:t>
      </w:r>
      <w:r w:rsidR="00287723" w:rsidRPr="00AF4B52">
        <w:rPr>
          <w:rFonts w:asciiTheme="minorHAnsi" w:eastAsia="Arial Unicode MS" w:hAnsiTheme="minorHAnsi" w:cstheme="minorHAnsi"/>
          <w:caps/>
          <w:color w:val="000000"/>
          <w:sz w:val="22"/>
          <w:szCs w:val="22"/>
        </w:rPr>
        <w:t xml:space="preserve">CIUDAD DE </w:t>
      </w:r>
      <w:r w:rsidR="00F55E93" w:rsidRPr="00AF4B52">
        <w:rPr>
          <w:rFonts w:asciiTheme="minorHAnsi" w:eastAsia="Arial Unicode MS" w:hAnsiTheme="minorHAnsi" w:cstheme="minorHAnsi"/>
          <w:caps/>
          <w:color w:val="000000"/>
          <w:sz w:val="22"/>
          <w:szCs w:val="22"/>
        </w:rPr>
        <w:t>MÉXICO.</w:t>
      </w:r>
      <w:r w:rsidR="0069373A" w:rsidRPr="00AF4B52">
        <w:rPr>
          <w:rFonts w:asciiTheme="minorHAnsi" w:eastAsia="Arial Unicode MS" w:hAnsiTheme="minorHAnsi" w:cstheme="minorHAnsi"/>
          <w:caps/>
          <w:color w:val="FF0000"/>
          <w:sz w:val="22"/>
          <w:szCs w:val="22"/>
        </w:rPr>
        <w:t xml:space="preserve"> </w:t>
      </w:r>
      <w:r w:rsidR="00BC7F9A" w:rsidRPr="00AF4B52">
        <w:rPr>
          <w:rFonts w:asciiTheme="minorHAnsi" w:eastAsia="Arial Unicode MS" w:hAnsiTheme="minorHAnsi" w:cstheme="minorHAnsi"/>
          <w:caps/>
          <w:color w:val="FF0000"/>
          <w:sz w:val="22"/>
          <w:szCs w:val="22"/>
        </w:rPr>
        <w:t xml:space="preserve"> </w:t>
      </w:r>
    </w:p>
    <w:p w14:paraId="1C61173E" w14:textId="77777777" w:rsidR="00583756" w:rsidRPr="00AF4B52" w:rsidRDefault="00583756">
      <w:pPr>
        <w:jc w:val="both"/>
        <w:rPr>
          <w:rFonts w:asciiTheme="minorHAnsi" w:eastAsia="Arial Unicode MS" w:hAnsiTheme="minorHAnsi" w:cstheme="minorHAnsi"/>
          <w:caps/>
          <w:color w:val="000000"/>
          <w:sz w:val="22"/>
          <w:szCs w:val="22"/>
        </w:rPr>
      </w:pPr>
    </w:p>
    <w:p w14:paraId="53C574B9" w14:textId="77777777" w:rsidR="00583756" w:rsidRPr="00AF4B52" w:rsidRDefault="005F7D98">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EN EL CASO DE PROVEEDORES EXTRANJEROS, DEBERÁN PRESENTAR LA DOCUMENTACIÓN EQUIVALENTE EN SU PAÍS DE ORIGEN, SIEMPRE Y CUANDO CONTENGA LA INFORMACIÓN CORRESPONDIENTE, LA QUE DEBERÁ CONTAR CON LA LEGALIZACIÓN O APOSTILLADO DE LA AUTORIDAD COMPETENTE, LA QUE DEBERÁ PRESENTARSE REDACTADA EN ESPAÑOL O ACOMPAÑADA DE LA TRADUCCIÓN CORRESPONDIENTE.</w:t>
      </w:r>
    </w:p>
    <w:p w14:paraId="591BB6D2" w14:textId="77777777" w:rsidR="00287723" w:rsidRPr="00AF4B52" w:rsidRDefault="00287723">
      <w:pPr>
        <w:jc w:val="both"/>
        <w:rPr>
          <w:rFonts w:asciiTheme="minorHAnsi" w:eastAsia="Arial Unicode MS" w:hAnsiTheme="minorHAnsi" w:cstheme="minorHAnsi"/>
          <w:bCs/>
          <w:caps/>
          <w:color w:val="000000"/>
          <w:sz w:val="22"/>
          <w:szCs w:val="22"/>
        </w:rPr>
      </w:pPr>
    </w:p>
    <w:p w14:paraId="1741796C" w14:textId="77777777" w:rsidR="00287723" w:rsidRPr="00AF4B52" w:rsidRDefault="00287723">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PARA EL PARTICIPANTE ADJUDICADO, SERÁ REQUISITO INDISPENSABLE ENTREGAR A MÁS TARDAR TRES DÍAS HÁBILES</w:t>
      </w:r>
      <w:r w:rsidR="00874D6B" w:rsidRPr="00AF4B52">
        <w:rPr>
          <w:rFonts w:asciiTheme="minorHAnsi" w:eastAsia="Arial Unicode MS" w:hAnsiTheme="minorHAnsi" w:cstheme="minorHAnsi"/>
          <w:bCs/>
          <w:caps/>
          <w:color w:val="000000"/>
          <w:sz w:val="22"/>
          <w:szCs w:val="22"/>
        </w:rPr>
        <w:t xml:space="preserve"> CONTADOS A PARTIR DE LA EMISIÓN DEL FALLO, </w:t>
      </w:r>
      <w:r w:rsidR="00874D6B" w:rsidRPr="00AF4B52">
        <w:rPr>
          <w:rFonts w:asciiTheme="minorHAnsi" w:eastAsia="Arial Unicode MS" w:hAnsiTheme="minorHAnsi" w:cstheme="minorHAnsi"/>
          <w:caps/>
          <w:color w:val="000000"/>
          <w:sz w:val="22"/>
          <w:szCs w:val="22"/>
        </w:rPr>
        <w:t>EN LA OFICINA DE ADQUISICIONES DE LA UMAE</w:t>
      </w:r>
      <w:r w:rsidR="0069373A" w:rsidRPr="00AF4B52">
        <w:rPr>
          <w:rFonts w:asciiTheme="minorHAnsi" w:eastAsia="Arial Unicode MS" w:hAnsiTheme="minorHAnsi" w:cstheme="minorHAnsi"/>
          <w:caps/>
          <w:color w:val="000000"/>
          <w:sz w:val="22"/>
          <w:szCs w:val="22"/>
        </w:rPr>
        <w:t xml:space="preserve"> UBICADA EN LA PLANTA BAJA EL HOSPITAL DE </w:t>
      </w:r>
      <w:r w:rsidR="00A9144A" w:rsidRPr="00AF4B52">
        <w:rPr>
          <w:rFonts w:asciiTheme="minorHAnsi" w:eastAsia="Arial Unicode MS" w:hAnsiTheme="minorHAnsi" w:cstheme="minorHAnsi"/>
          <w:caps/>
          <w:color w:val="000000"/>
          <w:sz w:val="22"/>
          <w:szCs w:val="22"/>
        </w:rPr>
        <w:t>TRAUMATOLOGÍA</w:t>
      </w:r>
      <w:r w:rsidR="00874D6B" w:rsidRPr="00AF4B52">
        <w:rPr>
          <w:rFonts w:asciiTheme="minorHAnsi" w:eastAsia="Arial Unicode MS" w:hAnsiTheme="minorHAnsi" w:cstheme="minorHAnsi"/>
          <w:caps/>
          <w:color w:val="000000"/>
          <w:sz w:val="22"/>
          <w:szCs w:val="22"/>
        </w:rPr>
        <w:t>, SIT</w:t>
      </w:r>
      <w:r w:rsidR="00A9144A" w:rsidRPr="00AF4B52">
        <w:rPr>
          <w:rFonts w:asciiTheme="minorHAnsi" w:eastAsia="Arial Unicode MS" w:hAnsiTheme="minorHAnsi" w:cstheme="minorHAnsi"/>
          <w:caps/>
          <w:color w:val="000000"/>
          <w:sz w:val="22"/>
          <w:szCs w:val="22"/>
        </w:rPr>
        <w:t>O</w:t>
      </w:r>
      <w:r w:rsidR="00874D6B"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 MAGDALENA DE LAS SALINAS, DELEGACIÓN GUSTAVO A. MADERO, CÓDIGO POSTAL 07760, CIUDAD DE MÉXICO</w:t>
      </w:r>
      <w:r w:rsidRPr="00AF4B52">
        <w:rPr>
          <w:rFonts w:asciiTheme="minorHAnsi" w:eastAsia="Arial Unicode MS" w:hAnsiTheme="minorHAnsi" w:cstheme="minorHAnsi"/>
          <w:bCs/>
          <w:caps/>
          <w:color w:val="000000"/>
          <w:sz w:val="22"/>
          <w:szCs w:val="22"/>
        </w:rPr>
        <w:t>, LOS DOCUMENTOS QUE SE ENLISTAN A CONTINUACIÓN:</w:t>
      </w:r>
      <w:r w:rsidR="00BC7F9A" w:rsidRPr="00AF4B52">
        <w:rPr>
          <w:rFonts w:asciiTheme="minorHAnsi" w:eastAsia="Arial Unicode MS" w:hAnsiTheme="minorHAnsi" w:cstheme="minorHAnsi"/>
          <w:bCs/>
          <w:caps/>
          <w:color w:val="000000"/>
          <w:sz w:val="22"/>
          <w:szCs w:val="22"/>
        </w:rPr>
        <w:t xml:space="preserve"> </w:t>
      </w:r>
    </w:p>
    <w:p w14:paraId="45DBE3A0" w14:textId="77777777" w:rsidR="00287723" w:rsidRPr="00AF4B52" w:rsidRDefault="00287723">
      <w:pPr>
        <w:jc w:val="both"/>
        <w:rPr>
          <w:rFonts w:asciiTheme="minorHAnsi" w:eastAsia="Arial Unicode MS" w:hAnsiTheme="minorHAnsi" w:cstheme="minorHAnsi"/>
          <w:bCs/>
          <w:caps/>
          <w:color w:val="000000"/>
          <w:sz w:val="22"/>
          <w:szCs w:val="22"/>
        </w:rPr>
      </w:pPr>
    </w:p>
    <w:p w14:paraId="1FB83E3A" w14:textId="77777777" w:rsidR="00874D6B" w:rsidRPr="00AF4B52" w:rsidRDefault="00874D6B"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1.</w:t>
      </w:r>
      <w:r w:rsidRPr="00AF4B52">
        <w:rPr>
          <w:rFonts w:asciiTheme="minorHAnsi" w:eastAsia="Arial Unicode MS" w:hAnsiTheme="minorHAnsi" w:cstheme="minorHAnsi"/>
          <w:bCs/>
          <w:caps/>
          <w:color w:val="000000"/>
          <w:sz w:val="22"/>
          <w:szCs w:val="22"/>
        </w:rPr>
        <w:tab/>
        <w:t>Acreditación del proveedor. Con los datos de la empresa, su representante legal o persona física, según sea el caso.</w:t>
      </w:r>
    </w:p>
    <w:p w14:paraId="7A380D62" w14:textId="77777777" w:rsidR="00874D6B" w:rsidRPr="00AF4B52" w:rsidRDefault="00874D6B"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2.</w:t>
      </w:r>
      <w:r w:rsidRPr="00AF4B52">
        <w:rPr>
          <w:rFonts w:asciiTheme="minorHAnsi" w:eastAsia="Arial Unicode MS" w:hAnsiTheme="minorHAnsi" w:cstheme="minorHAnsi"/>
          <w:bCs/>
          <w:caps/>
          <w:color w:val="000000"/>
          <w:sz w:val="22"/>
          <w:szCs w:val="22"/>
        </w:rPr>
        <w:tab/>
        <w:t>Opinión de cumplimiento de obligaciones fiscales emitida por el SAT (Art. 32D), vigente a la fecha de fallo y firma del contrato.</w:t>
      </w:r>
    </w:p>
    <w:p w14:paraId="53667265" w14:textId="77777777" w:rsidR="00874D6B" w:rsidRPr="00AF4B52" w:rsidRDefault="00874D6B"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lastRenderedPageBreak/>
        <w:t>3.</w:t>
      </w:r>
      <w:r w:rsidRPr="00AF4B52">
        <w:rPr>
          <w:rFonts w:asciiTheme="minorHAnsi" w:eastAsia="Arial Unicode MS" w:hAnsiTheme="minorHAnsi" w:cstheme="minorHAnsi"/>
          <w:bCs/>
          <w:caps/>
          <w:color w:val="000000"/>
          <w:sz w:val="22"/>
          <w:szCs w:val="22"/>
        </w:rPr>
        <w:tab/>
        <w:t>Opinión de cumplimiento en materia de Seguridad Social (Si la empresa tiene trabajadores inscritos en el régimen obligatorio del IMSS, vigente a la fecha de fallo y firma del contrato.</w:t>
      </w:r>
    </w:p>
    <w:p w14:paraId="1C3F6808" w14:textId="77777777" w:rsidR="00A9738C" w:rsidRPr="00AF4B52" w:rsidRDefault="00A9738C"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4. </w:t>
      </w:r>
      <w:r w:rsidRPr="00AF4B52">
        <w:rPr>
          <w:rFonts w:asciiTheme="minorHAnsi" w:eastAsia="Arial Unicode MS" w:hAnsiTheme="minorHAnsi" w:cstheme="minorHAnsi"/>
          <w:bCs/>
          <w:caps/>
          <w:color w:val="000000"/>
          <w:sz w:val="22"/>
          <w:szCs w:val="22"/>
        </w:rPr>
        <w:tab/>
        <w:t>CONSTANCIA DE SITUACIÓN FISCAL VIGENTE Y POSITIVA DEL INFONAVIT.</w:t>
      </w:r>
    </w:p>
    <w:p w14:paraId="4786BE7E" w14:textId="77777777" w:rsidR="00287723" w:rsidRPr="00AF4B52" w:rsidRDefault="00A9738C" w:rsidP="00EA760C">
      <w:pPr>
        <w:spacing w:after="240"/>
        <w:ind w:left="567" w:hanging="284"/>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5</w:t>
      </w:r>
      <w:r w:rsidR="00874D6B" w:rsidRPr="00AF4B52">
        <w:rPr>
          <w:rFonts w:asciiTheme="minorHAnsi" w:eastAsia="Arial Unicode MS" w:hAnsiTheme="minorHAnsi" w:cstheme="minorHAnsi"/>
          <w:bCs/>
          <w:caps/>
          <w:color w:val="000000"/>
          <w:sz w:val="22"/>
          <w:szCs w:val="22"/>
        </w:rPr>
        <w:t>.</w:t>
      </w:r>
      <w:r w:rsidR="00874D6B" w:rsidRPr="00AF4B52">
        <w:rPr>
          <w:rFonts w:asciiTheme="minorHAnsi" w:eastAsia="Arial Unicode MS" w:hAnsiTheme="minorHAnsi" w:cstheme="minorHAnsi"/>
          <w:bCs/>
          <w:caps/>
          <w:color w:val="000000"/>
          <w:sz w:val="22"/>
          <w:szCs w:val="22"/>
        </w:rPr>
        <w:tab/>
        <w:t>Carta bajo protesta de decir verdad, en papel membretado de la empresa, donde se manifieste que el proveedor no se encuentra en los supuestos de los artículos 50 y 60 de la Ley de Adquisiciones, Arrendamientos y Servicios del Sector Público.</w:t>
      </w:r>
    </w:p>
    <w:p w14:paraId="1746BB79" w14:textId="77777777" w:rsidR="00583756" w:rsidRPr="00AF4B52" w:rsidRDefault="00A423B1" w:rsidP="00E46CDE">
      <w:pPr>
        <w:pStyle w:val="Ttulo1"/>
        <w:rPr>
          <w:rFonts w:asciiTheme="minorHAnsi" w:eastAsia="Arial Unicode MS" w:hAnsiTheme="minorHAnsi" w:cstheme="minorHAnsi"/>
          <w:caps/>
          <w:sz w:val="22"/>
          <w:szCs w:val="22"/>
        </w:rPr>
      </w:pPr>
      <w:bookmarkStart w:id="24" w:name="_Toc144134723"/>
      <w:r w:rsidRPr="00AF4B52">
        <w:rPr>
          <w:rFonts w:asciiTheme="minorHAnsi" w:eastAsia="Arial Unicode MS" w:hAnsiTheme="minorHAnsi" w:cstheme="minorHAnsi"/>
          <w:caps/>
          <w:sz w:val="22"/>
          <w:szCs w:val="22"/>
        </w:rPr>
        <w:t>9</w:t>
      </w:r>
      <w:r w:rsidR="005F7D98" w:rsidRPr="00AF4B52">
        <w:rPr>
          <w:rFonts w:asciiTheme="minorHAnsi" w:eastAsia="Arial Unicode MS" w:hAnsiTheme="minorHAnsi" w:cstheme="minorHAnsi"/>
          <w:caps/>
          <w:sz w:val="22"/>
          <w:szCs w:val="22"/>
        </w:rPr>
        <w:t>.- ACREDITACIÓN DE ENCONTRARSE AL CORRIENTE DE SUS OBLIGACIONES FISCALES.</w:t>
      </w:r>
      <w:bookmarkEnd w:id="24"/>
    </w:p>
    <w:p w14:paraId="0F92C051" w14:textId="77777777" w:rsidR="00583756" w:rsidRPr="00AF4B52" w:rsidRDefault="005F7D98">
      <w:pPr>
        <w:tabs>
          <w:tab w:val="left" w:pos="720"/>
        </w:tabs>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b/>
          <w:bCs/>
          <w:caps/>
          <w:color w:val="000000"/>
          <w:sz w:val="22"/>
          <w:szCs w:val="22"/>
        </w:rPr>
        <w:t>UNA VEZ REALIZADO EL FALLO DEL PROCEDIMIENTO.</w:t>
      </w:r>
    </w:p>
    <w:p w14:paraId="0BE88F1D" w14:textId="77777777" w:rsidR="00583756" w:rsidRPr="00AF4B52" w:rsidRDefault="00583756">
      <w:pPr>
        <w:tabs>
          <w:tab w:val="left" w:pos="720"/>
        </w:tabs>
        <w:jc w:val="both"/>
        <w:rPr>
          <w:rFonts w:asciiTheme="minorHAnsi" w:eastAsia="Arial Unicode MS" w:hAnsiTheme="minorHAnsi" w:cstheme="minorHAnsi"/>
          <w:b/>
          <w:bCs/>
          <w:caps/>
          <w:color w:val="000000"/>
          <w:sz w:val="22"/>
          <w:szCs w:val="22"/>
        </w:rPr>
      </w:pPr>
    </w:p>
    <w:p w14:paraId="73C6FB09" w14:textId="77777777" w:rsidR="000D2024" w:rsidRPr="00AF4B52" w:rsidRDefault="000D2024" w:rsidP="006E2CE5">
      <w:pPr>
        <w:numPr>
          <w:ilvl w:val="0"/>
          <w:numId w:val="27"/>
        </w:numPr>
        <w:tabs>
          <w:tab w:val="left" w:pos="709"/>
        </w:tabs>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 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w:t>
      </w:r>
      <w:r w:rsidR="00B65111" w:rsidRPr="00B65111">
        <w:rPr>
          <w:rFonts w:asciiTheme="minorHAnsi" w:hAnsiTheme="minorHAnsi" w:cstheme="minorHAnsi"/>
          <w:caps/>
          <w:sz w:val="22"/>
          <w:szCs w:val="22"/>
        </w:rPr>
        <w:t>la Regla 2.1.29. en relación con la Regla 2.1.37 de la Resolución Miscelánea Fiscal para 2023, publicada en el Diario Oficial de la Federación el 27 de diciembre de 2022</w:t>
      </w:r>
      <w:r w:rsidR="00B65111">
        <w:rPr>
          <w:rFonts w:asciiTheme="minorHAnsi" w:hAnsiTheme="minorHAnsi" w:cstheme="minorHAnsi"/>
          <w:caps/>
          <w:sz w:val="22"/>
          <w:szCs w:val="22"/>
        </w:rPr>
        <w:t xml:space="preserve">, </w:t>
      </w:r>
      <w:r w:rsidRPr="00AF4B52">
        <w:rPr>
          <w:rFonts w:asciiTheme="minorHAnsi" w:hAnsiTheme="minorHAnsi" w:cstheme="minorHAnsi"/>
          <w:caps/>
          <w:sz w:val="22"/>
          <w:szCs w:val="22"/>
        </w:rPr>
        <w:t>DE CONFORMIDAD CON LO PREVISTO EN EL ARTÍCULO 32D, DEL CÓDIGO FISCAL DE LA FEDERACIÓN.</w:t>
      </w:r>
      <w:r w:rsidR="00BC7F9A" w:rsidRPr="00AF4B52">
        <w:rPr>
          <w:rFonts w:asciiTheme="minorHAnsi" w:hAnsiTheme="minorHAnsi" w:cstheme="minorHAnsi"/>
          <w:caps/>
          <w:sz w:val="22"/>
          <w:szCs w:val="22"/>
        </w:rPr>
        <w:t xml:space="preserve">  </w:t>
      </w:r>
    </w:p>
    <w:p w14:paraId="33998E9E" w14:textId="77777777" w:rsidR="00A60146" w:rsidRPr="00AF4B52" w:rsidRDefault="00A60146" w:rsidP="000D2024">
      <w:pPr>
        <w:tabs>
          <w:tab w:val="left" w:pos="3708"/>
        </w:tabs>
        <w:ind w:left="720"/>
        <w:jc w:val="both"/>
        <w:rPr>
          <w:rFonts w:asciiTheme="minorHAnsi" w:eastAsia="Arial Unicode MS" w:hAnsiTheme="minorHAnsi" w:cstheme="minorHAnsi"/>
          <w:caps/>
          <w:color w:val="000000"/>
          <w:sz w:val="22"/>
          <w:szCs w:val="22"/>
        </w:rPr>
      </w:pPr>
    </w:p>
    <w:p w14:paraId="2501111A" w14:textId="77777777" w:rsidR="00583756" w:rsidRPr="00AF4B52" w:rsidRDefault="005F7D98" w:rsidP="006E2CE5">
      <w:pPr>
        <w:numPr>
          <w:ilvl w:val="0"/>
          <w:numId w:val="27"/>
        </w:numPr>
        <w:suppressAutoHyphens w:val="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EL CASO DE PROVEEDORES O CONTRATISTAS RESIDENTES EN EL EXTRANJERO QUE RESULTEN ADJUDICADOS Y QUE NO ESTÉN OBLIGADOS A PRESENTAR LA SOLICITUD DE INSCRIPCIÓN EN EL R</w:t>
      </w:r>
      <w:r w:rsidR="00A423B1"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F</w:t>
      </w:r>
      <w:r w:rsidR="00A423B1"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C</w:t>
      </w:r>
      <w:r w:rsidR="00A423B1"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14:paraId="34F9D3C9" w14:textId="77777777" w:rsidR="00DF384C" w:rsidRPr="00AF4B52" w:rsidRDefault="00DF384C">
      <w:pPr>
        <w:jc w:val="both"/>
        <w:rPr>
          <w:rFonts w:asciiTheme="minorHAnsi" w:eastAsia="Arial Unicode MS" w:hAnsiTheme="minorHAnsi" w:cstheme="minorHAnsi"/>
          <w:b/>
          <w:caps/>
          <w:color w:val="000000"/>
          <w:sz w:val="22"/>
          <w:szCs w:val="22"/>
        </w:rPr>
      </w:pPr>
    </w:p>
    <w:p w14:paraId="6F3E887A" w14:textId="77777777" w:rsidR="00583756" w:rsidRPr="00AF4B52" w:rsidRDefault="005F7D98">
      <w:p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PREVIO A LA FORMALIZACIÓN DEL CONTRATO.</w:t>
      </w:r>
    </w:p>
    <w:p w14:paraId="4D06B4F1" w14:textId="77777777" w:rsidR="00583756" w:rsidRPr="00AF4B52" w:rsidRDefault="00583756">
      <w:pPr>
        <w:jc w:val="both"/>
        <w:rPr>
          <w:rFonts w:asciiTheme="minorHAnsi" w:eastAsia="Arial Unicode MS" w:hAnsiTheme="minorHAnsi" w:cstheme="minorHAnsi"/>
          <w:b/>
          <w:caps/>
          <w:color w:val="000000"/>
          <w:sz w:val="22"/>
          <w:szCs w:val="22"/>
        </w:rPr>
      </w:pPr>
    </w:p>
    <w:p w14:paraId="15586EE0" w14:textId="77777777" w:rsidR="000D2024" w:rsidRPr="00AF4B52" w:rsidRDefault="000D2024" w:rsidP="006E2CE5">
      <w:pPr>
        <w:numPr>
          <w:ilvl w:val="0"/>
          <w:numId w:val="28"/>
        </w:num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PREVIO A LA SUSCRIPCIÓN DEL CONTRATO, EL LICITANTE GANADOR DEBERÁ PRESENTAR EL ACUSE DE RECEPCIÓN CON EL QUE COMPRUEBE LA REALIZACIÓN DE LA CONSULTA DE OPINIÓN ANTE EL SAT, RELACIONADA CON EL CUMPLIMIENTO DE SUS OBLIGACIONES FISCALES, EN LOS TÉRMINOS QUE ESTABLECE </w:t>
      </w:r>
      <w:r w:rsidR="00B65111" w:rsidRPr="00B65111">
        <w:rPr>
          <w:rFonts w:asciiTheme="minorHAnsi" w:hAnsiTheme="minorHAnsi" w:cstheme="minorHAnsi"/>
          <w:caps/>
          <w:sz w:val="22"/>
          <w:szCs w:val="22"/>
        </w:rPr>
        <w:t>la Regla 2.1.29. en relación con la Regla 2.1.37 de la Resolución Miscelánea Fiscal para 2023, publicada en el Diario Oficial de la Federación el 27 de diciembre de 2022</w:t>
      </w:r>
      <w:r w:rsidRPr="00AF4B52">
        <w:rPr>
          <w:rFonts w:asciiTheme="minorHAnsi" w:hAnsiTheme="minorHAnsi" w:cstheme="minorHAnsi"/>
          <w:caps/>
          <w:sz w:val="22"/>
          <w:szCs w:val="22"/>
        </w:rPr>
        <w:t>.</w:t>
      </w:r>
    </w:p>
    <w:p w14:paraId="7CA23B5F" w14:textId="77777777" w:rsidR="000D2024" w:rsidRPr="00AF4B52" w:rsidRDefault="000D2024" w:rsidP="000D2024">
      <w:pPr>
        <w:tabs>
          <w:tab w:val="left" w:pos="4536"/>
        </w:tabs>
        <w:ind w:left="1134" w:hanging="425"/>
        <w:jc w:val="both"/>
        <w:rPr>
          <w:rFonts w:asciiTheme="minorHAnsi" w:hAnsiTheme="minorHAnsi" w:cstheme="minorHAnsi"/>
          <w:b/>
          <w:caps/>
          <w:sz w:val="22"/>
          <w:szCs w:val="22"/>
        </w:rPr>
      </w:pPr>
    </w:p>
    <w:p w14:paraId="76CCADF5" w14:textId="77777777" w:rsidR="00A60146" w:rsidRPr="00AF4B52" w:rsidRDefault="000D2024" w:rsidP="006E2CE5">
      <w:pPr>
        <w:numPr>
          <w:ilvl w:val="0"/>
          <w:numId w:val="27"/>
        </w:numPr>
        <w:tabs>
          <w:tab w:val="left" w:pos="709"/>
        </w:tabs>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FRACCIÓN II, </w:t>
      </w:r>
      <w:r w:rsidR="00B65111" w:rsidRPr="00B65111">
        <w:rPr>
          <w:rFonts w:asciiTheme="minorHAnsi" w:hAnsiTheme="minorHAnsi" w:cstheme="minorHAnsi"/>
          <w:caps/>
          <w:sz w:val="22"/>
          <w:szCs w:val="22"/>
        </w:rPr>
        <w:t>la Regla 2.1.29. en relación con la Regla 2.1.37 de la Resolución Miscelánea Fiscal para 2023, publicada en el Diario Oficial de la Federación el 27 de diciembre de 2022</w:t>
      </w:r>
      <w:r w:rsidRPr="00B65111">
        <w:rPr>
          <w:rFonts w:asciiTheme="minorHAnsi" w:hAnsiTheme="minorHAnsi" w:cstheme="minorHAnsi"/>
          <w:b/>
          <w:caps/>
          <w:sz w:val="22"/>
          <w:szCs w:val="22"/>
        </w:rPr>
        <w:t>.</w:t>
      </w:r>
      <w:r w:rsidR="00BC7F9A" w:rsidRPr="00AF4B52">
        <w:rPr>
          <w:rFonts w:asciiTheme="minorHAnsi" w:hAnsiTheme="minorHAnsi" w:cstheme="minorHAnsi"/>
          <w:b/>
          <w:caps/>
          <w:sz w:val="22"/>
          <w:szCs w:val="22"/>
          <w:u w:val="single"/>
        </w:rPr>
        <w:t xml:space="preserve"> </w:t>
      </w:r>
    </w:p>
    <w:p w14:paraId="253A9959" w14:textId="77777777" w:rsidR="000D2024" w:rsidRPr="00AF4B52" w:rsidRDefault="000D2024" w:rsidP="000D2024">
      <w:pPr>
        <w:ind w:left="709"/>
        <w:jc w:val="both"/>
        <w:rPr>
          <w:rFonts w:asciiTheme="minorHAnsi" w:hAnsiTheme="minorHAnsi" w:cstheme="minorHAnsi"/>
          <w:b/>
          <w:caps/>
          <w:sz w:val="22"/>
          <w:szCs w:val="22"/>
          <w:u w:val="single"/>
        </w:rPr>
      </w:pPr>
    </w:p>
    <w:p w14:paraId="5419C339" w14:textId="77777777" w:rsidR="000D2024" w:rsidRPr="00AF4B52" w:rsidRDefault="000D2024" w:rsidP="000D2024">
      <w:pPr>
        <w:jc w:val="both"/>
        <w:rPr>
          <w:rFonts w:asciiTheme="minorHAnsi" w:hAnsiTheme="minorHAnsi" w:cstheme="minorHAnsi"/>
          <w:caps/>
          <w:sz w:val="22"/>
          <w:szCs w:val="22"/>
        </w:rPr>
      </w:pPr>
    </w:p>
    <w:p w14:paraId="7B633E04" w14:textId="77777777" w:rsidR="000D2024" w:rsidRPr="00AF4B52" w:rsidRDefault="000D2024" w:rsidP="006E2CE5">
      <w:pPr>
        <w:numPr>
          <w:ilvl w:val="0"/>
          <w:numId w:val="28"/>
        </w:numPr>
        <w:tabs>
          <w:tab w:val="left" w:pos="3708"/>
        </w:tabs>
        <w:jc w:val="both"/>
        <w:rPr>
          <w:rFonts w:asciiTheme="minorHAnsi" w:hAnsiTheme="minorHAnsi" w:cstheme="minorHAnsi"/>
          <w:caps/>
          <w:color w:val="FF0000"/>
          <w:sz w:val="22"/>
          <w:szCs w:val="22"/>
        </w:rPr>
      </w:pPr>
      <w:r w:rsidRPr="00AF4B52">
        <w:rPr>
          <w:rFonts w:asciiTheme="minorHAnsi" w:hAnsiTheme="minorHAnsi" w:cstheme="minorHAnsi"/>
          <w:caps/>
          <w:sz w:val="22"/>
          <w:szCs w:val="22"/>
        </w:rPr>
        <w:lastRenderedPageBreak/>
        <w:t xml:space="preserve">TRATÁNDOSE DE PROPOSICIONES CONJUNTAS, PRESENTADAS EN TÉRMINOS DEL ARTÍCULO </w:t>
      </w:r>
      <w:r w:rsidR="000F2AE9" w:rsidRPr="00AF4B52">
        <w:rPr>
          <w:rFonts w:asciiTheme="minorHAnsi" w:hAnsiTheme="minorHAnsi" w:cstheme="minorHAnsi"/>
          <w:caps/>
          <w:sz w:val="22"/>
          <w:szCs w:val="22"/>
        </w:rPr>
        <w:t>39</w:t>
      </w:r>
      <w:r w:rsidRPr="00AF4B52">
        <w:rPr>
          <w:rFonts w:asciiTheme="minorHAnsi" w:hAnsiTheme="minorHAnsi" w:cstheme="minorHAnsi"/>
          <w:caps/>
          <w:sz w:val="22"/>
          <w:szCs w:val="22"/>
        </w:rPr>
        <w:t xml:space="preserve"> DE</w:t>
      </w:r>
      <w:r w:rsidR="000F2AE9" w:rsidRPr="00AF4B52">
        <w:rPr>
          <w:rFonts w:asciiTheme="minorHAnsi" w:hAnsiTheme="minorHAnsi" w:cstheme="minorHAnsi"/>
          <w:caps/>
          <w:sz w:val="22"/>
          <w:szCs w:val="22"/>
        </w:rPr>
        <w:t>L REGLAMENTO DE</w:t>
      </w:r>
      <w:r w:rsidRPr="00AF4B52">
        <w:rPr>
          <w:rFonts w:asciiTheme="minorHAnsi" w:hAnsiTheme="minorHAnsi" w:cstheme="minorHAnsi"/>
          <w:caps/>
          <w:sz w:val="22"/>
          <w:szCs w:val="22"/>
        </w:rPr>
        <w:t xml:space="preserve"> LA LAASSP, SE DEBERÁ PRESENTAR “UN ACUSE DE RECEPCIÓN” CON EL QUE SE COMPRUEBE QUE SE REALIZÓ LA SOLICITUD DE OPINIÓN ANTE EL SAT, POR CADA UNO DE LOS PARTICIPANTES EN DICHA PROPOSICIÓN.</w:t>
      </w:r>
      <w:r w:rsidR="00BC7F9A" w:rsidRPr="00AF4B52">
        <w:rPr>
          <w:rFonts w:asciiTheme="minorHAnsi" w:hAnsiTheme="minorHAnsi" w:cstheme="minorHAnsi"/>
          <w:caps/>
          <w:sz w:val="22"/>
          <w:szCs w:val="22"/>
        </w:rPr>
        <w:t xml:space="preserve"> </w:t>
      </w:r>
    </w:p>
    <w:p w14:paraId="294F1744" w14:textId="77777777" w:rsidR="000D2024" w:rsidRPr="00AF4B52" w:rsidRDefault="000D2024" w:rsidP="000D2024">
      <w:pPr>
        <w:tabs>
          <w:tab w:val="left" w:pos="720"/>
        </w:tabs>
        <w:jc w:val="both"/>
        <w:rPr>
          <w:rFonts w:asciiTheme="minorHAnsi" w:hAnsiTheme="minorHAnsi" w:cstheme="minorHAnsi"/>
          <w:b/>
          <w:bCs/>
          <w:caps/>
          <w:color w:val="FF0000"/>
          <w:sz w:val="22"/>
          <w:szCs w:val="22"/>
        </w:rPr>
      </w:pPr>
    </w:p>
    <w:p w14:paraId="5A3C5043" w14:textId="77777777" w:rsidR="00583756" w:rsidRDefault="000D2024" w:rsidP="006E2CE5">
      <w:pPr>
        <w:numPr>
          <w:ilvl w:val="0"/>
          <w:numId w:val="28"/>
        </w:numPr>
        <w:jc w:val="both"/>
        <w:rPr>
          <w:rFonts w:asciiTheme="minorHAnsi" w:hAnsiTheme="minorHAnsi" w:cstheme="minorHAnsi"/>
          <w:caps/>
          <w:sz w:val="22"/>
          <w:szCs w:val="22"/>
        </w:rPr>
      </w:pPr>
      <w:r w:rsidRPr="00AF4B52">
        <w:rPr>
          <w:rFonts w:asciiTheme="minorHAnsi" w:hAnsiTheme="minorHAnsi" w:cstheme="minorHAnsi"/>
          <w:caps/>
          <w:sz w:val="22"/>
          <w:szCs w:val="22"/>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14:paraId="56DFFBE5" w14:textId="77777777" w:rsidR="00B65111" w:rsidRDefault="00B65111" w:rsidP="00B65111">
      <w:pPr>
        <w:pStyle w:val="Prrafodelista"/>
        <w:rPr>
          <w:rFonts w:asciiTheme="minorHAnsi" w:hAnsiTheme="minorHAnsi" w:cstheme="minorHAnsi"/>
          <w:caps/>
          <w:sz w:val="22"/>
          <w:szCs w:val="22"/>
        </w:rPr>
      </w:pPr>
    </w:p>
    <w:p w14:paraId="69CF6D0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SE TRANSCRIBEN LAS REGLAS DE OPERACIÓN DEL ACUERDO:</w:t>
      </w:r>
    </w:p>
    <w:p w14:paraId="5597D5BA" w14:textId="77777777" w:rsidR="00B65111" w:rsidRPr="00B65111" w:rsidRDefault="00B65111" w:rsidP="00B65111">
      <w:pPr>
        <w:jc w:val="both"/>
        <w:rPr>
          <w:rFonts w:asciiTheme="minorHAnsi" w:hAnsiTheme="minorHAnsi" w:cstheme="minorHAnsi"/>
          <w:caps/>
          <w:sz w:val="22"/>
          <w:szCs w:val="22"/>
        </w:rPr>
      </w:pPr>
    </w:p>
    <w:p w14:paraId="3CEF356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De conformidad con el Acuerdo ACDO.AS2.HCT.270422/107.P.DIR y su único, dictado por el H. Consejo Técnico relativo a las Reglas  para la obtención de la opinión de cumplimiento de obligaciones fiscales en materia de seguridad social publicado en el Diario Oficial de la Federación con 22 de SEPTIEMBRE del 2022, a continuación se transcriben las  reglas de operación.</w:t>
      </w:r>
    </w:p>
    <w:p w14:paraId="3FDFD142" w14:textId="77777777" w:rsidR="00B65111" w:rsidRPr="00B65111" w:rsidRDefault="00B65111" w:rsidP="00B65111">
      <w:pPr>
        <w:jc w:val="both"/>
        <w:rPr>
          <w:rFonts w:asciiTheme="minorHAnsi" w:hAnsiTheme="minorHAnsi" w:cstheme="minorHAnsi"/>
          <w:caps/>
          <w:sz w:val="22"/>
          <w:szCs w:val="22"/>
        </w:rPr>
      </w:pPr>
    </w:p>
    <w:p w14:paraId="086BB6F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Primera.- Obligación de los entes de carácter público.</w:t>
      </w:r>
    </w:p>
    <w:p w14:paraId="275690A6" w14:textId="77777777" w:rsidR="00B65111" w:rsidRPr="00B65111" w:rsidRDefault="00B65111" w:rsidP="00B65111">
      <w:pPr>
        <w:jc w:val="both"/>
        <w:rPr>
          <w:rFonts w:asciiTheme="minorHAnsi" w:hAnsiTheme="minorHAnsi" w:cstheme="minorHAnsi"/>
          <w:caps/>
          <w:sz w:val="22"/>
          <w:szCs w:val="22"/>
        </w:rPr>
      </w:pPr>
    </w:p>
    <w:p w14:paraId="3EF7FA4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w:t>
      </w:r>
    </w:p>
    <w:p w14:paraId="4A489A88" w14:textId="77777777" w:rsidR="00B65111" w:rsidRPr="00B65111" w:rsidRDefault="00B65111" w:rsidP="00B65111">
      <w:pPr>
        <w:jc w:val="both"/>
        <w:rPr>
          <w:rFonts w:asciiTheme="minorHAnsi" w:hAnsiTheme="minorHAnsi" w:cstheme="minorHAnsi"/>
          <w:caps/>
          <w:sz w:val="22"/>
          <w:szCs w:val="22"/>
        </w:rPr>
      </w:pPr>
    </w:p>
    <w:p w14:paraId="5E5D241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w:t>
      </w:r>
    </w:p>
    <w:p w14:paraId="363EEB56" w14:textId="77777777" w:rsidR="00B65111" w:rsidRPr="00B65111" w:rsidRDefault="00B65111" w:rsidP="00B65111">
      <w:pPr>
        <w:jc w:val="both"/>
        <w:rPr>
          <w:rFonts w:asciiTheme="minorHAnsi" w:hAnsiTheme="minorHAnsi" w:cstheme="minorHAnsi"/>
          <w:caps/>
          <w:sz w:val="22"/>
          <w:szCs w:val="22"/>
        </w:rPr>
      </w:pPr>
    </w:p>
    <w:p w14:paraId="26D71FA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Segunda.- Obtención de la Opinión del cumplimiento.</w:t>
      </w:r>
    </w:p>
    <w:p w14:paraId="25E71D18" w14:textId="77777777" w:rsidR="00B65111" w:rsidRPr="00B65111" w:rsidRDefault="00B65111" w:rsidP="00B65111">
      <w:pPr>
        <w:jc w:val="both"/>
        <w:rPr>
          <w:rFonts w:asciiTheme="minorHAnsi" w:hAnsiTheme="minorHAnsi" w:cstheme="minorHAnsi"/>
          <w:caps/>
          <w:sz w:val="22"/>
          <w:szCs w:val="22"/>
        </w:rPr>
      </w:pPr>
    </w:p>
    <w:p w14:paraId="2E53F51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w:t>
      </w:r>
      <w:r w:rsidRPr="00B65111">
        <w:rPr>
          <w:rFonts w:asciiTheme="minorHAnsi" w:hAnsiTheme="minorHAnsi" w:cstheme="minorHAnsi"/>
          <w:caps/>
          <w:sz w:val="22"/>
          <w:szCs w:val="22"/>
        </w:rPr>
        <w:lastRenderedPageBreak/>
        <w:t>trámite fiscal, deberán proceder según lo establecido en la Regla Quinta de las presentes Reglas.</w:t>
      </w:r>
    </w:p>
    <w:p w14:paraId="65EF39BE" w14:textId="77777777" w:rsidR="00B65111" w:rsidRPr="00B65111" w:rsidRDefault="00B65111" w:rsidP="00B65111">
      <w:pPr>
        <w:jc w:val="both"/>
        <w:rPr>
          <w:rFonts w:asciiTheme="minorHAnsi" w:hAnsiTheme="minorHAnsi" w:cstheme="minorHAnsi"/>
          <w:caps/>
          <w:sz w:val="22"/>
          <w:szCs w:val="22"/>
        </w:rPr>
      </w:pPr>
    </w:p>
    <w:p w14:paraId="2587108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Tercera.- Consideraciones para la Opinión del cumplimiento.</w:t>
      </w:r>
    </w:p>
    <w:p w14:paraId="4992EBF4" w14:textId="77777777" w:rsidR="00B65111" w:rsidRPr="00B65111" w:rsidRDefault="00B65111" w:rsidP="00B65111">
      <w:pPr>
        <w:jc w:val="both"/>
        <w:rPr>
          <w:rFonts w:asciiTheme="minorHAnsi" w:hAnsiTheme="minorHAnsi" w:cstheme="minorHAnsi"/>
          <w:caps/>
          <w:sz w:val="22"/>
          <w:szCs w:val="22"/>
        </w:rPr>
      </w:pPr>
    </w:p>
    <w:p w14:paraId="2472DDB6"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w:t>
      </w:r>
    </w:p>
    <w:p w14:paraId="65B0626F" w14:textId="77777777" w:rsidR="00B65111" w:rsidRPr="00B65111" w:rsidRDefault="00B65111" w:rsidP="00B65111">
      <w:pPr>
        <w:jc w:val="both"/>
        <w:rPr>
          <w:rFonts w:asciiTheme="minorHAnsi" w:hAnsiTheme="minorHAnsi" w:cstheme="minorHAnsi"/>
          <w:caps/>
          <w:sz w:val="22"/>
          <w:szCs w:val="22"/>
        </w:rPr>
      </w:pPr>
    </w:p>
    <w:p w14:paraId="3ABD3BE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El formato de opinión del cumplimiento de obligaciones fiscales en materia de seguridad social contendrá, según corresponda:</w:t>
      </w:r>
    </w:p>
    <w:p w14:paraId="08B0D9C1" w14:textId="77777777" w:rsidR="00B65111" w:rsidRPr="00B65111" w:rsidRDefault="00B65111" w:rsidP="00B65111">
      <w:pPr>
        <w:jc w:val="both"/>
        <w:rPr>
          <w:rFonts w:asciiTheme="minorHAnsi" w:hAnsiTheme="minorHAnsi" w:cstheme="minorHAnsi"/>
          <w:caps/>
          <w:sz w:val="22"/>
          <w:szCs w:val="22"/>
        </w:rPr>
      </w:pPr>
    </w:p>
    <w:p w14:paraId="039E6EC0"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a.   Folio de la opinión.</w:t>
      </w:r>
    </w:p>
    <w:p w14:paraId="700B609D"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b.   Datos generales de la persona titular de la opinión.</w:t>
      </w:r>
    </w:p>
    <w:p w14:paraId="7F864EF5"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c.   Resultado (positiva, negativa o sin opinión).</w:t>
      </w:r>
    </w:p>
    <w:p w14:paraId="5E900ACF"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d.  Fecha de emisión.</w:t>
      </w:r>
    </w:p>
    <w:p w14:paraId="56FB8023"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e.  Vigencia de la opinión.</w:t>
      </w:r>
    </w:p>
    <w:p w14:paraId="096FAFDC" w14:textId="77777777" w:rsidR="00B65111" w:rsidRPr="00B65111" w:rsidRDefault="00B65111" w:rsidP="00B65111">
      <w:pPr>
        <w:ind w:left="426" w:hanging="284"/>
        <w:jc w:val="both"/>
        <w:rPr>
          <w:rFonts w:asciiTheme="minorHAnsi" w:hAnsiTheme="minorHAnsi" w:cstheme="minorHAnsi"/>
          <w:caps/>
          <w:sz w:val="22"/>
          <w:szCs w:val="22"/>
        </w:rPr>
      </w:pPr>
      <w:r>
        <w:rPr>
          <w:rFonts w:asciiTheme="minorHAnsi" w:hAnsiTheme="minorHAnsi" w:cstheme="minorHAnsi"/>
          <w:caps/>
          <w:sz w:val="22"/>
          <w:szCs w:val="22"/>
        </w:rPr>
        <w:t xml:space="preserve">f. </w:t>
      </w:r>
      <w:r w:rsidRPr="00B65111">
        <w:rPr>
          <w:rFonts w:asciiTheme="minorHAnsi" w:hAnsiTheme="minorHAnsi" w:cstheme="minorHAnsi"/>
          <w:caps/>
          <w:sz w:val="22"/>
          <w:szCs w:val="22"/>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1CBA490A"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g. Número de trabajadores vigentes.</w:t>
      </w:r>
    </w:p>
    <w:p w14:paraId="3190CE5D"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h. Elementos de verificación de integridad y autoría de la opinión.</w:t>
      </w:r>
    </w:p>
    <w:p w14:paraId="1B499570" w14:textId="77777777" w:rsidR="00B65111" w:rsidRPr="00B65111" w:rsidRDefault="00B65111" w:rsidP="00B65111">
      <w:pPr>
        <w:ind w:left="426" w:hanging="284"/>
        <w:jc w:val="both"/>
        <w:rPr>
          <w:rFonts w:asciiTheme="minorHAnsi" w:hAnsiTheme="minorHAnsi" w:cstheme="minorHAnsi"/>
          <w:caps/>
          <w:sz w:val="22"/>
          <w:szCs w:val="22"/>
        </w:rPr>
      </w:pPr>
      <w:r w:rsidRPr="00B65111">
        <w:rPr>
          <w:rFonts w:asciiTheme="minorHAnsi" w:hAnsiTheme="minorHAnsi" w:cstheme="minorHAnsi"/>
          <w:caps/>
          <w:sz w:val="22"/>
          <w:szCs w:val="22"/>
        </w:rPr>
        <w:t>i.   Datos de identificación del (de los) crédito(s), excepto en los casos de la Opinión Pública y la opinión emitida por los Terceros Autorizados.</w:t>
      </w:r>
    </w:p>
    <w:p w14:paraId="70F6A062" w14:textId="77777777" w:rsidR="00B65111" w:rsidRPr="00B65111" w:rsidRDefault="00B65111" w:rsidP="00B65111">
      <w:pPr>
        <w:jc w:val="both"/>
        <w:rPr>
          <w:rFonts w:asciiTheme="minorHAnsi" w:hAnsiTheme="minorHAnsi" w:cstheme="minorHAnsi"/>
          <w:caps/>
          <w:sz w:val="22"/>
          <w:szCs w:val="22"/>
        </w:rPr>
      </w:pPr>
    </w:p>
    <w:p w14:paraId="4073C05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Cuarta.- Sentidos de la Opinión del cumplimiento.</w:t>
      </w:r>
    </w:p>
    <w:p w14:paraId="33A7BE3A" w14:textId="77777777" w:rsidR="00B65111" w:rsidRPr="00B65111" w:rsidRDefault="00B65111" w:rsidP="00B65111">
      <w:pPr>
        <w:jc w:val="both"/>
        <w:rPr>
          <w:rFonts w:asciiTheme="minorHAnsi" w:hAnsiTheme="minorHAnsi" w:cstheme="minorHAnsi"/>
          <w:caps/>
          <w:sz w:val="22"/>
          <w:szCs w:val="22"/>
        </w:rPr>
      </w:pPr>
    </w:p>
    <w:p w14:paraId="4539760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se genera en alguno de los siguientes sentidos:</w:t>
      </w:r>
    </w:p>
    <w:p w14:paraId="48711ABF" w14:textId="77777777" w:rsidR="00B65111" w:rsidRPr="00B65111" w:rsidRDefault="00B65111" w:rsidP="00B65111">
      <w:pPr>
        <w:jc w:val="both"/>
        <w:rPr>
          <w:rFonts w:asciiTheme="minorHAnsi" w:hAnsiTheme="minorHAnsi" w:cstheme="minorHAnsi"/>
          <w:caps/>
          <w:sz w:val="22"/>
          <w:szCs w:val="22"/>
        </w:rPr>
      </w:pPr>
    </w:p>
    <w:p w14:paraId="361BDA11" w14:textId="77777777" w:rsidR="00B65111" w:rsidRPr="00B65111" w:rsidRDefault="00B65111" w:rsidP="006E2CE5">
      <w:pPr>
        <w:pStyle w:val="Prrafodelista"/>
        <w:numPr>
          <w:ilvl w:val="0"/>
          <w:numId w:val="38"/>
        </w:numPr>
        <w:jc w:val="both"/>
        <w:rPr>
          <w:rFonts w:asciiTheme="minorHAnsi" w:hAnsiTheme="minorHAnsi" w:cstheme="minorHAnsi"/>
          <w:caps/>
          <w:sz w:val="22"/>
          <w:szCs w:val="22"/>
        </w:rPr>
      </w:pPr>
      <w:r w:rsidRPr="00B65111">
        <w:rPr>
          <w:rFonts w:asciiTheme="minorHAnsi" w:hAnsiTheme="minorHAnsi" w:cstheme="minorHAnsi"/>
          <w:caps/>
          <w:sz w:val="22"/>
          <w:szCs w:val="22"/>
        </w:rPr>
        <w:t>Positiva.- Cuando el particular esté inscrito ante el IMSS y al corriente en el cumplimiento de las obligaciones que se consideran en los incisos a) y b) de esta regla.</w:t>
      </w:r>
    </w:p>
    <w:p w14:paraId="65899F5B" w14:textId="77777777" w:rsidR="00B65111" w:rsidRPr="00B65111" w:rsidRDefault="00B65111" w:rsidP="006E2CE5">
      <w:pPr>
        <w:pStyle w:val="Prrafodelista"/>
        <w:numPr>
          <w:ilvl w:val="0"/>
          <w:numId w:val="38"/>
        </w:numPr>
        <w:jc w:val="both"/>
        <w:rPr>
          <w:rFonts w:asciiTheme="minorHAnsi" w:hAnsiTheme="minorHAnsi" w:cstheme="minorHAnsi"/>
          <w:caps/>
          <w:sz w:val="22"/>
          <w:szCs w:val="22"/>
        </w:rPr>
      </w:pPr>
      <w:r w:rsidRPr="00B65111">
        <w:rPr>
          <w:rFonts w:asciiTheme="minorHAnsi" w:hAnsiTheme="minorHAnsi" w:cstheme="minorHAnsi"/>
          <w:caps/>
          <w:sz w:val="22"/>
          <w:szCs w:val="22"/>
        </w:rPr>
        <w:t>Negativa.- Cuando el particular no esté al corriente en el cumplimiento de las obligaciones en materia de seguridad social que se consideran en los incisos a) y b) de esta regla.</w:t>
      </w:r>
    </w:p>
    <w:p w14:paraId="6BB35673" w14:textId="77777777" w:rsidR="00B65111" w:rsidRPr="00B65111" w:rsidRDefault="00B65111" w:rsidP="006E2CE5">
      <w:pPr>
        <w:pStyle w:val="Prrafodelista"/>
        <w:numPr>
          <w:ilvl w:val="0"/>
          <w:numId w:val="38"/>
        </w:numPr>
        <w:jc w:val="both"/>
        <w:rPr>
          <w:rFonts w:asciiTheme="minorHAnsi" w:hAnsiTheme="minorHAnsi" w:cstheme="minorHAnsi"/>
          <w:caps/>
          <w:sz w:val="22"/>
          <w:szCs w:val="22"/>
        </w:rPr>
      </w:pPr>
      <w:r w:rsidRPr="00B65111">
        <w:rPr>
          <w:rFonts w:asciiTheme="minorHAnsi" w:hAnsiTheme="minorHAnsi" w:cstheme="minorHAnsi"/>
          <w:caps/>
          <w:sz w:val="22"/>
          <w:szCs w:val="22"/>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A08654C" w14:textId="77777777" w:rsidR="00B65111" w:rsidRPr="00B65111" w:rsidRDefault="00B65111" w:rsidP="00B65111">
      <w:pPr>
        <w:jc w:val="both"/>
        <w:rPr>
          <w:rFonts w:asciiTheme="minorHAnsi" w:hAnsiTheme="minorHAnsi" w:cstheme="minorHAnsi"/>
          <w:caps/>
          <w:sz w:val="22"/>
          <w:szCs w:val="22"/>
        </w:rPr>
      </w:pPr>
    </w:p>
    <w:p w14:paraId="0F2307A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w:t>
      </w:r>
      <w:r w:rsidRPr="00B65111">
        <w:rPr>
          <w:rFonts w:asciiTheme="minorHAnsi" w:hAnsiTheme="minorHAnsi" w:cstheme="minorHAnsi"/>
          <w:caps/>
          <w:sz w:val="22"/>
          <w:szCs w:val="22"/>
        </w:rPr>
        <w:tab/>
        <w:t>El particular no se encuentre registrado como patrón ante el IMSS.</w:t>
      </w:r>
    </w:p>
    <w:p w14:paraId="4DE857F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lastRenderedPageBreak/>
        <w:t>•</w:t>
      </w:r>
      <w:r w:rsidRPr="00B65111">
        <w:rPr>
          <w:rFonts w:asciiTheme="minorHAnsi" w:hAnsiTheme="minorHAnsi" w:cstheme="minorHAnsi"/>
          <w:caps/>
          <w:sz w:val="22"/>
          <w:szCs w:val="22"/>
        </w:rPr>
        <w:tab/>
        <w:t>El(los) Registro(s) Patronal(es) del particular se encuentre(n) dado(s) de baja, sin créditos fiscales firmes.</w:t>
      </w:r>
    </w:p>
    <w:p w14:paraId="6584A76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w:t>
      </w:r>
      <w:r w:rsidRPr="00B65111">
        <w:rPr>
          <w:rFonts w:asciiTheme="minorHAnsi" w:hAnsiTheme="minorHAnsi" w:cstheme="minorHAnsi"/>
          <w:caps/>
          <w:sz w:val="22"/>
          <w:szCs w:val="22"/>
        </w:rPr>
        <w:tab/>
        <w:t>El particular esté registrado ante el IMSS, pero no cuente con trabajadores activos.</w:t>
      </w:r>
    </w:p>
    <w:p w14:paraId="2D17FFFA" w14:textId="77777777" w:rsidR="00B65111" w:rsidRPr="00B65111" w:rsidRDefault="00B65111" w:rsidP="00B65111">
      <w:pPr>
        <w:jc w:val="both"/>
        <w:rPr>
          <w:rFonts w:asciiTheme="minorHAnsi" w:hAnsiTheme="minorHAnsi" w:cstheme="minorHAnsi"/>
          <w:caps/>
          <w:sz w:val="22"/>
          <w:szCs w:val="22"/>
        </w:rPr>
      </w:pPr>
    </w:p>
    <w:p w14:paraId="0CC3EB9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a)</w:t>
      </w:r>
      <w:r w:rsidRPr="00B65111">
        <w:rPr>
          <w:rFonts w:asciiTheme="minorHAnsi" w:hAnsiTheme="minorHAnsi" w:cstheme="minorHAnsi"/>
          <w:caps/>
          <w:sz w:val="22"/>
          <w:szCs w:val="22"/>
        </w:rPr>
        <w:tab/>
        <w:t>El IMSS, a fin de generar la opinión del cumplimiento de obligaciones fiscales en materia de seguridad social, revisará que el particular solicitante:</w:t>
      </w:r>
    </w:p>
    <w:p w14:paraId="5330FA08"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1.  Se encuentre, en caso de estar obligado, inscrito ante el propio Instituto y que el número de registro patronal que le ha sido asignado esté vigente o que de los números de registros patronales que le han sido asignados al menos uno esté vigente.</w:t>
      </w:r>
    </w:p>
    <w:p w14:paraId="18F4F56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2.  No tenga créditos fiscales firmes determinados; entendiéndose por "crédito fiscal" las cuotas, los capitales constitutivos, su actualización y los recargos, las multas impuestas en los términos de la Ley del Seguro Social, los gastos realizados por el IMSS por inscripciones improcedentes y los que tenga derecho a exigir de las personas no derechohabientes, de acuerdo con el artículo 287 de la misma Ley.</w:t>
      </w:r>
    </w:p>
    <w:p w14:paraId="0876300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3.  Tratándose de particulares que hubieran solicitado autorización para pagar a plazos créditos</w:t>
      </w:r>
    </w:p>
    <w:p w14:paraId="391C5ED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fiscales a su cargo o hubieran interpuesto algún medio de defensa contra los mismos, haya garantizado el interés fiscal conforme a las disposiciones fiscales.</w:t>
      </w:r>
    </w:p>
    <w:p w14:paraId="106E6A9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4.  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w:t>
      </w:r>
    </w:p>
    <w:p w14:paraId="76FB1311" w14:textId="77777777" w:rsidR="00B65111" w:rsidRPr="00B65111" w:rsidRDefault="00B65111" w:rsidP="00B65111">
      <w:pPr>
        <w:jc w:val="both"/>
        <w:rPr>
          <w:rFonts w:asciiTheme="minorHAnsi" w:hAnsiTheme="minorHAnsi" w:cstheme="minorHAnsi"/>
          <w:caps/>
          <w:sz w:val="22"/>
          <w:szCs w:val="22"/>
        </w:rPr>
      </w:pPr>
    </w:p>
    <w:p w14:paraId="19175D9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306DA78C" w14:textId="77777777" w:rsidR="00B65111" w:rsidRPr="00B65111" w:rsidRDefault="00B65111" w:rsidP="00B65111">
      <w:pPr>
        <w:jc w:val="both"/>
        <w:rPr>
          <w:rFonts w:asciiTheme="minorHAnsi" w:hAnsiTheme="minorHAnsi" w:cstheme="minorHAnsi"/>
          <w:caps/>
          <w:sz w:val="22"/>
          <w:szCs w:val="22"/>
        </w:rPr>
      </w:pPr>
    </w:p>
    <w:p w14:paraId="79C162D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1.     El particular cuenta con autorización para pagar a plazos que no le ha sido revocada.</w:t>
      </w:r>
    </w:p>
    <w:p w14:paraId="0AFA197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2.     No ha vencido el plazo para pagar a que se refiere el artículo 127 del Reglamento de la Ley del Seguro Social en materia de Afiliación, Clasificación de Empresas, Recaudación y Fiscalización.</w:t>
      </w:r>
    </w:p>
    <w:p w14:paraId="37B0B796"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3.  El particular ha interpuesto medio de defensa en contra del crédito fiscal determinado y el interés fiscal se encuentra debidamente garantizado conforme a las disposiciones fiscales.</w:t>
      </w:r>
    </w:p>
    <w:p w14:paraId="117FD3E8" w14:textId="77777777" w:rsidR="00B65111" w:rsidRPr="00B65111" w:rsidRDefault="00B65111" w:rsidP="00B65111">
      <w:pPr>
        <w:jc w:val="both"/>
        <w:rPr>
          <w:rFonts w:asciiTheme="minorHAnsi" w:hAnsiTheme="minorHAnsi" w:cstheme="minorHAnsi"/>
          <w:caps/>
          <w:sz w:val="22"/>
          <w:szCs w:val="22"/>
        </w:rPr>
      </w:pPr>
    </w:p>
    <w:p w14:paraId="6FF119A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Quinta.- Opinión generada por la persona titular de la Opinión del cumplimiento.</w:t>
      </w:r>
    </w:p>
    <w:p w14:paraId="0F7252F2" w14:textId="77777777" w:rsidR="00B65111" w:rsidRPr="00B65111" w:rsidRDefault="00B65111" w:rsidP="00B65111">
      <w:pPr>
        <w:jc w:val="both"/>
        <w:rPr>
          <w:rFonts w:asciiTheme="minorHAnsi" w:hAnsiTheme="minorHAnsi" w:cstheme="minorHAnsi"/>
          <w:caps/>
          <w:sz w:val="22"/>
          <w:szCs w:val="22"/>
        </w:rPr>
      </w:pPr>
    </w:p>
    <w:p w14:paraId="2FE4CCC8"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particulares que para realizar algún trámite requieran la opinión del cumplimiento de obligaciones fiscales en materia de seguridad social, deberán realizar el siguiente procedimiento:</w:t>
      </w:r>
    </w:p>
    <w:p w14:paraId="7790D757" w14:textId="77777777" w:rsidR="00B65111" w:rsidRPr="00B65111" w:rsidRDefault="00B65111" w:rsidP="00B65111">
      <w:pPr>
        <w:jc w:val="both"/>
        <w:rPr>
          <w:rFonts w:asciiTheme="minorHAnsi" w:hAnsiTheme="minorHAnsi" w:cstheme="minorHAnsi"/>
          <w:caps/>
          <w:sz w:val="22"/>
          <w:szCs w:val="22"/>
        </w:rPr>
      </w:pPr>
    </w:p>
    <w:p w14:paraId="0AA217C6" w14:textId="77777777" w:rsid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w:t>
      </w:r>
    </w:p>
    <w:p w14:paraId="0776C174" w14:textId="77777777" w:rsidR="00B65111" w:rsidRPr="00B65111" w:rsidRDefault="00B65111" w:rsidP="00B65111">
      <w:pPr>
        <w:jc w:val="both"/>
        <w:rPr>
          <w:rFonts w:asciiTheme="minorHAnsi" w:hAnsiTheme="minorHAnsi" w:cstheme="minorHAnsi"/>
          <w:caps/>
          <w:sz w:val="22"/>
          <w:szCs w:val="22"/>
        </w:rPr>
      </w:pPr>
    </w:p>
    <w:p w14:paraId="71E82D4B" w14:textId="77777777" w:rsid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II.     Elegir la sección "Datos Fiscales" y en el apartado "Acciones" la opción "Opinión del cumplimiento". Cuando se proceda por conducto de un representante legal, previamente, en el </w:t>
      </w:r>
      <w:r w:rsidRPr="00B65111">
        <w:rPr>
          <w:rFonts w:asciiTheme="minorHAnsi" w:hAnsiTheme="minorHAnsi" w:cstheme="minorHAnsi"/>
          <w:caps/>
          <w:sz w:val="22"/>
          <w:szCs w:val="22"/>
        </w:rPr>
        <w:lastRenderedPageBreak/>
        <w:t>apartado "Empresas Representadas", se deberá seleccionar la persona representada respecto de la cual se requiere la Opinión del cumplimiento.</w:t>
      </w:r>
    </w:p>
    <w:p w14:paraId="731E9240" w14:textId="77777777" w:rsidR="00B65111" w:rsidRPr="00B65111" w:rsidRDefault="00B65111" w:rsidP="00B65111">
      <w:pPr>
        <w:jc w:val="both"/>
        <w:rPr>
          <w:rFonts w:asciiTheme="minorHAnsi" w:hAnsiTheme="minorHAnsi" w:cstheme="minorHAnsi"/>
          <w:caps/>
          <w:sz w:val="22"/>
          <w:szCs w:val="22"/>
        </w:rPr>
      </w:pPr>
    </w:p>
    <w:p w14:paraId="76DD92C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Después de la elección de la opción "Opinión del cumplimiento", podrá imprimirse el documento que contiene la opinión del cumplimiento de obligaciones fiscales en materia de seguridad social respectiva.</w:t>
      </w:r>
    </w:p>
    <w:p w14:paraId="2D544A3D" w14:textId="77777777" w:rsidR="00B65111" w:rsidRPr="00B65111" w:rsidRDefault="00B65111" w:rsidP="00B65111">
      <w:pPr>
        <w:jc w:val="both"/>
        <w:rPr>
          <w:rFonts w:asciiTheme="minorHAnsi" w:hAnsiTheme="minorHAnsi" w:cstheme="minorHAnsi"/>
          <w:caps/>
          <w:sz w:val="22"/>
          <w:szCs w:val="22"/>
        </w:rPr>
      </w:pPr>
    </w:p>
    <w:p w14:paraId="15B0C25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Sexta.- Opinión generada por los entes de carácter público.</w:t>
      </w:r>
    </w:p>
    <w:p w14:paraId="391BE4E3" w14:textId="77777777" w:rsidR="00B65111" w:rsidRPr="00B65111" w:rsidRDefault="00B65111" w:rsidP="00B65111">
      <w:pPr>
        <w:jc w:val="both"/>
        <w:rPr>
          <w:rFonts w:asciiTheme="minorHAnsi" w:hAnsiTheme="minorHAnsi" w:cstheme="minorHAnsi"/>
          <w:caps/>
          <w:sz w:val="22"/>
          <w:szCs w:val="22"/>
        </w:rPr>
      </w:pPr>
    </w:p>
    <w:p w14:paraId="7E28A02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w:t>
      </w:r>
    </w:p>
    <w:p w14:paraId="77958B4D" w14:textId="77777777" w:rsidR="00B65111" w:rsidRPr="00B65111" w:rsidRDefault="00B65111" w:rsidP="00B65111">
      <w:pPr>
        <w:jc w:val="both"/>
        <w:rPr>
          <w:rFonts w:asciiTheme="minorHAnsi" w:hAnsiTheme="minorHAnsi" w:cstheme="minorHAnsi"/>
          <w:caps/>
          <w:sz w:val="22"/>
          <w:szCs w:val="22"/>
        </w:rPr>
      </w:pPr>
    </w:p>
    <w:p w14:paraId="3F0E089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consulta que los entes de carácter público generen en línea les permitirá conocer la situación de los particulares respecto del cumplimiento de sus obligaciones fiscales en materia de seguridad social.</w:t>
      </w:r>
    </w:p>
    <w:p w14:paraId="186BD622" w14:textId="77777777" w:rsidR="00B65111" w:rsidRPr="00B65111" w:rsidRDefault="00B65111" w:rsidP="00B65111">
      <w:pPr>
        <w:jc w:val="both"/>
        <w:rPr>
          <w:rFonts w:asciiTheme="minorHAnsi" w:hAnsiTheme="minorHAnsi" w:cstheme="minorHAnsi"/>
          <w:caps/>
          <w:sz w:val="22"/>
          <w:szCs w:val="22"/>
        </w:rPr>
      </w:pPr>
    </w:p>
    <w:p w14:paraId="7C028AF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w:t>
      </w:r>
    </w:p>
    <w:p w14:paraId="089979C0" w14:textId="77777777" w:rsidR="00B65111" w:rsidRPr="00B65111" w:rsidRDefault="00B65111" w:rsidP="00B65111">
      <w:pPr>
        <w:jc w:val="both"/>
        <w:rPr>
          <w:rFonts w:asciiTheme="minorHAnsi" w:hAnsiTheme="minorHAnsi" w:cstheme="minorHAnsi"/>
          <w:caps/>
          <w:sz w:val="22"/>
          <w:szCs w:val="22"/>
        </w:rPr>
      </w:pPr>
    </w:p>
    <w:p w14:paraId="02E07CC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w:t>
      </w:r>
    </w:p>
    <w:p w14:paraId="791F1FA6" w14:textId="77777777" w:rsidR="00B65111" w:rsidRPr="00B65111" w:rsidRDefault="00B65111" w:rsidP="00B65111">
      <w:pPr>
        <w:jc w:val="both"/>
        <w:rPr>
          <w:rFonts w:asciiTheme="minorHAnsi" w:hAnsiTheme="minorHAnsi" w:cstheme="minorHAnsi"/>
          <w:caps/>
          <w:sz w:val="22"/>
          <w:szCs w:val="22"/>
        </w:rPr>
      </w:pPr>
    </w:p>
    <w:p w14:paraId="3A0E293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Séptima.- Opinión Pública.</w:t>
      </w:r>
    </w:p>
    <w:p w14:paraId="4C4F9112" w14:textId="77777777" w:rsidR="00B65111" w:rsidRPr="00B65111" w:rsidRDefault="00B65111" w:rsidP="00B65111">
      <w:pPr>
        <w:jc w:val="both"/>
        <w:rPr>
          <w:rFonts w:asciiTheme="minorHAnsi" w:hAnsiTheme="minorHAnsi" w:cstheme="minorHAnsi"/>
          <w:caps/>
          <w:sz w:val="22"/>
          <w:szCs w:val="22"/>
        </w:rPr>
      </w:pPr>
    </w:p>
    <w:p w14:paraId="237D4FE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w:t>
      </w:r>
    </w:p>
    <w:p w14:paraId="197048FC" w14:textId="77777777" w:rsidR="00B65111" w:rsidRPr="00B65111" w:rsidRDefault="00B65111" w:rsidP="00B65111">
      <w:pPr>
        <w:jc w:val="both"/>
        <w:rPr>
          <w:rFonts w:asciiTheme="minorHAnsi" w:hAnsiTheme="minorHAnsi" w:cstheme="minorHAnsi"/>
          <w:caps/>
          <w:sz w:val="22"/>
          <w:szCs w:val="22"/>
        </w:rPr>
      </w:pPr>
      <w:r>
        <w:rPr>
          <w:rFonts w:asciiTheme="minorHAnsi" w:hAnsiTheme="minorHAnsi" w:cstheme="minorHAnsi"/>
          <w:caps/>
          <w:sz w:val="22"/>
          <w:szCs w:val="22"/>
        </w:rPr>
        <w:t xml:space="preserve">I.  </w:t>
      </w:r>
      <w:r w:rsidRPr="00B65111">
        <w:rPr>
          <w:rFonts w:asciiTheme="minorHAnsi" w:hAnsiTheme="minorHAnsi" w:cstheme="minorHAnsi"/>
          <w:caps/>
          <w:sz w:val="22"/>
          <w:szCs w:val="22"/>
        </w:rPr>
        <w:t xml:space="preserve">Ingresar al Buzón IMSS, por la página electrónica del Instituto </w:t>
      </w:r>
      <w:r>
        <w:rPr>
          <w:rFonts w:asciiTheme="minorHAnsi" w:hAnsiTheme="minorHAnsi" w:cstheme="minorHAnsi"/>
          <w:caps/>
          <w:sz w:val="22"/>
          <w:szCs w:val="22"/>
        </w:rPr>
        <w:t xml:space="preserve">     </w:t>
      </w:r>
      <w:r w:rsidRPr="00B65111">
        <w:rPr>
          <w:rFonts w:asciiTheme="minorHAnsi" w:hAnsiTheme="minorHAnsi" w:cstheme="minorHAnsi"/>
          <w:caps/>
          <w:sz w:val="22"/>
          <w:szCs w:val="22"/>
        </w:rPr>
        <w:t>(www.imss.gob.mx/buzonimss), a través del medio de autenticación correspondiente.</w:t>
      </w:r>
    </w:p>
    <w:p w14:paraId="03ACB821" w14:textId="77777777" w:rsidR="00B65111" w:rsidRPr="00B65111" w:rsidRDefault="00B65111" w:rsidP="00B65111">
      <w:pPr>
        <w:jc w:val="both"/>
        <w:rPr>
          <w:rFonts w:asciiTheme="minorHAnsi" w:hAnsiTheme="minorHAnsi" w:cstheme="minorHAnsi"/>
          <w:caps/>
          <w:sz w:val="22"/>
          <w:szCs w:val="22"/>
        </w:rPr>
      </w:pPr>
      <w:r>
        <w:rPr>
          <w:rFonts w:asciiTheme="minorHAnsi" w:hAnsiTheme="minorHAnsi" w:cstheme="minorHAnsi"/>
          <w:caps/>
          <w:sz w:val="22"/>
          <w:szCs w:val="22"/>
        </w:rPr>
        <w:t xml:space="preserve">II.            </w:t>
      </w:r>
      <w:r w:rsidRPr="00B65111">
        <w:rPr>
          <w:rFonts w:asciiTheme="minorHAnsi" w:hAnsiTheme="minorHAnsi" w:cstheme="minorHAnsi"/>
          <w:caps/>
          <w:sz w:val="22"/>
          <w:szCs w:val="22"/>
        </w:rPr>
        <w:t>Del menú, seleccionar la opción "Cobranza".</w:t>
      </w:r>
    </w:p>
    <w:p w14:paraId="14206F88"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Del menú, seleccionar la opción "32D Autorización de Opinión Pública" y después la opción "Autorizo hacer pública mi opinión del cumplimiento".</w:t>
      </w:r>
    </w:p>
    <w:p w14:paraId="3B6367F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Dar clic en el botón "Guardar" y firmar mediante la e.firma.</w:t>
      </w:r>
    </w:p>
    <w:p w14:paraId="6F97FAA4"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    El Buzón IMSS generará el acuse correspondiente.</w:t>
      </w:r>
    </w:p>
    <w:p w14:paraId="34776136" w14:textId="77777777" w:rsidR="00B65111" w:rsidRPr="00B65111" w:rsidRDefault="00B65111" w:rsidP="00B65111">
      <w:pPr>
        <w:jc w:val="both"/>
        <w:rPr>
          <w:rFonts w:asciiTheme="minorHAnsi" w:hAnsiTheme="minorHAnsi" w:cstheme="minorHAnsi"/>
          <w:caps/>
          <w:sz w:val="22"/>
          <w:szCs w:val="22"/>
        </w:rPr>
      </w:pPr>
    </w:p>
    <w:p w14:paraId="62D9235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El procedimiento antes descrito podrá ser utilizado por cualquier persona física o moral que desee hacer pública su opinión del cumplimiento de obligaciones fiscales en materia de seguridad social.</w:t>
      </w:r>
    </w:p>
    <w:p w14:paraId="3F2EA351" w14:textId="77777777" w:rsidR="00B65111" w:rsidRPr="00B65111" w:rsidRDefault="00B65111" w:rsidP="00B65111">
      <w:pPr>
        <w:jc w:val="both"/>
        <w:rPr>
          <w:rFonts w:asciiTheme="minorHAnsi" w:hAnsiTheme="minorHAnsi" w:cstheme="minorHAnsi"/>
          <w:caps/>
          <w:sz w:val="22"/>
          <w:szCs w:val="22"/>
        </w:rPr>
      </w:pPr>
    </w:p>
    <w:p w14:paraId="7B3C2FEA"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lastRenderedPageBreak/>
        <w:t>Una vez que el particular confiera al IMSS la autorización a que se refiere el procedimiento anterior, las personas interesadas podrán consultar en la página electrónica del Instituto (</w:t>
      </w:r>
      <w:r w:rsidR="00F97CDB" w:rsidRPr="00B65111">
        <w:rPr>
          <w:rFonts w:asciiTheme="minorHAnsi" w:hAnsiTheme="minorHAnsi" w:cstheme="minorHAnsi"/>
          <w:sz w:val="22"/>
          <w:szCs w:val="22"/>
        </w:rPr>
        <w:t>www.imss.gob.mx</w:t>
      </w:r>
      <w:r w:rsidRPr="00B65111">
        <w:rPr>
          <w:rFonts w:asciiTheme="minorHAnsi" w:hAnsiTheme="minorHAnsi" w:cstheme="minorHAnsi"/>
          <w:caps/>
          <w:sz w:val="22"/>
          <w:szCs w:val="22"/>
        </w:rPr>
        <w:t>) la opinión correspondiente, conforme al siguiente procedimiento:</w:t>
      </w:r>
    </w:p>
    <w:p w14:paraId="4F072DE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a la página electrónica del IMSS (</w:t>
      </w:r>
      <w:r w:rsidR="00F97CDB" w:rsidRPr="00B65111">
        <w:rPr>
          <w:rFonts w:asciiTheme="minorHAnsi" w:hAnsiTheme="minorHAnsi" w:cstheme="minorHAnsi"/>
          <w:sz w:val="22"/>
          <w:szCs w:val="22"/>
        </w:rPr>
        <w:t>www.imss.gob.mx</w:t>
      </w:r>
      <w:r w:rsidRPr="00B65111">
        <w:rPr>
          <w:rFonts w:asciiTheme="minorHAnsi" w:hAnsiTheme="minorHAnsi" w:cstheme="minorHAnsi"/>
          <w:caps/>
          <w:sz w:val="22"/>
          <w:szCs w:val="22"/>
        </w:rPr>
        <w:t>).</w:t>
      </w:r>
    </w:p>
    <w:p w14:paraId="6177CC9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     Elegir "Consulta pública de Opinión del cumplimiento".</w:t>
      </w:r>
    </w:p>
    <w:p w14:paraId="4BF1352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a.     Capturar el RFC del particular respecto del cual se desee consultar.</w:t>
      </w:r>
    </w:p>
    <w:p w14:paraId="7F918AC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b.    Capturar el código de validación que se muestra en pantalla.</w:t>
      </w:r>
    </w:p>
    <w:p w14:paraId="0D871F6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Dar clic en el botón "Consultar".</w:t>
      </w:r>
    </w:p>
    <w:p w14:paraId="13CBD9E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Descargar en formato ".PDF" la opinión del cumplimiento de obligaciones fiscales en materia de seguridad social.</w:t>
      </w:r>
    </w:p>
    <w:p w14:paraId="0E744573" w14:textId="77777777" w:rsidR="00B65111" w:rsidRPr="00B65111" w:rsidRDefault="00B65111" w:rsidP="00B65111">
      <w:pPr>
        <w:jc w:val="both"/>
        <w:rPr>
          <w:rFonts w:asciiTheme="minorHAnsi" w:hAnsiTheme="minorHAnsi" w:cstheme="minorHAnsi"/>
          <w:caps/>
          <w:sz w:val="22"/>
          <w:szCs w:val="22"/>
        </w:rPr>
      </w:pPr>
    </w:p>
    <w:p w14:paraId="1D98F2EB"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particulares podrán cancelar la autorización a que se refiere la presente Regla, según el siguiente procedimiento:</w:t>
      </w:r>
    </w:p>
    <w:p w14:paraId="0FABE64F" w14:textId="77777777" w:rsidR="00B65111" w:rsidRPr="00B65111" w:rsidRDefault="00B65111" w:rsidP="00506E2C">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w:t>
      </w:r>
      <w:r w:rsidR="00506E2C">
        <w:rPr>
          <w:rFonts w:asciiTheme="minorHAnsi" w:hAnsiTheme="minorHAnsi" w:cstheme="minorHAnsi"/>
          <w:caps/>
          <w:sz w:val="22"/>
          <w:szCs w:val="22"/>
        </w:rPr>
        <w:tab/>
      </w:r>
      <w:r w:rsidRPr="00B65111">
        <w:rPr>
          <w:rFonts w:asciiTheme="minorHAnsi" w:hAnsiTheme="minorHAnsi" w:cstheme="minorHAnsi"/>
          <w:caps/>
          <w:sz w:val="22"/>
          <w:szCs w:val="22"/>
        </w:rPr>
        <w:t xml:space="preserve">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a través del medio de autenticación correspondiente.</w:t>
      </w:r>
    </w:p>
    <w:p w14:paraId="50AF1C5F" w14:textId="77777777" w:rsidR="00B65111" w:rsidRPr="00B65111" w:rsidRDefault="00B65111" w:rsidP="00506E2C">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II.   Del menú, seleccionar la opción "Cobranza".</w:t>
      </w:r>
    </w:p>
    <w:p w14:paraId="68E040C6" w14:textId="77777777" w:rsidR="00B65111" w:rsidRPr="00B65111" w:rsidRDefault="00B65111" w:rsidP="00F97CDB">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III.</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Del menú, seleccionar la opción "32D Autorización de Opini</w:t>
      </w:r>
      <w:r w:rsidR="00F97CDB">
        <w:rPr>
          <w:rFonts w:asciiTheme="minorHAnsi" w:hAnsiTheme="minorHAnsi" w:cstheme="minorHAnsi"/>
          <w:caps/>
          <w:sz w:val="22"/>
          <w:szCs w:val="22"/>
        </w:rPr>
        <w:t xml:space="preserve">ón Pública" y después la opción </w:t>
      </w:r>
      <w:r w:rsidRPr="00B65111">
        <w:rPr>
          <w:rFonts w:asciiTheme="minorHAnsi" w:hAnsiTheme="minorHAnsi" w:cstheme="minorHAnsi"/>
          <w:caps/>
          <w:sz w:val="22"/>
          <w:szCs w:val="22"/>
        </w:rPr>
        <w:t>"Cancelar la autorización para hacer pública mi opinión del cumplimiento".</w:t>
      </w:r>
    </w:p>
    <w:p w14:paraId="7E21EB14" w14:textId="77777777" w:rsidR="00B65111" w:rsidRPr="00B65111" w:rsidRDefault="00F97CDB" w:rsidP="00506E2C">
      <w:pPr>
        <w:ind w:left="284" w:hanging="284"/>
        <w:jc w:val="both"/>
        <w:rPr>
          <w:rFonts w:asciiTheme="minorHAnsi" w:hAnsiTheme="minorHAnsi" w:cstheme="minorHAnsi"/>
          <w:caps/>
          <w:sz w:val="22"/>
          <w:szCs w:val="22"/>
        </w:rPr>
      </w:pPr>
      <w:r>
        <w:rPr>
          <w:rFonts w:asciiTheme="minorHAnsi" w:hAnsiTheme="minorHAnsi" w:cstheme="minorHAnsi"/>
          <w:caps/>
          <w:sz w:val="22"/>
          <w:szCs w:val="22"/>
        </w:rPr>
        <w:t xml:space="preserve">IV.  </w:t>
      </w:r>
      <w:r w:rsidR="00B65111" w:rsidRPr="00B65111">
        <w:rPr>
          <w:rFonts w:asciiTheme="minorHAnsi" w:hAnsiTheme="minorHAnsi" w:cstheme="minorHAnsi"/>
          <w:caps/>
          <w:sz w:val="22"/>
          <w:szCs w:val="22"/>
        </w:rPr>
        <w:t>Dar clic en el botón "Guardar" y firmar mediante la e.firma.</w:t>
      </w:r>
    </w:p>
    <w:p w14:paraId="764467D5" w14:textId="77777777" w:rsidR="00B65111" w:rsidRPr="00B65111" w:rsidRDefault="00B65111" w:rsidP="00506E2C">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V.   El Buzón IMSS generará el acuse correspondiente.</w:t>
      </w:r>
    </w:p>
    <w:p w14:paraId="3950431A" w14:textId="77777777" w:rsidR="00B65111" w:rsidRPr="00B65111" w:rsidRDefault="00B65111" w:rsidP="00B65111">
      <w:pPr>
        <w:jc w:val="both"/>
        <w:rPr>
          <w:rFonts w:asciiTheme="minorHAnsi" w:hAnsiTheme="minorHAnsi" w:cstheme="minorHAnsi"/>
          <w:caps/>
          <w:sz w:val="22"/>
          <w:szCs w:val="22"/>
        </w:rPr>
      </w:pPr>
    </w:p>
    <w:p w14:paraId="572B058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Octava.- Opinión generada por los Terceros Autorizados.</w:t>
      </w:r>
    </w:p>
    <w:p w14:paraId="287EDD2A" w14:textId="77777777" w:rsidR="00B65111" w:rsidRPr="00B65111" w:rsidRDefault="00B65111" w:rsidP="00B65111">
      <w:pPr>
        <w:jc w:val="both"/>
        <w:rPr>
          <w:rFonts w:asciiTheme="minorHAnsi" w:hAnsiTheme="minorHAnsi" w:cstheme="minorHAnsi"/>
          <w:caps/>
          <w:sz w:val="22"/>
          <w:szCs w:val="22"/>
        </w:rPr>
      </w:pPr>
    </w:p>
    <w:p w14:paraId="25F749A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Los particulares que, por así convenir a sus intereses, convengan autorizar a un tercero para que consulte su opinión del cumplimiento de obligaciones fiscales en materia de seguridad social deberán hacerlo a través del Buzón IMSS conforme al procedimiento siguiente:</w:t>
      </w:r>
    </w:p>
    <w:p w14:paraId="1AD2859C" w14:textId="77777777" w:rsidR="00B65111" w:rsidRPr="00B65111" w:rsidRDefault="00B65111" w:rsidP="00B65111">
      <w:pPr>
        <w:jc w:val="both"/>
        <w:rPr>
          <w:rFonts w:asciiTheme="minorHAnsi" w:hAnsiTheme="minorHAnsi" w:cstheme="minorHAnsi"/>
          <w:caps/>
          <w:sz w:val="22"/>
          <w:szCs w:val="22"/>
        </w:rPr>
      </w:pPr>
    </w:p>
    <w:p w14:paraId="195C6CA5" w14:textId="77777777" w:rsidR="00B65111" w:rsidRPr="00B65111" w:rsidRDefault="00B65111" w:rsidP="00F97CDB">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I.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xml:space="preserve">), a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través del medio de autenticación correspondiente.</w:t>
      </w:r>
    </w:p>
    <w:p w14:paraId="09C0A78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II.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Del menú, seleccionar la opción "Cobranza".</w:t>
      </w:r>
    </w:p>
    <w:p w14:paraId="3EE862C7" w14:textId="77777777" w:rsidR="00B65111" w:rsidRPr="00B65111" w:rsidRDefault="00B65111" w:rsidP="00F97CDB">
      <w:pPr>
        <w:ind w:left="284" w:hanging="284"/>
        <w:jc w:val="both"/>
        <w:rPr>
          <w:rFonts w:asciiTheme="minorHAnsi" w:hAnsiTheme="minorHAnsi" w:cstheme="minorHAnsi"/>
          <w:caps/>
          <w:sz w:val="22"/>
          <w:szCs w:val="22"/>
        </w:rPr>
      </w:pPr>
      <w:r w:rsidRPr="00B65111">
        <w:rPr>
          <w:rFonts w:asciiTheme="minorHAnsi" w:hAnsiTheme="minorHAnsi" w:cstheme="minorHAnsi"/>
          <w:caps/>
          <w:sz w:val="22"/>
          <w:szCs w:val="22"/>
        </w:rPr>
        <w:t>III.</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 xml:space="preserve">Del menú, seleccionar la opción "32D Autorización de Terceros" y después "Nuevo Tercero </w:t>
      </w:r>
      <w:r w:rsidR="00F97CDB">
        <w:rPr>
          <w:rFonts w:asciiTheme="minorHAnsi" w:hAnsiTheme="minorHAnsi" w:cstheme="minorHAnsi"/>
          <w:caps/>
          <w:sz w:val="22"/>
          <w:szCs w:val="22"/>
        </w:rPr>
        <w:t xml:space="preserve"> </w:t>
      </w:r>
      <w:r w:rsidRPr="00B65111">
        <w:rPr>
          <w:rFonts w:asciiTheme="minorHAnsi" w:hAnsiTheme="minorHAnsi" w:cstheme="minorHAnsi"/>
          <w:caps/>
          <w:sz w:val="22"/>
          <w:szCs w:val="22"/>
        </w:rPr>
        <w:t>Autorizado".</w:t>
      </w:r>
    </w:p>
    <w:p w14:paraId="7422399E" w14:textId="77777777" w:rsidR="00B65111" w:rsidRPr="00B65111" w:rsidRDefault="00F97CDB" w:rsidP="00F97CDB">
      <w:pPr>
        <w:ind w:left="426" w:hanging="426"/>
        <w:jc w:val="both"/>
        <w:rPr>
          <w:rFonts w:asciiTheme="minorHAnsi" w:hAnsiTheme="minorHAnsi" w:cstheme="minorHAnsi"/>
          <w:caps/>
          <w:sz w:val="22"/>
          <w:szCs w:val="22"/>
        </w:rPr>
      </w:pPr>
      <w:r>
        <w:rPr>
          <w:rFonts w:asciiTheme="minorHAnsi" w:hAnsiTheme="minorHAnsi" w:cstheme="minorHAnsi"/>
          <w:caps/>
          <w:sz w:val="22"/>
          <w:szCs w:val="22"/>
        </w:rPr>
        <w:t xml:space="preserve">IV. </w:t>
      </w:r>
      <w:r w:rsidR="00B65111" w:rsidRPr="00B65111">
        <w:rPr>
          <w:rFonts w:asciiTheme="minorHAnsi" w:hAnsiTheme="minorHAnsi" w:cstheme="minorHAnsi"/>
          <w:caps/>
          <w:sz w:val="22"/>
          <w:szCs w:val="22"/>
        </w:rPr>
        <w:t xml:space="preserve">Registrar el RFC del Tercero a quien se desea conferir autorización, dar clic en el botón </w:t>
      </w:r>
      <w:r>
        <w:rPr>
          <w:rFonts w:asciiTheme="minorHAnsi" w:hAnsiTheme="minorHAnsi" w:cstheme="minorHAnsi"/>
          <w:caps/>
          <w:sz w:val="22"/>
          <w:szCs w:val="22"/>
        </w:rPr>
        <w:t xml:space="preserve">      </w:t>
      </w:r>
      <w:r w:rsidR="00B65111" w:rsidRPr="00B65111">
        <w:rPr>
          <w:rFonts w:asciiTheme="minorHAnsi" w:hAnsiTheme="minorHAnsi" w:cstheme="minorHAnsi"/>
          <w:caps/>
          <w:sz w:val="22"/>
          <w:szCs w:val="22"/>
        </w:rPr>
        <w:t>"Autorización" y firmar mediante la e.firma.</w:t>
      </w:r>
    </w:p>
    <w:p w14:paraId="60094D9F" w14:textId="77777777" w:rsidR="00B65111" w:rsidRPr="00B65111" w:rsidRDefault="00B65111" w:rsidP="00F97CDB">
      <w:pPr>
        <w:ind w:left="426" w:hanging="426"/>
        <w:jc w:val="both"/>
        <w:rPr>
          <w:rFonts w:asciiTheme="minorHAnsi" w:hAnsiTheme="minorHAnsi" w:cstheme="minorHAnsi"/>
          <w:caps/>
          <w:sz w:val="22"/>
          <w:szCs w:val="22"/>
        </w:rPr>
      </w:pPr>
      <w:r w:rsidRPr="00B65111">
        <w:rPr>
          <w:rFonts w:asciiTheme="minorHAnsi" w:hAnsiTheme="minorHAnsi" w:cstheme="minorHAnsi"/>
          <w:caps/>
          <w:sz w:val="22"/>
          <w:szCs w:val="22"/>
        </w:rPr>
        <w:t>V.    El Buzón IMSS generará el acuse correspondiente.</w:t>
      </w:r>
    </w:p>
    <w:p w14:paraId="5FF3A3E7" w14:textId="77777777" w:rsidR="00B65111" w:rsidRPr="00B65111" w:rsidRDefault="00F97CDB" w:rsidP="00F97CDB">
      <w:pPr>
        <w:ind w:left="426" w:hanging="426"/>
        <w:jc w:val="both"/>
        <w:rPr>
          <w:rFonts w:asciiTheme="minorHAnsi" w:hAnsiTheme="minorHAnsi" w:cstheme="minorHAnsi"/>
          <w:caps/>
          <w:sz w:val="22"/>
          <w:szCs w:val="22"/>
        </w:rPr>
      </w:pPr>
      <w:r>
        <w:rPr>
          <w:rFonts w:asciiTheme="minorHAnsi" w:hAnsiTheme="minorHAnsi" w:cstheme="minorHAnsi"/>
          <w:caps/>
          <w:sz w:val="22"/>
          <w:szCs w:val="22"/>
        </w:rPr>
        <w:t xml:space="preserve">         </w:t>
      </w:r>
      <w:r w:rsidR="00B65111" w:rsidRPr="00B65111">
        <w:rPr>
          <w:rFonts w:asciiTheme="minorHAnsi" w:hAnsiTheme="minorHAnsi" w:cstheme="minorHAnsi"/>
          <w:caps/>
          <w:sz w:val="22"/>
          <w:szCs w:val="22"/>
        </w:rPr>
        <w:t>Los Terceros Autorizados podrán consultar la opinión del cumplimiento de obligaciones fiscales en materia de seguridad social de particulares conforme al siguiente procedimiento:</w:t>
      </w:r>
    </w:p>
    <w:p w14:paraId="20E3B846"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a través del medio de autenticación correspondiente.</w:t>
      </w:r>
    </w:p>
    <w:p w14:paraId="5B2129B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     Del menú, seleccionar la opción "Cobranza".</w:t>
      </w:r>
    </w:p>
    <w:p w14:paraId="224A854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Del menú, seleccionar la opción "32D Consulta por Terceros Autorizados".</w:t>
      </w:r>
    </w:p>
    <w:p w14:paraId="1FE8FF25"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Ubicar dentro del tablero al particular respecto del cual se desee consultar y dar clic en el botón "Consultar opinión del Cumplimiento" de la columna "Acción".</w:t>
      </w:r>
    </w:p>
    <w:p w14:paraId="4890E0F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    Se obtendrá la "Opinión del Cumplimiento de obligaciones fiscales en materia de seguridad social" y,</w:t>
      </w:r>
    </w:p>
    <w:p w14:paraId="791267B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una vez descargada</w:t>
      </w:r>
      <w:r w:rsidR="00506E2C">
        <w:rPr>
          <w:rFonts w:asciiTheme="minorHAnsi" w:hAnsiTheme="minorHAnsi" w:cstheme="minorHAnsi"/>
          <w:caps/>
          <w:sz w:val="22"/>
          <w:szCs w:val="22"/>
        </w:rPr>
        <w:t>, se podrá guardar en formato "</w:t>
      </w:r>
      <w:r w:rsidRPr="00B65111">
        <w:rPr>
          <w:rFonts w:asciiTheme="minorHAnsi" w:hAnsiTheme="minorHAnsi" w:cstheme="minorHAnsi"/>
          <w:caps/>
          <w:sz w:val="22"/>
          <w:szCs w:val="22"/>
        </w:rPr>
        <w:t>PDF" o bien imprimir.</w:t>
      </w:r>
    </w:p>
    <w:p w14:paraId="52220CC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lastRenderedPageBreak/>
        <w:t>Los particulares podrán cancelar la autorización otorgada a sus Terceros Autorizados conforme al siguiente procedimiento:</w:t>
      </w:r>
    </w:p>
    <w:p w14:paraId="7F522A8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     Ingresar al Buzón IMSS, por la página electrónica del Instituto (</w:t>
      </w:r>
      <w:r w:rsidR="00F97CDB" w:rsidRPr="00B65111">
        <w:rPr>
          <w:rFonts w:asciiTheme="minorHAnsi" w:hAnsiTheme="minorHAnsi" w:cstheme="minorHAnsi"/>
          <w:sz w:val="22"/>
          <w:szCs w:val="22"/>
        </w:rPr>
        <w:t>WWW.IMSS.GOB.MX/BUZONIMSS</w:t>
      </w:r>
      <w:r w:rsidRPr="00B65111">
        <w:rPr>
          <w:rFonts w:asciiTheme="minorHAnsi" w:hAnsiTheme="minorHAnsi" w:cstheme="minorHAnsi"/>
          <w:caps/>
          <w:sz w:val="22"/>
          <w:szCs w:val="22"/>
        </w:rPr>
        <w:t>), a través del medio de autenticación correspondiente.</w:t>
      </w:r>
    </w:p>
    <w:p w14:paraId="0E375CC2"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     Del menú, seleccionar la opción "Cobranza".</w:t>
      </w:r>
    </w:p>
    <w:p w14:paraId="7CEE49E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III.    Del menú, seleccionar la opción "32D Autorización de Terceros".</w:t>
      </w:r>
    </w:p>
    <w:p w14:paraId="5C9705ED"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IV.   Ubicar dentro del tablero al Tercero Autorizado que se desea dar de baja.</w:t>
      </w:r>
    </w:p>
    <w:p w14:paraId="28CB469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    Dar clic en el botón "Dar de Baja Tercero Autorizado" de la columna "Acción" y firmar mediante la e.firma.</w:t>
      </w:r>
    </w:p>
    <w:p w14:paraId="1960D5F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VI.   El Buzón IMSS emitirá el acuse correspondiente.</w:t>
      </w:r>
    </w:p>
    <w:p w14:paraId="32FE4CC3" w14:textId="77777777" w:rsidR="00B65111" w:rsidRPr="00B65111" w:rsidRDefault="00B65111" w:rsidP="00B65111">
      <w:pPr>
        <w:jc w:val="both"/>
        <w:rPr>
          <w:rFonts w:asciiTheme="minorHAnsi" w:hAnsiTheme="minorHAnsi" w:cstheme="minorHAnsi"/>
          <w:caps/>
          <w:sz w:val="22"/>
          <w:szCs w:val="22"/>
        </w:rPr>
      </w:pPr>
    </w:p>
    <w:p w14:paraId="60D3A65C"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Novena.- Vigencia.</w:t>
      </w:r>
    </w:p>
    <w:p w14:paraId="32A2093D" w14:textId="77777777" w:rsidR="00B65111" w:rsidRPr="00B65111" w:rsidRDefault="00B65111" w:rsidP="00B65111">
      <w:pPr>
        <w:jc w:val="both"/>
        <w:rPr>
          <w:rFonts w:asciiTheme="minorHAnsi" w:hAnsiTheme="minorHAnsi" w:cstheme="minorHAnsi"/>
          <w:caps/>
          <w:sz w:val="22"/>
          <w:szCs w:val="22"/>
        </w:rPr>
      </w:pPr>
    </w:p>
    <w:p w14:paraId="0D493FA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gozará de vigencia durante el</w:t>
      </w:r>
    </w:p>
    <w:p w14:paraId="4E1ACE7E"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día de la fecha en que haya sido generada.</w:t>
      </w:r>
    </w:p>
    <w:p w14:paraId="75708ACB" w14:textId="77777777" w:rsidR="00B65111" w:rsidRPr="00B65111" w:rsidRDefault="00B65111" w:rsidP="00B65111">
      <w:pPr>
        <w:jc w:val="both"/>
        <w:rPr>
          <w:rFonts w:asciiTheme="minorHAnsi" w:hAnsiTheme="minorHAnsi" w:cstheme="minorHAnsi"/>
          <w:caps/>
          <w:sz w:val="22"/>
          <w:szCs w:val="22"/>
        </w:rPr>
      </w:pPr>
    </w:p>
    <w:p w14:paraId="7989717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 (De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28D3262B" w14:textId="77777777" w:rsidR="00B65111" w:rsidRPr="00B65111" w:rsidRDefault="00B65111" w:rsidP="00B65111">
      <w:pPr>
        <w:jc w:val="both"/>
        <w:rPr>
          <w:rFonts w:asciiTheme="minorHAnsi" w:hAnsiTheme="minorHAnsi" w:cstheme="minorHAnsi"/>
          <w:caps/>
          <w:sz w:val="22"/>
          <w:szCs w:val="22"/>
        </w:rPr>
      </w:pPr>
    </w:p>
    <w:p w14:paraId="476C1929" w14:textId="77777777" w:rsidR="00B65111" w:rsidRPr="00B65111" w:rsidRDefault="00B65111" w:rsidP="00B65111">
      <w:pPr>
        <w:jc w:val="both"/>
        <w:rPr>
          <w:rFonts w:asciiTheme="minorHAnsi" w:hAnsiTheme="minorHAnsi" w:cstheme="minorHAnsi"/>
          <w:caps/>
          <w:sz w:val="22"/>
          <w:szCs w:val="22"/>
        </w:rPr>
      </w:pPr>
    </w:p>
    <w:p w14:paraId="190E160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Décima.- Aclaración.</w:t>
      </w:r>
    </w:p>
    <w:p w14:paraId="4C7100F6" w14:textId="77777777" w:rsidR="00B65111" w:rsidRPr="00B65111" w:rsidRDefault="00B65111" w:rsidP="00B65111">
      <w:pPr>
        <w:jc w:val="both"/>
        <w:rPr>
          <w:rFonts w:asciiTheme="minorHAnsi" w:hAnsiTheme="minorHAnsi" w:cstheme="minorHAnsi"/>
          <w:caps/>
          <w:sz w:val="22"/>
          <w:szCs w:val="22"/>
        </w:rPr>
      </w:pPr>
    </w:p>
    <w:p w14:paraId="263EAA18"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w:t>
      </w:r>
    </w:p>
    <w:p w14:paraId="4D10348F" w14:textId="77777777" w:rsidR="00B65111" w:rsidRPr="00B65111" w:rsidRDefault="00B65111" w:rsidP="00B65111">
      <w:pPr>
        <w:jc w:val="both"/>
        <w:rPr>
          <w:rFonts w:asciiTheme="minorHAnsi" w:hAnsiTheme="minorHAnsi" w:cstheme="minorHAnsi"/>
          <w:caps/>
          <w:sz w:val="22"/>
          <w:szCs w:val="22"/>
        </w:rPr>
      </w:pPr>
    </w:p>
    <w:p w14:paraId="01BD23A0"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Décima Primera.- Actualización de procedimientos.</w:t>
      </w:r>
    </w:p>
    <w:p w14:paraId="500C6427" w14:textId="77777777" w:rsidR="00B65111" w:rsidRPr="00B65111" w:rsidRDefault="00B65111" w:rsidP="00B65111">
      <w:pPr>
        <w:jc w:val="both"/>
        <w:rPr>
          <w:rFonts w:asciiTheme="minorHAnsi" w:hAnsiTheme="minorHAnsi" w:cstheme="minorHAnsi"/>
          <w:caps/>
          <w:sz w:val="22"/>
          <w:szCs w:val="22"/>
        </w:rPr>
      </w:pPr>
    </w:p>
    <w:p w14:paraId="066AFA66"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De ser el caso, las actualizaciones de los procedimientos a que se refieren las Reglas Quinta a Octava de las presentes Reglas se darán a conocer a través de la página electrónica del Instituto.</w:t>
      </w:r>
    </w:p>
    <w:p w14:paraId="5114D772" w14:textId="77777777" w:rsidR="00B65111" w:rsidRPr="00B65111" w:rsidRDefault="00B65111" w:rsidP="00B65111">
      <w:pPr>
        <w:jc w:val="both"/>
        <w:rPr>
          <w:rFonts w:asciiTheme="minorHAnsi" w:hAnsiTheme="minorHAnsi" w:cstheme="minorHAnsi"/>
          <w:caps/>
          <w:sz w:val="22"/>
          <w:szCs w:val="22"/>
        </w:rPr>
      </w:pPr>
    </w:p>
    <w:p w14:paraId="279A19B1"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Décima Segunda.- Demás disposiciones aplicables.</w:t>
      </w:r>
    </w:p>
    <w:p w14:paraId="5DD856A4" w14:textId="77777777" w:rsidR="00B65111" w:rsidRPr="00B65111" w:rsidRDefault="00B65111" w:rsidP="00B65111">
      <w:pPr>
        <w:jc w:val="both"/>
        <w:rPr>
          <w:rFonts w:asciiTheme="minorHAnsi" w:hAnsiTheme="minorHAnsi" w:cstheme="minorHAnsi"/>
          <w:caps/>
          <w:sz w:val="22"/>
          <w:szCs w:val="22"/>
        </w:rPr>
      </w:pPr>
    </w:p>
    <w:p w14:paraId="4F80CC63"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w:t>
      </w:r>
      <w:r w:rsidRPr="00B65111">
        <w:rPr>
          <w:rFonts w:asciiTheme="minorHAnsi" w:hAnsiTheme="minorHAnsi" w:cstheme="minorHAnsi"/>
          <w:caps/>
          <w:sz w:val="22"/>
          <w:szCs w:val="22"/>
        </w:rPr>
        <w:lastRenderedPageBreak/>
        <w:t>cargo, podrán generarla a través del procedimiento establecido en la Regla Quinta de las presentes Reglas.</w:t>
      </w:r>
    </w:p>
    <w:p w14:paraId="1B2DC0A4" w14:textId="77777777" w:rsidR="00B65111" w:rsidRPr="00B65111" w:rsidRDefault="00B65111" w:rsidP="00B65111">
      <w:pPr>
        <w:jc w:val="both"/>
        <w:rPr>
          <w:rFonts w:asciiTheme="minorHAnsi" w:hAnsiTheme="minorHAnsi" w:cstheme="minorHAnsi"/>
          <w:caps/>
          <w:sz w:val="22"/>
          <w:szCs w:val="22"/>
        </w:rPr>
      </w:pPr>
    </w:p>
    <w:p w14:paraId="454422C7"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Artículo Transitorio.</w:t>
      </w:r>
    </w:p>
    <w:p w14:paraId="61F705E8" w14:textId="77777777" w:rsidR="00B65111" w:rsidRPr="00B65111" w:rsidRDefault="00B65111" w:rsidP="00B65111">
      <w:pPr>
        <w:jc w:val="both"/>
        <w:rPr>
          <w:rFonts w:asciiTheme="minorHAnsi" w:hAnsiTheme="minorHAnsi" w:cstheme="minorHAnsi"/>
          <w:caps/>
          <w:sz w:val="22"/>
          <w:szCs w:val="22"/>
        </w:rPr>
      </w:pPr>
    </w:p>
    <w:p w14:paraId="5CAA7869"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Único.- Las Reglas Séptima y Octava, relativas a "Opinión Pública" y "Opinión generada por los Terceros Autorizados", respectivamente, entrarán en vigor una vez que el IMSS ponga a disposición las funcionalidades que permitan la generación de las mismas en el Buzón IMSS y en la página electrónica del Instituto (www.imss.gob.mx), lo que se dará a conocer oportunamente a través de la página electrónica institucional: www.imss.gob.mx/buzonimss.</w:t>
      </w:r>
    </w:p>
    <w:p w14:paraId="12DA39E6" w14:textId="77777777" w:rsidR="00B65111" w:rsidRPr="00B65111" w:rsidRDefault="00B65111" w:rsidP="00B65111">
      <w:pPr>
        <w:jc w:val="both"/>
        <w:rPr>
          <w:rFonts w:asciiTheme="minorHAnsi" w:hAnsiTheme="minorHAnsi" w:cstheme="minorHAnsi"/>
          <w:caps/>
          <w:sz w:val="22"/>
          <w:szCs w:val="22"/>
        </w:rPr>
      </w:pPr>
    </w:p>
    <w:p w14:paraId="58EBF9A8"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 (Previo a la formalización del contrato)</w:t>
      </w:r>
    </w:p>
    <w:p w14:paraId="6FD57859" w14:textId="77777777" w:rsidR="00B65111" w:rsidRPr="00B65111" w:rsidRDefault="00B65111" w:rsidP="00B65111">
      <w:pPr>
        <w:jc w:val="both"/>
        <w:rPr>
          <w:rFonts w:asciiTheme="minorHAnsi" w:hAnsiTheme="minorHAnsi" w:cstheme="minorHAnsi"/>
          <w:caps/>
          <w:sz w:val="22"/>
          <w:szCs w:val="22"/>
        </w:rPr>
      </w:pPr>
    </w:p>
    <w:p w14:paraId="6B76D1C2" w14:textId="77777777" w:rsidR="00B65111" w:rsidRPr="00B65111" w:rsidRDefault="00B65111" w:rsidP="006E2CE5">
      <w:pPr>
        <w:pStyle w:val="Prrafodelista"/>
        <w:numPr>
          <w:ilvl w:val="0"/>
          <w:numId w:val="39"/>
        </w:num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Presentar documento vigente expedido por el Instituto Mexicano del Seguro Social (IMSS),  en el que se emita la opinión del cumplimiento de obligaciones en materia de seguridad social, vigente y positiva. </w:t>
      </w:r>
    </w:p>
    <w:p w14:paraId="485A012D" w14:textId="77777777" w:rsidR="00B65111" w:rsidRPr="00B65111" w:rsidRDefault="00B65111" w:rsidP="00B65111">
      <w:pPr>
        <w:jc w:val="both"/>
        <w:rPr>
          <w:rFonts w:asciiTheme="minorHAnsi" w:hAnsiTheme="minorHAnsi" w:cstheme="minorHAnsi"/>
          <w:caps/>
          <w:sz w:val="22"/>
          <w:szCs w:val="22"/>
        </w:rPr>
      </w:pPr>
    </w:p>
    <w:p w14:paraId="3FEC055F" w14:textId="77777777" w:rsidR="00B65111" w:rsidRPr="00B65111"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La opinión del cumplimiento de obligaciones fiscales en materia de seguridad social gozará de vigencia durante el día de la fecha en que haya sido generada.</w:t>
      </w:r>
    </w:p>
    <w:p w14:paraId="5C96E82C" w14:textId="77777777" w:rsidR="00B65111" w:rsidRPr="00B65111" w:rsidRDefault="00B65111" w:rsidP="00B65111">
      <w:pPr>
        <w:jc w:val="both"/>
        <w:rPr>
          <w:rFonts w:asciiTheme="minorHAnsi" w:hAnsiTheme="minorHAnsi" w:cstheme="minorHAnsi"/>
          <w:caps/>
          <w:sz w:val="22"/>
          <w:szCs w:val="22"/>
        </w:rPr>
      </w:pPr>
    </w:p>
    <w:p w14:paraId="2455D7F2" w14:textId="77777777" w:rsidR="00B65111" w:rsidRPr="00EA760C" w:rsidRDefault="00B65111" w:rsidP="00B65111">
      <w:pPr>
        <w:jc w:val="both"/>
        <w:rPr>
          <w:rFonts w:asciiTheme="minorHAnsi" w:hAnsiTheme="minorHAnsi" w:cstheme="minorHAnsi"/>
          <w:caps/>
          <w:sz w:val="22"/>
          <w:szCs w:val="22"/>
        </w:rPr>
      </w:pPr>
      <w:r w:rsidRPr="00B65111">
        <w:rPr>
          <w:rFonts w:asciiTheme="minorHAnsi" w:hAnsiTheme="minorHAnsi" w:cstheme="minorHAnsi"/>
          <w:caps/>
          <w:sz w:val="22"/>
          <w:szCs w:val="22"/>
        </w:rPr>
        <w:t xml:space="preserve"> (De  conformidad con el ACUERDO ACDO.AS2.HCT.250423/106.P.DIR dictado en sesión ordinaria celebrada el día 25 de abril del presente año, por el que se aprobaron las Disposiciones transitorias aplicables a las Reglas de carácter general para la obtención de la opinión del cumplimiento de obligaciones fiscales en materia de seguridad social, publicadas el 22 de septiembre de 2022, 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0C4A3157" w14:textId="77777777" w:rsidR="00583756" w:rsidRPr="00AF4B52" w:rsidRDefault="00583756" w:rsidP="000D2024">
      <w:pPr>
        <w:jc w:val="both"/>
        <w:rPr>
          <w:rFonts w:asciiTheme="minorHAnsi" w:eastAsia="Arial Unicode MS" w:hAnsiTheme="minorHAnsi" w:cstheme="minorHAnsi"/>
          <w:caps/>
          <w:color w:val="000000"/>
          <w:sz w:val="22"/>
          <w:szCs w:val="22"/>
        </w:rPr>
      </w:pPr>
    </w:p>
    <w:p w14:paraId="15538297" w14:textId="77777777" w:rsidR="00583756" w:rsidRPr="00AF4B52" w:rsidRDefault="005F7D98">
      <w:p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b/>
          <w:caps/>
          <w:color w:val="000000"/>
          <w:sz w:val="22"/>
          <w:szCs w:val="22"/>
        </w:rPr>
        <w:t>UNA VEZ FORMALIZADO EL CONTRATO.</w:t>
      </w:r>
    </w:p>
    <w:p w14:paraId="3FC5A63C" w14:textId="77777777" w:rsidR="00583756" w:rsidRPr="00AF4B52" w:rsidRDefault="00583756">
      <w:pPr>
        <w:jc w:val="both"/>
        <w:rPr>
          <w:rFonts w:asciiTheme="minorHAnsi" w:eastAsia="Arial Unicode MS" w:hAnsiTheme="minorHAnsi" w:cstheme="minorHAnsi"/>
          <w:b/>
          <w:caps/>
          <w:color w:val="000000"/>
          <w:sz w:val="22"/>
          <w:szCs w:val="22"/>
        </w:rPr>
      </w:pPr>
    </w:p>
    <w:p w14:paraId="1C871B4C" w14:textId="77777777" w:rsidR="000D2024" w:rsidRPr="00AF4B52" w:rsidRDefault="000D2024" w:rsidP="00695862">
      <w:pPr>
        <w:numPr>
          <w:ilvl w:val="0"/>
          <w:numId w:val="2"/>
        </w:numPr>
        <w:tabs>
          <w:tab w:val="clear" w:pos="1080"/>
          <w:tab w:val="num" w:pos="709"/>
          <w:tab w:val="left" w:pos="1435"/>
          <w:tab w:val="left" w:pos="2187"/>
        </w:tabs>
        <w:ind w:left="726" w:hanging="368"/>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14:paraId="062F01BD" w14:textId="77777777" w:rsidR="00583756" w:rsidRPr="00AF4B52" w:rsidRDefault="00A423B1" w:rsidP="00E46CDE">
      <w:pPr>
        <w:pStyle w:val="Ttulo1"/>
        <w:rPr>
          <w:rFonts w:asciiTheme="minorHAnsi" w:eastAsia="Arial Unicode MS" w:hAnsiTheme="minorHAnsi" w:cstheme="minorHAnsi"/>
          <w:caps/>
          <w:sz w:val="22"/>
          <w:szCs w:val="22"/>
        </w:rPr>
      </w:pPr>
      <w:bookmarkStart w:id="25" w:name="_Toc144134724"/>
      <w:r w:rsidRPr="00AF4B52">
        <w:rPr>
          <w:rFonts w:asciiTheme="minorHAnsi" w:eastAsia="Arial Unicode MS" w:hAnsiTheme="minorHAnsi" w:cstheme="minorHAnsi"/>
          <w:caps/>
          <w:sz w:val="22"/>
          <w:szCs w:val="22"/>
        </w:rPr>
        <w:t>10.-</w:t>
      </w:r>
      <w:r w:rsidR="005F7D98" w:rsidRPr="00AF4B52">
        <w:rPr>
          <w:rFonts w:asciiTheme="minorHAnsi" w:eastAsia="Arial Unicode MS" w:hAnsiTheme="minorHAnsi" w:cstheme="minorHAnsi"/>
          <w:caps/>
          <w:sz w:val="22"/>
          <w:szCs w:val="22"/>
        </w:rPr>
        <w:t xml:space="preserve"> INFORMACIÓN DEL CONTRATO.</w:t>
      </w:r>
      <w:bookmarkEnd w:id="25"/>
    </w:p>
    <w:p w14:paraId="54625BF1" w14:textId="77777777" w:rsidR="002E6470" w:rsidRPr="00AF4B52" w:rsidRDefault="002E6470" w:rsidP="002E6470">
      <w:pPr>
        <w:pStyle w:val="Ttulo2"/>
        <w:rPr>
          <w:rFonts w:asciiTheme="minorHAnsi" w:eastAsia="Arial Unicode MS" w:hAnsiTheme="minorHAnsi" w:cstheme="minorHAnsi"/>
          <w:i w:val="0"/>
          <w:caps/>
          <w:sz w:val="22"/>
          <w:szCs w:val="22"/>
        </w:rPr>
      </w:pPr>
      <w:bookmarkStart w:id="26" w:name="_Toc144134725"/>
      <w:r w:rsidRPr="00AF4B52">
        <w:rPr>
          <w:rFonts w:asciiTheme="minorHAnsi" w:eastAsia="Arial Unicode MS" w:hAnsiTheme="minorHAnsi" w:cstheme="minorHAnsi"/>
          <w:i w:val="0"/>
          <w:caps/>
          <w:sz w:val="22"/>
          <w:szCs w:val="22"/>
        </w:rPr>
        <w:t>10.1 PLAZO, LUGAR Y CONDICIONES DE ENTREGA</w:t>
      </w:r>
      <w:bookmarkEnd w:id="26"/>
    </w:p>
    <w:p w14:paraId="5C6E13CD" w14:textId="77777777" w:rsidR="002E6470" w:rsidRPr="00AF4B52" w:rsidRDefault="002E6470" w:rsidP="002E6470">
      <w:pPr>
        <w:rPr>
          <w:rFonts w:asciiTheme="minorHAnsi" w:eastAsia="Arial Unicode MS" w:hAnsiTheme="minorHAnsi" w:cstheme="minorHAnsi"/>
          <w:caps/>
          <w:sz w:val="22"/>
          <w:szCs w:val="22"/>
        </w:rPr>
      </w:pPr>
    </w:p>
    <w:p w14:paraId="05FA84DB" w14:textId="77777777" w:rsidR="002E6470" w:rsidRPr="00AF4B52" w:rsidRDefault="002E6470" w:rsidP="002E6470">
      <w:pPr>
        <w:jc w:val="both"/>
        <w:rPr>
          <w:rFonts w:asciiTheme="minorHAnsi" w:eastAsia="Arial Unicode MS" w:hAnsiTheme="minorHAnsi" w:cstheme="minorHAnsi"/>
          <w:caps/>
          <w:color w:val="000000"/>
          <w:sz w:val="22"/>
          <w:szCs w:val="22"/>
        </w:rPr>
      </w:pPr>
      <w:r w:rsidRPr="00506E2C">
        <w:rPr>
          <w:rFonts w:asciiTheme="minorHAnsi" w:eastAsia="Arial Unicode MS" w:hAnsiTheme="minorHAnsi" w:cstheme="minorHAnsi"/>
          <w:caps/>
          <w:color w:val="000000"/>
          <w:sz w:val="22"/>
          <w:szCs w:val="22"/>
        </w:rPr>
        <w:t xml:space="preserve">PLAZO DE ENTREGA.- LA FECHA LÍMITE PARA LA ENTREGA DE LOS BIENES A ENTERA SATISFACCIÓN DE </w:t>
      </w:r>
      <w:r w:rsidRPr="00506E2C">
        <w:rPr>
          <w:rFonts w:asciiTheme="minorHAnsi" w:eastAsia="Arial Unicode MS" w:hAnsiTheme="minorHAnsi" w:cstheme="minorHAnsi"/>
          <w:b/>
          <w:caps/>
          <w:color w:val="000000"/>
          <w:sz w:val="22"/>
          <w:szCs w:val="22"/>
        </w:rPr>
        <w:t>“EL INSTITUTO”</w:t>
      </w:r>
      <w:r w:rsidRPr="00506E2C">
        <w:rPr>
          <w:rFonts w:asciiTheme="minorHAnsi" w:eastAsia="Arial Unicode MS" w:hAnsiTheme="minorHAnsi" w:cstheme="minorHAnsi"/>
          <w:caps/>
          <w:color w:val="000000"/>
          <w:sz w:val="22"/>
          <w:szCs w:val="22"/>
        </w:rPr>
        <w:t xml:space="preserve"> SERÁ A MÁS TARDAR </w:t>
      </w:r>
      <w:r w:rsidR="008E7133" w:rsidRPr="00506E2C">
        <w:rPr>
          <w:rFonts w:asciiTheme="minorHAnsi" w:eastAsia="Arial Unicode MS" w:hAnsiTheme="minorHAnsi" w:cstheme="minorHAnsi"/>
          <w:caps/>
          <w:color w:val="000000"/>
          <w:sz w:val="22"/>
          <w:szCs w:val="22"/>
        </w:rPr>
        <w:t>60</w:t>
      </w:r>
      <w:r w:rsidRPr="00506E2C">
        <w:rPr>
          <w:rFonts w:asciiTheme="minorHAnsi" w:eastAsia="Arial Unicode MS" w:hAnsiTheme="minorHAnsi" w:cstheme="minorHAnsi"/>
          <w:caps/>
          <w:color w:val="000000"/>
          <w:sz w:val="22"/>
          <w:szCs w:val="22"/>
        </w:rPr>
        <w:t xml:space="preserve"> (</w:t>
      </w:r>
      <w:r w:rsidR="00530C39" w:rsidRPr="00506E2C">
        <w:rPr>
          <w:rFonts w:asciiTheme="minorHAnsi" w:eastAsia="Arial Unicode MS" w:hAnsiTheme="minorHAnsi" w:cstheme="minorHAnsi"/>
          <w:caps/>
          <w:color w:val="000000"/>
          <w:sz w:val="22"/>
          <w:szCs w:val="22"/>
        </w:rPr>
        <w:t>SESENTA</w:t>
      </w:r>
      <w:r w:rsidRPr="00506E2C">
        <w:rPr>
          <w:rFonts w:asciiTheme="minorHAnsi" w:eastAsia="Arial Unicode MS" w:hAnsiTheme="minorHAnsi" w:cstheme="minorHAnsi"/>
          <w:caps/>
          <w:color w:val="000000"/>
          <w:sz w:val="22"/>
          <w:szCs w:val="22"/>
        </w:rPr>
        <w:t>) DÍAS NATURALES POSTERIORES AL FALLO.</w:t>
      </w:r>
      <w:r w:rsidRPr="00AF4B52">
        <w:rPr>
          <w:rFonts w:asciiTheme="minorHAnsi" w:eastAsia="Arial Unicode MS" w:hAnsiTheme="minorHAnsi" w:cstheme="minorHAnsi"/>
          <w:caps/>
          <w:color w:val="000000"/>
          <w:sz w:val="22"/>
          <w:szCs w:val="22"/>
        </w:rPr>
        <w:t xml:space="preserve"> </w:t>
      </w:r>
    </w:p>
    <w:p w14:paraId="76C76FD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C198FD9"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LUGAR DE ENTREGA.-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SE COMPROMETE A SUMINISTRAR 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LOS BIENES QUE SE INDICAN EN EL </w:t>
      </w:r>
      <w:r w:rsidRPr="00AF4B52">
        <w:rPr>
          <w:rFonts w:asciiTheme="minorHAnsi" w:eastAsia="Arial Unicode MS" w:hAnsiTheme="minorHAnsi" w:cstheme="minorHAnsi"/>
          <w:b/>
          <w:caps/>
          <w:color w:val="000000"/>
          <w:sz w:val="22"/>
          <w:szCs w:val="22"/>
        </w:rPr>
        <w:t xml:space="preserve">ANEXO NUMERO </w:t>
      </w:r>
      <w:r w:rsidR="003B2898">
        <w:rPr>
          <w:rFonts w:asciiTheme="minorHAnsi" w:eastAsia="Arial Unicode MS" w:hAnsiTheme="minorHAnsi" w:cstheme="minorHAnsi"/>
          <w:b/>
          <w:caps/>
          <w:color w:val="000000"/>
          <w:sz w:val="22"/>
          <w:szCs w:val="22"/>
        </w:rPr>
        <w:t>3</w:t>
      </w:r>
      <w:r w:rsidRPr="00AF4B52">
        <w:rPr>
          <w:rFonts w:asciiTheme="minorHAnsi" w:eastAsia="Arial Unicode MS" w:hAnsiTheme="minorHAnsi" w:cstheme="minorHAnsi"/>
          <w:b/>
          <w:caps/>
          <w:color w:val="000000"/>
          <w:sz w:val="22"/>
          <w:szCs w:val="22"/>
        </w:rPr>
        <w:t xml:space="preserve"> (</w:t>
      </w:r>
      <w:r w:rsidR="003B2898">
        <w:rPr>
          <w:rFonts w:asciiTheme="minorHAnsi" w:eastAsia="Arial Unicode MS" w:hAnsiTheme="minorHAnsi" w:cstheme="minorHAnsi"/>
          <w:b/>
          <w:caps/>
          <w:color w:val="000000"/>
          <w:sz w:val="22"/>
          <w:szCs w:val="22"/>
        </w:rPr>
        <w:t>TRES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DEL PRESENTE CONTRATO, CONFORME A LOS LUGARES </w:t>
      </w:r>
      <w:r w:rsidRPr="00AF4B52">
        <w:rPr>
          <w:rFonts w:asciiTheme="minorHAnsi" w:eastAsia="Arial Unicode MS" w:hAnsiTheme="minorHAnsi" w:cstheme="minorHAnsi"/>
          <w:caps/>
          <w:color w:val="000000"/>
          <w:sz w:val="22"/>
          <w:szCs w:val="22"/>
        </w:rPr>
        <w:lastRenderedPageBreak/>
        <w:t xml:space="preserve">SEÑALADOS EN LA “GUÍA DE DISTRIBUCIÓN” QUE SE INTEGRA COMO </w:t>
      </w:r>
      <w:r w:rsidRPr="00AF4B52">
        <w:rPr>
          <w:rFonts w:asciiTheme="minorHAnsi" w:eastAsia="Arial Unicode MS" w:hAnsiTheme="minorHAnsi" w:cstheme="minorHAnsi"/>
          <w:b/>
          <w:caps/>
          <w:color w:val="000000"/>
          <w:sz w:val="22"/>
          <w:szCs w:val="22"/>
        </w:rPr>
        <w:t xml:space="preserve">ANEXO NÚMERO </w:t>
      </w:r>
      <w:r w:rsidR="00606869"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606869"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AL PRESENTE CONTRATO.</w:t>
      </w:r>
    </w:p>
    <w:p w14:paraId="5BB05976"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1764F7B6"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PODRÁ CUMPLIR CON LAS OBLIGACIONES DEL PRESENTE CONTRATO, ANTES DEL VENCIMIENTO DE LOS PLAZOS ESTABLECIDOS PARA TAL EFECTO, PREVIA CONFORMIDAD DE </w:t>
      </w:r>
      <w:r w:rsidRPr="00AF4B52">
        <w:rPr>
          <w:rFonts w:asciiTheme="minorHAnsi" w:eastAsia="Arial Unicode MS" w:hAnsiTheme="minorHAnsi" w:cstheme="minorHAnsi"/>
          <w:b/>
          <w:caps/>
          <w:color w:val="000000"/>
          <w:sz w:val="22"/>
          <w:szCs w:val="22"/>
        </w:rPr>
        <w:t>"EL INSTITUTO".</w:t>
      </w:r>
    </w:p>
    <w:p w14:paraId="177FAD8D"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1831C90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CONDICIONES DE ENTREGA.-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SE OBLIGA A CUBRIR TODOS LOS GASTOS, MANTENER ASEGURADOS LOS BIENES Y ABSORBER TODOS LOS RIESGOS, HASTA LA RECEPCIÓN DE LOS MISMOS A ENTERA SATISFACCIÓN DE “EL INSTITUTO”, EN LOS SITIOS DE ENTREGA E INSTALACIÓN SEÑALADOS EN EL </w:t>
      </w:r>
      <w:r w:rsidRPr="00AF4B52">
        <w:rPr>
          <w:rFonts w:asciiTheme="minorHAnsi" w:eastAsia="Arial Unicode MS" w:hAnsiTheme="minorHAnsi" w:cstheme="minorHAnsi"/>
          <w:b/>
          <w:caps/>
          <w:color w:val="000000"/>
          <w:sz w:val="22"/>
          <w:szCs w:val="22"/>
        </w:rPr>
        <w:t xml:space="preserve">ANEXO NÚMERO </w:t>
      </w:r>
      <w:r w:rsidR="002F1F4A"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2F1F4A"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PUDIENDO CAMBIAR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SIN NINGÚN COSTO ADICIONAL LOS DESTINOS FINALES DE LOS BIENES PREVIO AVISO A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w:t>
      </w:r>
    </w:p>
    <w:p w14:paraId="48FAAE7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4050F82"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LA RECEPCIÓN DE LOS BIENES ESTARÁ SUJETA A LA VERIFICACIÓN TOTAL DEL EMBARQUE A EFECTO DE CONSTATAR QUE ÉSTOS CUMPLAN CON LA DESCRIPCIÓN DEL CATÁLOGO DE ARTÍCULOS, ASÍ COMO LAS CONDICIONES REQUERIDAS EN </w:t>
      </w:r>
      <w:r w:rsidR="002F1F4A" w:rsidRPr="00AF4B52">
        <w:rPr>
          <w:rFonts w:asciiTheme="minorHAnsi" w:eastAsia="Arial Unicode MS" w:hAnsiTheme="minorHAnsi" w:cstheme="minorHAnsi"/>
          <w:caps/>
          <w:color w:val="000000"/>
          <w:sz w:val="22"/>
          <w:szCs w:val="22"/>
        </w:rPr>
        <w:t>LA</w:t>
      </w:r>
      <w:r w:rsidRPr="00AF4B52">
        <w:rPr>
          <w:rFonts w:asciiTheme="minorHAnsi" w:eastAsia="Arial Unicode MS" w:hAnsiTheme="minorHAnsi" w:cstheme="minorHAnsi"/>
          <w:caps/>
          <w:color w:val="000000"/>
          <w:sz w:val="22"/>
          <w:szCs w:val="22"/>
        </w:rPr>
        <w:t xml:space="preserve"> PRESENTE </w:t>
      </w:r>
      <w:r w:rsidR="002F1F4A" w:rsidRPr="00AF4B52">
        <w:rPr>
          <w:rFonts w:asciiTheme="minorHAnsi" w:eastAsia="Arial Unicode MS" w:hAnsiTheme="minorHAnsi" w:cstheme="minorHAnsi"/>
          <w:caps/>
          <w:color w:val="000000"/>
          <w:sz w:val="22"/>
          <w:szCs w:val="22"/>
        </w:rPr>
        <w:t>CONVOCATORIA</w:t>
      </w:r>
      <w:r w:rsidRPr="00AF4B52">
        <w:rPr>
          <w:rFonts w:asciiTheme="minorHAnsi" w:eastAsia="Arial Unicode MS" w:hAnsiTheme="minorHAnsi" w:cstheme="minorHAnsi"/>
          <w:caps/>
          <w:color w:val="000000"/>
          <w:sz w:val="22"/>
          <w:szCs w:val="22"/>
        </w:rPr>
        <w:t>, CONSIDERANDO CANTIDAD Y EMPAQUE.</w:t>
      </w:r>
    </w:p>
    <w:p w14:paraId="6130D21B"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8F93485"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ENTREGAR LOS BIENES PERFECTAMENTE EMPACADOS AC</w:t>
      </w:r>
      <w:r w:rsidR="002F1F4A" w:rsidRPr="00AF4B52">
        <w:rPr>
          <w:rFonts w:asciiTheme="minorHAnsi" w:eastAsia="Arial Unicode MS" w:hAnsiTheme="minorHAnsi" w:cstheme="minorHAnsi"/>
          <w:caps/>
          <w:color w:val="000000"/>
          <w:sz w:val="22"/>
          <w:szCs w:val="22"/>
        </w:rPr>
        <w:t>O</w:t>
      </w:r>
      <w:r w:rsidRPr="00AF4B52">
        <w:rPr>
          <w:rFonts w:asciiTheme="minorHAnsi" w:eastAsia="Arial Unicode MS" w:hAnsiTheme="minorHAnsi" w:cstheme="minorHAnsi"/>
          <w:caps/>
          <w:color w:val="000000"/>
          <w:sz w:val="22"/>
          <w:szCs w:val="22"/>
        </w:rPr>
        <w:t>MPAÑADO</w:t>
      </w:r>
      <w:r w:rsidR="002F1F4A" w:rsidRPr="00AF4B52">
        <w:rPr>
          <w:rFonts w:asciiTheme="minorHAnsi" w:eastAsia="Arial Unicode MS" w:hAnsiTheme="minorHAnsi" w:cstheme="minorHAnsi"/>
          <w:caps/>
          <w:color w:val="000000"/>
          <w:sz w:val="22"/>
          <w:szCs w:val="22"/>
        </w:rPr>
        <w:t>S</w:t>
      </w:r>
      <w:r w:rsidRPr="00AF4B52">
        <w:rPr>
          <w:rFonts w:asciiTheme="minorHAnsi" w:eastAsia="Arial Unicode MS" w:hAnsiTheme="minorHAnsi" w:cstheme="minorHAnsi"/>
          <w:caps/>
          <w:color w:val="000000"/>
          <w:sz w:val="22"/>
          <w:szCs w:val="22"/>
        </w:rPr>
        <w:t xml:space="preserve"> CON </w:t>
      </w:r>
      <w:r w:rsidR="002F1F4A" w:rsidRPr="00AF4B52">
        <w:rPr>
          <w:rFonts w:asciiTheme="minorHAnsi" w:eastAsia="Arial Unicode MS" w:hAnsiTheme="minorHAnsi" w:cstheme="minorHAnsi"/>
          <w:caps/>
          <w:color w:val="000000"/>
          <w:sz w:val="22"/>
          <w:szCs w:val="22"/>
        </w:rPr>
        <w:t>REMISIÓN</w:t>
      </w:r>
      <w:r w:rsidRPr="00AF4B52">
        <w:rPr>
          <w:rFonts w:asciiTheme="minorHAnsi" w:eastAsia="Arial Unicode MS" w:hAnsiTheme="minorHAnsi" w:cstheme="minorHAnsi"/>
          <w:caps/>
          <w:color w:val="000000"/>
          <w:sz w:val="22"/>
          <w:szCs w:val="22"/>
        </w:rPr>
        <w:t xml:space="preserve"> DE PEDIDO CONFORME ANEXO N</w:t>
      </w:r>
      <w:r w:rsidR="002F1F4A" w:rsidRPr="00AF4B52">
        <w:rPr>
          <w:rFonts w:asciiTheme="minorHAnsi" w:eastAsia="Arial Unicode MS" w:hAnsiTheme="minorHAnsi" w:cstheme="minorHAnsi"/>
          <w:caps/>
          <w:color w:val="000000"/>
          <w:sz w:val="22"/>
          <w:szCs w:val="22"/>
        </w:rPr>
        <w:t>ÚM</w:t>
      </w:r>
      <w:r w:rsidRPr="00AF4B52">
        <w:rPr>
          <w:rFonts w:asciiTheme="minorHAnsi" w:eastAsia="Arial Unicode MS" w:hAnsiTheme="minorHAnsi" w:cstheme="minorHAnsi"/>
          <w:caps/>
          <w:color w:val="000000"/>
          <w:sz w:val="22"/>
          <w:szCs w:val="22"/>
        </w:rPr>
        <w:t xml:space="preserve">ERO </w:t>
      </w:r>
      <w:r w:rsidRPr="00AF4B52">
        <w:rPr>
          <w:rFonts w:asciiTheme="minorHAnsi" w:eastAsia="Arial Unicode MS" w:hAnsiTheme="minorHAnsi" w:cstheme="minorHAnsi"/>
          <w:b/>
          <w:caps/>
          <w:color w:val="000000"/>
          <w:sz w:val="22"/>
          <w:szCs w:val="22"/>
        </w:rPr>
        <w:t>16 (</w:t>
      </w:r>
      <w:r w:rsidR="007D1AB5" w:rsidRPr="00AF4B52">
        <w:rPr>
          <w:rFonts w:asciiTheme="minorHAnsi" w:eastAsia="Arial Unicode MS" w:hAnsiTheme="minorHAnsi" w:cstheme="minorHAnsi"/>
          <w:b/>
          <w:caps/>
          <w:color w:val="000000"/>
          <w:sz w:val="22"/>
          <w:szCs w:val="22"/>
        </w:rPr>
        <w:t>DIECISÉIS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w:t>
      </w:r>
    </w:p>
    <w:p w14:paraId="7B609C9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4463671A"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CABE RESALTAR QUE MIENTRAS NO SE CUMPLA CON LAS CONDICIONES DE ENTREGA, ESTABLECIDAS EN </w:t>
      </w:r>
      <w:r w:rsidR="002F1F4A" w:rsidRPr="00AF4B52">
        <w:rPr>
          <w:rFonts w:asciiTheme="minorHAnsi" w:eastAsia="Arial Unicode MS" w:hAnsiTheme="minorHAnsi" w:cstheme="minorHAnsi"/>
          <w:caps/>
          <w:color w:val="000000"/>
          <w:sz w:val="22"/>
          <w:szCs w:val="22"/>
        </w:rPr>
        <w:t>LA</w:t>
      </w:r>
      <w:r w:rsidRPr="00AF4B52">
        <w:rPr>
          <w:rFonts w:asciiTheme="minorHAnsi" w:eastAsia="Arial Unicode MS" w:hAnsiTheme="minorHAnsi" w:cstheme="minorHAnsi"/>
          <w:caps/>
          <w:color w:val="000000"/>
          <w:sz w:val="22"/>
          <w:szCs w:val="22"/>
        </w:rPr>
        <w:t xml:space="preserve"> PRESENTE C</w:t>
      </w:r>
      <w:r w:rsidR="002F1F4A" w:rsidRPr="00AF4B52">
        <w:rPr>
          <w:rFonts w:asciiTheme="minorHAnsi" w:eastAsia="Arial Unicode MS" w:hAnsiTheme="minorHAnsi" w:cstheme="minorHAnsi"/>
          <w:caps/>
          <w:color w:val="000000"/>
          <w:sz w:val="22"/>
          <w:szCs w:val="22"/>
        </w:rPr>
        <w:t>ONVOCATORIA</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NO DARÁ POR RECIBIDOS Y ACEPTADOS LOS BIENES Y EN SU LUGAR SE </w:t>
      </w:r>
      <w:r w:rsidR="002F1F4A" w:rsidRPr="00AF4B52">
        <w:rPr>
          <w:rFonts w:asciiTheme="minorHAnsi" w:eastAsia="Arial Unicode MS" w:hAnsiTheme="minorHAnsi" w:cstheme="minorHAnsi"/>
          <w:caps/>
          <w:color w:val="000000"/>
          <w:sz w:val="22"/>
          <w:szCs w:val="22"/>
        </w:rPr>
        <w:t>DEBERÁ</w:t>
      </w:r>
      <w:r w:rsidRPr="00AF4B52">
        <w:rPr>
          <w:rFonts w:asciiTheme="minorHAnsi" w:eastAsia="Arial Unicode MS" w:hAnsiTheme="minorHAnsi" w:cstheme="minorHAnsi"/>
          <w:caps/>
          <w:color w:val="000000"/>
          <w:sz w:val="22"/>
          <w:szCs w:val="22"/>
        </w:rPr>
        <w:t xml:space="preserve"> LEVANTAR ACTA ADMINISTRATIVA </w:t>
      </w:r>
      <w:r w:rsidR="002F1F4A" w:rsidRPr="00AF4B52">
        <w:rPr>
          <w:rFonts w:asciiTheme="minorHAnsi" w:eastAsia="Arial Unicode MS" w:hAnsiTheme="minorHAnsi" w:cstheme="minorHAnsi"/>
          <w:caps/>
          <w:color w:val="000000"/>
          <w:sz w:val="22"/>
          <w:szCs w:val="22"/>
        </w:rPr>
        <w:t>CIRCUNSTANCIADA</w:t>
      </w:r>
      <w:r w:rsidRPr="00AF4B52">
        <w:rPr>
          <w:rFonts w:asciiTheme="minorHAnsi" w:eastAsia="Arial Unicode MS" w:hAnsiTheme="minorHAnsi" w:cstheme="minorHAnsi"/>
          <w:caps/>
          <w:color w:val="000000"/>
          <w:sz w:val="22"/>
          <w:szCs w:val="22"/>
        </w:rPr>
        <w:t xml:space="preserve"> POR RECHAZO DE BIENES CON FORME AL FORMATO DEL </w:t>
      </w:r>
      <w:r w:rsidRPr="00AF4B52">
        <w:rPr>
          <w:rFonts w:asciiTheme="minorHAnsi" w:eastAsia="Arial Unicode MS" w:hAnsiTheme="minorHAnsi" w:cstheme="minorHAnsi"/>
          <w:b/>
          <w:caps/>
          <w:color w:val="000000"/>
          <w:sz w:val="22"/>
          <w:szCs w:val="22"/>
        </w:rPr>
        <w:t xml:space="preserve">ANEXO  </w:t>
      </w:r>
      <w:r w:rsidR="002F1F4A" w:rsidRPr="00AF4B52">
        <w:rPr>
          <w:rFonts w:asciiTheme="minorHAnsi" w:eastAsia="Arial Unicode MS" w:hAnsiTheme="minorHAnsi" w:cstheme="minorHAnsi"/>
          <w:b/>
          <w:caps/>
          <w:color w:val="000000"/>
          <w:sz w:val="22"/>
          <w:szCs w:val="22"/>
        </w:rPr>
        <w:t>NÚMERO 18</w:t>
      </w:r>
      <w:r w:rsidR="007D1AB5" w:rsidRPr="00AF4B52">
        <w:rPr>
          <w:rFonts w:asciiTheme="minorHAnsi" w:eastAsia="Arial Unicode MS" w:hAnsiTheme="minorHAnsi" w:cstheme="minorHAnsi"/>
          <w:b/>
          <w:caps/>
          <w:color w:val="000000"/>
          <w:sz w:val="22"/>
          <w:szCs w:val="22"/>
        </w:rPr>
        <w:t xml:space="preserve"> (DIECIOCHO)</w:t>
      </w:r>
      <w:r w:rsidR="002F1F4A" w:rsidRPr="00AF4B52">
        <w:rPr>
          <w:rFonts w:asciiTheme="minorHAnsi" w:eastAsia="Arial Unicode MS" w:hAnsiTheme="minorHAnsi" w:cstheme="minorHAnsi"/>
          <w:caps/>
          <w:color w:val="000000"/>
          <w:sz w:val="22"/>
          <w:szCs w:val="22"/>
        </w:rPr>
        <w:t xml:space="preserve">. </w:t>
      </w:r>
    </w:p>
    <w:p w14:paraId="3477372C"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C8C6DF2"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LOS BIENES DEBERÁN SER ENTREGADOS POR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BAJO EL ESQUEMA LAB “LIBRE A BORDO” Y DDP “ENTREGA DERECHOS PAGADOS DESTINO FINAL”.</w:t>
      </w:r>
    </w:p>
    <w:p w14:paraId="1262CA63"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2FAF9E6"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POR CADA UNO DE LOS SITIOS DE ENTREGA RELACIONADOS EN EL </w:t>
      </w:r>
      <w:r w:rsidRPr="00AF4B52">
        <w:rPr>
          <w:rFonts w:asciiTheme="minorHAnsi" w:eastAsia="Arial Unicode MS" w:hAnsiTheme="minorHAnsi" w:cstheme="minorHAnsi"/>
          <w:b/>
          <w:caps/>
          <w:color w:val="000000"/>
          <w:sz w:val="22"/>
          <w:szCs w:val="22"/>
        </w:rPr>
        <w:t>ANEXO NÚMERO</w:t>
      </w:r>
      <w:r w:rsidRPr="00AF4B52">
        <w:rPr>
          <w:rFonts w:asciiTheme="minorHAnsi" w:eastAsia="Arial Unicode MS" w:hAnsiTheme="minorHAnsi" w:cstheme="minorHAnsi"/>
          <w:caps/>
          <w:color w:val="000000"/>
          <w:sz w:val="22"/>
          <w:szCs w:val="22"/>
        </w:rPr>
        <w:t xml:space="preserve"> </w:t>
      </w:r>
      <w:r w:rsidR="002F1F4A" w:rsidRPr="00AF4B52">
        <w:rPr>
          <w:rFonts w:asciiTheme="minorHAnsi" w:eastAsia="Arial Unicode MS" w:hAnsiTheme="minorHAnsi" w:cstheme="minorHAnsi"/>
          <w:b/>
          <w:caps/>
          <w:sz w:val="22"/>
          <w:szCs w:val="22"/>
        </w:rPr>
        <w:t>6</w:t>
      </w:r>
      <w:r w:rsidRPr="00AF4B52">
        <w:rPr>
          <w:rFonts w:asciiTheme="minorHAnsi" w:eastAsia="Arial Unicode MS" w:hAnsiTheme="minorHAnsi" w:cstheme="minorHAnsi"/>
          <w:b/>
          <w:caps/>
          <w:sz w:val="22"/>
          <w:szCs w:val="22"/>
        </w:rPr>
        <w:t xml:space="preserve"> (</w:t>
      </w:r>
      <w:r w:rsidR="002F1F4A" w:rsidRPr="00AF4B52">
        <w:rPr>
          <w:rFonts w:asciiTheme="minorHAnsi" w:eastAsia="Arial Unicode MS" w:hAnsiTheme="minorHAnsi" w:cstheme="minorHAnsi"/>
          <w:b/>
          <w:caps/>
          <w:sz w:val="22"/>
          <w:szCs w:val="22"/>
        </w:rPr>
        <w:t>SEIS</w:t>
      </w:r>
      <w:r w:rsidRPr="00AF4B52">
        <w:rPr>
          <w:rFonts w:asciiTheme="minorHAnsi" w:eastAsia="Arial Unicode MS" w:hAnsiTheme="minorHAnsi" w:cstheme="minorHAnsi"/>
          <w:b/>
          <w:caps/>
          <w:sz w:val="22"/>
          <w:szCs w:val="22"/>
        </w:rPr>
        <w:t>)</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ENTREGAR JUNTO CON LOS BIENES, UNA </w:t>
      </w:r>
      <w:r w:rsidRPr="00AF4B52">
        <w:rPr>
          <w:rFonts w:asciiTheme="minorHAnsi" w:eastAsia="Arial Unicode MS" w:hAnsiTheme="minorHAnsi" w:cstheme="minorHAnsi"/>
          <w:b/>
          <w:caps/>
          <w:color w:val="000000"/>
          <w:sz w:val="22"/>
          <w:szCs w:val="22"/>
        </w:rPr>
        <w:t>“REMISIÓN DEL PEDIDO”</w:t>
      </w:r>
      <w:r w:rsidRPr="00AF4B52">
        <w:rPr>
          <w:rFonts w:asciiTheme="minorHAnsi" w:eastAsia="Arial Unicode MS" w:hAnsiTheme="minorHAnsi" w:cstheme="minorHAnsi"/>
          <w:caps/>
          <w:color w:val="000000"/>
          <w:sz w:val="22"/>
          <w:szCs w:val="22"/>
        </w:rPr>
        <w:t xml:space="preserve"> EN EL FORMATO INSTITUCIONAL MOSTRADO EN EL ANEXO NÚMERO </w:t>
      </w:r>
      <w:r w:rsidR="007D1AB5" w:rsidRPr="00AF4B52">
        <w:rPr>
          <w:rFonts w:asciiTheme="minorHAnsi" w:eastAsia="Arial Unicode MS" w:hAnsiTheme="minorHAnsi" w:cstheme="minorHAnsi"/>
          <w:b/>
          <w:caps/>
          <w:color w:val="000000"/>
          <w:sz w:val="22"/>
          <w:szCs w:val="22"/>
        </w:rPr>
        <w:t>16</w:t>
      </w:r>
      <w:r w:rsidRPr="00AF4B52">
        <w:rPr>
          <w:rFonts w:asciiTheme="minorHAnsi" w:eastAsia="Arial Unicode MS" w:hAnsiTheme="minorHAnsi" w:cstheme="minorHAnsi"/>
          <w:b/>
          <w:caps/>
          <w:color w:val="000000"/>
          <w:sz w:val="22"/>
          <w:szCs w:val="22"/>
        </w:rPr>
        <w:t xml:space="preserve"> (</w:t>
      </w:r>
      <w:r w:rsidR="007D1AB5" w:rsidRPr="00AF4B52">
        <w:rPr>
          <w:rFonts w:asciiTheme="minorHAnsi" w:eastAsia="Arial Unicode MS" w:hAnsiTheme="minorHAnsi" w:cstheme="minorHAnsi"/>
          <w:b/>
          <w:caps/>
          <w:color w:val="000000"/>
          <w:sz w:val="22"/>
          <w:szCs w:val="22"/>
        </w:rPr>
        <w:t>DIECISÉIS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LA CUAL DEBERÁ PRESENTARSE EN ORIGINAL Y CINCO COPIAS LEGIBLES, FOLIADA Y DEBIDAMENTE REQUISITADA EN TODOS SUS RUBROS; EN ESTA REMISIÓN DEL PEDIDO LAS UNIDADES HOSPITALARIAS RECEPTORAS DE LOS BIENES, ASENTARÁN EN EL ORIGINAL Y LAS CINCO COPIAS, SELLO DE RECIBIDO, FECHA, FIRMA, NOMBRE Y NÚMERO DE MATRÍCULA DEL INSTITUTO MEXICANO DEL SEGURO SOCIAL DE LA PERSONA QUE RECIBE Y SELLO CON LA CLAVE PRESUPUESTAL DEL SISTEMA DE PLANEACIÓN DE RECURSOS INSTITUCIONALES (PREI) CORRESPONDIENTE A LA UNIDAD RECEPTORA. ESTE DOCUMENTO, EN ORIGINAL Y SUS CINCO COPIAS, SERÁ REQUISITO INDISPENSABLE PARA LA TRAMITACIÓN DEL PAGO CORRESPONDIENTE POR PARTE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w:t>
      </w:r>
    </w:p>
    <w:p w14:paraId="2151E6C4"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E0EAA91"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PARA CUMPLIR CON LA IDENTIFICACIÓN DE LOS BIENES,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DEBERÁ MARCAR CADA UNO DE ELLOS CON LA INFORMACIÓN MÍNIMA OBLIGATORIA DE TIPO SANITARIO PARA LOS DISPOSITIVOS MÉDICOS, ETIQUETADO DE DISPOSITIVOS MÉDICOS, CON LA SIGUIENTE INFORMACIÓN:</w:t>
      </w:r>
    </w:p>
    <w:p w14:paraId="73B273C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011C510" w14:textId="77777777" w:rsidR="002E6470" w:rsidRPr="00AF4B52" w:rsidRDefault="002E6470" w:rsidP="00EA760C">
      <w:pPr>
        <w:ind w:left="709" w:hanging="284"/>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a)</w:t>
      </w:r>
      <w:r w:rsidRPr="00AF4B52">
        <w:rPr>
          <w:rFonts w:asciiTheme="minorHAnsi" w:eastAsia="Arial Unicode MS" w:hAnsiTheme="minorHAnsi" w:cstheme="minorHAnsi"/>
          <w:caps/>
          <w:color w:val="000000"/>
          <w:sz w:val="22"/>
          <w:szCs w:val="22"/>
        </w:rPr>
        <w:tab/>
        <w:t>NOMBRE O DENOMINACIÓN, DOMICILIO COMPLETO, TELÉFONO Y CORREO ELECTRÓNICO DEL FABRICANTE.</w:t>
      </w:r>
    </w:p>
    <w:p w14:paraId="64C1A9D6" w14:textId="77777777" w:rsidR="002E6470" w:rsidRPr="00AF4B52" w:rsidRDefault="002E6470" w:rsidP="00EA760C">
      <w:pPr>
        <w:ind w:left="709" w:hanging="284"/>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b)</w:t>
      </w:r>
      <w:r w:rsidRPr="00AF4B52">
        <w:rPr>
          <w:rFonts w:asciiTheme="minorHAnsi" w:eastAsia="Arial Unicode MS" w:hAnsiTheme="minorHAnsi" w:cstheme="minorHAnsi"/>
          <w:caps/>
          <w:color w:val="000000"/>
          <w:sz w:val="22"/>
          <w:szCs w:val="22"/>
        </w:rPr>
        <w:tab/>
        <w:t>NOMBRE O RAZÓN SOCIAL, DOMICILIO COMPLETO, TELÉFONO Y CORREO ELECTRÓNICO DEL REPRESENTANTE EN MÉXICO.</w:t>
      </w:r>
    </w:p>
    <w:p w14:paraId="749D6B54" w14:textId="77777777" w:rsidR="002E6470" w:rsidRPr="00AF4B52" w:rsidRDefault="002E6470" w:rsidP="00EA760C">
      <w:pPr>
        <w:ind w:left="709" w:hanging="284"/>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w:t>
      </w:r>
      <w:r w:rsidRPr="00AF4B52">
        <w:rPr>
          <w:rFonts w:asciiTheme="minorHAnsi" w:eastAsia="Arial Unicode MS" w:hAnsiTheme="minorHAnsi" w:cstheme="minorHAnsi"/>
          <w:caps/>
          <w:color w:val="000000"/>
          <w:sz w:val="22"/>
          <w:szCs w:val="22"/>
        </w:rPr>
        <w:tab/>
        <w:t xml:space="preserve">PLAZO DE GARANTÍA EXPRESADO EN TIEMPO, </w:t>
      </w:r>
      <w:r w:rsidRPr="00AF4B52">
        <w:rPr>
          <w:rFonts w:asciiTheme="minorHAnsi" w:eastAsia="Arial Unicode MS" w:hAnsiTheme="minorHAnsi" w:cstheme="minorHAnsi"/>
          <w:b/>
          <w:caps/>
          <w:color w:val="000000"/>
          <w:sz w:val="22"/>
          <w:szCs w:val="22"/>
        </w:rPr>
        <w:t>36 (TREINTA Y SEIS) MESES</w:t>
      </w:r>
      <w:r w:rsidRPr="00AF4B52">
        <w:rPr>
          <w:rFonts w:asciiTheme="minorHAnsi" w:eastAsia="Arial Unicode MS" w:hAnsiTheme="minorHAnsi" w:cstheme="minorHAnsi"/>
          <w:caps/>
          <w:color w:val="000000"/>
          <w:sz w:val="22"/>
          <w:szCs w:val="22"/>
        </w:rPr>
        <w:t xml:space="preserve">. AUNQUE LA COBERTURA REAL DEBERÁ INICIAR CUANDO SE LEVANTE ACTA CIRCUNSTANCIADA DONDE CONSTE LA INSTALACIÓN, PUESTA EN MARCHA Y CAPACITACIÓN A ENTERA SATISFACCIÓN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ESTIPULANDO EN LA MISMA, LA FECHA DE TÉRMINO.</w:t>
      </w:r>
    </w:p>
    <w:p w14:paraId="562B67A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A337DE7"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DEBERÁ MARCAR CADA UNO DE ELLOS CON LA SIGUIENTE INFORMACIÓN:</w:t>
      </w:r>
    </w:p>
    <w:p w14:paraId="0471EEC6"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1E1CBF7"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DENOMINACIÓN GENÉRICA DEL PRODUCTO.</w:t>
      </w:r>
    </w:p>
    <w:p w14:paraId="6E5A98BF"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DENOMINACIÓN DISTINTIVA DEL PRODUCTO.</w:t>
      </w:r>
    </w:p>
    <w:p w14:paraId="24A2C54F"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DATOS DEL FABRICANTE</w:t>
      </w:r>
    </w:p>
    <w:p w14:paraId="13782D29" w14:textId="77777777" w:rsidR="002E6470" w:rsidRPr="00AF4B52" w:rsidRDefault="00AB4D6F"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002E6470" w:rsidRPr="00AF4B52">
        <w:rPr>
          <w:rFonts w:asciiTheme="minorHAnsi" w:eastAsia="Arial Unicode MS" w:hAnsiTheme="minorHAnsi" w:cstheme="minorHAnsi"/>
          <w:caps/>
          <w:color w:val="000000"/>
          <w:sz w:val="22"/>
          <w:szCs w:val="22"/>
        </w:rPr>
        <w:tab/>
        <w:t>BIENES NACIONALES: HECHO EN MÉXICO POR: RAZÓN SOCIAL Y DOMICILIO.</w:t>
      </w:r>
    </w:p>
    <w:p w14:paraId="04693FFC" w14:textId="77777777" w:rsidR="002E6470" w:rsidRPr="00AF4B52" w:rsidRDefault="00AB4D6F"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002E6470" w:rsidRPr="00AF4B52">
        <w:rPr>
          <w:rFonts w:asciiTheme="minorHAnsi" w:eastAsia="Arial Unicode MS" w:hAnsiTheme="minorHAnsi" w:cstheme="minorHAnsi"/>
          <w:caps/>
          <w:color w:val="000000"/>
          <w:sz w:val="22"/>
          <w:szCs w:val="22"/>
        </w:rPr>
        <w:tab/>
        <w:t>BIENES INTERNACIONALES: HECHO EN: PAÍS, RAZÓN SOCIAL Y DOMICILIO.</w:t>
      </w:r>
    </w:p>
    <w:p w14:paraId="54C861F7"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PAÍS DE ORIGEN. LEYENDA ALUSIVA O GENTILICIO.</w:t>
      </w:r>
    </w:p>
    <w:p w14:paraId="26631C25"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NÚMERO DE REGISTRO OTORGADO POR LA SECRETARÍA DE SALUD.</w:t>
      </w:r>
    </w:p>
    <w:p w14:paraId="433B81FF"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NÚMERO DE SERIE.</w:t>
      </w:r>
    </w:p>
    <w:p w14:paraId="5CF6E336"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CONTENIDO.</w:t>
      </w:r>
    </w:p>
    <w:p w14:paraId="067764B7"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INSTRUCCIONES DE USO.</w:t>
      </w:r>
    </w:p>
    <w:p w14:paraId="2D5F68A5"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TODO INCIDENTE ADVERSO QUE PUEDA OCASIONAR EL USO DEL PRODUCTO CUANDO APLIQUE.</w:t>
      </w:r>
    </w:p>
    <w:p w14:paraId="403E4334"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LEYENDAS DE ADVERTENCIA O PRECAUCIÓN O AMBAS CUANDO LAS CARACTERÍSTICAS DE LOS  DISPOSITIVOS ASÍ LO REQUIERAN.</w:t>
      </w:r>
    </w:p>
    <w:p w14:paraId="2FA503C0"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PARA EL CASO DE EQUIPOS Y AGENTES DE DIAGNÓSTICO EN LOS QUE INTERVENGAN FUENTES DE RADIACIÓN DECLARAR LA LEYENDA: "PELIGRO, MATERIAL RADIACTIVO PARA USO EXCLUSIVO EN MEDICINA”</w:t>
      </w:r>
    </w:p>
    <w:p w14:paraId="688D98C4"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“PRODUCTO ESTÉRIL”, "NO SE GARANTIZA LA ESTERILIDAD DEL PRODUCTO EN CASO DE QUE EL EMPAQUE PRIMARIO TENGA SEÑALES DE HABER SUFRIDO RUPTURA PREVIA", Y LAS LEYENDAS ALUSIVAS O EL SÍMBOLO CORRESPONDIENTE QUE INDIQUEN EL PROCESO DE ESTERILIZACIÓN TALES COMO: “ESTERILIZADO CON ÓXIDO DE ETILENO”, “ESTERILIZADO CON RADIACIÓN GAMMA”, “ESTERILIZADO CON CALOR SECO O HÚMEDO”, PARA PRODUCTOS ESTÉRILES.</w:t>
      </w:r>
    </w:p>
    <w:p w14:paraId="1B2A8400"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“DESECHABLE”, “USAR SOLAMENTE UNA VEZ”, U OTRAS LEYENDAS ALUSIVAS O SÍMBOLO CORRESPONDIENTE, EN LOS PRODUCTOS PARA SER USADOS UNA SOLA VEZ.</w:t>
      </w:r>
    </w:p>
    <w:p w14:paraId="4916C3F3"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CUANDO POR LAS CARACTERÍSTICAS DEL PRODUCTO SE REQUIERAN TEMPERATURAS ESPECIALES DE ALMACENAMIENTO, ÉSTAS DEBERÁN SER INDICADAS Y EXPRESARSE EN °C, ASÍ COMO LAS CONDICIONES DE HUMEDAD ESPECIALES REQUERIDAS POR EL PRODUCTO O CUALQUIER OTRA CONDICIÓN ESPECÍFICA, CUANDO APLIQUE, TAL COMO LA PROTECCIÓN A LA LUZ, MISMAS QUE SERÁN INDICADAS EN LA ETIQUETA O CONTRAETIQUETA CORRESPONDIENTE.</w:t>
      </w:r>
    </w:p>
    <w:p w14:paraId="096813DA"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LA CLAVE O DESCRIPCIÓN DEL CUADRO BÁSICO Y CATÁLOGO DE INSUMOS DEL SECTOR SALUD VIGENTE CORRESPONDIENTE AL DISPOSITIVO MÉDICO.</w:t>
      </w:r>
    </w:p>
    <w:p w14:paraId="78CE4C1D" w14:textId="77777777" w:rsidR="002E6470" w:rsidRPr="00AF4B52" w:rsidRDefault="002E6470" w:rsidP="00EA760C">
      <w:pPr>
        <w:ind w:hanging="426"/>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ab/>
        <w:t>LA INFORMACIÓN CONTENIDA EN LAS ETIQUETAS O CONTRAETIQUETAS DEBE CORRESPONDER A LO EXPRESADO EN LOS PROYECTOS DE MARBETE AUTORIZADOS POR LA SECRETARÍA DE SALUD DE CONFORMIDAD CON LAS DISPOSICIONES APLICABLES Y NO PODRÁN SER MODIFICADAS.</w:t>
      </w:r>
    </w:p>
    <w:p w14:paraId="1D4ADE09"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5C34CF84"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LOS PRODUCTOS QUE POR SU NATURALEZA O POR EL TAMAÑO DE LAS UNIDADES EN QUE SE EXPENDAN O SUMINISTREN NO PUEDAN LLEVAR ETIQUETA, CONTRAETIQUETA O CUANDO POR SU TAMAÑO NO PUEDAN CONTENER TODA LA INFORMACIÓN MÍNIMA OBLIGATORIA, DEBEN CONTENER AL MENOS LOS SIGUIENTES DATOS:</w:t>
      </w:r>
    </w:p>
    <w:p w14:paraId="7109E965"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44BBDDB"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a)</w:t>
      </w:r>
      <w:r w:rsidRPr="00AF4B52">
        <w:rPr>
          <w:rFonts w:asciiTheme="minorHAnsi" w:eastAsia="Arial Unicode MS" w:hAnsiTheme="minorHAnsi" w:cstheme="minorHAnsi"/>
          <w:caps/>
          <w:color w:val="000000"/>
          <w:sz w:val="22"/>
          <w:szCs w:val="22"/>
        </w:rPr>
        <w:tab/>
        <w:t>DENOMINACIÓN GENÉRICA.</w:t>
      </w:r>
    </w:p>
    <w:p w14:paraId="08BF3F46"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b)</w:t>
      </w:r>
      <w:r w:rsidRPr="00AF4B52">
        <w:rPr>
          <w:rFonts w:asciiTheme="minorHAnsi" w:eastAsia="Arial Unicode MS" w:hAnsiTheme="minorHAnsi" w:cstheme="minorHAnsi"/>
          <w:caps/>
          <w:color w:val="000000"/>
          <w:sz w:val="22"/>
          <w:szCs w:val="22"/>
        </w:rPr>
        <w:tab/>
        <w:t>DENOMINACIÓN DISTINTIVA.</w:t>
      </w:r>
    </w:p>
    <w:p w14:paraId="2BEB0333"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w:t>
      </w:r>
      <w:r w:rsidRPr="00AF4B52">
        <w:rPr>
          <w:rFonts w:asciiTheme="minorHAnsi" w:eastAsia="Arial Unicode MS" w:hAnsiTheme="minorHAnsi" w:cstheme="minorHAnsi"/>
          <w:caps/>
          <w:color w:val="000000"/>
          <w:sz w:val="22"/>
          <w:szCs w:val="22"/>
        </w:rPr>
        <w:tab/>
        <w:t>NÚMERO DE LOTE.</w:t>
      </w:r>
    </w:p>
    <w:p w14:paraId="71E679C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1DB386A"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LA ENTREGA DE LOS EQUIPOS EN LAS UNIDADES HOSPITALARIAS Y EN SU CASO CONSUMIBLES Y ACCESORIOS, DEBERÁ REALIZARSE MEDIANTE EL DOCUMENTO </w:t>
      </w:r>
      <w:r w:rsidRPr="00AF4B52">
        <w:rPr>
          <w:rFonts w:asciiTheme="minorHAnsi" w:eastAsia="Arial Unicode MS" w:hAnsiTheme="minorHAnsi" w:cstheme="minorHAnsi"/>
          <w:b/>
          <w:caps/>
          <w:color w:val="000000"/>
          <w:sz w:val="22"/>
          <w:szCs w:val="22"/>
        </w:rPr>
        <w:t>“ACTA ADMINISTRATIVA CIRCUNSTANCIADA DE ENTREGA, RECEPCIÓN, INSTALACIÓN, ARRANQUE, PUESTA EN OPERACIÓN Y CAPACITACIÓN”</w:t>
      </w:r>
      <w:r w:rsidRPr="00AF4B52">
        <w:rPr>
          <w:rFonts w:asciiTheme="minorHAnsi" w:eastAsia="Arial Unicode MS" w:hAnsiTheme="minorHAnsi" w:cstheme="minorHAnsi"/>
          <w:caps/>
          <w:color w:val="000000"/>
          <w:sz w:val="22"/>
          <w:szCs w:val="22"/>
        </w:rPr>
        <w:t xml:space="preserve"> QUE SE INTEGRA EN EL PRESENTE CONTRATO COMO ANEXO NÚMERO </w:t>
      </w:r>
      <w:r w:rsidR="00AB4D6F" w:rsidRPr="00AF4B52">
        <w:rPr>
          <w:rFonts w:asciiTheme="minorHAnsi" w:eastAsia="Arial Unicode MS" w:hAnsiTheme="minorHAnsi" w:cstheme="minorHAnsi"/>
          <w:b/>
          <w:caps/>
          <w:color w:val="000000"/>
          <w:sz w:val="22"/>
          <w:szCs w:val="22"/>
        </w:rPr>
        <w:t>18</w:t>
      </w:r>
      <w:r w:rsidRPr="00AF4B52">
        <w:rPr>
          <w:rFonts w:asciiTheme="minorHAnsi" w:eastAsia="Arial Unicode MS" w:hAnsiTheme="minorHAnsi" w:cstheme="minorHAnsi"/>
          <w:b/>
          <w:caps/>
          <w:color w:val="000000"/>
          <w:sz w:val="22"/>
          <w:szCs w:val="22"/>
        </w:rPr>
        <w:t xml:space="preserve"> (</w:t>
      </w:r>
      <w:r w:rsidR="00AB4D6F" w:rsidRPr="00AF4B52">
        <w:rPr>
          <w:rFonts w:asciiTheme="minorHAnsi" w:eastAsia="Arial Unicode MS" w:hAnsiTheme="minorHAnsi" w:cstheme="minorHAnsi"/>
          <w:b/>
          <w:caps/>
          <w:color w:val="000000"/>
          <w:sz w:val="22"/>
          <w:szCs w:val="22"/>
        </w:rPr>
        <w:t>DIECIOCHO</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xml:space="preserve">. OBLIGÁNDOSE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A RECABAR, EN LA REMISIÓN, EL SELLO DE LA UNIDAD CON LA FECHA LEGIBLE, LOS NOMBRES, FIRMAS Y MATR</w:t>
      </w:r>
      <w:r w:rsidR="00AB4D6F" w:rsidRPr="00AF4B52">
        <w:rPr>
          <w:rFonts w:asciiTheme="minorHAnsi" w:eastAsia="Arial Unicode MS" w:hAnsiTheme="minorHAnsi" w:cstheme="minorHAnsi"/>
          <w:caps/>
          <w:color w:val="000000"/>
          <w:sz w:val="22"/>
          <w:szCs w:val="22"/>
        </w:rPr>
        <w:t>Í</w:t>
      </w:r>
      <w:r w:rsidRPr="00AF4B52">
        <w:rPr>
          <w:rFonts w:asciiTheme="minorHAnsi" w:eastAsia="Arial Unicode MS" w:hAnsiTheme="minorHAnsi" w:cstheme="minorHAnsi"/>
          <w:caps/>
          <w:color w:val="000000"/>
          <w:sz w:val="22"/>
          <w:szCs w:val="22"/>
        </w:rPr>
        <w:t xml:space="preserve">CULAS DE LOS RESPONSABLES DE LAS ÁREAS DE  INVENTARIOS; DICHA ACTA SERÁ INDISPENSABLE PARA LA TRAMITACIÓN DEL RESPECTIVO PAGO, TODA VEZ QUE SERÁ PARTE INTEGRANTE DEL TOTAL DE DOCUMENTOS NECESARIOS PARA DICHO TRAMITE. ACLARANDO QUE PARA LA FORMULACIÓN DEL ACTA DE ENTREGA RECEPCIÓN ALUDIDA, ÚNICAMENTE ESTARÁN FACULTADOS PARA SUSCRIBIRLA CONJUNTAMENTE CON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EL JEFE DEL SERVICIO DESTINO DEL BIEN Y EL TITULAR DEL ÁREA ADMINISTRATIVA DE LA UNIDAD HOSPITALARIA DE QUE SE TRATE.</w:t>
      </w:r>
    </w:p>
    <w:p w14:paraId="4210021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B2C0B8E"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TRATÁNDOSE DE BIENES QUE PARA SU OPERACIÓN REQUIERAN DE SOFTWARE, ÉSTE DEBERÁ SER EN IDIOMA ESPAÑOL EN TODOS SUS COMPONENTES.</w:t>
      </w:r>
    </w:p>
    <w:p w14:paraId="63C44E6E"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D01B7EF"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INSTALACIÓN.- LOS EQUIPOS DEBERÁN SER SUMINISTRADOS, INSTALADOS, SI ASÍ LO REQUIEREN, POR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EN LAS UNIDADES HOSPITALARIAS QUE SE INDICAN EN EL ANEXO NÚMERO </w:t>
      </w:r>
      <w:r w:rsidR="00B211F5"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B211F5"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w:t>
      </w:r>
    </w:p>
    <w:p w14:paraId="45FA5432"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F7CCC1F"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EL CASO DE LOS BIENES QUE REQUIERAN DE ADITAMENTOS PARA SU</w:t>
      </w:r>
      <w:r w:rsidR="00B211F5" w:rsidRPr="00AF4B52">
        <w:rPr>
          <w:rFonts w:asciiTheme="minorHAnsi" w:eastAsia="Arial Unicode MS" w:hAnsiTheme="minorHAnsi" w:cstheme="minorHAnsi"/>
          <w:caps/>
          <w:color w:val="000000"/>
          <w:sz w:val="22"/>
          <w:szCs w:val="22"/>
        </w:rPr>
        <w:t xml:space="preserve"> PUESTA EN OPERACIÓN Y USO CONTINUO</w:t>
      </w:r>
      <w:r w:rsidRPr="00AF4B52">
        <w:rPr>
          <w:rFonts w:asciiTheme="minorHAnsi" w:eastAsia="Arial Unicode MS" w:hAnsiTheme="minorHAnsi" w:cstheme="minorHAnsi"/>
          <w:caps/>
          <w:color w:val="000000"/>
          <w:sz w:val="22"/>
          <w:szCs w:val="22"/>
        </w:rPr>
        <w:t xml:space="preserve">, EL IMPORTE DE LOS MISMOS, CORRERÁ A CUENTA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w:t>
      </w:r>
    </w:p>
    <w:p w14:paraId="61AF7F73"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4B955D7"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IMPORTE DE LOS COSTOS POR EL ENVÍO, MANIOBRAS DE CARGA, DESCARGA E INSTALACIÓN, CORRERÁN A CUENTA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EL PERSONAL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INTERVENDRÁ ÚNICAMENTE EN LA IDENTIFICACIÓN Y GUÍA DEL ESPACIO EN EL QUE LOS EQUIPOS DEBERÁN UBICARSE.</w:t>
      </w:r>
    </w:p>
    <w:p w14:paraId="751EE4A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D35F84A"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PARA LA INSTALACIÓN DE LOS BIENES, SE DEBERÁ INFORMAR POR ESCRITO DIRIGIDO AL DIRECTOR DE LA UNIDAD MÉDICA, CON UN MÍNIMO DE 10 (DIEZ) DÍAS HÁBILES ANTERIORES A LA FECHA EN QUE SE PROGRAME EL INICIO DE LOS TRABAJOS, DEBIENDO QUEDAR CONSTANCIA DE RECEPCIÓN DE DICHA COMUNICACIÓN POR PARTE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w:t>
      </w:r>
    </w:p>
    <w:p w14:paraId="5A82F5D7"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D1E1377" w14:textId="77777777" w:rsidR="002E6470"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ASISTENCIA TÉCNICA.- SERÁ OBLIGACIÓN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EL OTORGAR SOPORTE Y ASISTENCIA TÉCNICA 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CUANDO ÉSTA ASÍ LO REQUIERA DURANTE LA VIGENCIA DE LA GARANTÍA DE LOS EQUIPOS, PARA LO CUAL DEBERÁ OTORGAR TODAS LAS FACILIDADES QUE PERMITAN LA COMUNICACIÓN ENTRE USUARIOS Y PERSONAL TÉCNICO DE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Y DEL FABRICANTE.</w:t>
      </w:r>
    </w:p>
    <w:p w14:paraId="35DDBEAE" w14:textId="77777777" w:rsidR="007C46E5" w:rsidRDefault="007C46E5" w:rsidP="002E6470">
      <w:pPr>
        <w:jc w:val="both"/>
        <w:rPr>
          <w:rFonts w:asciiTheme="minorHAnsi" w:eastAsia="Arial Unicode MS" w:hAnsiTheme="minorHAnsi" w:cstheme="minorHAnsi"/>
          <w:caps/>
          <w:color w:val="000000"/>
          <w:sz w:val="22"/>
          <w:szCs w:val="22"/>
        </w:rPr>
      </w:pPr>
    </w:p>
    <w:p w14:paraId="16E8FC32" w14:textId="77777777" w:rsidR="007C46E5" w:rsidRDefault="007C46E5" w:rsidP="002E6470">
      <w:pPr>
        <w:jc w:val="both"/>
        <w:rPr>
          <w:rFonts w:asciiTheme="minorHAnsi" w:eastAsia="Arial Unicode MS" w:hAnsiTheme="minorHAnsi" w:cstheme="minorHAnsi"/>
          <w:caps/>
          <w:color w:val="000000"/>
          <w:sz w:val="22"/>
          <w:szCs w:val="22"/>
        </w:rPr>
      </w:pPr>
      <w:r>
        <w:rPr>
          <w:rFonts w:asciiTheme="minorHAnsi" w:eastAsia="Arial Unicode MS" w:hAnsiTheme="minorHAnsi" w:cstheme="minorHAnsi"/>
          <w:caps/>
          <w:color w:val="000000"/>
          <w:sz w:val="22"/>
          <w:szCs w:val="22"/>
        </w:rPr>
        <w:t>LOS TIEMPOS PARA TENCIÓN DE FALLAS DEBERÁN SER:</w:t>
      </w:r>
    </w:p>
    <w:p w14:paraId="031FBB9F" w14:textId="77777777" w:rsidR="007C46E5" w:rsidRDefault="007C46E5" w:rsidP="002E6470">
      <w:pPr>
        <w:jc w:val="both"/>
        <w:rPr>
          <w:rFonts w:asciiTheme="minorHAnsi" w:eastAsia="Arial Unicode MS" w:hAnsiTheme="minorHAnsi" w:cstheme="minorHAnsi"/>
          <w:caps/>
          <w:color w:val="000000"/>
          <w:sz w:val="22"/>
          <w:szCs w:val="22"/>
        </w:rPr>
      </w:pPr>
    </w:p>
    <w:p w14:paraId="736D71BD" w14:textId="77777777" w:rsidR="007C46E5" w:rsidRPr="006E754A" w:rsidRDefault="007C46E5" w:rsidP="007C46E5">
      <w:pPr>
        <w:jc w:val="both"/>
        <w:rPr>
          <w:rFonts w:asciiTheme="minorHAnsi" w:hAnsiTheme="minorHAnsi" w:cstheme="minorHAnsi"/>
          <w:sz w:val="22"/>
          <w:szCs w:val="22"/>
        </w:rPr>
      </w:pPr>
      <w:r w:rsidRPr="006E754A">
        <w:rPr>
          <w:rFonts w:asciiTheme="minorHAnsi" w:hAnsiTheme="minorHAnsi" w:cstheme="minorHAnsi"/>
          <w:sz w:val="22"/>
          <w:szCs w:val="22"/>
        </w:rPr>
        <w:t>1.</w:t>
      </w:r>
      <w:r w:rsidRPr="006E754A">
        <w:rPr>
          <w:rFonts w:asciiTheme="minorHAnsi" w:hAnsiTheme="minorHAnsi" w:cstheme="minorHAnsi"/>
          <w:sz w:val="22"/>
          <w:szCs w:val="22"/>
        </w:rPr>
        <w:tab/>
        <w:t>2 DÍAS HÁBILES PARA ACUDIR A LA UNIDAD MÉDICA.</w:t>
      </w:r>
    </w:p>
    <w:p w14:paraId="48B15B98" w14:textId="77777777" w:rsidR="007C46E5" w:rsidRPr="006E754A" w:rsidRDefault="007C46E5" w:rsidP="007C46E5">
      <w:pPr>
        <w:jc w:val="both"/>
        <w:rPr>
          <w:rFonts w:asciiTheme="minorHAnsi" w:hAnsiTheme="minorHAnsi" w:cstheme="minorHAnsi"/>
          <w:sz w:val="22"/>
          <w:szCs w:val="22"/>
        </w:rPr>
      </w:pPr>
      <w:r w:rsidRPr="006E754A">
        <w:rPr>
          <w:rFonts w:asciiTheme="minorHAnsi" w:hAnsiTheme="minorHAnsi" w:cstheme="minorHAnsi"/>
          <w:sz w:val="22"/>
          <w:szCs w:val="22"/>
        </w:rPr>
        <w:t>2.</w:t>
      </w:r>
      <w:r w:rsidRPr="006E754A">
        <w:rPr>
          <w:rFonts w:asciiTheme="minorHAnsi" w:hAnsiTheme="minorHAnsi" w:cstheme="minorHAnsi"/>
          <w:sz w:val="22"/>
          <w:szCs w:val="22"/>
        </w:rPr>
        <w:tab/>
        <w:t>1 DÍA HÁBIL PARA DIAGNÓSTICO.</w:t>
      </w:r>
    </w:p>
    <w:p w14:paraId="5713B168" w14:textId="77777777" w:rsidR="007C46E5" w:rsidRPr="006E754A" w:rsidRDefault="007C46E5" w:rsidP="007C46E5">
      <w:pPr>
        <w:jc w:val="both"/>
        <w:rPr>
          <w:rFonts w:asciiTheme="minorHAnsi" w:hAnsiTheme="minorHAnsi" w:cstheme="minorHAnsi"/>
          <w:sz w:val="22"/>
          <w:szCs w:val="22"/>
        </w:rPr>
      </w:pPr>
      <w:r w:rsidRPr="006E754A">
        <w:rPr>
          <w:rFonts w:asciiTheme="minorHAnsi" w:hAnsiTheme="minorHAnsi" w:cstheme="minorHAnsi"/>
          <w:sz w:val="22"/>
          <w:szCs w:val="22"/>
        </w:rPr>
        <w:t>3.</w:t>
      </w:r>
      <w:r w:rsidRPr="006E754A">
        <w:rPr>
          <w:rFonts w:asciiTheme="minorHAnsi" w:hAnsiTheme="minorHAnsi" w:cstheme="minorHAnsi"/>
          <w:sz w:val="22"/>
          <w:szCs w:val="22"/>
        </w:rPr>
        <w:tab/>
        <w:t>3 DÍAS HÁBILES PARA REMPLAZO DE REFACCIONES Y CALIBRACIONES.</w:t>
      </w:r>
    </w:p>
    <w:p w14:paraId="2989BECB"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24694DAF"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ASOCIADA A LA PUESTA EN OPERACIÓN DE LOS EQUIPOS,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PROPORCIONAR PARA CADA UNO DE ELLOS DOS JUEGOS ORIGINALES DEL MANUAL DE OPERACIÓN DEL EQUIPO RESPECTIVO EN CADA UNIDAD HOSPITALARIA EN QUE SERÁN INSTALADOS, TODA LA INFORMACIÓN RELATIVA AL BIEN, DEBERÁ ESTAR REDACTADA EN IDIOMA ESPAÑOL Y SER ENTREGADA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w:t>
      </w:r>
    </w:p>
    <w:p w14:paraId="76D6078A"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BEC3897"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MANTENIMIENTO PREVENTIVO Y CORRECTIVO.-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PROPORCIONAR DURANTE LA VIGENCIA DE LA GARANTÍA DE LOS BIENES, LOS SERVICIOS DE MANTENIMIENTO PREVENTIVO, ASÍ COMO EL CORRECTIVO CON REFACCIONES NUEVAS Y ORIGINALES,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DE MANERA TAL, QUE PERMITAN SU USO PERMANENTE Y </w:t>
      </w:r>
      <w:r w:rsidR="00B211F5" w:rsidRPr="00AF4B52">
        <w:rPr>
          <w:rFonts w:asciiTheme="minorHAnsi" w:eastAsia="Arial Unicode MS" w:hAnsiTheme="minorHAnsi" w:cstheme="minorHAnsi"/>
          <w:caps/>
          <w:color w:val="000000"/>
          <w:sz w:val="22"/>
          <w:szCs w:val="22"/>
        </w:rPr>
        <w:t>CONTINUO</w:t>
      </w:r>
      <w:r w:rsidRPr="00AF4B52">
        <w:rPr>
          <w:rFonts w:asciiTheme="minorHAnsi" w:eastAsia="Arial Unicode MS" w:hAnsiTheme="minorHAnsi" w:cstheme="minorHAnsi"/>
          <w:caps/>
          <w:color w:val="000000"/>
          <w:sz w:val="22"/>
          <w:szCs w:val="22"/>
        </w:rPr>
        <w:t xml:space="preserve">, PARA LO CUAL DEBERÁ ENTREGAR UN PROGRAMA CALENDARIZADO O EL CALENDARIO DE SERVICIOS, QUE INCLUYA LA DESCRIPCIÓN DE LAS ACCIONES A EFECTUARSE DURANTE EL SERVICIO, EL CUAL DEBERÁ PROPORCIONARSE POR LO MENOS DOS VECES AL AÑO. </w:t>
      </w:r>
    </w:p>
    <w:p w14:paraId="0043AB49"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F0ECC5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PROGRAMA CALENDARIZADO DE MANTENIMIENTO PREVENTIVO, DEBERÁ ENTREGARLO JUNTO CON LOS BIENES CONFORME A SU PROPUESTA TÉCNICA INCLUYENDO PIEZAS A VERIFICAR, CAMBIAR, LA DESCRIPCIÓN DE LA CAPACIDAD DE SERVICIO LOCAL Y REGIONAL, NÚMERO DE LOS TÉCNICOS Y NIVEL DE RESOLUCIÓN (CAPACIDAD), SU BASE DE LOCALIZACIÓN, EL TIEMPO APROXIMADO DE RESPUESTA PARA REPARACIONES DE EMERGENCIA (DENTRO Y FUERA DE HORARIO REGULAR), LOCALIZACIÓN DE REFACCIONES Y SU TIEMPO DE DESPACHO DESPUÉS DE HABER SIDO SOLICITADAS.</w:t>
      </w:r>
    </w:p>
    <w:p w14:paraId="35C2D225"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E04ACD0"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ENTREGAR PARA CADA EQUIPO, EN CADA UNA DE LAS UNIDADES HOSPITALARIAS, EN EL DEPARTAMENTO DE CONSERVACIÓN EN LA QUE SE INSTALARON LOS BIENES, UN JUEGO DE MANUALES ORIGINALES DE SERVICIO DE MANTENIMIENTO PREVENTIVO, ASÍ COMO PARA EL CORRECTIVO Y DOS DE OPERACIÓN, (ADICIONAR LOS MANUALES DE ADMINISTRACIÓN Y DE CONFIGURACIÓN) EN IDIOMA ESPAÑOL Y DENTRO DE UN PLAZO QUE NO EXCEDA AL DE LA PUESTA EN OPERACIÓN DE LOS BIENES,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w:t>
      </w:r>
    </w:p>
    <w:p w14:paraId="64665318"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448EAE03"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AQUELLOS CASOS EN QUE LAS FALLAS Y DESPERFECTOS QUE PRESUMIBLEMENTE SE DERIVEN DEL USO INADECUADO DE LOS BIENES POR PARTE DEL PERSONAL DE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ACREDITARLO MEDIANTE UN DICTAMEN TÉCNICO DEBIDAMENTE FUNDAMENTADO Y SUSCEPTIBLE DE COMPROBACIÓN.</w:t>
      </w:r>
    </w:p>
    <w:p w14:paraId="30B69151"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6F19D4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CAPACITACIÓN.-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SE OBLIGA A PROPORCIONAR UNA VEZ EFECTUADA LA ENTREGA, INSTALACIÓN Y PUESTA EN MARCHA SEGÚN SEA EL CASO, DE LOS EQUIPOS EN LAS UNIDADES HOSPITALARIAS, LA CAPACITACIÓN EN DOS OCASIONES DE MANERA EXCLUSIVA Y DEDICADA PARA EL PERSONAL MÉDICO Y TÉCNICO-MÉDICO Y DE CONSERVACIÓN, EN EL LUGAR Y PARA CADA UNO DE LOS TURNOS DE LAS UNIDADES HOSPITALARIAS. Y UN SEGUNDO PERÍODO DE CAPACITACIÓN EN LOS MISMOS TÉRMINOS, CUANDO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xml:space="preserve"> ASÍ LO REQUIERA PREVIA SOLICITUD POR ESCRITO DENTRO DEL PERIODO DE GARANTÍA, TODO ESTO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w:t>
      </w:r>
    </w:p>
    <w:p w14:paraId="5E2C7ABF"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B6DE12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REFACCIONES.-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EST</w:t>
      </w:r>
      <w:r w:rsidR="00B211F5" w:rsidRPr="00AF4B52">
        <w:rPr>
          <w:rFonts w:asciiTheme="minorHAnsi" w:eastAsia="Arial Unicode MS" w:hAnsiTheme="minorHAnsi" w:cstheme="minorHAnsi"/>
          <w:caps/>
          <w:color w:val="000000"/>
          <w:sz w:val="22"/>
          <w:szCs w:val="22"/>
        </w:rPr>
        <w:t>Á</w:t>
      </w:r>
      <w:r w:rsidRPr="00AF4B52">
        <w:rPr>
          <w:rFonts w:asciiTheme="minorHAnsi" w:eastAsia="Arial Unicode MS" w:hAnsiTheme="minorHAnsi" w:cstheme="minorHAnsi"/>
          <w:caps/>
          <w:color w:val="000000"/>
          <w:sz w:val="22"/>
          <w:szCs w:val="22"/>
        </w:rPr>
        <w:t xml:space="preserve"> OBLIGADO A PROPORCIONAR TODAS AQUELLAS PARTES Y/O REFACCIONES NUEVAS Y ORIGINALES QUE SEAN NECESARIAS PARA EL USO DEL EQUIPO ADQUIRIDO, PARA QUE ÉSTE SE ENCUENTRE EN ÓPTIMAS CONDICIONES DE OPERACIÓN, DURANTE EL TIEMPO DE VIGENCIA DE LA GARANTÍA DE LOS BIENES SIN COSTO ADICIONAL PARA </w:t>
      </w:r>
      <w:r w:rsidRPr="00AF4B52">
        <w:rPr>
          <w:rFonts w:asciiTheme="minorHAnsi" w:eastAsia="Arial Unicode MS" w:hAnsiTheme="minorHAnsi" w:cstheme="minorHAnsi"/>
          <w:b/>
          <w:caps/>
          <w:color w:val="000000"/>
          <w:sz w:val="22"/>
          <w:szCs w:val="22"/>
        </w:rPr>
        <w:t>“EL INSTITUTO”</w:t>
      </w:r>
      <w:r w:rsidRPr="00AF4B52">
        <w:rPr>
          <w:rFonts w:asciiTheme="minorHAnsi" w:eastAsia="Arial Unicode MS" w:hAnsiTheme="minorHAnsi" w:cstheme="minorHAnsi"/>
          <w:caps/>
          <w:color w:val="000000"/>
          <w:sz w:val="22"/>
          <w:szCs w:val="22"/>
        </w:rPr>
        <w:t>; ASIMISMO SE OBLIGA A GARANTIZAR DURANTE UN PERIODO MÍNIMO DE 5 (CINCO) AÑOS A PARTIR DEL VENCIMIENTO DE LA GARANTÍA</w:t>
      </w:r>
      <w:r w:rsidR="008E75DA"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xml:space="preserve"> LA EXISTENCIA DE REFACCIONES PARA LOS BIENES OBJETO DE ESTE CONTRATO.</w:t>
      </w:r>
    </w:p>
    <w:p w14:paraId="71647BD9"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36F02174"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CASO DE QUE EL MODELO DEL EQUIPO SE DESCONTINÚE,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NOTIFICAR POR ESCRITO EN UN TÉRMINO NO MAYOR A 5 (CINCO) DÍAS HÁBILES, CONTADOS A PARTIR DEL DÍA SIGUIENTE AL QUE TENGA CONOCIMIENTO DEL HECHO POR PARTE DEL FABRICANTE (ADJUNTANDO DOCUMENTACIÓN COMPROBATORIA) AL DEPARTAMENTO DE CONSERVACIÓN DE CADA UNIDAD HOSPITALARIA CONFORME AL </w:t>
      </w:r>
      <w:r w:rsidRPr="00AF4B52">
        <w:rPr>
          <w:rFonts w:asciiTheme="minorHAnsi" w:eastAsia="Arial Unicode MS" w:hAnsiTheme="minorHAnsi" w:cstheme="minorHAnsi"/>
          <w:b/>
          <w:caps/>
          <w:color w:val="000000"/>
          <w:sz w:val="22"/>
          <w:szCs w:val="22"/>
        </w:rPr>
        <w:lastRenderedPageBreak/>
        <w:t>ANEXO N</w:t>
      </w:r>
      <w:r w:rsidR="008E75DA" w:rsidRPr="00AF4B52">
        <w:rPr>
          <w:rFonts w:asciiTheme="minorHAnsi" w:eastAsia="Arial Unicode MS" w:hAnsiTheme="minorHAnsi" w:cstheme="minorHAnsi"/>
          <w:b/>
          <w:caps/>
          <w:color w:val="000000"/>
          <w:sz w:val="22"/>
          <w:szCs w:val="22"/>
        </w:rPr>
        <w:t>Ú</w:t>
      </w:r>
      <w:r w:rsidRPr="00AF4B52">
        <w:rPr>
          <w:rFonts w:asciiTheme="minorHAnsi" w:eastAsia="Arial Unicode MS" w:hAnsiTheme="minorHAnsi" w:cstheme="minorHAnsi"/>
          <w:b/>
          <w:caps/>
          <w:color w:val="000000"/>
          <w:sz w:val="22"/>
          <w:szCs w:val="22"/>
        </w:rPr>
        <w:t xml:space="preserve">MERO </w:t>
      </w:r>
      <w:r w:rsidR="008E75DA" w:rsidRPr="00AF4B52">
        <w:rPr>
          <w:rFonts w:asciiTheme="minorHAnsi" w:eastAsia="Arial Unicode MS" w:hAnsiTheme="minorHAnsi" w:cstheme="minorHAnsi"/>
          <w:b/>
          <w:caps/>
          <w:color w:val="000000"/>
          <w:sz w:val="22"/>
          <w:szCs w:val="22"/>
        </w:rPr>
        <w:t>6</w:t>
      </w:r>
      <w:r w:rsidRPr="00AF4B52">
        <w:rPr>
          <w:rFonts w:asciiTheme="minorHAnsi" w:eastAsia="Arial Unicode MS" w:hAnsiTheme="minorHAnsi" w:cstheme="minorHAnsi"/>
          <w:b/>
          <w:caps/>
          <w:color w:val="000000"/>
          <w:sz w:val="22"/>
          <w:szCs w:val="22"/>
        </w:rPr>
        <w:t xml:space="preserve"> (</w:t>
      </w:r>
      <w:r w:rsidR="008E75DA" w:rsidRPr="00AF4B52">
        <w:rPr>
          <w:rFonts w:asciiTheme="minorHAnsi" w:eastAsia="Arial Unicode MS" w:hAnsiTheme="minorHAnsi" w:cstheme="minorHAnsi"/>
          <w:b/>
          <w:caps/>
          <w:color w:val="000000"/>
          <w:sz w:val="22"/>
          <w:szCs w:val="22"/>
        </w:rPr>
        <w:t>SEIS</w:t>
      </w:r>
      <w:r w:rsidRPr="00AF4B52">
        <w:rPr>
          <w:rFonts w:asciiTheme="minorHAnsi" w:eastAsia="Arial Unicode MS" w:hAnsiTheme="minorHAnsi" w:cstheme="minorHAnsi"/>
          <w:b/>
          <w:caps/>
          <w:color w:val="000000"/>
          <w:sz w:val="22"/>
          <w:szCs w:val="22"/>
        </w:rPr>
        <w:t>)</w:t>
      </w:r>
      <w:r w:rsidRPr="00AF4B52">
        <w:rPr>
          <w:rFonts w:asciiTheme="minorHAnsi" w:eastAsia="Arial Unicode MS" w:hAnsiTheme="minorHAnsi" w:cstheme="minorHAnsi"/>
          <w:caps/>
          <w:color w:val="000000"/>
          <w:sz w:val="22"/>
          <w:szCs w:val="22"/>
        </w:rPr>
        <w:t>, Y A MANTENER EXISTENCIAS DE REFACCIONES DURANTE EL PERIODO ANTES SEÑALADO.</w:t>
      </w:r>
    </w:p>
    <w:p w14:paraId="35402F17"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7A5B57EC"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CONSUMIBLES.- EN LOS EQUIPOS EN CUYAS ESPECIFICACIONES SE INCLUYAN CONSUMIBLES Y ÉSTOS TENGAN UNA VIDA DE USO DETERMINADA, ESTA DEBERÁ DE SER VIGENTE A PARTIR DE LA PUESTA EN OPERACIÓN DEL BIEN.</w:t>
      </w:r>
    </w:p>
    <w:p w14:paraId="1D48FF62"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147A15D1" w14:textId="77777777" w:rsidR="002E6470" w:rsidRPr="00AF4B52" w:rsidRDefault="009640DD"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
          <w:caps/>
          <w:color w:val="000000"/>
          <w:sz w:val="22"/>
          <w:szCs w:val="22"/>
        </w:rPr>
        <w:t>“</w:t>
      </w:r>
      <w:r w:rsidR="002E6470" w:rsidRPr="00AF4B52">
        <w:rPr>
          <w:rFonts w:asciiTheme="minorHAnsi" w:eastAsia="Arial Unicode MS" w:hAnsiTheme="minorHAnsi" w:cstheme="minorHAnsi"/>
          <w:b/>
          <w:caps/>
          <w:color w:val="000000"/>
          <w:sz w:val="22"/>
          <w:szCs w:val="22"/>
        </w:rPr>
        <w:t>EL PROVEEDOR”</w:t>
      </w:r>
      <w:r w:rsidR="002E6470" w:rsidRPr="00AF4B52">
        <w:rPr>
          <w:rFonts w:asciiTheme="minorHAnsi" w:eastAsia="Arial Unicode MS" w:hAnsiTheme="minorHAnsi" w:cstheme="minorHAnsi"/>
          <w:caps/>
          <w:color w:val="000000"/>
          <w:sz w:val="22"/>
          <w:szCs w:val="22"/>
        </w:rPr>
        <w:t xml:space="preserve"> DEBERÁ IDENTIFICAR CON PRECISIÓN EL TOTAL DE INSUMOS REQUERIDOS POR CADA PROCEDIMIENTO REALIZADO, SEÑALANDO SI SON DE CARÁCTER DESECHABLE O REUSABLE, ASÍ COMO SI SE TRATA DE TECNOLOGÍAS ABIERTAS O EXCLUSIVAS DE UNA MARCA DETERMINADA.</w:t>
      </w:r>
    </w:p>
    <w:p w14:paraId="2AA3A3C8"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62CEF39D" w14:textId="77777777" w:rsidR="002E6470"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ACCESORIOS.- </w:t>
      </w:r>
      <w:r w:rsidRPr="00AF4B52">
        <w:rPr>
          <w:rFonts w:asciiTheme="minorHAnsi" w:eastAsia="Arial Unicode MS" w:hAnsiTheme="minorHAnsi" w:cstheme="minorHAnsi"/>
          <w:b/>
          <w:caps/>
          <w:color w:val="000000"/>
          <w:sz w:val="22"/>
          <w:szCs w:val="22"/>
        </w:rPr>
        <w:t>“EL PROVEEDOR”</w:t>
      </w:r>
      <w:r w:rsidRPr="00AF4B52">
        <w:rPr>
          <w:rFonts w:asciiTheme="minorHAnsi" w:eastAsia="Arial Unicode MS" w:hAnsiTheme="minorHAnsi" w:cstheme="minorHAnsi"/>
          <w:caps/>
          <w:color w:val="000000"/>
          <w:sz w:val="22"/>
          <w:szCs w:val="22"/>
        </w:rPr>
        <w:t xml:space="preserve"> DEBERÁ IDENTIFICAR CON PRECISIÓN EL ACCESORIO REQUERIDO, SEÑALANDO ADEMÁS SI SE TRATA DE TECNOLOGÍAS ABIERTAS O EXCLUSIVAS DE UNA MARCA DETERMINADA.</w:t>
      </w:r>
    </w:p>
    <w:p w14:paraId="3864C493" w14:textId="77777777" w:rsidR="002E6470" w:rsidRPr="00AF4B52" w:rsidRDefault="002E6470" w:rsidP="002E6470">
      <w:pPr>
        <w:jc w:val="both"/>
        <w:rPr>
          <w:rFonts w:asciiTheme="minorHAnsi" w:eastAsia="Arial Unicode MS" w:hAnsiTheme="minorHAnsi" w:cstheme="minorHAnsi"/>
          <w:caps/>
          <w:color w:val="000000"/>
          <w:sz w:val="22"/>
          <w:szCs w:val="22"/>
        </w:rPr>
      </w:pPr>
    </w:p>
    <w:p w14:paraId="0CD5FC85" w14:textId="77777777" w:rsidR="00DB5632" w:rsidRPr="00AF4B52" w:rsidRDefault="002E6470" w:rsidP="002E6470">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PUESTA EN OPERACIÓN.- LOS BIENES DEBERÁN SER PUESTOS EN OPERACIÓN EN LAS UNIDADES MÉDICAS, CONFORME A LA INSTALACIÓN Y FUNCIONALIDAD INHERENTE A CADA UNO DE ELLOS, A ENTERA SATISFACCIÓN DE “EL INSTITUTO”.</w:t>
      </w:r>
    </w:p>
    <w:p w14:paraId="084527E0" w14:textId="77777777" w:rsidR="00583756" w:rsidRPr="00AF4B52" w:rsidRDefault="00A423B1" w:rsidP="00E46CDE">
      <w:pPr>
        <w:pStyle w:val="Ttulo2"/>
        <w:rPr>
          <w:rFonts w:asciiTheme="minorHAnsi" w:eastAsia="Arial Unicode MS" w:hAnsiTheme="minorHAnsi" w:cstheme="minorHAnsi"/>
          <w:i w:val="0"/>
          <w:caps/>
          <w:sz w:val="22"/>
          <w:szCs w:val="22"/>
        </w:rPr>
      </w:pPr>
      <w:bookmarkStart w:id="27" w:name="_Toc144134726"/>
      <w:r w:rsidRPr="00AF4B52">
        <w:rPr>
          <w:rFonts w:asciiTheme="minorHAnsi" w:eastAsia="Arial Unicode MS" w:hAnsiTheme="minorHAnsi" w:cstheme="minorHAnsi"/>
          <w:i w:val="0"/>
          <w:caps/>
          <w:sz w:val="22"/>
          <w:szCs w:val="22"/>
        </w:rPr>
        <w:t>10</w:t>
      </w:r>
      <w:r w:rsidR="005F7D98" w:rsidRPr="00AF4B52">
        <w:rPr>
          <w:rFonts w:asciiTheme="minorHAnsi" w:eastAsia="Arial Unicode MS" w:hAnsiTheme="minorHAnsi" w:cstheme="minorHAnsi"/>
          <w:i w:val="0"/>
          <w:caps/>
          <w:sz w:val="22"/>
          <w:szCs w:val="22"/>
        </w:rPr>
        <w:t>.</w:t>
      </w:r>
      <w:r w:rsidR="002E6470" w:rsidRPr="00AF4B52">
        <w:rPr>
          <w:rFonts w:asciiTheme="minorHAnsi" w:eastAsia="Arial Unicode MS" w:hAnsiTheme="minorHAnsi" w:cstheme="minorHAnsi"/>
          <w:i w:val="0"/>
          <w:caps/>
          <w:sz w:val="22"/>
          <w:szCs w:val="22"/>
        </w:rPr>
        <w:t>2</w:t>
      </w:r>
      <w:r w:rsidR="005F7D98" w:rsidRPr="00AF4B52">
        <w:rPr>
          <w:rFonts w:asciiTheme="minorHAnsi" w:eastAsia="Arial Unicode MS" w:hAnsiTheme="minorHAnsi" w:cstheme="minorHAnsi"/>
          <w:i w:val="0"/>
          <w:caps/>
          <w:sz w:val="22"/>
          <w:szCs w:val="22"/>
        </w:rPr>
        <w:t>. PERÍODO DE CONTRATACIÓN.</w:t>
      </w:r>
      <w:bookmarkEnd w:id="27"/>
    </w:p>
    <w:p w14:paraId="601780A2" w14:textId="77777777" w:rsidR="00583756" w:rsidRPr="00AF4B52" w:rsidRDefault="00583756">
      <w:pPr>
        <w:jc w:val="both"/>
        <w:rPr>
          <w:rFonts w:asciiTheme="minorHAnsi" w:eastAsia="Arial Unicode MS" w:hAnsiTheme="minorHAnsi" w:cstheme="minorHAnsi"/>
          <w:b/>
          <w:caps/>
          <w:color w:val="000000"/>
          <w:sz w:val="22"/>
          <w:szCs w:val="22"/>
        </w:rPr>
      </w:pPr>
    </w:p>
    <w:p w14:paraId="00AEB2E7"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(LOS) CONTRATO(S) QUE, EN SU CASO, SEA(N) FORMALIZADO(S) CON MOTIVO DE ESTE PROCEDIMIENTO DE CONTRATACIÓN SERÁ(N) DE CARÁCTER ANUAL, Y CONTARÁ(N) CON UN </w:t>
      </w:r>
      <w:r w:rsidR="000D2024" w:rsidRPr="00AF4B52">
        <w:rPr>
          <w:rFonts w:asciiTheme="minorHAnsi" w:eastAsia="Arial Unicode MS" w:hAnsiTheme="minorHAnsi" w:cstheme="minorHAnsi"/>
          <w:caps/>
          <w:color w:val="000000"/>
          <w:sz w:val="22"/>
          <w:szCs w:val="22"/>
        </w:rPr>
        <w:t>PERÍODO DE VIGENCIA A PARTIR DE</w:t>
      </w:r>
      <w:r w:rsidRPr="00AF4B52">
        <w:rPr>
          <w:rFonts w:asciiTheme="minorHAnsi" w:eastAsia="Arial Unicode MS" w:hAnsiTheme="minorHAnsi" w:cstheme="minorHAnsi"/>
          <w:caps/>
          <w:color w:val="000000"/>
          <w:sz w:val="22"/>
          <w:szCs w:val="22"/>
        </w:rPr>
        <w:t>L</w:t>
      </w:r>
      <w:r w:rsidR="000D2024" w:rsidRPr="00AF4B52">
        <w:rPr>
          <w:rFonts w:asciiTheme="minorHAnsi" w:eastAsia="Arial Unicode MS" w:hAnsiTheme="minorHAnsi" w:cstheme="minorHAnsi"/>
          <w:caps/>
          <w:color w:val="000000"/>
          <w:sz w:val="22"/>
          <w:szCs w:val="22"/>
        </w:rPr>
        <w:t xml:space="preserve"> FALLO</w:t>
      </w:r>
      <w:r w:rsidRPr="00AF4B52">
        <w:rPr>
          <w:rFonts w:asciiTheme="minorHAnsi" w:eastAsia="Arial Unicode MS" w:hAnsiTheme="minorHAnsi" w:cstheme="minorHAnsi"/>
          <w:caps/>
          <w:color w:val="000000"/>
          <w:sz w:val="22"/>
          <w:szCs w:val="22"/>
        </w:rPr>
        <w:t xml:space="preserve"> </w:t>
      </w:r>
      <w:r w:rsidR="000D2024" w:rsidRPr="00AF4B52">
        <w:rPr>
          <w:rFonts w:asciiTheme="minorHAnsi" w:eastAsia="Arial Unicode MS" w:hAnsiTheme="minorHAnsi" w:cstheme="minorHAnsi"/>
          <w:caps/>
          <w:color w:val="000000"/>
          <w:sz w:val="22"/>
          <w:szCs w:val="22"/>
        </w:rPr>
        <w:t xml:space="preserve">AL </w:t>
      </w:r>
      <w:r w:rsidR="00470EFA" w:rsidRPr="00AF4B52">
        <w:rPr>
          <w:rFonts w:asciiTheme="minorHAnsi" w:eastAsia="Arial Unicode MS" w:hAnsiTheme="minorHAnsi" w:cstheme="minorHAnsi"/>
          <w:caps/>
          <w:color w:val="000000"/>
          <w:sz w:val="22"/>
          <w:szCs w:val="22"/>
        </w:rPr>
        <w:t>31 DE DICIEMBRE</w:t>
      </w:r>
      <w:r w:rsidR="00874D6B" w:rsidRPr="00AF4B52">
        <w:rPr>
          <w:rFonts w:asciiTheme="minorHAnsi" w:eastAsia="Arial Unicode MS" w:hAnsiTheme="minorHAnsi" w:cstheme="minorHAnsi"/>
          <w:caps/>
          <w:color w:val="000000"/>
          <w:sz w:val="22"/>
          <w:szCs w:val="22"/>
        </w:rPr>
        <w:t xml:space="preserve"> DE 20</w:t>
      </w:r>
      <w:r w:rsidR="00C97410" w:rsidRPr="00AF4B52">
        <w:rPr>
          <w:rFonts w:asciiTheme="minorHAnsi" w:eastAsia="Arial Unicode MS" w:hAnsiTheme="minorHAnsi" w:cstheme="minorHAnsi"/>
          <w:caps/>
          <w:color w:val="000000"/>
          <w:sz w:val="22"/>
          <w:szCs w:val="22"/>
        </w:rPr>
        <w:t>2</w:t>
      </w:r>
      <w:r w:rsidR="001D3399" w:rsidRPr="00AF4B52">
        <w:rPr>
          <w:rFonts w:asciiTheme="minorHAnsi" w:eastAsia="Arial Unicode MS" w:hAnsiTheme="minorHAnsi" w:cstheme="minorHAnsi"/>
          <w:caps/>
          <w:color w:val="000000"/>
          <w:sz w:val="22"/>
          <w:szCs w:val="22"/>
        </w:rPr>
        <w:t>3</w:t>
      </w:r>
      <w:r w:rsidR="00874D6B" w:rsidRPr="00AF4B52">
        <w:rPr>
          <w:rFonts w:asciiTheme="minorHAnsi" w:eastAsia="Arial Unicode MS" w:hAnsiTheme="minorHAnsi" w:cstheme="minorHAnsi"/>
          <w:caps/>
          <w:color w:val="000000"/>
          <w:sz w:val="22"/>
          <w:szCs w:val="22"/>
        </w:rPr>
        <w:t>.</w:t>
      </w:r>
    </w:p>
    <w:p w14:paraId="4911F88C" w14:textId="77777777" w:rsidR="00583756" w:rsidRPr="00AF4B52" w:rsidRDefault="00FA3554" w:rsidP="00E46CDE">
      <w:pPr>
        <w:pStyle w:val="Ttulo1"/>
        <w:rPr>
          <w:rFonts w:asciiTheme="minorHAnsi" w:eastAsia="Arial Unicode MS" w:hAnsiTheme="minorHAnsi" w:cstheme="minorHAnsi"/>
          <w:caps/>
          <w:sz w:val="22"/>
          <w:szCs w:val="22"/>
        </w:rPr>
      </w:pPr>
      <w:bookmarkStart w:id="28" w:name="_Toc144134727"/>
      <w:r w:rsidRPr="00AF4B52">
        <w:rPr>
          <w:rFonts w:asciiTheme="minorHAnsi" w:eastAsia="Arial Unicode MS" w:hAnsiTheme="minorHAnsi" w:cstheme="minorHAnsi"/>
          <w:caps/>
          <w:sz w:val="22"/>
          <w:szCs w:val="22"/>
        </w:rPr>
        <w:t>11.-</w:t>
      </w:r>
      <w:r w:rsidR="005F7D98" w:rsidRPr="00AF4B52">
        <w:rPr>
          <w:rFonts w:asciiTheme="minorHAnsi" w:eastAsia="Arial Unicode MS" w:hAnsiTheme="minorHAnsi" w:cstheme="minorHAnsi"/>
          <w:caps/>
          <w:sz w:val="22"/>
          <w:szCs w:val="22"/>
        </w:rPr>
        <w:t xml:space="preserve"> GARANTÍAS.</w:t>
      </w:r>
      <w:bookmarkEnd w:id="28"/>
    </w:p>
    <w:p w14:paraId="5178E847" w14:textId="77777777" w:rsidR="00583756" w:rsidRPr="00AF4B52" w:rsidRDefault="00FA3554" w:rsidP="00E46CDE">
      <w:pPr>
        <w:pStyle w:val="Ttulo2"/>
        <w:rPr>
          <w:rFonts w:asciiTheme="minorHAnsi" w:eastAsia="Arial Unicode MS" w:hAnsiTheme="minorHAnsi" w:cstheme="minorHAnsi"/>
          <w:i w:val="0"/>
          <w:caps/>
          <w:sz w:val="22"/>
          <w:szCs w:val="22"/>
        </w:rPr>
      </w:pPr>
      <w:bookmarkStart w:id="29" w:name="_Toc144134728"/>
      <w:r w:rsidRPr="00AF4B52">
        <w:rPr>
          <w:rFonts w:asciiTheme="minorHAnsi" w:eastAsia="Arial Unicode MS" w:hAnsiTheme="minorHAnsi" w:cstheme="minorHAnsi"/>
          <w:i w:val="0"/>
          <w:caps/>
          <w:sz w:val="22"/>
          <w:szCs w:val="22"/>
        </w:rPr>
        <w:t>11.1</w:t>
      </w:r>
      <w:r w:rsidR="005F7D98" w:rsidRPr="00AF4B52">
        <w:rPr>
          <w:rFonts w:asciiTheme="minorHAnsi" w:eastAsia="Arial Unicode MS" w:hAnsiTheme="minorHAnsi" w:cstheme="minorHAnsi"/>
          <w:i w:val="0"/>
          <w:caps/>
          <w:sz w:val="22"/>
          <w:szCs w:val="22"/>
        </w:rPr>
        <w:t xml:space="preserve"> GARANTÍA DE LOS BIENES:</w:t>
      </w:r>
      <w:bookmarkEnd w:id="29"/>
    </w:p>
    <w:p w14:paraId="2673D3CC" w14:textId="77777777" w:rsidR="00583756" w:rsidRPr="00AF4B52" w:rsidRDefault="00583756">
      <w:pPr>
        <w:jc w:val="both"/>
        <w:rPr>
          <w:rFonts w:asciiTheme="minorHAnsi" w:eastAsia="Arial Unicode MS" w:hAnsiTheme="minorHAnsi" w:cstheme="minorHAnsi"/>
          <w:b/>
          <w:caps/>
          <w:color w:val="000000"/>
          <w:sz w:val="22"/>
          <w:szCs w:val="22"/>
        </w:rPr>
      </w:pPr>
    </w:p>
    <w:p w14:paraId="4490F115" w14:textId="77777777" w:rsidR="00583756" w:rsidRPr="00AF4B52" w:rsidRDefault="005F7D98">
      <w:pPr>
        <w:jc w:val="both"/>
        <w:rPr>
          <w:rFonts w:asciiTheme="minorHAnsi" w:eastAsia="Arial Unicode MS" w:hAnsiTheme="minorHAnsi" w:cstheme="minorHAnsi"/>
          <w:caps/>
          <w:color w:val="000000"/>
          <w:sz w:val="22"/>
          <w:szCs w:val="22"/>
        </w:rPr>
      </w:pPr>
      <w:r w:rsidRPr="00506E2C">
        <w:rPr>
          <w:rFonts w:asciiTheme="minorHAnsi" w:eastAsia="Arial Unicode MS" w:hAnsiTheme="minorHAnsi" w:cstheme="minorHAnsi"/>
          <w:caps/>
          <w:color w:val="000000"/>
          <w:sz w:val="22"/>
          <w:szCs w:val="22"/>
        </w:rPr>
        <w:t>EL PROVEEDOR DEBERÁ ENTREGAR JUNTO CON LOS BIENES UNA GARANTÍA DE FABRICACIÓN CON COBERTURA AMPLIA POR 36 (TREINTA Y SEIS) MESES, CONTRA VICIOS OCULTOS, DEFECTOS DE FABRICACIÓN O CUALQUIER DAÑO QUE PRESENTEN, LA CUAL DEBERÁ ENTREGAR AL INSTITUTO POR ESCRIT</w:t>
      </w:r>
      <w:r w:rsidR="007C46E5" w:rsidRPr="00506E2C">
        <w:rPr>
          <w:rFonts w:asciiTheme="minorHAnsi" w:eastAsia="Arial Unicode MS" w:hAnsiTheme="minorHAnsi" w:cstheme="minorHAnsi"/>
          <w:caps/>
          <w:color w:val="000000"/>
          <w:sz w:val="22"/>
          <w:szCs w:val="22"/>
        </w:rPr>
        <w:t>O EN PAPEL MEMBRET</w:t>
      </w:r>
      <w:r w:rsidRPr="00506E2C">
        <w:rPr>
          <w:rFonts w:asciiTheme="minorHAnsi" w:eastAsia="Arial Unicode MS" w:hAnsiTheme="minorHAnsi" w:cstheme="minorHAnsi"/>
          <w:caps/>
          <w:color w:val="000000"/>
          <w:sz w:val="22"/>
          <w:szCs w:val="22"/>
        </w:rPr>
        <w:t xml:space="preserve">ADO, DEBIDAMENTE FIRMADA POR EL REPRESENTANTE LEGAL DE ÉSTE Y A ENTERA SATISFACCIÓN DEL INSTITUTO. </w:t>
      </w:r>
      <w:r w:rsidR="007C46E5" w:rsidRPr="00506E2C">
        <w:rPr>
          <w:rFonts w:asciiTheme="minorHAnsi" w:eastAsia="Arial Unicode MS" w:hAnsiTheme="minorHAnsi" w:cstheme="minorHAnsi"/>
          <w:caps/>
          <w:color w:val="000000"/>
          <w:sz w:val="22"/>
          <w:szCs w:val="22"/>
        </w:rPr>
        <w:t xml:space="preserve">PUDIENDO OFERTAR EL EXTENDER DICHA GARANTÍA A 42 </w:t>
      </w:r>
      <w:r w:rsidR="00A22695" w:rsidRPr="00506E2C">
        <w:rPr>
          <w:rFonts w:asciiTheme="minorHAnsi" w:eastAsia="Arial Unicode MS" w:hAnsiTheme="minorHAnsi" w:cstheme="minorHAnsi"/>
          <w:caps/>
          <w:color w:val="000000"/>
          <w:sz w:val="22"/>
          <w:szCs w:val="22"/>
        </w:rPr>
        <w:t xml:space="preserve"> MESES </w:t>
      </w:r>
      <w:r w:rsidR="007C46E5" w:rsidRPr="00506E2C">
        <w:rPr>
          <w:rFonts w:asciiTheme="minorHAnsi" w:eastAsia="Arial Unicode MS" w:hAnsiTheme="minorHAnsi" w:cstheme="minorHAnsi"/>
          <w:caps/>
          <w:color w:val="000000"/>
          <w:sz w:val="22"/>
          <w:szCs w:val="22"/>
        </w:rPr>
        <w:t>Y UN MANTENIMIENTO MAYOR EN EL ÚLTIMO MES DE VIGENCIA DE LA GARANTÍA O, 48 MESES O MÁS.</w:t>
      </w:r>
    </w:p>
    <w:p w14:paraId="077D8069" w14:textId="77777777" w:rsidR="00583756" w:rsidRPr="00AF4B52" w:rsidRDefault="00583756">
      <w:pPr>
        <w:jc w:val="both"/>
        <w:rPr>
          <w:rFonts w:asciiTheme="minorHAnsi" w:eastAsia="Arial Unicode MS" w:hAnsiTheme="minorHAnsi" w:cstheme="minorHAnsi"/>
          <w:b/>
          <w:caps/>
          <w:color w:val="000000"/>
          <w:sz w:val="22"/>
          <w:szCs w:val="22"/>
        </w:rPr>
      </w:pPr>
    </w:p>
    <w:p w14:paraId="74B3DE16" w14:textId="77777777" w:rsidR="00583756" w:rsidRPr="00AF4B52" w:rsidRDefault="005F7D98">
      <w:pPr>
        <w:numPr>
          <w:ilvl w:val="12"/>
          <w:numId w:val="0"/>
        </w:numPr>
        <w:tabs>
          <w:tab w:val="left" w:pos="-284"/>
          <w:tab w:val="left" w:pos="9498"/>
        </w:tabs>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PARA ESTA GARANTÍA, SU VIGENCIA INICIARÁ A PARTIR DEL DÍA SIGUIENTE DE QUE EL INSTITUTO HAYA RECIBIDO EL BIEN A ENTERA SATISFACCIÓN CONFORME AL ACTA DE ENTREGA RECEPCIÓN (ENTREGA, INSTALACIÓN, PUESTA EN OPERACIÓN Y CAPACITACIÓN DE LOS EQUIPOS EN LAS UNIDADES MÉDICAS).</w:t>
      </w:r>
    </w:p>
    <w:p w14:paraId="335BD6B2" w14:textId="77777777" w:rsidR="00583756" w:rsidRPr="00AF4B52" w:rsidRDefault="00FA3554" w:rsidP="00E46CDE">
      <w:pPr>
        <w:pStyle w:val="Ttulo2"/>
        <w:rPr>
          <w:rFonts w:asciiTheme="minorHAnsi" w:eastAsia="Arial Unicode MS" w:hAnsiTheme="minorHAnsi" w:cstheme="minorHAnsi"/>
          <w:i w:val="0"/>
          <w:caps/>
          <w:sz w:val="22"/>
          <w:szCs w:val="22"/>
        </w:rPr>
      </w:pPr>
      <w:bookmarkStart w:id="30" w:name="_Toc144134729"/>
      <w:r w:rsidRPr="00AF4B52">
        <w:rPr>
          <w:rFonts w:asciiTheme="minorHAnsi" w:eastAsia="Arial Unicode MS" w:hAnsiTheme="minorHAnsi" w:cstheme="minorHAnsi"/>
          <w:i w:val="0"/>
          <w:caps/>
          <w:sz w:val="22"/>
          <w:szCs w:val="22"/>
        </w:rPr>
        <w:t>11.2</w:t>
      </w:r>
      <w:r w:rsidR="005F7D98" w:rsidRPr="00AF4B52">
        <w:rPr>
          <w:rFonts w:asciiTheme="minorHAnsi" w:eastAsia="Arial Unicode MS" w:hAnsiTheme="minorHAnsi" w:cstheme="minorHAnsi"/>
          <w:i w:val="0"/>
          <w:caps/>
          <w:sz w:val="22"/>
          <w:szCs w:val="22"/>
        </w:rPr>
        <w:t xml:space="preserve"> GARANTÍA DE CUMPLIMIENTO DE CONTRATO.</w:t>
      </w:r>
      <w:bookmarkEnd w:id="30"/>
    </w:p>
    <w:p w14:paraId="6548494C" w14:textId="77777777" w:rsidR="00583756" w:rsidRPr="00AF4B52" w:rsidRDefault="00583756">
      <w:pPr>
        <w:jc w:val="both"/>
        <w:rPr>
          <w:rFonts w:asciiTheme="minorHAnsi" w:eastAsia="Arial Unicode MS" w:hAnsiTheme="minorHAnsi" w:cstheme="minorHAnsi"/>
          <w:b/>
          <w:caps/>
          <w:color w:val="000000"/>
          <w:sz w:val="22"/>
          <w:szCs w:val="22"/>
        </w:rPr>
      </w:pPr>
    </w:p>
    <w:p w14:paraId="2130D243" w14:textId="77777777" w:rsidR="00583756" w:rsidRPr="00AF4B52" w:rsidRDefault="005F7D98">
      <w:pPr>
        <w:jc w:val="both"/>
        <w:rPr>
          <w:rFonts w:asciiTheme="minorHAnsi" w:eastAsia="Arial Unicode MS" w:hAnsiTheme="minorHAnsi" w:cstheme="minorHAnsi"/>
          <w:bCs/>
          <w:caps/>
          <w:color w:val="000000"/>
          <w:sz w:val="22"/>
          <w:szCs w:val="22"/>
        </w:rPr>
      </w:pPr>
      <w:r w:rsidRPr="00AF4B52">
        <w:rPr>
          <w:rFonts w:asciiTheme="minorHAnsi" w:eastAsia="Arial Unicode MS" w:hAnsiTheme="minorHAnsi" w:cstheme="minorHAnsi"/>
          <w:bCs/>
          <w:caps/>
          <w:color w:val="000000"/>
          <w:sz w:val="22"/>
          <w:szCs w:val="22"/>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Pr="00AF4B52">
        <w:rPr>
          <w:rFonts w:asciiTheme="minorHAnsi" w:eastAsia="Arial Unicode MS" w:hAnsiTheme="minorHAnsi" w:cstheme="minorHAnsi"/>
          <w:b/>
          <w:bCs/>
          <w:caps/>
          <w:color w:val="000000"/>
          <w:sz w:val="22"/>
          <w:szCs w:val="22"/>
        </w:rPr>
        <w:t>ANEXO NÚMERO 10 (DIEZ)</w:t>
      </w:r>
      <w:r w:rsidRPr="00AF4B52">
        <w:rPr>
          <w:rFonts w:asciiTheme="minorHAnsi" w:eastAsia="Arial Unicode MS" w:hAnsiTheme="minorHAnsi" w:cstheme="minorHAnsi"/>
          <w:bCs/>
          <w:caps/>
          <w:color w:val="000000"/>
          <w:sz w:val="22"/>
          <w:szCs w:val="22"/>
        </w:rPr>
        <w:t>, DE LA PRESENTE CONVOCATORIA.</w:t>
      </w:r>
    </w:p>
    <w:p w14:paraId="68FF0C29" w14:textId="77777777" w:rsidR="00583756" w:rsidRPr="00AF4B52" w:rsidRDefault="00583756">
      <w:pPr>
        <w:jc w:val="both"/>
        <w:rPr>
          <w:rFonts w:asciiTheme="minorHAnsi" w:eastAsia="Arial Unicode MS" w:hAnsiTheme="minorHAnsi" w:cstheme="minorHAnsi"/>
          <w:bCs/>
          <w:caps/>
          <w:color w:val="000000"/>
          <w:sz w:val="22"/>
          <w:szCs w:val="22"/>
          <w:lang w:val="es-ES_tradnl"/>
        </w:rPr>
      </w:pPr>
    </w:p>
    <w:p w14:paraId="1B826719" w14:textId="77777777" w:rsidR="00583756" w:rsidRPr="00AF4B52" w:rsidRDefault="005F7D98">
      <w:pPr>
        <w:jc w:val="both"/>
        <w:rPr>
          <w:rFonts w:asciiTheme="minorHAnsi" w:eastAsia="Arial Unicode MS" w:hAnsiTheme="minorHAnsi" w:cstheme="minorHAnsi"/>
          <w:b/>
          <w:bCs/>
          <w:caps/>
          <w:color w:val="000000"/>
          <w:sz w:val="22"/>
          <w:szCs w:val="22"/>
        </w:rPr>
      </w:pPr>
      <w:r w:rsidRPr="00AF4B52">
        <w:rPr>
          <w:rFonts w:asciiTheme="minorHAnsi" w:eastAsia="Arial Unicode MS" w:hAnsiTheme="minorHAnsi" w:cstheme="minorHAnsi"/>
          <w:caps/>
          <w:color w:val="000000"/>
          <w:sz w:val="22"/>
          <w:szCs w:val="22"/>
        </w:rPr>
        <w:lastRenderedPageBreak/>
        <w:t>LA GARANTÍA DE CUMPLIMIENTO A LAS OBLIGACIONES DEL CONTRATO, ÚNICAMENTE PODRÁ SER LIBERADA MEDIANTE AUTORIZACIÓN QUE SEA EMITIDA POR ESCRITO, POR PARTE DEL INSTITUTO.</w:t>
      </w:r>
    </w:p>
    <w:p w14:paraId="74B9FAA1" w14:textId="77777777" w:rsidR="00583756" w:rsidRPr="00AF4B52" w:rsidRDefault="00583756">
      <w:pPr>
        <w:jc w:val="both"/>
        <w:rPr>
          <w:rFonts w:asciiTheme="minorHAnsi" w:eastAsia="Arial Unicode MS" w:hAnsiTheme="minorHAnsi" w:cstheme="minorHAnsi"/>
          <w:bCs/>
          <w:caps/>
          <w:color w:val="000000"/>
          <w:sz w:val="22"/>
          <w:szCs w:val="22"/>
          <w:lang w:val="es-ES_tradnl"/>
        </w:rPr>
      </w:pPr>
    </w:p>
    <w:p w14:paraId="1DD0D672"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ESTA GARANTÍA DEBERÁ PRESENTARSE A MÁS TARDAR, DENTRO DE LOS DIEZ DÍAS NATURALES SIGUIENTES A LA FECHA DE FIRMA DEL CONTRATO, EN TÉRMINOS DEL ARTÍCULO 48 DE LA LAASSP. </w:t>
      </w:r>
    </w:p>
    <w:p w14:paraId="6FBF92E0" w14:textId="77777777" w:rsidR="00583756" w:rsidRPr="00AF4B52" w:rsidRDefault="004E7B89" w:rsidP="00E46CDE">
      <w:pPr>
        <w:pStyle w:val="Ttulo1"/>
        <w:rPr>
          <w:rFonts w:asciiTheme="minorHAnsi" w:eastAsia="Arial Unicode MS" w:hAnsiTheme="minorHAnsi" w:cstheme="minorHAnsi"/>
          <w:caps/>
          <w:sz w:val="22"/>
          <w:szCs w:val="22"/>
        </w:rPr>
      </w:pPr>
      <w:bookmarkStart w:id="31" w:name="_Toc144134730"/>
      <w:r w:rsidRPr="00AF4B52">
        <w:rPr>
          <w:rFonts w:asciiTheme="minorHAnsi" w:eastAsia="Arial Unicode MS" w:hAnsiTheme="minorHAnsi" w:cstheme="minorHAnsi"/>
          <w:caps/>
          <w:sz w:val="22"/>
          <w:szCs w:val="22"/>
        </w:rPr>
        <w:t>12.-</w:t>
      </w:r>
      <w:r w:rsidR="005F7D98" w:rsidRPr="00AF4B52">
        <w:rPr>
          <w:rFonts w:asciiTheme="minorHAnsi" w:eastAsia="Arial Unicode MS" w:hAnsiTheme="minorHAnsi" w:cstheme="minorHAnsi"/>
          <w:caps/>
          <w:sz w:val="22"/>
          <w:szCs w:val="22"/>
        </w:rPr>
        <w:t xml:space="preserve"> PENAS CONVENCIONALES POR ATRASO EN LA ENTREGA DE LOS BIENES.</w:t>
      </w:r>
      <w:bookmarkEnd w:id="31"/>
    </w:p>
    <w:p w14:paraId="237295CF"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 xml:space="preserve">De conformidad con lo establecido en el artículo 53 de la Ley de Adquisiciones, Arrendamientos y Servicios del Sector Público, la pena convencional aplicable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por cada día de atraso será calculada sobre el valor del bien no entregado en tiempo y hasta la recepción del mismo a entera satisfacción de </w:t>
      </w: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sin considerar el Impuesto al Valor Agregado, en cada uno de los supuestos siguientes:</w:t>
      </w:r>
    </w:p>
    <w:p w14:paraId="7DE9F88B"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a.</w:t>
      </w:r>
      <w:r w:rsidRPr="00AF4B52">
        <w:rPr>
          <w:rFonts w:asciiTheme="minorHAnsi" w:hAnsiTheme="minorHAnsi" w:cstheme="minorHAnsi"/>
          <w:bCs/>
          <w:caps/>
          <w:sz w:val="22"/>
          <w:szCs w:val="22"/>
        </w:rPr>
        <w:tab/>
        <w:t xml:space="preserve">Cuando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entregue los bienes que le hayan sido requeridos, en los plazos previstos en la cláusula </w:t>
      </w:r>
      <w:r w:rsidRPr="00AF4B52">
        <w:rPr>
          <w:rFonts w:asciiTheme="minorHAnsi" w:hAnsiTheme="minorHAnsi" w:cstheme="minorHAnsi"/>
          <w:b/>
          <w:bCs/>
          <w:caps/>
          <w:sz w:val="22"/>
          <w:szCs w:val="22"/>
        </w:rPr>
        <w:t>Cuarta</w:t>
      </w:r>
      <w:r w:rsidRPr="00AF4B52">
        <w:rPr>
          <w:rFonts w:asciiTheme="minorHAnsi" w:hAnsiTheme="minorHAnsi" w:cstheme="minorHAnsi"/>
          <w:bCs/>
          <w:caps/>
          <w:sz w:val="22"/>
          <w:szCs w:val="22"/>
        </w:rPr>
        <w:t xml:space="preserve"> del presente instrumento jurídico. El administrador del contrato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convencional podrá ser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w:t>
      </w:r>
    </w:p>
    <w:p w14:paraId="13F0DE3E"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b.</w:t>
      </w:r>
      <w:r w:rsidRPr="00AF4B52">
        <w:rPr>
          <w:rFonts w:asciiTheme="minorHAnsi" w:hAnsiTheme="minorHAnsi" w:cstheme="minorHAnsi"/>
          <w:bCs/>
          <w:caps/>
          <w:sz w:val="22"/>
          <w:szCs w:val="22"/>
        </w:rPr>
        <w:tab/>
        <w:t xml:space="preserve">Para el caso de que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realice la instalación de los bienes en los plazos previstos en el </w:t>
      </w:r>
      <w:r w:rsidRPr="00AF4B52">
        <w:rPr>
          <w:rFonts w:asciiTheme="minorHAnsi" w:hAnsiTheme="minorHAnsi" w:cstheme="minorHAnsi"/>
          <w:b/>
          <w:bCs/>
          <w:caps/>
          <w:sz w:val="22"/>
          <w:szCs w:val="22"/>
        </w:rPr>
        <w:t>Acta administrativa circunstanciada de entrega, recepción, instalación, arranque y puesta en operación</w:t>
      </w:r>
      <w:r w:rsidRPr="00AF4B52">
        <w:rPr>
          <w:rFonts w:asciiTheme="minorHAnsi" w:hAnsiTheme="minorHAnsi" w:cstheme="minorHAnsi"/>
          <w:bCs/>
          <w:caps/>
          <w:sz w:val="22"/>
          <w:szCs w:val="22"/>
        </w:rPr>
        <w:t xml:space="preserve">, el administrador del mismo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podrá ser hasta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 por el atraso en la instalación.</w:t>
      </w:r>
    </w:p>
    <w:p w14:paraId="1A8A99D0"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c.</w:t>
      </w:r>
      <w:r w:rsidRPr="00AF4B52">
        <w:rPr>
          <w:rFonts w:asciiTheme="minorHAnsi" w:hAnsiTheme="minorHAnsi" w:cstheme="minorHAnsi"/>
          <w:bCs/>
          <w:caps/>
          <w:sz w:val="22"/>
          <w:szCs w:val="22"/>
        </w:rPr>
        <w:tab/>
        <w:t xml:space="preserve">Para el caso de que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ponga en operación y/o no preste la capacitación correspondiente, según sea el caso, en los plazos previstos en el </w:t>
      </w:r>
      <w:r w:rsidRPr="00AF4B52">
        <w:rPr>
          <w:rFonts w:asciiTheme="minorHAnsi" w:hAnsiTheme="minorHAnsi" w:cstheme="minorHAnsi"/>
          <w:b/>
          <w:bCs/>
          <w:caps/>
          <w:sz w:val="22"/>
          <w:szCs w:val="22"/>
        </w:rPr>
        <w:t>Acta administrativa circunstanciada respectiva</w:t>
      </w:r>
      <w:r w:rsidRPr="00AF4B52">
        <w:rPr>
          <w:rFonts w:asciiTheme="minorHAnsi" w:hAnsiTheme="minorHAnsi" w:cstheme="minorHAnsi"/>
          <w:bCs/>
          <w:caps/>
          <w:sz w:val="22"/>
          <w:szCs w:val="22"/>
        </w:rPr>
        <w:t xml:space="preserve">, el administrador del mismo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podrá ser hasta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 por el atraso en el cumplimiento de cualquiera de estos conceptos, y</w:t>
      </w:r>
    </w:p>
    <w:p w14:paraId="523B7742" w14:textId="77777777" w:rsidR="00FD4EDA"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d.</w:t>
      </w:r>
      <w:r w:rsidRPr="00AF4B52">
        <w:rPr>
          <w:rFonts w:asciiTheme="minorHAnsi" w:hAnsiTheme="minorHAnsi" w:cstheme="minorHAnsi"/>
          <w:bCs/>
          <w:caps/>
          <w:sz w:val="22"/>
          <w:szCs w:val="22"/>
        </w:rPr>
        <w:tab/>
        <w:t xml:space="preserve">Cuando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reponga los bienes que </w:t>
      </w: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haya solicitado para su canje, una vez concluido el plazo señalado en la Cláusula </w:t>
      </w:r>
      <w:r w:rsidRPr="00AF4B52">
        <w:rPr>
          <w:rFonts w:asciiTheme="minorHAnsi" w:hAnsiTheme="minorHAnsi" w:cstheme="minorHAnsi"/>
          <w:b/>
          <w:bCs/>
          <w:caps/>
          <w:sz w:val="22"/>
          <w:szCs w:val="22"/>
        </w:rPr>
        <w:t>Quinta</w:t>
      </w:r>
      <w:r w:rsidRPr="00AF4B52">
        <w:rPr>
          <w:rFonts w:asciiTheme="minorHAnsi" w:hAnsiTheme="minorHAnsi" w:cstheme="minorHAnsi"/>
          <w:bCs/>
          <w:caps/>
          <w:sz w:val="22"/>
          <w:szCs w:val="22"/>
        </w:rPr>
        <w:t xml:space="preserve"> del presente contrato, el administrador del contrato aplicará una pena convencional del </w:t>
      </w:r>
      <w:r w:rsidRPr="00AF4B52">
        <w:rPr>
          <w:rFonts w:asciiTheme="minorHAnsi" w:hAnsiTheme="minorHAnsi" w:cstheme="minorHAnsi"/>
          <w:b/>
          <w:bCs/>
          <w:caps/>
          <w:sz w:val="22"/>
          <w:szCs w:val="22"/>
        </w:rPr>
        <w:t>2.5</w:t>
      </w:r>
      <w:r w:rsidRPr="00AF4B52">
        <w:rPr>
          <w:rFonts w:asciiTheme="minorHAnsi" w:hAnsiTheme="minorHAnsi" w:cstheme="minorHAnsi"/>
          <w:bCs/>
          <w:caps/>
          <w:sz w:val="22"/>
          <w:szCs w:val="22"/>
        </w:rPr>
        <w:t xml:space="preserve"> por ciento. La aplicación de la pena podrá ser hasta por un máximo de </w:t>
      </w:r>
      <w:r w:rsidRPr="00AF4B52">
        <w:rPr>
          <w:rFonts w:asciiTheme="minorHAnsi" w:hAnsiTheme="minorHAnsi" w:cstheme="minorHAnsi"/>
          <w:b/>
          <w:bCs/>
          <w:caps/>
          <w:sz w:val="22"/>
          <w:szCs w:val="22"/>
        </w:rPr>
        <w:t>4</w:t>
      </w:r>
      <w:r w:rsidRPr="00AF4B52">
        <w:rPr>
          <w:rFonts w:asciiTheme="minorHAnsi" w:hAnsiTheme="minorHAnsi" w:cstheme="minorHAnsi"/>
          <w:bCs/>
          <w:caps/>
          <w:sz w:val="22"/>
          <w:szCs w:val="22"/>
        </w:rPr>
        <w:t xml:space="preserve"> días naturales, por el atraso en el cumplimiento de la obligación señalada.</w:t>
      </w:r>
    </w:p>
    <w:p w14:paraId="4E5B0FBE" w14:textId="77777777" w:rsidR="007C46E5" w:rsidRPr="007C46E5" w:rsidRDefault="007C46E5" w:rsidP="007C46E5">
      <w:pPr>
        <w:pStyle w:val="Textoindependiente"/>
        <w:ind w:right="74"/>
        <w:jc w:val="both"/>
        <w:rPr>
          <w:rFonts w:asciiTheme="minorHAnsi" w:hAnsiTheme="minorHAnsi" w:cstheme="minorHAnsi"/>
          <w:bCs/>
          <w:caps/>
          <w:sz w:val="22"/>
          <w:szCs w:val="22"/>
        </w:rPr>
      </w:pPr>
      <w:r w:rsidRPr="007C46E5">
        <w:rPr>
          <w:rFonts w:asciiTheme="minorHAnsi" w:hAnsiTheme="minorHAnsi" w:cstheme="minorHAnsi"/>
          <w:bCs/>
          <w:caps/>
          <w:sz w:val="22"/>
          <w:szCs w:val="22"/>
        </w:rPr>
        <w:t>e. Por el atraso, por causas atribuibles a “EL PROVEEDOR”, por la reparación de los bienes y/o sus accesorios a través del mantenimiento correctivo solicitado por personal “EL INSTITUTO” dentro del plazo señalado en el apartado “Tiempos máximos de rep</w:t>
      </w:r>
      <w:r>
        <w:rPr>
          <w:rFonts w:asciiTheme="minorHAnsi" w:hAnsiTheme="minorHAnsi" w:cstheme="minorHAnsi"/>
          <w:bCs/>
          <w:caps/>
          <w:sz w:val="22"/>
          <w:szCs w:val="22"/>
        </w:rPr>
        <w:t>aración o atención de fallas.”</w:t>
      </w:r>
    </w:p>
    <w:p w14:paraId="1677D407" w14:textId="77777777" w:rsidR="007C46E5" w:rsidRPr="00AF4B52" w:rsidRDefault="007C46E5" w:rsidP="007C46E5">
      <w:pPr>
        <w:pStyle w:val="Textoindependiente"/>
        <w:ind w:right="74"/>
        <w:jc w:val="both"/>
        <w:rPr>
          <w:rFonts w:asciiTheme="minorHAnsi" w:hAnsiTheme="minorHAnsi" w:cstheme="minorHAnsi"/>
          <w:bCs/>
          <w:caps/>
          <w:sz w:val="22"/>
          <w:szCs w:val="22"/>
        </w:rPr>
      </w:pPr>
      <w:r w:rsidRPr="007C46E5">
        <w:rPr>
          <w:rFonts w:asciiTheme="minorHAnsi" w:hAnsiTheme="minorHAnsi" w:cstheme="minorHAnsi"/>
          <w:bCs/>
          <w:caps/>
          <w:sz w:val="22"/>
          <w:szCs w:val="22"/>
        </w:rPr>
        <w:t>f. Por el atraso, por causas atribuibles a “EL PROVEEDOR”, en la capacitación respectiva al personal del Instituto, dentro de los plazos señalados en el apartado “En su caso, si se requiere capacitación, solicitar programa para la misma” del inciso “j) Garantías de anticipos, cumplimiento, defectos o vicios ocultos de bienes, calidad de servicios y de operación y funcionamiento, que en su caso apliquen, las cuales deben indicar, según sea el caso:”, de los presentes Términos y Condiciones, por el equivalente al 2.5% por día, sin incluir el IVA.</w:t>
      </w:r>
    </w:p>
    <w:p w14:paraId="0E0DC885"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 xml:space="preserve">La suma de todas las penas convencionales aplicadas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no deberá exceder el importe de la garantía de cumplimiento del presente contrato.</w:t>
      </w:r>
    </w:p>
    <w:p w14:paraId="41D23DBB"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lastRenderedPageBreak/>
        <w:t xml:space="preserve">El administrador del presente contrato será el encargado de determinar, calcular y notificar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las penas convencionales, así como de vigilar el registro o captura y validar en el sistema PREI Millenium, dentro de los 5 días hábiles siguientes a la conclusión del incumplimiento, </w:t>
      </w:r>
      <w:r w:rsidR="007C46E5">
        <w:rPr>
          <w:rFonts w:asciiTheme="minorHAnsi" w:hAnsiTheme="minorHAnsi" w:cstheme="minorHAnsi"/>
          <w:bCs/>
          <w:caps/>
          <w:sz w:val="22"/>
          <w:szCs w:val="22"/>
        </w:rPr>
        <w:t xml:space="preserve">ASÍ COMO </w:t>
      </w:r>
      <w:r w:rsidRPr="00AF4B52">
        <w:rPr>
          <w:rFonts w:asciiTheme="minorHAnsi" w:hAnsiTheme="minorHAnsi" w:cstheme="minorHAnsi"/>
          <w:bCs/>
          <w:caps/>
          <w:sz w:val="22"/>
          <w:szCs w:val="22"/>
        </w:rPr>
        <w:t>la aplicación de las penas convencionales, objeto del presente instrumento jurídico, y comunicar los incumplimientos.</w:t>
      </w:r>
    </w:p>
    <w:p w14:paraId="3996F73D" w14:textId="77777777" w:rsidR="00FD4EDA" w:rsidRPr="00AF4B52" w:rsidRDefault="00FD4EDA" w:rsidP="00FD4EDA">
      <w:pPr>
        <w:pStyle w:val="Textoindependiente"/>
        <w:ind w:right="74"/>
        <w:jc w:val="both"/>
        <w:rPr>
          <w:rFonts w:asciiTheme="minorHAnsi" w:hAnsiTheme="minorHAnsi" w:cstheme="minorHAnsi"/>
          <w:bCs/>
          <w:caps/>
          <w:sz w:val="22"/>
          <w:szCs w:val="22"/>
        </w:rPr>
      </w:pP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descontará las cantidades que resulten </w:t>
      </w:r>
      <w:r w:rsidR="007C46E5">
        <w:rPr>
          <w:rFonts w:asciiTheme="minorHAnsi" w:hAnsiTheme="minorHAnsi" w:cstheme="minorHAnsi"/>
          <w:bCs/>
          <w:caps/>
          <w:sz w:val="22"/>
          <w:szCs w:val="22"/>
        </w:rPr>
        <w:t>de aplicar la pena convencional</w:t>
      </w:r>
      <w:r w:rsidRPr="00AF4B52">
        <w:rPr>
          <w:rFonts w:asciiTheme="minorHAnsi" w:hAnsiTheme="minorHAnsi" w:cstheme="minorHAnsi"/>
          <w:bCs/>
          <w:caps/>
          <w:sz w:val="22"/>
          <w:szCs w:val="22"/>
        </w:rPr>
        <w:t xml:space="preserve"> sobre los pagos que deba cubrir a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Por lo tanto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autoriza  descontar las cantidades que resulten de aplicar las sanciones señaladas en los incisos del párrafo anterior, sobre los pagos que a éste deba cubrirle </w:t>
      </w:r>
      <w:r w:rsidRPr="00AF4B52">
        <w:rPr>
          <w:rFonts w:asciiTheme="minorHAnsi" w:hAnsiTheme="minorHAnsi" w:cstheme="minorHAnsi"/>
          <w:b/>
          <w:bCs/>
          <w:caps/>
          <w:sz w:val="22"/>
          <w:szCs w:val="22"/>
        </w:rPr>
        <w:t>“EL INSTITUTO”</w:t>
      </w:r>
      <w:r w:rsidRPr="00AF4B52">
        <w:rPr>
          <w:rFonts w:asciiTheme="minorHAnsi" w:hAnsiTheme="minorHAnsi" w:cstheme="minorHAnsi"/>
          <w:bCs/>
          <w:caps/>
          <w:sz w:val="22"/>
          <w:szCs w:val="22"/>
        </w:rPr>
        <w:t xml:space="preserve"> durante el período en que incurra y/o se mantenga en incumplimiento con motivo del suministro de los bienes de inversión.</w:t>
      </w:r>
    </w:p>
    <w:p w14:paraId="6F97C3DC" w14:textId="77777777" w:rsidR="00FD4EDA" w:rsidRPr="00AF4B52" w:rsidRDefault="00FD4EDA" w:rsidP="00FD4EDA">
      <w:pPr>
        <w:pStyle w:val="Textoindependiente"/>
        <w:spacing w:after="0"/>
        <w:ind w:right="74"/>
        <w:jc w:val="both"/>
        <w:rPr>
          <w:rFonts w:asciiTheme="minorHAnsi" w:hAnsiTheme="minorHAnsi" w:cstheme="minorHAnsi"/>
          <w:bCs/>
          <w:caps/>
          <w:sz w:val="22"/>
          <w:szCs w:val="22"/>
        </w:rPr>
      </w:pPr>
      <w:r w:rsidRPr="00AF4B52">
        <w:rPr>
          <w:rFonts w:asciiTheme="minorHAnsi" w:hAnsiTheme="minorHAnsi" w:cstheme="minorHAnsi"/>
          <w:bCs/>
          <w:caps/>
          <w:sz w:val="22"/>
          <w:szCs w:val="22"/>
        </w:rPr>
        <w:t xml:space="preserve">Para autorizar el pago de los servicios, previamente </w:t>
      </w:r>
      <w:r w:rsidRPr="00AF4B52">
        <w:rPr>
          <w:rFonts w:asciiTheme="minorHAnsi" w:hAnsiTheme="minorHAnsi" w:cstheme="minorHAnsi"/>
          <w:b/>
          <w:bCs/>
          <w:caps/>
          <w:sz w:val="22"/>
          <w:szCs w:val="22"/>
        </w:rPr>
        <w:t>“EL PROVEEDOR”</w:t>
      </w:r>
      <w:r w:rsidRPr="00AF4B52">
        <w:rPr>
          <w:rFonts w:asciiTheme="minorHAnsi" w:hAnsiTheme="minorHAnsi" w:cstheme="minorHAnsi"/>
          <w:bCs/>
          <w:caps/>
          <w:sz w:val="22"/>
          <w:szCs w:val="22"/>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14:paraId="2C41D3EC" w14:textId="77777777" w:rsidR="00583756" w:rsidRPr="00AF4B52" w:rsidRDefault="00663F59" w:rsidP="00E46CDE">
      <w:pPr>
        <w:pStyle w:val="Ttulo1"/>
        <w:rPr>
          <w:rFonts w:asciiTheme="minorHAnsi" w:eastAsia="Arial Unicode MS" w:hAnsiTheme="minorHAnsi" w:cstheme="minorHAnsi"/>
          <w:caps/>
          <w:sz w:val="22"/>
          <w:szCs w:val="22"/>
        </w:rPr>
      </w:pPr>
      <w:bookmarkStart w:id="32" w:name="_Toc144134731"/>
      <w:r w:rsidRPr="00AF4B52">
        <w:rPr>
          <w:rFonts w:asciiTheme="minorHAnsi" w:eastAsia="Arial Unicode MS" w:hAnsiTheme="minorHAnsi" w:cstheme="minorHAnsi"/>
          <w:caps/>
          <w:sz w:val="22"/>
          <w:szCs w:val="22"/>
        </w:rPr>
        <w:t>13.-</w:t>
      </w:r>
      <w:r w:rsidR="005F7D98" w:rsidRPr="00AF4B52">
        <w:rPr>
          <w:rFonts w:asciiTheme="minorHAnsi" w:eastAsia="Arial Unicode MS" w:hAnsiTheme="minorHAnsi" w:cstheme="minorHAnsi"/>
          <w:caps/>
          <w:sz w:val="22"/>
          <w:szCs w:val="22"/>
        </w:rPr>
        <w:t xml:space="preserve"> MODELO DE CONTRATO.</w:t>
      </w:r>
      <w:bookmarkEnd w:id="32"/>
      <w:r w:rsidR="005F7D98" w:rsidRPr="00AF4B52">
        <w:rPr>
          <w:rFonts w:asciiTheme="minorHAnsi" w:eastAsia="Arial Unicode MS" w:hAnsiTheme="minorHAnsi" w:cstheme="minorHAnsi"/>
          <w:caps/>
          <w:sz w:val="22"/>
          <w:szCs w:val="22"/>
        </w:rPr>
        <w:t xml:space="preserve"> </w:t>
      </w:r>
    </w:p>
    <w:p w14:paraId="746BC818" w14:textId="77777777" w:rsidR="00583756" w:rsidRPr="00AF4B52" w:rsidRDefault="00583756">
      <w:pPr>
        <w:jc w:val="both"/>
        <w:rPr>
          <w:rFonts w:asciiTheme="minorHAnsi" w:eastAsia="Arial Unicode MS" w:hAnsiTheme="minorHAnsi" w:cstheme="minorHAnsi"/>
          <w:b/>
          <w:caps/>
          <w:color w:val="000000"/>
          <w:sz w:val="22"/>
          <w:szCs w:val="22"/>
        </w:rPr>
      </w:pPr>
    </w:p>
    <w:p w14:paraId="65E825DF"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 FUNDAMENTO EN EL ARTÍCULO 29, FRACCIÓN XVI DE LA LAASSP, SE ADJUNTA COMO </w:t>
      </w:r>
      <w:r w:rsidR="0011404B" w:rsidRPr="00AF4B52">
        <w:rPr>
          <w:rFonts w:asciiTheme="minorHAnsi" w:eastAsia="Arial Unicode MS" w:hAnsiTheme="minorHAnsi" w:cstheme="minorHAnsi"/>
          <w:b/>
          <w:caps/>
          <w:color w:val="000000"/>
          <w:sz w:val="22"/>
          <w:szCs w:val="22"/>
        </w:rPr>
        <w:t>ANEXO</w:t>
      </w:r>
      <w:r w:rsidRPr="00AF4B52">
        <w:rPr>
          <w:rFonts w:asciiTheme="minorHAnsi" w:eastAsia="Arial Unicode MS" w:hAnsiTheme="minorHAnsi" w:cstheme="minorHAnsi"/>
          <w:b/>
          <w:caps/>
          <w:color w:val="000000"/>
          <w:sz w:val="22"/>
          <w:szCs w:val="22"/>
        </w:rPr>
        <w:t xml:space="preserve"> 14 (CATORCE)</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
          <w:caps/>
          <w:color w:val="000000"/>
          <w:sz w:val="22"/>
          <w:szCs w:val="22"/>
        </w:rPr>
        <w:t xml:space="preserve"> </w:t>
      </w:r>
      <w:r w:rsidRPr="00AF4B52">
        <w:rPr>
          <w:rFonts w:asciiTheme="minorHAnsi" w:eastAsia="Arial Unicode MS" w:hAnsiTheme="minorHAnsi" w:cstheme="minorHAnsi"/>
          <w:caps/>
          <w:color w:val="000000"/>
          <w:sz w:val="22"/>
          <w:szCs w:val="22"/>
        </w:rPr>
        <w:t>EL MODELO DEL CONTRATO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EN EL FALLO.</w:t>
      </w:r>
    </w:p>
    <w:p w14:paraId="1601BE3F" w14:textId="77777777" w:rsidR="00583756" w:rsidRPr="00AF4B52" w:rsidRDefault="00583756">
      <w:pPr>
        <w:jc w:val="both"/>
        <w:rPr>
          <w:rFonts w:asciiTheme="minorHAnsi" w:eastAsia="Arial Unicode MS" w:hAnsiTheme="minorHAnsi" w:cstheme="minorHAnsi"/>
          <w:b/>
          <w:caps/>
          <w:color w:val="000000"/>
          <w:sz w:val="22"/>
          <w:szCs w:val="22"/>
        </w:rPr>
      </w:pPr>
    </w:p>
    <w:p w14:paraId="5BEC2F62" w14:textId="77777777" w:rsidR="00583756" w:rsidRPr="00AF4B52" w:rsidRDefault="005F7D98">
      <w:p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EN CASO DE DISCREPANCIA, EN EL CONTENIDO DEL CONTRATO EN RELACIÓN CON EL DE LA PRESENTE CONVOCATORIA, PREVALECERÁ LO ESTIPULADO EN ESTA ÚLTIMA, ASÍ COMO EL RESULTADO DE LAS JUNTAS DE ACLARACIONES.</w:t>
      </w:r>
      <w:r w:rsidR="00B65111" w:rsidRPr="00B65111">
        <w:t xml:space="preserve"> </w:t>
      </w:r>
      <w:r w:rsidR="00B65111" w:rsidRPr="00B65111">
        <w:rPr>
          <w:rFonts w:asciiTheme="minorHAnsi" w:eastAsia="Arial Unicode MS" w:hAnsiTheme="minorHAnsi" w:cstheme="minorHAnsi"/>
          <w:caps/>
          <w:color w:val="000000"/>
          <w:sz w:val="22"/>
          <w:szCs w:val="22"/>
          <w:lang w:val="es-ES_tradnl"/>
        </w:rPr>
        <w:t>LO ANTERIOR DE CONFORMIDAD CON EL ARTICULO 81 FRACCIÓN IV DEL REGLAMENTO DE LA LAASSP</w:t>
      </w:r>
      <w:r w:rsidR="00B65111">
        <w:rPr>
          <w:rFonts w:asciiTheme="minorHAnsi" w:eastAsia="Arial Unicode MS" w:hAnsiTheme="minorHAnsi" w:cstheme="minorHAnsi"/>
          <w:caps/>
          <w:color w:val="000000"/>
          <w:sz w:val="22"/>
          <w:szCs w:val="22"/>
          <w:lang w:val="es-ES_tradnl"/>
        </w:rPr>
        <w:t>.</w:t>
      </w:r>
    </w:p>
    <w:p w14:paraId="0EE29ACC" w14:textId="77777777" w:rsidR="00583756" w:rsidRPr="00AF4B52" w:rsidRDefault="00663F59" w:rsidP="00E46CDE">
      <w:pPr>
        <w:pStyle w:val="Ttulo1"/>
        <w:rPr>
          <w:rFonts w:asciiTheme="minorHAnsi" w:eastAsia="Arial Unicode MS" w:hAnsiTheme="minorHAnsi" w:cstheme="minorHAnsi"/>
          <w:caps/>
          <w:sz w:val="22"/>
          <w:szCs w:val="22"/>
        </w:rPr>
      </w:pPr>
      <w:bookmarkStart w:id="33" w:name="_Toc144134732"/>
      <w:r w:rsidRPr="00AF4B52">
        <w:rPr>
          <w:rFonts w:asciiTheme="minorHAnsi" w:eastAsia="Arial Unicode MS" w:hAnsiTheme="minorHAnsi" w:cstheme="minorHAnsi"/>
          <w:caps/>
          <w:sz w:val="22"/>
          <w:szCs w:val="22"/>
        </w:rPr>
        <w:t>14</w:t>
      </w:r>
      <w:r w:rsidR="005F7D98" w:rsidRPr="00AF4B52">
        <w:rPr>
          <w:rFonts w:asciiTheme="minorHAnsi" w:eastAsia="Arial Unicode MS" w:hAnsiTheme="minorHAnsi" w:cstheme="minorHAnsi"/>
          <w:caps/>
          <w:sz w:val="22"/>
          <w:szCs w:val="22"/>
        </w:rPr>
        <w:t>.- FIRMA DEL CONTRATO:</w:t>
      </w:r>
      <w:bookmarkEnd w:id="33"/>
    </w:p>
    <w:p w14:paraId="26592F92" w14:textId="77777777" w:rsidR="00583756" w:rsidRPr="00AF4B52" w:rsidRDefault="00583756">
      <w:pPr>
        <w:jc w:val="both"/>
        <w:rPr>
          <w:rFonts w:asciiTheme="minorHAnsi" w:eastAsia="Arial Unicode MS" w:hAnsiTheme="minorHAnsi" w:cstheme="minorHAnsi"/>
          <w:caps/>
          <w:color w:val="000000"/>
          <w:sz w:val="22"/>
          <w:szCs w:val="22"/>
        </w:rPr>
      </w:pPr>
    </w:p>
    <w:p w14:paraId="4682B500"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CON FUNDAMENTO EN EL ARTÍCULO 46 DE LA LAASSP, EL CONTRATO SE FIRMARÁ </w:t>
      </w:r>
      <w:r w:rsidR="00C97410" w:rsidRPr="00AF4B52">
        <w:rPr>
          <w:rFonts w:asciiTheme="minorHAnsi" w:eastAsia="Arial Unicode MS" w:hAnsiTheme="minorHAnsi" w:cstheme="minorHAnsi"/>
          <w:caps/>
          <w:color w:val="000000"/>
          <w:sz w:val="22"/>
          <w:szCs w:val="22"/>
        </w:rPr>
        <w:t>DE CONFORMIDAD CON SU PRIMER PÁRRAFO.</w:t>
      </w:r>
    </w:p>
    <w:p w14:paraId="1F66AD59" w14:textId="77777777" w:rsidR="00583756" w:rsidRPr="00AF4B52" w:rsidRDefault="00583756">
      <w:pPr>
        <w:jc w:val="both"/>
        <w:rPr>
          <w:rFonts w:asciiTheme="minorHAnsi" w:eastAsia="Arial Unicode MS" w:hAnsiTheme="minorHAnsi" w:cstheme="minorHAnsi"/>
          <w:caps/>
          <w:color w:val="000000"/>
          <w:sz w:val="22"/>
          <w:szCs w:val="22"/>
        </w:rPr>
      </w:pPr>
    </w:p>
    <w:p w14:paraId="4114FBD6" w14:textId="77777777" w:rsidR="00583756" w:rsidRPr="00AF4B52" w:rsidRDefault="005F7D98">
      <w:pPr>
        <w:pStyle w:val="Sangradetextonormal"/>
        <w:spacing w:after="0"/>
        <w:ind w:left="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PUBLICA (SFP), PARA QUE RESUELVA LO PROCEDENTE EN TÉRMINOS DEL ARTÍCULO 59 DE LA LAASSP.</w:t>
      </w:r>
    </w:p>
    <w:p w14:paraId="5D0E05AD" w14:textId="77777777" w:rsidR="00583756" w:rsidRPr="00AF4B52" w:rsidRDefault="00583756">
      <w:pPr>
        <w:pStyle w:val="Sangradetextonormal"/>
        <w:spacing w:after="0"/>
        <w:ind w:left="0"/>
        <w:rPr>
          <w:rFonts w:asciiTheme="minorHAnsi" w:eastAsia="Arial Unicode MS" w:hAnsiTheme="minorHAnsi" w:cstheme="minorHAnsi"/>
          <w:caps/>
          <w:color w:val="000000"/>
          <w:sz w:val="22"/>
          <w:szCs w:val="22"/>
        </w:rPr>
      </w:pPr>
    </w:p>
    <w:p w14:paraId="7DFC9BE1" w14:textId="77777777" w:rsidR="0043648E" w:rsidRPr="00AF4B52" w:rsidRDefault="0043648E" w:rsidP="0043648E">
      <w:pPr>
        <w:jc w:val="both"/>
        <w:rPr>
          <w:rFonts w:asciiTheme="minorHAnsi" w:hAnsiTheme="minorHAnsi" w:cstheme="minorHAnsi"/>
          <w:caps/>
          <w:sz w:val="22"/>
          <w:szCs w:val="22"/>
        </w:rPr>
      </w:pPr>
      <w:r w:rsidRPr="00AF4B52">
        <w:rPr>
          <w:rFonts w:asciiTheme="minorHAnsi" w:hAnsiTheme="minorHAnsi" w:cstheme="minorHAnsi"/>
          <w:b/>
          <w:caps/>
          <w:sz w:val="22"/>
          <w:szCs w:val="22"/>
        </w:rPr>
        <w:t>“El proveedor”</w:t>
      </w:r>
      <w:r w:rsidRPr="00AF4B52">
        <w:rPr>
          <w:rFonts w:asciiTheme="minorHAnsi" w:hAnsiTheme="minorHAnsi" w:cstheme="minorHAnsi"/>
          <w:caps/>
          <w:sz w:val="22"/>
          <w:szCs w:val="22"/>
        </w:rPr>
        <w:t xml:space="preserve"> o contratista queda obligado a entregar al Instituto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vigente y positiva para la contratación respectiva.</w:t>
      </w:r>
    </w:p>
    <w:p w14:paraId="5EF5055E" w14:textId="77777777" w:rsidR="0043648E" w:rsidRPr="00AF4B52" w:rsidRDefault="0043648E" w:rsidP="0043648E">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Previo a la firma del contrato correspondiente y para estar en posibilidad de continuar con el trámite de contratación respectiva, la Oficina de Adquisiciones de la UMAE verificará que el </w:t>
      </w:r>
      <w:r w:rsidRPr="00AF4B52">
        <w:rPr>
          <w:rFonts w:asciiTheme="minorHAnsi" w:hAnsiTheme="minorHAnsi" w:cstheme="minorHAnsi"/>
          <w:caps/>
          <w:sz w:val="22"/>
          <w:szCs w:val="22"/>
        </w:rPr>
        <w:lastRenderedPageBreak/>
        <w:t xml:space="preserve">proveedor o contratista haya presentado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vigente y positiva.</w:t>
      </w:r>
    </w:p>
    <w:p w14:paraId="78DBC016" w14:textId="77777777" w:rsidR="0043648E" w:rsidRPr="00AF4B52" w:rsidRDefault="0043648E" w:rsidP="0043648E">
      <w:pPr>
        <w:jc w:val="both"/>
        <w:rPr>
          <w:rFonts w:asciiTheme="minorHAnsi" w:hAnsiTheme="minorHAnsi" w:cstheme="minorHAnsi"/>
          <w:caps/>
          <w:sz w:val="22"/>
          <w:szCs w:val="22"/>
        </w:rPr>
      </w:pPr>
    </w:p>
    <w:p w14:paraId="2164FD23" w14:textId="77777777" w:rsidR="0043648E" w:rsidRPr="00AF4B52" w:rsidRDefault="0043648E" w:rsidP="0043648E">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En caso de que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 xml:space="preserve">no presente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 xml:space="preserve">o no sea positiva y/o vigente, el contrato no se formalizará por causas atribuibles a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 xml:space="preserve">por lo que no se recibirá la documentación para la formalización del contrato en tanto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obtenga la citada Opinión o, en caso de que sea negativa, acuda a presentar aclaración y/o pago de sus créditos ante la Subdelegación que corresponda.</w:t>
      </w:r>
    </w:p>
    <w:p w14:paraId="3A4FE5FB" w14:textId="77777777" w:rsidR="0043648E" w:rsidRPr="00AF4B52" w:rsidRDefault="0043648E" w:rsidP="0059341B">
      <w:pPr>
        <w:pStyle w:val="Sangra2detindependiente1"/>
        <w:tabs>
          <w:tab w:val="left" w:pos="0"/>
          <w:tab w:val="left" w:pos="10065"/>
        </w:tabs>
        <w:suppressAutoHyphens w:val="0"/>
        <w:autoSpaceDN w:val="0"/>
        <w:adjustRightInd w:val="0"/>
        <w:spacing w:before="0"/>
        <w:ind w:left="0"/>
        <w:rPr>
          <w:rFonts w:asciiTheme="minorHAnsi" w:eastAsia="Arial Unicode MS" w:hAnsiTheme="minorHAnsi" w:cstheme="minorHAnsi"/>
          <w:caps/>
          <w:color w:val="000000"/>
          <w:szCs w:val="22"/>
        </w:rPr>
      </w:pPr>
    </w:p>
    <w:p w14:paraId="2636A5DA" w14:textId="77777777" w:rsidR="00583756" w:rsidRPr="00AF4B52" w:rsidRDefault="00583756">
      <w:pPr>
        <w:pStyle w:val="Sangra2detindependiente1"/>
        <w:tabs>
          <w:tab w:val="left" w:pos="0"/>
          <w:tab w:val="left" w:pos="10065"/>
        </w:tabs>
        <w:suppressAutoHyphens w:val="0"/>
        <w:autoSpaceDN w:val="0"/>
        <w:adjustRightInd w:val="0"/>
        <w:spacing w:before="0"/>
        <w:ind w:left="0"/>
        <w:rPr>
          <w:rFonts w:asciiTheme="minorHAnsi" w:eastAsia="Arial Unicode MS" w:hAnsiTheme="minorHAnsi" w:cstheme="minorHAnsi"/>
          <w:caps/>
          <w:color w:val="000000"/>
          <w:szCs w:val="22"/>
        </w:rPr>
      </w:pPr>
    </w:p>
    <w:p w14:paraId="1985639B" w14:textId="77777777" w:rsidR="0065191B" w:rsidRPr="00AF4B52" w:rsidRDefault="005F7D98" w:rsidP="00663F59">
      <w:pPr>
        <w:rPr>
          <w:rFonts w:asciiTheme="minorHAnsi" w:eastAsia="Arial Unicode MS" w:hAnsiTheme="minorHAnsi" w:cstheme="minorHAnsi"/>
          <w:b/>
          <w:bCs/>
          <w:iCs/>
          <w:caps/>
          <w:color w:val="000000"/>
          <w:sz w:val="22"/>
          <w:szCs w:val="22"/>
        </w:rPr>
      </w:pPr>
      <w:r w:rsidRPr="00AF4B52">
        <w:rPr>
          <w:rFonts w:asciiTheme="minorHAnsi" w:eastAsia="Arial Unicode MS" w:hAnsiTheme="minorHAnsi" w:cstheme="minorHAnsi"/>
          <w:b/>
          <w:bCs/>
          <w:iCs/>
          <w:caps/>
          <w:color w:val="000000"/>
          <w:sz w:val="22"/>
          <w:szCs w:val="22"/>
        </w:rPr>
        <w:t>TRATÁNDOSE DE LICITANTES ACREDITADOS COMO MIPYMES, EN CASO DE RESULTAR ADJUDICADOS, DEBERÁN PRESENTAR:</w:t>
      </w:r>
    </w:p>
    <w:p w14:paraId="2D4AE8C2" w14:textId="77777777" w:rsidR="0065191B" w:rsidRPr="00AF4B52" w:rsidRDefault="0065191B" w:rsidP="0065191B">
      <w:pPr>
        <w:ind w:left="851" w:hanging="851"/>
        <w:jc w:val="both"/>
        <w:rPr>
          <w:rFonts w:asciiTheme="minorHAnsi" w:eastAsia="Arial Unicode MS" w:hAnsiTheme="minorHAnsi" w:cstheme="minorHAnsi"/>
          <w:b/>
          <w:bCs/>
          <w:iCs/>
          <w:caps/>
          <w:color w:val="000000"/>
          <w:sz w:val="22"/>
          <w:szCs w:val="22"/>
          <w:u w:val="single"/>
        </w:rPr>
      </w:pPr>
    </w:p>
    <w:p w14:paraId="2DD01DD7" w14:textId="77777777" w:rsidR="0065191B" w:rsidRPr="00AF4B52" w:rsidRDefault="005F7D98" w:rsidP="006E2CE5">
      <w:pPr>
        <w:numPr>
          <w:ilvl w:val="0"/>
          <w:numId w:val="24"/>
        </w:numPr>
        <w:suppressAutoHyphens w:val="0"/>
        <w:jc w:val="both"/>
        <w:rPr>
          <w:rFonts w:asciiTheme="minorHAnsi" w:eastAsia="Arial Unicode MS" w:hAnsiTheme="minorHAnsi" w:cstheme="minorHAnsi"/>
          <w:b/>
          <w:bCs/>
          <w:iCs/>
          <w:caps/>
          <w:color w:val="000000"/>
          <w:sz w:val="22"/>
          <w:szCs w:val="22"/>
          <w:u w:val="single"/>
        </w:rPr>
      </w:pPr>
      <w:r w:rsidRPr="00AF4B52">
        <w:rPr>
          <w:rFonts w:asciiTheme="minorHAnsi" w:eastAsia="Arial Unicode MS" w:hAnsiTheme="minorHAnsi" w:cstheme="minorHAnsi"/>
          <w:caps/>
          <w:color w:val="000000"/>
          <w:sz w:val="22"/>
          <w:szCs w:val="22"/>
        </w:rPr>
        <w:t xml:space="preserve">COPIA DE ÚLTIMA DECLARACIÓN ANUAL DE IMPUESTOS. </w:t>
      </w:r>
    </w:p>
    <w:p w14:paraId="24157FE6" w14:textId="77777777" w:rsidR="0065191B" w:rsidRPr="00AF4B52" w:rsidRDefault="005F7D98" w:rsidP="006E2CE5">
      <w:pPr>
        <w:numPr>
          <w:ilvl w:val="0"/>
          <w:numId w:val="24"/>
        </w:numPr>
        <w:suppressAutoHyphens w:val="0"/>
        <w:jc w:val="both"/>
        <w:rPr>
          <w:rFonts w:asciiTheme="minorHAnsi" w:eastAsia="Arial Unicode MS" w:hAnsiTheme="minorHAnsi" w:cstheme="minorHAnsi"/>
          <w:b/>
          <w:bCs/>
          <w:iCs/>
          <w:caps/>
          <w:color w:val="000000"/>
          <w:sz w:val="22"/>
          <w:szCs w:val="22"/>
          <w:u w:val="single"/>
        </w:rPr>
      </w:pPr>
      <w:r w:rsidRPr="00AF4B52">
        <w:rPr>
          <w:rFonts w:asciiTheme="minorHAnsi" w:eastAsia="Arial Unicode MS" w:hAnsiTheme="minorHAnsi" w:cstheme="minorHAnsi"/>
          <w:caps/>
          <w:color w:val="000000"/>
          <w:sz w:val="22"/>
          <w:szCs w:val="22"/>
        </w:rPr>
        <w:t xml:space="preserve">CONSTANCIA DEL ULTIMÓ PAGO DE CUOTAS OBRERO PATRONALES AL INSTITUTO MEXICANO DEL SEGURO SOCIAL (IMSS). </w:t>
      </w:r>
    </w:p>
    <w:p w14:paraId="67D85645" w14:textId="77777777" w:rsidR="0065191B" w:rsidRPr="00AF4B52" w:rsidRDefault="005F7D98" w:rsidP="006E2CE5">
      <w:pPr>
        <w:numPr>
          <w:ilvl w:val="0"/>
          <w:numId w:val="24"/>
        </w:numPr>
        <w:suppressAutoHyphens w:val="0"/>
        <w:jc w:val="both"/>
        <w:rPr>
          <w:rFonts w:asciiTheme="minorHAnsi" w:eastAsia="Arial Unicode MS" w:hAnsiTheme="minorHAnsi" w:cstheme="minorHAnsi"/>
          <w:b/>
          <w:bCs/>
          <w:iCs/>
          <w:caps/>
          <w:color w:val="000000"/>
          <w:sz w:val="22"/>
          <w:szCs w:val="22"/>
          <w:u w:val="single"/>
        </w:rPr>
      </w:pPr>
      <w:r w:rsidRPr="00AF4B52">
        <w:rPr>
          <w:rFonts w:asciiTheme="minorHAnsi" w:eastAsia="Arial Unicode MS" w:hAnsiTheme="minorHAnsi" w:cstheme="minorHAnsi"/>
          <w:caps/>
          <w:color w:val="000000"/>
          <w:sz w:val="22"/>
          <w:szCs w:val="22"/>
        </w:rPr>
        <w:t xml:space="preserve">CONSTANCIA EMITIDA POR EL INSTITUTO MEXICANO DE LA PROPIEDAD INDUSTRIAL, POR LA QUE SE CERTIFIQUE PRODUCEN BIENES CON INNOVACIÓN TECNOLÓGICA, LA CUAL NO PODRÁ TENER UNA VIGENCIA MAYOR A CINCO AÑOS. </w:t>
      </w:r>
    </w:p>
    <w:p w14:paraId="71728C59" w14:textId="77777777" w:rsidR="0065191B" w:rsidRPr="00AF4B52" w:rsidRDefault="0065191B">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p>
    <w:p w14:paraId="527F3921" w14:textId="77777777" w:rsidR="00583756" w:rsidRPr="00AF4B52" w:rsidRDefault="005F7D98">
      <w:pPr>
        <w:pStyle w:val="Sangra2detindependiente1"/>
        <w:numPr>
          <w:ilvl w:val="12"/>
          <w:numId w:val="0"/>
        </w:numPr>
        <w:tabs>
          <w:tab w:val="left" w:pos="0"/>
          <w:tab w:val="left" w:pos="10065"/>
        </w:tabs>
        <w:spacing w:before="0"/>
        <w:rPr>
          <w:rFonts w:asciiTheme="minorHAnsi" w:eastAsia="Arial Unicode MS" w:hAnsiTheme="minorHAnsi" w:cstheme="minorHAnsi"/>
          <w:bCs/>
          <w:iCs/>
          <w:caps/>
          <w:color w:val="000000"/>
          <w:szCs w:val="22"/>
        </w:rPr>
      </w:pPr>
      <w:r w:rsidRPr="00AF4B52">
        <w:rPr>
          <w:rFonts w:asciiTheme="minorHAnsi" w:eastAsia="Arial Unicode MS" w:hAnsiTheme="minorHAnsi" w:cstheme="minorHAnsi"/>
          <w:bCs/>
          <w:iCs/>
          <w:caps/>
          <w:color w:val="000000"/>
          <w:szCs w:val="22"/>
        </w:rPr>
        <w:t>EN CASO DE NO PRESENTAR EL DOCUMENTO DE QUE SE TRATE, SE CONSIDERARÁ QUE EL CONTRATO NO SE FORMALIZÓ POR CAUSAS IMPUTABLES AL LICITANTE ADJUDICADO; PROCEDIENDO DE ACUERDO A LO INDICADO EN EL SEGUNDO PÁRRAFO DE ESTE NUMERAL.</w:t>
      </w:r>
    </w:p>
    <w:p w14:paraId="75BF7822" w14:textId="77777777" w:rsidR="00583756" w:rsidRPr="00AF4B52" w:rsidRDefault="00583756">
      <w:pPr>
        <w:pStyle w:val="Sangra2detindependiente1"/>
        <w:tabs>
          <w:tab w:val="left" w:pos="0"/>
          <w:tab w:val="left" w:pos="10065"/>
        </w:tabs>
        <w:suppressAutoHyphens w:val="0"/>
        <w:autoSpaceDN w:val="0"/>
        <w:adjustRightInd w:val="0"/>
        <w:spacing w:before="0"/>
        <w:ind w:left="0"/>
        <w:rPr>
          <w:rFonts w:asciiTheme="minorHAnsi" w:eastAsia="Arial Unicode MS" w:hAnsiTheme="minorHAnsi" w:cstheme="minorHAnsi"/>
          <w:caps/>
          <w:color w:val="000000"/>
          <w:szCs w:val="22"/>
        </w:rPr>
      </w:pPr>
    </w:p>
    <w:p w14:paraId="4D70A5B0" w14:textId="77777777" w:rsidR="00583756" w:rsidRPr="00AF4B52" w:rsidRDefault="00663F59" w:rsidP="00E46CDE">
      <w:pPr>
        <w:pStyle w:val="Ttulo1"/>
        <w:rPr>
          <w:rFonts w:asciiTheme="minorHAnsi" w:eastAsia="Arial Unicode MS" w:hAnsiTheme="minorHAnsi" w:cstheme="minorHAnsi"/>
          <w:caps/>
          <w:sz w:val="22"/>
          <w:szCs w:val="22"/>
        </w:rPr>
      </w:pPr>
      <w:bookmarkStart w:id="34" w:name="_Toc144134733"/>
      <w:r w:rsidRPr="00AF4B52">
        <w:rPr>
          <w:rFonts w:asciiTheme="minorHAnsi" w:eastAsia="Arial Unicode MS" w:hAnsiTheme="minorHAnsi" w:cstheme="minorHAnsi"/>
          <w:caps/>
          <w:sz w:val="22"/>
          <w:szCs w:val="22"/>
        </w:rPr>
        <w:t>15</w:t>
      </w:r>
      <w:r w:rsidR="005F7D98" w:rsidRPr="00AF4B52">
        <w:rPr>
          <w:rFonts w:asciiTheme="minorHAnsi" w:eastAsia="Arial Unicode MS" w:hAnsiTheme="minorHAnsi" w:cstheme="minorHAnsi"/>
          <w:caps/>
          <w:sz w:val="22"/>
          <w:szCs w:val="22"/>
        </w:rPr>
        <w:t>.</w:t>
      </w:r>
      <w:r w:rsidRPr="00AF4B52">
        <w:rPr>
          <w:rFonts w:asciiTheme="minorHAnsi" w:eastAsia="Arial Unicode MS" w:hAnsiTheme="minorHAnsi" w:cstheme="minorHAnsi"/>
          <w:caps/>
          <w:sz w:val="22"/>
          <w:szCs w:val="22"/>
        </w:rPr>
        <w:t>-</w:t>
      </w:r>
      <w:r w:rsidR="005F7D98" w:rsidRPr="00AF4B52">
        <w:rPr>
          <w:rFonts w:asciiTheme="minorHAnsi" w:eastAsia="Arial Unicode MS" w:hAnsiTheme="minorHAnsi" w:cstheme="minorHAnsi"/>
          <w:caps/>
          <w:sz w:val="22"/>
          <w:szCs w:val="22"/>
        </w:rPr>
        <w:t xml:space="preserve"> CAUSAS DE </w:t>
      </w:r>
      <w:r w:rsidRPr="00AF4B52">
        <w:rPr>
          <w:rFonts w:asciiTheme="minorHAnsi" w:eastAsia="Arial Unicode MS" w:hAnsiTheme="minorHAnsi" w:cstheme="minorHAnsi"/>
          <w:caps/>
          <w:sz w:val="22"/>
          <w:szCs w:val="22"/>
        </w:rPr>
        <w:t>RESCISIÓN</w:t>
      </w:r>
      <w:r w:rsidR="005F7D98" w:rsidRPr="00AF4B52">
        <w:rPr>
          <w:rFonts w:asciiTheme="minorHAnsi" w:eastAsia="Arial Unicode MS" w:hAnsiTheme="minorHAnsi" w:cstheme="minorHAnsi"/>
          <w:caps/>
          <w:sz w:val="22"/>
          <w:szCs w:val="22"/>
        </w:rPr>
        <w:t xml:space="preserve"> ADMINISTRATIVA DEL CONTRATO:</w:t>
      </w:r>
      <w:bookmarkEnd w:id="34"/>
      <w:r w:rsidR="005F7D98" w:rsidRPr="00AF4B52">
        <w:rPr>
          <w:rFonts w:asciiTheme="minorHAnsi" w:eastAsia="Arial Unicode MS" w:hAnsiTheme="minorHAnsi" w:cstheme="minorHAnsi"/>
          <w:caps/>
          <w:sz w:val="22"/>
          <w:szCs w:val="22"/>
        </w:rPr>
        <w:t xml:space="preserve"> </w:t>
      </w:r>
    </w:p>
    <w:p w14:paraId="75913C28" w14:textId="77777777" w:rsidR="00663F59" w:rsidRPr="00AF4B52" w:rsidRDefault="00663F59">
      <w:pPr>
        <w:numPr>
          <w:ilvl w:val="12"/>
          <w:numId w:val="0"/>
        </w:numPr>
        <w:tabs>
          <w:tab w:val="left" w:pos="-284"/>
          <w:tab w:val="left" w:pos="9498"/>
        </w:tabs>
        <w:jc w:val="both"/>
        <w:rPr>
          <w:rFonts w:asciiTheme="minorHAnsi" w:eastAsia="Arial Unicode MS" w:hAnsiTheme="minorHAnsi" w:cstheme="minorHAnsi"/>
          <w:b/>
          <w:caps/>
          <w:color w:val="000000"/>
          <w:sz w:val="22"/>
          <w:szCs w:val="22"/>
        </w:rPr>
      </w:pPr>
    </w:p>
    <w:p w14:paraId="5FBDC7F6"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CUANDO NO ENTREGUE LA GARANTÍA DE CUMPLIMIENTO DEL CONTRATO, DENTRO DEL TÉRMINO DE 10 (DIEZ) DÍAS NATURALES POSTERIORES A</w:t>
      </w:r>
      <w:r w:rsidR="00883117" w:rsidRPr="00AF4B52">
        <w:rPr>
          <w:rFonts w:asciiTheme="minorHAnsi" w:eastAsia="Arial Unicode MS" w:hAnsiTheme="minorHAnsi" w:cstheme="minorHAnsi"/>
          <w:caps/>
          <w:color w:val="000000"/>
          <w:sz w:val="22"/>
          <w:szCs w:val="22"/>
        </w:rPr>
        <w:t>L FALLO.</w:t>
      </w:r>
    </w:p>
    <w:p w14:paraId="0EAD04E8" w14:textId="77777777" w:rsidR="00583756" w:rsidRPr="00AF4B52" w:rsidRDefault="00583756">
      <w:pPr>
        <w:tabs>
          <w:tab w:val="num" w:pos="360"/>
        </w:tabs>
        <w:ind w:left="360"/>
        <w:jc w:val="both"/>
        <w:rPr>
          <w:rFonts w:asciiTheme="minorHAnsi" w:eastAsia="Arial Unicode MS" w:hAnsiTheme="minorHAnsi" w:cstheme="minorHAnsi"/>
          <w:caps/>
          <w:color w:val="000000"/>
          <w:sz w:val="22"/>
          <w:szCs w:val="22"/>
        </w:rPr>
      </w:pPr>
    </w:p>
    <w:p w14:paraId="1EA1F846"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CUANDO EL PROVEEDOR INCURRA EN FALTA DE VERACIDAD TOTAL O PARCIAL RESPECTO A LA INFORMACIÓN PROPORCIONADA PARA LA CELEBRACIÓN DEL CONTRATO.</w:t>
      </w:r>
    </w:p>
    <w:p w14:paraId="46BE4D8D"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0DB1F5F0"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INCUMPLA, TOTAL O PARCIALMENTE, CON CUALESQUIERA DE LAS OBLIGACIONES ESTABLECIDAS EN LA PRESENTE CONVOCATORIA Y SUS ANEXOS.</w:t>
      </w:r>
    </w:p>
    <w:p w14:paraId="7F34B83F"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248D54B4"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COMPRUEBE QUE EL PROVEEDOR HAYA ENTREGADO BIENES CON DESCRIPCIONES Y CARACTERÍSTICAS DISTINTAS A LAS ACEPTADAS EN ESTA LICITACIÓN.</w:t>
      </w:r>
    </w:p>
    <w:p w14:paraId="5CF75521"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1789C7BB"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EN CASO DE QUE EL PROVEEDOR NO REPONGA LOS BIENES QUE LE HAYAN SIDO DEVUELTOS PARA CANJE, POR PROBLEMAS DE CALIDAD, DEFECTOS O VICIOS OCULTOS</w:t>
      </w:r>
    </w:p>
    <w:p w14:paraId="1BC00443" w14:textId="77777777" w:rsidR="002B5101" w:rsidRPr="00AF4B52" w:rsidRDefault="002B5101" w:rsidP="002B5101">
      <w:pPr>
        <w:suppressAutoHyphens w:val="0"/>
        <w:jc w:val="both"/>
        <w:rPr>
          <w:rFonts w:asciiTheme="minorHAnsi" w:eastAsia="Arial Unicode MS" w:hAnsiTheme="minorHAnsi" w:cstheme="minorHAnsi"/>
          <w:caps/>
          <w:color w:val="000000"/>
          <w:sz w:val="22"/>
          <w:szCs w:val="22"/>
        </w:rPr>
      </w:pPr>
    </w:p>
    <w:p w14:paraId="30704214"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TRANSMITAN TOTAL O PARCIALMENTE, BAJO CUALQUIER TÍTULO, LOS DERECHOS Y OBLIGACIONES A QUE SE REFIEREN LAS PRESENTES BASES, CON EXCEPCIÓN DE LOS DERECHOS DE COBRO, PREVIA AUTORIZACIÓN DEL INSTITUTO.</w:t>
      </w:r>
    </w:p>
    <w:p w14:paraId="5DA3B488"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6C51B93E"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SI LA AUTORIDAD COMPETENTE DECLARA EL CONCURSO MERCANTIL O CUALQUIER SITUACIÓN ANÁLOGA O EQUIVALENTE QUE AFECTE EL PATRIMONIO DEL PROVEEDOR.</w:t>
      </w:r>
    </w:p>
    <w:p w14:paraId="163C78AF" w14:textId="77777777" w:rsidR="00583756" w:rsidRPr="00AF4B52" w:rsidRDefault="00583756">
      <w:pPr>
        <w:tabs>
          <w:tab w:val="num" w:pos="720"/>
        </w:tabs>
        <w:ind w:left="720" w:hanging="360"/>
        <w:jc w:val="both"/>
        <w:rPr>
          <w:rFonts w:asciiTheme="minorHAnsi" w:eastAsia="Arial Unicode MS" w:hAnsiTheme="minorHAnsi" w:cstheme="minorHAnsi"/>
          <w:caps/>
          <w:color w:val="000000"/>
          <w:sz w:val="22"/>
          <w:szCs w:val="22"/>
        </w:rPr>
      </w:pPr>
    </w:p>
    <w:p w14:paraId="28EEA07A"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LOS BIENES ENTREGADOS NO PUEDAN FUNCIONAR O SER UTILIZADOS POR ESTAR INCOMPLETOS.</w:t>
      </w:r>
    </w:p>
    <w:p w14:paraId="658F260F" w14:textId="77777777" w:rsidR="00583756" w:rsidRPr="00AF4B52" w:rsidRDefault="00583756">
      <w:pPr>
        <w:suppressAutoHyphens w:val="0"/>
        <w:jc w:val="both"/>
        <w:rPr>
          <w:rFonts w:asciiTheme="minorHAnsi" w:eastAsia="Arial Unicode MS" w:hAnsiTheme="minorHAnsi" w:cstheme="minorHAnsi"/>
          <w:caps/>
          <w:color w:val="000000"/>
          <w:sz w:val="22"/>
          <w:szCs w:val="22"/>
        </w:rPr>
      </w:pPr>
    </w:p>
    <w:p w14:paraId="3FB40110"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799A710" w14:textId="77777777" w:rsidR="00583756" w:rsidRPr="00AF4B52" w:rsidRDefault="00583756">
      <w:pPr>
        <w:suppressAutoHyphens w:val="0"/>
        <w:jc w:val="both"/>
        <w:rPr>
          <w:rFonts w:asciiTheme="minorHAnsi" w:eastAsia="Arial Unicode MS" w:hAnsiTheme="minorHAnsi" w:cstheme="minorHAnsi"/>
          <w:b/>
          <w:caps/>
          <w:color w:val="000000"/>
          <w:sz w:val="22"/>
          <w:szCs w:val="22"/>
        </w:rPr>
      </w:pPr>
    </w:p>
    <w:p w14:paraId="5CAB125D" w14:textId="77777777" w:rsidR="00583756" w:rsidRPr="00AF4B52" w:rsidRDefault="005F7D98" w:rsidP="00695862">
      <w:pPr>
        <w:numPr>
          <w:ilvl w:val="0"/>
          <w:numId w:val="15"/>
        </w:numPr>
        <w:tabs>
          <w:tab w:val="clear" w:pos="57"/>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 xml:space="preserve">EN CASO DE QUE DURANTE LA VIGENCIA DEL CONTRATO </w:t>
      </w:r>
      <w:r w:rsidRPr="00AF4B52">
        <w:rPr>
          <w:rFonts w:asciiTheme="minorHAnsi" w:eastAsia="Arial Unicode MS" w:hAnsiTheme="minorHAnsi" w:cstheme="minorHAnsi"/>
          <w:b/>
          <w:caps/>
          <w:color w:val="000000"/>
          <w:sz w:val="22"/>
          <w:szCs w:val="22"/>
        </w:rPr>
        <w:t>LA RENOVACIÓN DEL REGISTRO SANITARIO NO RESULTE FAVORABLE POR LA AUTORIDAD SANITARIA; O BIEN</w:t>
      </w:r>
      <w:r w:rsidRPr="00AF4B52">
        <w:rPr>
          <w:rFonts w:asciiTheme="minorHAnsi" w:eastAsia="Arial Unicode MS" w:hAnsiTheme="minorHAnsi" w:cstheme="minorHAnsi"/>
          <w:caps/>
          <w:color w:val="000000"/>
          <w:sz w:val="22"/>
          <w:szCs w:val="22"/>
        </w:rPr>
        <w:t xml:space="preserve">, SE RECIBA COMUNICADO POR PARTE DE LA </w:t>
      </w:r>
      <w:r w:rsidRPr="00AF4B52">
        <w:rPr>
          <w:rFonts w:asciiTheme="minorHAnsi" w:eastAsia="Arial Unicode MS" w:hAnsiTheme="minorHAnsi" w:cstheme="minorHAnsi"/>
          <w:b/>
          <w:caps/>
          <w:color w:val="000000"/>
          <w:sz w:val="22"/>
          <w:szCs w:val="22"/>
        </w:rPr>
        <w:t>COMISIÓN FEDERAL CONTRA RIESGOS SANITARIOS (COFEPRIS)</w:t>
      </w:r>
      <w:r w:rsidRPr="00AF4B52">
        <w:rPr>
          <w:rFonts w:asciiTheme="minorHAnsi" w:eastAsia="Arial Unicode MS" w:hAnsiTheme="minorHAnsi" w:cstheme="minorHAnsi"/>
          <w:caps/>
          <w:color w:val="000000"/>
          <w:sz w:val="22"/>
          <w:szCs w:val="22"/>
        </w:rPr>
        <w:t xml:space="preserve">, EN EL SENTIDO DE QUE </w:t>
      </w:r>
      <w:r w:rsidRPr="00AF4B52">
        <w:rPr>
          <w:rFonts w:asciiTheme="minorHAnsi" w:eastAsia="Arial Unicode MS" w:hAnsiTheme="minorHAnsi" w:cstheme="minorHAnsi"/>
          <w:b/>
          <w:caps/>
          <w:color w:val="000000"/>
          <w:sz w:val="22"/>
          <w:szCs w:val="22"/>
        </w:rPr>
        <w:t xml:space="preserve">EL PROVEEDOR </w:t>
      </w:r>
      <w:r w:rsidRPr="00AF4B52">
        <w:rPr>
          <w:rFonts w:asciiTheme="minorHAnsi" w:eastAsia="Arial Unicode MS" w:hAnsiTheme="minorHAnsi" w:cstheme="minorHAnsi"/>
          <w:caps/>
          <w:color w:val="000000"/>
          <w:sz w:val="22"/>
          <w:szCs w:val="22"/>
        </w:rPr>
        <w:t>HA SIDO SANCIONADO, O SE LE HA REVOCADO EL REGISTRO SANITARIO CORRESPONDIENTE.</w:t>
      </w:r>
    </w:p>
    <w:p w14:paraId="29EC55E0" w14:textId="77777777" w:rsidR="00583756" w:rsidRPr="00AF4B52" w:rsidRDefault="00583756">
      <w:pPr>
        <w:suppressAutoHyphens w:val="0"/>
        <w:ind w:left="360"/>
        <w:jc w:val="both"/>
        <w:rPr>
          <w:rFonts w:asciiTheme="minorHAnsi" w:eastAsia="Arial Unicode MS" w:hAnsiTheme="minorHAnsi" w:cstheme="minorHAnsi"/>
          <w:b/>
          <w:caps/>
          <w:color w:val="000000"/>
          <w:sz w:val="22"/>
          <w:szCs w:val="22"/>
        </w:rPr>
      </w:pPr>
    </w:p>
    <w:p w14:paraId="6AA72EEA" w14:textId="77777777" w:rsidR="00583756" w:rsidRPr="00AF4B52" w:rsidRDefault="005F7D98" w:rsidP="00695862">
      <w:pPr>
        <w:numPr>
          <w:ilvl w:val="0"/>
          <w:numId w:val="15"/>
        </w:numPr>
        <w:tabs>
          <w:tab w:val="clear" w:pos="57"/>
          <w:tab w:val="num" w:pos="625"/>
          <w:tab w:val="num" w:pos="720"/>
        </w:tabs>
        <w:suppressAutoHyphens w:val="0"/>
        <w:ind w:left="720" w:hanging="360"/>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 xml:space="preserve">EN CASO DE QUE LA </w:t>
      </w:r>
      <w:r w:rsidRPr="00AF4B52">
        <w:rPr>
          <w:rFonts w:asciiTheme="minorHAnsi" w:eastAsia="Arial Unicode MS" w:hAnsiTheme="minorHAnsi" w:cstheme="minorHAnsi"/>
          <w:b/>
          <w:caps/>
          <w:color w:val="000000"/>
          <w:sz w:val="22"/>
          <w:szCs w:val="22"/>
        </w:rPr>
        <w:t>COMISIÓN FEDERAL CONTRA RIESGOS SANITARIOS (COFEPRIS)</w:t>
      </w:r>
      <w:r w:rsidRPr="00AF4B52">
        <w:rPr>
          <w:rFonts w:asciiTheme="minorHAnsi" w:eastAsia="Arial Unicode MS" w:hAnsiTheme="minorHAnsi" w:cstheme="minorHAnsi"/>
          <w:caps/>
          <w:color w:val="000000"/>
          <w:sz w:val="22"/>
          <w:szCs w:val="22"/>
        </w:rPr>
        <w:t>, DICTAMINE QUE RESPECTO DE LOS BIENES EXISTE ALERTA MÉDICA DURANTE LA VIGENCIA DEL CONTRATO</w:t>
      </w:r>
    </w:p>
    <w:p w14:paraId="2ABFBE38" w14:textId="77777777" w:rsidR="00583756" w:rsidRPr="00AF4B52" w:rsidRDefault="00583756">
      <w:pPr>
        <w:jc w:val="both"/>
        <w:rPr>
          <w:rFonts w:asciiTheme="minorHAnsi" w:eastAsia="Arial Unicode MS" w:hAnsiTheme="minorHAnsi" w:cstheme="minorHAnsi"/>
          <w:b/>
          <w:caps/>
          <w:color w:val="000000"/>
          <w:sz w:val="22"/>
          <w:szCs w:val="22"/>
        </w:rPr>
      </w:pPr>
    </w:p>
    <w:p w14:paraId="18F143D0" w14:textId="77777777" w:rsidR="00583756" w:rsidRPr="00AF4B52" w:rsidRDefault="00883117" w:rsidP="00E46CDE">
      <w:pPr>
        <w:pStyle w:val="Ttulo1"/>
        <w:rPr>
          <w:rFonts w:asciiTheme="minorHAnsi" w:eastAsia="Arial Unicode MS" w:hAnsiTheme="minorHAnsi" w:cstheme="minorHAnsi"/>
          <w:caps/>
          <w:sz w:val="22"/>
          <w:szCs w:val="22"/>
        </w:rPr>
      </w:pPr>
      <w:bookmarkStart w:id="35" w:name="_Toc144134734"/>
      <w:r w:rsidRPr="00AF4B52">
        <w:rPr>
          <w:rFonts w:asciiTheme="minorHAnsi" w:eastAsia="Arial Unicode MS" w:hAnsiTheme="minorHAnsi" w:cstheme="minorHAnsi"/>
          <w:caps/>
          <w:sz w:val="22"/>
          <w:szCs w:val="22"/>
        </w:rPr>
        <w:t>16.-</w:t>
      </w:r>
      <w:r w:rsidR="005F7D98" w:rsidRPr="00AF4B52">
        <w:rPr>
          <w:rFonts w:asciiTheme="minorHAnsi" w:eastAsia="Arial Unicode MS" w:hAnsiTheme="minorHAnsi" w:cstheme="minorHAnsi"/>
          <w:caps/>
          <w:sz w:val="22"/>
          <w:szCs w:val="22"/>
        </w:rPr>
        <w:t xml:space="preserve"> RESCISIÓN ADMINISTRATIVA DEL CONTRATO:</w:t>
      </w:r>
      <w:bookmarkEnd w:id="35"/>
      <w:r w:rsidR="005F7D98" w:rsidRPr="00AF4B52">
        <w:rPr>
          <w:rFonts w:asciiTheme="minorHAnsi" w:eastAsia="Arial Unicode MS" w:hAnsiTheme="minorHAnsi" w:cstheme="minorHAnsi"/>
          <w:caps/>
          <w:sz w:val="22"/>
          <w:szCs w:val="22"/>
        </w:rPr>
        <w:t xml:space="preserve"> </w:t>
      </w:r>
    </w:p>
    <w:p w14:paraId="7AC33164" w14:textId="77777777" w:rsidR="00583756" w:rsidRPr="00AF4B52" w:rsidRDefault="00583756">
      <w:pPr>
        <w:jc w:val="both"/>
        <w:rPr>
          <w:rFonts w:asciiTheme="minorHAnsi" w:eastAsia="Arial Unicode MS" w:hAnsiTheme="minorHAnsi" w:cstheme="minorHAnsi"/>
          <w:caps/>
          <w:color w:val="000000"/>
          <w:sz w:val="22"/>
          <w:szCs w:val="22"/>
        </w:rPr>
      </w:pPr>
    </w:p>
    <w:p w14:paraId="2D4AB753"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EL INSTITUTO PODRÁ SUSPENDER EL TRÁMITE DEL PROCEDIMIENTO DE RESCISIÓN, CUANDO SE HUBIERA INICIADO UN PROCEDIMIENTO DE CONCILIACIÓN, RESPECTO DEL CONTRATO MATERIA DE LA RESCISIÓN.</w:t>
      </w:r>
    </w:p>
    <w:p w14:paraId="2667B782" w14:textId="77777777" w:rsidR="00B07987" w:rsidRPr="00AF4B52" w:rsidRDefault="00B07987">
      <w:pPr>
        <w:jc w:val="both"/>
        <w:rPr>
          <w:rFonts w:asciiTheme="minorHAnsi" w:eastAsia="Arial Unicode MS" w:hAnsiTheme="minorHAnsi" w:cstheme="minorHAnsi"/>
          <w:b/>
          <w:caps/>
          <w:color w:val="000000"/>
          <w:sz w:val="22"/>
          <w:szCs w:val="22"/>
          <w:u w:val="single"/>
        </w:rPr>
      </w:pPr>
    </w:p>
    <w:p w14:paraId="73F7AD39" w14:textId="77777777" w:rsidR="00583756" w:rsidRPr="00AF4B52" w:rsidRDefault="00883117" w:rsidP="00E46CDE">
      <w:pPr>
        <w:pStyle w:val="Ttulo1"/>
        <w:rPr>
          <w:rFonts w:asciiTheme="minorHAnsi" w:eastAsia="Arial Unicode MS" w:hAnsiTheme="minorHAnsi" w:cstheme="minorHAnsi"/>
          <w:caps/>
          <w:sz w:val="22"/>
          <w:szCs w:val="22"/>
        </w:rPr>
      </w:pPr>
      <w:bookmarkStart w:id="36" w:name="_Toc144134735"/>
      <w:r w:rsidRPr="00AF4B52">
        <w:rPr>
          <w:rFonts w:asciiTheme="minorHAnsi" w:eastAsia="Arial Unicode MS" w:hAnsiTheme="minorHAnsi" w:cstheme="minorHAnsi"/>
          <w:caps/>
          <w:sz w:val="22"/>
          <w:szCs w:val="22"/>
        </w:rPr>
        <w:t>17.-</w:t>
      </w:r>
      <w:r w:rsidR="005F7D98" w:rsidRPr="00AF4B52">
        <w:rPr>
          <w:rFonts w:asciiTheme="minorHAnsi" w:eastAsia="Arial Unicode MS" w:hAnsiTheme="minorHAnsi" w:cstheme="minorHAnsi"/>
          <w:caps/>
          <w:sz w:val="22"/>
          <w:szCs w:val="22"/>
        </w:rPr>
        <w:t xml:space="preserve"> TIPO DE ABASTECIMIENTO.</w:t>
      </w:r>
      <w:bookmarkEnd w:id="36"/>
    </w:p>
    <w:p w14:paraId="7FBD49FB" w14:textId="77777777" w:rsidR="00583756" w:rsidRPr="00AF4B52" w:rsidRDefault="00583756">
      <w:pPr>
        <w:tabs>
          <w:tab w:val="left" w:pos="1134"/>
        </w:tabs>
        <w:overflowPunct w:val="0"/>
        <w:autoSpaceDE w:val="0"/>
        <w:jc w:val="both"/>
        <w:textAlignment w:val="baseline"/>
        <w:rPr>
          <w:rFonts w:asciiTheme="minorHAnsi" w:eastAsia="Arial Unicode MS" w:hAnsiTheme="minorHAnsi" w:cstheme="minorHAnsi"/>
          <w:b/>
          <w:caps/>
          <w:color w:val="000000"/>
          <w:sz w:val="22"/>
          <w:szCs w:val="22"/>
        </w:rPr>
      </w:pPr>
    </w:p>
    <w:p w14:paraId="1BCC2024" w14:textId="77777777" w:rsidR="00DB71F4" w:rsidRPr="00AF4B52" w:rsidRDefault="005F7D98" w:rsidP="00B07987">
      <w:pPr>
        <w:tabs>
          <w:tab w:val="left" w:pos="1134"/>
        </w:tabs>
        <w:overflowPunct w:val="0"/>
        <w:autoSpaceDE w:val="0"/>
        <w:jc w:val="both"/>
        <w:textAlignment w:val="baseline"/>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PARA EFECTOS DE ADQUIRIR LA SOLUCIÓN OBJETO DE LA PRESENTE CONVOCATORIA, LA ENTREGA SERÁ MEDIANTE EL PROCEDIMIENTO DE FUENTE ÚNICA DE ABASTECIMIENTO</w:t>
      </w:r>
      <w:r w:rsidR="002B5101" w:rsidRPr="00AF4B52">
        <w:rPr>
          <w:rFonts w:asciiTheme="minorHAnsi" w:eastAsia="Arial Unicode MS" w:hAnsiTheme="minorHAnsi" w:cstheme="minorHAnsi"/>
          <w:caps/>
          <w:color w:val="000000"/>
          <w:sz w:val="22"/>
          <w:szCs w:val="22"/>
        </w:rPr>
        <w:t xml:space="preserve"> POR PARTIDA O </w:t>
      </w:r>
      <w:r w:rsidR="00CC14F4" w:rsidRPr="00AF4B52">
        <w:rPr>
          <w:rFonts w:asciiTheme="minorHAnsi" w:eastAsia="Arial Unicode MS" w:hAnsiTheme="minorHAnsi" w:cstheme="minorHAnsi"/>
          <w:caps/>
          <w:color w:val="000000"/>
          <w:sz w:val="22"/>
          <w:szCs w:val="22"/>
        </w:rPr>
        <w:t>RENGLÓN</w:t>
      </w:r>
      <w:r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b/>
          <w:caps/>
          <w:color w:val="000000"/>
          <w:sz w:val="22"/>
          <w:szCs w:val="22"/>
        </w:rPr>
        <w:t xml:space="preserve"> </w:t>
      </w:r>
    </w:p>
    <w:p w14:paraId="00F9C598" w14:textId="77777777" w:rsidR="00925BDD" w:rsidRPr="00AF4B52" w:rsidRDefault="00925BDD" w:rsidP="00925BDD">
      <w:pPr>
        <w:pStyle w:val="Ttulo1"/>
        <w:rPr>
          <w:rFonts w:asciiTheme="minorHAnsi" w:hAnsiTheme="minorHAnsi" w:cstheme="minorHAnsi"/>
          <w:sz w:val="22"/>
          <w:szCs w:val="22"/>
        </w:rPr>
      </w:pPr>
      <w:bookmarkStart w:id="37" w:name="_Toc135754931"/>
      <w:bookmarkStart w:id="38" w:name="_Toc144134736"/>
      <w:r w:rsidRPr="00AF4B52">
        <w:rPr>
          <w:rFonts w:asciiTheme="minorHAnsi" w:eastAsia="Arial Unicode MS" w:hAnsiTheme="minorHAnsi" w:cstheme="minorHAnsi"/>
          <w:caps/>
          <w:sz w:val="22"/>
          <w:szCs w:val="22"/>
        </w:rPr>
        <w:t>18. EVALUACIÓN</w:t>
      </w:r>
      <w:r w:rsidRPr="00AF4B52">
        <w:rPr>
          <w:rFonts w:asciiTheme="minorHAnsi" w:hAnsiTheme="minorHAnsi" w:cstheme="minorHAnsi"/>
          <w:sz w:val="22"/>
          <w:szCs w:val="22"/>
        </w:rPr>
        <w:t>.</w:t>
      </w:r>
      <w:bookmarkEnd w:id="37"/>
      <w:bookmarkEnd w:id="38"/>
    </w:p>
    <w:p w14:paraId="091E1AC2" w14:textId="77777777" w:rsidR="00925BDD" w:rsidRPr="00AF4B52" w:rsidRDefault="00925BDD" w:rsidP="00925BDD">
      <w:pPr>
        <w:ind w:left="709" w:hanging="709"/>
        <w:jc w:val="both"/>
        <w:rPr>
          <w:rFonts w:asciiTheme="minorHAnsi" w:hAnsiTheme="minorHAnsi" w:cstheme="minorHAnsi"/>
          <w:b/>
          <w:sz w:val="22"/>
          <w:szCs w:val="22"/>
        </w:rPr>
      </w:pPr>
    </w:p>
    <w:p w14:paraId="62F54357"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 xml:space="preserve">EL CRITERIO A UTILIZARSE SERÁ EL MÉTODO DE PUNTOS Y PORCENTAJES, TODA VEZ QUE SE REQUIERE VINCULAR CONDICIONES QUE DEBEN CUMPLIR LOS PROVEEDORES CON LAS CARACTERÍSTICAS DE LOS BIENES A ADQUIRIR. EL (LOS) PROVEEDOR(ES) PARTICIPANTE(S) DEBERÁ(N) AJUSTARSE ESTRICTAMENTE A LAS CARACTERÍSTICAS Y ESPECIFICACIONES DEL BIEN SOLICITADO Y ESTABLECIDO EN EL ANEXO TÉCNICO, ASIGNÁNDOSE LA PARTIDA A AQUEL QUE CUMPLA CON DICHAS ESPECIFICACIONES BASADOS EN LA INFORMACIÓN DOCUMENTAL PRESENTADA POR LOS LICITANTES (FICHAS TÉCNICAS, FOLLETOS, CATÁLOGOS, MANUALES, INSTRUCTIVOS Y/O FOTOGRAFÍAS CLARAS, DE  BUEN TAMAÑO Y CALIDAD DE IMAGEN, DE PREFERENCIA QUE ESTA DOCUMENTACIÓN SE PRESENTE A COLOR), DEBIDAMENTE REFERENCIADO CON LA </w:t>
      </w:r>
      <w:r w:rsidRPr="00AF4B52">
        <w:rPr>
          <w:rFonts w:asciiTheme="minorHAnsi" w:hAnsiTheme="minorHAnsi" w:cstheme="minorHAnsi"/>
          <w:sz w:val="22"/>
          <w:szCs w:val="22"/>
        </w:rPr>
        <w:lastRenderedPageBreak/>
        <w:t>PARTIDA A LA QUE CORRESPONDA, OBSERVANDO PARA ELLO LO PREVISTO EN EL ARTÍCULO 36 EN LO RELATIVO AL CRITERIO DE PUNTOS Y PORCENTAJES Y 36BIS FRACCIÓN I, DE LA LAASSP.</w:t>
      </w:r>
    </w:p>
    <w:p w14:paraId="76255527" w14:textId="77777777" w:rsidR="00925BDD" w:rsidRPr="00AF4B52" w:rsidRDefault="00925BDD" w:rsidP="00925BDD">
      <w:pPr>
        <w:ind w:hanging="709"/>
        <w:jc w:val="both"/>
        <w:rPr>
          <w:rFonts w:asciiTheme="minorHAnsi" w:hAnsiTheme="minorHAnsi" w:cstheme="minorHAnsi"/>
          <w:b/>
          <w:sz w:val="22"/>
          <w:szCs w:val="22"/>
        </w:rPr>
      </w:pPr>
    </w:p>
    <w:p w14:paraId="1140BAF2"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7B50A077" w14:textId="77777777" w:rsidR="00925BDD" w:rsidRPr="00AF4B52" w:rsidRDefault="00925BDD" w:rsidP="00925BDD">
      <w:pPr>
        <w:jc w:val="both"/>
        <w:rPr>
          <w:rFonts w:asciiTheme="minorHAnsi" w:hAnsiTheme="minorHAnsi" w:cstheme="minorHAnsi"/>
          <w:sz w:val="22"/>
          <w:szCs w:val="22"/>
        </w:rPr>
      </w:pPr>
    </w:p>
    <w:p w14:paraId="5F28EB2B"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3FD2A6DD" w14:textId="77777777" w:rsidR="00925BDD" w:rsidRPr="00AF4B52" w:rsidRDefault="00750CF5" w:rsidP="00925BDD">
      <w:pPr>
        <w:pStyle w:val="Ttulo1"/>
        <w:rPr>
          <w:rFonts w:asciiTheme="minorHAnsi" w:hAnsiTheme="minorHAnsi" w:cstheme="minorHAnsi"/>
          <w:sz w:val="22"/>
          <w:szCs w:val="22"/>
        </w:rPr>
      </w:pPr>
      <w:bookmarkStart w:id="39" w:name="_Toc135754932"/>
      <w:bookmarkStart w:id="40" w:name="_Toc144134737"/>
      <w:r w:rsidRPr="00AF4B52">
        <w:rPr>
          <w:rFonts w:asciiTheme="minorHAnsi" w:hAnsiTheme="minorHAnsi" w:cstheme="minorHAnsi"/>
          <w:sz w:val="22"/>
          <w:szCs w:val="22"/>
        </w:rPr>
        <w:t>18.1 CRITERIO DE EVALUACIÓN.</w:t>
      </w:r>
      <w:bookmarkEnd w:id="39"/>
      <w:bookmarkEnd w:id="40"/>
    </w:p>
    <w:p w14:paraId="0F5848C0" w14:textId="77777777" w:rsidR="00925BDD" w:rsidRPr="00AF4B52" w:rsidRDefault="00925BDD" w:rsidP="00925BDD">
      <w:pPr>
        <w:ind w:left="284"/>
        <w:jc w:val="both"/>
        <w:rPr>
          <w:rFonts w:asciiTheme="minorHAnsi" w:hAnsiTheme="minorHAnsi" w:cstheme="minorHAnsi"/>
          <w:sz w:val="22"/>
          <w:szCs w:val="22"/>
        </w:rPr>
      </w:pPr>
    </w:p>
    <w:p w14:paraId="48EBA6C5"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CON FUNDAMENTO EN LO DISPUESTO POR EL ARTÍCULO 36Y 36BIS FRACCIÓN I, DE LA LAASSP, SE PROCEDERÁ A EVALUAR COMO SE INDICA:</w:t>
      </w:r>
    </w:p>
    <w:p w14:paraId="1369B62D" w14:textId="77777777" w:rsidR="00925BDD" w:rsidRPr="00AF4B52" w:rsidRDefault="00925BDD" w:rsidP="00925BDD">
      <w:pPr>
        <w:jc w:val="both"/>
        <w:rPr>
          <w:rFonts w:asciiTheme="minorHAnsi" w:hAnsiTheme="minorHAnsi" w:cstheme="minorHAnsi"/>
          <w:sz w:val="22"/>
          <w:szCs w:val="22"/>
        </w:rPr>
      </w:pPr>
    </w:p>
    <w:p w14:paraId="597E9152" w14:textId="77777777" w:rsidR="00925BDD" w:rsidRPr="00AF4B52" w:rsidRDefault="00750CF5" w:rsidP="00925BDD">
      <w:pPr>
        <w:jc w:val="both"/>
        <w:rPr>
          <w:rFonts w:asciiTheme="minorHAnsi" w:hAnsiTheme="minorHAnsi" w:cstheme="minorHAnsi"/>
          <w:sz w:val="22"/>
          <w:szCs w:val="22"/>
        </w:rPr>
      </w:pPr>
      <w:r w:rsidRPr="00AF4B52">
        <w:rPr>
          <w:rFonts w:asciiTheme="minorHAnsi" w:hAnsiTheme="minorHAnsi" w:cstheme="minorHAnsi"/>
          <w:sz w:val="22"/>
          <w:szCs w:val="22"/>
        </w:rPr>
        <w:t xml:space="preserve">PARA EFECTOS DE LA EVALUACIÓN, SE TOMARÁN EN CONSIDERACIÓN LOS CRITERIOS SIGUIENTES: </w:t>
      </w:r>
    </w:p>
    <w:p w14:paraId="6799E0BC" w14:textId="77777777" w:rsidR="00925BDD" w:rsidRPr="00AF4B52" w:rsidRDefault="00925BDD" w:rsidP="00925BDD">
      <w:pPr>
        <w:jc w:val="both"/>
        <w:rPr>
          <w:rFonts w:asciiTheme="minorHAnsi" w:hAnsiTheme="minorHAnsi" w:cstheme="minorHAnsi"/>
          <w:sz w:val="22"/>
          <w:szCs w:val="22"/>
        </w:rPr>
      </w:pPr>
    </w:p>
    <w:p w14:paraId="154F865C" w14:textId="77777777" w:rsidR="00F540D9" w:rsidRDefault="00750CF5" w:rsidP="00F540D9">
      <w:pPr>
        <w:numPr>
          <w:ilvl w:val="0"/>
          <w:numId w:val="32"/>
        </w:numPr>
        <w:jc w:val="both"/>
        <w:rPr>
          <w:rFonts w:asciiTheme="minorHAnsi" w:hAnsiTheme="minorHAnsi" w:cstheme="minorHAnsi"/>
          <w:sz w:val="22"/>
          <w:szCs w:val="22"/>
        </w:rPr>
      </w:pPr>
      <w:r w:rsidRPr="00AF4B52">
        <w:rPr>
          <w:rFonts w:asciiTheme="minorHAnsi" w:hAnsiTheme="minorHAnsi" w:cstheme="minorHAnsi"/>
          <w:sz w:val="22"/>
          <w:szCs w:val="22"/>
        </w:rPr>
        <w:t>SE VERIFICARÁ QUE INCLUYAN LA INFORMACIÓN, LOS DOCUMENTOS Y LOS REQUISITOS SOLICITADOS EN LAS BASES.</w:t>
      </w:r>
    </w:p>
    <w:p w14:paraId="26E226C7" w14:textId="77777777" w:rsidR="00F540D9" w:rsidRDefault="00F540D9" w:rsidP="00F540D9">
      <w:pPr>
        <w:ind w:left="720"/>
        <w:jc w:val="both"/>
        <w:rPr>
          <w:rFonts w:asciiTheme="minorHAnsi" w:hAnsiTheme="minorHAnsi" w:cstheme="minorHAnsi"/>
          <w:sz w:val="22"/>
          <w:szCs w:val="22"/>
        </w:rPr>
      </w:pPr>
    </w:p>
    <w:p w14:paraId="4CF67257" w14:textId="77777777" w:rsidR="009E6883" w:rsidRPr="00F540D9" w:rsidRDefault="00C67920" w:rsidP="00F540D9">
      <w:pPr>
        <w:numPr>
          <w:ilvl w:val="0"/>
          <w:numId w:val="32"/>
        </w:numPr>
        <w:jc w:val="both"/>
        <w:rPr>
          <w:rFonts w:asciiTheme="minorHAnsi" w:hAnsiTheme="minorHAnsi" w:cstheme="minorHAnsi"/>
          <w:sz w:val="22"/>
          <w:szCs w:val="22"/>
        </w:rPr>
      </w:pPr>
      <w:r w:rsidRPr="00F540D9">
        <w:rPr>
          <w:rFonts w:asciiTheme="minorHAnsi" w:hAnsiTheme="minorHAnsi" w:cstheme="minorHAnsi"/>
          <w:sz w:val="22"/>
          <w:szCs w:val="22"/>
        </w:rPr>
        <w:t>SE EVALUARÁN FÍSICAMENTE LAS MUESTRAS PRESENTADA</w:t>
      </w:r>
      <w:r w:rsidR="00F540D9" w:rsidRPr="00F540D9">
        <w:rPr>
          <w:rFonts w:asciiTheme="minorHAnsi" w:hAnsiTheme="minorHAnsi" w:cstheme="minorHAnsi"/>
          <w:sz w:val="22"/>
          <w:szCs w:val="22"/>
        </w:rPr>
        <w:t>S POR PARTE DEL ÁREA REQUIRENTE</w:t>
      </w:r>
      <w:r w:rsidRPr="00F540D9">
        <w:rPr>
          <w:rFonts w:asciiTheme="minorHAnsi" w:hAnsiTheme="minorHAnsi" w:cstheme="minorHAnsi"/>
          <w:sz w:val="22"/>
          <w:szCs w:val="22"/>
        </w:rPr>
        <w:t>.</w:t>
      </w:r>
      <w:r w:rsidR="00F540D9" w:rsidRPr="00F540D9">
        <w:rPr>
          <w:rFonts w:asciiTheme="minorHAnsi" w:hAnsiTheme="minorHAnsi" w:cstheme="minorHAnsi"/>
          <w:sz w:val="22"/>
          <w:szCs w:val="22"/>
        </w:rPr>
        <w:t xml:space="preserve"> (SOLO PARA</w:t>
      </w:r>
      <w:r w:rsidR="00F540D9">
        <w:rPr>
          <w:rFonts w:asciiTheme="minorHAnsi" w:hAnsiTheme="minorHAnsi" w:cstheme="minorHAnsi"/>
          <w:sz w:val="22"/>
          <w:szCs w:val="22"/>
        </w:rPr>
        <w:t xml:space="preserve"> ID ARTICULO </w:t>
      </w:r>
      <w:r w:rsidR="00F540D9">
        <w:rPr>
          <w:rFonts w:ascii="Calibri" w:hAnsi="Calibri" w:cs="Calibri"/>
          <w:color w:val="000000"/>
          <w:sz w:val="22"/>
          <w:szCs w:val="22"/>
          <w:lang w:eastAsia="es-MX"/>
        </w:rPr>
        <w:t>00021244</w:t>
      </w:r>
      <w:r w:rsidR="00F540D9" w:rsidRPr="00F540D9">
        <w:rPr>
          <w:rFonts w:asciiTheme="minorHAnsi" w:hAnsiTheme="minorHAnsi" w:cstheme="minorHAnsi"/>
          <w:sz w:val="22"/>
          <w:szCs w:val="22"/>
        </w:rPr>
        <w:t xml:space="preserve"> </w:t>
      </w:r>
      <w:r w:rsidR="00F540D9" w:rsidRPr="00F540D9">
        <w:rPr>
          <w:rFonts w:ascii="Calibri" w:hAnsi="Calibri" w:cs="Calibri"/>
          <w:b/>
          <w:color w:val="000000"/>
          <w:sz w:val="22"/>
          <w:szCs w:val="22"/>
          <w:lang w:eastAsia="es-MX"/>
        </w:rPr>
        <w:t>INSTRUMENTOS DE CORTE Y ACCESORIOS / CRANEOTOMO ELÉCTRICO</w:t>
      </w:r>
      <w:r w:rsidR="00F540D9">
        <w:rPr>
          <w:rFonts w:ascii="Calibri" w:hAnsi="Calibri" w:cs="Calibri"/>
          <w:color w:val="000000"/>
          <w:sz w:val="22"/>
          <w:szCs w:val="22"/>
          <w:lang w:eastAsia="es-MX"/>
        </w:rPr>
        <w:t>).</w:t>
      </w:r>
    </w:p>
    <w:p w14:paraId="258D497A" w14:textId="77777777" w:rsidR="00C67920" w:rsidRDefault="00C67920" w:rsidP="00C67920">
      <w:pPr>
        <w:pStyle w:val="Prrafodelista"/>
        <w:rPr>
          <w:rFonts w:asciiTheme="minorHAnsi" w:hAnsiTheme="minorHAnsi" w:cstheme="minorHAnsi"/>
          <w:sz w:val="22"/>
          <w:szCs w:val="22"/>
        </w:rPr>
      </w:pPr>
    </w:p>
    <w:p w14:paraId="384886F1" w14:textId="77777777" w:rsidR="00925BDD" w:rsidRPr="00AF4B52" w:rsidRDefault="00750CF5" w:rsidP="006E2CE5">
      <w:pPr>
        <w:numPr>
          <w:ilvl w:val="0"/>
          <w:numId w:val="32"/>
        </w:numPr>
        <w:jc w:val="both"/>
        <w:rPr>
          <w:rFonts w:asciiTheme="minorHAnsi" w:hAnsiTheme="minorHAnsi" w:cstheme="minorHAnsi"/>
          <w:sz w:val="22"/>
          <w:szCs w:val="22"/>
        </w:rPr>
      </w:pPr>
      <w:r w:rsidRPr="00AF4B52">
        <w:rPr>
          <w:rFonts w:asciiTheme="minorHAnsi" w:hAnsiTheme="minorHAnsi" w:cstheme="minorHAnsi"/>
          <w:sz w:val="22"/>
          <w:szCs w:val="22"/>
        </w:rPr>
        <w:t>SE VERIFICARÁ DOCUMENTALMENTE QUE LOS BIENES OFERTADOS, CUMPLAN CON LAS ESPECIFICACIONES TÉCNICAS Y REQUISITOS SOLICITADOS EN</w:t>
      </w:r>
      <w:r w:rsidRPr="00AF4B52">
        <w:rPr>
          <w:rFonts w:asciiTheme="minorHAnsi" w:hAnsiTheme="minorHAnsi" w:cstheme="minorHAnsi"/>
          <w:bCs/>
          <w:sz w:val="22"/>
          <w:szCs w:val="22"/>
        </w:rPr>
        <w:t xml:space="preserve"> ESTAS BASES, </w:t>
      </w:r>
      <w:r w:rsidRPr="00AF4B52">
        <w:rPr>
          <w:rFonts w:asciiTheme="minorHAnsi" w:hAnsiTheme="minorHAnsi" w:cstheme="minorHAnsi"/>
          <w:sz w:val="22"/>
          <w:szCs w:val="22"/>
        </w:rPr>
        <w:t>ASÍ COMO CON AQUELLOS QUE RESULTEN DE LA JUNTA DE ACLARACIONES.</w:t>
      </w:r>
    </w:p>
    <w:p w14:paraId="516D992D" w14:textId="77777777" w:rsidR="00925BDD" w:rsidRPr="00AF4B52" w:rsidRDefault="00925BDD" w:rsidP="00925BDD">
      <w:pPr>
        <w:jc w:val="both"/>
        <w:rPr>
          <w:rFonts w:asciiTheme="minorHAnsi" w:hAnsiTheme="minorHAnsi" w:cstheme="minorHAnsi"/>
          <w:sz w:val="22"/>
          <w:szCs w:val="22"/>
        </w:rPr>
      </w:pPr>
    </w:p>
    <w:p w14:paraId="749A3414" w14:textId="77777777" w:rsidR="00925BDD" w:rsidRPr="00AF4B52" w:rsidRDefault="00750CF5" w:rsidP="006E2CE5">
      <w:pPr>
        <w:pStyle w:val="Lista21"/>
        <w:numPr>
          <w:ilvl w:val="0"/>
          <w:numId w:val="32"/>
        </w:numPr>
        <w:tabs>
          <w:tab w:val="left" w:pos="2520"/>
        </w:tabs>
        <w:spacing w:after="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SE VERIFICARÁ LA CONGRUENCIA DE LOS CATÁLOGOS E INSTRUCTIVOS QUE PRESENTEN LOS LICITANTES CON LO OFERTADO EN LA PROPOSICIÓN TÉCNICA Y LAS MUESTRAS PRESENTADAS.</w:t>
      </w:r>
    </w:p>
    <w:p w14:paraId="5ACCD036" w14:textId="77777777" w:rsidR="00925BDD" w:rsidRPr="00AF4B52" w:rsidRDefault="00925BDD" w:rsidP="00925BDD">
      <w:pPr>
        <w:pStyle w:val="Lista21"/>
        <w:spacing w:after="0"/>
        <w:ind w:left="680"/>
        <w:rPr>
          <w:rFonts w:asciiTheme="minorHAnsi" w:eastAsia="Arial Unicode MS" w:hAnsiTheme="minorHAnsi" w:cstheme="minorHAnsi"/>
          <w:sz w:val="22"/>
          <w:szCs w:val="22"/>
          <w:lang w:val="es-ES_tradnl"/>
        </w:rPr>
      </w:pPr>
    </w:p>
    <w:p w14:paraId="7E5C85A6" w14:textId="77777777" w:rsidR="00925BDD" w:rsidRPr="00AF4B52" w:rsidRDefault="00750CF5" w:rsidP="006E2CE5">
      <w:pPr>
        <w:numPr>
          <w:ilvl w:val="0"/>
          <w:numId w:val="33"/>
        </w:numPr>
        <w:tabs>
          <w:tab w:val="clear" w:pos="360"/>
          <w:tab w:val="num" w:pos="720"/>
        </w:tabs>
        <w:ind w:left="720"/>
        <w:jc w:val="both"/>
        <w:rPr>
          <w:rFonts w:asciiTheme="minorHAnsi" w:hAnsiTheme="minorHAnsi" w:cstheme="minorHAnsi"/>
          <w:sz w:val="22"/>
          <w:szCs w:val="22"/>
        </w:rPr>
      </w:pPr>
      <w:r w:rsidRPr="00AF4B52">
        <w:rPr>
          <w:rFonts w:asciiTheme="minorHAnsi" w:hAnsiTheme="minorHAnsi" w:cstheme="minorHAnsi"/>
          <w:sz w:val="22"/>
          <w:szCs w:val="22"/>
        </w:rPr>
        <w:t>SE VERIFICARÁ EL CUMPLIMIENTO DE LA PROPOSICIÓN TÉCNICA, CONFORME A LOS REQUISITOS ESTABLECIDOS EN EL NUMERAL 6, DE LAS BASES DE ESTA CONVOCATORIA.</w:t>
      </w:r>
    </w:p>
    <w:p w14:paraId="3E802FEF" w14:textId="77777777" w:rsidR="00925BDD" w:rsidRPr="00AF4B52" w:rsidRDefault="00925BDD" w:rsidP="00925BDD">
      <w:pPr>
        <w:pStyle w:val="Lista21"/>
        <w:tabs>
          <w:tab w:val="left" w:pos="1800"/>
        </w:tabs>
        <w:spacing w:after="0"/>
        <w:ind w:left="360"/>
        <w:jc w:val="both"/>
        <w:rPr>
          <w:rFonts w:asciiTheme="minorHAnsi" w:eastAsia="Arial Unicode MS" w:hAnsiTheme="minorHAnsi" w:cstheme="minorHAnsi"/>
          <w:sz w:val="22"/>
          <w:szCs w:val="22"/>
        </w:rPr>
      </w:pPr>
    </w:p>
    <w:p w14:paraId="56BBBCC3" w14:textId="77777777" w:rsidR="00925BDD" w:rsidRPr="00AF4B52" w:rsidRDefault="00750CF5" w:rsidP="006E2CE5">
      <w:pPr>
        <w:pStyle w:val="Lista21"/>
        <w:numPr>
          <w:ilvl w:val="0"/>
          <w:numId w:val="32"/>
        </w:numPr>
        <w:tabs>
          <w:tab w:val="left" w:pos="2520"/>
        </w:tabs>
        <w:spacing w:after="0"/>
        <w:jc w:val="both"/>
        <w:rPr>
          <w:rFonts w:asciiTheme="minorHAnsi" w:eastAsia="Arial Unicode MS" w:hAnsiTheme="minorHAnsi" w:cstheme="minorHAnsi"/>
          <w:sz w:val="22"/>
          <w:szCs w:val="22"/>
          <w:lang w:val="es-ES_tradnl"/>
        </w:rPr>
      </w:pPr>
      <w:r w:rsidRPr="00AF4B52">
        <w:rPr>
          <w:rFonts w:asciiTheme="minorHAnsi" w:hAnsiTheme="minorHAnsi" w:cstheme="minorHAnsi"/>
          <w:sz w:val="22"/>
          <w:szCs w:val="22"/>
        </w:rPr>
        <w:t xml:space="preserve">LA EVALUACIÓN SE HARÁ SOBRE LA MUESTRA FÍSICA DE LA CLAVE QUE ESTÁ ASOCIADA A UN SISTEMA, MISMA QUE ESTA DESCRITA EN EL </w:t>
      </w:r>
      <w:r w:rsidRPr="00AF4B52">
        <w:rPr>
          <w:rFonts w:asciiTheme="minorHAnsi" w:hAnsiTheme="minorHAnsi" w:cstheme="minorHAnsi"/>
          <w:b/>
          <w:sz w:val="22"/>
          <w:szCs w:val="22"/>
        </w:rPr>
        <w:t xml:space="preserve">ANEXO NÚMERO </w:t>
      </w:r>
      <w:r w:rsidR="002E46DE">
        <w:rPr>
          <w:rFonts w:asciiTheme="minorHAnsi" w:hAnsiTheme="minorHAnsi" w:cstheme="minorHAnsi"/>
          <w:b/>
          <w:sz w:val="22"/>
          <w:szCs w:val="22"/>
        </w:rPr>
        <w:t>3</w:t>
      </w:r>
      <w:r w:rsidRPr="00AF4B52">
        <w:rPr>
          <w:rFonts w:asciiTheme="minorHAnsi" w:hAnsiTheme="minorHAnsi" w:cstheme="minorHAnsi"/>
          <w:b/>
          <w:sz w:val="22"/>
          <w:szCs w:val="22"/>
        </w:rPr>
        <w:t xml:space="preserve"> (</w:t>
      </w:r>
      <w:r w:rsidR="002E46DE">
        <w:rPr>
          <w:rFonts w:asciiTheme="minorHAnsi" w:hAnsiTheme="minorHAnsi" w:cstheme="minorHAnsi"/>
          <w:b/>
          <w:sz w:val="22"/>
          <w:szCs w:val="22"/>
        </w:rPr>
        <w:t>TRES</w:t>
      </w:r>
      <w:r w:rsidRPr="00AF4B52">
        <w:rPr>
          <w:rFonts w:asciiTheme="minorHAnsi" w:hAnsiTheme="minorHAnsi" w:cstheme="minorHAnsi"/>
          <w:b/>
          <w:sz w:val="22"/>
          <w:szCs w:val="22"/>
        </w:rPr>
        <w:t>)</w:t>
      </w:r>
      <w:r w:rsidRPr="00AF4B52">
        <w:rPr>
          <w:rFonts w:asciiTheme="minorHAnsi" w:hAnsiTheme="minorHAnsi" w:cstheme="minorHAnsi"/>
          <w:sz w:val="22"/>
          <w:szCs w:val="22"/>
        </w:rPr>
        <w:t xml:space="preserve"> DE ESTA CONVOCATORIA</w:t>
      </w:r>
      <w:r w:rsidRPr="00AF4B52">
        <w:rPr>
          <w:rFonts w:asciiTheme="minorHAnsi" w:eastAsia="Arial Unicode MS" w:hAnsiTheme="minorHAnsi" w:cstheme="minorHAnsi"/>
          <w:sz w:val="22"/>
          <w:szCs w:val="22"/>
          <w:lang w:val="es-ES_tradnl"/>
        </w:rPr>
        <w:t>.</w:t>
      </w:r>
    </w:p>
    <w:p w14:paraId="7B4575FA" w14:textId="77777777" w:rsidR="00925BDD" w:rsidRPr="00AF4B52" w:rsidRDefault="00925BDD" w:rsidP="00925BDD">
      <w:pPr>
        <w:jc w:val="both"/>
        <w:rPr>
          <w:rFonts w:asciiTheme="minorHAnsi" w:eastAsia="Apple SD 산돌고딕 Neo 일반체" w:hAnsiTheme="minorHAnsi" w:cstheme="minorHAnsi"/>
          <w:sz w:val="22"/>
          <w:szCs w:val="22"/>
          <w:lang w:val="es-ES_tradnl"/>
        </w:rPr>
      </w:pPr>
    </w:p>
    <w:p w14:paraId="32CC02AA" w14:textId="77777777" w:rsidR="00925BDD" w:rsidRPr="00AF4B52" w:rsidRDefault="00750CF5" w:rsidP="00925BDD">
      <w:pPr>
        <w:jc w:val="both"/>
        <w:rPr>
          <w:rFonts w:asciiTheme="minorHAnsi" w:eastAsia="Apple SD 산돌고딕 Neo 일반체" w:hAnsiTheme="minorHAnsi" w:cstheme="minorHAnsi"/>
          <w:sz w:val="22"/>
          <w:szCs w:val="22"/>
          <w:lang w:val="es-ES_tradnl"/>
        </w:rPr>
      </w:pPr>
      <w:r w:rsidRPr="00AF4B52">
        <w:rPr>
          <w:rFonts w:asciiTheme="minorHAnsi" w:eastAsia="Apple SD 산돌고딕 Neo 일반체" w:hAnsiTheme="minorHAnsi" w:cstheme="minorHAnsi"/>
          <w:sz w:val="22"/>
          <w:szCs w:val="22"/>
          <w:lang w:val="es-ES_tradnl"/>
        </w:rPr>
        <w:t xml:space="preserve">SE REALIZARÁ LA EVALUACIÓN DE LA DOCUMENTACIÓN QUE A CONTINUACIÓN SE INDICA: </w:t>
      </w:r>
    </w:p>
    <w:p w14:paraId="578EFD90" w14:textId="77777777" w:rsidR="00925BDD" w:rsidRPr="00AF4B52" w:rsidRDefault="00925BDD" w:rsidP="00925BDD">
      <w:pPr>
        <w:autoSpaceDE w:val="0"/>
        <w:autoSpaceDN w:val="0"/>
        <w:adjustRightInd w:val="0"/>
        <w:jc w:val="both"/>
        <w:rPr>
          <w:rFonts w:asciiTheme="minorHAnsi" w:hAnsiTheme="minorHAnsi" w:cstheme="minorHAnsi"/>
          <w:b/>
          <w:sz w:val="22"/>
          <w:szCs w:val="22"/>
          <w:lang w:val="es-ES"/>
        </w:rPr>
      </w:pPr>
    </w:p>
    <w:p w14:paraId="23A253EF" w14:textId="77777777" w:rsidR="00925BDD" w:rsidRPr="00AF4B52" w:rsidRDefault="00750CF5" w:rsidP="00750CF5">
      <w:pPr>
        <w:pStyle w:val="Ttulo1"/>
        <w:spacing w:before="0" w:after="0"/>
        <w:rPr>
          <w:rFonts w:asciiTheme="minorHAnsi" w:hAnsiTheme="minorHAnsi" w:cstheme="minorHAnsi"/>
          <w:sz w:val="22"/>
          <w:szCs w:val="22"/>
        </w:rPr>
      </w:pPr>
      <w:bookmarkStart w:id="41" w:name="_Toc144134738"/>
      <w:r w:rsidRPr="00AF4B52">
        <w:rPr>
          <w:rFonts w:asciiTheme="minorHAnsi" w:hAnsiTheme="minorHAnsi" w:cstheme="minorHAnsi"/>
          <w:sz w:val="22"/>
          <w:szCs w:val="22"/>
        </w:rPr>
        <w:t>18.2 MÉTODO DE EVALUACIÓN Y EL RESULTADO MÍNIMO QUE DEBE OBTENERSE</w:t>
      </w:r>
      <w:bookmarkEnd w:id="41"/>
    </w:p>
    <w:p w14:paraId="257AAA67" w14:textId="77777777" w:rsidR="00925BDD" w:rsidRPr="00AF4B52" w:rsidRDefault="00925BDD" w:rsidP="00925BDD">
      <w:pPr>
        <w:jc w:val="both"/>
        <w:rPr>
          <w:rFonts w:asciiTheme="minorHAnsi" w:eastAsia="Apple SD 산돌고딕 Neo 일반체" w:hAnsiTheme="minorHAnsi" w:cstheme="minorHAnsi"/>
          <w:sz w:val="22"/>
          <w:szCs w:val="22"/>
        </w:rPr>
      </w:pPr>
    </w:p>
    <w:p w14:paraId="6DE7FC32"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ESTA CONVOCANTE REALIZARÁ UNA EVALUACIÓN TÉCNICA-ECONÓMICA DE CONFORMIDAD CON LO ESTABLECIDO EN: EL TERCER PÁRRAFO DEL ARTÍCULO 134 DE LA CONSTITUCIÓN, EL ARTÍCULO 37 DE LA LEY DE ADQUISICIONES, ARRENDAMIENTOS Y SERVICIOS DEL SECTOR PÚBLICO, EL ARTÍCULO 2 FRACCIÓN III DEL REGLAMENTO DE LA LEY DE ADQUISICIONES, ARRENDAMIENTOS Y SERVICIOS DEL SECTOR PÚBLICO Y LA DEMÁS NORMATIVIDAD APLICABLE.</w:t>
      </w:r>
    </w:p>
    <w:p w14:paraId="77C2EEA4" w14:textId="77777777" w:rsidR="00925BDD" w:rsidRPr="00AF4B52" w:rsidRDefault="00925BDD" w:rsidP="00925BDD">
      <w:pPr>
        <w:jc w:val="both"/>
        <w:rPr>
          <w:rFonts w:asciiTheme="minorHAnsi" w:eastAsia="Apple SD 산돌고딕 Neo 일반체" w:hAnsiTheme="minorHAnsi" w:cstheme="minorHAnsi"/>
          <w:sz w:val="22"/>
          <w:szCs w:val="22"/>
        </w:rPr>
      </w:pPr>
    </w:p>
    <w:p w14:paraId="0C49F9C0"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lastRenderedPageBreak/>
        <w:t>EL CRITERIO DE EVALUACIÓN DE PROPOSICIONES SE REALIZARÁ A TRAVÉS DEL MECANISMO DE PUNTOS Y PORCENTAJES A QUE SE REFIEREN LOS ARTÍCULOS 29 FRACCIÓN XIII, 36 PÁRRAFOS SEGUNDO Y TERCERO Y 36 BIS FRACCIÓN I DE LA LEY DE ADQUISICIONES, ARRENDAMIENTOS Y SERVICIOS DEL SECTOR PÚBLICO.</w:t>
      </w:r>
    </w:p>
    <w:p w14:paraId="0CFEEB15" w14:textId="77777777" w:rsidR="00925BDD" w:rsidRPr="00AF4B52" w:rsidRDefault="00925BDD" w:rsidP="00925BDD">
      <w:pPr>
        <w:jc w:val="both"/>
        <w:rPr>
          <w:rFonts w:asciiTheme="minorHAnsi" w:eastAsia="Apple SD 산돌고딕 Neo 일반체" w:hAnsiTheme="minorHAnsi" w:cstheme="minorHAnsi"/>
          <w:sz w:val="22"/>
          <w:szCs w:val="22"/>
        </w:rPr>
      </w:pPr>
    </w:p>
    <w:p w14:paraId="2A8D3E2D"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LA PUNTUACIÓN O UNIDADES PORCENTUALES A OBTENER EN LA PROPUESTA TÉCNICA PARA SER CONSIDERADA SOLVENTE Y, POR TANTO, NO SER DESECHADA, SERÁ DE CUANDO MENOS 37.5 DE LOS 50 MÁXIMOS QUE SE PUEDEN OBTENER EN SU EVALUACIÓN.</w:t>
      </w:r>
    </w:p>
    <w:p w14:paraId="07970B02" w14:textId="77777777" w:rsidR="00925BDD" w:rsidRPr="00AF4B52" w:rsidRDefault="00925BDD" w:rsidP="00925BDD">
      <w:pPr>
        <w:jc w:val="both"/>
        <w:rPr>
          <w:rFonts w:asciiTheme="minorHAnsi" w:eastAsia="Apple SD 산돌고딕 Neo 일반체" w:hAnsiTheme="minorHAnsi" w:cstheme="minorHAnsi"/>
          <w:sz w:val="22"/>
          <w:szCs w:val="22"/>
        </w:rPr>
      </w:pPr>
    </w:p>
    <w:p w14:paraId="488E0A37"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 xml:space="preserve">EN LOS SUB-RUBROS: SISTEMAS DE ÚLTIMA GENERACIÓN DE DESARROLLO, EQUIPO EN PERFECTO ESTADO O NUEVO, COMPATIBLE ENTRE SISTEMAS COMPLEMENTARIOS, DONDE SE ENTREGUE EL INSTRUMENTAL QUIRÚRGICO ESPECÍFICO ADICIONAL, DONDE SE HAYA GARANTIZADO LA ATENCIÓN DE FALLAS EN MENOS DE 48 HORAS, LA CAPACITACIÓN Y LA ASISTENCIA TÉCNICA, LA CONVOCANTE OTORGARÁ PUNTOS O UNIDADES PORCENTUALES POR CADA MEJORA ADICIONAL A LOS LICITANTES QUE OFREZCAN CARACTERÍSTICAS O CONDICIONES SUPERIORES DE LOS BIENES O DE AQUELLOS ASPECTOS SOLICITADOS A LOS PROPIOS LICITANTES CONSIDERADOS COMO MÍNIMOS INDISPENSABLES, SIEMPRE Y CUANDO ELLO REPERCUTA DIRECTAMENTE EN LA OBTENCIÓN DE MEJORES CONDICIONES PARA EL ESTADO. </w:t>
      </w:r>
    </w:p>
    <w:p w14:paraId="0C2ACC8E" w14:textId="77777777" w:rsidR="00925BDD" w:rsidRPr="00AF4B52" w:rsidRDefault="00925BDD" w:rsidP="00925BDD">
      <w:pPr>
        <w:jc w:val="both"/>
        <w:rPr>
          <w:rFonts w:asciiTheme="minorHAnsi" w:eastAsia="Apple SD 산돌고딕 Neo 일반체" w:hAnsiTheme="minorHAnsi" w:cstheme="minorHAnsi"/>
          <w:sz w:val="22"/>
          <w:szCs w:val="22"/>
        </w:rPr>
      </w:pPr>
    </w:p>
    <w:p w14:paraId="60F61EA1"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EN LA PROPUESTA TÉCNICA LOS RUBROS A CONSIDERAR SERÁN:</w:t>
      </w:r>
    </w:p>
    <w:p w14:paraId="5D01E56C" w14:textId="77777777" w:rsidR="00925BDD" w:rsidRPr="00AF4B52" w:rsidRDefault="00925BDD" w:rsidP="00925BDD">
      <w:pPr>
        <w:jc w:val="both"/>
        <w:rPr>
          <w:rFonts w:asciiTheme="minorHAnsi" w:eastAsia="Apple SD 산돌고딕 Neo 일반체" w:hAnsiTheme="minorHAnsi" w:cstheme="minorHAnsi"/>
          <w:sz w:val="22"/>
          <w:szCs w:val="22"/>
        </w:rPr>
      </w:pPr>
    </w:p>
    <w:tbl>
      <w:tblPr>
        <w:tblW w:w="4995" w:type="pct"/>
        <w:tblLayout w:type="fixed"/>
        <w:tblCellMar>
          <w:left w:w="70" w:type="dxa"/>
          <w:right w:w="70" w:type="dxa"/>
        </w:tblCellMar>
        <w:tblLook w:val="04A0" w:firstRow="1" w:lastRow="0" w:firstColumn="1" w:lastColumn="0" w:noHBand="0" w:noVBand="1"/>
      </w:tblPr>
      <w:tblGrid>
        <w:gridCol w:w="4535"/>
        <w:gridCol w:w="1536"/>
        <w:gridCol w:w="2092"/>
        <w:gridCol w:w="1887"/>
      </w:tblGrid>
      <w:tr w:rsidR="00925BDD" w:rsidRPr="00AF4B52" w14:paraId="61181868" w14:textId="77777777" w:rsidTr="00CF40F0">
        <w:trPr>
          <w:trHeight w:val="315"/>
          <w:tblHeader/>
        </w:trPr>
        <w:tc>
          <w:tcPr>
            <w:tcW w:w="2256"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CCB3F65"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RUBRO/SUB-RUBRO</w:t>
            </w:r>
          </w:p>
        </w:tc>
        <w:tc>
          <w:tcPr>
            <w:tcW w:w="76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C4BD365"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PUNTOS A OTORGAR</w:t>
            </w:r>
          </w:p>
        </w:tc>
        <w:tc>
          <w:tcPr>
            <w:tcW w:w="1041"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3F98B07"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CONCEPTO A EVALUAR</w:t>
            </w:r>
          </w:p>
        </w:tc>
        <w:tc>
          <w:tcPr>
            <w:tcW w:w="939"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2757745F"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DOCUMENTACIÓN COMPROBATORIA</w:t>
            </w:r>
          </w:p>
        </w:tc>
      </w:tr>
      <w:tr w:rsidR="00925BDD" w:rsidRPr="00AF4B52" w14:paraId="52390E05" w14:textId="77777777" w:rsidTr="00CF40F0">
        <w:trPr>
          <w:trHeight w:val="315"/>
        </w:trPr>
        <w:tc>
          <w:tcPr>
            <w:tcW w:w="3020" w:type="pct"/>
            <w:gridSpan w:val="2"/>
            <w:tcBorders>
              <w:top w:val="single" w:sz="8" w:space="0" w:color="auto"/>
              <w:left w:val="single" w:sz="8" w:space="0" w:color="auto"/>
              <w:bottom w:val="single" w:sz="8" w:space="0" w:color="auto"/>
              <w:right w:val="nil"/>
            </w:tcBorders>
            <w:shd w:val="clear" w:color="auto" w:fill="FFFFFF" w:themeFill="background1"/>
            <w:noWrap/>
            <w:vAlign w:val="center"/>
            <w:hideMark/>
          </w:tcPr>
          <w:p w14:paraId="746D3AF3"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xml:space="preserve">Características del bien o bienes objeto de la propuesta técnica. </w:t>
            </w:r>
          </w:p>
        </w:tc>
        <w:tc>
          <w:tcPr>
            <w:tcW w:w="1041" w:type="pct"/>
            <w:tcBorders>
              <w:top w:val="nil"/>
              <w:left w:val="nil"/>
              <w:bottom w:val="single" w:sz="8" w:space="0" w:color="auto"/>
              <w:right w:val="single" w:sz="8" w:space="0" w:color="auto"/>
            </w:tcBorders>
            <w:shd w:val="clear" w:color="auto" w:fill="FFFFFF" w:themeFill="background1"/>
            <w:noWrap/>
            <w:vAlign w:val="center"/>
            <w:hideMark/>
          </w:tcPr>
          <w:p w14:paraId="1D7B6F1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FFFFFF" w:themeFill="background1"/>
            <w:noWrap/>
            <w:vAlign w:val="center"/>
            <w:hideMark/>
          </w:tcPr>
          <w:p w14:paraId="2360C38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5056F42" w14:textId="77777777" w:rsidTr="00CF40F0">
        <w:trPr>
          <w:trHeight w:val="145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1DBADB4"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Alertas Sanitarias. Escrito en el que manifieste que el bien no tiene alertas sanitarias, en los sistemas sanitarios donde se comercializa el producto. Deberá estar signado por el representante legal del proveedor interesado,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13A3D512"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0F31BEA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026AC49D"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391B2378" w14:textId="77777777" w:rsidTr="00CF40F0">
        <w:trPr>
          <w:trHeight w:val="1412"/>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4C8A27F8"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Caducidad. El proveedor deberá presentar, escrito en papel membretado de éste, firmado por su representante legal, por el que se garantice que el período de caducidad de los bienes, no podrá ser menor a 12 (doce) meses, contados a partir de la fecha de entrega de los bienes. No obstante lo anterior, el proveedor podrá entregar bienes con una caducidad mínima de hasta 9 (nueve) meses, siempre y cuando entregue una carta compromiso, en la cual se obligue a canjear dentro de un plazo de 15 días hábiles contados a partir del día siguiente al que sea requerido el canje, sin costo alguno para el Instituto, aquellos bienes que no sean consumidos por éste, dentro de su vida útil; en el contenido de dicha carta, se deberá indicar la(s) clave(s), con la descripción, fabricante y número de lote.</w:t>
            </w:r>
          </w:p>
        </w:tc>
        <w:tc>
          <w:tcPr>
            <w:tcW w:w="764" w:type="pct"/>
            <w:tcBorders>
              <w:top w:val="nil"/>
              <w:left w:val="nil"/>
              <w:bottom w:val="single" w:sz="8" w:space="0" w:color="auto"/>
              <w:right w:val="single" w:sz="8" w:space="0" w:color="auto"/>
            </w:tcBorders>
            <w:shd w:val="clear" w:color="auto" w:fill="D9D9D9"/>
            <w:noWrap/>
            <w:vAlign w:val="center"/>
            <w:hideMark/>
          </w:tcPr>
          <w:p w14:paraId="6B2C42A3"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1C05567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13D3A2D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109D12E" w14:textId="77777777" w:rsidTr="00CF40F0">
        <w:trPr>
          <w:trHeight w:val="1137"/>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12C74C1" w14:textId="77777777" w:rsidR="00925BDD" w:rsidRPr="00AF4B52" w:rsidRDefault="00925BDD" w:rsidP="002E46DE">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w:t>
            </w:r>
            <w:r w:rsidR="002E46DE">
              <w:rPr>
                <w:rFonts w:asciiTheme="minorHAnsi" w:hAnsiTheme="minorHAnsi" w:cstheme="minorHAnsi"/>
                <w:sz w:val="22"/>
                <w:szCs w:val="22"/>
                <w:lang w:eastAsia="es-MX"/>
              </w:rPr>
              <w:t>ando el número de la licitación</w:t>
            </w:r>
            <w:r w:rsidRPr="00AF4B52">
              <w:rPr>
                <w:rFonts w:asciiTheme="minorHAnsi" w:hAnsiTheme="minorHAnsi" w:cstheme="minorHAnsi"/>
                <w:sz w:val="22"/>
                <w:szCs w:val="22"/>
                <w:lang w:eastAsia="es-MX"/>
              </w:rPr>
              <w:t xml:space="preserve">. </w:t>
            </w:r>
          </w:p>
        </w:tc>
        <w:tc>
          <w:tcPr>
            <w:tcW w:w="764" w:type="pct"/>
            <w:tcBorders>
              <w:top w:val="nil"/>
              <w:left w:val="nil"/>
              <w:bottom w:val="single" w:sz="8" w:space="0" w:color="auto"/>
              <w:right w:val="single" w:sz="8" w:space="0" w:color="auto"/>
            </w:tcBorders>
            <w:shd w:val="clear" w:color="auto" w:fill="D9D9D9"/>
            <w:noWrap/>
            <w:vAlign w:val="center"/>
            <w:hideMark/>
          </w:tcPr>
          <w:p w14:paraId="0187F8DE"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58630D9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6B0CB1B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9136555" w14:textId="77777777" w:rsidTr="00CF40F0">
        <w:trPr>
          <w:trHeight w:val="1193"/>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0AAB18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Certificado de libre venta del país de origen emitido por la autoridad sanitaria del país de origen y traducción simple al español en caso de bienes importados.</w:t>
            </w:r>
          </w:p>
        </w:tc>
        <w:tc>
          <w:tcPr>
            <w:tcW w:w="764" w:type="pct"/>
            <w:tcBorders>
              <w:top w:val="nil"/>
              <w:left w:val="nil"/>
              <w:bottom w:val="single" w:sz="8" w:space="0" w:color="auto"/>
              <w:right w:val="single" w:sz="8" w:space="0" w:color="auto"/>
            </w:tcBorders>
            <w:shd w:val="clear" w:color="auto" w:fill="D9D9D9"/>
            <w:noWrap/>
            <w:vAlign w:val="center"/>
            <w:hideMark/>
          </w:tcPr>
          <w:p w14:paraId="3F6A078C"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61B06ED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4898CD9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09CEB6A3" w14:textId="77777777" w:rsidTr="00CF40F0">
        <w:trPr>
          <w:trHeight w:val="187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8233B0E"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En bienes importados, deben de contar con Certificados de organismos internacionales para la acreditación de la calidad específica para fabricantes de dispositivos médicos como: CE, EC </w:t>
            </w:r>
            <w:proofErr w:type="spellStart"/>
            <w:r w:rsidRPr="00AF4B52">
              <w:rPr>
                <w:rFonts w:asciiTheme="minorHAnsi" w:hAnsiTheme="minorHAnsi" w:cstheme="minorHAnsi"/>
                <w:sz w:val="22"/>
                <w:szCs w:val="22"/>
                <w:lang w:eastAsia="es-MX"/>
              </w:rPr>
              <w:t>Design</w:t>
            </w:r>
            <w:proofErr w:type="spellEnd"/>
            <w:r w:rsidRPr="00AF4B52">
              <w:rPr>
                <w:rFonts w:asciiTheme="minorHAnsi" w:hAnsiTheme="minorHAnsi" w:cstheme="minorHAnsi"/>
                <w:sz w:val="22"/>
                <w:szCs w:val="22"/>
                <w:lang w:eastAsia="es-MX"/>
              </w:rPr>
              <w:t xml:space="preserve"> </w:t>
            </w:r>
            <w:proofErr w:type="spellStart"/>
            <w:r w:rsidRPr="00AF4B52">
              <w:rPr>
                <w:rFonts w:asciiTheme="minorHAnsi" w:hAnsiTheme="minorHAnsi" w:cstheme="minorHAnsi"/>
                <w:sz w:val="22"/>
                <w:szCs w:val="22"/>
                <w:lang w:eastAsia="es-MX"/>
              </w:rPr>
              <w:t>Examination</w:t>
            </w:r>
            <w:proofErr w:type="spellEnd"/>
            <w:r w:rsidRPr="00AF4B52">
              <w:rPr>
                <w:rFonts w:asciiTheme="minorHAnsi" w:hAnsiTheme="minorHAnsi" w:cstheme="minorHAnsi"/>
                <w:sz w:val="22"/>
                <w:szCs w:val="22"/>
                <w:lang w:eastAsia="es-MX"/>
              </w:rPr>
              <w:t xml:space="preserve"> </w:t>
            </w:r>
            <w:proofErr w:type="spellStart"/>
            <w:r w:rsidRPr="00AF4B52">
              <w:rPr>
                <w:rFonts w:asciiTheme="minorHAnsi" w:hAnsiTheme="minorHAnsi" w:cstheme="minorHAnsi"/>
                <w:sz w:val="22"/>
                <w:szCs w:val="22"/>
                <w:lang w:eastAsia="es-MX"/>
              </w:rPr>
              <w:t>Certificate</w:t>
            </w:r>
            <w:proofErr w:type="spellEnd"/>
            <w:r w:rsidRPr="00AF4B52">
              <w:rPr>
                <w:rFonts w:asciiTheme="minorHAnsi" w:hAnsiTheme="minorHAnsi" w:cstheme="minorHAnsi"/>
                <w:sz w:val="22"/>
                <w:szCs w:val="22"/>
                <w:lang w:eastAsia="es-MX"/>
              </w:rPr>
              <w:t xml:space="preserve">, FDA 510, PMA/510(k), </w:t>
            </w:r>
            <w:proofErr w:type="spellStart"/>
            <w:r w:rsidRPr="00AF4B52">
              <w:rPr>
                <w:rFonts w:asciiTheme="minorHAnsi" w:hAnsiTheme="minorHAnsi" w:cstheme="minorHAnsi"/>
                <w:sz w:val="22"/>
                <w:szCs w:val="22"/>
                <w:lang w:eastAsia="es-MX"/>
              </w:rPr>
              <w:t>cGMP</w:t>
            </w:r>
            <w:proofErr w:type="spellEnd"/>
            <w:r w:rsidRPr="00AF4B52">
              <w:rPr>
                <w:rFonts w:asciiTheme="minorHAnsi" w:hAnsiTheme="minorHAnsi" w:cstheme="minorHAnsi"/>
                <w:sz w:val="22"/>
                <w:szCs w:val="22"/>
                <w:lang w:eastAsia="es-MX"/>
              </w:rPr>
              <w:t>, TVU o equivalente. Certificación del Sistema de Gestión de Calidad de organizaciones dedicadas al diseño, desarrollo, producción, instalación, comercialización de Dispositivos Médicos y servicios relacionados. (Vigentes).</w:t>
            </w:r>
          </w:p>
        </w:tc>
        <w:tc>
          <w:tcPr>
            <w:tcW w:w="764" w:type="pct"/>
            <w:tcBorders>
              <w:top w:val="nil"/>
              <w:left w:val="nil"/>
              <w:bottom w:val="single" w:sz="8" w:space="0" w:color="auto"/>
              <w:right w:val="single" w:sz="8" w:space="0" w:color="auto"/>
            </w:tcBorders>
            <w:shd w:val="clear" w:color="auto" w:fill="D9D9D9"/>
            <w:noWrap/>
            <w:vAlign w:val="center"/>
            <w:hideMark/>
          </w:tcPr>
          <w:p w14:paraId="2A9D656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7346CCD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7E2C6FE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3C2B773" w14:textId="77777777" w:rsidTr="00CF40F0">
        <w:trPr>
          <w:trHeight w:val="9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A412F1B"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Certificado de buenas prácticas de fabricación de dispositivos médicos para bienes nacionales. (Vigente)</w:t>
            </w:r>
          </w:p>
        </w:tc>
        <w:tc>
          <w:tcPr>
            <w:tcW w:w="764" w:type="pct"/>
            <w:tcBorders>
              <w:top w:val="nil"/>
              <w:left w:val="nil"/>
              <w:bottom w:val="single" w:sz="8" w:space="0" w:color="auto"/>
              <w:right w:val="single" w:sz="8" w:space="0" w:color="auto"/>
            </w:tcBorders>
            <w:shd w:val="clear" w:color="auto" w:fill="D9D9D9"/>
            <w:noWrap/>
            <w:vAlign w:val="center"/>
            <w:hideMark/>
          </w:tcPr>
          <w:p w14:paraId="11B8F8E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00306998"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5C4F92E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9320D77" w14:textId="77777777" w:rsidTr="00CF40F0">
        <w:trPr>
          <w:trHeight w:val="172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1004ACB8"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Para bienes nacionales Certificado ISO 13485: o Dispositivos Médicos o Equivalente. Certificación del Sistema de Gestión de Calidad de organizaciones dedicadas al diseño, desarrollo, producción, instalación, comercialización de Dispositivos Médicos y servicios relacionados. (Vigentes)</w:t>
            </w:r>
          </w:p>
        </w:tc>
        <w:tc>
          <w:tcPr>
            <w:tcW w:w="764" w:type="pct"/>
            <w:tcBorders>
              <w:top w:val="nil"/>
              <w:left w:val="nil"/>
              <w:bottom w:val="single" w:sz="8" w:space="0" w:color="auto"/>
              <w:right w:val="single" w:sz="8" w:space="0" w:color="auto"/>
            </w:tcBorders>
            <w:shd w:val="clear" w:color="auto" w:fill="D9D9D9"/>
            <w:noWrap/>
            <w:vAlign w:val="center"/>
            <w:hideMark/>
          </w:tcPr>
          <w:p w14:paraId="1E62BEBA"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4D3B9BA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02CFCE8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3DB741F3" w14:textId="77777777" w:rsidTr="00777364">
        <w:trPr>
          <w:trHeight w:val="99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103B8FF0"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Manuales de Operación, catálogos y/o folletos en idioma español. Que indiquen el modo de operación  y advertencias. Que estén en español.</w:t>
            </w:r>
          </w:p>
        </w:tc>
        <w:tc>
          <w:tcPr>
            <w:tcW w:w="764" w:type="pct"/>
            <w:tcBorders>
              <w:top w:val="nil"/>
              <w:left w:val="nil"/>
              <w:bottom w:val="single" w:sz="8" w:space="0" w:color="auto"/>
              <w:right w:val="single" w:sz="8" w:space="0" w:color="auto"/>
            </w:tcBorders>
            <w:shd w:val="clear" w:color="auto" w:fill="D9D9D9"/>
            <w:noWrap/>
            <w:vAlign w:val="center"/>
            <w:hideMark/>
          </w:tcPr>
          <w:p w14:paraId="580D9E69"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1D83132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4881FC4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55D5652" w14:textId="77777777" w:rsidTr="00CF40F0">
        <w:trPr>
          <w:trHeight w:val="187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3A69D62D"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w:t>
            </w:r>
            <w:r w:rsidRPr="00AF4B52">
              <w:rPr>
                <w:rFonts w:asciiTheme="minorHAnsi" w:hAnsiTheme="minorHAnsi" w:cstheme="minorHAnsi"/>
                <w:sz w:val="22"/>
                <w:szCs w:val="22"/>
                <w:lang w:eastAsia="es-MX"/>
              </w:rPr>
              <w:lastRenderedPageBreak/>
              <w:t>correspondientes al marbete. En caso de que el Registro Sanitario se encuentre en periodo de prórroga, deberá ajustarse a lo establecido por COFEPRIS y presentar acuse de recibo del trámite de prórroga del Registro Sanitario, presentado ante la COFEPRIS</w:t>
            </w:r>
          </w:p>
        </w:tc>
        <w:tc>
          <w:tcPr>
            <w:tcW w:w="764" w:type="pct"/>
            <w:tcBorders>
              <w:top w:val="nil"/>
              <w:left w:val="nil"/>
              <w:bottom w:val="single" w:sz="8" w:space="0" w:color="auto"/>
              <w:right w:val="single" w:sz="8" w:space="0" w:color="auto"/>
            </w:tcBorders>
            <w:shd w:val="clear" w:color="auto" w:fill="D9D9D9"/>
            <w:noWrap/>
            <w:vAlign w:val="center"/>
            <w:hideMark/>
          </w:tcPr>
          <w:p w14:paraId="094A6075"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2</w:t>
            </w:r>
          </w:p>
        </w:tc>
        <w:tc>
          <w:tcPr>
            <w:tcW w:w="1041" w:type="pct"/>
            <w:tcBorders>
              <w:top w:val="nil"/>
              <w:left w:val="nil"/>
              <w:bottom w:val="single" w:sz="8" w:space="0" w:color="auto"/>
              <w:right w:val="single" w:sz="8" w:space="0" w:color="auto"/>
            </w:tcBorders>
            <w:shd w:val="clear" w:color="auto" w:fill="D9D9D9"/>
            <w:noWrap/>
            <w:vAlign w:val="center"/>
            <w:hideMark/>
          </w:tcPr>
          <w:p w14:paraId="05630F6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4452539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4EEA72EA" w14:textId="77777777" w:rsidTr="00CF40F0">
        <w:trPr>
          <w:trHeight w:val="153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8C53D71"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shd w:val="clear" w:color="auto" w:fill="FFFFFF" w:themeFill="background1"/>
                <w:lang w:eastAsia="es-MX"/>
              </w:rPr>
              <w:t>Compatibilidad. Carta bajo protesta de decir verdad de que el Licitante oferta: todos los sistemas complementarios y las claves e instrumentales quirúrgicos específicos y/o en su</w:t>
            </w:r>
            <w:r w:rsidRPr="00AF4B52">
              <w:rPr>
                <w:rFonts w:asciiTheme="minorHAnsi" w:hAnsiTheme="minorHAnsi" w:cstheme="minorHAnsi"/>
                <w:sz w:val="22"/>
                <w:szCs w:val="22"/>
                <w:lang w:eastAsia="es-MX"/>
              </w:rPr>
              <w:t xml:space="preserve"> caso los complementos necesarios, compatibles o de la misma marca. (Puntuación a otorgar sujeta a la evaluación de las muestras físicas por parte del área requirente.)</w:t>
            </w:r>
          </w:p>
        </w:tc>
        <w:tc>
          <w:tcPr>
            <w:tcW w:w="764" w:type="pct"/>
            <w:tcBorders>
              <w:top w:val="nil"/>
              <w:left w:val="nil"/>
              <w:bottom w:val="single" w:sz="8" w:space="0" w:color="auto"/>
              <w:right w:val="single" w:sz="8" w:space="0" w:color="auto"/>
            </w:tcBorders>
            <w:shd w:val="clear" w:color="auto" w:fill="D9D9D9"/>
            <w:noWrap/>
            <w:vAlign w:val="center"/>
            <w:hideMark/>
          </w:tcPr>
          <w:p w14:paraId="11D2CDA1"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noWrap/>
            <w:vAlign w:val="center"/>
            <w:hideMark/>
          </w:tcPr>
          <w:p w14:paraId="5F274818"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010599D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3D0ABDC4" w14:textId="77777777" w:rsidTr="00CF40F0">
        <w:trPr>
          <w:trHeight w:val="132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13475740"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Estado del instrumental. Carta bajo protesta de decir verdad de que el licitante oferta instrumental quirúrgico específico, complementos y accesorios compatibles, en perfecto estado y/o nuevos. (Puntuación a otorgar sujeta a la evaluación de las muestras físicas por parte del área requirente.)</w:t>
            </w:r>
          </w:p>
        </w:tc>
        <w:tc>
          <w:tcPr>
            <w:tcW w:w="764" w:type="pct"/>
            <w:tcBorders>
              <w:top w:val="nil"/>
              <w:left w:val="nil"/>
              <w:bottom w:val="single" w:sz="8" w:space="0" w:color="auto"/>
              <w:right w:val="single" w:sz="8" w:space="0" w:color="auto"/>
            </w:tcBorders>
            <w:shd w:val="clear" w:color="auto" w:fill="D9D9D9"/>
            <w:noWrap/>
            <w:vAlign w:val="center"/>
            <w:hideMark/>
          </w:tcPr>
          <w:p w14:paraId="32EAE1D5"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noWrap/>
            <w:vAlign w:val="center"/>
            <w:hideMark/>
          </w:tcPr>
          <w:p w14:paraId="77E668F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5D55BB9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5ECBC3D2" w14:textId="77777777" w:rsidTr="00CF40F0">
        <w:trPr>
          <w:trHeight w:val="99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01ED23B" w14:textId="77777777" w:rsidR="00925BDD" w:rsidRPr="00AF4B52" w:rsidRDefault="006E2CE5">
            <w:pPr>
              <w:suppressAutoHyphens w:val="0"/>
              <w:jc w:val="both"/>
              <w:rPr>
                <w:rFonts w:asciiTheme="minorHAnsi" w:hAnsiTheme="minorHAnsi" w:cstheme="minorHAnsi"/>
                <w:sz w:val="22"/>
                <w:szCs w:val="22"/>
                <w:lang w:eastAsia="es-MX"/>
              </w:rPr>
            </w:pPr>
            <w:r w:rsidRPr="006E2CE5">
              <w:rPr>
                <w:rFonts w:asciiTheme="minorHAnsi" w:hAnsiTheme="minorHAnsi" w:cstheme="minorHAnsi"/>
                <w:sz w:val="22"/>
                <w:szCs w:val="22"/>
                <w:shd w:val="clear" w:color="auto" w:fill="FFFFFF" w:themeFill="background1"/>
                <w:lang w:eastAsia="es-MX"/>
              </w:rPr>
              <w:t xml:space="preserve">Acuse de recibido de muestras físicas, para aquellos sistemas en los que participe el licitante. (ANEXO 27 VEINTISIETE) Muestras. Para los sistemas en los que participe el licitante deberán entregarse muestras físicas completas de todas las claves que conforman el sistema, así como del instrumental conforme a lo siguiente: 1. Una pieza en su caso estéril en el supuesto de que así se deba de proveer, de cada clave ofertada, debidamente empaquetada y etiquetada, de acuerdo a las especificaciones del fabricante. (Para productos estériles de fábrica, con fecha de caducidad no menor a 12 meses), 2.- Una pieza no estéril de cada clave ofertada, 3.- Un equipo (instrumental quirúrgico específico) de la marca del bien. Las muestras deberán estar plenamente identificadas con nombre del licitante, clave y sistema al que hacen referencia: Anexos Número 3 (tres) de la presente convocatoria, los acuses de recibo se deberán enviar con la propuesta técnica y económica. En caso de resultar adjudicado, permanecerá en poder del Instituto, hasta que concluya la vigencia del contrato; la falta de </w:t>
            </w:r>
            <w:r w:rsidRPr="006E2CE5">
              <w:rPr>
                <w:rFonts w:asciiTheme="minorHAnsi" w:hAnsiTheme="minorHAnsi" w:cstheme="minorHAnsi"/>
                <w:sz w:val="22"/>
                <w:szCs w:val="22"/>
                <w:shd w:val="clear" w:color="auto" w:fill="FFFFFF" w:themeFill="background1"/>
                <w:lang w:eastAsia="es-MX"/>
              </w:rPr>
              <w:lastRenderedPageBreak/>
              <w:t>referencia de las muestras físicas será motivo de desechamiento del sistema ofertado. Se evaluará que el registro sanitario se encuentre vigente, corresponda a los bienes ofertados, se ajuste a la descripción del Cuadro Básico Institucional y sea compatible con el equipo (instrumental quirúrgico específico), así mismo que se cumpla con la NOM-137-SSA1-2008, Etiquetado de dispositivos médicos. (Puntuación a otorgar sujeta a la evaluación de las muestras físicas por parte del área requirente.)</w:t>
            </w:r>
          </w:p>
        </w:tc>
        <w:tc>
          <w:tcPr>
            <w:tcW w:w="764" w:type="pct"/>
            <w:tcBorders>
              <w:top w:val="nil"/>
              <w:left w:val="nil"/>
              <w:bottom w:val="single" w:sz="8" w:space="0" w:color="auto"/>
              <w:right w:val="single" w:sz="8" w:space="0" w:color="auto"/>
            </w:tcBorders>
            <w:shd w:val="clear" w:color="auto" w:fill="D9D9D9"/>
            <w:noWrap/>
            <w:vAlign w:val="center"/>
            <w:hideMark/>
          </w:tcPr>
          <w:p w14:paraId="19740CF5"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2</w:t>
            </w:r>
          </w:p>
        </w:tc>
        <w:tc>
          <w:tcPr>
            <w:tcW w:w="1041" w:type="pct"/>
            <w:tcBorders>
              <w:top w:val="nil"/>
              <w:left w:val="nil"/>
              <w:bottom w:val="single" w:sz="8" w:space="0" w:color="auto"/>
              <w:right w:val="single" w:sz="8" w:space="0" w:color="auto"/>
            </w:tcBorders>
            <w:noWrap/>
            <w:vAlign w:val="center"/>
            <w:hideMark/>
          </w:tcPr>
          <w:p w14:paraId="1421DF9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728B230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16F8B3BD" w14:textId="77777777" w:rsidTr="00777364">
        <w:trPr>
          <w:trHeight w:val="1527"/>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4A2427EE"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Última generación. El licitante presenta en su propuesta la última generación desarrollada del sistema (Puntuación a otorgar sujeta a la evaluación de las muestras físicas por parte del área requirente). </w:t>
            </w:r>
          </w:p>
        </w:tc>
        <w:tc>
          <w:tcPr>
            <w:tcW w:w="764" w:type="pct"/>
            <w:tcBorders>
              <w:top w:val="nil"/>
              <w:left w:val="nil"/>
              <w:bottom w:val="single" w:sz="8" w:space="0" w:color="auto"/>
              <w:right w:val="single" w:sz="8" w:space="0" w:color="auto"/>
            </w:tcBorders>
            <w:shd w:val="clear" w:color="auto" w:fill="D9D9D9"/>
            <w:noWrap/>
            <w:vAlign w:val="center"/>
            <w:hideMark/>
          </w:tcPr>
          <w:p w14:paraId="681CAABA"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noWrap/>
            <w:vAlign w:val="center"/>
            <w:hideMark/>
          </w:tcPr>
          <w:p w14:paraId="2ECE968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4671CE0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MUESTRAS ENTREGADAS</w:t>
            </w:r>
          </w:p>
        </w:tc>
      </w:tr>
      <w:tr w:rsidR="00925BDD" w:rsidRPr="00AF4B52" w14:paraId="12A03A30"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E14160D" w14:textId="77777777" w:rsidR="00925BDD" w:rsidRPr="00AF4B52" w:rsidRDefault="00925BDD">
            <w:pPr>
              <w:suppressAutoHyphens w:val="0"/>
              <w:jc w:val="both"/>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439ED9FF"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20</w:t>
            </w:r>
          </w:p>
        </w:tc>
        <w:tc>
          <w:tcPr>
            <w:tcW w:w="1041" w:type="pct"/>
            <w:tcBorders>
              <w:top w:val="nil"/>
              <w:left w:val="nil"/>
              <w:bottom w:val="single" w:sz="8" w:space="0" w:color="auto"/>
              <w:right w:val="single" w:sz="8" w:space="0" w:color="auto"/>
            </w:tcBorders>
            <w:shd w:val="clear" w:color="auto" w:fill="D9D9D9"/>
            <w:noWrap/>
            <w:vAlign w:val="center"/>
            <w:hideMark/>
          </w:tcPr>
          <w:p w14:paraId="401DED58"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57271D69"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66A29356" w14:textId="77777777" w:rsidTr="00CF40F0">
        <w:trPr>
          <w:trHeight w:val="315"/>
        </w:trPr>
        <w:tc>
          <w:tcPr>
            <w:tcW w:w="2256" w:type="pct"/>
            <w:tcBorders>
              <w:top w:val="nil"/>
              <w:left w:val="single" w:sz="8" w:space="0" w:color="auto"/>
              <w:bottom w:val="single" w:sz="8" w:space="0" w:color="auto"/>
              <w:right w:val="nil"/>
            </w:tcBorders>
            <w:shd w:val="clear" w:color="auto" w:fill="D9D9D9" w:themeFill="background1" w:themeFillShade="D9"/>
            <w:vAlign w:val="center"/>
            <w:hideMark/>
          </w:tcPr>
          <w:p w14:paraId="27E4EC46" w14:textId="77777777" w:rsidR="00925BDD" w:rsidRPr="00AF4B52" w:rsidRDefault="00925BDD">
            <w:pPr>
              <w:suppressAutoHyphens w:val="0"/>
              <w:jc w:val="both"/>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xml:space="preserve">Capacidad del licitante. </w:t>
            </w:r>
          </w:p>
        </w:tc>
        <w:tc>
          <w:tcPr>
            <w:tcW w:w="764" w:type="pct"/>
            <w:tcBorders>
              <w:top w:val="nil"/>
              <w:left w:val="nil"/>
              <w:bottom w:val="single" w:sz="8" w:space="0" w:color="auto"/>
              <w:right w:val="nil"/>
            </w:tcBorders>
            <w:shd w:val="clear" w:color="auto" w:fill="D9D9D9"/>
            <w:noWrap/>
            <w:vAlign w:val="center"/>
            <w:hideMark/>
          </w:tcPr>
          <w:p w14:paraId="1449130C"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1041" w:type="pct"/>
            <w:tcBorders>
              <w:top w:val="nil"/>
              <w:left w:val="nil"/>
              <w:bottom w:val="single" w:sz="8" w:space="0" w:color="auto"/>
              <w:right w:val="single" w:sz="8" w:space="0" w:color="auto"/>
            </w:tcBorders>
            <w:shd w:val="clear" w:color="auto" w:fill="D9D9D9"/>
            <w:noWrap/>
            <w:vAlign w:val="center"/>
            <w:hideMark/>
          </w:tcPr>
          <w:p w14:paraId="526C7020"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25166161"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32614FF1" w14:textId="77777777" w:rsidTr="00CF40F0">
        <w:trPr>
          <w:trHeight w:val="123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5FB46ED" w14:textId="77777777" w:rsidR="00925BDD" w:rsidRPr="00AF4B52" w:rsidRDefault="00925BDD" w:rsidP="003B2898">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Escrito en el que su firmante manifieste, bajo protesta de decir verdad, que cuenta con facultades suficientes para comprometerse por sí o por su representada, sin que resulte necesario acreditar su personalidad jurídica, para suscribir las proposiciones, conforme al ANEXO </w:t>
            </w:r>
            <w:r w:rsidR="003B2898">
              <w:rPr>
                <w:rFonts w:asciiTheme="minorHAnsi" w:hAnsiTheme="minorHAnsi" w:cstheme="minorHAnsi"/>
                <w:sz w:val="22"/>
                <w:szCs w:val="22"/>
                <w:lang w:eastAsia="es-MX"/>
              </w:rPr>
              <w:t>1</w:t>
            </w:r>
            <w:r w:rsidRPr="00AF4B52">
              <w:rPr>
                <w:rFonts w:asciiTheme="minorHAnsi" w:hAnsiTheme="minorHAnsi" w:cstheme="minorHAnsi"/>
                <w:sz w:val="22"/>
                <w:szCs w:val="22"/>
                <w:lang w:eastAsia="es-MX"/>
              </w:rPr>
              <w:t xml:space="preserve"> (</w:t>
            </w:r>
            <w:r w:rsidR="003B2898">
              <w:rPr>
                <w:rFonts w:asciiTheme="minorHAnsi" w:hAnsiTheme="minorHAnsi" w:cstheme="minorHAnsi"/>
                <w:sz w:val="22"/>
                <w:szCs w:val="22"/>
                <w:lang w:eastAsia="es-MX"/>
              </w:rPr>
              <w:t>UNO</w:t>
            </w:r>
            <w:r w:rsidRPr="00AF4B52">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13DCAF2B"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1438B986"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ACREDITACIÓN</w:t>
            </w:r>
          </w:p>
          <w:p w14:paraId="5F32064C" w14:textId="77777777" w:rsidR="00925BDD" w:rsidRPr="00AF4B52" w:rsidRDefault="003B2898">
            <w:pPr>
              <w:suppressAutoHyphens w:val="0"/>
              <w:rPr>
                <w:rFonts w:asciiTheme="minorHAnsi" w:hAnsiTheme="minorHAnsi" w:cstheme="minorHAnsi"/>
                <w:sz w:val="22"/>
                <w:szCs w:val="22"/>
                <w:lang w:eastAsia="es-MX"/>
              </w:rPr>
            </w:pPr>
            <w:r>
              <w:rPr>
                <w:rFonts w:asciiTheme="minorHAnsi" w:hAnsiTheme="minorHAnsi" w:cstheme="minorHAnsi"/>
                <w:sz w:val="22"/>
                <w:szCs w:val="22"/>
                <w:lang w:eastAsia="es-MX"/>
              </w:rPr>
              <w:t>ANEXO 1</w:t>
            </w:r>
          </w:p>
        </w:tc>
        <w:tc>
          <w:tcPr>
            <w:tcW w:w="939" w:type="pct"/>
            <w:tcBorders>
              <w:top w:val="nil"/>
              <w:left w:val="nil"/>
              <w:bottom w:val="single" w:sz="8" w:space="0" w:color="auto"/>
              <w:right w:val="single" w:sz="8" w:space="0" w:color="auto"/>
            </w:tcBorders>
            <w:noWrap/>
            <w:vAlign w:val="center"/>
            <w:hideMark/>
          </w:tcPr>
          <w:p w14:paraId="1D28696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7A1B261" w14:textId="77777777" w:rsidTr="00CF40F0">
        <w:trPr>
          <w:trHeight w:val="9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A44A61E"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Copia de identificación oficial vigente de quien suscriba las proposiciones, (cartilla del servicio militar nacional, pasaporte, licencia de conducir, credencial para votar con fotografía o cedula profesional), tratándose de personas físicas; y, en el caso de personas morales, de la persona que firme la proposición.</w:t>
            </w:r>
          </w:p>
        </w:tc>
        <w:tc>
          <w:tcPr>
            <w:tcW w:w="764" w:type="pct"/>
            <w:tcBorders>
              <w:top w:val="nil"/>
              <w:left w:val="nil"/>
              <w:bottom w:val="single" w:sz="8" w:space="0" w:color="auto"/>
              <w:right w:val="single" w:sz="8" w:space="0" w:color="auto"/>
            </w:tcBorders>
            <w:shd w:val="clear" w:color="auto" w:fill="D9D9D9"/>
            <w:noWrap/>
            <w:vAlign w:val="center"/>
            <w:hideMark/>
          </w:tcPr>
          <w:p w14:paraId="16A5B76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6E78959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IDENTIFICACIÓN OFICIAL</w:t>
            </w:r>
          </w:p>
        </w:tc>
        <w:tc>
          <w:tcPr>
            <w:tcW w:w="939" w:type="pct"/>
            <w:tcBorders>
              <w:top w:val="nil"/>
              <w:left w:val="nil"/>
              <w:bottom w:val="single" w:sz="8" w:space="0" w:color="auto"/>
              <w:right w:val="single" w:sz="8" w:space="0" w:color="auto"/>
            </w:tcBorders>
            <w:noWrap/>
            <w:vAlign w:val="center"/>
            <w:hideMark/>
          </w:tcPr>
          <w:p w14:paraId="2310D3F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2D90D34"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1451DC9" w14:textId="77777777" w:rsidR="00925BDD" w:rsidRPr="00AF4B52" w:rsidRDefault="00925BDD" w:rsidP="002E46DE">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w:t>
            </w:r>
            <w:r w:rsidR="002E46DE">
              <w:rPr>
                <w:rFonts w:asciiTheme="minorHAnsi" w:hAnsiTheme="minorHAnsi" w:cstheme="minorHAnsi"/>
                <w:sz w:val="22"/>
                <w:szCs w:val="22"/>
                <w:lang w:eastAsia="es-MX"/>
              </w:rPr>
              <w:t>cter, conforme al Anexo Número 20</w:t>
            </w:r>
            <w:r w:rsidRPr="00AF4B52">
              <w:rPr>
                <w:rFonts w:asciiTheme="minorHAnsi" w:hAnsiTheme="minorHAnsi" w:cstheme="minorHAnsi"/>
                <w:sz w:val="22"/>
                <w:szCs w:val="22"/>
                <w:lang w:eastAsia="es-MX"/>
              </w:rPr>
              <w:t xml:space="preserve"> (</w:t>
            </w:r>
            <w:r w:rsidR="002E46DE">
              <w:rPr>
                <w:rFonts w:asciiTheme="minorHAnsi" w:hAnsiTheme="minorHAnsi" w:cstheme="minorHAnsi"/>
                <w:sz w:val="22"/>
                <w:szCs w:val="22"/>
                <w:lang w:eastAsia="es-MX"/>
              </w:rPr>
              <w:t>veinte</w:t>
            </w:r>
            <w:r w:rsidRPr="00AF4B52">
              <w:rPr>
                <w:rFonts w:asciiTheme="minorHAnsi" w:hAnsiTheme="minorHAnsi" w:cstheme="minorHAnsi"/>
                <w:sz w:val="22"/>
                <w:szCs w:val="22"/>
                <w:lang w:eastAsia="es-MX"/>
              </w:rPr>
              <w:t>), de las presentes bases. Los Licitantes que no cuenten con la estratificación de MIPYME deberán expresarlo de esa manera.</w:t>
            </w:r>
          </w:p>
        </w:tc>
        <w:tc>
          <w:tcPr>
            <w:tcW w:w="764" w:type="pct"/>
            <w:tcBorders>
              <w:top w:val="nil"/>
              <w:left w:val="nil"/>
              <w:bottom w:val="single" w:sz="8" w:space="0" w:color="auto"/>
              <w:right w:val="single" w:sz="8" w:space="0" w:color="auto"/>
            </w:tcBorders>
            <w:shd w:val="clear" w:color="auto" w:fill="D9D9D9"/>
            <w:noWrap/>
            <w:vAlign w:val="center"/>
            <w:hideMark/>
          </w:tcPr>
          <w:p w14:paraId="03948D1A"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0.05</w:t>
            </w:r>
          </w:p>
        </w:tc>
        <w:tc>
          <w:tcPr>
            <w:tcW w:w="1041" w:type="pct"/>
            <w:tcBorders>
              <w:top w:val="nil"/>
              <w:left w:val="nil"/>
              <w:bottom w:val="single" w:sz="8" w:space="0" w:color="auto"/>
              <w:right w:val="single" w:sz="8" w:space="0" w:color="auto"/>
            </w:tcBorders>
            <w:shd w:val="clear" w:color="auto" w:fill="D9D9D9"/>
            <w:noWrap/>
            <w:vAlign w:val="center"/>
            <w:hideMark/>
          </w:tcPr>
          <w:p w14:paraId="74F5D34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ANEXO </w:t>
            </w:r>
            <w:r w:rsidR="002E46DE">
              <w:rPr>
                <w:rFonts w:asciiTheme="minorHAnsi" w:hAnsiTheme="minorHAnsi" w:cstheme="minorHAnsi"/>
                <w:sz w:val="22"/>
                <w:szCs w:val="22"/>
                <w:lang w:eastAsia="es-MX"/>
              </w:rPr>
              <w:t>20</w:t>
            </w:r>
          </w:p>
        </w:tc>
        <w:tc>
          <w:tcPr>
            <w:tcW w:w="939" w:type="pct"/>
            <w:tcBorders>
              <w:top w:val="nil"/>
              <w:left w:val="nil"/>
              <w:bottom w:val="single" w:sz="8" w:space="0" w:color="auto"/>
              <w:right w:val="single" w:sz="8" w:space="0" w:color="auto"/>
            </w:tcBorders>
            <w:noWrap/>
            <w:vAlign w:val="center"/>
            <w:hideMark/>
          </w:tcPr>
          <w:p w14:paraId="15B6DA1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4542CC46" w14:textId="77777777" w:rsidTr="00CF40F0">
        <w:trPr>
          <w:trHeight w:val="6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BDC58DB" w14:textId="77777777" w:rsidR="00925BDD" w:rsidRPr="00AF4B52" w:rsidRDefault="00925BDD" w:rsidP="002E46DE">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Escrito como parte integral de su propuesta debidamente requisitado el formato de carta relativa a los incisos A) B) y C) Anexo número </w:t>
            </w:r>
            <w:r w:rsidR="002E46DE">
              <w:rPr>
                <w:rFonts w:asciiTheme="minorHAnsi" w:hAnsiTheme="minorHAnsi" w:cstheme="minorHAnsi"/>
                <w:sz w:val="22"/>
                <w:szCs w:val="22"/>
                <w:lang w:eastAsia="es-MX"/>
              </w:rPr>
              <w:t>21</w:t>
            </w:r>
            <w:r w:rsidRPr="00AF4B52">
              <w:rPr>
                <w:rFonts w:asciiTheme="minorHAnsi" w:hAnsiTheme="minorHAnsi" w:cstheme="minorHAnsi"/>
                <w:sz w:val="22"/>
                <w:szCs w:val="22"/>
                <w:lang w:eastAsia="es-MX"/>
              </w:rPr>
              <w:t xml:space="preserve"> </w:t>
            </w:r>
            <w:r w:rsidRPr="00AF4B52">
              <w:rPr>
                <w:rFonts w:asciiTheme="minorHAnsi" w:hAnsiTheme="minorHAnsi" w:cstheme="minorHAnsi"/>
                <w:sz w:val="22"/>
                <w:szCs w:val="22"/>
                <w:lang w:eastAsia="es-MX"/>
              </w:rPr>
              <w:lastRenderedPageBreak/>
              <w:t>(</w:t>
            </w:r>
            <w:r w:rsidR="002E46DE">
              <w:rPr>
                <w:rFonts w:asciiTheme="minorHAnsi" w:hAnsiTheme="minorHAnsi" w:cstheme="minorHAnsi"/>
                <w:sz w:val="22"/>
                <w:szCs w:val="22"/>
                <w:lang w:eastAsia="es-MX"/>
              </w:rPr>
              <w:t>veintiuno</w:t>
            </w:r>
            <w:r w:rsidRPr="00AF4B52">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4F49C903"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0.45</w:t>
            </w:r>
          </w:p>
        </w:tc>
        <w:tc>
          <w:tcPr>
            <w:tcW w:w="1041" w:type="pct"/>
            <w:tcBorders>
              <w:top w:val="nil"/>
              <w:left w:val="nil"/>
              <w:bottom w:val="single" w:sz="8" w:space="0" w:color="auto"/>
              <w:right w:val="single" w:sz="8" w:space="0" w:color="auto"/>
            </w:tcBorders>
            <w:shd w:val="clear" w:color="auto" w:fill="D9D9D9"/>
            <w:noWrap/>
            <w:vAlign w:val="center"/>
            <w:hideMark/>
          </w:tcPr>
          <w:p w14:paraId="5CB150E1" w14:textId="77777777" w:rsidR="00925BDD" w:rsidRPr="00AF4B52" w:rsidRDefault="00925BDD" w:rsidP="002E46DE">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ANEXO </w:t>
            </w:r>
            <w:r w:rsidR="002E46DE">
              <w:rPr>
                <w:rFonts w:asciiTheme="minorHAnsi" w:hAnsiTheme="minorHAnsi" w:cstheme="minorHAnsi"/>
                <w:sz w:val="22"/>
                <w:szCs w:val="22"/>
                <w:lang w:eastAsia="es-MX"/>
              </w:rPr>
              <w:t>21</w:t>
            </w:r>
          </w:p>
        </w:tc>
        <w:tc>
          <w:tcPr>
            <w:tcW w:w="939" w:type="pct"/>
            <w:tcBorders>
              <w:top w:val="nil"/>
              <w:left w:val="nil"/>
              <w:bottom w:val="single" w:sz="8" w:space="0" w:color="auto"/>
              <w:right w:val="single" w:sz="8" w:space="0" w:color="auto"/>
            </w:tcBorders>
            <w:noWrap/>
            <w:vAlign w:val="center"/>
            <w:hideMark/>
          </w:tcPr>
          <w:p w14:paraId="1978AAF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6E8E302"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EA36269"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Aviso de Funcionamiento de Responsable Sanitario y de Modificación en su caso</w:t>
            </w:r>
            <w:r w:rsidR="00777364">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4D032CD6"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0DDBEDA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4938E65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40E6DE66"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4F5989EF" w14:textId="77777777" w:rsidR="00925BDD" w:rsidRPr="002E46DE" w:rsidRDefault="009E6883">
            <w:pPr>
              <w:suppressAutoHyphens w:val="0"/>
              <w:jc w:val="both"/>
              <w:rPr>
                <w:rFonts w:asciiTheme="minorHAnsi" w:hAnsiTheme="minorHAnsi" w:cstheme="minorHAnsi"/>
                <w:sz w:val="22"/>
                <w:szCs w:val="22"/>
                <w:lang w:eastAsia="es-MX"/>
              </w:rPr>
            </w:pPr>
            <w:r w:rsidRPr="0037731A">
              <w:rPr>
                <w:rFonts w:ascii="Calibri" w:hAnsi="Calibri" w:cs="Calibri"/>
                <w:color w:val="000000"/>
                <w:sz w:val="20"/>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11 (ONCE) de la presente convocatoria.</w:t>
            </w:r>
          </w:p>
        </w:tc>
        <w:tc>
          <w:tcPr>
            <w:tcW w:w="764" w:type="pct"/>
            <w:tcBorders>
              <w:top w:val="nil"/>
              <w:left w:val="nil"/>
              <w:bottom w:val="single" w:sz="8" w:space="0" w:color="auto"/>
              <w:right w:val="single" w:sz="8" w:space="0" w:color="auto"/>
            </w:tcBorders>
            <w:shd w:val="clear" w:color="auto" w:fill="D9D9D9"/>
            <w:noWrap/>
            <w:vAlign w:val="center"/>
            <w:hideMark/>
          </w:tcPr>
          <w:p w14:paraId="390D773B" w14:textId="77777777" w:rsidR="00925BDD" w:rsidRPr="002E46DE" w:rsidRDefault="00925BDD">
            <w:pPr>
              <w:suppressAutoHyphens w:val="0"/>
              <w:jc w:val="center"/>
              <w:rPr>
                <w:rFonts w:asciiTheme="minorHAnsi" w:hAnsiTheme="minorHAnsi" w:cstheme="minorHAnsi"/>
                <w:sz w:val="22"/>
                <w:szCs w:val="22"/>
                <w:lang w:eastAsia="es-MX"/>
              </w:rPr>
            </w:pPr>
            <w:r w:rsidRPr="002E46DE">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54A3F15E" w14:textId="77777777" w:rsidR="00925BDD" w:rsidRPr="00AF4B52" w:rsidRDefault="00925BDD">
            <w:pPr>
              <w:suppressAutoHyphens w:val="0"/>
              <w:rPr>
                <w:rFonts w:asciiTheme="minorHAnsi" w:hAnsiTheme="minorHAnsi" w:cstheme="minorHAnsi"/>
                <w:sz w:val="22"/>
                <w:szCs w:val="22"/>
                <w:lang w:eastAsia="es-MX"/>
              </w:rPr>
            </w:pPr>
            <w:r w:rsidRPr="002E46DE">
              <w:rPr>
                <w:rFonts w:asciiTheme="minorHAnsi" w:hAnsiTheme="minorHAnsi" w:cstheme="minorHAnsi"/>
                <w:sz w:val="22"/>
                <w:szCs w:val="22"/>
                <w:lang w:eastAsia="es-MX"/>
              </w:rPr>
              <w:t xml:space="preserve">ANEXO </w:t>
            </w:r>
            <w:r w:rsidR="009E6883">
              <w:rPr>
                <w:rFonts w:asciiTheme="minorHAnsi" w:hAnsiTheme="minorHAnsi" w:cstheme="minorHAnsi"/>
                <w:sz w:val="22"/>
                <w:szCs w:val="22"/>
                <w:lang w:eastAsia="es-MX"/>
              </w:rPr>
              <w:t>11</w:t>
            </w:r>
          </w:p>
        </w:tc>
        <w:tc>
          <w:tcPr>
            <w:tcW w:w="939" w:type="pct"/>
            <w:tcBorders>
              <w:top w:val="nil"/>
              <w:left w:val="nil"/>
              <w:bottom w:val="single" w:sz="8" w:space="0" w:color="auto"/>
              <w:right w:val="single" w:sz="8" w:space="0" w:color="auto"/>
            </w:tcBorders>
            <w:noWrap/>
            <w:vAlign w:val="center"/>
            <w:hideMark/>
          </w:tcPr>
          <w:p w14:paraId="306F824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8BC81D0" w14:textId="77777777" w:rsidTr="00CF40F0">
        <w:trPr>
          <w:trHeight w:val="18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3EED6C1" w14:textId="77777777" w:rsidR="00925BDD" w:rsidRPr="00AF4B52" w:rsidRDefault="009E6883">
            <w:pPr>
              <w:suppressAutoHyphens w:val="0"/>
              <w:jc w:val="both"/>
              <w:rPr>
                <w:rFonts w:asciiTheme="minorHAnsi" w:hAnsiTheme="minorHAnsi" w:cstheme="minorHAnsi"/>
                <w:sz w:val="22"/>
                <w:szCs w:val="22"/>
                <w:lang w:eastAsia="es-MX"/>
              </w:rPr>
            </w:pPr>
            <w:r w:rsidRPr="0037731A">
              <w:rPr>
                <w:rFonts w:ascii="Calibri" w:hAnsi="Calibri" w:cs="Calibri"/>
                <w:color w:val="000000"/>
                <w:sz w:val="20"/>
              </w:rPr>
              <w:t>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p>
        </w:tc>
        <w:tc>
          <w:tcPr>
            <w:tcW w:w="764" w:type="pct"/>
            <w:tcBorders>
              <w:top w:val="nil"/>
              <w:left w:val="nil"/>
              <w:bottom w:val="single" w:sz="8" w:space="0" w:color="auto"/>
              <w:right w:val="single" w:sz="8" w:space="0" w:color="auto"/>
            </w:tcBorders>
            <w:shd w:val="clear" w:color="auto" w:fill="D9D9D9"/>
            <w:noWrap/>
            <w:vAlign w:val="center"/>
            <w:hideMark/>
          </w:tcPr>
          <w:p w14:paraId="2CB192F1"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335EDF86" w14:textId="77777777" w:rsidR="00925BDD" w:rsidRPr="00AF4B52" w:rsidRDefault="009E6883">
            <w:pPr>
              <w:suppressAutoHyphens w:val="0"/>
              <w:rPr>
                <w:rFonts w:asciiTheme="minorHAnsi" w:hAnsiTheme="minorHAnsi" w:cstheme="minorHAnsi"/>
                <w:sz w:val="22"/>
                <w:szCs w:val="22"/>
                <w:lang w:eastAsia="es-MX"/>
              </w:rPr>
            </w:pPr>
            <w:r>
              <w:rPr>
                <w:rFonts w:asciiTheme="minorHAnsi" w:hAnsiTheme="minorHAnsi" w:cstheme="minorHAnsi"/>
                <w:sz w:val="22"/>
                <w:szCs w:val="22"/>
                <w:lang w:eastAsia="es-MX"/>
              </w:rPr>
              <w:t>CARTA POTESTADA</w:t>
            </w:r>
          </w:p>
        </w:tc>
        <w:tc>
          <w:tcPr>
            <w:tcW w:w="939" w:type="pct"/>
            <w:tcBorders>
              <w:top w:val="nil"/>
              <w:left w:val="nil"/>
              <w:bottom w:val="single" w:sz="8" w:space="0" w:color="auto"/>
              <w:right w:val="single" w:sz="8" w:space="0" w:color="auto"/>
            </w:tcBorders>
            <w:noWrap/>
            <w:vAlign w:val="center"/>
            <w:hideMark/>
          </w:tcPr>
          <w:p w14:paraId="59B1E57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07BD55F"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12CCC6E8"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Deberá presentar manifiesto en el que afirmen o nieguen los 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Anexo Número 23 (</w:t>
            </w:r>
            <w:r w:rsidR="006217DF" w:rsidRPr="00AF4B52">
              <w:rPr>
                <w:rFonts w:asciiTheme="minorHAnsi" w:hAnsiTheme="minorHAnsi" w:cstheme="minorHAnsi"/>
                <w:sz w:val="22"/>
                <w:szCs w:val="22"/>
                <w:lang w:eastAsia="es-MX"/>
              </w:rPr>
              <w:t>VEINTITRÉS</w:t>
            </w:r>
            <w:r w:rsidRPr="00AF4B52">
              <w:rPr>
                <w:rFonts w:asciiTheme="minorHAnsi" w:hAnsiTheme="minorHAnsi" w:cstheme="minorHAnsi"/>
                <w:sz w:val="22"/>
                <w:szCs w:val="22"/>
                <w:lang w:eastAsia="es-MX"/>
              </w:rPr>
              <w:t>).</w:t>
            </w:r>
          </w:p>
        </w:tc>
        <w:tc>
          <w:tcPr>
            <w:tcW w:w="764" w:type="pct"/>
            <w:tcBorders>
              <w:top w:val="nil"/>
              <w:left w:val="nil"/>
              <w:bottom w:val="single" w:sz="8" w:space="0" w:color="auto"/>
              <w:right w:val="single" w:sz="8" w:space="0" w:color="auto"/>
            </w:tcBorders>
            <w:shd w:val="clear" w:color="auto" w:fill="D9D9D9"/>
            <w:noWrap/>
            <w:vAlign w:val="center"/>
            <w:hideMark/>
          </w:tcPr>
          <w:p w14:paraId="54F76A8D"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32BF8CD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ANEXO 23</w:t>
            </w:r>
          </w:p>
        </w:tc>
        <w:tc>
          <w:tcPr>
            <w:tcW w:w="939" w:type="pct"/>
            <w:tcBorders>
              <w:top w:val="nil"/>
              <w:left w:val="nil"/>
              <w:bottom w:val="single" w:sz="8" w:space="0" w:color="auto"/>
              <w:right w:val="single" w:sz="8" w:space="0" w:color="auto"/>
            </w:tcBorders>
            <w:noWrap/>
            <w:vAlign w:val="center"/>
            <w:hideMark/>
          </w:tcPr>
          <w:p w14:paraId="798C2532"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DB5BA46"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9B547B1" w14:textId="77777777" w:rsidR="00925BDD" w:rsidRPr="002E46DE" w:rsidRDefault="00925BDD" w:rsidP="002E46DE">
            <w:pPr>
              <w:suppressAutoHyphens w:val="0"/>
              <w:jc w:val="both"/>
              <w:rPr>
                <w:rFonts w:asciiTheme="minorHAnsi" w:hAnsiTheme="minorHAnsi" w:cstheme="minorHAnsi"/>
                <w:sz w:val="22"/>
                <w:szCs w:val="22"/>
                <w:lang w:eastAsia="es-MX"/>
              </w:rPr>
            </w:pPr>
            <w:r w:rsidRPr="002E46DE">
              <w:rPr>
                <w:rFonts w:asciiTheme="minorHAnsi" w:hAnsiTheme="minorHAnsi" w:cstheme="minorHAnsi"/>
                <w:sz w:val="22"/>
                <w:szCs w:val="22"/>
                <w:lang w:eastAsia="es-MX"/>
              </w:rPr>
              <w:t xml:space="preserve">ANEXO NÚMERO 25 (VEINTICINCO) </w:t>
            </w:r>
            <w:r w:rsidR="002E46DE" w:rsidRPr="002E46DE">
              <w:rPr>
                <w:rFonts w:asciiTheme="minorHAnsi" w:hAnsiTheme="minorHAnsi" w:cstheme="minorHAnsi"/>
                <w:sz w:val="22"/>
                <w:szCs w:val="22"/>
                <w:lang w:eastAsia="es-MX"/>
              </w:rPr>
              <w:t xml:space="preserve">escrito </w:t>
            </w:r>
            <w:r w:rsidR="002E46DE" w:rsidRPr="002E46DE">
              <w:rPr>
                <w:rFonts w:asciiTheme="minorHAnsi" w:hAnsiTheme="minorHAnsi" w:cstheme="minorHAnsi"/>
                <w:sz w:val="22"/>
                <w:szCs w:val="22"/>
              </w:rPr>
              <w:t>bajo protesta de decir verdad de que en el que se niegue cualquier vínculo o relación de negocios, laborales, profesionales, personales o de parentesco por consanguinidad o afinidad hasta el cuarto grado que tengan la propia persona, con el o los servidores públicos participantes en la presente convocatoria</w:t>
            </w:r>
          </w:p>
        </w:tc>
        <w:tc>
          <w:tcPr>
            <w:tcW w:w="764" w:type="pct"/>
            <w:tcBorders>
              <w:top w:val="nil"/>
              <w:left w:val="nil"/>
              <w:bottom w:val="single" w:sz="8" w:space="0" w:color="auto"/>
              <w:right w:val="single" w:sz="8" w:space="0" w:color="auto"/>
            </w:tcBorders>
            <w:shd w:val="clear" w:color="auto" w:fill="D9D9D9"/>
            <w:noWrap/>
            <w:vAlign w:val="center"/>
            <w:hideMark/>
          </w:tcPr>
          <w:p w14:paraId="3A8C5B9E" w14:textId="77777777" w:rsidR="00925BDD" w:rsidRPr="002E46DE" w:rsidRDefault="00925BDD">
            <w:pPr>
              <w:suppressAutoHyphens w:val="0"/>
              <w:jc w:val="center"/>
              <w:rPr>
                <w:rFonts w:asciiTheme="minorHAnsi" w:hAnsiTheme="minorHAnsi" w:cstheme="minorHAnsi"/>
                <w:sz w:val="22"/>
                <w:szCs w:val="22"/>
                <w:lang w:eastAsia="es-MX"/>
              </w:rPr>
            </w:pPr>
            <w:r w:rsidRPr="002E46DE">
              <w:rPr>
                <w:rFonts w:asciiTheme="minorHAnsi" w:hAnsiTheme="minorHAnsi" w:cstheme="minorHAnsi"/>
                <w:sz w:val="22"/>
                <w:szCs w:val="22"/>
                <w:lang w:eastAsia="es-MX"/>
              </w:rPr>
              <w:t>0.45</w:t>
            </w:r>
          </w:p>
        </w:tc>
        <w:tc>
          <w:tcPr>
            <w:tcW w:w="1041" w:type="pct"/>
            <w:tcBorders>
              <w:top w:val="nil"/>
              <w:left w:val="nil"/>
              <w:bottom w:val="single" w:sz="8" w:space="0" w:color="auto"/>
              <w:right w:val="single" w:sz="8" w:space="0" w:color="auto"/>
            </w:tcBorders>
            <w:shd w:val="clear" w:color="auto" w:fill="D9D9D9"/>
            <w:noWrap/>
            <w:vAlign w:val="center"/>
            <w:hideMark/>
          </w:tcPr>
          <w:p w14:paraId="35A3A23A" w14:textId="77777777" w:rsidR="00925BDD" w:rsidRPr="00AF4B52" w:rsidRDefault="00925BDD">
            <w:pPr>
              <w:suppressAutoHyphens w:val="0"/>
              <w:rPr>
                <w:rFonts w:asciiTheme="minorHAnsi" w:hAnsiTheme="minorHAnsi" w:cstheme="minorHAnsi"/>
                <w:sz w:val="22"/>
                <w:szCs w:val="22"/>
                <w:lang w:eastAsia="es-MX"/>
              </w:rPr>
            </w:pPr>
            <w:r w:rsidRPr="002E46DE">
              <w:rPr>
                <w:rFonts w:asciiTheme="minorHAnsi" w:hAnsiTheme="minorHAnsi" w:cstheme="minorHAnsi"/>
                <w:sz w:val="22"/>
                <w:szCs w:val="22"/>
                <w:lang w:eastAsia="es-MX"/>
              </w:rPr>
              <w:t>ANEXO 25</w:t>
            </w:r>
          </w:p>
        </w:tc>
        <w:tc>
          <w:tcPr>
            <w:tcW w:w="939" w:type="pct"/>
            <w:tcBorders>
              <w:top w:val="nil"/>
              <w:left w:val="nil"/>
              <w:bottom w:val="single" w:sz="8" w:space="0" w:color="auto"/>
              <w:right w:val="single" w:sz="8" w:space="0" w:color="auto"/>
            </w:tcBorders>
            <w:noWrap/>
            <w:vAlign w:val="center"/>
            <w:hideMark/>
          </w:tcPr>
          <w:p w14:paraId="61935F2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774DB0DE" w14:textId="77777777" w:rsidTr="00CF40F0">
        <w:trPr>
          <w:trHeight w:val="320"/>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FB7F33B"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Asistencia Técnica. El Licitante deberá proveer a la Convocante de personal técnico el cual deberá dar apoyo a las unidades hospitalarias que conforman estas UMAES las 24 horas del día los 365 días del año, por lo que cada proveedor adjudicado deberá garantizar la asistencia técnica en todo momento que se tenga programada una </w:t>
            </w:r>
            <w:r w:rsidRPr="00AF4B52">
              <w:rPr>
                <w:rFonts w:asciiTheme="minorHAnsi" w:hAnsiTheme="minorHAnsi" w:cstheme="minorHAnsi"/>
                <w:sz w:val="22"/>
                <w:szCs w:val="22"/>
                <w:lang w:eastAsia="es-MX"/>
              </w:rPr>
              <w:lastRenderedPageBreak/>
              <w:t>cirugía, para el óptimo funcionamiento de los equipos de su propiedad (instrumental quirúrgico específico y complementos). Enviará carta bajo protesta de decir verdad de que tiene capacidad y cumplirá con este requisito en caso de ser adjudicado, deberá estar firmada por el representante legal de la empresa y preferentemente en papel membretado. Conforme al ANEXO NÚMERO 26 ACREDITACIÓN DE PRESTACIÓN DE ASISTENCIA TÉCNICA.</w:t>
            </w:r>
          </w:p>
        </w:tc>
        <w:tc>
          <w:tcPr>
            <w:tcW w:w="764" w:type="pct"/>
            <w:tcBorders>
              <w:top w:val="nil"/>
              <w:left w:val="nil"/>
              <w:bottom w:val="single" w:sz="8" w:space="0" w:color="auto"/>
              <w:right w:val="single" w:sz="8" w:space="0" w:color="auto"/>
            </w:tcBorders>
            <w:shd w:val="clear" w:color="auto" w:fill="D9D9D9"/>
            <w:noWrap/>
            <w:vAlign w:val="center"/>
            <w:hideMark/>
          </w:tcPr>
          <w:p w14:paraId="7EFB1C89"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3</w:t>
            </w:r>
          </w:p>
        </w:tc>
        <w:tc>
          <w:tcPr>
            <w:tcW w:w="1041" w:type="pct"/>
            <w:tcBorders>
              <w:top w:val="nil"/>
              <w:left w:val="nil"/>
              <w:bottom w:val="single" w:sz="8" w:space="0" w:color="auto"/>
              <w:right w:val="single" w:sz="8" w:space="0" w:color="auto"/>
            </w:tcBorders>
            <w:shd w:val="clear" w:color="auto" w:fill="D9D9D9"/>
            <w:noWrap/>
            <w:vAlign w:val="center"/>
            <w:hideMark/>
          </w:tcPr>
          <w:p w14:paraId="0282A896"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ANEXO NÚMERO 26</w:t>
            </w:r>
          </w:p>
        </w:tc>
        <w:tc>
          <w:tcPr>
            <w:tcW w:w="939" w:type="pct"/>
            <w:tcBorders>
              <w:top w:val="nil"/>
              <w:left w:val="nil"/>
              <w:bottom w:val="single" w:sz="8" w:space="0" w:color="auto"/>
              <w:right w:val="single" w:sz="8" w:space="0" w:color="auto"/>
            </w:tcBorders>
            <w:noWrap/>
            <w:vAlign w:val="center"/>
            <w:hideMark/>
          </w:tcPr>
          <w:p w14:paraId="698A3CDC"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0CA18BDA"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A872989"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Avances Tecnológicos. En el </w:t>
            </w:r>
            <w:r w:rsidRPr="00AF4B52">
              <w:rPr>
                <w:rFonts w:asciiTheme="minorHAnsi" w:hAnsiTheme="minorHAnsi" w:cstheme="minorHAnsi"/>
                <w:sz w:val="22"/>
                <w:szCs w:val="22"/>
                <w:shd w:val="clear" w:color="auto" w:fill="FFFFFF" w:themeFill="background1"/>
                <w:lang w:eastAsia="es-MX"/>
              </w:rPr>
              <w:t>supuesto de que durante la vigencia del contrato que se derive de esta licitación, surjan avances tecnológicos, el licitante ganador deberá realizar la actualización tecnológica de los bienes y el instrumental previa autorización del titular de la Unidad Médica. Enviará carta bajo protesta de decir verdad de que tiene capacidad y cumplirá con este requisito en caso de ser adjudicado, deberá estar firmada por el representante legal de la empresa y preferentemente en</w:t>
            </w:r>
            <w:r w:rsidRPr="00AF4B52">
              <w:rPr>
                <w:rFonts w:asciiTheme="minorHAnsi" w:hAnsiTheme="minorHAnsi" w:cstheme="minorHAnsi"/>
                <w:sz w:val="22"/>
                <w:szCs w:val="22"/>
                <w:lang w:eastAsia="es-MX"/>
              </w:rPr>
              <w:t xml:space="preserve">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2E515466"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011F88A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31C9251D"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A3DC766"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C7EDFA8" w14:textId="77777777" w:rsidR="00925BDD" w:rsidRPr="002E46DE" w:rsidRDefault="00925BDD" w:rsidP="002E46DE">
            <w:pPr>
              <w:suppressAutoHyphens w:val="0"/>
              <w:jc w:val="both"/>
              <w:rPr>
                <w:rFonts w:asciiTheme="minorHAnsi" w:hAnsiTheme="minorHAnsi" w:cstheme="minorHAnsi"/>
                <w:sz w:val="22"/>
                <w:szCs w:val="22"/>
                <w:lang w:eastAsia="es-MX"/>
              </w:rPr>
            </w:pPr>
            <w:r w:rsidRPr="002E46DE">
              <w:rPr>
                <w:rFonts w:asciiTheme="minorHAnsi" w:hAnsiTheme="minorHAnsi" w:cstheme="minorHAnsi"/>
                <w:sz w:val="22"/>
                <w:szCs w:val="22"/>
                <w:lang w:eastAsia="es-MX"/>
              </w:rPr>
              <w:t xml:space="preserve">Dotación de </w:t>
            </w:r>
            <w:r w:rsidR="002E46DE" w:rsidRPr="002E46DE">
              <w:rPr>
                <w:rFonts w:asciiTheme="minorHAnsi" w:hAnsiTheme="minorHAnsi" w:cstheme="minorHAnsi"/>
                <w:sz w:val="22"/>
                <w:szCs w:val="22"/>
                <w:lang w:eastAsia="es-MX"/>
              </w:rPr>
              <w:t>Equipo Médico</w:t>
            </w:r>
            <w:r w:rsidRPr="002E46DE">
              <w:rPr>
                <w:rFonts w:asciiTheme="minorHAnsi" w:hAnsiTheme="minorHAnsi" w:cstheme="minorHAnsi"/>
                <w:sz w:val="22"/>
                <w:szCs w:val="22"/>
                <w:lang w:eastAsia="es-MX"/>
              </w:rPr>
              <w:t>. Escrito mediante el cual el proveedor se compromet</w:t>
            </w:r>
            <w:r w:rsidR="002E46DE" w:rsidRPr="002E46DE">
              <w:rPr>
                <w:rFonts w:asciiTheme="minorHAnsi" w:hAnsiTheme="minorHAnsi" w:cstheme="minorHAnsi"/>
                <w:sz w:val="22"/>
                <w:szCs w:val="22"/>
                <w:lang w:eastAsia="es-MX"/>
              </w:rPr>
              <w:t xml:space="preserve">e </w:t>
            </w:r>
            <w:r w:rsidRPr="002E46DE">
              <w:rPr>
                <w:rFonts w:asciiTheme="minorHAnsi" w:hAnsiTheme="minorHAnsi" w:cstheme="minorHAnsi"/>
                <w:sz w:val="22"/>
                <w:szCs w:val="22"/>
                <w:lang w:eastAsia="es-MX"/>
              </w:rPr>
              <w:t>a que en caso de resultar adju</w:t>
            </w:r>
            <w:r w:rsidR="002E46DE" w:rsidRPr="002E46DE">
              <w:rPr>
                <w:rFonts w:asciiTheme="minorHAnsi" w:hAnsiTheme="minorHAnsi" w:cstheme="minorHAnsi"/>
                <w:sz w:val="22"/>
                <w:szCs w:val="22"/>
                <w:lang w:eastAsia="es-MX"/>
              </w:rPr>
              <w:t xml:space="preserve">dicado proporcionará el equipo </w:t>
            </w:r>
            <w:r w:rsidRPr="002E46DE">
              <w:rPr>
                <w:rFonts w:asciiTheme="minorHAnsi" w:hAnsiTheme="minorHAnsi" w:cstheme="minorHAnsi"/>
                <w:sz w:val="22"/>
                <w:szCs w:val="22"/>
                <w:lang w:eastAsia="es-MX"/>
              </w:rPr>
              <w:t xml:space="preserve">requerido en el Anexo Número </w:t>
            </w:r>
            <w:r w:rsidR="002E46DE" w:rsidRPr="002E46DE">
              <w:rPr>
                <w:rFonts w:asciiTheme="minorHAnsi" w:hAnsiTheme="minorHAnsi" w:cstheme="minorHAnsi"/>
                <w:sz w:val="22"/>
                <w:szCs w:val="22"/>
                <w:lang w:eastAsia="es-MX"/>
              </w:rPr>
              <w:t>3</w:t>
            </w:r>
            <w:r w:rsidRPr="002E46DE">
              <w:rPr>
                <w:rFonts w:asciiTheme="minorHAnsi" w:hAnsiTheme="minorHAnsi" w:cstheme="minorHAnsi"/>
                <w:sz w:val="22"/>
                <w:szCs w:val="22"/>
                <w:lang w:eastAsia="es-MX"/>
              </w:rPr>
              <w:t xml:space="preserve"> </w:t>
            </w:r>
            <w:r w:rsidR="002E46DE" w:rsidRPr="002E46DE">
              <w:rPr>
                <w:rFonts w:asciiTheme="minorHAnsi" w:hAnsiTheme="minorHAnsi" w:cstheme="minorHAnsi"/>
                <w:sz w:val="22"/>
                <w:szCs w:val="22"/>
                <w:lang w:eastAsia="es-MX"/>
              </w:rPr>
              <w:t>(tres</w:t>
            </w:r>
            <w:r w:rsidRPr="002E46DE">
              <w:rPr>
                <w:rFonts w:asciiTheme="minorHAnsi" w:hAnsiTheme="minorHAnsi" w:cstheme="minorHAnsi"/>
                <w:sz w:val="22"/>
                <w:szCs w:val="22"/>
                <w:lang w:eastAsia="es-MX"/>
              </w:rPr>
              <w:t>) en perfecto estado y/o nuevos. Deberá estar firmado por el representante legal del proveedor interesado,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1A570DBB" w14:textId="77777777" w:rsidR="00925BDD" w:rsidRPr="002E46DE" w:rsidRDefault="00925BDD">
            <w:pPr>
              <w:suppressAutoHyphens w:val="0"/>
              <w:jc w:val="center"/>
              <w:rPr>
                <w:rFonts w:asciiTheme="minorHAnsi" w:hAnsiTheme="minorHAnsi" w:cstheme="minorHAnsi"/>
                <w:sz w:val="22"/>
                <w:szCs w:val="22"/>
                <w:lang w:eastAsia="es-MX"/>
              </w:rPr>
            </w:pPr>
            <w:r w:rsidRPr="002E46DE">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18B68B07" w14:textId="77777777" w:rsidR="00925BDD" w:rsidRPr="00AF4B52" w:rsidRDefault="00925BDD">
            <w:pPr>
              <w:suppressAutoHyphens w:val="0"/>
              <w:rPr>
                <w:rFonts w:asciiTheme="minorHAnsi" w:hAnsiTheme="minorHAnsi" w:cstheme="minorHAnsi"/>
                <w:sz w:val="22"/>
                <w:szCs w:val="22"/>
                <w:lang w:eastAsia="es-MX"/>
              </w:rPr>
            </w:pPr>
            <w:r w:rsidRPr="002E46DE">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2E003D56"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06F9845D"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0F176A43"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Capacitación. El Licitante deberá proveer a la Convocante de la capacitación necesaria para el uso eficiente tanto de los bienes como de los equipos (instrumental quirúrgico específico y complementos). Escrito mediante el cual el proveedor se comprometa que en caso de resultar adjudicado a proporcionar la capacitación conforme a lo establecido en el Anexo Técnico y Términos y Condiciones. Deberá estar signado por el representante legal del proveedor interesado,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1054522D" w14:textId="77777777" w:rsidR="00925BDD" w:rsidRPr="00AF4B52" w:rsidRDefault="002D1CC5">
            <w:pPr>
              <w:suppressAutoHyphens w:val="0"/>
              <w:jc w:val="center"/>
              <w:rPr>
                <w:rFonts w:asciiTheme="minorHAnsi" w:hAnsiTheme="minorHAnsi" w:cstheme="minorHAnsi"/>
                <w:sz w:val="22"/>
                <w:szCs w:val="22"/>
                <w:lang w:eastAsia="es-MX"/>
              </w:rPr>
            </w:pPr>
            <w:r>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0DE146EB"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166A4C3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8702B56" w14:textId="77777777" w:rsidTr="00CF40F0">
        <w:trPr>
          <w:trHeight w:val="9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D579CBB"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shd w:val="clear" w:color="auto" w:fill="FFFFFF" w:themeFill="background1"/>
                <w:lang w:eastAsia="es-MX"/>
              </w:rPr>
              <w:t>Fallas. El Licitante deberá proveer a la Convocante de la atención oportuna de fallas a través de su unidad de tecnovigilancia. Enviará en archivo electrónico:</w:t>
            </w:r>
            <w:r w:rsidRPr="00AF4B52">
              <w:rPr>
                <w:rFonts w:asciiTheme="minorHAnsi" w:hAnsiTheme="minorHAnsi" w:cstheme="minorHAnsi"/>
                <w:sz w:val="22"/>
                <w:szCs w:val="22"/>
                <w:lang w:eastAsia="es-MX"/>
              </w:rPr>
              <w:t xml:space="preserve"> Certificado o Constancia de </w:t>
            </w:r>
            <w:r w:rsidRPr="00AF4B52">
              <w:rPr>
                <w:rFonts w:asciiTheme="minorHAnsi" w:hAnsiTheme="minorHAnsi" w:cstheme="minorHAnsi"/>
                <w:sz w:val="22"/>
                <w:szCs w:val="22"/>
                <w:lang w:eastAsia="es-MX"/>
              </w:rPr>
              <w:lastRenderedPageBreak/>
              <w:t xml:space="preserve">la Unidad de tecnovigilancia vigente, debe estar expedido por COFEPRIS a nombre del Titular del Registro Sanitario. </w:t>
            </w:r>
          </w:p>
        </w:tc>
        <w:tc>
          <w:tcPr>
            <w:tcW w:w="764" w:type="pct"/>
            <w:tcBorders>
              <w:top w:val="nil"/>
              <w:left w:val="nil"/>
              <w:bottom w:val="single" w:sz="8" w:space="0" w:color="auto"/>
              <w:right w:val="single" w:sz="8" w:space="0" w:color="auto"/>
            </w:tcBorders>
            <w:shd w:val="clear" w:color="auto" w:fill="D9D9D9"/>
            <w:noWrap/>
            <w:vAlign w:val="center"/>
            <w:hideMark/>
          </w:tcPr>
          <w:p w14:paraId="15248D93"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1</w:t>
            </w:r>
          </w:p>
        </w:tc>
        <w:tc>
          <w:tcPr>
            <w:tcW w:w="1041" w:type="pct"/>
            <w:tcBorders>
              <w:top w:val="nil"/>
              <w:left w:val="nil"/>
              <w:bottom w:val="single" w:sz="8" w:space="0" w:color="auto"/>
              <w:right w:val="single" w:sz="8" w:space="0" w:color="auto"/>
            </w:tcBorders>
            <w:shd w:val="clear" w:color="auto" w:fill="D9D9D9"/>
            <w:noWrap/>
            <w:vAlign w:val="center"/>
            <w:hideMark/>
          </w:tcPr>
          <w:p w14:paraId="3657F98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CONSTANCIA TECNOVIGILANCIA</w:t>
            </w:r>
          </w:p>
        </w:tc>
        <w:tc>
          <w:tcPr>
            <w:tcW w:w="939" w:type="pct"/>
            <w:tcBorders>
              <w:top w:val="nil"/>
              <w:left w:val="nil"/>
              <w:bottom w:val="single" w:sz="8" w:space="0" w:color="auto"/>
              <w:right w:val="single" w:sz="8" w:space="0" w:color="auto"/>
            </w:tcBorders>
            <w:noWrap/>
            <w:vAlign w:val="center"/>
            <w:hideMark/>
          </w:tcPr>
          <w:p w14:paraId="680B66B5"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A814718" w14:textId="77777777" w:rsidTr="00CF40F0">
        <w:trPr>
          <w:trHeight w:val="6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223B4634"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Procedimiento de Operación de la Tecnovigilancia dispositivos médicos, conforme a la NOM-240-SSA1-2012, Instalación y operación de la tecnovigilancia (Vigente) </w:t>
            </w:r>
          </w:p>
        </w:tc>
        <w:tc>
          <w:tcPr>
            <w:tcW w:w="764" w:type="pct"/>
            <w:tcBorders>
              <w:top w:val="nil"/>
              <w:left w:val="nil"/>
              <w:bottom w:val="single" w:sz="8" w:space="0" w:color="auto"/>
              <w:right w:val="single" w:sz="8" w:space="0" w:color="auto"/>
            </w:tcBorders>
            <w:shd w:val="clear" w:color="auto" w:fill="D9D9D9"/>
            <w:noWrap/>
            <w:vAlign w:val="center"/>
            <w:hideMark/>
          </w:tcPr>
          <w:p w14:paraId="5701091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5DC59249"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OPERACIÓN TECNOVIGILANCIA</w:t>
            </w:r>
          </w:p>
        </w:tc>
        <w:tc>
          <w:tcPr>
            <w:tcW w:w="939" w:type="pct"/>
            <w:tcBorders>
              <w:top w:val="nil"/>
              <w:left w:val="nil"/>
              <w:bottom w:val="single" w:sz="8" w:space="0" w:color="auto"/>
              <w:right w:val="single" w:sz="8" w:space="0" w:color="auto"/>
            </w:tcBorders>
            <w:noWrap/>
            <w:vAlign w:val="center"/>
            <w:hideMark/>
          </w:tcPr>
          <w:p w14:paraId="7F89F4CD"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51E91321" w14:textId="77777777" w:rsidTr="00CF40F0">
        <w:trPr>
          <w:trHeight w:val="12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C914FD6"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Escrito mediante el cual el proveedor se compromete a que en caso de resultar adjudicado, efectuará la sustitución del equipo (instrumental quirúrgico específico), en un plazo máximo de 48 horas contadas a partir de la notificación que el Instituto realice mediante correo electrónico o vía telefónica al responsable de la Unidad de Tecnovigilancia del proveedor.</w:t>
            </w:r>
          </w:p>
        </w:tc>
        <w:tc>
          <w:tcPr>
            <w:tcW w:w="764" w:type="pct"/>
            <w:tcBorders>
              <w:top w:val="nil"/>
              <w:left w:val="nil"/>
              <w:bottom w:val="single" w:sz="8" w:space="0" w:color="auto"/>
              <w:right w:val="single" w:sz="8" w:space="0" w:color="auto"/>
            </w:tcBorders>
            <w:shd w:val="clear" w:color="auto" w:fill="D9D9D9"/>
            <w:noWrap/>
            <w:vAlign w:val="center"/>
            <w:hideMark/>
          </w:tcPr>
          <w:p w14:paraId="6DB0C910"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1</w:t>
            </w:r>
          </w:p>
        </w:tc>
        <w:tc>
          <w:tcPr>
            <w:tcW w:w="1041" w:type="pct"/>
            <w:tcBorders>
              <w:top w:val="nil"/>
              <w:left w:val="nil"/>
              <w:bottom w:val="single" w:sz="8" w:space="0" w:color="auto"/>
              <w:right w:val="single" w:sz="8" w:space="0" w:color="auto"/>
            </w:tcBorders>
            <w:shd w:val="clear" w:color="auto" w:fill="D9D9D9"/>
            <w:noWrap/>
            <w:vAlign w:val="center"/>
            <w:hideMark/>
          </w:tcPr>
          <w:p w14:paraId="321E62A0"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52BA58A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3AE4981" w14:textId="77777777" w:rsidTr="00CF40F0">
        <w:trPr>
          <w:trHeight w:val="18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58FC5DB"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Mantenimientos. Los mantenimientos preventivos y correctivos estarán a cargo del proveedor adjudicado en su totalidad y el calendario de mantenimientos preventivos deberá programarse a partir del número de procedimientos en que el equipo o instrumental quirúrgico específico haya sido utilizado y no por tiempo. Enviará carta bajo protesta de decir verdad de que tiene capacidad y cumplirá con este requisito en caso de ser adjudicado, deberá estar firmada por el representante legal de la empresa y preferentemente en papel membretado.</w:t>
            </w:r>
          </w:p>
        </w:tc>
        <w:tc>
          <w:tcPr>
            <w:tcW w:w="764" w:type="pct"/>
            <w:tcBorders>
              <w:top w:val="nil"/>
              <w:left w:val="nil"/>
              <w:bottom w:val="single" w:sz="8" w:space="0" w:color="auto"/>
              <w:right w:val="single" w:sz="8" w:space="0" w:color="auto"/>
            </w:tcBorders>
            <w:shd w:val="clear" w:color="auto" w:fill="D9D9D9"/>
            <w:noWrap/>
            <w:vAlign w:val="center"/>
            <w:hideMark/>
          </w:tcPr>
          <w:p w14:paraId="27A65FD7" w14:textId="77777777" w:rsidR="00925BDD" w:rsidRPr="00AF4B52" w:rsidRDefault="002D1CC5">
            <w:pPr>
              <w:suppressAutoHyphens w:val="0"/>
              <w:jc w:val="center"/>
              <w:rPr>
                <w:rFonts w:asciiTheme="minorHAnsi" w:hAnsiTheme="minorHAnsi" w:cstheme="minorHAnsi"/>
                <w:sz w:val="22"/>
                <w:szCs w:val="22"/>
                <w:lang w:eastAsia="es-MX"/>
              </w:rPr>
            </w:pPr>
            <w:r>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noWrap/>
            <w:vAlign w:val="center"/>
            <w:hideMark/>
          </w:tcPr>
          <w:p w14:paraId="34B7898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noWrap/>
            <w:vAlign w:val="center"/>
            <w:hideMark/>
          </w:tcPr>
          <w:p w14:paraId="0024ED3F"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6529F7C4"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70469581"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Participación de discapacitados o empresas que cuenten con trabajadores con discapacidad. La convocante deberá considerar en todos los casos puntuación o unidades porcentuales para este sub-rubro. Cuando se trate de empresas, deberá asignarse de manera proporcional la puntuación o unidades porcentuales determinados por la convocante para este subrubro, conforme al número de trabajadores con discapacidad que acredite tener cada licitante.</w:t>
            </w:r>
          </w:p>
        </w:tc>
        <w:tc>
          <w:tcPr>
            <w:tcW w:w="764" w:type="pct"/>
            <w:tcBorders>
              <w:top w:val="nil"/>
              <w:left w:val="nil"/>
              <w:bottom w:val="single" w:sz="8" w:space="0" w:color="auto"/>
              <w:right w:val="single" w:sz="8" w:space="0" w:color="auto"/>
            </w:tcBorders>
            <w:shd w:val="clear" w:color="auto" w:fill="D9D9D9"/>
            <w:noWrap/>
            <w:vAlign w:val="center"/>
            <w:hideMark/>
          </w:tcPr>
          <w:p w14:paraId="5EE27491"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0.2</w:t>
            </w:r>
          </w:p>
        </w:tc>
        <w:tc>
          <w:tcPr>
            <w:tcW w:w="1041" w:type="pct"/>
            <w:tcBorders>
              <w:top w:val="nil"/>
              <w:left w:val="nil"/>
              <w:bottom w:val="single" w:sz="8" w:space="0" w:color="auto"/>
              <w:right w:val="single" w:sz="8" w:space="0" w:color="auto"/>
            </w:tcBorders>
            <w:shd w:val="clear" w:color="auto" w:fill="D9D9D9"/>
            <w:noWrap/>
            <w:vAlign w:val="center"/>
            <w:hideMark/>
          </w:tcPr>
          <w:p w14:paraId="309EBE83"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54FF6747"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2CD1D5E6" w14:textId="77777777" w:rsidTr="00CF40F0">
        <w:trPr>
          <w:trHeight w:val="15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16130667"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Participación de MIPYMES que produzcan bienes con innovación tecnológica. La convocante deberá asignar en todos los casos puntuación o unidades porcentuales a este sub-rubro, las cuales sólo se otorgarán cuando el licitante acredite haber producido los bienes objeto del procedimiento de contratación, con innovación </w:t>
            </w:r>
            <w:r w:rsidRPr="00AF4B52">
              <w:rPr>
                <w:rFonts w:asciiTheme="minorHAnsi" w:hAnsiTheme="minorHAnsi" w:cstheme="minorHAnsi"/>
                <w:sz w:val="22"/>
                <w:szCs w:val="22"/>
                <w:lang w:eastAsia="es-MX"/>
              </w:rPr>
              <w:lastRenderedPageBreak/>
              <w:t>tecnológica que tenga registrada en el Instituto Mexicano de la Propiedad Industrial, en términos de lo dispuesto por el segundo párrafo del artículo 14 de la Ley de Adquisiciones.</w:t>
            </w:r>
          </w:p>
        </w:tc>
        <w:tc>
          <w:tcPr>
            <w:tcW w:w="764" w:type="pct"/>
            <w:tcBorders>
              <w:top w:val="nil"/>
              <w:left w:val="nil"/>
              <w:bottom w:val="single" w:sz="8" w:space="0" w:color="auto"/>
              <w:right w:val="single" w:sz="8" w:space="0" w:color="auto"/>
            </w:tcBorders>
            <w:shd w:val="clear" w:color="auto" w:fill="D9D9D9"/>
            <w:noWrap/>
            <w:vAlign w:val="center"/>
            <w:hideMark/>
          </w:tcPr>
          <w:p w14:paraId="72E95BFB"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0.15</w:t>
            </w:r>
          </w:p>
        </w:tc>
        <w:tc>
          <w:tcPr>
            <w:tcW w:w="1041" w:type="pct"/>
            <w:tcBorders>
              <w:top w:val="nil"/>
              <w:left w:val="nil"/>
              <w:bottom w:val="single" w:sz="8" w:space="0" w:color="auto"/>
              <w:right w:val="single" w:sz="8" w:space="0" w:color="auto"/>
            </w:tcBorders>
            <w:shd w:val="clear" w:color="auto" w:fill="D9D9D9"/>
            <w:noWrap/>
            <w:vAlign w:val="center"/>
            <w:hideMark/>
          </w:tcPr>
          <w:p w14:paraId="7D7A9FB8"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644E59A4"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2D1CC5" w:rsidRPr="00AF4B52" w14:paraId="3DE979BD" w14:textId="77777777" w:rsidTr="002D1CC5">
        <w:trPr>
          <w:trHeight w:val="315"/>
        </w:trPr>
        <w:tc>
          <w:tcPr>
            <w:tcW w:w="2256" w:type="pct"/>
            <w:tcBorders>
              <w:top w:val="nil"/>
              <w:left w:val="single" w:sz="8" w:space="0" w:color="auto"/>
              <w:bottom w:val="single" w:sz="8" w:space="0" w:color="auto"/>
              <w:right w:val="single" w:sz="8" w:space="0" w:color="auto"/>
            </w:tcBorders>
            <w:shd w:val="clear" w:color="auto" w:fill="auto"/>
            <w:vAlign w:val="center"/>
          </w:tcPr>
          <w:p w14:paraId="0907B2EC" w14:textId="77777777" w:rsidR="002D1CC5" w:rsidRPr="00530C39" w:rsidRDefault="002D1CC5" w:rsidP="00777364">
            <w:pPr>
              <w:suppressAutoHyphens w:val="0"/>
              <w:jc w:val="both"/>
              <w:rPr>
                <w:rFonts w:asciiTheme="minorHAnsi" w:hAnsiTheme="minorHAnsi" w:cstheme="minorHAnsi"/>
                <w:sz w:val="22"/>
                <w:szCs w:val="22"/>
                <w:highlight w:val="yellow"/>
                <w:lang w:eastAsia="es-MX"/>
              </w:rPr>
            </w:pPr>
            <w:r w:rsidRPr="009E6883">
              <w:rPr>
                <w:rFonts w:asciiTheme="minorHAnsi" w:hAnsiTheme="minorHAnsi" w:cstheme="minorHAnsi"/>
                <w:sz w:val="22"/>
                <w:szCs w:val="22"/>
                <w:lang w:eastAsia="es-MX"/>
              </w:rPr>
              <w:t xml:space="preserve">Escrito mediante el cual el proveedor especifique el periodo de garantía de los bienes ofertados de acuerdo al numeral </w:t>
            </w:r>
            <w:r w:rsidRPr="009E6883">
              <w:rPr>
                <w:rFonts w:asciiTheme="minorHAnsi" w:hAnsiTheme="minorHAnsi" w:cstheme="minorHAnsi"/>
                <w:b/>
                <w:sz w:val="22"/>
                <w:szCs w:val="22"/>
                <w:lang w:eastAsia="es-MX"/>
              </w:rPr>
              <w:t xml:space="preserve">11.1 GARANTÍA DE LOS BIENES, </w:t>
            </w:r>
            <w:r w:rsidRPr="009E6883">
              <w:rPr>
                <w:rFonts w:asciiTheme="minorHAnsi" w:hAnsiTheme="minorHAnsi" w:cstheme="minorHAnsi"/>
                <w:sz w:val="22"/>
                <w:szCs w:val="22"/>
                <w:lang w:eastAsia="es-MX"/>
              </w:rPr>
              <w:t xml:space="preserve"> de la presente convocatoria. Se asignará mayor puntuación o unidades porcentuales al licitante que oferte el mayor periodo de garantía.</w:t>
            </w:r>
          </w:p>
        </w:tc>
        <w:tc>
          <w:tcPr>
            <w:tcW w:w="764" w:type="pct"/>
            <w:tcBorders>
              <w:top w:val="nil"/>
              <w:left w:val="nil"/>
              <w:bottom w:val="single" w:sz="8" w:space="0" w:color="auto"/>
              <w:right w:val="single" w:sz="8" w:space="0" w:color="auto"/>
            </w:tcBorders>
            <w:shd w:val="clear" w:color="auto" w:fill="D9D9D9" w:themeFill="background1" w:themeFillShade="D9"/>
            <w:noWrap/>
            <w:vAlign w:val="center"/>
          </w:tcPr>
          <w:p w14:paraId="0767BD76" w14:textId="77777777" w:rsidR="002D1CC5" w:rsidRPr="00AF4B52" w:rsidRDefault="002D1CC5" w:rsidP="002D1CC5">
            <w:pPr>
              <w:suppressAutoHyphens w:val="0"/>
              <w:jc w:val="center"/>
              <w:rPr>
                <w:rFonts w:asciiTheme="minorHAnsi" w:hAnsiTheme="minorHAnsi" w:cstheme="minorHAnsi"/>
                <w:sz w:val="22"/>
                <w:szCs w:val="22"/>
                <w:lang w:eastAsia="es-MX"/>
              </w:rPr>
            </w:pPr>
            <w:r>
              <w:rPr>
                <w:rFonts w:asciiTheme="minorHAnsi" w:hAnsiTheme="minorHAnsi" w:cstheme="minorHAnsi"/>
                <w:sz w:val="22"/>
                <w:szCs w:val="22"/>
                <w:lang w:eastAsia="es-MX"/>
              </w:rPr>
              <w:t>2</w:t>
            </w:r>
          </w:p>
        </w:tc>
        <w:tc>
          <w:tcPr>
            <w:tcW w:w="1041" w:type="pct"/>
            <w:tcBorders>
              <w:top w:val="nil"/>
              <w:left w:val="nil"/>
              <w:bottom w:val="single" w:sz="8" w:space="0" w:color="auto"/>
              <w:right w:val="single" w:sz="8" w:space="0" w:color="auto"/>
            </w:tcBorders>
            <w:shd w:val="clear" w:color="auto" w:fill="D9D9D9" w:themeFill="background1" w:themeFillShade="D9"/>
            <w:noWrap/>
            <w:vAlign w:val="center"/>
          </w:tcPr>
          <w:p w14:paraId="31DC1469" w14:textId="77777777" w:rsidR="002D1CC5" w:rsidRPr="00AF4B52" w:rsidRDefault="002D1CC5" w:rsidP="002D1CC5">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CARTA PROTESTADA</w:t>
            </w:r>
          </w:p>
        </w:tc>
        <w:tc>
          <w:tcPr>
            <w:tcW w:w="939" w:type="pct"/>
            <w:tcBorders>
              <w:top w:val="nil"/>
              <w:left w:val="nil"/>
              <w:bottom w:val="single" w:sz="8" w:space="0" w:color="auto"/>
              <w:right w:val="single" w:sz="8" w:space="0" w:color="auto"/>
            </w:tcBorders>
            <w:shd w:val="clear" w:color="auto" w:fill="auto"/>
            <w:noWrap/>
            <w:vAlign w:val="center"/>
          </w:tcPr>
          <w:p w14:paraId="6307D0FE" w14:textId="77777777" w:rsidR="002D1CC5" w:rsidRPr="00777364" w:rsidRDefault="002D1CC5" w:rsidP="00777364">
            <w:pPr>
              <w:suppressAutoHyphens w:val="0"/>
              <w:jc w:val="both"/>
              <w:rPr>
                <w:rFonts w:asciiTheme="minorHAnsi" w:hAnsiTheme="minorHAnsi" w:cstheme="minorHAnsi"/>
                <w:sz w:val="22"/>
                <w:szCs w:val="22"/>
                <w:lang w:eastAsia="es-MX"/>
              </w:rPr>
            </w:pPr>
          </w:p>
        </w:tc>
      </w:tr>
      <w:tr w:rsidR="00925BDD" w:rsidRPr="00AF4B52" w14:paraId="16E5FF53"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vAlign w:val="center"/>
            <w:hideMark/>
          </w:tcPr>
          <w:p w14:paraId="40F01CDB"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568FC530"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20</w:t>
            </w:r>
          </w:p>
        </w:tc>
        <w:tc>
          <w:tcPr>
            <w:tcW w:w="1041" w:type="pct"/>
            <w:tcBorders>
              <w:top w:val="nil"/>
              <w:left w:val="nil"/>
              <w:bottom w:val="single" w:sz="8" w:space="0" w:color="auto"/>
              <w:right w:val="single" w:sz="8" w:space="0" w:color="auto"/>
            </w:tcBorders>
            <w:shd w:val="clear" w:color="auto" w:fill="D9D9D9"/>
            <w:noWrap/>
            <w:vAlign w:val="center"/>
            <w:hideMark/>
          </w:tcPr>
          <w:p w14:paraId="648CB527"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050E7688"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58872AB3" w14:textId="77777777" w:rsidTr="00CF40F0">
        <w:trPr>
          <w:trHeight w:val="615"/>
        </w:trPr>
        <w:tc>
          <w:tcPr>
            <w:tcW w:w="2256" w:type="pct"/>
            <w:tcBorders>
              <w:top w:val="nil"/>
              <w:left w:val="single" w:sz="8" w:space="0" w:color="auto"/>
              <w:bottom w:val="single" w:sz="8" w:space="0" w:color="auto"/>
              <w:right w:val="nil"/>
            </w:tcBorders>
            <w:shd w:val="clear" w:color="auto" w:fill="D9D9D9"/>
            <w:vAlign w:val="center"/>
            <w:hideMark/>
          </w:tcPr>
          <w:p w14:paraId="1080C44F"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xml:space="preserve">Experiencia y especialidad del licitante. </w:t>
            </w:r>
          </w:p>
        </w:tc>
        <w:tc>
          <w:tcPr>
            <w:tcW w:w="764" w:type="pct"/>
            <w:tcBorders>
              <w:top w:val="nil"/>
              <w:left w:val="nil"/>
              <w:bottom w:val="single" w:sz="8" w:space="0" w:color="auto"/>
              <w:right w:val="nil"/>
            </w:tcBorders>
            <w:shd w:val="clear" w:color="auto" w:fill="D9D9D9"/>
            <w:noWrap/>
            <w:vAlign w:val="center"/>
            <w:hideMark/>
          </w:tcPr>
          <w:p w14:paraId="36F7C42C"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1041" w:type="pct"/>
            <w:tcBorders>
              <w:top w:val="nil"/>
              <w:left w:val="nil"/>
              <w:bottom w:val="single" w:sz="8" w:space="0" w:color="auto"/>
              <w:right w:val="single" w:sz="8" w:space="0" w:color="auto"/>
            </w:tcBorders>
            <w:noWrap/>
            <w:vAlign w:val="center"/>
            <w:hideMark/>
          </w:tcPr>
          <w:p w14:paraId="5A2D8BAC"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noWrap/>
            <w:vAlign w:val="center"/>
            <w:hideMark/>
          </w:tcPr>
          <w:p w14:paraId="20542E76"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35FF067F" w14:textId="77777777" w:rsidTr="00777364">
        <w:trPr>
          <w:trHeight w:val="1412"/>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547DF9F4" w14:textId="77777777" w:rsidR="00925BDD" w:rsidRPr="00AF4B52" w:rsidRDefault="00925BDD" w:rsidP="003B2898">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t xml:space="preserve">Experiencia. Un mínimo de 2 contratos junto con la cancelación de la garantía de cumplimiento posterior a la fecha de vencimiento del contrato, donde el Licitante haya provisto a otros Hospitales de gobierno o particulares en la República Mexicana durante los últimos 10 años, de los bienes requeridos en el Anexo </w:t>
            </w:r>
            <w:r w:rsidR="003B2898">
              <w:rPr>
                <w:rFonts w:asciiTheme="minorHAnsi" w:hAnsiTheme="minorHAnsi" w:cstheme="minorHAnsi"/>
                <w:sz w:val="22"/>
                <w:szCs w:val="22"/>
                <w:lang w:eastAsia="es-MX"/>
              </w:rPr>
              <w:t>3</w:t>
            </w:r>
            <w:r w:rsidRPr="00AF4B52">
              <w:rPr>
                <w:rFonts w:asciiTheme="minorHAnsi" w:hAnsiTheme="minorHAnsi" w:cstheme="minorHAnsi"/>
                <w:sz w:val="22"/>
                <w:szCs w:val="22"/>
                <w:lang w:eastAsia="es-MX"/>
              </w:rPr>
              <w:t>, en los sistemas en los que participe, con por lo menos 5 de las características solicitadas: última generación de desarrollo, equipo en perfecto estado o nuevo, compatible entre sistemas complementarios, donde se entregue el instrumental quirúrgico específico, donde se haya garantizado la atención de fallas en máximo 48 horas, la capacitación y la asistencia técnica.  Las características deberán expresarse específicamente en el texto de los contratos y deberán estar referenciadas con el sistema y clave suministrada.  En su defecto, la convocante otorgará a los licitantes, los puntos o unidades porcentuales de este rubro, por cada mejora adicional que ofrezcan características o condiciones superiores de los bienes o de aquellos aspectos solicitados, siempre y cuando ello repercuta directamente en la obtención de mejores condiciones para el Estado.</w:t>
            </w:r>
          </w:p>
        </w:tc>
        <w:tc>
          <w:tcPr>
            <w:tcW w:w="764" w:type="pct"/>
            <w:tcBorders>
              <w:top w:val="nil"/>
              <w:left w:val="nil"/>
              <w:bottom w:val="single" w:sz="8" w:space="0" w:color="auto"/>
              <w:right w:val="single" w:sz="8" w:space="0" w:color="auto"/>
            </w:tcBorders>
            <w:shd w:val="clear" w:color="auto" w:fill="D9D9D9"/>
            <w:noWrap/>
            <w:vAlign w:val="center"/>
            <w:hideMark/>
          </w:tcPr>
          <w:p w14:paraId="7FEAF92D"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4</w:t>
            </w:r>
          </w:p>
        </w:tc>
        <w:tc>
          <w:tcPr>
            <w:tcW w:w="1041" w:type="pct"/>
            <w:tcBorders>
              <w:top w:val="nil"/>
              <w:left w:val="nil"/>
              <w:bottom w:val="single" w:sz="8" w:space="0" w:color="auto"/>
              <w:right w:val="single" w:sz="8" w:space="0" w:color="auto"/>
            </w:tcBorders>
            <w:shd w:val="clear" w:color="auto" w:fill="D9D9D9"/>
            <w:noWrap/>
            <w:vAlign w:val="center"/>
            <w:hideMark/>
          </w:tcPr>
          <w:p w14:paraId="746636FE"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1058B406"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0C070080"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vAlign w:val="center"/>
            <w:hideMark/>
          </w:tcPr>
          <w:p w14:paraId="13A91872"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591B8CE1"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4</w:t>
            </w:r>
          </w:p>
        </w:tc>
        <w:tc>
          <w:tcPr>
            <w:tcW w:w="1041" w:type="pct"/>
            <w:tcBorders>
              <w:top w:val="nil"/>
              <w:left w:val="nil"/>
              <w:bottom w:val="single" w:sz="8" w:space="0" w:color="auto"/>
              <w:right w:val="single" w:sz="8" w:space="0" w:color="auto"/>
            </w:tcBorders>
            <w:shd w:val="clear" w:color="auto" w:fill="D9D9D9"/>
            <w:noWrap/>
            <w:vAlign w:val="center"/>
            <w:hideMark/>
          </w:tcPr>
          <w:p w14:paraId="10F867D0"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24B34266"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526AD377" w14:textId="77777777" w:rsidTr="00CF40F0">
        <w:trPr>
          <w:trHeight w:val="315"/>
        </w:trPr>
        <w:tc>
          <w:tcPr>
            <w:tcW w:w="2256" w:type="pct"/>
            <w:tcBorders>
              <w:top w:val="nil"/>
              <w:left w:val="single" w:sz="8" w:space="0" w:color="auto"/>
              <w:bottom w:val="single" w:sz="8" w:space="0" w:color="auto"/>
              <w:right w:val="nil"/>
            </w:tcBorders>
            <w:shd w:val="clear" w:color="auto" w:fill="D9D9D9"/>
            <w:vAlign w:val="center"/>
            <w:hideMark/>
          </w:tcPr>
          <w:p w14:paraId="03AADFE2"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Cumplimiento de contratos.</w:t>
            </w:r>
          </w:p>
        </w:tc>
        <w:tc>
          <w:tcPr>
            <w:tcW w:w="764" w:type="pct"/>
            <w:tcBorders>
              <w:top w:val="nil"/>
              <w:left w:val="nil"/>
              <w:bottom w:val="single" w:sz="8" w:space="0" w:color="auto"/>
              <w:right w:val="nil"/>
            </w:tcBorders>
            <w:shd w:val="clear" w:color="auto" w:fill="D9D9D9"/>
            <w:noWrap/>
            <w:vAlign w:val="center"/>
            <w:hideMark/>
          </w:tcPr>
          <w:p w14:paraId="4D5B891D"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1041" w:type="pct"/>
            <w:tcBorders>
              <w:top w:val="nil"/>
              <w:left w:val="nil"/>
              <w:bottom w:val="single" w:sz="8" w:space="0" w:color="auto"/>
              <w:right w:val="single" w:sz="8" w:space="0" w:color="auto"/>
            </w:tcBorders>
            <w:noWrap/>
            <w:vAlign w:val="center"/>
            <w:hideMark/>
          </w:tcPr>
          <w:p w14:paraId="4BA7F739"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noWrap/>
            <w:vAlign w:val="center"/>
            <w:hideMark/>
          </w:tcPr>
          <w:p w14:paraId="05C42FCF"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5DEEBE6F" w14:textId="77777777" w:rsidTr="00CF40F0">
        <w:trPr>
          <w:trHeight w:val="3315"/>
        </w:trPr>
        <w:tc>
          <w:tcPr>
            <w:tcW w:w="2256" w:type="pct"/>
            <w:tcBorders>
              <w:top w:val="nil"/>
              <w:left w:val="single" w:sz="8" w:space="0" w:color="auto"/>
              <w:bottom w:val="single" w:sz="8" w:space="0" w:color="auto"/>
              <w:right w:val="single" w:sz="8" w:space="0" w:color="auto"/>
            </w:tcBorders>
            <w:shd w:val="clear" w:color="auto" w:fill="FFFFFF" w:themeFill="background1"/>
            <w:vAlign w:val="center"/>
            <w:hideMark/>
          </w:tcPr>
          <w:p w14:paraId="673F7011" w14:textId="77777777" w:rsidR="00925BDD" w:rsidRPr="00AF4B52" w:rsidRDefault="00925BDD">
            <w:pPr>
              <w:suppressAutoHyphens w:val="0"/>
              <w:jc w:val="both"/>
              <w:rPr>
                <w:rFonts w:asciiTheme="minorHAnsi" w:hAnsiTheme="minorHAnsi" w:cstheme="minorHAnsi"/>
                <w:sz w:val="22"/>
                <w:szCs w:val="22"/>
                <w:lang w:eastAsia="es-MX"/>
              </w:rPr>
            </w:pPr>
            <w:r w:rsidRPr="00AF4B52">
              <w:rPr>
                <w:rFonts w:asciiTheme="minorHAnsi" w:hAnsiTheme="minorHAnsi" w:cstheme="minorHAnsi"/>
                <w:sz w:val="22"/>
                <w:szCs w:val="22"/>
                <w:lang w:eastAsia="es-MX"/>
              </w:rPr>
              <w:lastRenderedPageBreak/>
              <w:t>Cumplimiento de contratos. Se asignará mayor puntuación o unidades porcentuales al licitante que demuestre documentalmente tener más contratos cumplidos satisfactoriamente, bajo las premisas del inciso anterior (las características deberán  expresarse específicamente en el texto de los contratos y deberán estar referenciadas con el sistema y clave suministrada) y en términos del Reglamento de la Ley de Adquisiciones, a partir del mínimo establecido por la convocante (2 dos), y al resto de los licitantes se les asignarán puntuación o unidades porcentuales de manera proporcional al número de contratos que acreditó haber cumplido. En caso de no presentar el mínimo de contratos requerido, no se asignará puntuación o unidades porcentuales. En su defecto, la convocante otorgará a los licitantes, los puntos o unidades porcentuales de este rubro, por cada mejora adicional a dos distintas ofertadas en el rubro anterior, si fuera el caso, que ofrezcan características o condiciones superiores de los bienes o de aquellos aspectos solicitados, siempre y cuando ello repercuta directamente en la obtención de mejores condiciones para el Estado.</w:t>
            </w:r>
          </w:p>
        </w:tc>
        <w:tc>
          <w:tcPr>
            <w:tcW w:w="764" w:type="pct"/>
            <w:tcBorders>
              <w:top w:val="nil"/>
              <w:left w:val="nil"/>
              <w:bottom w:val="single" w:sz="8" w:space="0" w:color="auto"/>
              <w:right w:val="single" w:sz="8" w:space="0" w:color="auto"/>
            </w:tcBorders>
            <w:shd w:val="clear" w:color="auto" w:fill="D9D9D9"/>
            <w:noWrap/>
            <w:vAlign w:val="center"/>
            <w:hideMark/>
          </w:tcPr>
          <w:p w14:paraId="07BB3557" w14:textId="77777777" w:rsidR="00925BDD" w:rsidRPr="00AF4B52" w:rsidRDefault="00925BDD">
            <w:pPr>
              <w:suppressAutoHyphens w:val="0"/>
              <w:jc w:val="center"/>
              <w:rPr>
                <w:rFonts w:asciiTheme="minorHAnsi" w:hAnsiTheme="minorHAnsi" w:cstheme="minorHAnsi"/>
                <w:sz w:val="22"/>
                <w:szCs w:val="22"/>
                <w:lang w:eastAsia="es-MX"/>
              </w:rPr>
            </w:pPr>
            <w:r w:rsidRPr="00AF4B52">
              <w:rPr>
                <w:rFonts w:asciiTheme="minorHAnsi" w:hAnsiTheme="minorHAnsi" w:cstheme="minorHAnsi"/>
                <w:sz w:val="22"/>
                <w:szCs w:val="22"/>
                <w:lang w:eastAsia="es-MX"/>
              </w:rPr>
              <w:t>6</w:t>
            </w:r>
          </w:p>
        </w:tc>
        <w:tc>
          <w:tcPr>
            <w:tcW w:w="1041" w:type="pct"/>
            <w:tcBorders>
              <w:top w:val="nil"/>
              <w:left w:val="nil"/>
              <w:bottom w:val="single" w:sz="8" w:space="0" w:color="auto"/>
              <w:right w:val="single" w:sz="8" w:space="0" w:color="auto"/>
            </w:tcBorders>
            <w:shd w:val="clear" w:color="auto" w:fill="D9D9D9"/>
            <w:noWrap/>
            <w:vAlign w:val="center"/>
            <w:hideMark/>
          </w:tcPr>
          <w:p w14:paraId="33F9F31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DOCUMENTACIÓN COMPLETA</w:t>
            </w:r>
          </w:p>
        </w:tc>
        <w:tc>
          <w:tcPr>
            <w:tcW w:w="939" w:type="pct"/>
            <w:tcBorders>
              <w:top w:val="nil"/>
              <w:left w:val="nil"/>
              <w:bottom w:val="single" w:sz="8" w:space="0" w:color="auto"/>
              <w:right w:val="single" w:sz="8" w:space="0" w:color="auto"/>
            </w:tcBorders>
            <w:noWrap/>
            <w:vAlign w:val="center"/>
            <w:hideMark/>
          </w:tcPr>
          <w:p w14:paraId="16EEB051" w14:textId="77777777" w:rsidR="00925BDD" w:rsidRPr="00AF4B52" w:rsidRDefault="00925BDD">
            <w:pPr>
              <w:suppressAutoHyphens w:val="0"/>
              <w:rPr>
                <w:rFonts w:asciiTheme="minorHAnsi" w:hAnsiTheme="minorHAnsi" w:cstheme="minorHAnsi"/>
                <w:sz w:val="22"/>
                <w:szCs w:val="22"/>
                <w:lang w:eastAsia="es-MX"/>
              </w:rPr>
            </w:pPr>
            <w:r w:rsidRPr="00AF4B52">
              <w:rPr>
                <w:rFonts w:asciiTheme="minorHAnsi" w:hAnsiTheme="minorHAnsi" w:cstheme="minorHAnsi"/>
                <w:sz w:val="22"/>
                <w:szCs w:val="22"/>
                <w:lang w:eastAsia="es-MX"/>
              </w:rPr>
              <w:t> </w:t>
            </w:r>
          </w:p>
        </w:tc>
      </w:tr>
      <w:tr w:rsidR="00925BDD" w:rsidRPr="00AF4B52" w14:paraId="105A346F"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D9D9D9"/>
            <w:vAlign w:val="center"/>
            <w:hideMark/>
          </w:tcPr>
          <w:p w14:paraId="2B0C8C35"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Sub-total</w:t>
            </w:r>
          </w:p>
        </w:tc>
        <w:tc>
          <w:tcPr>
            <w:tcW w:w="764" w:type="pct"/>
            <w:tcBorders>
              <w:top w:val="nil"/>
              <w:left w:val="nil"/>
              <w:bottom w:val="single" w:sz="8" w:space="0" w:color="auto"/>
              <w:right w:val="single" w:sz="8" w:space="0" w:color="auto"/>
            </w:tcBorders>
            <w:shd w:val="clear" w:color="auto" w:fill="D9D9D9"/>
            <w:noWrap/>
            <w:vAlign w:val="center"/>
            <w:hideMark/>
          </w:tcPr>
          <w:p w14:paraId="1B6B859A"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6</w:t>
            </w:r>
          </w:p>
        </w:tc>
        <w:tc>
          <w:tcPr>
            <w:tcW w:w="1041" w:type="pct"/>
            <w:tcBorders>
              <w:top w:val="nil"/>
              <w:left w:val="nil"/>
              <w:bottom w:val="single" w:sz="8" w:space="0" w:color="auto"/>
              <w:right w:val="single" w:sz="8" w:space="0" w:color="auto"/>
            </w:tcBorders>
            <w:shd w:val="clear" w:color="auto" w:fill="D9D9D9"/>
            <w:noWrap/>
            <w:vAlign w:val="center"/>
            <w:hideMark/>
          </w:tcPr>
          <w:p w14:paraId="06F12F34"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D9D9D9"/>
            <w:noWrap/>
            <w:vAlign w:val="center"/>
            <w:hideMark/>
          </w:tcPr>
          <w:p w14:paraId="6DAC9197"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r w:rsidR="00925BDD" w:rsidRPr="00AF4B52" w14:paraId="7D7EB241" w14:textId="77777777" w:rsidTr="00CF40F0">
        <w:trPr>
          <w:trHeight w:val="315"/>
        </w:trPr>
        <w:tc>
          <w:tcPr>
            <w:tcW w:w="2256" w:type="pct"/>
            <w:tcBorders>
              <w:top w:val="nil"/>
              <w:left w:val="single" w:sz="8" w:space="0" w:color="auto"/>
              <w:bottom w:val="single" w:sz="8" w:space="0" w:color="auto"/>
              <w:right w:val="single" w:sz="8" w:space="0" w:color="auto"/>
            </w:tcBorders>
            <w:shd w:val="clear" w:color="auto" w:fill="00B050"/>
            <w:vAlign w:val="center"/>
            <w:hideMark/>
          </w:tcPr>
          <w:p w14:paraId="6F9A536C"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(PARTICIPANTE) - TOTAL PUNTOS PT</w:t>
            </w:r>
          </w:p>
        </w:tc>
        <w:tc>
          <w:tcPr>
            <w:tcW w:w="764" w:type="pct"/>
            <w:tcBorders>
              <w:top w:val="nil"/>
              <w:left w:val="nil"/>
              <w:bottom w:val="single" w:sz="8" w:space="0" w:color="auto"/>
              <w:right w:val="single" w:sz="8" w:space="0" w:color="auto"/>
            </w:tcBorders>
            <w:shd w:val="clear" w:color="auto" w:fill="00B050"/>
            <w:noWrap/>
            <w:vAlign w:val="center"/>
            <w:hideMark/>
          </w:tcPr>
          <w:p w14:paraId="0E7F52EB" w14:textId="77777777" w:rsidR="00925BDD" w:rsidRPr="00AF4B52" w:rsidRDefault="00925BDD">
            <w:pPr>
              <w:suppressAutoHyphens w:val="0"/>
              <w:jc w:val="center"/>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50</w:t>
            </w:r>
          </w:p>
        </w:tc>
        <w:tc>
          <w:tcPr>
            <w:tcW w:w="1041" w:type="pct"/>
            <w:tcBorders>
              <w:top w:val="nil"/>
              <w:left w:val="nil"/>
              <w:bottom w:val="single" w:sz="8" w:space="0" w:color="auto"/>
              <w:right w:val="single" w:sz="8" w:space="0" w:color="auto"/>
            </w:tcBorders>
            <w:shd w:val="clear" w:color="auto" w:fill="00B050"/>
            <w:noWrap/>
            <w:vAlign w:val="center"/>
            <w:hideMark/>
          </w:tcPr>
          <w:p w14:paraId="459CBE70"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c>
          <w:tcPr>
            <w:tcW w:w="939" w:type="pct"/>
            <w:tcBorders>
              <w:top w:val="nil"/>
              <w:left w:val="nil"/>
              <w:bottom w:val="single" w:sz="8" w:space="0" w:color="auto"/>
              <w:right w:val="single" w:sz="8" w:space="0" w:color="auto"/>
            </w:tcBorders>
            <w:shd w:val="clear" w:color="auto" w:fill="00B050"/>
            <w:noWrap/>
            <w:vAlign w:val="center"/>
            <w:hideMark/>
          </w:tcPr>
          <w:p w14:paraId="2942A9F4" w14:textId="77777777" w:rsidR="00925BDD" w:rsidRPr="00AF4B52" w:rsidRDefault="00925BDD">
            <w:pPr>
              <w:suppressAutoHyphens w:val="0"/>
              <w:rPr>
                <w:rFonts w:asciiTheme="minorHAnsi" w:hAnsiTheme="minorHAnsi" w:cstheme="minorHAnsi"/>
                <w:b/>
                <w:bCs/>
                <w:sz w:val="22"/>
                <w:szCs w:val="22"/>
                <w:lang w:eastAsia="es-MX"/>
              </w:rPr>
            </w:pPr>
            <w:r w:rsidRPr="00AF4B52">
              <w:rPr>
                <w:rFonts w:asciiTheme="minorHAnsi" w:hAnsiTheme="minorHAnsi" w:cstheme="minorHAnsi"/>
                <w:b/>
                <w:bCs/>
                <w:sz w:val="22"/>
                <w:szCs w:val="22"/>
                <w:lang w:eastAsia="es-MX"/>
              </w:rPr>
              <w:t> </w:t>
            </w:r>
          </w:p>
        </w:tc>
      </w:tr>
    </w:tbl>
    <w:p w14:paraId="008965CC" w14:textId="77777777" w:rsidR="00925BDD" w:rsidRPr="00AF4B52" w:rsidRDefault="00925BDD" w:rsidP="00925BDD">
      <w:pPr>
        <w:jc w:val="both"/>
        <w:rPr>
          <w:rFonts w:asciiTheme="minorHAnsi" w:eastAsia="Apple SD 산돌고딕 Neo 일반체" w:hAnsiTheme="minorHAnsi" w:cstheme="minorHAnsi"/>
          <w:sz w:val="22"/>
          <w:szCs w:val="22"/>
          <w:lang w:val="es-ES"/>
        </w:rPr>
      </w:pPr>
    </w:p>
    <w:p w14:paraId="3212F217" w14:textId="77777777" w:rsidR="00925BDD" w:rsidRPr="00AF4B52" w:rsidRDefault="00750CF5" w:rsidP="00925BDD">
      <w:pPr>
        <w:jc w:val="both"/>
        <w:rPr>
          <w:rFonts w:asciiTheme="minorHAnsi" w:eastAsia="Apple SD 산돌고딕 Neo 일반체" w:hAnsiTheme="minorHAnsi" w:cstheme="minorHAnsi"/>
          <w:b/>
          <w:sz w:val="22"/>
          <w:szCs w:val="22"/>
          <w:lang w:val="es-ES_tradnl"/>
        </w:rPr>
      </w:pPr>
      <w:r w:rsidRPr="00AF4B52">
        <w:rPr>
          <w:rFonts w:asciiTheme="minorHAnsi" w:eastAsia="Apple SD 산돌고딕 Neo 일반체" w:hAnsiTheme="minorHAnsi" w:cstheme="minorHAnsi"/>
          <w:b/>
          <w:sz w:val="22"/>
          <w:szCs w:val="22"/>
          <w:lang w:val="es-ES_tradnl"/>
        </w:rPr>
        <w:t>LA OMISIÓN EN LA PRESENTACIÓN DE LOS DOCUMENTOS Y MUESTRAS SOLICITADAS EN LA PROPUESTA TÉCNICA OCASIONARAN EL DESECHAMIENTO DE LA MISMA.</w:t>
      </w:r>
    </w:p>
    <w:p w14:paraId="1BDE31ED" w14:textId="77777777" w:rsidR="00925BDD" w:rsidRPr="00AF4B52" w:rsidRDefault="00925BDD" w:rsidP="00925BDD">
      <w:pPr>
        <w:jc w:val="both"/>
        <w:rPr>
          <w:rFonts w:asciiTheme="minorHAnsi" w:eastAsia="Apple SD 산돌고딕 Neo 일반체" w:hAnsiTheme="minorHAnsi" w:cstheme="minorHAnsi"/>
          <w:sz w:val="22"/>
          <w:szCs w:val="22"/>
          <w:lang w:val="es-ES_tradnl"/>
        </w:rPr>
      </w:pPr>
    </w:p>
    <w:p w14:paraId="362E20B6" w14:textId="77777777" w:rsidR="00925BDD" w:rsidRPr="00AF4B52" w:rsidRDefault="00750CF5" w:rsidP="00925BDD">
      <w:pPr>
        <w:jc w:val="both"/>
        <w:rPr>
          <w:rFonts w:asciiTheme="minorHAnsi" w:eastAsia="Apple SD 산돌고딕 Neo 일반체" w:hAnsiTheme="minorHAnsi" w:cstheme="minorHAnsi"/>
          <w:sz w:val="22"/>
          <w:szCs w:val="22"/>
          <w:lang w:val="es-ES"/>
        </w:rPr>
      </w:pPr>
      <w:r w:rsidRPr="00AF4B52">
        <w:rPr>
          <w:rFonts w:asciiTheme="minorHAnsi" w:eastAsia="Apple SD 산돌고딕 Neo 일반체" w:hAnsiTheme="minorHAnsi" w:cstheme="minorHAnsi"/>
          <w:sz w:val="22"/>
          <w:szCs w:val="22"/>
        </w:rPr>
        <w:t>PARA EFECTOS DE PROCEDER A LA EVALUACIÓN DE LA PROPUESTA ECONÓMICA, SE EXCLUIRÁ DEL PRECIO OFERTADO POR EL LICITANTE EL IMPUESTO AL VALOR AGREGADO Y SÓLO SE CONSIDERARÁ EL PRECIO NETO PROPUESTO, EN PESOS MEXICANOS.</w:t>
      </w:r>
    </w:p>
    <w:p w14:paraId="22A9AC84" w14:textId="77777777" w:rsidR="00925BDD" w:rsidRPr="00AF4B52" w:rsidRDefault="00925BDD" w:rsidP="00925BDD">
      <w:pPr>
        <w:jc w:val="both"/>
        <w:rPr>
          <w:rFonts w:asciiTheme="minorHAnsi" w:eastAsia="Apple SD 산돌고딕 Neo 일반체" w:hAnsiTheme="minorHAnsi" w:cstheme="minorHAnsi"/>
          <w:sz w:val="22"/>
          <w:szCs w:val="22"/>
        </w:rPr>
      </w:pPr>
    </w:p>
    <w:p w14:paraId="624BFD32"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 xml:space="preserve">EL TOTAL DE PUNTUACIÓN O UNIDADES PORCENTUALES DE LA PROPUESTA ECONÓMICA, DEBERÁ TENER UN VALOR NUMÉRICO MÁXIMO DE 50, POR LO QUE LA PROPUESTA ECONÓMICA QUE RESULTE SER LA MÁS BAJA DE LAS </w:t>
      </w:r>
      <w:r w:rsidRPr="00AF4B52">
        <w:rPr>
          <w:rFonts w:asciiTheme="minorHAnsi" w:eastAsia="Apple SD 산돌고딕 Neo 일반체" w:hAnsiTheme="minorHAnsi" w:cstheme="minorHAnsi"/>
          <w:b/>
          <w:sz w:val="22"/>
          <w:szCs w:val="22"/>
        </w:rPr>
        <w:t>TÉCNICAMENTE ACEPTADAS</w:t>
      </w:r>
      <w:r w:rsidRPr="00AF4B52">
        <w:rPr>
          <w:rFonts w:asciiTheme="minorHAnsi" w:eastAsia="Apple SD 산돌고딕 Neo 일반체" w:hAnsiTheme="minorHAnsi" w:cstheme="minorHAnsi"/>
          <w:sz w:val="22"/>
          <w:szCs w:val="22"/>
        </w:rPr>
        <w:t>, DEBERÁ ASIGNÁRSELE LA PUNTUACIÓN O LAS UNIDADES PORCENTUALES MÁXIMAS.</w:t>
      </w:r>
    </w:p>
    <w:p w14:paraId="183D5EAD" w14:textId="77777777" w:rsidR="00925BDD" w:rsidRPr="00AF4B52" w:rsidRDefault="00925BDD" w:rsidP="00925BDD">
      <w:pPr>
        <w:jc w:val="both"/>
        <w:rPr>
          <w:rFonts w:asciiTheme="minorHAnsi" w:eastAsia="Apple SD 산돌고딕 Neo 일반체" w:hAnsiTheme="minorHAnsi" w:cstheme="minorHAnsi"/>
          <w:sz w:val="22"/>
          <w:szCs w:val="22"/>
        </w:rPr>
      </w:pPr>
    </w:p>
    <w:p w14:paraId="0565E1D3"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PARA DETERMINAR LA PUNTUACIÓN O UNIDADES PORCENTUALES QUE CORRESPONDAN A LA PROPUESTA ECONÓMICA DE CADA PARTICIPANTE, LA CONVOCANTE APLICARÁ LA SIGUIENTE FÓRMULA:</w:t>
      </w:r>
    </w:p>
    <w:p w14:paraId="3095205D" w14:textId="77777777" w:rsidR="00925BDD" w:rsidRPr="00AF4B52" w:rsidRDefault="00925BDD" w:rsidP="00925BDD">
      <w:pPr>
        <w:jc w:val="center"/>
        <w:rPr>
          <w:rFonts w:asciiTheme="minorHAnsi" w:eastAsia="Apple SD 산돌고딕 Neo 일반체" w:hAnsiTheme="minorHAnsi" w:cstheme="minorHAnsi"/>
          <w:b/>
          <w:sz w:val="22"/>
          <w:szCs w:val="22"/>
        </w:rPr>
      </w:pPr>
    </w:p>
    <w:p w14:paraId="640758EA" w14:textId="77777777" w:rsidR="00925BDD" w:rsidRPr="00AF4B52" w:rsidRDefault="00750CF5" w:rsidP="00925BDD">
      <w:pPr>
        <w:jc w:val="center"/>
        <w:rPr>
          <w:rFonts w:asciiTheme="minorHAnsi" w:eastAsia="Apple SD 산돌고딕 Neo 일반체" w:hAnsiTheme="minorHAnsi" w:cstheme="minorHAnsi"/>
          <w:b/>
          <w:sz w:val="22"/>
          <w:szCs w:val="22"/>
        </w:rPr>
      </w:pPr>
      <w:r w:rsidRPr="00AF4B52">
        <w:rPr>
          <w:rFonts w:asciiTheme="minorHAnsi" w:eastAsia="Apple SD 산돌고딕 Neo 일반체" w:hAnsiTheme="minorHAnsi" w:cstheme="minorHAnsi"/>
          <w:b/>
          <w:sz w:val="22"/>
          <w:szCs w:val="22"/>
        </w:rPr>
        <w:t>PPE = MPEMB X 50 / MPI.</w:t>
      </w:r>
    </w:p>
    <w:p w14:paraId="08EAEDA4"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lastRenderedPageBreak/>
        <w:tab/>
        <w:t>DONDE:</w:t>
      </w:r>
    </w:p>
    <w:p w14:paraId="37AB5DE2"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PPE = PUNTUACIÓN O UNIDADES PORCENTUALES QUE CORRESPONDEN A LA PROPUESTA ECONÓMICA;</w:t>
      </w:r>
    </w:p>
    <w:p w14:paraId="443D6E82"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MPEMB = MONTO DE LA PROPUESTA ECONÓMICA MÁS BAJA, Y</w:t>
      </w:r>
    </w:p>
    <w:p w14:paraId="03C54F0A"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MPI = MONTO DE LA I-ÉSIMA PROPUESTA ECONÓMICA;</w:t>
      </w:r>
    </w:p>
    <w:p w14:paraId="4375F5FE"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r>
    </w:p>
    <w:p w14:paraId="1F6AF66E"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PARA CALCULAR EL RESULTADO FINAL DE LA PUNTUACIÓN O UNIDADES PORCENTUALES QUE OBTUVO CADA PROPOSICIÓN, LA CONVOCANTE APLICARÁ LA SIGUIENTE FÓRMULA:</w:t>
      </w:r>
    </w:p>
    <w:p w14:paraId="657C95AD" w14:textId="77777777" w:rsidR="00925BDD" w:rsidRPr="00AF4B52" w:rsidRDefault="00925BDD" w:rsidP="00925BDD">
      <w:pPr>
        <w:jc w:val="center"/>
        <w:rPr>
          <w:rFonts w:asciiTheme="minorHAnsi" w:eastAsia="Apple SD 산돌고딕 Neo 일반체" w:hAnsiTheme="minorHAnsi" w:cstheme="minorHAnsi"/>
          <w:b/>
          <w:sz w:val="22"/>
          <w:szCs w:val="22"/>
        </w:rPr>
      </w:pPr>
    </w:p>
    <w:p w14:paraId="77870521" w14:textId="77777777" w:rsidR="00925BDD" w:rsidRPr="00AF4B52" w:rsidRDefault="00750CF5" w:rsidP="00925BDD">
      <w:pPr>
        <w:jc w:val="center"/>
        <w:rPr>
          <w:rFonts w:asciiTheme="minorHAnsi" w:eastAsia="Apple SD 산돌고딕 Neo 일반체" w:hAnsiTheme="minorHAnsi" w:cstheme="minorHAnsi"/>
          <w:b/>
          <w:sz w:val="22"/>
          <w:szCs w:val="22"/>
        </w:rPr>
      </w:pPr>
      <w:r w:rsidRPr="00AF4B52">
        <w:rPr>
          <w:rFonts w:asciiTheme="minorHAnsi" w:eastAsia="Apple SD 산돌고딕 Neo 일반체" w:hAnsiTheme="minorHAnsi" w:cstheme="minorHAnsi"/>
          <w:b/>
          <w:sz w:val="22"/>
          <w:szCs w:val="22"/>
        </w:rPr>
        <w:t xml:space="preserve">PTJ = TPT + PPE </w:t>
      </w:r>
      <w:r w:rsidRPr="00AF4B52">
        <w:rPr>
          <w:rFonts w:asciiTheme="minorHAnsi" w:eastAsia="Apple SD 산돌고딕 Neo 일반체" w:hAnsiTheme="minorHAnsi" w:cstheme="minorHAnsi"/>
          <w:b/>
          <w:sz w:val="22"/>
          <w:szCs w:val="22"/>
        </w:rPr>
        <w:tab/>
        <w:t xml:space="preserve">PARA TODA J = 1, </w:t>
      </w:r>
      <w:proofErr w:type="gramStart"/>
      <w:r w:rsidRPr="00AF4B52">
        <w:rPr>
          <w:rFonts w:asciiTheme="minorHAnsi" w:eastAsia="Apple SD 산돌고딕 Neo 일반체" w:hAnsiTheme="minorHAnsi" w:cstheme="minorHAnsi"/>
          <w:b/>
          <w:sz w:val="22"/>
          <w:szCs w:val="22"/>
        </w:rPr>
        <w:t>2,…</w:t>
      </w:r>
      <w:proofErr w:type="gramEnd"/>
      <w:r w:rsidRPr="00AF4B52">
        <w:rPr>
          <w:rFonts w:asciiTheme="minorHAnsi" w:eastAsia="Apple SD 산돌고딕 Neo 일반체" w:hAnsiTheme="minorHAnsi" w:cstheme="minorHAnsi"/>
          <w:b/>
          <w:sz w:val="22"/>
          <w:szCs w:val="22"/>
        </w:rPr>
        <w:t>..,N</w:t>
      </w:r>
    </w:p>
    <w:p w14:paraId="11DCC9CA"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r>
    </w:p>
    <w:p w14:paraId="5E35F52A"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DONDE:</w:t>
      </w:r>
    </w:p>
    <w:p w14:paraId="570B4198"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PTJ = PUNTUACIÓN O UNIDADES PORCENTUALES TOTALES DE LA PROPOSICIÓN;</w:t>
      </w:r>
    </w:p>
    <w:p w14:paraId="65E04F4A"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TPT = TOTAL DE PUNTUACIÓN O UNIDADES PORCENTUALES ASIGNADOS A LA PROPUESTA TÉCNICA;</w:t>
      </w:r>
    </w:p>
    <w:p w14:paraId="694EB960"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ab/>
        <w:t>PPE = PUNTUACIÓN O UNIDADES PORCENTUALES ASIGNADOS A LA PROPUESTA ECONÓMICA, Y</w:t>
      </w:r>
    </w:p>
    <w:p w14:paraId="0C2A7C82" w14:textId="77777777" w:rsidR="00925BDD" w:rsidRPr="00AF4B52" w:rsidRDefault="00750CF5" w:rsidP="00925BDD">
      <w:pPr>
        <w:jc w:val="both"/>
        <w:rPr>
          <w:rFonts w:asciiTheme="minorHAnsi" w:eastAsia="Apple SD 산돌고딕 Neo 일반체" w:hAnsiTheme="minorHAnsi" w:cstheme="minorHAnsi"/>
          <w:sz w:val="22"/>
          <w:szCs w:val="22"/>
        </w:rPr>
      </w:pPr>
      <w:r w:rsidRPr="00AF4B52">
        <w:rPr>
          <w:rFonts w:asciiTheme="minorHAnsi" w:eastAsia="Apple SD 산돌고딕 Neo 일반체" w:hAnsiTheme="minorHAnsi" w:cstheme="minorHAnsi"/>
          <w:sz w:val="22"/>
          <w:szCs w:val="22"/>
        </w:rPr>
        <w:t xml:space="preserve">NOTA: EL SUBÍNDICE “J” REPRESENTA A LAS DEMÁS PROPOSICIONES </w:t>
      </w:r>
      <w:r w:rsidRPr="00AF4B52">
        <w:rPr>
          <w:rFonts w:asciiTheme="minorHAnsi" w:eastAsia="Apple SD 산돌고딕 Neo 일반체" w:hAnsiTheme="minorHAnsi" w:cstheme="minorHAnsi"/>
          <w:b/>
          <w:sz w:val="22"/>
          <w:szCs w:val="22"/>
        </w:rPr>
        <w:t>DETERMINADAS COMO SOLVENTES</w:t>
      </w:r>
      <w:r w:rsidRPr="00AF4B52">
        <w:rPr>
          <w:rFonts w:asciiTheme="minorHAnsi" w:eastAsia="Apple SD 산돌고딕 Neo 일반체" w:hAnsiTheme="minorHAnsi" w:cstheme="minorHAnsi"/>
          <w:sz w:val="22"/>
          <w:szCs w:val="22"/>
        </w:rPr>
        <w:t xml:space="preserve"> COMO RESULTADO DE LA EVALUACIÓN, Y LA PROPOSICIÓN SOLVENTE MÁS CONVENIENTE PARA EL ESTADO, SERÁ AQUÉLLA QUE REÚNA LA MAYOR PUNTUACIÓN O UNIDADES PORCENTUALES CONFORME A LO DISPUESTO EN EL NUMERAL SEXTO DEL ACUERDO POR EL QUE SE EMITEN DIVERSOS LINEAMIENTOS EN MATERIA DE ADQUISICIONES, ARRENDAMIENTOS Y SERVICIOS Y DE OBRAS PÚBLICAS Y SERVICIOS RELACIONADOS CON LAS MISMAS.</w:t>
      </w:r>
    </w:p>
    <w:p w14:paraId="54F73887" w14:textId="77777777" w:rsidR="0004703E" w:rsidRPr="00AF4B52" w:rsidRDefault="00883117" w:rsidP="00E46CDE">
      <w:pPr>
        <w:pStyle w:val="Ttulo2"/>
        <w:rPr>
          <w:rFonts w:asciiTheme="minorHAnsi" w:eastAsia="Arial Unicode MS" w:hAnsiTheme="minorHAnsi" w:cstheme="minorHAnsi"/>
          <w:i w:val="0"/>
          <w:caps/>
          <w:sz w:val="22"/>
          <w:szCs w:val="22"/>
        </w:rPr>
      </w:pPr>
      <w:bookmarkStart w:id="42" w:name="_Toc144134739"/>
      <w:r w:rsidRPr="00AF4B52">
        <w:rPr>
          <w:rFonts w:asciiTheme="minorHAnsi" w:eastAsia="Arial Unicode MS" w:hAnsiTheme="minorHAnsi" w:cstheme="minorHAnsi"/>
          <w:i w:val="0"/>
          <w:caps/>
          <w:sz w:val="22"/>
          <w:szCs w:val="22"/>
        </w:rPr>
        <w:t>1</w:t>
      </w:r>
      <w:r w:rsidR="005F7D98" w:rsidRPr="00AF4B52">
        <w:rPr>
          <w:rFonts w:asciiTheme="minorHAnsi" w:eastAsia="Arial Unicode MS" w:hAnsiTheme="minorHAnsi" w:cstheme="minorHAnsi"/>
          <w:i w:val="0"/>
          <w:caps/>
          <w:sz w:val="22"/>
          <w:szCs w:val="22"/>
        </w:rPr>
        <w:t>8.3. CRITERIOS DE ADJUDICACIÓN DE LOS CONTRATOS.</w:t>
      </w:r>
      <w:bookmarkEnd w:id="42"/>
    </w:p>
    <w:p w14:paraId="2B4080D1" w14:textId="77777777" w:rsidR="0004703E" w:rsidRPr="00AF4B52" w:rsidRDefault="0004703E" w:rsidP="0004703E">
      <w:pPr>
        <w:jc w:val="both"/>
        <w:rPr>
          <w:rFonts w:asciiTheme="minorHAnsi" w:eastAsia="Arial Unicode MS" w:hAnsiTheme="minorHAnsi" w:cstheme="minorHAnsi"/>
          <w:caps/>
          <w:color w:val="000000"/>
          <w:sz w:val="22"/>
          <w:szCs w:val="22"/>
        </w:rPr>
      </w:pPr>
    </w:p>
    <w:p w14:paraId="649A895F" w14:textId="77777777" w:rsidR="0004703E" w:rsidRPr="00AF4B52" w:rsidRDefault="005F7D98" w:rsidP="0004703E">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w:t>
      </w:r>
    </w:p>
    <w:p w14:paraId="1794EB3D" w14:textId="77777777" w:rsidR="0004703E" w:rsidRPr="00AF4B52" w:rsidRDefault="0004703E" w:rsidP="0004703E">
      <w:pPr>
        <w:jc w:val="both"/>
        <w:rPr>
          <w:rFonts w:asciiTheme="minorHAnsi" w:eastAsia="Arial Unicode MS" w:hAnsiTheme="minorHAnsi" w:cstheme="minorHAnsi"/>
          <w:caps/>
          <w:color w:val="000000"/>
          <w:sz w:val="22"/>
          <w:szCs w:val="22"/>
        </w:rPr>
      </w:pPr>
    </w:p>
    <w:p w14:paraId="471141F3" w14:textId="77777777" w:rsidR="0004703E" w:rsidRPr="00AF4B52" w:rsidRDefault="005F7D98" w:rsidP="0004703E">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14:paraId="7C1BE95B" w14:textId="77777777" w:rsidR="0004703E" w:rsidRPr="00AF4B52" w:rsidRDefault="0004703E" w:rsidP="00DC2B09">
      <w:pPr>
        <w:jc w:val="both"/>
        <w:rPr>
          <w:rFonts w:asciiTheme="minorHAnsi" w:eastAsia="Arial Unicode MS" w:hAnsiTheme="minorHAnsi" w:cstheme="minorHAnsi"/>
          <w:caps/>
          <w:color w:val="000000"/>
          <w:sz w:val="22"/>
          <w:szCs w:val="22"/>
        </w:rPr>
      </w:pPr>
    </w:p>
    <w:p w14:paraId="55D43F58" w14:textId="77777777" w:rsidR="00584D6F" w:rsidRPr="0049464B" w:rsidRDefault="005F7D98" w:rsidP="00DC2B09">
      <w:p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44 DEL REGLAMENTO DE LA LAASSP</w:t>
      </w:r>
      <w:r w:rsidRPr="00AF4B52">
        <w:rPr>
          <w:rFonts w:asciiTheme="minorHAnsi" w:eastAsia="Arial Unicode MS" w:hAnsiTheme="minorHAnsi" w:cstheme="minorHAnsi"/>
          <w:b/>
          <w:caps/>
          <w:color w:val="000000"/>
          <w:sz w:val="22"/>
          <w:szCs w:val="22"/>
        </w:rPr>
        <w:t xml:space="preserve">. </w:t>
      </w:r>
    </w:p>
    <w:p w14:paraId="4A8EF367" w14:textId="77777777" w:rsidR="00583756" w:rsidRPr="00AF4B52" w:rsidRDefault="009948E0" w:rsidP="00DC2B09">
      <w:pPr>
        <w:pStyle w:val="Ttulo1"/>
        <w:rPr>
          <w:rFonts w:asciiTheme="minorHAnsi" w:eastAsia="Arial Unicode MS" w:hAnsiTheme="minorHAnsi" w:cstheme="minorHAnsi"/>
          <w:caps/>
          <w:sz w:val="22"/>
          <w:szCs w:val="22"/>
          <w:lang w:val="es-ES_tradnl"/>
        </w:rPr>
      </w:pPr>
      <w:bookmarkStart w:id="43" w:name="_Toc144134740"/>
      <w:r w:rsidRPr="00AF4B52">
        <w:rPr>
          <w:rFonts w:asciiTheme="minorHAnsi" w:eastAsia="Arial Unicode MS" w:hAnsiTheme="minorHAnsi" w:cstheme="minorHAnsi"/>
          <w:caps/>
          <w:sz w:val="22"/>
          <w:szCs w:val="22"/>
          <w:lang w:val="es-ES_tradnl"/>
        </w:rPr>
        <w:t>1</w:t>
      </w:r>
      <w:r w:rsidR="005F7D98" w:rsidRPr="00AF4B52">
        <w:rPr>
          <w:rFonts w:asciiTheme="minorHAnsi" w:eastAsia="Arial Unicode MS" w:hAnsiTheme="minorHAnsi" w:cstheme="minorHAnsi"/>
          <w:caps/>
          <w:sz w:val="22"/>
          <w:szCs w:val="22"/>
          <w:lang w:val="es-ES_tradnl"/>
        </w:rPr>
        <w:t>9.</w:t>
      </w:r>
      <w:r w:rsidRPr="00AF4B52">
        <w:rPr>
          <w:rFonts w:asciiTheme="minorHAnsi" w:eastAsia="Arial Unicode MS" w:hAnsiTheme="minorHAnsi" w:cstheme="minorHAnsi"/>
          <w:caps/>
          <w:sz w:val="22"/>
          <w:szCs w:val="22"/>
          <w:lang w:val="es-ES_tradnl"/>
        </w:rPr>
        <w:t>-</w:t>
      </w:r>
      <w:r w:rsidR="005F7D98" w:rsidRPr="00AF4B52">
        <w:rPr>
          <w:rFonts w:asciiTheme="minorHAnsi" w:eastAsia="Arial Unicode MS" w:hAnsiTheme="minorHAnsi" w:cstheme="minorHAnsi"/>
          <w:caps/>
          <w:sz w:val="22"/>
          <w:szCs w:val="22"/>
          <w:lang w:val="es-ES_tradnl"/>
        </w:rPr>
        <w:t xml:space="preserve"> INCONFORMIDADES.</w:t>
      </w:r>
      <w:bookmarkEnd w:id="43"/>
    </w:p>
    <w:p w14:paraId="691C877D" w14:textId="77777777" w:rsidR="00583756" w:rsidRPr="00AF4B52" w:rsidRDefault="00583756" w:rsidP="00DC2B09">
      <w:pPr>
        <w:jc w:val="both"/>
        <w:rPr>
          <w:rFonts w:asciiTheme="minorHAnsi" w:eastAsia="Arial Unicode MS" w:hAnsiTheme="minorHAnsi" w:cstheme="minorHAnsi"/>
          <w:b/>
          <w:bCs/>
          <w:caps/>
          <w:color w:val="000000"/>
          <w:sz w:val="22"/>
          <w:szCs w:val="22"/>
          <w:lang w:val="es-ES_tradnl"/>
        </w:rPr>
      </w:pPr>
    </w:p>
    <w:p w14:paraId="0686B4C9" w14:textId="77777777" w:rsidR="00583756" w:rsidRPr="00AF4B52" w:rsidRDefault="005F7D98" w:rsidP="00DC2B09">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w:t>
      </w:r>
      <w:r w:rsidRPr="00AF4B52">
        <w:rPr>
          <w:rFonts w:asciiTheme="minorHAnsi" w:eastAsia="Arial Unicode MS" w:hAnsiTheme="minorHAnsi" w:cstheme="minorHAnsi"/>
          <w:caps/>
          <w:color w:val="FF0000"/>
          <w:sz w:val="22"/>
          <w:szCs w:val="22"/>
        </w:rPr>
        <w:t xml:space="preserve"> </w:t>
      </w:r>
      <w:r w:rsidRPr="00AF4B52">
        <w:rPr>
          <w:rFonts w:asciiTheme="minorHAnsi" w:eastAsia="Arial Unicode MS" w:hAnsiTheme="minorHAnsi" w:cstheme="minorHAnsi"/>
          <w:caps/>
          <w:color w:val="000000"/>
          <w:sz w:val="22"/>
          <w:szCs w:val="22"/>
        </w:rPr>
        <w:t>DIRECTAMENTE EN EL ÁREA DE RESPONSABILIDADES, EN DÍAS HÁBILES, DENTRO DEL HORARIO DE 9:00 A 15:00 HORAS, CUYAS OFICINAS SE UBICAN EN:</w:t>
      </w:r>
    </w:p>
    <w:p w14:paraId="78D2257C" w14:textId="77777777" w:rsidR="00583756" w:rsidRPr="00AF4B52" w:rsidRDefault="00583756" w:rsidP="00DC2B09">
      <w:pPr>
        <w:pStyle w:val="TextoCar"/>
        <w:spacing w:after="40" w:line="240" w:lineRule="auto"/>
        <w:ind w:firstLine="0"/>
        <w:rPr>
          <w:rFonts w:asciiTheme="minorHAnsi" w:eastAsia="Arial Unicode MS" w:hAnsiTheme="minorHAnsi" w:cstheme="minorHAnsi"/>
          <w:caps/>
          <w:color w:val="000000"/>
          <w:sz w:val="22"/>
          <w:szCs w:val="22"/>
        </w:rPr>
      </w:pPr>
    </w:p>
    <w:p w14:paraId="30F4F52B" w14:textId="77777777" w:rsidR="000D2024" w:rsidRPr="00AF4B52" w:rsidRDefault="000D2024" w:rsidP="00DC2B09">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AVENIDA REVOLUCIÓN NÚMERO 1586, COLONIA SAN ÁNGEL </w:t>
      </w:r>
    </w:p>
    <w:p w14:paraId="406E347C" w14:textId="77777777" w:rsidR="000D2024" w:rsidRPr="00AF4B52" w:rsidRDefault="000D2024" w:rsidP="00DC2B09">
      <w:p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DELEGACIÓN ÁLVARO OBREGÓN </w:t>
      </w:r>
    </w:p>
    <w:p w14:paraId="5EE045EC" w14:textId="77777777" w:rsidR="00583756" w:rsidRPr="00AF4B52" w:rsidRDefault="000D2024" w:rsidP="00DC2B09">
      <w:pPr>
        <w:jc w:val="both"/>
        <w:rPr>
          <w:rFonts w:asciiTheme="minorHAnsi" w:hAnsiTheme="minorHAnsi" w:cstheme="minorHAnsi"/>
          <w:caps/>
          <w:sz w:val="22"/>
          <w:szCs w:val="22"/>
        </w:rPr>
      </w:pPr>
      <w:r w:rsidRPr="00AF4B52">
        <w:rPr>
          <w:rFonts w:asciiTheme="minorHAnsi" w:hAnsiTheme="minorHAnsi" w:cstheme="minorHAnsi"/>
          <w:caps/>
          <w:sz w:val="22"/>
          <w:szCs w:val="22"/>
        </w:rPr>
        <w:t>CÓDIGO POSTAL 0100, DISTRITO FEDERAL</w:t>
      </w:r>
    </w:p>
    <w:p w14:paraId="5CE75682" w14:textId="77777777" w:rsidR="00583756" w:rsidRPr="00AF4B52" w:rsidRDefault="003754C0" w:rsidP="00DC2B09">
      <w:pPr>
        <w:pStyle w:val="Ttulo1"/>
        <w:rPr>
          <w:rFonts w:asciiTheme="minorHAnsi" w:eastAsia="Arial Unicode MS" w:hAnsiTheme="minorHAnsi" w:cstheme="minorHAnsi"/>
          <w:caps/>
          <w:sz w:val="22"/>
          <w:szCs w:val="22"/>
        </w:rPr>
      </w:pPr>
      <w:bookmarkStart w:id="44" w:name="_Toc144134741"/>
      <w:r w:rsidRPr="00AF4B52">
        <w:rPr>
          <w:rFonts w:asciiTheme="minorHAnsi" w:eastAsia="Arial Unicode MS" w:hAnsiTheme="minorHAnsi" w:cstheme="minorHAnsi"/>
          <w:caps/>
          <w:sz w:val="22"/>
          <w:szCs w:val="22"/>
        </w:rPr>
        <w:t>2</w:t>
      </w:r>
      <w:r w:rsidR="005F7D98" w:rsidRPr="00AF4B52">
        <w:rPr>
          <w:rFonts w:asciiTheme="minorHAnsi" w:eastAsia="Arial Unicode MS" w:hAnsiTheme="minorHAnsi" w:cstheme="minorHAnsi"/>
          <w:caps/>
          <w:sz w:val="22"/>
          <w:szCs w:val="22"/>
        </w:rPr>
        <w:t>0. CAUSAS DE DESECHAMIENTO.</w:t>
      </w:r>
      <w:bookmarkEnd w:id="44"/>
    </w:p>
    <w:p w14:paraId="31EEA905"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2BD6FEF5" w14:textId="77777777" w:rsidR="00583756" w:rsidRPr="00AF4B52" w:rsidRDefault="005F7D98" w:rsidP="00DC2B09">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SE DESECHARÁN LAS PROPOSICIONES DE LOS LICITANTES QUE INCURRAN EN UNO O VARIOS DE LOS SIGUIENTES SUPUESTOS:</w:t>
      </w:r>
    </w:p>
    <w:p w14:paraId="71FFC42F"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7C162E57"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QUE NO CUMPLAN CON ALGUNO DE LOS REQUISITOS ESTABLECIDOS EN ESTA CONVOCATORIA CONTENIDOS EN LOS NUMERALES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.1,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.2,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.3. Y </w:t>
      </w:r>
      <w:r w:rsidR="009948E0" w:rsidRPr="00AF4B52">
        <w:rPr>
          <w:rFonts w:asciiTheme="minorHAnsi" w:eastAsia="Arial Unicode MS" w:hAnsiTheme="minorHAnsi" w:cstheme="minorHAnsi"/>
          <w:caps/>
          <w:color w:val="000000"/>
          <w:sz w:val="22"/>
          <w:szCs w:val="22"/>
        </w:rPr>
        <w:t>7</w:t>
      </w:r>
      <w:r w:rsidRPr="00AF4B52">
        <w:rPr>
          <w:rFonts w:asciiTheme="minorHAnsi" w:eastAsia="Arial Unicode MS" w:hAnsiTheme="minorHAnsi" w:cstheme="minorHAnsi"/>
          <w:caps/>
          <w:color w:val="000000"/>
          <w:sz w:val="22"/>
          <w:szCs w:val="22"/>
        </w:rPr>
        <w:t xml:space="preserve">.4., Y SUS ANEXOS, ASÍ COMO LOS QUE SE DERIVEN DEL ACTO DE LA JUNTA DE ACLARACIONES Y, QUE CON MOTIVO DE DICHO INCUMPLIMIENTO SE AFECTE LA SOLVENCIA DE LA PROPOSICIÓN, CONFORME A LO PREVISTO EN EL ARTÍCULO 36 DE LA LAASSP. </w:t>
      </w:r>
    </w:p>
    <w:p w14:paraId="79FCB5C4"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6ED60B46"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SE COMPRUEBE QUE TIENEN ACUERDO CON OTROS LICITANTES PARA ELEVAR EL COSTO DE LOS BIENES SOLICITADOS O BIEN, CUALQUIER OTRO ACUERDO QUE TENGA COMO FIN OBTENER UNA VENTAJA SOBRE LOS DEMÁS LICITANTES.</w:t>
      </w:r>
    </w:p>
    <w:p w14:paraId="247B6C00"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2DEB014F"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INCURRAN EN CUALQUIER VIOLACIÓN A LAS DISPOSICIONES DE LA LAASSP, A SU REGLAMENTO O A CUALQUIER OTRO ORDENAMIENTO LEGAL O NORMATIVO VINCULADO CON ESTE PROCEDIMIENTO.</w:t>
      </w:r>
    </w:p>
    <w:p w14:paraId="2B9E0E37"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699417A3" w14:textId="77777777" w:rsidR="00583756" w:rsidRPr="00AF4B52" w:rsidRDefault="005F7D98" w:rsidP="00DC2B09">
      <w:pPr>
        <w:numPr>
          <w:ilvl w:val="0"/>
          <w:numId w:val="6"/>
        </w:numPr>
        <w:jc w:val="both"/>
        <w:rPr>
          <w:rFonts w:asciiTheme="minorHAnsi" w:eastAsia="Arial Unicode MS" w:hAnsiTheme="minorHAnsi" w:cstheme="minorHAnsi"/>
          <w:b/>
          <w:caps/>
          <w:color w:val="000000"/>
          <w:sz w:val="22"/>
          <w:szCs w:val="22"/>
        </w:rPr>
      </w:pPr>
      <w:r w:rsidRPr="00AF4B52">
        <w:rPr>
          <w:rFonts w:asciiTheme="minorHAnsi" w:eastAsia="Arial Unicode MS" w:hAnsiTheme="minorHAnsi" w:cstheme="minorHAnsi"/>
          <w:caps/>
          <w:color w:val="000000"/>
          <w:sz w:val="22"/>
          <w:szCs w:val="22"/>
        </w:rPr>
        <w:t>CUANDO LA SECRETARÍA DE ECONOMÍA, DETERMINE MEDIANTE COMUNICADO QUE ALGUNO DE LOS PARTICIPANTES EN ESTA LICITACIÓN HUBIERA CONTRAVENIDO EL “CÓDIGO ANTIDUMPING”, DEL ACUERDO GENERAL SOBRE ARANCELES ADUANEROS Y COMERCIO, ASÍ COMO, EL REGLAMENTO CONTRA PRACTICAS DESLEALES DE COMERCIO INTERNACIONAL.</w:t>
      </w:r>
    </w:p>
    <w:p w14:paraId="715BC93D" w14:textId="77777777" w:rsidR="00583756" w:rsidRPr="00AF4B52" w:rsidRDefault="00583756" w:rsidP="00DC2B09">
      <w:pPr>
        <w:ind w:left="23"/>
        <w:jc w:val="both"/>
        <w:rPr>
          <w:rFonts w:asciiTheme="minorHAnsi" w:eastAsia="Arial Unicode MS" w:hAnsiTheme="minorHAnsi" w:cstheme="minorHAnsi"/>
          <w:b/>
          <w:caps/>
          <w:color w:val="000000"/>
          <w:sz w:val="22"/>
          <w:szCs w:val="22"/>
        </w:rPr>
      </w:pPr>
    </w:p>
    <w:p w14:paraId="6944211E"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CUANDO NO COTICE LA TOTALIDAD DE L</w:t>
      </w:r>
      <w:r w:rsidR="00051277" w:rsidRPr="00AF4B52">
        <w:rPr>
          <w:rFonts w:asciiTheme="minorHAnsi" w:eastAsia="Arial Unicode MS" w:hAnsiTheme="minorHAnsi" w:cstheme="minorHAnsi"/>
          <w:caps/>
          <w:color w:val="000000"/>
          <w:sz w:val="22"/>
          <w:szCs w:val="22"/>
        </w:rPr>
        <w:t xml:space="preserve">OS BIENES POR PARTIDA O </w:t>
      </w:r>
      <w:r w:rsidR="00CC14F4" w:rsidRPr="00AF4B52">
        <w:rPr>
          <w:rFonts w:asciiTheme="minorHAnsi" w:eastAsia="Arial Unicode MS" w:hAnsiTheme="minorHAnsi" w:cstheme="minorHAnsi"/>
          <w:caps/>
          <w:color w:val="000000"/>
          <w:sz w:val="22"/>
          <w:szCs w:val="22"/>
        </w:rPr>
        <w:t>RENGLÓN</w:t>
      </w:r>
      <w:r w:rsidRPr="00AF4B52">
        <w:rPr>
          <w:rFonts w:asciiTheme="minorHAnsi" w:eastAsia="Arial Unicode MS" w:hAnsiTheme="minorHAnsi" w:cstheme="minorHAnsi"/>
          <w:caps/>
          <w:color w:val="000000"/>
          <w:sz w:val="22"/>
          <w:szCs w:val="22"/>
        </w:rPr>
        <w:t>.</w:t>
      </w:r>
    </w:p>
    <w:p w14:paraId="75B774C1" w14:textId="77777777" w:rsidR="00583756" w:rsidRPr="00AF4B52" w:rsidRDefault="00583756" w:rsidP="00DC2B09">
      <w:pPr>
        <w:jc w:val="both"/>
        <w:rPr>
          <w:rFonts w:asciiTheme="minorHAnsi" w:eastAsia="Arial Unicode MS" w:hAnsiTheme="minorHAnsi" w:cstheme="minorHAnsi"/>
          <w:caps/>
          <w:color w:val="000000"/>
          <w:sz w:val="22"/>
          <w:szCs w:val="22"/>
        </w:rPr>
      </w:pPr>
    </w:p>
    <w:p w14:paraId="1A070FCB" w14:textId="77777777" w:rsidR="00583756" w:rsidRPr="00AF4B52" w:rsidRDefault="005F7D98" w:rsidP="00DC2B09">
      <w:pPr>
        <w:numPr>
          <w:ilvl w:val="0"/>
          <w:numId w:val="6"/>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lang w:val="es-ES_tradnl"/>
        </w:rPr>
        <w:t xml:space="preserve">CUANDO NO EXISTA CONGRUENCIA ENTRE LOS </w:t>
      </w:r>
      <w:r w:rsidRPr="00AF4B52">
        <w:rPr>
          <w:rFonts w:asciiTheme="minorHAnsi" w:eastAsia="Arial Unicode MS" w:hAnsiTheme="minorHAnsi" w:cstheme="minorHAnsi"/>
          <w:caps/>
          <w:color w:val="000000"/>
          <w:sz w:val="22"/>
          <w:szCs w:val="22"/>
        </w:rPr>
        <w:t>CATÁLOGOS, INSTRUCTIVOS Y DEMÁS DOCUMENTACIÓN QUE PRESENTEN LOS LICITANTES EN SU PROPOSICIÓN TÉCNICA CON LAS CARACTERÍSTICAS REQUERIDAS.</w:t>
      </w:r>
    </w:p>
    <w:p w14:paraId="1BF5A601" w14:textId="77777777" w:rsidR="00583756" w:rsidRPr="00AF4B52" w:rsidRDefault="00583756" w:rsidP="00DC2B09">
      <w:pPr>
        <w:ind w:left="23"/>
        <w:jc w:val="both"/>
        <w:rPr>
          <w:rFonts w:asciiTheme="minorHAnsi" w:eastAsia="Arial Unicode MS" w:hAnsiTheme="minorHAnsi" w:cstheme="minorHAnsi"/>
          <w:caps/>
          <w:color w:val="000000"/>
          <w:sz w:val="22"/>
          <w:szCs w:val="22"/>
          <w:lang w:val="es-ES_tradnl"/>
        </w:rPr>
      </w:pPr>
    </w:p>
    <w:p w14:paraId="39EE443D" w14:textId="77777777" w:rsidR="00583756" w:rsidRDefault="005F7D98" w:rsidP="00DC2B09">
      <w:pPr>
        <w:numPr>
          <w:ilvl w:val="0"/>
          <w:numId w:val="6"/>
        </w:numPr>
        <w:jc w:val="both"/>
        <w:rPr>
          <w:rFonts w:asciiTheme="minorHAnsi" w:eastAsia="Arial Unicode MS" w:hAnsiTheme="minorHAnsi" w:cstheme="minorHAnsi"/>
          <w:caps/>
          <w:color w:val="000000"/>
          <w:sz w:val="22"/>
          <w:szCs w:val="22"/>
          <w:lang w:val="es-ES_tradnl"/>
        </w:rPr>
      </w:pPr>
      <w:r w:rsidRPr="00AF4B52">
        <w:rPr>
          <w:rFonts w:asciiTheme="minorHAnsi" w:eastAsia="Arial Unicode MS" w:hAnsiTheme="minorHAnsi" w:cstheme="minorHAnsi"/>
          <w:caps/>
          <w:color w:val="000000"/>
          <w:sz w:val="22"/>
          <w:szCs w:val="22"/>
          <w:lang w:val="es-ES_tradnl"/>
        </w:rPr>
        <w:t>CUANDO NO EXISTA CORRESPONDENCIA DE MARCA Y/O MODELO ENTRE LOS DOCUMENTOS PRESENTADOS POR EL LICITANTE Y LOS DOCUMENTOS SOLICITADOS EN LA PRESENTE CONVOCATORIA.</w:t>
      </w:r>
    </w:p>
    <w:p w14:paraId="04BCA3C4" w14:textId="77777777" w:rsidR="006217DF" w:rsidRDefault="006217DF" w:rsidP="006217DF">
      <w:pPr>
        <w:ind w:left="493"/>
        <w:jc w:val="both"/>
        <w:rPr>
          <w:rFonts w:asciiTheme="minorHAnsi" w:eastAsia="Arial Unicode MS" w:hAnsiTheme="minorHAnsi" w:cstheme="minorHAnsi"/>
          <w:caps/>
          <w:color w:val="000000"/>
          <w:sz w:val="22"/>
          <w:szCs w:val="22"/>
          <w:lang w:val="es-ES_tradnl"/>
        </w:rPr>
      </w:pPr>
    </w:p>
    <w:p w14:paraId="53E3543E" w14:textId="77777777" w:rsidR="00DC2B09" w:rsidRPr="00AF4B52" w:rsidRDefault="00DC2B09" w:rsidP="00DC2B09">
      <w:pPr>
        <w:numPr>
          <w:ilvl w:val="0"/>
          <w:numId w:val="6"/>
        </w:numPr>
        <w:jc w:val="both"/>
        <w:rPr>
          <w:rFonts w:asciiTheme="minorHAnsi" w:eastAsia="Arial Unicode MS" w:hAnsiTheme="minorHAnsi" w:cstheme="minorHAnsi"/>
          <w:caps/>
          <w:color w:val="000000"/>
          <w:sz w:val="22"/>
          <w:szCs w:val="22"/>
          <w:lang w:val="es-ES_tradnl"/>
        </w:rPr>
      </w:pPr>
      <w:r>
        <w:rPr>
          <w:rFonts w:asciiTheme="minorHAnsi" w:eastAsia="Arial Unicode MS" w:hAnsiTheme="minorHAnsi" w:cstheme="minorHAnsi"/>
          <w:caps/>
          <w:color w:val="000000"/>
          <w:sz w:val="22"/>
          <w:szCs w:val="22"/>
          <w:lang w:val="es-ES_tradnl"/>
        </w:rPr>
        <w:t>cuando no entregue las muestras requeridas o no se presente a la EVALUACIÓN de muestras programada.</w:t>
      </w:r>
    </w:p>
    <w:p w14:paraId="5323B7A6" w14:textId="77777777" w:rsidR="00583756" w:rsidRPr="00AF4B52" w:rsidRDefault="009948E0" w:rsidP="00E46CDE">
      <w:pPr>
        <w:pStyle w:val="Ttulo1"/>
        <w:rPr>
          <w:rFonts w:asciiTheme="minorHAnsi" w:eastAsia="Arial Unicode MS" w:hAnsiTheme="minorHAnsi" w:cstheme="minorHAnsi"/>
          <w:caps/>
          <w:sz w:val="22"/>
          <w:szCs w:val="22"/>
        </w:rPr>
      </w:pPr>
      <w:bookmarkStart w:id="45" w:name="_Toc144134742"/>
      <w:r w:rsidRPr="00AF4B52">
        <w:rPr>
          <w:rFonts w:asciiTheme="minorHAnsi" w:eastAsia="Arial Unicode MS" w:hAnsiTheme="minorHAnsi" w:cstheme="minorHAnsi"/>
          <w:caps/>
          <w:sz w:val="22"/>
          <w:szCs w:val="22"/>
        </w:rPr>
        <w:t>2</w:t>
      </w:r>
      <w:r w:rsidR="005F7D98" w:rsidRPr="00AF4B52">
        <w:rPr>
          <w:rFonts w:asciiTheme="minorHAnsi" w:eastAsia="Arial Unicode MS" w:hAnsiTheme="minorHAnsi" w:cstheme="minorHAnsi"/>
          <w:caps/>
          <w:sz w:val="22"/>
          <w:szCs w:val="22"/>
        </w:rPr>
        <w:t>1.- CONDICIONES DE PAGO:</w:t>
      </w:r>
      <w:bookmarkEnd w:id="45"/>
    </w:p>
    <w:p w14:paraId="1C492F14" w14:textId="77777777" w:rsidR="00583756" w:rsidRPr="00AF4B52" w:rsidRDefault="00583756">
      <w:pPr>
        <w:numPr>
          <w:ilvl w:val="12"/>
          <w:numId w:val="0"/>
        </w:numPr>
        <w:tabs>
          <w:tab w:val="left" w:pos="-284"/>
          <w:tab w:val="left" w:pos="9498"/>
        </w:tabs>
        <w:jc w:val="both"/>
        <w:rPr>
          <w:rFonts w:asciiTheme="minorHAnsi" w:eastAsia="Arial Unicode MS" w:hAnsiTheme="minorHAnsi" w:cstheme="minorHAnsi"/>
          <w:caps/>
          <w:color w:val="000000"/>
          <w:sz w:val="22"/>
          <w:szCs w:val="22"/>
        </w:rPr>
      </w:pPr>
    </w:p>
    <w:p w14:paraId="3E9FC897" w14:textId="77777777" w:rsidR="00583756" w:rsidRPr="00AF4B52" w:rsidRDefault="005F7D98">
      <w:pPr>
        <w:tabs>
          <w:tab w:val="left" w:pos="-284"/>
          <w:tab w:val="left" w:pos="9498"/>
        </w:tabs>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PAGO SE EFECTUARÁ EN PESOS MEXICANOS, A LOS 20 DÍAS NATURALES POSTERIORES A LA ENTREGA POR PARTE DEL PROVEEDOR, DE LOS SIGUIENTES DOCUMENTOS:</w:t>
      </w:r>
    </w:p>
    <w:p w14:paraId="12DF16C9" w14:textId="77777777" w:rsidR="008432DB" w:rsidRPr="00AF4B52" w:rsidRDefault="008432DB" w:rsidP="008432DB">
      <w:p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p>
    <w:p w14:paraId="1379CCE7" w14:textId="77777777" w:rsidR="000D2044" w:rsidRPr="00AF4B52" w:rsidRDefault="005F7D98" w:rsidP="006E2CE5">
      <w:pPr>
        <w:numPr>
          <w:ilvl w:val="0"/>
          <w:numId w:val="22"/>
        </w:num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ORIGINAL Y COPIA DE LA FACTURA QUE REÚNA LOS REQUISITOS FISCALES RESPECTIVOS, EN LA QUE SE INDIQUE LOS BIENES ENTREGADOS, NÚMERO DE PROVEEDOR, NÚMERO DE CONTRATO, NÚMERO DE ALTA, NÚMERO DE FIANZA Y DENOMINACIÓN SOCIAL DE LA AFIANZADORA.</w:t>
      </w:r>
    </w:p>
    <w:p w14:paraId="42B67004" w14:textId="77777777" w:rsidR="00583756" w:rsidRPr="0049464B" w:rsidRDefault="005F7D98" w:rsidP="006E2CE5">
      <w:pPr>
        <w:numPr>
          <w:ilvl w:val="0"/>
          <w:numId w:val="22"/>
        </w:num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lastRenderedPageBreak/>
        <w:t>DICHA FACTURA DEBERÁ ELABORARSE</w:t>
      </w:r>
      <w:r w:rsidR="00210406" w:rsidRPr="00AF4B52">
        <w:rPr>
          <w:rFonts w:asciiTheme="minorHAnsi" w:eastAsia="Arial Unicode MS" w:hAnsiTheme="minorHAnsi" w:cstheme="minorHAnsi"/>
          <w:caps/>
          <w:color w:val="000000"/>
          <w:sz w:val="22"/>
          <w:szCs w:val="22"/>
        </w:rPr>
        <w:t>,</w:t>
      </w:r>
      <w:r w:rsidRPr="00AF4B52">
        <w:rPr>
          <w:rFonts w:asciiTheme="minorHAnsi" w:eastAsia="Arial Unicode MS" w:hAnsiTheme="minorHAnsi" w:cstheme="minorHAnsi"/>
          <w:caps/>
          <w:color w:val="000000"/>
          <w:sz w:val="22"/>
          <w:szCs w:val="22"/>
        </w:rPr>
        <w:t xml:space="preserve"> POR CADA DESTINO, (VER CUADRO DEL </w:t>
      </w:r>
      <w:r w:rsidRPr="00AF4B52">
        <w:rPr>
          <w:rFonts w:asciiTheme="minorHAnsi" w:eastAsia="Arial Unicode MS" w:hAnsiTheme="minorHAnsi" w:cstheme="minorHAnsi"/>
          <w:b/>
          <w:bCs/>
          <w:caps/>
          <w:color w:val="000000"/>
          <w:sz w:val="22"/>
          <w:szCs w:val="22"/>
        </w:rPr>
        <w:t>ANEXO NÚMERO 6</w:t>
      </w:r>
      <w:r w:rsidR="00051277" w:rsidRPr="00AF4B52">
        <w:rPr>
          <w:rFonts w:asciiTheme="minorHAnsi" w:eastAsia="Arial Unicode MS" w:hAnsiTheme="minorHAnsi" w:cstheme="minorHAnsi"/>
          <w:b/>
          <w:bCs/>
          <w:caps/>
          <w:color w:val="000000"/>
          <w:sz w:val="22"/>
          <w:szCs w:val="22"/>
        </w:rPr>
        <w:t xml:space="preserve"> (SEIS)</w:t>
      </w:r>
      <w:r w:rsidRPr="00AF4B52">
        <w:rPr>
          <w:rFonts w:asciiTheme="minorHAnsi" w:eastAsia="Arial Unicode MS" w:hAnsiTheme="minorHAnsi" w:cstheme="minorHAnsi"/>
          <w:caps/>
          <w:color w:val="000000"/>
          <w:sz w:val="22"/>
          <w:szCs w:val="22"/>
        </w:rPr>
        <w:t xml:space="preserve"> E INTEGRAR PAQUETES DE DOCUMENTOS CONTENIENDO: ORIGINAL Y CINCO COPIAS DE LA FACTURA; LAS REMISIONES ORIGINALES Y SUS CINCO COPIAS DEBIDAMENTE SELLADAS Y FIRMADAS, DE LOS BIENES ENTREGADOS EN LAS UNIDADES; ASÍ COMO ORIGINAL Y CINCO COPIAS DEL ACTA ADMINISTRATIVA CIRCUNSTANCIADA DE ENTREGA-RECEPCIÓN DE LOS BIENES DE CONFORMIDAD CON EL </w:t>
      </w:r>
      <w:r w:rsidRPr="00AF4B52">
        <w:rPr>
          <w:rFonts w:asciiTheme="minorHAnsi" w:eastAsia="Arial Unicode MS" w:hAnsiTheme="minorHAnsi" w:cstheme="minorHAnsi"/>
          <w:b/>
          <w:bCs/>
          <w:caps/>
          <w:color w:val="000000"/>
          <w:sz w:val="22"/>
          <w:szCs w:val="22"/>
        </w:rPr>
        <w:t>A</w:t>
      </w:r>
      <w:r w:rsidRPr="00AF4B52">
        <w:rPr>
          <w:rFonts w:asciiTheme="minorHAnsi" w:eastAsia="Arial Unicode MS" w:hAnsiTheme="minorHAnsi" w:cstheme="minorHAnsi"/>
          <w:b/>
          <w:caps/>
          <w:color w:val="000000"/>
          <w:sz w:val="22"/>
          <w:szCs w:val="22"/>
        </w:rPr>
        <w:t>NEXO NÚMERO 18 ( DIEZ Y OCHO)</w:t>
      </w:r>
      <w:r w:rsidRPr="00AF4B52">
        <w:rPr>
          <w:rFonts w:asciiTheme="minorHAnsi" w:eastAsia="Arial Unicode MS" w:hAnsiTheme="minorHAnsi" w:cstheme="minorHAnsi"/>
          <w:caps/>
          <w:color w:val="000000"/>
          <w:sz w:val="22"/>
          <w:szCs w:val="22"/>
        </w:rPr>
        <w:t xml:space="preserve"> CONTENIDO EN LA PRESENTE CONVOCATORIA, </w:t>
      </w:r>
      <w:r w:rsidRPr="00AF4B52">
        <w:rPr>
          <w:rFonts w:asciiTheme="minorHAnsi" w:eastAsia="Arial Unicode MS" w:hAnsiTheme="minorHAnsi" w:cstheme="minorHAnsi"/>
          <w:b/>
          <w:caps/>
          <w:color w:val="000000"/>
          <w:sz w:val="22"/>
          <w:szCs w:val="22"/>
        </w:rPr>
        <w:t xml:space="preserve">(CABE MENCIONAR QUE DICHA ACTA ADMINISTRATIVA, EL PERSONAL FACULTADO PARA FORMALIZARLA SERÁN </w:t>
      </w:r>
      <w:r w:rsidR="00051277" w:rsidRPr="00AF4B52">
        <w:rPr>
          <w:rFonts w:asciiTheme="minorHAnsi" w:eastAsia="Arial Unicode MS" w:hAnsiTheme="minorHAnsi" w:cstheme="minorHAnsi"/>
          <w:b/>
          <w:caps/>
          <w:color w:val="000000"/>
          <w:sz w:val="22"/>
          <w:szCs w:val="22"/>
        </w:rPr>
        <w:t xml:space="preserve">EL </w:t>
      </w:r>
      <w:r w:rsidRPr="00AF4B52">
        <w:rPr>
          <w:rFonts w:asciiTheme="minorHAnsi" w:eastAsia="Arial Unicode MS" w:hAnsiTheme="minorHAnsi" w:cstheme="minorHAnsi"/>
          <w:b/>
          <w:caps/>
          <w:color w:val="000000"/>
          <w:sz w:val="22"/>
          <w:szCs w:val="22"/>
        </w:rPr>
        <w:t>DIRECTOR ADMINISTRATIVO EN UNIDAD DE ALTA ESPECIALIDAD CONJUNTAMENTE CON EL JEFE DEL SERVICIO MÉDICO DE QUE SE TRATE).</w:t>
      </w:r>
      <w:r w:rsidRPr="00AF4B52">
        <w:rPr>
          <w:rFonts w:asciiTheme="minorHAnsi" w:eastAsia="Arial Unicode MS" w:hAnsiTheme="minorHAnsi" w:cstheme="minorHAnsi"/>
          <w:caps/>
          <w:color w:val="000000"/>
          <w:sz w:val="22"/>
          <w:szCs w:val="22"/>
        </w:rPr>
        <w:t xml:space="preserve"> CON LA INTEGRACIÓN DE ESTOS PAQUETES DE DOCUMENTOS, SE DEBERÁ DIRIGIR A</w:t>
      </w:r>
      <w:r w:rsidR="00051277" w:rsidRPr="00AF4B52">
        <w:rPr>
          <w:rFonts w:asciiTheme="minorHAnsi" w:eastAsia="Arial Unicode MS" w:hAnsiTheme="minorHAnsi" w:cstheme="minorHAnsi"/>
          <w:caps/>
          <w:color w:val="000000"/>
          <w:sz w:val="22"/>
          <w:szCs w:val="22"/>
        </w:rPr>
        <w:t xml:space="preserve"> LA OFICINA DE ADQUISICIONES DE LA UMAE, S</w:t>
      </w:r>
      <w:r w:rsidR="007B4AFD" w:rsidRPr="00AF4B52">
        <w:rPr>
          <w:rFonts w:asciiTheme="minorHAnsi" w:eastAsia="Arial Unicode MS" w:hAnsiTheme="minorHAnsi" w:cstheme="minorHAnsi"/>
          <w:caps/>
          <w:color w:val="000000"/>
          <w:sz w:val="22"/>
          <w:szCs w:val="22"/>
        </w:rPr>
        <w:t>ITO</w:t>
      </w:r>
      <w:r w:rsidR="00051277" w:rsidRPr="00AF4B52">
        <w:rPr>
          <w:rFonts w:asciiTheme="minorHAnsi" w:eastAsia="Arial Unicode MS" w:hAnsiTheme="minorHAnsi" w:cstheme="minorHAnsi"/>
          <w:caps/>
          <w:color w:val="000000"/>
          <w:sz w:val="22"/>
          <w:szCs w:val="22"/>
        </w:rPr>
        <w:t xml:space="preserve"> EN AVENIDA COLECTOR 15 SIN NÚMERO ESQUINA CON AVENIDA INSTITUTO POLITÉCNICO NACIONAL, COLONIA MAGDALENA DE LAS SALINAS, DELEGACIÓN GUSTAVO A. MADERO, CÓDIGO POSTAL 07760, </w:t>
      </w:r>
      <w:r w:rsidR="00210406" w:rsidRPr="00AF4B52">
        <w:rPr>
          <w:rFonts w:asciiTheme="minorHAnsi" w:eastAsia="Arial Unicode MS" w:hAnsiTheme="minorHAnsi" w:cstheme="minorHAnsi"/>
          <w:caps/>
          <w:color w:val="000000"/>
          <w:sz w:val="22"/>
          <w:szCs w:val="22"/>
        </w:rPr>
        <w:t xml:space="preserve">CIUDAD DE </w:t>
      </w:r>
      <w:r w:rsidR="00051277"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A ENTREGAR LA PRIMERA COPIA DE LAS REMISIONES DE PEDIDO, ASÍ COMO UNA COPIA DEL ACTA ADMINISTRATIVA CIRCUNSTANCIADA, A FIN DE QUE SE REGISTRE LA RECEPCIÓN DE LOS BIENES EN EL SISTEMA DE COMPRAS DEL INSTITUTO</w:t>
      </w:r>
      <w:r w:rsidR="00C94CC4" w:rsidRPr="00AF4B52">
        <w:rPr>
          <w:rFonts w:asciiTheme="minorHAnsi" w:eastAsia="Arial Unicode MS" w:hAnsiTheme="minorHAnsi" w:cstheme="minorHAnsi"/>
          <w:caps/>
          <w:color w:val="000000"/>
          <w:sz w:val="22"/>
          <w:szCs w:val="22"/>
        </w:rPr>
        <w:t xml:space="preserve">. </w:t>
      </w:r>
    </w:p>
    <w:p w14:paraId="6BF428D6" w14:textId="77777777" w:rsidR="00583756" w:rsidRPr="00AF4B52" w:rsidRDefault="005F7D98" w:rsidP="006E2CE5">
      <w:pPr>
        <w:numPr>
          <w:ilvl w:val="0"/>
          <w:numId w:val="22"/>
        </w:num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ORIGINAL DE LAS REMISIONES Y ORIGINAL DE LAS ACTAS ADMINISTRATIVAS CIRCUNSTANCIADAS DE ENTREGA-RECEPCIÓN, INSTALACIÓN, PUESTA EN OPERACIÓN Y CAPACITACIÓN, EN </w:t>
      </w:r>
      <w:r w:rsidR="00C94CC4" w:rsidRPr="00AF4B52">
        <w:rPr>
          <w:rFonts w:asciiTheme="minorHAnsi" w:eastAsia="Arial Unicode MS" w:hAnsiTheme="minorHAnsi" w:cstheme="minorHAnsi"/>
          <w:caps/>
          <w:color w:val="000000"/>
          <w:sz w:val="22"/>
          <w:szCs w:val="22"/>
        </w:rPr>
        <w:t xml:space="preserve">EL DEPARTAMENTO DE FINANZAS Y SISTEMAS DE LA UMAE, SITO EN EL PRIMER PISO DEL HOSPITAL DE TRAUMATOLOGÍA DR. VICTORIO DE LA FUENTE NARVÁEZ, D.F., UBICADO EN AVENIDA COLECTOR 15 SIN NÚMERO ESQUINA CON AVENIDA INSTITUTO POLITÉCNICO NACIONAL, COLONIA MAGDALENA DE LAS SALINAS, DELEGACIÓN GUSTAVO A. MADERO, CÓDIGO POSTAL 07760, </w:t>
      </w:r>
      <w:r w:rsidR="00210406" w:rsidRPr="00AF4B52">
        <w:rPr>
          <w:rFonts w:asciiTheme="minorHAnsi" w:eastAsia="Arial Unicode MS" w:hAnsiTheme="minorHAnsi" w:cstheme="minorHAnsi"/>
          <w:caps/>
          <w:color w:val="000000"/>
          <w:sz w:val="22"/>
          <w:szCs w:val="22"/>
        </w:rPr>
        <w:t xml:space="preserve">CIUDAD DE </w:t>
      </w:r>
      <w:r w:rsidR="00C94CC4"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EN DONDE LE EXPEDIRÁN UN COMPROBANTE DE PAGO O CONTRA-RECIBO.</w:t>
      </w:r>
    </w:p>
    <w:p w14:paraId="10CF7C5A" w14:textId="77777777" w:rsidR="00583756" w:rsidRPr="00AF4B52" w:rsidRDefault="00583756">
      <w:pPr>
        <w:jc w:val="both"/>
        <w:rPr>
          <w:rFonts w:asciiTheme="minorHAnsi" w:eastAsia="Arial Unicode MS" w:hAnsiTheme="minorHAnsi" w:cstheme="minorHAnsi"/>
          <w:caps/>
          <w:color w:val="000000"/>
          <w:sz w:val="22"/>
          <w:szCs w:val="22"/>
        </w:rPr>
      </w:pPr>
    </w:p>
    <w:p w14:paraId="02E23DAC" w14:textId="77777777" w:rsidR="00583756" w:rsidRPr="00AF4B52" w:rsidRDefault="005F7D98" w:rsidP="00210406">
      <w:pPr>
        <w:tabs>
          <w:tab w:val="left" w:pos="-284"/>
          <w:tab w:val="num" w:pos="709"/>
          <w:tab w:val="left" w:pos="2552"/>
          <w:tab w:val="left" w:pos="9498"/>
        </w:tabs>
        <w:overflowPunct w:val="0"/>
        <w:autoSpaceDE w:val="0"/>
        <w:autoSpaceDN w:val="0"/>
        <w:adjustRightInd w:val="0"/>
        <w:spacing w:after="120"/>
        <w:ind w:left="709"/>
        <w:jc w:val="both"/>
        <w:textAlignment w:val="baseline"/>
        <w:rPr>
          <w:rFonts w:asciiTheme="minorHAnsi" w:eastAsia="Arial Unicode MS" w:hAnsiTheme="minorHAnsi" w:cstheme="minorHAnsi"/>
          <w:caps/>
          <w:color w:val="FF0000"/>
          <w:sz w:val="22"/>
          <w:szCs w:val="22"/>
        </w:rPr>
      </w:pPr>
      <w:r w:rsidRPr="00AF4B52">
        <w:rPr>
          <w:rFonts w:asciiTheme="minorHAnsi" w:eastAsia="Arial Unicode MS" w:hAnsiTheme="minorHAnsi" w:cstheme="minorHAnsi"/>
          <w:caps/>
          <w:color w:val="000000"/>
          <w:sz w:val="22"/>
          <w:szCs w:val="22"/>
        </w:rPr>
        <w:t>EN CASO DE QUE EL PROVEEDOR PRESENTE SU FACTURA CON ERRORES O DEFICIENCIAS, EL PLAZO DE PAGO SE AJUS</w:t>
      </w:r>
      <w:r w:rsidR="000F2AE9" w:rsidRPr="00AF4B52">
        <w:rPr>
          <w:rFonts w:asciiTheme="minorHAnsi" w:eastAsia="Arial Unicode MS" w:hAnsiTheme="minorHAnsi" w:cstheme="minorHAnsi"/>
          <w:caps/>
          <w:color w:val="000000"/>
          <w:sz w:val="22"/>
          <w:szCs w:val="22"/>
        </w:rPr>
        <w:t>TARÁ EN TÉRMINOS DEL ARTÍCULO 89</w:t>
      </w:r>
      <w:r w:rsidRPr="00AF4B52">
        <w:rPr>
          <w:rFonts w:asciiTheme="minorHAnsi" w:eastAsia="Arial Unicode MS" w:hAnsiTheme="minorHAnsi" w:cstheme="minorHAnsi"/>
          <w:caps/>
          <w:color w:val="000000"/>
          <w:sz w:val="22"/>
          <w:szCs w:val="22"/>
        </w:rPr>
        <w:t xml:space="preserve"> DEL REGLAMENTO DE LA LAASSP.</w:t>
      </w:r>
      <w:r w:rsidR="00601217" w:rsidRPr="00AF4B52">
        <w:rPr>
          <w:rFonts w:asciiTheme="minorHAnsi" w:eastAsia="Arial Unicode MS" w:hAnsiTheme="minorHAnsi" w:cstheme="minorHAnsi"/>
          <w:caps/>
          <w:color w:val="000000"/>
          <w:sz w:val="22"/>
          <w:szCs w:val="22"/>
        </w:rPr>
        <w:t xml:space="preserve"> </w:t>
      </w:r>
    </w:p>
    <w:p w14:paraId="3C64B312" w14:textId="77777777" w:rsidR="00583756" w:rsidRPr="00AF4B52" w:rsidRDefault="005F7D98" w:rsidP="006E2CE5">
      <w:pPr>
        <w:numPr>
          <w:ilvl w:val="0"/>
          <w:numId w:val="22"/>
        </w:numPr>
        <w:tabs>
          <w:tab w:val="left" w:pos="-284"/>
          <w:tab w:val="left" w:pos="2552"/>
          <w:tab w:val="left" w:pos="9498"/>
        </w:tabs>
        <w:suppressAutoHyphens w:val="0"/>
        <w:overflowPunct w:val="0"/>
        <w:autoSpaceDE w:val="0"/>
        <w:autoSpaceDN w:val="0"/>
        <w:adjustRightInd w:val="0"/>
        <w:spacing w:after="120"/>
        <w:jc w:val="both"/>
        <w:textAlignment w:val="baseline"/>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bCs/>
          <w:iCs/>
          <w:caps/>
          <w:color w:val="000000"/>
          <w:sz w:val="22"/>
          <w:szCs w:val="22"/>
        </w:rPr>
        <w:t>EL INSTITUTO EFECT</w:t>
      </w:r>
      <w:r w:rsidR="007B4AFD" w:rsidRPr="00AF4B52">
        <w:rPr>
          <w:rFonts w:asciiTheme="minorHAnsi" w:eastAsia="Arial Unicode MS" w:hAnsiTheme="minorHAnsi" w:cstheme="minorHAnsi"/>
          <w:bCs/>
          <w:iCs/>
          <w:caps/>
          <w:color w:val="000000"/>
          <w:sz w:val="22"/>
          <w:szCs w:val="22"/>
        </w:rPr>
        <w:t>UARÁ</w:t>
      </w:r>
      <w:r w:rsidRPr="00AF4B52">
        <w:rPr>
          <w:rFonts w:asciiTheme="minorHAnsi" w:eastAsia="Arial Unicode MS" w:hAnsiTheme="minorHAnsi" w:cstheme="minorHAnsi"/>
          <w:bCs/>
          <w:iCs/>
          <w:caps/>
          <w:color w:val="000000"/>
          <w:sz w:val="22"/>
          <w:szCs w:val="22"/>
        </w:rPr>
        <w:t xml:space="preserve"> EL PAGO DE LOS BIENES SUMINISTRADOS, A TRAVÉS DEL ESQUEMA ELECTRÓNICO INTRABANCARIO QUE EL IMSS TIENE EN OPERACIÓN, CON </w:t>
      </w:r>
      <w:r w:rsidRPr="00AF4B52">
        <w:rPr>
          <w:rFonts w:asciiTheme="minorHAnsi" w:eastAsia="Arial Unicode MS" w:hAnsiTheme="minorHAnsi" w:cstheme="minorHAnsi"/>
          <w:caps/>
          <w:color w:val="000000"/>
          <w:sz w:val="22"/>
          <w:szCs w:val="22"/>
        </w:rPr>
        <w:t>LAS INSTITUCIONES BANCARIAS SIGUIENTES: BANAMEX, S.A., BBVA, BANCOMER, S.A., BANORTE, S.A. Y SCOTIABANK INVERLAT, S.A., PARA TAL EFECTO DEBERÁ PRESENTAR POR ESCRITO</w:t>
      </w:r>
      <w:r w:rsidR="007B4AFD" w:rsidRPr="00AF4B52">
        <w:rPr>
          <w:rFonts w:asciiTheme="minorHAnsi" w:eastAsia="Arial Unicode MS" w:hAnsiTheme="minorHAnsi" w:cstheme="minorHAnsi"/>
          <w:caps/>
          <w:color w:val="000000"/>
          <w:sz w:val="22"/>
          <w:szCs w:val="22"/>
        </w:rPr>
        <w:t xml:space="preserve"> LOS DATOS DE LA CLABE INTERBANCARIA</w:t>
      </w:r>
      <w:r w:rsidRPr="00AF4B52">
        <w:rPr>
          <w:rFonts w:asciiTheme="minorHAnsi" w:eastAsia="Arial Unicode MS" w:hAnsiTheme="minorHAnsi" w:cstheme="minorHAnsi"/>
          <w:caps/>
          <w:color w:val="000000"/>
          <w:sz w:val="22"/>
          <w:szCs w:val="22"/>
        </w:rPr>
        <w:t xml:space="preserve"> EN </w:t>
      </w:r>
      <w:r w:rsidR="00C94CC4" w:rsidRPr="00AF4B52">
        <w:rPr>
          <w:rFonts w:asciiTheme="minorHAnsi" w:eastAsia="Arial Unicode MS" w:hAnsiTheme="minorHAnsi" w:cstheme="minorHAnsi"/>
          <w:caps/>
          <w:color w:val="000000"/>
          <w:sz w:val="22"/>
          <w:szCs w:val="22"/>
        </w:rPr>
        <w:t xml:space="preserve">EL DEPARTAMENTO DE FINANZAS Y SISTEMAS DE LA UMAE, SITO EN EL PRIMER PISO DEL HOSPITAL DE TRAUMATOLOGÍA DR. VICTORIO DE LA FUENTE NARVÁEZ, D.F., UBICADO EN AVENIDA COLECTOR 15 SIN NÚMERO ESQUINA CON AVENIDA INSTITUTO POLITÉCNICO NACIONAL, COLONIA MAGDALENA DE LAS SALINAS, DELEGACIÓN GUSTAVO A. MADERO, CÓDIGO POSTAL 07760, </w:t>
      </w:r>
      <w:r w:rsidR="00444E36" w:rsidRPr="00AF4B52">
        <w:rPr>
          <w:rFonts w:asciiTheme="minorHAnsi" w:eastAsia="Arial Unicode MS" w:hAnsiTheme="minorHAnsi" w:cstheme="minorHAnsi"/>
          <w:caps/>
          <w:color w:val="000000"/>
          <w:sz w:val="22"/>
          <w:szCs w:val="22"/>
        </w:rPr>
        <w:t xml:space="preserve">CIUDAD DE </w:t>
      </w:r>
      <w:r w:rsidR="00C94CC4" w:rsidRPr="00AF4B52">
        <w:rPr>
          <w:rFonts w:asciiTheme="minorHAnsi" w:eastAsia="Arial Unicode MS" w:hAnsiTheme="minorHAnsi" w:cstheme="minorHAnsi"/>
          <w:caps/>
          <w:color w:val="000000"/>
          <w:sz w:val="22"/>
          <w:szCs w:val="22"/>
        </w:rPr>
        <w:t>MÉXICO,</w:t>
      </w:r>
      <w:r w:rsidRPr="00AF4B52">
        <w:rPr>
          <w:rFonts w:asciiTheme="minorHAnsi" w:eastAsia="Arial Unicode MS" w:hAnsiTheme="minorHAnsi" w:cstheme="minorHAnsi"/>
          <w:caps/>
          <w:color w:val="000000"/>
          <w:sz w:val="22"/>
          <w:szCs w:val="22"/>
        </w:rPr>
        <w:t xml:space="preserve"> EN DÍAS HÁBILES EN HORARIO DE </w:t>
      </w:r>
      <w:r w:rsidR="00C94CC4" w:rsidRPr="00AF4B52">
        <w:rPr>
          <w:rFonts w:asciiTheme="minorHAnsi" w:eastAsia="Arial Unicode MS" w:hAnsiTheme="minorHAnsi" w:cstheme="minorHAnsi"/>
          <w:caps/>
          <w:color w:val="000000"/>
          <w:sz w:val="22"/>
          <w:szCs w:val="22"/>
        </w:rPr>
        <w:t>08</w:t>
      </w:r>
      <w:r w:rsidRPr="00AF4B52">
        <w:rPr>
          <w:rFonts w:asciiTheme="minorHAnsi" w:eastAsia="Arial Unicode MS" w:hAnsiTheme="minorHAnsi" w:cstheme="minorHAnsi"/>
          <w:caps/>
          <w:color w:val="000000"/>
          <w:sz w:val="22"/>
          <w:szCs w:val="22"/>
        </w:rPr>
        <w:t>:00 A 1</w:t>
      </w:r>
      <w:r w:rsidR="00C94CC4" w:rsidRPr="00AF4B52">
        <w:rPr>
          <w:rFonts w:asciiTheme="minorHAnsi" w:eastAsia="Arial Unicode MS" w:hAnsiTheme="minorHAnsi" w:cstheme="minorHAnsi"/>
          <w:caps/>
          <w:color w:val="000000"/>
          <w:sz w:val="22"/>
          <w:szCs w:val="22"/>
        </w:rPr>
        <w:t>3</w:t>
      </w:r>
      <w:r w:rsidRPr="00AF4B52">
        <w:rPr>
          <w:rFonts w:asciiTheme="minorHAnsi" w:eastAsia="Arial Unicode MS" w:hAnsiTheme="minorHAnsi" w:cstheme="minorHAnsi"/>
          <w:caps/>
          <w:color w:val="000000"/>
          <w:sz w:val="22"/>
          <w:szCs w:val="22"/>
        </w:rPr>
        <w:t>:00 HORAS, INDICANDO: RAZÓN SOCIAL, DOMICILIO FISCAL, NÚMERO TELEFÓNICO Y FAX, NOMBRE COMPLETO DEL APODERADO LEGAL CON FACULTADES DE COBRO Y SU FIRMA, NÚMERO DE CUENTA DE CHEQUES, (NÚMERO DE CLABE BANCARIA ESTANDARIZADA) BANCO, SUCURSAL, Y PLAZA, ASÍ COMO NÚMERO DE PROVEEDOR ASIGNADO POR EL IMSS.</w:t>
      </w:r>
      <w:r w:rsidR="00601217" w:rsidRPr="00AF4B52">
        <w:rPr>
          <w:rFonts w:asciiTheme="minorHAnsi" w:eastAsia="Arial Unicode MS" w:hAnsiTheme="minorHAnsi" w:cstheme="minorHAnsi"/>
          <w:caps/>
          <w:color w:val="000000"/>
          <w:sz w:val="22"/>
          <w:szCs w:val="22"/>
        </w:rPr>
        <w:t xml:space="preserve"> </w:t>
      </w:r>
      <w:r w:rsidR="00A363F1" w:rsidRPr="00AF4B52">
        <w:rPr>
          <w:rFonts w:asciiTheme="minorHAnsi" w:eastAsia="Arial Unicode MS" w:hAnsiTheme="minorHAnsi" w:cstheme="minorHAnsi"/>
          <w:caps/>
          <w:color w:val="FF0000"/>
          <w:sz w:val="22"/>
          <w:szCs w:val="22"/>
        </w:rPr>
        <w:t xml:space="preserve"> </w:t>
      </w:r>
    </w:p>
    <w:p w14:paraId="7E368D3C" w14:textId="77777777" w:rsidR="00472581" w:rsidRPr="00AF4B52" w:rsidRDefault="00472581" w:rsidP="006E2CE5">
      <w:pPr>
        <w:pStyle w:val="Prrafodelista"/>
        <w:numPr>
          <w:ilvl w:val="0"/>
          <w:numId w:val="22"/>
        </w:numPr>
        <w:jc w:val="both"/>
        <w:rPr>
          <w:rFonts w:asciiTheme="minorHAnsi" w:hAnsiTheme="minorHAnsi" w:cstheme="minorHAnsi"/>
          <w:caps/>
          <w:sz w:val="22"/>
          <w:szCs w:val="22"/>
        </w:rPr>
      </w:pPr>
      <w:r w:rsidRPr="00AF4B52">
        <w:rPr>
          <w:rFonts w:asciiTheme="minorHAnsi" w:hAnsiTheme="minorHAnsi" w:cstheme="minorHAnsi"/>
          <w:caps/>
          <w:sz w:val="22"/>
          <w:szCs w:val="22"/>
        </w:rPr>
        <w:t xml:space="preserve">Durante la vigencia del contrato, </w:t>
      </w:r>
      <w:r w:rsidRPr="00AF4B52">
        <w:rPr>
          <w:rFonts w:asciiTheme="minorHAnsi" w:hAnsiTheme="minorHAnsi" w:cstheme="minorHAnsi"/>
          <w:b/>
          <w:caps/>
          <w:sz w:val="22"/>
          <w:szCs w:val="22"/>
        </w:rPr>
        <w:t xml:space="preserve">“El proveedor” </w:t>
      </w:r>
      <w:r w:rsidRPr="00AF4B52">
        <w:rPr>
          <w:rFonts w:asciiTheme="minorHAnsi" w:hAnsiTheme="minorHAnsi" w:cstheme="minorHAnsi"/>
          <w:caps/>
          <w:sz w:val="22"/>
          <w:szCs w:val="22"/>
        </w:rPr>
        <w:t xml:space="preserve">o contratista queda obligado a entregar a </w:t>
      </w:r>
      <w:r w:rsidRPr="00AF4B52">
        <w:rPr>
          <w:rFonts w:asciiTheme="minorHAnsi" w:hAnsiTheme="minorHAnsi" w:cstheme="minorHAnsi"/>
          <w:b/>
          <w:caps/>
          <w:sz w:val="22"/>
          <w:szCs w:val="22"/>
        </w:rPr>
        <w:t>“EL INSTITUTO”</w:t>
      </w:r>
      <w:r w:rsidRPr="00AF4B52">
        <w:rPr>
          <w:rFonts w:asciiTheme="minorHAnsi" w:hAnsiTheme="minorHAnsi" w:cstheme="minorHAnsi"/>
          <w:caps/>
          <w:sz w:val="22"/>
          <w:szCs w:val="22"/>
        </w:rPr>
        <w:t xml:space="preserve"> junto con la factura de cobro respectiva,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 xml:space="preserve">vigente y positiva. La </w:t>
      </w:r>
      <w:r w:rsidRPr="00AF4B52">
        <w:rPr>
          <w:rFonts w:asciiTheme="minorHAnsi" w:hAnsiTheme="minorHAnsi" w:cstheme="minorHAnsi"/>
          <w:b/>
          <w:caps/>
          <w:sz w:val="22"/>
          <w:szCs w:val="22"/>
        </w:rPr>
        <w:t xml:space="preserve">“Opinión de cumplimiento de las obligaciones en materia de Seguridad Social” </w:t>
      </w:r>
      <w:r w:rsidRPr="00AF4B52">
        <w:rPr>
          <w:rFonts w:asciiTheme="minorHAnsi" w:hAnsiTheme="minorHAnsi" w:cstheme="minorHAnsi"/>
          <w:caps/>
          <w:sz w:val="22"/>
          <w:szCs w:val="22"/>
        </w:rPr>
        <w:t>tendrá una vigencia de 30 días naturales a partir del día de su emisión.</w:t>
      </w:r>
    </w:p>
    <w:p w14:paraId="0DD52385" w14:textId="77777777" w:rsidR="003754C0" w:rsidRPr="00AF4B52" w:rsidRDefault="003754C0">
      <w:pPr>
        <w:ind w:left="540"/>
        <w:jc w:val="both"/>
        <w:rPr>
          <w:rFonts w:asciiTheme="minorHAnsi" w:eastAsia="Arial Unicode MS" w:hAnsiTheme="minorHAnsi" w:cstheme="minorHAnsi"/>
          <w:caps/>
          <w:color w:val="000000"/>
          <w:sz w:val="22"/>
          <w:szCs w:val="22"/>
        </w:rPr>
      </w:pPr>
    </w:p>
    <w:p w14:paraId="44C06E5F" w14:textId="77777777" w:rsidR="00583756" w:rsidRPr="00AF4B52" w:rsidRDefault="005F7D98">
      <w:pPr>
        <w:ind w:left="54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EN CASO DE QUE EL PROVEEDOR SOLICITE EL ABONO EN UNA CUENTA CONTRATADA EN UN BANCO DIFERENTE A LOS ANTES CITADOS (INTERBANCARIO), EL IMSS REALIZARÁ LA INSTRUCCIÓN DE PAGO EN LA </w:t>
      </w:r>
      <w:r w:rsidRPr="00AF4B52">
        <w:rPr>
          <w:rFonts w:asciiTheme="minorHAnsi" w:eastAsia="Arial Unicode MS" w:hAnsiTheme="minorHAnsi" w:cstheme="minorHAnsi"/>
          <w:caps/>
          <w:color w:val="000000"/>
          <w:sz w:val="22"/>
          <w:szCs w:val="22"/>
        </w:rPr>
        <w:lastRenderedPageBreak/>
        <w:t xml:space="preserve">FECHA DE VENCIMIENTO </w:t>
      </w:r>
      <w:r w:rsidR="009948E0" w:rsidRPr="00AF4B52">
        <w:rPr>
          <w:rFonts w:asciiTheme="minorHAnsi" w:eastAsia="Arial Unicode MS" w:hAnsiTheme="minorHAnsi" w:cstheme="minorHAnsi"/>
          <w:caps/>
          <w:color w:val="000000"/>
          <w:sz w:val="22"/>
          <w:szCs w:val="22"/>
        </w:rPr>
        <w:t>DEL CONTRA</w:t>
      </w:r>
      <w:r w:rsidRPr="00AF4B52">
        <w:rPr>
          <w:rFonts w:asciiTheme="minorHAnsi" w:eastAsia="Arial Unicode MS" w:hAnsiTheme="minorHAnsi" w:cstheme="minorHAnsi"/>
          <w:caps/>
          <w:color w:val="000000"/>
          <w:sz w:val="22"/>
          <w:szCs w:val="22"/>
        </w:rPr>
        <w:t>-RECIBO Y SU APLICACIÓN SE LLEVARÁ A CABO AL DÍA HÁBIL SIGUIENTE, DE ACUERDO CON EL MECANISMO ESTABLECIDO POR CECOBAN.</w:t>
      </w:r>
    </w:p>
    <w:p w14:paraId="2557102D" w14:textId="77777777" w:rsidR="00583756" w:rsidRPr="00AF4B52" w:rsidRDefault="00583756">
      <w:pPr>
        <w:ind w:left="540"/>
        <w:jc w:val="both"/>
        <w:rPr>
          <w:rFonts w:asciiTheme="minorHAnsi" w:eastAsia="Arial Unicode MS" w:hAnsiTheme="minorHAnsi" w:cstheme="minorHAnsi"/>
          <w:caps/>
          <w:color w:val="000000"/>
          <w:sz w:val="22"/>
          <w:szCs w:val="22"/>
        </w:rPr>
      </w:pPr>
    </w:p>
    <w:p w14:paraId="181443C6" w14:textId="77777777" w:rsidR="00583756" w:rsidRPr="00AF4B52" w:rsidRDefault="005F7D98">
      <w:pPr>
        <w:ind w:left="54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 xml:space="preserve">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SERÁN DEVUELTOS EN EL MISMO ACTO AL PROVEEDOR. </w:t>
      </w:r>
    </w:p>
    <w:p w14:paraId="5C78C9F6" w14:textId="77777777" w:rsidR="00583756" w:rsidRPr="00AF4B52" w:rsidRDefault="00583756">
      <w:pPr>
        <w:ind w:left="540"/>
        <w:jc w:val="both"/>
        <w:rPr>
          <w:rFonts w:asciiTheme="minorHAnsi" w:eastAsia="Arial Unicode MS" w:hAnsiTheme="minorHAnsi" w:cstheme="minorHAnsi"/>
          <w:caps/>
          <w:color w:val="000000"/>
          <w:sz w:val="22"/>
          <w:szCs w:val="22"/>
        </w:rPr>
      </w:pPr>
    </w:p>
    <w:p w14:paraId="20E8C3B4" w14:textId="77777777" w:rsidR="00601217" w:rsidRPr="00AF4B52" w:rsidRDefault="000F2AE9" w:rsidP="003754C0">
      <w:pPr>
        <w:tabs>
          <w:tab w:val="left" w:pos="-284"/>
          <w:tab w:val="left" w:pos="9498"/>
        </w:tabs>
        <w:ind w:left="540"/>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“EL PROVEEDOR” que tenga cuentas líquidas y exigibles a su cargo por concepto de cuotas</w:t>
      </w:r>
      <w:r w:rsidRPr="00AF4B52">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obrero patronales, conforme a lo previsto en el artículo 40 B de la Ley del Seguro Social,</w:t>
      </w:r>
      <w:r w:rsidRPr="00AF4B52">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 xml:space="preserve">acepta </w:t>
      </w:r>
      <w:r w:rsidR="002E46DE" w:rsidRPr="00AF4B52">
        <w:rPr>
          <w:rFonts w:asciiTheme="minorHAnsi" w:eastAsia="Arial Unicode MS" w:hAnsiTheme="minorHAnsi" w:cstheme="minorHAnsi"/>
          <w:caps/>
          <w:sz w:val="22"/>
          <w:szCs w:val="22"/>
        </w:rPr>
        <w:t>QUE</w:t>
      </w:r>
      <w:r w:rsidR="002E46DE">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El IMSS” las compense con el o los pagos que tenga que hacerle por concepto de</w:t>
      </w:r>
      <w:r w:rsidR="002E46DE">
        <w:rPr>
          <w:rFonts w:asciiTheme="minorHAnsi" w:eastAsia="Arial Unicode MS" w:hAnsiTheme="minorHAnsi" w:cstheme="minorHAnsi"/>
          <w:caps/>
          <w:sz w:val="22"/>
          <w:szCs w:val="22"/>
        </w:rPr>
        <w:t xml:space="preserve"> </w:t>
      </w:r>
      <w:r w:rsidR="00601217" w:rsidRPr="00AF4B52">
        <w:rPr>
          <w:rFonts w:asciiTheme="minorHAnsi" w:eastAsia="Arial Unicode MS" w:hAnsiTheme="minorHAnsi" w:cstheme="minorHAnsi"/>
          <w:caps/>
          <w:sz w:val="22"/>
          <w:szCs w:val="22"/>
        </w:rPr>
        <w:t>contraprestación por la contratación de bienes o servicios.</w:t>
      </w:r>
    </w:p>
    <w:p w14:paraId="1CA881FF" w14:textId="77777777" w:rsidR="003754C0" w:rsidRPr="00AF4B52" w:rsidRDefault="003754C0" w:rsidP="003754C0">
      <w:pPr>
        <w:tabs>
          <w:tab w:val="left" w:pos="-284"/>
          <w:tab w:val="left" w:pos="9498"/>
        </w:tabs>
        <w:ind w:left="540"/>
        <w:jc w:val="both"/>
        <w:rPr>
          <w:rFonts w:asciiTheme="minorHAnsi" w:eastAsia="Arial Unicode MS" w:hAnsiTheme="minorHAnsi" w:cstheme="minorHAnsi"/>
          <w:caps/>
          <w:sz w:val="22"/>
          <w:szCs w:val="22"/>
        </w:rPr>
      </w:pPr>
    </w:p>
    <w:p w14:paraId="078FD08F" w14:textId="77777777" w:rsidR="00583756" w:rsidRPr="00AF4B52" w:rsidRDefault="005F7D98">
      <w:pPr>
        <w:numPr>
          <w:ilvl w:val="12"/>
          <w:numId w:val="0"/>
        </w:numPr>
        <w:tabs>
          <w:tab w:val="left" w:pos="-284"/>
          <w:tab w:val="left" w:pos="9498"/>
        </w:tabs>
        <w:spacing w:after="120"/>
        <w:ind w:left="539"/>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PROVEEDOR QUE CELEBRE CONTRATO DE CESIÓN DE DERECHOS DE COBRO, DEBERÁ NOTIFICARLO POR ESCRITO AL INSTITUTO, CON UN MÍNIMO DE 5 (CINCO) DÍAS NATURALES ANTERIORES A LA FECHA DE PAGO PROGRAMADA, ENTREGANDO INVARIABLEMENTE UNA COPIA DE LOS CONTRA-RECIBOS CUYO IMPORTE SE CEDE, ADEMÁS DE LOS DOCUMENTOS SUSTANTIVOS DE DICHA CESIÓN, EL MISMO PROCEDIMIENTO APLICARÁ EN EL CASO DE QUE EL PROVEEDOR CELEBRE CONTRATO DE CESIÓN DE DERECHOS DE COBRO A TRAVÉS DE FACTORAJE FINANCIERO CONFORME AL PROGRAMA DE CADENAS PRODUCTIVAS DE NACIONAL FINANCIERA, S.N.C., INSTITUCIÓN DE BANCA DE DESARROLLO.</w:t>
      </w:r>
    </w:p>
    <w:p w14:paraId="3340A4EA" w14:textId="77777777" w:rsidR="00583756" w:rsidRPr="00AF4B52" w:rsidRDefault="005F7D98">
      <w:pPr>
        <w:numPr>
          <w:ilvl w:val="12"/>
          <w:numId w:val="0"/>
        </w:numPr>
        <w:tabs>
          <w:tab w:val="left" w:pos="-284"/>
          <w:tab w:val="left" w:pos="9498"/>
        </w:tabs>
        <w:ind w:left="540"/>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PAGO DE LOS BIENES QUEDARÁ CONDICIONADO PROPORCIONALMENTE AL PAGO QUE EL PROVEEDOR DEBA EFECTUAR POR CONCEPTO DE PENAS CONVENCIONALES POR ATRASO.</w:t>
      </w:r>
    </w:p>
    <w:p w14:paraId="520369DE" w14:textId="77777777" w:rsidR="00583756" w:rsidRPr="00AF4B52" w:rsidRDefault="009948E0" w:rsidP="00E46CDE">
      <w:pPr>
        <w:pStyle w:val="Ttulo2"/>
        <w:rPr>
          <w:rFonts w:asciiTheme="minorHAnsi" w:eastAsia="Arial Unicode MS" w:hAnsiTheme="minorHAnsi" w:cstheme="minorHAnsi"/>
          <w:i w:val="0"/>
          <w:caps/>
          <w:sz w:val="22"/>
          <w:szCs w:val="22"/>
        </w:rPr>
      </w:pPr>
      <w:bookmarkStart w:id="46" w:name="_Toc144134743"/>
      <w:r w:rsidRPr="00AF4B52">
        <w:rPr>
          <w:rFonts w:asciiTheme="minorHAnsi" w:eastAsia="Arial Unicode MS" w:hAnsiTheme="minorHAnsi" w:cstheme="minorHAnsi"/>
          <w:i w:val="0"/>
          <w:caps/>
          <w:sz w:val="22"/>
          <w:szCs w:val="22"/>
        </w:rPr>
        <w:t>21</w:t>
      </w:r>
      <w:r w:rsidR="005F7D98" w:rsidRPr="00AF4B52">
        <w:rPr>
          <w:rFonts w:asciiTheme="minorHAnsi" w:eastAsia="Arial Unicode MS" w:hAnsiTheme="minorHAnsi" w:cstheme="minorHAnsi"/>
          <w:i w:val="0"/>
          <w:caps/>
          <w:sz w:val="22"/>
          <w:szCs w:val="22"/>
        </w:rPr>
        <w:t>.1.- IMPUESTOS Y DERECHOS:</w:t>
      </w:r>
      <w:bookmarkEnd w:id="46"/>
    </w:p>
    <w:p w14:paraId="680140B7" w14:textId="77777777" w:rsidR="00583756" w:rsidRPr="00AF4B52" w:rsidRDefault="00583756">
      <w:pPr>
        <w:numPr>
          <w:ilvl w:val="12"/>
          <w:numId w:val="0"/>
        </w:numPr>
        <w:tabs>
          <w:tab w:val="left" w:pos="-284"/>
          <w:tab w:val="left" w:pos="9498"/>
        </w:tabs>
        <w:jc w:val="both"/>
        <w:rPr>
          <w:rFonts w:asciiTheme="minorHAnsi" w:eastAsia="Arial Unicode MS" w:hAnsiTheme="minorHAnsi" w:cstheme="minorHAnsi"/>
          <w:caps/>
          <w:color w:val="000000"/>
          <w:sz w:val="22"/>
          <w:szCs w:val="22"/>
        </w:rPr>
      </w:pPr>
    </w:p>
    <w:p w14:paraId="131C88DF"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LOS IMPUESTOS Y DERECHOS QUE PROCEDAN CON MOTIVO DE LOS BIENES OBJETO DE LA PRESENTE LICITACIÓN</w:t>
      </w:r>
      <w:bookmarkStart w:id="47" w:name="_DV_M234"/>
      <w:bookmarkEnd w:id="47"/>
      <w:r w:rsidRPr="00AF4B52">
        <w:rPr>
          <w:rFonts w:asciiTheme="minorHAnsi" w:eastAsia="Arial Unicode MS" w:hAnsiTheme="minorHAnsi" w:cstheme="minorHAnsi"/>
          <w:caps/>
          <w:color w:val="000000"/>
          <w:sz w:val="22"/>
          <w:szCs w:val="22"/>
        </w:rPr>
        <w:t>, SERÁN PAGADOS POR EL PROVEEDOR</w:t>
      </w:r>
      <w:bookmarkStart w:id="48" w:name="_DV_C248"/>
      <w:r w:rsidRPr="00AF4B52">
        <w:rPr>
          <w:rStyle w:val="DeltaViewInsertion"/>
          <w:rFonts w:asciiTheme="minorHAnsi" w:eastAsia="Arial Unicode MS" w:hAnsiTheme="minorHAnsi" w:cstheme="minorHAnsi"/>
          <w:caps/>
          <w:color w:val="000000"/>
          <w:sz w:val="22"/>
          <w:szCs w:val="22"/>
          <w:u w:val="none"/>
        </w:rPr>
        <w:t xml:space="preserve"> CONFORME A LA LEGISLACIÓN APLICABLE EN LA MATERIA</w:t>
      </w:r>
      <w:bookmarkStart w:id="49" w:name="_DV_M235"/>
      <w:bookmarkEnd w:id="48"/>
      <w:bookmarkEnd w:id="49"/>
      <w:r w:rsidRPr="00AF4B52">
        <w:rPr>
          <w:rFonts w:asciiTheme="minorHAnsi" w:eastAsia="Arial Unicode MS" w:hAnsiTheme="minorHAnsi" w:cstheme="minorHAnsi"/>
          <w:caps/>
          <w:color w:val="000000"/>
          <w:sz w:val="22"/>
          <w:szCs w:val="22"/>
        </w:rPr>
        <w:t>.</w:t>
      </w:r>
    </w:p>
    <w:p w14:paraId="48BB8510" w14:textId="77777777" w:rsidR="00583756" w:rsidRPr="00AF4B52" w:rsidRDefault="00583756">
      <w:pPr>
        <w:jc w:val="both"/>
        <w:rPr>
          <w:rFonts w:asciiTheme="minorHAnsi" w:eastAsia="Arial Unicode MS" w:hAnsiTheme="minorHAnsi" w:cstheme="minorHAnsi"/>
          <w:caps/>
          <w:color w:val="000000"/>
          <w:sz w:val="22"/>
          <w:szCs w:val="22"/>
        </w:rPr>
      </w:pPr>
    </w:p>
    <w:p w14:paraId="5CEC9D8A" w14:textId="77777777" w:rsidR="00583756" w:rsidRPr="00AF4B52" w:rsidRDefault="005F7D98">
      <w:pPr>
        <w:jc w:val="both"/>
        <w:rPr>
          <w:rFonts w:asciiTheme="minorHAnsi" w:eastAsia="Arial Unicode MS" w:hAnsiTheme="minorHAnsi" w:cstheme="minorHAnsi"/>
          <w:caps/>
          <w:color w:val="000000"/>
          <w:sz w:val="22"/>
          <w:szCs w:val="22"/>
        </w:rPr>
      </w:pPr>
      <w:r w:rsidRPr="00AF4B52">
        <w:rPr>
          <w:rFonts w:asciiTheme="minorHAnsi" w:eastAsia="Arial Unicode MS" w:hAnsiTheme="minorHAnsi" w:cstheme="minorHAnsi"/>
          <w:caps/>
          <w:color w:val="000000"/>
          <w:sz w:val="22"/>
          <w:szCs w:val="22"/>
        </w:rPr>
        <w:t>EL INSTITUTO SOLO CUBRIRÁ EL IMPUESTO AL VALOR AGREGADO DE ACUERDO A LO ESTABLECIDO EN LAS DISPOSICIONES LEGALES VIGENTES EN LA MATERIA.</w:t>
      </w:r>
    </w:p>
    <w:p w14:paraId="7C649218" w14:textId="77777777" w:rsidR="00583756" w:rsidRPr="00AF4B52" w:rsidRDefault="009948E0" w:rsidP="00E46CDE">
      <w:pPr>
        <w:pStyle w:val="Ttulo1"/>
        <w:rPr>
          <w:rFonts w:asciiTheme="minorHAnsi" w:eastAsia="Arial Unicode MS" w:hAnsiTheme="minorHAnsi" w:cstheme="minorHAnsi"/>
          <w:caps/>
          <w:sz w:val="22"/>
          <w:szCs w:val="22"/>
        </w:rPr>
      </w:pPr>
      <w:bookmarkStart w:id="50" w:name="_Toc144134744"/>
      <w:r w:rsidRPr="00AF4B52">
        <w:rPr>
          <w:rFonts w:asciiTheme="minorHAnsi" w:eastAsia="Arial Unicode MS" w:hAnsiTheme="minorHAnsi" w:cstheme="minorHAnsi"/>
          <w:caps/>
          <w:sz w:val="22"/>
          <w:szCs w:val="22"/>
        </w:rPr>
        <w:t>2</w:t>
      </w:r>
      <w:r w:rsidR="005F7D98" w:rsidRPr="00AF4B52">
        <w:rPr>
          <w:rFonts w:asciiTheme="minorHAnsi" w:eastAsia="Arial Unicode MS" w:hAnsiTheme="minorHAnsi" w:cstheme="minorHAnsi"/>
          <w:caps/>
          <w:sz w:val="22"/>
          <w:szCs w:val="22"/>
        </w:rPr>
        <w:t>2. ANEXOS.</w:t>
      </w:r>
      <w:bookmarkEnd w:id="50"/>
    </w:p>
    <w:p w14:paraId="39459031" w14:textId="77777777" w:rsidR="00583756" w:rsidRPr="00AF4B52" w:rsidRDefault="00583756">
      <w:pPr>
        <w:jc w:val="both"/>
        <w:rPr>
          <w:rFonts w:asciiTheme="minorHAnsi" w:eastAsia="Arial Unicode MS" w:hAnsiTheme="minorHAnsi" w:cstheme="minorHAnsi"/>
          <w:b/>
          <w:caps/>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4"/>
        <w:gridCol w:w="8346"/>
      </w:tblGrid>
      <w:tr w:rsidR="00583756" w:rsidRPr="00AF4B52" w14:paraId="6A15E168" w14:textId="77777777">
        <w:tc>
          <w:tcPr>
            <w:tcW w:w="1809" w:type="dxa"/>
          </w:tcPr>
          <w:p w14:paraId="3CB969D0" w14:textId="77777777" w:rsidR="00583756" w:rsidRPr="00AF4B52" w:rsidRDefault="005F7D98">
            <w:pPr>
              <w:jc w:val="center"/>
              <w:rPr>
                <w:rFonts w:asciiTheme="minorHAnsi" w:eastAsia="Arial Unicode MS" w:hAnsiTheme="minorHAnsi" w:cstheme="minorHAnsi"/>
                <w:b/>
                <w:caps/>
                <w:sz w:val="22"/>
                <w:szCs w:val="22"/>
              </w:rPr>
            </w:pPr>
            <w:r w:rsidRPr="00AF4B52">
              <w:rPr>
                <w:rFonts w:asciiTheme="minorHAnsi" w:eastAsia="Arial Unicode MS" w:hAnsiTheme="minorHAnsi" w:cstheme="minorHAnsi"/>
                <w:b/>
                <w:caps/>
                <w:sz w:val="22"/>
                <w:szCs w:val="22"/>
              </w:rPr>
              <w:t>NÚMERO</w:t>
            </w:r>
          </w:p>
        </w:tc>
        <w:tc>
          <w:tcPr>
            <w:tcW w:w="9153" w:type="dxa"/>
          </w:tcPr>
          <w:p w14:paraId="301D2B60" w14:textId="77777777" w:rsidR="00583756" w:rsidRPr="00AF4B52" w:rsidRDefault="005F7D98">
            <w:pPr>
              <w:jc w:val="center"/>
              <w:rPr>
                <w:rFonts w:asciiTheme="minorHAnsi" w:eastAsia="Arial Unicode MS" w:hAnsiTheme="minorHAnsi" w:cstheme="minorHAnsi"/>
                <w:b/>
                <w:caps/>
                <w:sz w:val="22"/>
                <w:szCs w:val="22"/>
              </w:rPr>
            </w:pPr>
            <w:r w:rsidRPr="00AF4B52">
              <w:rPr>
                <w:rFonts w:asciiTheme="minorHAnsi" w:eastAsia="Arial Unicode MS" w:hAnsiTheme="minorHAnsi" w:cstheme="minorHAnsi"/>
                <w:b/>
                <w:caps/>
                <w:sz w:val="22"/>
                <w:szCs w:val="22"/>
              </w:rPr>
              <w:t>DESCRIPCIÓN</w:t>
            </w:r>
          </w:p>
        </w:tc>
      </w:tr>
      <w:tr w:rsidR="00583756" w:rsidRPr="00AF4B52" w14:paraId="22BE4D96" w14:textId="77777777">
        <w:tc>
          <w:tcPr>
            <w:tcW w:w="1809" w:type="dxa"/>
            <w:vAlign w:val="center"/>
          </w:tcPr>
          <w:p w14:paraId="64754352" w14:textId="77777777" w:rsidR="00583756"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w:t>
            </w:r>
          </w:p>
        </w:tc>
        <w:tc>
          <w:tcPr>
            <w:tcW w:w="9153" w:type="dxa"/>
          </w:tcPr>
          <w:p w14:paraId="01A49A40" w14:textId="77777777" w:rsidR="00583756"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ACREDITACIÓN DEL LICITANTE.</w:t>
            </w:r>
          </w:p>
        </w:tc>
      </w:tr>
      <w:tr w:rsidR="00583756" w:rsidRPr="00AF4B52" w14:paraId="506F750A" w14:textId="77777777">
        <w:tc>
          <w:tcPr>
            <w:tcW w:w="1809" w:type="dxa"/>
            <w:vAlign w:val="center"/>
          </w:tcPr>
          <w:p w14:paraId="79B34024" w14:textId="77777777" w:rsidR="00583756"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2</w:t>
            </w:r>
          </w:p>
        </w:tc>
        <w:tc>
          <w:tcPr>
            <w:tcW w:w="9153" w:type="dxa"/>
          </w:tcPr>
          <w:p w14:paraId="6CB0A9D0" w14:textId="77777777" w:rsidR="00583756"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RELACIÓN DE RECEPCIÓN DE DOCUMENTOS Y PROPOSICIONES.</w:t>
            </w:r>
          </w:p>
        </w:tc>
      </w:tr>
      <w:tr w:rsidR="00583756" w:rsidRPr="00AF4B52" w14:paraId="3CFAAE4C" w14:textId="77777777">
        <w:tc>
          <w:tcPr>
            <w:tcW w:w="1809" w:type="dxa"/>
            <w:vAlign w:val="center"/>
          </w:tcPr>
          <w:p w14:paraId="5EE9F0CD" w14:textId="77777777" w:rsidR="00583756"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3</w:t>
            </w:r>
          </w:p>
        </w:tc>
        <w:tc>
          <w:tcPr>
            <w:tcW w:w="9153" w:type="dxa"/>
          </w:tcPr>
          <w:p w14:paraId="4FC7BF17" w14:textId="77777777" w:rsidR="00583756"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REQUERIMIENTO Y PROPOSICIONES (ANEXO TÉCNICO).</w:t>
            </w:r>
          </w:p>
        </w:tc>
      </w:tr>
      <w:tr w:rsidR="003C20CD" w:rsidRPr="00AF4B52" w14:paraId="7693F537" w14:textId="77777777">
        <w:tc>
          <w:tcPr>
            <w:tcW w:w="1809" w:type="dxa"/>
            <w:vAlign w:val="center"/>
          </w:tcPr>
          <w:p w14:paraId="77FD6462" w14:textId="77777777" w:rsidR="003C20CD" w:rsidRPr="00AF4B52" w:rsidRDefault="005F7D98" w:rsidP="00D06EA1">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3-A</w:t>
            </w:r>
          </w:p>
        </w:tc>
        <w:tc>
          <w:tcPr>
            <w:tcW w:w="9153" w:type="dxa"/>
          </w:tcPr>
          <w:p w14:paraId="4F010E71" w14:textId="77777777" w:rsidR="003C20CD" w:rsidRPr="00AF4B52" w:rsidRDefault="005F7D98" w:rsidP="00D06EA1">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INSTRUCTIVO DE LLENADO DE CÉDULA TÉCNICA</w:t>
            </w:r>
          </w:p>
        </w:tc>
      </w:tr>
      <w:tr w:rsidR="003C20CD" w:rsidRPr="00AF4B52" w14:paraId="69F4127A" w14:textId="77777777">
        <w:tc>
          <w:tcPr>
            <w:tcW w:w="1809" w:type="dxa"/>
            <w:vAlign w:val="center"/>
          </w:tcPr>
          <w:p w14:paraId="25333BF6"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4</w:t>
            </w:r>
          </w:p>
        </w:tc>
        <w:tc>
          <w:tcPr>
            <w:tcW w:w="9153" w:type="dxa"/>
          </w:tcPr>
          <w:p w14:paraId="3990254F"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REQUERIMIENTO DE CONSUMIBLES.</w:t>
            </w:r>
          </w:p>
        </w:tc>
      </w:tr>
      <w:tr w:rsidR="003C20CD" w:rsidRPr="00AF4B52" w14:paraId="27F8BA8B" w14:textId="77777777">
        <w:tc>
          <w:tcPr>
            <w:tcW w:w="1809" w:type="dxa"/>
            <w:vAlign w:val="center"/>
          </w:tcPr>
          <w:p w14:paraId="5375B6CC"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5</w:t>
            </w:r>
          </w:p>
        </w:tc>
        <w:tc>
          <w:tcPr>
            <w:tcW w:w="9153" w:type="dxa"/>
          </w:tcPr>
          <w:p w14:paraId="65F2A033"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REQUERIMIENTO DE ACCESORIOS.</w:t>
            </w:r>
          </w:p>
        </w:tc>
      </w:tr>
      <w:tr w:rsidR="003C20CD" w:rsidRPr="00AF4B52" w14:paraId="21518FAE" w14:textId="77777777">
        <w:tc>
          <w:tcPr>
            <w:tcW w:w="1809" w:type="dxa"/>
            <w:vAlign w:val="center"/>
          </w:tcPr>
          <w:p w14:paraId="0C191D32"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6</w:t>
            </w:r>
          </w:p>
        </w:tc>
        <w:tc>
          <w:tcPr>
            <w:tcW w:w="9153" w:type="dxa"/>
          </w:tcPr>
          <w:p w14:paraId="3A81D192"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GUÍA DE DISTRIBUCIÓN.</w:t>
            </w:r>
          </w:p>
        </w:tc>
      </w:tr>
      <w:tr w:rsidR="003C20CD" w:rsidRPr="00AF4B52" w14:paraId="09171981" w14:textId="77777777">
        <w:tc>
          <w:tcPr>
            <w:tcW w:w="1809" w:type="dxa"/>
            <w:vAlign w:val="center"/>
          </w:tcPr>
          <w:p w14:paraId="5101BE2F"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7</w:t>
            </w:r>
          </w:p>
        </w:tc>
        <w:tc>
          <w:tcPr>
            <w:tcW w:w="9153" w:type="dxa"/>
          </w:tcPr>
          <w:p w14:paraId="4AE9DED9" w14:textId="77777777" w:rsidR="003C20CD" w:rsidRPr="00AF4B52" w:rsidRDefault="005F7D98" w:rsidP="00444E36">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 xml:space="preserve">FORMATO DE LA CARTA RELATIVA AL PUNTO </w:t>
            </w:r>
            <w:r w:rsidR="00444E36" w:rsidRPr="00AF4B52">
              <w:rPr>
                <w:rFonts w:asciiTheme="minorHAnsi" w:eastAsia="Arial Unicode MS" w:hAnsiTheme="minorHAnsi" w:cstheme="minorHAnsi"/>
                <w:caps/>
                <w:sz w:val="22"/>
                <w:szCs w:val="22"/>
              </w:rPr>
              <w:t>7</w:t>
            </w:r>
            <w:r w:rsidRPr="00AF4B52">
              <w:rPr>
                <w:rFonts w:asciiTheme="minorHAnsi" w:eastAsia="Arial Unicode MS" w:hAnsiTheme="minorHAnsi" w:cstheme="minorHAnsi"/>
                <w:caps/>
                <w:sz w:val="22"/>
                <w:szCs w:val="22"/>
              </w:rPr>
              <w:t>.3, INCISOS D), E), K), M), O), P), R), S) Y T).</w:t>
            </w:r>
          </w:p>
        </w:tc>
      </w:tr>
      <w:tr w:rsidR="003C20CD" w:rsidRPr="00AF4B52" w14:paraId="7DE9CB53" w14:textId="77777777">
        <w:tc>
          <w:tcPr>
            <w:tcW w:w="1809" w:type="dxa"/>
            <w:vAlign w:val="center"/>
          </w:tcPr>
          <w:p w14:paraId="563A2834"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8</w:t>
            </w:r>
          </w:p>
        </w:tc>
        <w:tc>
          <w:tcPr>
            <w:tcW w:w="9153" w:type="dxa"/>
          </w:tcPr>
          <w:p w14:paraId="10253187"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CONVENIO DE PARTICIPACIÓN CONJUNTA.</w:t>
            </w:r>
          </w:p>
        </w:tc>
      </w:tr>
      <w:tr w:rsidR="003C20CD" w:rsidRPr="00AF4B52" w14:paraId="68C5C7DA" w14:textId="77777777">
        <w:tc>
          <w:tcPr>
            <w:tcW w:w="1809" w:type="dxa"/>
            <w:vAlign w:val="center"/>
          </w:tcPr>
          <w:p w14:paraId="0D2A33B4"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9</w:t>
            </w:r>
          </w:p>
        </w:tc>
        <w:tc>
          <w:tcPr>
            <w:tcW w:w="9153" w:type="dxa"/>
          </w:tcPr>
          <w:p w14:paraId="270E404E"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PROPOSICIÓN ECONÓMICA.</w:t>
            </w:r>
          </w:p>
        </w:tc>
      </w:tr>
      <w:tr w:rsidR="003C20CD" w:rsidRPr="00AF4B52" w14:paraId="40D6A032" w14:textId="77777777">
        <w:tc>
          <w:tcPr>
            <w:tcW w:w="1809" w:type="dxa"/>
            <w:vAlign w:val="center"/>
          </w:tcPr>
          <w:p w14:paraId="0690D608"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10</w:t>
            </w:r>
          </w:p>
        </w:tc>
        <w:tc>
          <w:tcPr>
            <w:tcW w:w="9153" w:type="dxa"/>
          </w:tcPr>
          <w:p w14:paraId="7D6FB098"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FIANZA DE CUMPLIMIENTO DE CONTRATO.</w:t>
            </w:r>
          </w:p>
        </w:tc>
      </w:tr>
      <w:tr w:rsidR="003C20CD" w:rsidRPr="00AF4B52" w14:paraId="078C7BBF" w14:textId="77777777">
        <w:tc>
          <w:tcPr>
            <w:tcW w:w="1809" w:type="dxa"/>
            <w:vAlign w:val="center"/>
          </w:tcPr>
          <w:p w14:paraId="04CC6413"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11</w:t>
            </w:r>
          </w:p>
        </w:tc>
        <w:tc>
          <w:tcPr>
            <w:tcW w:w="9153" w:type="dxa"/>
          </w:tcPr>
          <w:p w14:paraId="3027F270" w14:textId="77777777" w:rsidR="003C20CD" w:rsidRPr="00AF4B52" w:rsidRDefault="005F7D98" w:rsidP="00444E36">
            <w:pPr>
              <w:jc w:val="both"/>
              <w:rPr>
                <w:rFonts w:asciiTheme="minorHAnsi" w:eastAsia="Arial Unicode MS" w:hAnsiTheme="minorHAnsi" w:cstheme="minorHAnsi"/>
                <w:caps/>
                <w:sz w:val="22"/>
                <w:szCs w:val="22"/>
                <w:lang w:val="es-ES_tradnl"/>
              </w:rPr>
            </w:pPr>
            <w:r w:rsidRPr="00AF4B52">
              <w:rPr>
                <w:rFonts w:asciiTheme="minorHAnsi" w:eastAsia="Arial Unicode MS" w:hAnsiTheme="minorHAnsi" w:cstheme="minorHAnsi"/>
                <w:caps/>
                <w:sz w:val="22"/>
                <w:szCs w:val="22"/>
                <w:lang w:val="es-ES_tradnl"/>
              </w:rPr>
              <w:t xml:space="preserve">FORMATO PARA LA MANIFESTACIÓN, PARA DAR CUMPLIMIENTO AL INCISO L) DEL NUMERAL </w:t>
            </w:r>
            <w:r w:rsidR="00444E36" w:rsidRPr="00AF4B52">
              <w:rPr>
                <w:rFonts w:asciiTheme="minorHAnsi" w:eastAsia="Arial Unicode MS" w:hAnsiTheme="minorHAnsi" w:cstheme="minorHAnsi"/>
                <w:caps/>
                <w:sz w:val="22"/>
                <w:szCs w:val="22"/>
                <w:lang w:val="es-ES_tradnl"/>
              </w:rPr>
              <w:t>7</w:t>
            </w:r>
            <w:r w:rsidRPr="00AF4B52">
              <w:rPr>
                <w:rFonts w:asciiTheme="minorHAnsi" w:eastAsia="Arial Unicode MS" w:hAnsiTheme="minorHAnsi" w:cstheme="minorHAnsi"/>
                <w:caps/>
                <w:sz w:val="22"/>
                <w:szCs w:val="22"/>
                <w:lang w:val="es-ES_tradnl"/>
              </w:rPr>
              <w:t xml:space="preserve">.3 “PROPOSICIÓN TÉCNICA” DE LAS PRESENTES BASES DE LICITACIÓN. </w:t>
            </w:r>
          </w:p>
        </w:tc>
      </w:tr>
      <w:tr w:rsidR="003C20CD" w:rsidRPr="00AF4B52" w14:paraId="0E3444D2" w14:textId="77777777">
        <w:tc>
          <w:tcPr>
            <w:tcW w:w="1809" w:type="dxa"/>
            <w:vAlign w:val="center"/>
          </w:tcPr>
          <w:p w14:paraId="337405AF"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lastRenderedPageBreak/>
              <w:t>ANEXO 12</w:t>
            </w:r>
          </w:p>
        </w:tc>
        <w:tc>
          <w:tcPr>
            <w:tcW w:w="9153" w:type="dxa"/>
          </w:tcPr>
          <w:p w14:paraId="050AE65E"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LA MANIFESTACIÓN, Y DAR CUMPLIMIENTO A LO DISPUESTO EN EL ARTICULO QUINTO, REGLA SEGUNDA DEL ACUERDO DEL 28 DE FEBRERO DE 2003. (NACIONALES)</w:t>
            </w:r>
          </w:p>
        </w:tc>
      </w:tr>
      <w:tr w:rsidR="003C20CD" w:rsidRPr="00AF4B52" w14:paraId="7EB54ED4" w14:textId="77777777">
        <w:tc>
          <w:tcPr>
            <w:tcW w:w="1809" w:type="dxa"/>
            <w:vAlign w:val="center"/>
          </w:tcPr>
          <w:p w14:paraId="0640E743"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13</w:t>
            </w:r>
          </w:p>
        </w:tc>
        <w:tc>
          <w:tcPr>
            <w:tcW w:w="9153" w:type="dxa"/>
          </w:tcPr>
          <w:p w14:paraId="02F4A6F2"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LA MANIFESTACIÓN, Y DAR CUMPLIMIENTO A LO DISPUESTO EN EL ARTICULO QUINTO, REGLA SEGUNDA DEL ACUERDO DEL 28 DE FEBRERO DE 2003. (INTERNACIONALES)</w:t>
            </w:r>
          </w:p>
        </w:tc>
      </w:tr>
      <w:tr w:rsidR="003C20CD" w:rsidRPr="00AF4B52" w14:paraId="725E8844" w14:textId="77777777">
        <w:tc>
          <w:tcPr>
            <w:tcW w:w="1809" w:type="dxa"/>
            <w:vAlign w:val="center"/>
          </w:tcPr>
          <w:p w14:paraId="0C9E0EB6"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14</w:t>
            </w:r>
          </w:p>
        </w:tc>
        <w:tc>
          <w:tcPr>
            <w:tcW w:w="9153" w:type="dxa"/>
          </w:tcPr>
          <w:p w14:paraId="26A711B1"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DEL MODELO DE CONTRATO.</w:t>
            </w:r>
          </w:p>
        </w:tc>
      </w:tr>
      <w:tr w:rsidR="003C20CD" w:rsidRPr="00AF4B52" w14:paraId="1E989FFF" w14:textId="77777777">
        <w:tc>
          <w:tcPr>
            <w:tcW w:w="1809" w:type="dxa"/>
            <w:vAlign w:val="center"/>
          </w:tcPr>
          <w:p w14:paraId="2F9E9828"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15</w:t>
            </w:r>
          </w:p>
        </w:tc>
        <w:tc>
          <w:tcPr>
            <w:tcW w:w="9153" w:type="dxa"/>
          </w:tcPr>
          <w:p w14:paraId="72400F52"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PARA LA MANIFESTACIÓN DEL ARTÍCULO 14 DE LA LEY, Y AL NUMERAL 3.3 INCISO N).</w:t>
            </w:r>
          </w:p>
        </w:tc>
      </w:tr>
      <w:tr w:rsidR="003C20CD" w:rsidRPr="00AF4B52" w14:paraId="73CC1E16" w14:textId="77777777">
        <w:tc>
          <w:tcPr>
            <w:tcW w:w="1809" w:type="dxa"/>
            <w:vAlign w:val="center"/>
          </w:tcPr>
          <w:p w14:paraId="603EBFFE"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16</w:t>
            </w:r>
          </w:p>
        </w:tc>
        <w:tc>
          <w:tcPr>
            <w:tcW w:w="9153" w:type="dxa"/>
          </w:tcPr>
          <w:p w14:paraId="6258629D"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REMISIÓN DE PEDIDO.</w:t>
            </w:r>
          </w:p>
        </w:tc>
      </w:tr>
      <w:tr w:rsidR="003C20CD" w:rsidRPr="00AF4B52" w14:paraId="49E3615A" w14:textId="77777777">
        <w:tc>
          <w:tcPr>
            <w:tcW w:w="1809" w:type="dxa"/>
            <w:vAlign w:val="center"/>
          </w:tcPr>
          <w:p w14:paraId="78AB3843"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17</w:t>
            </w:r>
          </w:p>
        </w:tc>
        <w:tc>
          <w:tcPr>
            <w:tcW w:w="9153" w:type="dxa"/>
          </w:tcPr>
          <w:p w14:paraId="5B9A4F5C"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NOTA INFORMATIVA (OCDE).</w:t>
            </w:r>
          </w:p>
        </w:tc>
      </w:tr>
      <w:tr w:rsidR="003C20CD" w:rsidRPr="00AF4B52" w14:paraId="0859A0EC" w14:textId="77777777">
        <w:tc>
          <w:tcPr>
            <w:tcW w:w="1809" w:type="dxa"/>
            <w:vAlign w:val="center"/>
          </w:tcPr>
          <w:p w14:paraId="331A86DF"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18</w:t>
            </w:r>
          </w:p>
        </w:tc>
        <w:tc>
          <w:tcPr>
            <w:tcW w:w="9153" w:type="dxa"/>
          </w:tcPr>
          <w:p w14:paraId="1BB4F64D"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ACTA ADMINISTRATIVA CIRCUNSTANCIADA DE, ENTREGA-RECEPCIÓN, INSTALACIÓN, PUESTA EN MARCHA Y CAPACITACIÓN, ASÍ COMO DE RECHAZO DE BIENES.</w:t>
            </w:r>
          </w:p>
        </w:tc>
      </w:tr>
      <w:tr w:rsidR="003C20CD" w:rsidRPr="00AF4B52" w14:paraId="75EAFBCC" w14:textId="77777777">
        <w:tc>
          <w:tcPr>
            <w:tcW w:w="1809" w:type="dxa"/>
            <w:vAlign w:val="center"/>
          </w:tcPr>
          <w:p w14:paraId="717F3301" w14:textId="77777777" w:rsidR="003C20CD"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19</w:t>
            </w:r>
          </w:p>
        </w:tc>
        <w:tc>
          <w:tcPr>
            <w:tcW w:w="9153" w:type="dxa"/>
          </w:tcPr>
          <w:p w14:paraId="37D4B330" w14:textId="77777777" w:rsidR="003C20CD"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SOLICITUD DE ACLARACIONES.</w:t>
            </w:r>
          </w:p>
        </w:tc>
      </w:tr>
      <w:tr w:rsidR="00B97F0E" w:rsidRPr="00AF4B52" w14:paraId="5128D1E6" w14:textId="77777777">
        <w:tc>
          <w:tcPr>
            <w:tcW w:w="1809" w:type="dxa"/>
            <w:vAlign w:val="center"/>
          </w:tcPr>
          <w:p w14:paraId="52CAA643" w14:textId="77777777" w:rsidR="00B97F0E" w:rsidRPr="00AF4B52" w:rsidRDefault="005F7D98">
            <w:pPr>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ANEXO 2</w:t>
            </w:r>
            <w:r w:rsidR="002E46DE">
              <w:rPr>
                <w:rFonts w:asciiTheme="minorHAnsi" w:eastAsia="Arial Unicode MS" w:hAnsiTheme="minorHAnsi" w:cstheme="minorHAnsi"/>
                <w:caps/>
                <w:sz w:val="22"/>
                <w:szCs w:val="22"/>
              </w:rPr>
              <w:t>0</w:t>
            </w:r>
          </w:p>
        </w:tc>
        <w:tc>
          <w:tcPr>
            <w:tcW w:w="9153" w:type="dxa"/>
          </w:tcPr>
          <w:p w14:paraId="43593A92" w14:textId="77777777" w:rsidR="00B97F0E" w:rsidRPr="00AF4B52" w:rsidRDefault="005F7D98">
            <w:pPr>
              <w:jc w:val="both"/>
              <w:rPr>
                <w:rFonts w:asciiTheme="minorHAnsi" w:eastAsia="Arial Unicode MS" w:hAnsiTheme="minorHAnsi" w:cstheme="minorHAnsi"/>
                <w:caps/>
                <w:sz w:val="22"/>
                <w:szCs w:val="22"/>
              </w:rPr>
            </w:pPr>
            <w:r w:rsidRPr="00AF4B52">
              <w:rPr>
                <w:rFonts w:asciiTheme="minorHAnsi" w:eastAsia="Arial Unicode MS" w:hAnsiTheme="minorHAnsi" w:cstheme="minorHAnsi"/>
                <w:caps/>
                <w:sz w:val="22"/>
                <w:szCs w:val="22"/>
              </w:rPr>
              <w:t>FORMATO  DE ESTRATIFICACIÓN DE MIPYMES</w:t>
            </w:r>
          </w:p>
        </w:tc>
      </w:tr>
      <w:tr w:rsidR="002E46DE" w:rsidRPr="00AF4B52" w14:paraId="12750195" w14:textId="77777777">
        <w:tc>
          <w:tcPr>
            <w:tcW w:w="1809" w:type="dxa"/>
            <w:vAlign w:val="center"/>
          </w:tcPr>
          <w:p w14:paraId="26093CBF" w14:textId="77777777" w:rsidR="002E46DE"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21</w:t>
            </w:r>
          </w:p>
        </w:tc>
        <w:tc>
          <w:tcPr>
            <w:tcW w:w="9153" w:type="dxa"/>
          </w:tcPr>
          <w:p w14:paraId="4B6C3D35"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FORMATO DE CARTA RELATIVA A LOS INCISOS A), B) y  C)</w:t>
            </w:r>
          </w:p>
        </w:tc>
      </w:tr>
      <w:tr w:rsidR="002E46DE" w:rsidRPr="00AF4B52" w14:paraId="32992491" w14:textId="77777777">
        <w:tc>
          <w:tcPr>
            <w:tcW w:w="1809" w:type="dxa"/>
            <w:vAlign w:val="center"/>
          </w:tcPr>
          <w:p w14:paraId="2DCA771D"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22</w:t>
            </w:r>
          </w:p>
        </w:tc>
        <w:tc>
          <w:tcPr>
            <w:tcW w:w="9153" w:type="dxa"/>
          </w:tcPr>
          <w:p w14:paraId="4B486009"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MANIFESTACIÓN CUMPLIMIENTO PROPUESTA TÉCNICO-ECONÓMICA</w:t>
            </w:r>
          </w:p>
        </w:tc>
      </w:tr>
      <w:tr w:rsidR="002E46DE" w:rsidRPr="00AF4B52" w14:paraId="7AA17A63" w14:textId="77777777">
        <w:tc>
          <w:tcPr>
            <w:tcW w:w="1809" w:type="dxa"/>
            <w:vAlign w:val="center"/>
          </w:tcPr>
          <w:p w14:paraId="381CACB6"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23</w:t>
            </w:r>
          </w:p>
        </w:tc>
        <w:tc>
          <w:tcPr>
            <w:tcW w:w="9153" w:type="dxa"/>
          </w:tcPr>
          <w:p w14:paraId="3F1A9A62"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MANIFESTACIÓN DE NO VINCULACIÓN</w:t>
            </w:r>
          </w:p>
        </w:tc>
      </w:tr>
      <w:tr w:rsidR="002E46DE" w:rsidRPr="00AF4B52" w14:paraId="3FBB89F8" w14:textId="77777777">
        <w:tc>
          <w:tcPr>
            <w:tcW w:w="1809" w:type="dxa"/>
            <w:vAlign w:val="center"/>
          </w:tcPr>
          <w:p w14:paraId="1FE13189"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24</w:t>
            </w:r>
          </w:p>
        </w:tc>
        <w:tc>
          <w:tcPr>
            <w:tcW w:w="9153" w:type="dxa"/>
          </w:tcPr>
          <w:p w14:paraId="1D361B21"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PROTOCOLO DE ACTUACIÓN</w:t>
            </w:r>
          </w:p>
        </w:tc>
      </w:tr>
      <w:tr w:rsidR="002E46DE" w:rsidRPr="00AF4B52" w14:paraId="4C76641E" w14:textId="77777777">
        <w:tc>
          <w:tcPr>
            <w:tcW w:w="1809" w:type="dxa"/>
            <w:vAlign w:val="center"/>
          </w:tcPr>
          <w:p w14:paraId="18A8C5CA" w14:textId="77777777" w:rsidR="002E46DE" w:rsidRPr="00AF4B52" w:rsidRDefault="002E46DE">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25</w:t>
            </w:r>
          </w:p>
        </w:tc>
        <w:tc>
          <w:tcPr>
            <w:tcW w:w="9153" w:type="dxa"/>
          </w:tcPr>
          <w:p w14:paraId="1DB88FEE" w14:textId="77777777" w:rsidR="002E46DE" w:rsidRPr="00AF4B52" w:rsidRDefault="002E46DE">
            <w:pPr>
              <w:jc w:val="both"/>
              <w:rPr>
                <w:rFonts w:asciiTheme="minorHAnsi" w:eastAsia="Arial Unicode MS" w:hAnsiTheme="minorHAnsi" w:cstheme="minorHAnsi"/>
                <w:caps/>
                <w:sz w:val="22"/>
                <w:szCs w:val="22"/>
              </w:rPr>
            </w:pPr>
            <w:r w:rsidRPr="00AF4B52">
              <w:rPr>
                <w:rFonts w:asciiTheme="minorHAnsi" w:hAnsiTheme="minorHAnsi" w:cstheme="minorHAnsi"/>
                <w:sz w:val="22"/>
                <w:szCs w:val="22"/>
              </w:rPr>
              <w:t>NO CONFLICTO DE INTERÉS</w:t>
            </w:r>
          </w:p>
        </w:tc>
      </w:tr>
      <w:tr w:rsidR="009F550A" w:rsidRPr="00AF4B52" w14:paraId="05D88446" w14:textId="77777777">
        <w:tc>
          <w:tcPr>
            <w:tcW w:w="1809" w:type="dxa"/>
            <w:vAlign w:val="center"/>
          </w:tcPr>
          <w:p w14:paraId="74EBB7C0" w14:textId="77777777" w:rsidR="009F550A" w:rsidRDefault="009F550A">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26</w:t>
            </w:r>
          </w:p>
        </w:tc>
        <w:tc>
          <w:tcPr>
            <w:tcW w:w="9153" w:type="dxa"/>
          </w:tcPr>
          <w:p w14:paraId="11F52D53" w14:textId="77777777" w:rsidR="009F550A" w:rsidRPr="00AF4B52" w:rsidRDefault="009F550A">
            <w:pPr>
              <w:jc w:val="both"/>
              <w:rPr>
                <w:rFonts w:asciiTheme="minorHAnsi" w:hAnsiTheme="minorHAnsi" w:cstheme="minorHAnsi"/>
                <w:sz w:val="22"/>
                <w:szCs w:val="22"/>
              </w:rPr>
            </w:pPr>
            <w:r w:rsidRPr="005E6965">
              <w:rPr>
                <w:rFonts w:ascii="Calibri" w:hAnsi="Calibri"/>
                <w:sz w:val="22"/>
                <w:szCs w:val="22"/>
              </w:rPr>
              <w:t>ACREDITACIÓN DE PRESTACIÓN DE ASISTENCIA TÉCNICA</w:t>
            </w:r>
          </w:p>
        </w:tc>
      </w:tr>
      <w:tr w:rsidR="009F550A" w:rsidRPr="00AF4B52" w14:paraId="29E0676E" w14:textId="77777777">
        <w:tc>
          <w:tcPr>
            <w:tcW w:w="1809" w:type="dxa"/>
            <w:vAlign w:val="center"/>
          </w:tcPr>
          <w:p w14:paraId="5E5730F8" w14:textId="77777777" w:rsidR="009F550A" w:rsidRDefault="009F550A">
            <w:pPr>
              <w:rPr>
                <w:rFonts w:asciiTheme="minorHAnsi" w:eastAsia="Arial Unicode MS" w:hAnsiTheme="minorHAnsi" w:cstheme="minorHAnsi"/>
                <w:caps/>
                <w:sz w:val="22"/>
                <w:szCs w:val="22"/>
              </w:rPr>
            </w:pPr>
            <w:r>
              <w:rPr>
                <w:rFonts w:asciiTheme="minorHAnsi" w:eastAsia="Arial Unicode MS" w:hAnsiTheme="minorHAnsi" w:cstheme="minorHAnsi"/>
                <w:caps/>
                <w:sz w:val="22"/>
                <w:szCs w:val="22"/>
              </w:rPr>
              <w:t>anexo 27</w:t>
            </w:r>
          </w:p>
        </w:tc>
        <w:tc>
          <w:tcPr>
            <w:tcW w:w="9153" w:type="dxa"/>
          </w:tcPr>
          <w:p w14:paraId="51FE7521" w14:textId="77777777" w:rsidR="009F550A" w:rsidRPr="00AF4B52" w:rsidRDefault="00506E2C">
            <w:pPr>
              <w:jc w:val="both"/>
              <w:rPr>
                <w:rFonts w:asciiTheme="minorHAnsi" w:hAnsiTheme="minorHAnsi" w:cstheme="minorHAnsi"/>
                <w:sz w:val="22"/>
                <w:szCs w:val="22"/>
              </w:rPr>
            </w:pPr>
            <w:r>
              <w:rPr>
                <w:rFonts w:asciiTheme="minorHAnsi" w:hAnsiTheme="minorHAnsi" w:cstheme="minorHAnsi"/>
                <w:sz w:val="22"/>
                <w:szCs w:val="22"/>
              </w:rPr>
              <w:t>ENTREGA/</w:t>
            </w:r>
            <w:r w:rsidR="009F550A">
              <w:rPr>
                <w:rFonts w:asciiTheme="minorHAnsi" w:hAnsiTheme="minorHAnsi" w:cstheme="minorHAnsi"/>
                <w:sz w:val="22"/>
                <w:szCs w:val="22"/>
              </w:rPr>
              <w:t>RECEPCIÓN DE MUESTRAS</w:t>
            </w:r>
          </w:p>
        </w:tc>
      </w:tr>
    </w:tbl>
    <w:p w14:paraId="20ECA4C7" w14:textId="77777777" w:rsidR="00583756" w:rsidRPr="00AF4B52" w:rsidRDefault="00583756">
      <w:pPr>
        <w:jc w:val="both"/>
        <w:rPr>
          <w:rFonts w:asciiTheme="minorHAnsi" w:eastAsia="Arial Unicode MS" w:hAnsiTheme="minorHAnsi" w:cstheme="minorHAnsi"/>
          <w:caps/>
          <w:sz w:val="22"/>
          <w:szCs w:val="22"/>
        </w:rPr>
      </w:pPr>
    </w:p>
    <w:p w14:paraId="317A3A83" w14:textId="77777777" w:rsidR="0049464B" w:rsidRDefault="0049464B" w:rsidP="00B37386">
      <w:pPr>
        <w:pStyle w:val="Ttulo1"/>
        <w:jc w:val="center"/>
        <w:rPr>
          <w:rFonts w:asciiTheme="minorHAnsi" w:hAnsiTheme="minorHAnsi" w:cstheme="minorHAnsi"/>
          <w:sz w:val="22"/>
          <w:szCs w:val="22"/>
        </w:rPr>
      </w:pPr>
      <w:bookmarkStart w:id="51" w:name="_Toc56153421"/>
    </w:p>
    <w:p w14:paraId="392393B9" w14:textId="77777777" w:rsidR="00DC2B09" w:rsidRDefault="00DC2B09">
      <w:pPr>
        <w:suppressAutoHyphens w:val="0"/>
      </w:pPr>
      <w:r>
        <w:br w:type="page"/>
      </w:r>
    </w:p>
    <w:p w14:paraId="24E6FBC5" w14:textId="77777777" w:rsidR="002E46DE" w:rsidRDefault="002E46DE" w:rsidP="002E46DE"/>
    <w:p w14:paraId="4C558D0E" w14:textId="77777777" w:rsidR="00B37386" w:rsidRPr="00AF4B52" w:rsidRDefault="00B37386" w:rsidP="00B37386">
      <w:pPr>
        <w:pStyle w:val="Ttulo1"/>
        <w:jc w:val="center"/>
        <w:rPr>
          <w:rFonts w:asciiTheme="minorHAnsi" w:hAnsiTheme="minorHAnsi" w:cstheme="minorHAnsi"/>
          <w:sz w:val="22"/>
          <w:szCs w:val="22"/>
        </w:rPr>
      </w:pPr>
      <w:bookmarkStart w:id="52" w:name="_Toc144134745"/>
      <w:r w:rsidRPr="00AF4B52">
        <w:rPr>
          <w:rFonts w:asciiTheme="minorHAnsi" w:hAnsiTheme="minorHAnsi" w:cstheme="minorHAnsi"/>
          <w:sz w:val="22"/>
          <w:szCs w:val="22"/>
        </w:rPr>
        <w:t xml:space="preserve">ANEXO NÚMERO </w:t>
      </w:r>
      <w:r w:rsidR="002A725C" w:rsidRPr="00AF4B52">
        <w:rPr>
          <w:rFonts w:asciiTheme="minorHAnsi" w:hAnsiTheme="minorHAnsi" w:cstheme="minorHAnsi"/>
          <w:sz w:val="22"/>
          <w:szCs w:val="22"/>
        </w:rPr>
        <w:t>1</w:t>
      </w:r>
      <w:r w:rsidRPr="00AF4B52">
        <w:rPr>
          <w:rFonts w:asciiTheme="minorHAnsi" w:hAnsiTheme="minorHAnsi" w:cstheme="minorHAnsi"/>
          <w:sz w:val="22"/>
          <w:szCs w:val="22"/>
        </w:rPr>
        <w:t xml:space="preserve"> (</w:t>
      </w:r>
      <w:r w:rsidR="002A725C" w:rsidRPr="00AF4B52">
        <w:rPr>
          <w:rFonts w:asciiTheme="minorHAnsi" w:hAnsiTheme="minorHAnsi" w:cstheme="minorHAnsi"/>
          <w:sz w:val="22"/>
          <w:szCs w:val="22"/>
        </w:rPr>
        <w:t>UNO</w:t>
      </w:r>
      <w:r w:rsidRPr="00AF4B52">
        <w:rPr>
          <w:rFonts w:asciiTheme="minorHAnsi" w:hAnsiTheme="minorHAnsi" w:cstheme="minorHAnsi"/>
          <w:sz w:val="22"/>
          <w:szCs w:val="22"/>
        </w:rPr>
        <w:t>) ACREDITACIÓN</w:t>
      </w:r>
      <w:bookmarkEnd w:id="51"/>
      <w:bookmarkEnd w:id="52"/>
    </w:p>
    <w:p w14:paraId="09113FC9" w14:textId="77777777" w:rsidR="00B37386" w:rsidRPr="00AF4B52" w:rsidRDefault="00B37386" w:rsidP="00B37386">
      <w:pPr>
        <w:jc w:val="both"/>
        <w:rPr>
          <w:rFonts w:asciiTheme="minorHAnsi" w:hAnsiTheme="minorHAnsi" w:cstheme="minorHAnsi"/>
          <w:sz w:val="22"/>
          <w:szCs w:val="22"/>
          <w:u w:val="single"/>
        </w:rPr>
      </w:pPr>
    </w:p>
    <w:p w14:paraId="75C8B27F" w14:textId="77777777" w:rsidR="00B37386" w:rsidRDefault="00B37386" w:rsidP="00B37386">
      <w:pPr>
        <w:jc w:val="both"/>
        <w:rPr>
          <w:rFonts w:asciiTheme="minorHAnsi" w:hAnsiTheme="minorHAnsi" w:cstheme="minorHAnsi"/>
          <w:sz w:val="22"/>
          <w:szCs w:val="22"/>
          <w:u w:val="single"/>
        </w:rPr>
      </w:pPr>
      <w:r w:rsidRPr="00AF4B52">
        <w:rPr>
          <w:rFonts w:asciiTheme="minorHAnsi" w:hAnsiTheme="minorHAnsi" w:cstheme="minorHAnsi"/>
          <w:sz w:val="22"/>
          <w:szCs w:val="22"/>
          <w:u w:val="single"/>
        </w:rPr>
        <w:t>________(nombre)             ,</w:t>
      </w:r>
      <w:r w:rsidRPr="00AF4B52">
        <w:rPr>
          <w:rFonts w:asciiTheme="minorHAnsi" w:hAnsiTheme="minorHAnsi" w:cstheme="minorHAnsi"/>
          <w:sz w:val="22"/>
          <w:szCs w:val="22"/>
        </w:rPr>
        <w:t xml:space="preserve"> manifiesto bajo protesta a decir verdad, que los datos aquí asentados son ciertos, así como que cuento con facultades suficientes para suscribir las proposiciones en el presente Procedimiento de Contratación, a nombre y representación de: </w:t>
      </w:r>
      <w:r w:rsidRPr="00AF4B52">
        <w:rPr>
          <w:rFonts w:asciiTheme="minorHAnsi" w:hAnsiTheme="minorHAnsi" w:cstheme="minorHAnsi"/>
          <w:sz w:val="22"/>
          <w:szCs w:val="22"/>
          <w:u w:val="single"/>
        </w:rPr>
        <w:t>___(persona física o moral)___.</w:t>
      </w:r>
    </w:p>
    <w:p w14:paraId="2F749FFC" w14:textId="77777777" w:rsidR="006C3D7F" w:rsidRPr="00AF4B52" w:rsidRDefault="006C3D7F" w:rsidP="00B37386">
      <w:pPr>
        <w:jc w:val="both"/>
        <w:rPr>
          <w:rFonts w:asciiTheme="minorHAnsi" w:hAnsiTheme="minorHAnsi" w:cstheme="minorHAnsi"/>
          <w:sz w:val="22"/>
          <w:szCs w:val="22"/>
          <w:u w:val="single"/>
        </w:rPr>
      </w:pPr>
    </w:p>
    <w:tbl>
      <w:tblPr>
        <w:tblpPr w:leftFromText="141" w:rightFromText="141" w:vertAnchor="text" w:horzAnchor="margin" w:tblpXSpec="center" w:tblpY="110"/>
        <w:tblW w:w="0" w:type="auto"/>
        <w:tblLayout w:type="fixed"/>
        <w:tblCellMar>
          <w:left w:w="70" w:type="dxa"/>
          <w:right w:w="70" w:type="dxa"/>
        </w:tblCellMar>
        <w:tblLook w:val="04A0" w:firstRow="1" w:lastRow="0" w:firstColumn="1" w:lastColumn="0" w:noHBand="0" w:noVBand="1"/>
      </w:tblPr>
      <w:tblGrid>
        <w:gridCol w:w="9995"/>
      </w:tblGrid>
      <w:tr w:rsidR="00B37386" w:rsidRPr="006C3D7F" w14:paraId="22E4EF5B" w14:textId="77777777" w:rsidTr="002A425B">
        <w:tc>
          <w:tcPr>
            <w:tcW w:w="9995" w:type="dxa"/>
            <w:tcBorders>
              <w:top w:val="single" w:sz="4" w:space="0" w:color="000000"/>
              <w:left w:val="single" w:sz="4" w:space="0" w:color="000000"/>
              <w:bottom w:val="single" w:sz="4" w:space="0" w:color="000000"/>
              <w:right w:val="single" w:sz="4" w:space="0" w:color="000000"/>
            </w:tcBorders>
          </w:tcPr>
          <w:p w14:paraId="282A451D" w14:textId="77777777" w:rsidR="00B37386" w:rsidRPr="006C3D7F" w:rsidRDefault="00B37386" w:rsidP="002A425B">
            <w:pPr>
              <w:snapToGrid w:val="0"/>
              <w:rPr>
                <w:rFonts w:asciiTheme="minorHAnsi" w:hAnsiTheme="minorHAnsi" w:cstheme="minorHAnsi"/>
                <w:szCs w:val="22"/>
                <w:lang w:eastAsia="es-ES"/>
              </w:rPr>
            </w:pPr>
            <w:r w:rsidRPr="006C3D7F">
              <w:rPr>
                <w:rFonts w:asciiTheme="minorHAnsi" w:hAnsiTheme="minorHAnsi" w:cstheme="minorHAnsi"/>
                <w:szCs w:val="22"/>
              </w:rPr>
              <w:t>Registro Federal de Contribuyentes:</w:t>
            </w:r>
          </w:p>
          <w:p w14:paraId="78AA36B5"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Registro patronal ante IMSS:                                                                             Registro ante el INFONAVIT:</w:t>
            </w:r>
          </w:p>
          <w:p w14:paraId="3501C167" w14:textId="77777777" w:rsidR="00B37386" w:rsidRPr="006C3D7F" w:rsidRDefault="00B37386" w:rsidP="002A425B">
            <w:pPr>
              <w:rPr>
                <w:rFonts w:asciiTheme="minorHAnsi" w:hAnsiTheme="minorHAnsi" w:cstheme="minorHAnsi"/>
                <w:szCs w:val="22"/>
              </w:rPr>
            </w:pPr>
          </w:p>
          <w:p w14:paraId="1F656BCE"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Domicilio.- Los datos aquí registrados corresponderán al del domicilio fiscal del proveedor o prestador de servicios)</w:t>
            </w:r>
          </w:p>
          <w:p w14:paraId="10E57A15" w14:textId="77777777" w:rsidR="00B37386" w:rsidRPr="006C3D7F" w:rsidRDefault="00B37386" w:rsidP="002A425B">
            <w:pPr>
              <w:rPr>
                <w:rFonts w:asciiTheme="minorHAnsi" w:hAnsiTheme="minorHAnsi" w:cstheme="minorHAnsi"/>
                <w:szCs w:val="22"/>
              </w:rPr>
            </w:pPr>
          </w:p>
          <w:p w14:paraId="4E892C9A"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Calle y número:</w:t>
            </w:r>
          </w:p>
          <w:p w14:paraId="7F80F9E4" w14:textId="77777777" w:rsidR="00B37386" w:rsidRPr="006C3D7F" w:rsidRDefault="00B37386" w:rsidP="002A425B">
            <w:pPr>
              <w:rPr>
                <w:rFonts w:asciiTheme="minorHAnsi" w:hAnsiTheme="minorHAnsi" w:cstheme="minorHAnsi"/>
                <w:szCs w:val="22"/>
              </w:rPr>
            </w:pPr>
          </w:p>
          <w:p w14:paraId="11FF99E4"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Colonia:                                                    Alcaldía o Municipio:</w:t>
            </w:r>
          </w:p>
          <w:p w14:paraId="15BF6F43" w14:textId="77777777" w:rsidR="00B37386" w:rsidRPr="006C3D7F" w:rsidRDefault="00B37386" w:rsidP="002A425B">
            <w:pPr>
              <w:pStyle w:val="Encabezado"/>
              <w:tabs>
                <w:tab w:val="left" w:pos="4536"/>
              </w:tabs>
              <w:rPr>
                <w:rFonts w:asciiTheme="minorHAnsi" w:hAnsiTheme="minorHAnsi" w:cstheme="minorHAnsi"/>
                <w:sz w:val="24"/>
                <w:szCs w:val="22"/>
              </w:rPr>
            </w:pPr>
          </w:p>
          <w:p w14:paraId="6C1C0FFD"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Código Postal:                                         Entidad federativa:</w:t>
            </w:r>
          </w:p>
          <w:p w14:paraId="0B9E5506" w14:textId="77777777" w:rsidR="00B37386" w:rsidRPr="006C3D7F" w:rsidRDefault="00B37386" w:rsidP="002A425B">
            <w:pPr>
              <w:pStyle w:val="Encabezado"/>
              <w:tabs>
                <w:tab w:val="left" w:pos="4536"/>
              </w:tabs>
              <w:rPr>
                <w:rFonts w:asciiTheme="minorHAnsi" w:hAnsiTheme="minorHAnsi" w:cstheme="minorHAnsi"/>
                <w:sz w:val="24"/>
                <w:szCs w:val="22"/>
              </w:rPr>
            </w:pPr>
          </w:p>
          <w:p w14:paraId="54308140"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Teléfonos:                                               Fax:                          Correo electrónico:</w:t>
            </w:r>
          </w:p>
          <w:p w14:paraId="63DB4552" w14:textId="77777777" w:rsidR="00B37386" w:rsidRPr="006C3D7F" w:rsidRDefault="00B37386" w:rsidP="002A425B">
            <w:pPr>
              <w:pStyle w:val="Encabezado"/>
              <w:tabs>
                <w:tab w:val="left" w:pos="4536"/>
              </w:tabs>
              <w:rPr>
                <w:rFonts w:asciiTheme="minorHAnsi" w:hAnsiTheme="minorHAnsi" w:cstheme="minorHAnsi"/>
                <w:sz w:val="24"/>
                <w:szCs w:val="22"/>
              </w:rPr>
            </w:pPr>
          </w:p>
          <w:p w14:paraId="6DFF4928"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 xml:space="preserve">No. de la escritura pública en la que consta su acta constitutiva:                Fecha             Duración              </w:t>
            </w:r>
          </w:p>
          <w:p w14:paraId="75A672B9" w14:textId="77777777" w:rsidR="00B37386" w:rsidRPr="006C3D7F" w:rsidRDefault="00B37386" w:rsidP="002A425B">
            <w:pPr>
              <w:pStyle w:val="Encabezado"/>
              <w:tabs>
                <w:tab w:val="left" w:pos="4536"/>
              </w:tabs>
              <w:rPr>
                <w:rFonts w:asciiTheme="minorHAnsi" w:hAnsiTheme="minorHAnsi" w:cstheme="minorHAnsi"/>
                <w:sz w:val="24"/>
                <w:szCs w:val="22"/>
              </w:rPr>
            </w:pPr>
          </w:p>
          <w:p w14:paraId="0D8C1254"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Nombre, número y lugar del Notario Público ante el cual se protocolizó la misma:</w:t>
            </w:r>
          </w:p>
          <w:p w14:paraId="51A7E260" w14:textId="77777777" w:rsidR="00B37386" w:rsidRPr="006C3D7F" w:rsidRDefault="00B37386" w:rsidP="002A425B">
            <w:pPr>
              <w:pStyle w:val="Encabezado"/>
              <w:tabs>
                <w:tab w:val="left" w:pos="4536"/>
              </w:tabs>
              <w:rPr>
                <w:rFonts w:asciiTheme="minorHAnsi" w:hAnsiTheme="minorHAnsi" w:cstheme="minorHAnsi"/>
                <w:sz w:val="24"/>
                <w:szCs w:val="22"/>
              </w:rPr>
            </w:pPr>
          </w:p>
          <w:p w14:paraId="30A4701E"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Relación de socios o asociados.-</w:t>
            </w:r>
          </w:p>
          <w:p w14:paraId="2F6DF050"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Apellido Paterno:                                    Apellido Materno:                           Nombre(s):</w:t>
            </w:r>
          </w:p>
          <w:p w14:paraId="27A8F67E" w14:textId="77777777" w:rsidR="00B37386" w:rsidRPr="006C3D7F" w:rsidRDefault="00B37386" w:rsidP="002A425B">
            <w:pPr>
              <w:pStyle w:val="Encabezado"/>
              <w:tabs>
                <w:tab w:val="left" w:pos="4536"/>
              </w:tabs>
              <w:rPr>
                <w:rFonts w:asciiTheme="minorHAnsi" w:hAnsiTheme="minorHAnsi" w:cstheme="minorHAnsi"/>
                <w:sz w:val="24"/>
                <w:szCs w:val="22"/>
              </w:rPr>
            </w:pPr>
          </w:p>
          <w:p w14:paraId="180519EA"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Descripción del objeto social:</w:t>
            </w:r>
          </w:p>
          <w:p w14:paraId="16BFED31" w14:textId="77777777" w:rsidR="00B37386" w:rsidRPr="006C3D7F" w:rsidRDefault="00B37386" w:rsidP="002A425B">
            <w:pPr>
              <w:pStyle w:val="Encabezado"/>
              <w:tabs>
                <w:tab w:val="left" w:pos="4536"/>
              </w:tabs>
              <w:rPr>
                <w:rFonts w:asciiTheme="minorHAnsi" w:hAnsiTheme="minorHAnsi" w:cstheme="minorHAnsi"/>
                <w:sz w:val="24"/>
                <w:szCs w:val="22"/>
              </w:rPr>
            </w:pPr>
          </w:p>
          <w:p w14:paraId="5BFB39B4" w14:textId="77777777" w:rsidR="00B37386" w:rsidRPr="006C3D7F"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Reformas al acta constitutiva que incidan en el objeto del procedimiento.</w:t>
            </w:r>
          </w:p>
          <w:p w14:paraId="4FE1A47A" w14:textId="77777777" w:rsidR="00B37386" w:rsidRPr="006C3D7F" w:rsidRDefault="00B37386" w:rsidP="002A425B">
            <w:pPr>
              <w:rPr>
                <w:rFonts w:asciiTheme="minorHAnsi" w:hAnsiTheme="minorHAnsi" w:cstheme="minorHAnsi"/>
                <w:szCs w:val="22"/>
              </w:rPr>
            </w:pPr>
          </w:p>
          <w:p w14:paraId="1E6FC05A" w14:textId="77777777" w:rsidR="00B37386" w:rsidRDefault="00B37386" w:rsidP="002A425B">
            <w:pPr>
              <w:pStyle w:val="Encabezado"/>
              <w:tabs>
                <w:tab w:val="left" w:pos="4536"/>
              </w:tabs>
              <w:rPr>
                <w:rFonts w:asciiTheme="minorHAnsi" w:hAnsiTheme="minorHAnsi" w:cstheme="minorHAnsi"/>
                <w:sz w:val="24"/>
                <w:szCs w:val="22"/>
              </w:rPr>
            </w:pPr>
            <w:r w:rsidRPr="006C3D7F">
              <w:rPr>
                <w:rFonts w:asciiTheme="minorHAnsi" w:hAnsiTheme="minorHAnsi" w:cstheme="minorHAnsi"/>
                <w:sz w:val="24"/>
                <w:szCs w:val="22"/>
              </w:rPr>
              <w:t>Fecha y datos de inscripción en el Registro Público correspondiente.</w:t>
            </w:r>
          </w:p>
          <w:p w14:paraId="403302FA" w14:textId="77777777" w:rsidR="006C3D7F" w:rsidRDefault="006C3D7F" w:rsidP="002A425B">
            <w:pPr>
              <w:pStyle w:val="Encabezado"/>
              <w:tabs>
                <w:tab w:val="left" w:pos="4536"/>
              </w:tabs>
              <w:rPr>
                <w:rFonts w:asciiTheme="minorHAnsi" w:hAnsiTheme="minorHAnsi" w:cstheme="minorHAnsi"/>
                <w:sz w:val="24"/>
                <w:szCs w:val="22"/>
              </w:rPr>
            </w:pPr>
          </w:p>
          <w:p w14:paraId="00061933" w14:textId="77777777" w:rsidR="006C3D7F" w:rsidRPr="006C3D7F" w:rsidRDefault="006C3D7F" w:rsidP="002A425B">
            <w:pPr>
              <w:pStyle w:val="Encabezado"/>
              <w:tabs>
                <w:tab w:val="left" w:pos="4536"/>
              </w:tabs>
              <w:rPr>
                <w:rFonts w:asciiTheme="minorHAnsi" w:hAnsiTheme="minorHAnsi" w:cstheme="minorHAnsi"/>
                <w:sz w:val="24"/>
                <w:szCs w:val="22"/>
              </w:rPr>
            </w:pPr>
          </w:p>
          <w:p w14:paraId="05016DFB" w14:textId="77777777" w:rsidR="00B37386" w:rsidRPr="006C3D7F" w:rsidRDefault="00B37386" w:rsidP="002A425B">
            <w:pPr>
              <w:rPr>
                <w:rFonts w:asciiTheme="minorHAnsi" w:hAnsiTheme="minorHAnsi" w:cstheme="minorHAnsi"/>
                <w:szCs w:val="22"/>
                <w:lang w:eastAsia="es-ES"/>
              </w:rPr>
            </w:pPr>
          </w:p>
        </w:tc>
      </w:tr>
    </w:tbl>
    <w:p w14:paraId="43BF4DE5" w14:textId="77777777" w:rsidR="006C3D7F" w:rsidRDefault="00B37386" w:rsidP="00B37386">
      <w:pPr>
        <w:rPr>
          <w:rFonts w:asciiTheme="minorHAnsi" w:hAnsiTheme="minorHAnsi" w:cstheme="minorHAnsi"/>
          <w:b/>
          <w:sz w:val="22"/>
          <w:szCs w:val="22"/>
        </w:rPr>
      </w:pPr>
      <w:r w:rsidRPr="00AF4B52">
        <w:rPr>
          <w:rFonts w:asciiTheme="minorHAnsi" w:hAnsiTheme="minorHAnsi" w:cstheme="minorHAnsi"/>
          <w:b/>
          <w:sz w:val="22"/>
          <w:szCs w:val="22"/>
        </w:rPr>
        <w:t xml:space="preserve">       </w:t>
      </w:r>
    </w:p>
    <w:p w14:paraId="1D1C17AB" w14:textId="77777777" w:rsidR="00B37386" w:rsidRDefault="00B37386" w:rsidP="00B37386">
      <w:pPr>
        <w:rPr>
          <w:rFonts w:asciiTheme="minorHAnsi" w:hAnsiTheme="minorHAnsi" w:cstheme="minorHAnsi"/>
          <w:sz w:val="22"/>
          <w:szCs w:val="22"/>
        </w:rPr>
      </w:pPr>
      <w:r w:rsidRPr="00AF4B52">
        <w:rPr>
          <w:rFonts w:asciiTheme="minorHAnsi" w:hAnsiTheme="minorHAnsi" w:cstheme="minorHAnsi"/>
          <w:b/>
          <w:sz w:val="22"/>
          <w:szCs w:val="22"/>
        </w:rPr>
        <w:t xml:space="preserve"> Número de Procedimiento de </w:t>
      </w:r>
      <w:proofErr w:type="gramStart"/>
      <w:r w:rsidRPr="00AF4B52">
        <w:rPr>
          <w:rFonts w:asciiTheme="minorHAnsi" w:hAnsiTheme="minorHAnsi" w:cstheme="minorHAnsi"/>
          <w:b/>
          <w:sz w:val="22"/>
          <w:szCs w:val="22"/>
        </w:rPr>
        <w:t>Contratación:_</w:t>
      </w:r>
      <w:proofErr w:type="gramEnd"/>
      <w:r w:rsidRPr="00AF4B52">
        <w:rPr>
          <w:rFonts w:asciiTheme="minorHAnsi" w:hAnsiTheme="minorHAnsi" w:cstheme="minorHAnsi"/>
          <w:b/>
          <w:sz w:val="22"/>
          <w:szCs w:val="22"/>
        </w:rPr>
        <w:t>_________________________</w:t>
      </w:r>
      <w:r w:rsidRPr="00AF4B52">
        <w:rPr>
          <w:rFonts w:asciiTheme="minorHAnsi" w:hAnsiTheme="minorHAnsi" w:cstheme="minorHAnsi"/>
          <w:sz w:val="22"/>
          <w:szCs w:val="22"/>
        </w:rPr>
        <w:t>.</w:t>
      </w:r>
    </w:p>
    <w:p w14:paraId="59C4CDEA" w14:textId="77777777" w:rsidR="006C3D7F" w:rsidRDefault="006C3D7F" w:rsidP="00B37386">
      <w:pPr>
        <w:rPr>
          <w:rFonts w:asciiTheme="minorHAnsi" w:hAnsiTheme="minorHAnsi" w:cstheme="minorHAnsi"/>
          <w:sz w:val="22"/>
          <w:szCs w:val="22"/>
        </w:rPr>
      </w:pPr>
    </w:p>
    <w:p w14:paraId="6E1C7F31" w14:textId="77777777" w:rsidR="006C3D7F" w:rsidRDefault="006C3D7F" w:rsidP="00B37386">
      <w:pPr>
        <w:rPr>
          <w:rFonts w:asciiTheme="minorHAnsi" w:hAnsiTheme="minorHAnsi" w:cstheme="minorHAnsi"/>
          <w:sz w:val="22"/>
          <w:szCs w:val="22"/>
        </w:rPr>
      </w:pPr>
    </w:p>
    <w:p w14:paraId="56487E4D" w14:textId="77777777" w:rsidR="006C3D7F" w:rsidRDefault="006C3D7F" w:rsidP="00B37386">
      <w:pPr>
        <w:rPr>
          <w:rFonts w:asciiTheme="minorHAnsi" w:hAnsiTheme="minorHAnsi" w:cstheme="minorHAnsi"/>
          <w:sz w:val="22"/>
          <w:szCs w:val="22"/>
        </w:rPr>
      </w:pPr>
    </w:p>
    <w:p w14:paraId="3622216C" w14:textId="77777777" w:rsidR="006C3D7F" w:rsidRDefault="006C3D7F" w:rsidP="00B37386">
      <w:pPr>
        <w:rPr>
          <w:rFonts w:asciiTheme="minorHAnsi" w:hAnsiTheme="minorHAnsi" w:cstheme="minorHAnsi"/>
          <w:sz w:val="22"/>
          <w:szCs w:val="22"/>
        </w:rPr>
      </w:pPr>
    </w:p>
    <w:p w14:paraId="5668F0B8" w14:textId="77777777" w:rsidR="006C3D7F" w:rsidRPr="00AF4B52" w:rsidRDefault="006C3D7F" w:rsidP="00B37386">
      <w:pPr>
        <w:rPr>
          <w:rFonts w:asciiTheme="minorHAnsi" w:hAnsiTheme="minorHAnsi" w:cstheme="minorHAnsi"/>
          <w:b/>
          <w:sz w:val="22"/>
          <w:szCs w:val="22"/>
          <w:lang w:eastAsia="es-ES"/>
        </w:rPr>
      </w:pPr>
    </w:p>
    <w:p w14:paraId="12E79D6F" w14:textId="77777777" w:rsidR="00B37386" w:rsidRPr="00AF4B52" w:rsidRDefault="00B37386" w:rsidP="00B37386">
      <w:pPr>
        <w:rPr>
          <w:rFonts w:asciiTheme="minorHAnsi" w:hAnsiTheme="minorHAnsi" w:cstheme="minorHAnsi"/>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10080"/>
      </w:tblGrid>
      <w:tr w:rsidR="00B37386" w:rsidRPr="006C3D7F" w14:paraId="5B5FF076" w14:textId="77777777" w:rsidTr="002A425B">
        <w:trPr>
          <w:jc w:val="center"/>
        </w:trPr>
        <w:tc>
          <w:tcPr>
            <w:tcW w:w="10080" w:type="dxa"/>
            <w:tcBorders>
              <w:top w:val="single" w:sz="4" w:space="0" w:color="000000"/>
              <w:left w:val="single" w:sz="4" w:space="0" w:color="000000"/>
              <w:bottom w:val="single" w:sz="4" w:space="0" w:color="000000"/>
              <w:right w:val="single" w:sz="4" w:space="0" w:color="000000"/>
            </w:tcBorders>
          </w:tcPr>
          <w:p w14:paraId="5A8F75F4" w14:textId="77777777" w:rsidR="00B37386" w:rsidRPr="006C3D7F" w:rsidRDefault="00B37386" w:rsidP="002A425B">
            <w:pPr>
              <w:snapToGrid w:val="0"/>
              <w:rPr>
                <w:rFonts w:asciiTheme="minorHAnsi" w:hAnsiTheme="minorHAnsi" w:cstheme="minorHAnsi"/>
                <w:szCs w:val="22"/>
                <w:lang w:eastAsia="es-ES"/>
              </w:rPr>
            </w:pPr>
            <w:r w:rsidRPr="006C3D7F">
              <w:rPr>
                <w:rFonts w:asciiTheme="minorHAnsi" w:hAnsiTheme="minorHAnsi" w:cstheme="minorHAnsi"/>
                <w:szCs w:val="22"/>
              </w:rPr>
              <w:lastRenderedPageBreak/>
              <w:t>Nombre del apoderado o representante:</w:t>
            </w:r>
          </w:p>
          <w:p w14:paraId="4CACE82F" w14:textId="77777777" w:rsidR="00B37386" w:rsidRPr="006C3D7F" w:rsidRDefault="00B37386" w:rsidP="002A425B">
            <w:pPr>
              <w:rPr>
                <w:rFonts w:asciiTheme="minorHAnsi" w:hAnsiTheme="minorHAnsi" w:cstheme="minorHAnsi"/>
                <w:szCs w:val="22"/>
              </w:rPr>
            </w:pPr>
          </w:p>
          <w:p w14:paraId="2054250C"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Datos del documento mediante el cual acredita su personalidad y facultades.-</w:t>
            </w:r>
          </w:p>
          <w:p w14:paraId="571E0C42" w14:textId="77777777" w:rsidR="00B37386" w:rsidRPr="006C3D7F" w:rsidRDefault="00B37386" w:rsidP="002A425B">
            <w:pPr>
              <w:rPr>
                <w:rFonts w:asciiTheme="minorHAnsi" w:hAnsiTheme="minorHAnsi" w:cstheme="minorHAnsi"/>
                <w:szCs w:val="22"/>
              </w:rPr>
            </w:pPr>
          </w:p>
          <w:p w14:paraId="36C92415" w14:textId="77777777" w:rsidR="00B37386" w:rsidRPr="006C3D7F" w:rsidRDefault="00B37386" w:rsidP="002A425B">
            <w:pPr>
              <w:rPr>
                <w:rFonts w:asciiTheme="minorHAnsi" w:hAnsiTheme="minorHAnsi" w:cstheme="minorHAnsi"/>
                <w:szCs w:val="22"/>
              </w:rPr>
            </w:pPr>
            <w:r w:rsidRPr="006C3D7F">
              <w:rPr>
                <w:rFonts w:asciiTheme="minorHAnsi" w:hAnsiTheme="minorHAnsi" w:cstheme="minorHAnsi"/>
                <w:szCs w:val="22"/>
              </w:rPr>
              <w:t>Escritura pública número:                                           Fecha:</w:t>
            </w:r>
          </w:p>
          <w:p w14:paraId="5D7A06E1" w14:textId="77777777" w:rsidR="00B37386" w:rsidRPr="006C3D7F" w:rsidRDefault="00B37386" w:rsidP="002A425B">
            <w:pPr>
              <w:pStyle w:val="Piedepgina"/>
              <w:rPr>
                <w:rFonts w:asciiTheme="minorHAnsi" w:hAnsiTheme="minorHAnsi" w:cstheme="minorHAnsi"/>
                <w:szCs w:val="22"/>
              </w:rPr>
            </w:pPr>
          </w:p>
          <w:p w14:paraId="2D66C9FE" w14:textId="77777777" w:rsidR="00B37386" w:rsidRPr="006C3D7F" w:rsidRDefault="00B37386" w:rsidP="002A425B">
            <w:pPr>
              <w:pStyle w:val="Encabezado"/>
              <w:rPr>
                <w:rFonts w:asciiTheme="minorHAnsi" w:hAnsiTheme="minorHAnsi" w:cstheme="minorHAnsi"/>
                <w:sz w:val="24"/>
                <w:szCs w:val="22"/>
                <w:lang w:val="es-ES" w:eastAsia="es-ES"/>
              </w:rPr>
            </w:pPr>
            <w:r w:rsidRPr="006C3D7F">
              <w:rPr>
                <w:rFonts w:asciiTheme="minorHAnsi" w:hAnsiTheme="minorHAnsi" w:cstheme="minorHAnsi"/>
                <w:sz w:val="24"/>
                <w:szCs w:val="22"/>
              </w:rPr>
              <w:t>Nombre, número y lugar del Notario Público ante el cual se protocolizó la misma:</w:t>
            </w:r>
          </w:p>
        </w:tc>
      </w:tr>
    </w:tbl>
    <w:p w14:paraId="0A98BAE2" w14:textId="77777777" w:rsidR="00B37386" w:rsidRPr="00AF4B52" w:rsidRDefault="00B37386" w:rsidP="00B37386">
      <w:pPr>
        <w:jc w:val="center"/>
        <w:rPr>
          <w:rFonts w:asciiTheme="minorHAnsi" w:hAnsiTheme="minorHAnsi" w:cstheme="minorHAnsi"/>
          <w:sz w:val="22"/>
          <w:szCs w:val="22"/>
          <w:lang w:eastAsia="es-ES"/>
        </w:rPr>
      </w:pPr>
    </w:p>
    <w:p w14:paraId="204625AD" w14:textId="77777777" w:rsidR="00B37386" w:rsidRPr="00AF4B52" w:rsidRDefault="00B37386" w:rsidP="00B37386">
      <w:pPr>
        <w:jc w:val="both"/>
        <w:rPr>
          <w:rFonts w:asciiTheme="minorHAnsi" w:hAnsiTheme="minorHAnsi" w:cstheme="minorHAnsi"/>
          <w:sz w:val="22"/>
          <w:szCs w:val="22"/>
        </w:rPr>
      </w:pPr>
      <w:r w:rsidRPr="00AF4B52">
        <w:rPr>
          <w:rFonts w:asciiTheme="minorHAnsi" w:hAnsiTheme="minorHAnsi" w:cstheme="minorHAnsi"/>
          <w:sz w:val="22"/>
          <w:szCs w:val="22"/>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3E2032D1" w14:textId="77777777" w:rsidR="00B37386" w:rsidRPr="00AF4B52" w:rsidRDefault="00B37386" w:rsidP="00B37386">
      <w:pPr>
        <w:jc w:val="center"/>
        <w:rPr>
          <w:rFonts w:asciiTheme="minorHAnsi" w:hAnsiTheme="minorHAnsi" w:cstheme="minorHAnsi"/>
          <w:sz w:val="22"/>
          <w:szCs w:val="22"/>
        </w:rPr>
      </w:pPr>
      <w:r w:rsidRPr="00AF4B52">
        <w:rPr>
          <w:rFonts w:asciiTheme="minorHAnsi" w:hAnsiTheme="minorHAnsi" w:cstheme="minorHAnsi"/>
          <w:sz w:val="22"/>
          <w:szCs w:val="22"/>
        </w:rPr>
        <w:t>(Lugar y fecha)</w:t>
      </w:r>
    </w:p>
    <w:p w14:paraId="744A5503" w14:textId="77777777" w:rsidR="00B37386" w:rsidRPr="00AF4B52" w:rsidRDefault="00B37386" w:rsidP="00B37386">
      <w:pPr>
        <w:jc w:val="center"/>
        <w:rPr>
          <w:rFonts w:asciiTheme="minorHAnsi" w:hAnsiTheme="minorHAnsi" w:cstheme="minorHAnsi"/>
          <w:sz w:val="22"/>
          <w:szCs w:val="22"/>
        </w:rPr>
      </w:pPr>
      <w:r w:rsidRPr="00AF4B52">
        <w:rPr>
          <w:rFonts w:asciiTheme="minorHAnsi" w:hAnsiTheme="minorHAnsi" w:cstheme="minorHAnsi"/>
          <w:sz w:val="22"/>
          <w:szCs w:val="22"/>
        </w:rPr>
        <w:t>Protesto lo necesario (Nombre y firma)</w:t>
      </w:r>
    </w:p>
    <w:p w14:paraId="62AC532B" w14:textId="77777777" w:rsidR="00695517" w:rsidRPr="00AF4B52" w:rsidRDefault="00695517">
      <w:pPr>
        <w:suppressAutoHyphens w:val="0"/>
        <w:rPr>
          <w:rFonts w:asciiTheme="minorHAnsi" w:eastAsia="Arial Unicode MS" w:hAnsiTheme="minorHAnsi" w:cstheme="minorHAnsi"/>
          <w:b/>
          <w:bCs/>
          <w:kern w:val="1"/>
          <w:sz w:val="22"/>
          <w:szCs w:val="22"/>
        </w:rPr>
      </w:pPr>
      <w:r w:rsidRPr="00AF4B52">
        <w:rPr>
          <w:rFonts w:asciiTheme="minorHAnsi" w:eastAsia="Arial Unicode MS" w:hAnsiTheme="minorHAnsi" w:cstheme="minorHAnsi"/>
          <w:sz w:val="22"/>
          <w:szCs w:val="22"/>
        </w:rPr>
        <w:br w:type="page"/>
      </w:r>
    </w:p>
    <w:p w14:paraId="07FF74DD" w14:textId="77777777" w:rsidR="00583756" w:rsidRPr="00AF4B52" w:rsidRDefault="005F7D98" w:rsidP="009E6AF9">
      <w:pPr>
        <w:pStyle w:val="Ttulo1"/>
        <w:rPr>
          <w:rFonts w:asciiTheme="minorHAnsi" w:eastAsia="Arial Unicode MS" w:hAnsiTheme="minorHAnsi" w:cstheme="minorHAnsi"/>
          <w:sz w:val="22"/>
          <w:szCs w:val="22"/>
        </w:rPr>
      </w:pPr>
      <w:bookmarkStart w:id="53" w:name="_Toc144134746"/>
      <w:r w:rsidRPr="00AF4B52">
        <w:rPr>
          <w:rFonts w:asciiTheme="minorHAnsi" w:eastAsia="Arial Unicode MS" w:hAnsiTheme="minorHAnsi" w:cstheme="minorHAnsi"/>
          <w:sz w:val="22"/>
          <w:szCs w:val="22"/>
        </w:rPr>
        <w:lastRenderedPageBreak/>
        <w:t>ANEXO NÚMERO 2 (DOS)</w:t>
      </w:r>
      <w:r w:rsidR="009E6AF9" w:rsidRPr="00AF4B52">
        <w:rPr>
          <w:rFonts w:asciiTheme="minorHAnsi" w:eastAsia="Arial Unicode MS" w:hAnsiTheme="minorHAnsi" w:cstheme="minorHAnsi"/>
          <w:sz w:val="22"/>
          <w:szCs w:val="22"/>
        </w:rPr>
        <w:t xml:space="preserve"> RELACIÓN DE RECEPCIÓN DE DOCUMENTOS Y PROPOSICIONES.</w:t>
      </w:r>
      <w:bookmarkEnd w:id="53"/>
    </w:p>
    <w:p w14:paraId="6E32E666" w14:textId="77777777" w:rsidR="00583756" w:rsidRPr="00AF4B52" w:rsidRDefault="00583756">
      <w:pPr>
        <w:rPr>
          <w:rFonts w:asciiTheme="minorHAnsi" w:eastAsia="Arial Unicode MS" w:hAnsiTheme="minorHAnsi" w:cstheme="minorHAnsi"/>
          <w:caps/>
          <w:sz w:val="22"/>
          <w:szCs w:val="22"/>
        </w:rPr>
      </w:pPr>
    </w:p>
    <w:tbl>
      <w:tblPr>
        <w:tblW w:w="0" w:type="auto"/>
        <w:tblInd w:w="-10" w:type="dxa"/>
        <w:tblLayout w:type="fixed"/>
        <w:tblCellMar>
          <w:left w:w="70" w:type="dxa"/>
          <w:right w:w="70" w:type="dxa"/>
        </w:tblCellMar>
        <w:tblLook w:val="0000" w:firstRow="0" w:lastRow="0" w:firstColumn="0" w:lastColumn="0" w:noHBand="0" w:noVBand="0"/>
      </w:tblPr>
      <w:tblGrid>
        <w:gridCol w:w="6730"/>
        <w:gridCol w:w="1800"/>
        <w:gridCol w:w="1179"/>
        <w:gridCol w:w="1154"/>
      </w:tblGrid>
      <w:tr w:rsidR="00583756" w:rsidRPr="00AF4B52" w14:paraId="674E4D12" w14:textId="77777777">
        <w:tc>
          <w:tcPr>
            <w:tcW w:w="6730" w:type="dxa"/>
            <w:tcBorders>
              <w:top w:val="single" w:sz="4" w:space="0" w:color="000000"/>
              <w:left w:val="single" w:sz="4" w:space="0" w:color="000000"/>
              <w:bottom w:val="single" w:sz="4" w:space="0" w:color="000000"/>
            </w:tcBorders>
            <w:shd w:val="clear" w:color="auto" w:fill="D9D9D9"/>
            <w:vAlign w:val="center"/>
          </w:tcPr>
          <w:p w14:paraId="31BDC606" w14:textId="77777777" w:rsidR="00583756" w:rsidRPr="00AF4B52" w:rsidRDefault="005F7D98">
            <w:pPr>
              <w:pStyle w:val="Ttulo1"/>
              <w:snapToGrid w:val="0"/>
              <w:spacing w:before="0" w:after="0"/>
              <w:jc w:val="center"/>
              <w:rPr>
                <w:rFonts w:asciiTheme="minorHAnsi" w:eastAsia="Arial Unicode MS" w:hAnsiTheme="minorHAnsi" w:cstheme="minorHAnsi"/>
                <w:sz w:val="22"/>
                <w:szCs w:val="22"/>
              </w:rPr>
            </w:pPr>
            <w:bookmarkStart w:id="54" w:name="_Toc144134747"/>
            <w:r w:rsidRPr="00AF4B52">
              <w:rPr>
                <w:rFonts w:asciiTheme="minorHAnsi" w:eastAsia="Arial Unicode MS" w:hAnsiTheme="minorHAnsi" w:cstheme="minorHAnsi"/>
                <w:sz w:val="22"/>
                <w:szCs w:val="22"/>
              </w:rPr>
              <w:t>DOCUMENTO SOLICITADO</w:t>
            </w:r>
            <w:bookmarkEnd w:id="54"/>
          </w:p>
        </w:tc>
        <w:tc>
          <w:tcPr>
            <w:tcW w:w="1800" w:type="dxa"/>
            <w:tcBorders>
              <w:top w:val="single" w:sz="4" w:space="0" w:color="000000"/>
              <w:left w:val="single" w:sz="4" w:space="0" w:color="000000"/>
              <w:bottom w:val="single" w:sz="4" w:space="0" w:color="000000"/>
            </w:tcBorders>
            <w:shd w:val="clear" w:color="auto" w:fill="D9D9D9"/>
            <w:vAlign w:val="center"/>
          </w:tcPr>
          <w:p w14:paraId="5862AE78" w14:textId="77777777" w:rsidR="00583756" w:rsidRPr="00AF4B52" w:rsidRDefault="00583756">
            <w:pPr>
              <w:snapToGrid w:val="0"/>
              <w:jc w:val="center"/>
              <w:rPr>
                <w:rFonts w:asciiTheme="minorHAnsi" w:eastAsia="Arial Unicode MS" w:hAnsiTheme="minorHAnsi" w:cstheme="minorHAnsi"/>
                <w:b/>
                <w:bCs/>
                <w:sz w:val="22"/>
                <w:szCs w:val="22"/>
              </w:rPr>
            </w:pPr>
          </w:p>
          <w:p w14:paraId="5CCC06B6"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1A2A5B25" w14:textId="77777777" w:rsidR="00583756" w:rsidRPr="00AF4B52" w:rsidRDefault="00583756">
            <w:pPr>
              <w:snapToGrid w:val="0"/>
              <w:jc w:val="center"/>
              <w:rPr>
                <w:rFonts w:asciiTheme="minorHAnsi" w:eastAsia="Arial Unicode MS" w:hAnsiTheme="minorHAnsi" w:cstheme="minorHAnsi"/>
                <w:b/>
                <w:bCs/>
                <w:sz w:val="22"/>
                <w:szCs w:val="22"/>
              </w:rPr>
            </w:pPr>
          </w:p>
          <w:p w14:paraId="65F76AEA"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PRESENTADO</w:t>
            </w:r>
          </w:p>
          <w:p w14:paraId="5FCD6FFE"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NO</w:t>
            </w:r>
          </w:p>
        </w:tc>
      </w:tr>
      <w:tr w:rsidR="00583756" w:rsidRPr="00AF4B52" w14:paraId="19777FED" w14:textId="77777777">
        <w:tc>
          <w:tcPr>
            <w:tcW w:w="6730" w:type="dxa"/>
            <w:tcBorders>
              <w:top w:val="single" w:sz="4" w:space="0" w:color="000000"/>
              <w:left w:val="single" w:sz="4" w:space="0" w:color="000000"/>
              <w:bottom w:val="single" w:sz="4" w:space="0" w:color="000000"/>
            </w:tcBorders>
          </w:tcPr>
          <w:p w14:paraId="41EF97A9" w14:textId="77777777" w:rsidR="00583756" w:rsidRPr="00AF4B52" w:rsidRDefault="005F7D98" w:rsidP="00444E36">
            <w:pPr>
              <w:snapToGrid w:val="0"/>
              <w:jc w:val="both"/>
              <w:rPr>
                <w:rFonts w:asciiTheme="minorHAnsi" w:eastAsia="Arial Unicode MS" w:hAnsiTheme="minorHAnsi" w:cstheme="minorHAnsi"/>
                <w:bCs/>
                <w:sz w:val="22"/>
                <w:szCs w:val="22"/>
              </w:rPr>
            </w:pPr>
            <w:r w:rsidRPr="00AF4B52">
              <w:rPr>
                <w:rFonts w:asciiTheme="minorHAnsi" w:eastAsia="Arial Unicode MS" w:hAnsiTheme="minorHAnsi" w:cstheme="minorHAnsi"/>
                <w:sz w:val="22"/>
                <w:szCs w:val="22"/>
              </w:rPr>
              <w:t>ESCRITO EN EL QUE SU FIRMANTE MANIFIESTE, BAJO PROTESTA DE DECIR VERDAD, QUE CUENTA CON FACULTADES SUFICIENTES PARA COMPROMETERSE POR S</w:t>
            </w:r>
            <w:r w:rsidR="00444E36" w:rsidRPr="00AF4B52">
              <w:rPr>
                <w:rFonts w:asciiTheme="minorHAnsi" w:eastAsia="Arial Unicode MS" w:hAnsiTheme="minorHAnsi" w:cstheme="minorHAnsi"/>
                <w:sz w:val="22"/>
                <w:szCs w:val="22"/>
              </w:rPr>
              <w:t>Í</w:t>
            </w:r>
            <w:r w:rsidRPr="00AF4B52">
              <w:rPr>
                <w:rFonts w:asciiTheme="minorHAnsi" w:eastAsia="Arial Unicode MS" w:hAnsiTheme="minorHAnsi" w:cstheme="minorHAnsi"/>
                <w:sz w:val="22"/>
                <w:szCs w:val="22"/>
              </w:rPr>
              <w:t xml:space="preserve"> O POR SU REPRESENTADA, </w:t>
            </w:r>
            <w:r w:rsidRPr="00AF4B52">
              <w:rPr>
                <w:rFonts w:asciiTheme="minorHAnsi" w:eastAsia="Arial Unicode MS" w:hAnsiTheme="minorHAnsi" w:cstheme="minorHAnsi"/>
                <w:bCs/>
                <w:sz w:val="22"/>
                <w:szCs w:val="22"/>
              </w:rPr>
              <w:t>SIN QUE RESULTE NECESARIO ACREDITAR SU PERSONALIDAD JURÍDICA.</w:t>
            </w:r>
          </w:p>
        </w:tc>
        <w:tc>
          <w:tcPr>
            <w:tcW w:w="1800" w:type="dxa"/>
            <w:tcBorders>
              <w:top w:val="single" w:sz="4" w:space="0" w:color="000000"/>
              <w:left w:val="single" w:sz="4" w:space="0" w:color="000000"/>
              <w:bottom w:val="single" w:sz="4" w:space="0" w:color="000000"/>
            </w:tcBorders>
            <w:vAlign w:val="center"/>
          </w:tcPr>
          <w:p w14:paraId="1F9A0C5B"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8.2</w:t>
            </w:r>
          </w:p>
        </w:tc>
        <w:tc>
          <w:tcPr>
            <w:tcW w:w="1179" w:type="dxa"/>
            <w:tcBorders>
              <w:top w:val="single" w:sz="4" w:space="0" w:color="000000"/>
              <w:left w:val="single" w:sz="4" w:space="0" w:color="000000"/>
              <w:bottom w:val="single" w:sz="4" w:space="0" w:color="000000"/>
            </w:tcBorders>
          </w:tcPr>
          <w:p w14:paraId="73D8D05A" w14:textId="77777777" w:rsidR="00583756" w:rsidRPr="00AF4B52" w:rsidRDefault="00583756">
            <w:pPr>
              <w:snapToGrid w:val="0"/>
              <w:jc w:val="center"/>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FBE0FF8" w14:textId="77777777" w:rsidR="00583756" w:rsidRPr="00AF4B52" w:rsidRDefault="00583756">
            <w:pPr>
              <w:snapToGrid w:val="0"/>
              <w:jc w:val="center"/>
              <w:rPr>
                <w:rFonts w:asciiTheme="minorHAnsi" w:eastAsia="Arial Unicode MS" w:hAnsiTheme="minorHAnsi" w:cstheme="minorHAnsi"/>
                <w:sz w:val="22"/>
                <w:szCs w:val="22"/>
              </w:rPr>
            </w:pPr>
          </w:p>
        </w:tc>
      </w:tr>
    </w:tbl>
    <w:p w14:paraId="187370FB" w14:textId="77777777" w:rsidR="00583756" w:rsidRPr="00AF4B52" w:rsidRDefault="00583756">
      <w:pPr>
        <w:rPr>
          <w:rFonts w:asciiTheme="minorHAnsi" w:eastAsia="Arial Unicode MS" w:hAnsiTheme="minorHAnsi" w:cstheme="minorHAnsi"/>
          <w:sz w:val="22"/>
          <w:szCs w:val="22"/>
        </w:rPr>
      </w:pPr>
    </w:p>
    <w:p w14:paraId="1FC20468" w14:textId="77777777" w:rsidR="00583756" w:rsidRPr="00AF4B52" w:rsidRDefault="005F7D98" w:rsidP="00301A6E">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DOCUMENTACIÓN CORRESPONDIENTE A LA PROPOSIC</w:t>
      </w:r>
      <w:r w:rsidR="00B32703" w:rsidRPr="00AF4B52">
        <w:rPr>
          <w:rFonts w:asciiTheme="minorHAnsi" w:eastAsia="Arial Unicode MS" w:hAnsiTheme="minorHAnsi" w:cstheme="minorHAnsi"/>
          <w:sz w:val="22"/>
          <w:szCs w:val="22"/>
        </w:rPr>
        <w:t>I</w:t>
      </w:r>
      <w:r w:rsidRPr="00AF4B52">
        <w:rPr>
          <w:rFonts w:asciiTheme="minorHAnsi" w:eastAsia="Arial Unicode MS" w:hAnsiTheme="minorHAnsi" w:cstheme="minorHAnsi"/>
          <w:sz w:val="22"/>
          <w:szCs w:val="22"/>
        </w:rPr>
        <w:t>ÓN TÉCNICA</w:t>
      </w:r>
    </w:p>
    <w:p w14:paraId="712FDE99" w14:textId="77777777" w:rsidR="00A45786" w:rsidRPr="00AF4B52" w:rsidRDefault="00A45786" w:rsidP="008859EB">
      <w:pPr>
        <w:ind w:firstLine="357"/>
        <w:rPr>
          <w:rFonts w:asciiTheme="minorHAnsi" w:eastAsia="Arial Unicode MS" w:hAnsiTheme="minorHAnsi" w:cstheme="minorHAnsi"/>
          <w:caps/>
          <w:sz w:val="22"/>
          <w:szCs w:val="22"/>
        </w:rPr>
      </w:pPr>
    </w:p>
    <w:tbl>
      <w:tblPr>
        <w:tblW w:w="10863" w:type="dxa"/>
        <w:tblInd w:w="-10" w:type="dxa"/>
        <w:tblLayout w:type="fixed"/>
        <w:tblCellMar>
          <w:left w:w="70" w:type="dxa"/>
          <w:right w:w="70" w:type="dxa"/>
        </w:tblCellMar>
        <w:tblLook w:val="0000" w:firstRow="0" w:lastRow="0" w:firstColumn="0" w:lastColumn="0" w:noHBand="0" w:noVBand="0"/>
      </w:tblPr>
      <w:tblGrid>
        <w:gridCol w:w="6730"/>
        <w:gridCol w:w="1800"/>
        <w:gridCol w:w="1179"/>
        <w:gridCol w:w="1154"/>
      </w:tblGrid>
      <w:tr w:rsidR="00583756" w:rsidRPr="00AF4B52" w14:paraId="777540AC" w14:textId="77777777" w:rsidTr="003754C0">
        <w:trPr>
          <w:trHeight w:val="606"/>
          <w:tblHeader/>
        </w:trPr>
        <w:tc>
          <w:tcPr>
            <w:tcW w:w="6730" w:type="dxa"/>
            <w:tcBorders>
              <w:top w:val="single" w:sz="4" w:space="0" w:color="000000"/>
              <w:left w:val="single" w:sz="4" w:space="0" w:color="000000"/>
              <w:bottom w:val="single" w:sz="4" w:space="0" w:color="000000"/>
            </w:tcBorders>
            <w:shd w:val="clear" w:color="auto" w:fill="D9D9D9"/>
            <w:vAlign w:val="center"/>
          </w:tcPr>
          <w:p w14:paraId="547B8519" w14:textId="77777777" w:rsidR="00583756" w:rsidRPr="00AF4B52" w:rsidRDefault="005F7D98" w:rsidP="003754C0">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DOCUMENTO SOLICITADO</w:t>
            </w:r>
          </w:p>
        </w:tc>
        <w:tc>
          <w:tcPr>
            <w:tcW w:w="1800" w:type="dxa"/>
            <w:tcBorders>
              <w:top w:val="single" w:sz="4" w:space="0" w:color="000000"/>
              <w:left w:val="single" w:sz="4" w:space="0" w:color="000000"/>
              <w:bottom w:val="single" w:sz="4" w:space="0" w:color="000000"/>
            </w:tcBorders>
            <w:shd w:val="clear" w:color="auto" w:fill="D9D9D9"/>
            <w:vAlign w:val="center"/>
          </w:tcPr>
          <w:p w14:paraId="21ADF11E" w14:textId="77777777" w:rsidR="00583756" w:rsidRPr="00AF4B52" w:rsidRDefault="005F7D98" w:rsidP="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907C7FE" w14:textId="77777777" w:rsidR="00583756" w:rsidRPr="00AF4B52" w:rsidRDefault="005F7D98" w:rsidP="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PRESENTADO</w:t>
            </w:r>
          </w:p>
          <w:p w14:paraId="2A9028AD" w14:textId="77777777" w:rsidR="00583756" w:rsidRPr="00AF4B52" w:rsidRDefault="005F7D98" w:rsidP="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NO</w:t>
            </w:r>
          </w:p>
        </w:tc>
      </w:tr>
      <w:tr w:rsidR="00583756" w:rsidRPr="00AF4B52" w14:paraId="661F48EB" w14:textId="77777777" w:rsidTr="003D2437">
        <w:tc>
          <w:tcPr>
            <w:tcW w:w="6730" w:type="dxa"/>
            <w:tcBorders>
              <w:top w:val="single" w:sz="4" w:space="0" w:color="000000"/>
              <w:left w:val="single" w:sz="4" w:space="0" w:color="000000"/>
              <w:bottom w:val="single" w:sz="4" w:space="0" w:color="000000"/>
            </w:tcBorders>
          </w:tcPr>
          <w:p w14:paraId="683EFFCB" w14:textId="77777777" w:rsidR="00583756" w:rsidRPr="00AF4B52" w:rsidRDefault="00583756">
            <w:pPr>
              <w:snapToGrid w:val="0"/>
              <w:jc w:val="both"/>
              <w:rPr>
                <w:rFonts w:asciiTheme="minorHAnsi" w:eastAsia="Arial Unicode MS" w:hAnsiTheme="minorHAnsi" w:cstheme="minorHAnsi"/>
                <w:sz w:val="22"/>
                <w:szCs w:val="22"/>
              </w:rPr>
            </w:pPr>
          </w:p>
          <w:p w14:paraId="53E7EB9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DESCRIPCIÓN AMPLIA Y DETALLADA DE LOS BIENES OFERTADOS</w:t>
            </w:r>
            <w:r w:rsidR="00B32703" w:rsidRPr="00AF4B52">
              <w:rPr>
                <w:rFonts w:asciiTheme="minorHAnsi" w:eastAsia="Arial Unicode MS" w:hAnsiTheme="minorHAnsi" w:cstheme="minorHAnsi"/>
                <w:sz w:val="22"/>
                <w:szCs w:val="22"/>
              </w:rPr>
              <w:t xml:space="preserve"> </w:t>
            </w:r>
            <w:r w:rsidR="00B32703" w:rsidRPr="00AF4B52">
              <w:rPr>
                <w:rFonts w:asciiTheme="minorHAnsi" w:eastAsia="Arial Unicode MS" w:hAnsiTheme="minorHAnsi" w:cstheme="minorHAnsi"/>
                <w:b/>
                <w:sz w:val="22"/>
                <w:szCs w:val="22"/>
              </w:rPr>
              <w:t>ANEXOS NÚMERO 3, 4 Y 5 (TRES, CUATRO Y CINCO)</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03458EFF"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A)</w:t>
            </w:r>
          </w:p>
        </w:tc>
        <w:tc>
          <w:tcPr>
            <w:tcW w:w="1179" w:type="dxa"/>
            <w:tcBorders>
              <w:top w:val="single" w:sz="4" w:space="0" w:color="000000"/>
              <w:left w:val="single" w:sz="4" w:space="0" w:color="000000"/>
              <w:bottom w:val="single" w:sz="4" w:space="0" w:color="000000"/>
            </w:tcBorders>
          </w:tcPr>
          <w:p w14:paraId="1E8B7447"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6F87EA4"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1A602537" w14:textId="77777777" w:rsidTr="003D2437">
        <w:tc>
          <w:tcPr>
            <w:tcW w:w="6730" w:type="dxa"/>
            <w:tcBorders>
              <w:top w:val="single" w:sz="4" w:space="0" w:color="000000"/>
              <w:left w:val="single" w:sz="4" w:space="0" w:color="000000"/>
              <w:bottom w:val="single" w:sz="4" w:space="0" w:color="000000"/>
            </w:tcBorders>
          </w:tcPr>
          <w:p w14:paraId="593D5C6D"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SU CASO, FOLLETOS, CATÁLOGOS Y/O FOTOGRAFÍAS NECESARIOS PARA CORROBORAR LAS ESPECIFICACIONES, CARACTERÍSTICAS Y CALIDAD DE LOS BIENES.</w:t>
            </w:r>
          </w:p>
        </w:tc>
        <w:tc>
          <w:tcPr>
            <w:tcW w:w="1800" w:type="dxa"/>
            <w:tcBorders>
              <w:top w:val="single" w:sz="4" w:space="0" w:color="000000"/>
              <w:left w:val="single" w:sz="4" w:space="0" w:color="000000"/>
              <w:bottom w:val="single" w:sz="4" w:space="0" w:color="000000"/>
            </w:tcBorders>
            <w:vAlign w:val="center"/>
          </w:tcPr>
          <w:p w14:paraId="220FA182"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B)</w:t>
            </w:r>
          </w:p>
        </w:tc>
        <w:tc>
          <w:tcPr>
            <w:tcW w:w="1179" w:type="dxa"/>
            <w:tcBorders>
              <w:top w:val="single" w:sz="4" w:space="0" w:color="000000"/>
              <w:left w:val="single" w:sz="4" w:space="0" w:color="000000"/>
              <w:bottom w:val="single" w:sz="4" w:space="0" w:color="000000"/>
            </w:tcBorders>
          </w:tcPr>
          <w:p w14:paraId="4CB3BEE2"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6AEC8F5"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429D2560" w14:textId="77777777" w:rsidTr="003D2437">
        <w:tc>
          <w:tcPr>
            <w:tcW w:w="6730" w:type="dxa"/>
            <w:tcBorders>
              <w:top w:val="single" w:sz="4" w:space="0" w:color="000000"/>
              <w:left w:val="single" w:sz="4" w:space="0" w:color="000000"/>
              <w:bottom w:val="single" w:sz="4" w:space="0" w:color="000000"/>
            </w:tcBorders>
          </w:tcPr>
          <w:p w14:paraId="75806A05"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ESCRITO BAJO PROTESTA DE DECIR VERDAD, MEDIANTE EL QUE LOS PARTICIPANTES ACREDITARAN SU PERSONALIDAD JURÍDICA, PUDIENDO UTILIZAR EL FORMATO QUE APARECE EN EL </w:t>
            </w:r>
            <w:r w:rsidRPr="00AF4B52">
              <w:rPr>
                <w:rFonts w:asciiTheme="minorHAnsi" w:eastAsia="Arial Unicode MS" w:hAnsiTheme="minorHAnsi" w:cstheme="minorHAnsi"/>
                <w:b/>
                <w:bCs/>
                <w:sz w:val="22"/>
                <w:szCs w:val="22"/>
              </w:rPr>
              <w:t>ANEXO NÚMERO 1 (UNO)</w:t>
            </w:r>
            <w:r w:rsidRPr="00AF4B52">
              <w:rPr>
                <w:rFonts w:asciiTheme="minorHAnsi" w:eastAsia="Arial Unicode MS" w:hAnsiTheme="minorHAnsi" w:cstheme="minorHAnsi"/>
                <w:sz w:val="22"/>
                <w:szCs w:val="22"/>
              </w:rPr>
              <w:t xml:space="preserve"> EL CUAL FORMA PARTE DE LA PRESENTE CONVOCATORIA</w:t>
            </w:r>
            <w:r w:rsidRPr="00AF4B52">
              <w:rPr>
                <w:rFonts w:asciiTheme="minorHAnsi" w:eastAsia="Arial Unicode MS" w:hAnsiTheme="minorHAnsi" w:cstheme="minorHAnsi"/>
                <w:bCs/>
                <w:sz w:val="22"/>
                <w:szCs w:val="22"/>
              </w:rPr>
              <w:t>.</w:t>
            </w:r>
          </w:p>
        </w:tc>
        <w:tc>
          <w:tcPr>
            <w:tcW w:w="1800" w:type="dxa"/>
            <w:tcBorders>
              <w:top w:val="single" w:sz="4" w:space="0" w:color="000000"/>
              <w:left w:val="single" w:sz="4" w:space="0" w:color="000000"/>
              <w:bottom w:val="single" w:sz="4" w:space="0" w:color="000000"/>
            </w:tcBorders>
            <w:vAlign w:val="center"/>
          </w:tcPr>
          <w:p w14:paraId="5A70471D"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C)</w:t>
            </w:r>
          </w:p>
        </w:tc>
        <w:tc>
          <w:tcPr>
            <w:tcW w:w="1179" w:type="dxa"/>
            <w:tcBorders>
              <w:top w:val="single" w:sz="4" w:space="0" w:color="000000"/>
              <w:left w:val="single" w:sz="4" w:space="0" w:color="000000"/>
              <w:bottom w:val="single" w:sz="4" w:space="0" w:color="000000"/>
            </w:tcBorders>
          </w:tcPr>
          <w:p w14:paraId="206502C5"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E28143C"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8D7F88F" w14:textId="77777777" w:rsidTr="003D2437">
        <w:tc>
          <w:tcPr>
            <w:tcW w:w="6730" w:type="dxa"/>
            <w:tcBorders>
              <w:top w:val="single" w:sz="4" w:space="0" w:color="000000"/>
              <w:left w:val="single" w:sz="4" w:space="0" w:color="000000"/>
              <w:bottom w:val="single" w:sz="4" w:space="0" w:color="000000"/>
            </w:tcBorders>
          </w:tcPr>
          <w:p w14:paraId="21AFBD14"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ESCRITO POR EL QUE MANIFIESTA NO ENCONTRARSE SANCIONADO COMO EMPRESA O PRODUCTO POR LA SECRETARÍA DE SALUD</w:t>
            </w:r>
            <w:r w:rsidR="00B32703" w:rsidRPr="00AF4B52">
              <w:rPr>
                <w:rFonts w:asciiTheme="minorHAnsi" w:eastAsia="Arial Unicode MS" w:hAnsiTheme="minorHAnsi" w:cstheme="minorHAnsi"/>
                <w:sz w:val="22"/>
                <w:szCs w:val="22"/>
              </w:rPr>
              <w:t xml:space="preserve"> </w:t>
            </w:r>
            <w:r w:rsidR="00B32703"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6DF55CA3"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D)</w:t>
            </w:r>
          </w:p>
        </w:tc>
        <w:tc>
          <w:tcPr>
            <w:tcW w:w="1179" w:type="dxa"/>
            <w:tcBorders>
              <w:top w:val="single" w:sz="4" w:space="0" w:color="000000"/>
              <w:left w:val="single" w:sz="4" w:space="0" w:color="000000"/>
              <w:bottom w:val="single" w:sz="4" w:space="0" w:color="000000"/>
            </w:tcBorders>
          </w:tcPr>
          <w:p w14:paraId="78EFD824"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443D1E5" w14:textId="77777777" w:rsidR="00583756" w:rsidRPr="00AF4B52" w:rsidRDefault="00583756">
            <w:pPr>
              <w:snapToGrid w:val="0"/>
              <w:jc w:val="both"/>
              <w:rPr>
                <w:rFonts w:asciiTheme="minorHAnsi" w:eastAsia="Arial Unicode MS" w:hAnsiTheme="minorHAnsi" w:cstheme="minorHAnsi"/>
                <w:sz w:val="22"/>
                <w:szCs w:val="22"/>
              </w:rPr>
            </w:pPr>
          </w:p>
        </w:tc>
      </w:tr>
      <w:tr w:rsidR="00A45786" w:rsidRPr="00AF4B52" w14:paraId="5300B998" w14:textId="77777777" w:rsidTr="003D2437">
        <w:tc>
          <w:tcPr>
            <w:tcW w:w="6730" w:type="dxa"/>
            <w:tcBorders>
              <w:top w:val="single" w:sz="4" w:space="0" w:color="000000"/>
              <w:left w:val="single" w:sz="4" w:space="0" w:color="000000"/>
              <w:bottom w:val="single" w:sz="4" w:space="0" w:color="000000"/>
            </w:tcBorders>
          </w:tcPr>
          <w:p w14:paraId="706772E4" w14:textId="77777777" w:rsidR="00A45786" w:rsidRPr="00AF4B52" w:rsidRDefault="00A45786">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AVISO DE FUNCIONAMIENTO DE RESPONSABLE SANITARIO Y DE MODIFICACIÓN EN SU CASO</w:t>
            </w:r>
          </w:p>
        </w:tc>
        <w:tc>
          <w:tcPr>
            <w:tcW w:w="1800" w:type="dxa"/>
            <w:tcBorders>
              <w:top w:val="single" w:sz="4" w:space="0" w:color="000000"/>
              <w:left w:val="single" w:sz="4" w:space="0" w:color="000000"/>
              <w:bottom w:val="single" w:sz="4" w:space="0" w:color="000000"/>
            </w:tcBorders>
            <w:vAlign w:val="center"/>
          </w:tcPr>
          <w:p w14:paraId="4BAF9914" w14:textId="77777777" w:rsidR="00A45786"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w:t>
            </w:r>
          </w:p>
        </w:tc>
        <w:tc>
          <w:tcPr>
            <w:tcW w:w="1179" w:type="dxa"/>
            <w:tcBorders>
              <w:top w:val="single" w:sz="4" w:space="0" w:color="000000"/>
              <w:left w:val="single" w:sz="4" w:space="0" w:color="000000"/>
              <w:bottom w:val="single" w:sz="4" w:space="0" w:color="000000"/>
            </w:tcBorders>
          </w:tcPr>
          <w:p w14:paraId="2A905EAC" w14:textId="77777777" w:rsidR="00A45786" w:rsidRPr="00AF4B52" w:rsidRDefault="00A4578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7F8CAE1E" w14:textId="77777777" w:rsidR="00A45786" w:rsidRPr="00AF4B52" w:rsidRDefault="00A45786">
            <w:pPr>
              <w:snapToGrid w:val="0"/>
              <w:jc w:val="both"/>
              <w:rPr>
                <w:rFonts w:asciiTheme="minorHAnsi" w:eastAsia="Arial Unicode MS" w:hAnsiTheme="minorHAnsi" w:cstheme="minorHAnsi"/>
                <w:sz w:val="22"/>
                <w:szCs w:val="22"/>
              </w:rPr>
            </w:pPr>
          </w:p>
        </w:tc>
      </w:tr>
      <w:tr w:rsidR="00C3190D" w:rsidRPr="00AF4B52" w14:paraId="6A47499D" w14:textId="77777777" w:rsidTr="003D2437">
        <w:tc>
          <w:tcPr>
            <w:tcW w:w="6730" w:type="dxa"/>
            <w:tcBorders>
              <w:top w:val="single" w:sz="4" w:space="0" w:color="000000"/>
              <w:left w:val="single" w:sz="4" w:space="0" w:color="000000"/>
              <w:bottom w:val="single" w:sz="4" w:space="0" w:color="000000"/>
            </w:tcBorders>
          </w:tcPr>
          <w:p w14:paraId="5DDCF06E" w14:textId="77777777" w:rsidR="00C3190D" w:rsidRPr="00AF4B52" w:rsidRDefault="00C3190D" w:rsidP="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CASO DE DISTRIBUIDORES, DEBERÁN ENTREGAR CARTA DEL FABRICANTE Y/O TITULAR DEL REGISTRO SANITARIO Y/O DISTRIBUIDOR PRIMARIO Y/O FILIAL DEL FABRICANTE EN MÉXICO EN ORIGINAL, EN PAPEL MEMBRETADO Y CON FIRMA AUTÓGRAFA DEL MISMO, EN LA QUE ÉSTE MANIFIESTE RESPALDAR LA PROPOSICIÓN TÉCNICA QUE SE PRESENTE, POR LA(S) CLAVE(S) EN LA(S) QUE PARTICIPE, INDICANDO EL NÚMERO DE LA LICITACIÓN</w:t>
            </w:r>
            <w:r w:rsidR="008859EB" w:rsidRPr="00AF4B52">
              <w:rPr>
                <w:rFonts w:asciiTheme="minorHAnsi" w:eastAsia="Arial Unicode MS" w:hAnsiTheme="minorHAnsi" w:cstheme="minorHAnsi"/>
                <w:sz w:val="22"/>
                <w:szCs w:val="22"/>
              </w:rPr>
              <w:t>.</w:t>
            </w:r>
          </w:p>
        </w:tc>
        <w:tc>
          <w:tcPr>
            <w:tcW w:w="1800" w:type="dxa"/>
            <w:tcBorders>
              <w:top w:val="single" w:sz="4" w:space="0" w:color="000000"/>
              <w:left w:val="single" w:sz="4" w:space="0" w:color="000000"/>
              <w:bottom w:val="single" w:sz="4" w:space="0" w:color="000000"/>
            </w:tcBorders>
            <w:vAlign w:val="center"/>
          </w:tcPr>
          <w:p w14:paraId="0000A19A" w14:textId="77777777" w:rsidR="00C3190D"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II.</w:t>
            </w:r>
          </w:p>
        </w:tc>
        <w:tc>
          <w:tcPr>
            <w:tcW w:w="1179" w:type="dxa"/>
            <w:tcBorders>
              <w:top w:val="single" w:sz="4" w:space="0" w:color="000000"/>
              <w:left w:val="single" w:sz="4" w:space="0" w:color="000000"/>
              <w:bottom w:val="single" w:sz="4" w:space="0" w:color="000000"/>
            </w:tcBorders>
          </w:tcPr>
          <w:p w14:paraId="33444B2A" w14:textId="77777777" w:rsidR="00C3190D" w:rsidRPr="00AF4B52" w:rsidRDefault="00C3190D">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E046944" w14:textId="77777777" w:rsidR="00C3190D" w:rsidRPr="00AF4B52" w:rsidRDefault="00C3190D">
            <w:pPr>
              <w:snapToGrid w:val="0"/>
              <w:jc w:val="both"/>
              <w:rPr>
                <w:rFonts w:asciiTheme="minorHAnsi" w:eastAsia="Arial Unicode MS" w:hAnsiTheme="minorHAnsi" w:cstheme="minorHAnsi"/>
                <w:sz w:val="22"/>
                <w:szCs w:val="22"/>
              </w:rPr>
            </w:pPr>
          </w:p>
        </w:tc>
      </w:tr>
      <w:tr w:rsidR="00C3190D" w:rsidRPr="00AF4B52" w14:paraId="0EAA0022" w14:textId="77777777" w:rsidTr="003D2437">
        <w:tc>
          <w:tcPr>
            <w:tcW w:w="6730" w:type="dxa"/>
            <w:tcBorders>
              <w:top w:val="single" w:sz="4" w:space="0" w:color="000000"/>
              <w:left w:val="single" w:sz="4" w:space="0" w:color="000000"/>
              <w:bottom w:val="single" w:sz="4" w:space="0" w:color="000000"/>
            </w:tcBorders>
          </w:tcPr>
          <w:p w14:paraId="4BE00C2A" w14:textId="77777777" w:rsidR="00C3190D" w:rsidRPr="00AF4B52" w:rsidRDefault="00C3190D">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CERTIFICADO DE LIBRE VENTA DEL PAÍS DE ORIGEN EMITIDO POR LA AUTORIDAD SANITARIA DEL PAÍS DE ORIGEN Y TRADUCCIÓN SIMPLE AL ESPAÑOL EN CASO DE BIENES IMPORTADOS. (VIGENTE)</w:t>
            </w:r>
          </w:p>
        </w:tc>
        <w:tc>
          <w:tcPr>
            <w:tcW w:w="1800" w:type="dxa"/>
            <w:tcBorders>
              <w:top w:val="single" w:sz="4" w:space="0" w:color="000000"/>
              <w:left w:val="single" w:sz="4" w:space="0" w:color="000000"/>
              <w:bottom w:val="single" w:sz="4" w:space="0" w:color="000000"/>
            </w:tcBorders>
            <w:vAlign w:val="center"/>
          </w:tcPr>
          <w:p w14:paraId="6D3F71F5" w14:textId="77777777" w:rsidR="00C3190D"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III.</w:t>
            </w:r>
          </w:p>
        </w:tc>
        <w:tc>
          <w:tcPr>
            <w:tcW w:w="1179" w:type="dxa"/>
            <w:tcBorders>
              <w:top w:val="single" w:sz="4" w:space="0" w:color="000000"/>
              <w:left w:val="single" w:sz="4" w:space="0" w:color="000000"/>
              <w:bottom w:val="single" w:sz="4" w:space="0" w:color="000000"/>
            </w:tcBorders>
          </w:tcPr>
          <w:p w14:paraId="3603C7E1" w14:textId="77777777" w:rsidR="00C3190D" w:rsidRPr="00AF4B52" w:rsidRDefault="00C3190D">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4A17D097" w14:textId="77777777" w:rsidR="00C3190D" w:rsidRPr="00AF4B52" w:rsidRDefault="00C3190D">
            <w:pPr>
              <w:snapToGrid w:val="0"/>
              <w:jc w:val="both"/>
              <w:rPr>
                <w:rFonts w:asciiTheme="minorHAnsi" w:eastAsia="Arial Unicode MS" w:hAnsiTheme="minorHAnsi" w:cstheme="minorHAnsi"/>
                <w:sz w:val="22"/>
                <w:szCs w:val="22"/>
              </w:rPr>
            </w:pPr>
          </w:p>
        </w:tc>
      </w:tr>
      <w:tr w:rsidR="008859EB" w:rsidRPr="00AF4B52" w14:paraId="674BB9FC" w14:textId="77777777" w:rsidTr="003D2437">
        <w:tc>
          <w:tcPr>
            <w:tcW w:w="6730" w:type="dxa"/>
            <w:tcBorders>
              <w:top w:val="single" w:sz="4" w:space="0" w:color="000000"/>
              <w:left w:val="single" w:sz="4" w:space="0" w:color="000000"/>
              <w:bottom w:val="single" w:sz="4" w:space="0" w:color="000000"/>
            </w:tcBorders>
          </w:tcPr>
          <w:p w14:paraId="2AD3D293" w14:textId="77777777" w:rsidR="008859EB" w:rsidRPr="00AF4B52" w:rsidRDefault="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BIENES IMPORTADOS, DEBEN DE CONTAR CON CERTIFICADOS DE ORGANISMOS INTERNACIONALES PARA LA ACREDITACIÓN DE LA CALIDAD ESPECÍFICA PARA FABRICANTES DE DISPOSITIVOS MÉDICOS COMO: CE, EC DESIGN EXAMINATION CERTIFICATE, FDA 510, PMA/510(K), CGMP, TVU O EQUIVALENTE. CERTIFICACIÓN DEL SISTEMA DE GESTIÓN DE CALIDAD DE ORGANIZACIONES DEDICADAS AL DISEÑO, DESARROLLO, PRODUCCIÓN, INSTALACIÓN, COMERCIALIZACIÓN DE DISPOSITIVOS MÉDICOS Y SERVICIOS RELACIONADOS. (VIGENTES).</w:t>
            </w:r>
          </w:p>
        </w:tc>
        <w:tc>
          <w:tcPr>
            <w:tcW w:w="1800" w:type="dxa"/>
            <w:tcBorders>
              <w:top w:val="single" w:sz="4" w:space="0" w:color="000000"/>
              <w:left w:val="single" w:sz="4" w:space="0" w:color="000000"/>
              <w:bottom w:val="single" w:sz="4" w:space="0" w:color="000000"/>
            </w:tcBorders>
            <w:vAlign w:val="center"/>
          </w:tcPr>
          <w:p w14:paraId="1B420A0D" w14:textId="77777777" w:rsidR="008859EB"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IV.</w:t>
            </w:r>
          </w:p>
        </w:tc>
        <w:tc>
          <w:tcPr>
            <w:tcW w:w="1179" w:type="dxa"/>
            <w:tcBorders>
              <w:top w:val="single" w:sz="4" w:space="0" w:color="000000"/>
              <w:left w:val="single" w:sz="4" w:space="0" w:color="000000"/>
              <w:bottom w:val="single" w:sz="4" w:space="0" w:color="000000"/>
            </w:tcBorders>
          </w:tcPr>
          <w:p w14:paraId="4F88547C" w14:textId="77777777" w:rsidR="008859EB" w:rsidRPr="00AF4B52" w:rsidRDefault="008859EB">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C1E08FE" w14:textId="77777777" w:rsidR="008859EB" w:rsidRPr="00AF4B52" w:rsidRDefault="008859EB">
            <w:pPr>
              <w:snapToGrid w:val="0"/>
              <w:jc w:val="both"/>
              <w:rPr>
                <w:rFonts w:asciiTheme="minorHAnsi" w:eastAsia="Arial Unicode MS" w:hAnsiTheme="minorHAnsi" w:cstheme="minorHAnsi"/>
                <w:sz w:val="22"/>
                <w:szCs w:val="22"/>
              </w:rPr>
            </w:pPr>
          </w:p>
        </w:tc>
      </w:tr>
      <w:tr w:rsidR="008859EB" w:rsidRPr="00AF4B52" w14:paraId="48F09E0E" w14:textId="77777777" w:rsidTr="003D2437">
        <w:tc>
          <w:tcPr>
            <w:tcW w:w="6730" w:type="dxa"/>
            <w:tcBorders>
              <w:top w:val="single" w:sz="4" w:space="0" w:color="000000"/>
              <w:left w:val="single" w:sz="4" w:space="0" w:color="000000"/>
              <w:bottom w:val="single" w:sz="4" w:space="0" w:color="000000"/>
            </w:tcBorders>
          </w:tcPr>
          <w:p w14:paraId="5F2ADDD9" w14:textId="77777777" w:rsidR="008859EB" w:rsidRPr="00AF4B52" w:rsidRDefault="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CERTIFICADO DE BUENAS PRÁCTICAS DE FABRICACIÓN DE DISPOSITIVOS MÉDICOS PARA BIENES NACIONALES. (VIGENTE)</w:t>
            </w:r>
          </w:p>
        </w:tc>
        <w:tc>
          <w:tcPr>
            <w:tcW w:w="1800" w:type="dxa"/>
            <w:tcBorders>
              <w:top w:val="single" w:sz="4" w:space="0" w:color="000000"/>
              <w:left w:val="single" w:sz="4" w:space="0" w:color="000000"/>
              <w:bottom w:val="single" w:sz="4" w:space="0" w:color="000000"/>
            </w:tcBorders>
            <w:vAlign w:val="center"/>
          </w:tcPr>
          <w:p w14:paraId="0A8DBDDA" w14:textId="77777777" w:rsidR="008859EB"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w:t>
            </w:r>
          </w:p>
        </w:tc>
        <w:tc>
          <w:tcPr>
            <w:tcW w:w="1179" w:type="dxa"/>
            <w:tcBorders>
              <w:top w:val="single" w:sz="4" w:space="0" w:color="000000"/>
              <w:left w:val="single" w:sz="4" w:space="0" w:color="000000"/>
              <w:bottom w:val="single" w:sz="4" w:space="0" w:color="000000"/>
            </w:tcBorders>
          </w:tcPr>
          <w:p w14:paraId="7AB91CDF" w14:textId="77777777" w:rsidR="008859EB" w:rsidRPr="00AF4B52" w:rsidRDefault="008859EB">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A959E8F" w14:textId="77777777" w:rsidR="008859EB" w:rsidRPr="00AF4B52" w:rsidRDefault="008859EB">
            <w:pPr>
              <w:snapToGrid w:val="0"/>
              <w:jc w:val="both"/>
              <w:rPr>
                <w:rFonts w:asciiTheme="minorHAnsi" w:eastAsia="Arial Unicode MS" w:hAnsiTheme="minorHAnsi" w:cstheme="minorHAnsi"/>
                <w:sz w:val="22"/>
                <w:szCs w:val="22"/>
              </w:rPr>
            </w:pPr>
          </w:p>
        </w:tc>
      </w:tr>
      <w:tr w:rsidR="008859EB" w:rsidRPr="00AF4B52" w14:paraId="293C0E67" w14:textId="77777777" w:rsidTr="003D2437">
        <w:tc>
          <w:tcPr>
            <w:tcW w:w="6730" w:type="dxa"/>
            <w:tcBorders>
              <w:top w:val="single" w:sz="4" w:space="0" w:color="000000"/>
              <w:left w:val="single" w:sz="4" w:space="0" w:color="000000"/>
              <w:bottom w:val="single" w:sz="4" w:space="0" w:color="000000"/>
            </w:tcBorders>
          </w:tcPr>
          <w:p w14:paraId="51EC4B36" w14:textId="77777777" w:rsidR="008859EB" w:rsidRPr="00AF4B52" w:rsidRDefault="008859EB" w:rsidP="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PARA BIENES NACIONALES CERTIFICADO ISO DISPOSITIVOS MÉDICOS O EQUIVALENTE. CERTIFICACIÓN DEL SISTEMA DE GESTIÓN DE CALIDAD DE ORGANIZACIONES DEDICADAS AL DISEÑO, DESARROLLO, PRODUCCIÓN, INSTALACIÓN, COMERCIALIZACIÓN DE DISPOSITIVOS MÉDICOS Y SERVICIOS RELACIONADOS. (VIGENTES)</w:t>
            </w:r>
          </w:p>
        </w:tc>
        <w:tc>
          <w:tcPr>
            <w:tcW w:w="1800" w:type="dxa"/>
            <w:tcBorders>
              <w:top w:val="single" w:sz="4" w:space="0" w:color="000000"/>
              <w:left w:val="single" w:sz="4" w:space="0" w:color="000000"/>
              <w:bottom w:val="single" w:sz="4" w:space="0" w:color="000000"/>
            </w:tcBorders>
            <w:vAlign w:val="center"/>
          </w:tcPr>
          <w:p w14:paraId="710E456F" w14:textId="77777777" w:rsidR="008859EB"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VI.</w:t>
            </w:r>
          </w:p>
        </w:tc>
        <w:tc>
          <w:tcPr>
            <w:tcW w:w="1179" w:type="dxa"/>
            <w:tcBorders>
              <w:top w:val="single" w:sz="4" w:space="0" w:color="000000"/>
              <w:left w:val="single" w:sz="4" w:space="0" w:color="000000"/>
              <w:bottom w:val="single" w:sz="4" w:space="0" w:color="000000"/>
            </w:tcBorders>
          </w:tcPr>
          <w:p w14:paraId="4B8AA5F7" w14:textId="77777777" w:rsidR="008859EB" w:rsidRPr="00AF4B52" w:rsidRDefault="008859EB">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10DCB46" w14:textId="77777777" w:rsidR="008859EB" w:rsidRPr="00AF4B52" w:rsidRDefault="008859EB">
            <w:pPr>
              <w:snapToGrid w:val="0"/>
              <w:jc w:val="both"/>
              <w:rPr>
                <w:rFonts w:asciiTheme="minorHAnsi" w:eastAsia="Arial Unicode MS" w:hAnsiTheme="minorHAnsi" w:cstheme="minorHAnsi"/>
                <w:sz w:val="22"/>
                <w:szCs w:val="22"/>
              </w:rPr>
            </w:pPr>
          </w:p>
        </w:tc>
      </w:tr>
      <w:tr w:rsidR="00BD2BB3" w:rsidRPr="00AF4B52" w14:paraId="225F95C9" w14:textId="77777777" w:rsidTr="003D2437">
        <w:tc>
          <w:tcPr>
            <w:tcW w:w="6730" w:type="dxa"/>
            <w:tcBorders>
              <w:top w:val="single" w:sz="4" w:space="0" w:color="000000"/>
              <w:left w:val="single" w:sz="4" w:space="0" w:color="000000"/>
              <w:bottom w:val="single" w:sz="4" w:space="0" w:color="000000"/>
            </w:tcBorders>
          </w:tcPr>
          <w:p w14:paraId="00015452" w14:textId="77777777" w:rsidR="00BD2BB3" w:rsidRPr="00AF4B52" w:rsidRDefault="00BD2BB3" w:rsidP="008859EB">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REGISTRO SANITARIO. ARCHIVO ESCANEADO DEL ORIGINAL O COPIA CERTIFICADA LEGIBLE DEL REGISTRO SANITARIO VIGENTE EXPEDIDO POR LA COFEPRIS, CONFORME A LO ESTABLECIDO EN EL ARTÍCULO 376 DE LA LEY GENERAL DE SALUD (VIGENCIA DE 5 AÑOS), DEBIDAMENTE IDENTIFICADO (REFERENCIADO) POR EL NÚMERO DE PARTIDA (SISTEMA) Y CLAVE DEL CUADRO BÁSICO INSTITUCIONAL, ASÍ COMO LOS ANEXOS CORRESPONDIENTES AL MARBETE. EN CASO DE QUE EL REGISTRO SANITARIO SE ENCUENTRE EN PERIODO DE PRÓRROGA, DEBERÁ AJUSTARSE A LO ESTABLECIDO POR COFEPRIS Y PRESENTAR ACUSE DE RECIBO DEL TRÁMITE DE PRÓRROGA DEL REGISTRO SANITARIO, PRESENTADO ANTE LA COFEPRIS.</w:t>
            </w:r>
          </w:p>
        </w:tc>
        <w:tc>
          <w:tcPr>
            <w:tcW w:w="1800" w:type="dxa"/>
            <w:tcBorders>
              <w:top w:val="single" w:sz="4" w:space="0" w:color="000000"/>
              <w:left w:val="single" w:sz="4" w:space="0" w:color="000000"/>
              <w:bottom w:val="single" w:sz="4" w:space="0" w:color="000000"/>
            </w:tcBorders>
            <w:vAlign w:val="center"/>
          </w:tcPr>
          <w:p w14:paraId="4E0C8B88" w14:textId="77777777" w:rsidR="00BD2BB3" w:rsidRPr="00AF4B52" w:rsidRDefault="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VII.</w:t>
            </w:r>
          </w:p>
        </w:tc>
        <w:tc>
          <w:tcPr>
            <w:tcW w:w="1179" w:type="dxa"/>
            <w:tcBorders>
              <w:top w:val="single" w:sz="4" w:space="0" w:color="000000"/>
              <w:left w:val="single" w:sz="4" w:space="0" w:color="000000"/>
              <w:bottom w:val="single" w:sz="4" w:space="0" w:color="000000"/>
            </w:tcBorders>
          </w:tcPr>
          <w:p w14:paraId="5251ADA8" w14:textId="77777777" w:rsidR="00BD2BB3" w:rsidRPr="00AF4B52" w:rsidRDefault="00BD2BB3">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27FF826" w14:textId="77777777" w:rsidR="00BD2BB3" w:rsidRPr="00AF4B52" w:rsidRDefault="00BD2BB3">
            <w:pPr>
              <w:snapToGrid w:val="0"/>
              <w:jc w:val="both"/>
              <w:rPr>
                <w:rFonts w:asciiTheme="minorHAnsi" w:eastAsia="Arial Unicode MS" w:hAnsiTheme="minorHAnsi" w:cstheme="minorHAnsi"/>
                <w:sz w:val="22"/>
                <w:szCs w:val="22"/>
              </w:rPr>
            </w:pPr>
          </w:p>
        </w:tc>
      </w:tr>
      <w:tr w:rsidR="00583756" w:rsidRPr="00AF4B52" w14:paraId="39534738" w14:textId="77777777" w:rsidTr="003D2437">
        <w:tc>
          <w:tcPr>
            <w:tcW w:w="6730" w:type="dxa"/>
            <w:tcBorders>
              <w:top w:val="single" w:sz="4" w:space="0" w:color="000000"/>
              <w:left w:val="single" w:sz="4" w:space="0" w:color="000000"/>
              <w:bottom w:val="single" w:sz="4" w:space="0" w:color="000000"/>
            </w:tcBorders>
          </w:tcPr>
          <w:p w14:paraId="4801FA8A"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ESCRITO DE DECLARACIÓN DE INTEGRIDAD, A TRAVÉS DEL CUAL MANIFIESTA, QUE SE ABSTENDRÁ DE ADOPTAR CONDUCTAS PARA QUE LOS SERVIDORES PÚBLICOS DEL INSTITUTO, INDUZCAN O ALTEREN LAS EVALUACIONES DE LAS PROPOSICIÓN, EL RESULTADO DEL PROCEDIMIENTO, U OTROS ASPECTOS QUE OTORGUEN CONDICIONES MAS VENTAJOSAS CON RELACIÓN A LOS DEMÁS PARTICIPANTES</w:t>
            </w:r>
            <w:r w:rsidR="00B32703" w:rsidRPr="00AF4B52">
              <w:rPr>
                <w:rFonts w:asciiTheme="minorHAnsi" w:eastAsia="Arial Unicode MS" w:hAnsiTheme="minorHAnsi" w:cstheme="minorHAnsi"/>
                <w:sz w:val="22"/>
                <w:szCs w:val="22"/>
              </w:rPr>
              <w:t xml:space="preserve"> </w:t>
            </w:r>
            <w:r w:rsidR="00B32703"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0EF554A8"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E)</w:t>
            </w:r>
          </w:p>
        </w:tc>
        <w:tc>
          <w:tcPr>
            <w:tcW w:w="1179" w:type="dxa"/>
            <w:tcBorders>
              <w:top w:val="single" w:sz="4" w:space="0" w:color="000000"/>
              <w:left w:val="single" w:sz="4" w:space="0" w:color="000000"/>
              <w:bottom w:val="single" w:sz="4" w:space="0" w:color="000000"/>
            </w:tcBorders>
          </w:tcPr>
          <w:p w14:paraId="74BD604F"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024A825"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17DC3C31" w14:textId="77777777" w:rsidTr="003D2437">
        <w:tc>
          <w:tcPr>
            <w:tcW w:w="6730" w:type="dxa"/>
            <w:tcBorders>
              <w:top w:val="single" w:sz="4" w:space="0" w:color="000000"/>
              <w:left w:val="single" w:sz="4" w:space="0" w:color="000000"/>
              <w:bottom w:val="single" w:sz="4" w:space="0" w:color="000000"/>
            </w:tcBorders>
          </w:tcPr>
          <w:p w14:paraId="4ADFF686"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CONVENIO EN TÉRMINOS DE LA LEGISLACIÓN APLICABLE,  EN CASO DE QUE DOS O MÁS PERSONAS DESEEN PRESENTAR EN FORMA CONJUNTA SUS PROPOSICIONES</w:t>
            </w:r>
            <w:r w:rsidR="009C330B" w:rsidRPr="00AF4B52">
              <w:rPr>
                <w:rFonts w:asciiTheme="minorHAnsi" w:eastAsia="Arial Unicode MS" w:hAnsiTheme="minorHAnsi" w:cstheme="minorHAnsi"/>
                <w:sz w:val="22"/>
                <w:szCs w:val="22"/>
              </w:rPr>
              <w:t xml:space="preserve"> </w:t>
            </w:r>
            <w:r w:rsidR="009C330B" w:rsidRPr="00AF4B52">
              <w:rPr>
                <w:rFonts w:asciiTheme="minorHAnsi" w:eastAsia="Arial Unicode MS" w:hAnsiTheme="minorHAnsi" w:cstheme="minorHAnsi"/>
                <w:b/>
                <w:sz w:val="22"/>
                <w:szCs w:val="22"/>
              </w:rPr>
              <w:t>ANEXO NÚMERO 8 (OCHO)</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0D0161F4"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F)</w:t>
            </w:r>
          </w:p>
        </w:tc>
        <w:tc>
          <w:tcPr>
            <w:tcW w:w="1179" w:type="dxa"/>
            <w:tcBorders>
              <w:top w:val="single" w:sz="4" w:space="0" w:color="000000"/>
              <w:left w:val="single" w:sz="4" w:space="0" w:color="000000"/>
              <w:bottom w:val="single" w:sz="4" w:space="0" w:color="000000"/>
            </w:tcBorders>
          </w:tcPr>
          <w:p w14:paraId="09177701"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43D1F07"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171D640" w14:textId="77777777" w:rsidTr="003D2437">
        <w:tc>
          <w:tcPr>
            <w:tcW w:w="6730" w:type="dxa"/>
            <w:tcBorders>
              <w:top w:val="single" w:sz="4" w:space="0" w:color="000000"/>
              <w:left w:val="single" w:sz="4" w:space="0" w:color="000000"/>
              <w:bottom w:val="single" w:sz="4" w:space="0" w:color="000000"/>
            </w:tcBorders>
          </w:tcPr>
          <w:p w14:paraId="76FDE5CF"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TRATÁNDOSE DE LICITANTES QUE OFERTEN BIENES DE ORIGEN NACIONAL, DEBERÁN PRESENTAR ESCRITO </w:t>
            </w:r>
            <w:r w:rsidRPr="00AF4B52">
              <w:rPr>
                <w:rFonts w:asciiTheme="minorHAnsi" w:eastAsia="Arial Unicode MS" w:hAnsiTheme="minorHAnsi" w:cstheme="minorHAnsi"/>
                <w:bCs/>
                <w:sz w:val="22"/>
                <w:szCs w:val="22"/>
              </w:rPr>
              <w:t>BAJO PROTESTA DE DECIR VERDAD,</w:t>
            </w:r>
            <w:r w:rsidRPr="00AF4B52">
              <w:rPr>
                <w:rFonts w:asciiTheme="minorHAnsi" w:eastAsia="Arial Unicode MS" w:hAnsiTheme="minorHAnsi" w:cstheme="minorHAnsi"/>
                <w:sz w:val="22"/>
                <w:szCs w:val="22"/>
              </w:rPr>
              <w:t xml:space="preserve"> EN EL QUE SUSCRIBAN, DE MANERA CONJUNTA CON EL FABRICANTE DE LOS MISMOS, QUE LOS BIENES QUE OFERTA SON DE ORIGEN NACIONAL Y CUMPLEN CON LO ESTABLECIDO EN EL ARTÍCULO 28, FRACCIÓN I, DE LA LAASSP, CONFORME A LO DISPUESTO EN EL ARTÍCULO QUINTO, REGLA SEGUNDA DEL ACUERDO POR EL QUE SE ESTABLECEN LAS REGLAS PARA LA CELEBRACIÓN DE LICITACIONES PÚBLICAS INTERNACIONALES DE CONFORMIDAD CON LOS TRATADOS DE LIBRE COMERCIO O CON LAS REGLAS DE MARCADO, PUBLICADOS EN EL DOF EL 28 DE FEBRERO DE 2003 Y EL 9 DE JULIO DE 2002, RESPECTIVAMENTE</w:t>
            </w:r>
            <w:r w:rsidR="009C330B" w:rsidRPr="00AF4B52">
              <w:rPr>
                <w:rFonts w:asciiTheme="minorHAnsi" w:eastAsia="Arial Unicode MS" w:hAnsiTheme="minorHAnsi" w:cstheme="minorHAnsi"/>
                <w:sz w:val="22"/>
                <w:szCs w:val="22"/>
              </w:rPr>
              <w:t xml:space="preserve"> </w:t>
            </w:r>
            <w:r w:rsidR="009C330B" w:rsidRPr="00AF4B52">
              <w:rPr>
                <w:rFonts w:asciiTheme="minorHAnsi" w:eastAsia="Arial Unicode MS" w:hAnsiTheme="minorHAnsi" w:cstheme="minorHAnsi"/>
                <w:b/>
                <w:sz w:val="22"/>
                <w:szCs w:val="22"/>
              </w:rPr>
              <w:t>ANEXO NÚMERO 12 (DOCE)</w:t>
            </w:r>
            <w:r w:rsidRPr="00AF4B52">
              <w:rPr>
                <w:rFonts w:asciiTheme="minorHAnsi" w:eastAsia="Arial Unicode MS" w:hAnsiTheme="minorHAnsi" w:cstheme="minorHAnsi"/>
                <w:sz w:val="22"/>
                <w:szCs w:val="22"/>
              </w:rPr>
              <w:t>.</w:t>
            </w:r>
          </w:p>
        </w:tc>
        <w:tc>
          <w:tcPr>
            <w:tcW w:w="1800" w:type="dxa"/>
            <w:tcBorders>
              <w:top w:val="single" w:sz="4" w:space="0" w:color="000000"/>
              <w:left w:val="single" w:sz="4" w:space="0" w:color="000000"/>
              <w:bottom w:val="single" w:sz="4" w:space="0" w:color="000000"/>
            </w:tcBorders>
            <w:vAlign w:val="center"/>
          </w:tcPr>
          <w:p w14:paraId="05663761"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G)</w:t>
            </w:r>
          </w:p>
        </w:tc>
        <w:tc>
          <w:tcPr>
            <w:tcW w:w="1179" w:type="dxa"/>
            <w:tcBorders>
              <w:top w:val="single" w:sz="4" w:space="0" w:color="000000"/>
              <w:left w:val="single" w:sz="4" w:space="0" w:color="000000"/>
              <w:bottom w:val="single" w:sz="4" w:space="0" w:color="000000"/>
            </w:tcBorders>
          </w:tcPr>
          <w:p w14:paraId="3D673D69"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CABAF53"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30C08E93" w14:textId="77777777" w:rsidTr="003D2437">
        <w:tc>
          <w:tcPr>
            <w:tcW w:w="6730" w:type="dxa"/>
            <w:tcBorders>
              <w:top w:val="single" w:sz="4" w:space="0" w:color="000000"/>
              <w:left w:val="single" w:sz="4" w:space="0" w:color="000000"/>
              <w:bottom w:val="single" w:sz="4" w:space="0" w:color="000000"/>
            </w:tcBorders>
          </w:tcPr>
          <w:p w14:paraId="27351996" w14:textId="77777777" w:rsidR="00583756" w:rsidRPr="00AF4B52" w:rsidRDefault="005F7D98">
            <w:pPr>
              <w:pStyle w:val="Sangra3detindependiente"/>
              <w:suppressAutoHyphens w:val="0"/>
              <w:autoSpaceDE w:val="0"/>
              <w:autoSpaceDN w:val="0"/>
              <w:ind w:left="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LOS LICITANTES QUE OFERTEN BIENES DE IMPORTACIÓN, DEBERÁN PRESENTAR ESCRITO BAJO PROTESTA DE DECIR VERDAD, EN EL QUE SUSCRIBAN, DE MANERA CONJUNTA CON EL FABRICANTE DE LOS BIENES, QUE LOS BIENES IMPORTADOS CUMPLEN CON LAS REGLAS DE ORIGEN O REGLAS DE MARCADO, SEGÚN PROCEDA, ESTABLECIDAS EN EL TRATADO </w:t>
            </w:r>
            <w:r w:rsidRPr="00AF4B52">
              <w:rPr>
                <w:rFonts w:asciiTheme="minorHAnsi" w:eastAsia="Arial Unicode MS" w:hAnsiTheme="minorHAnsi" w:cstheme="minorHAnsi"/>
                <w:sz w:val="22"/>
                <w:szCs w:val="22"/>
              </w:rPr>
              <w:lastRenderedPageBreak/>
              <w:t>DE LIBRE COMERCIO QUE CORRESPONDA PARA EFECTOS DE COMPRAS DEL SECTOR PÚBLICO, CONFORME A LO DISPUESTO EN EL ARTÍCULO QUINTO, REGLA SEGUNDA DEL ACUERDO POR EL QUE SE ESTABLECEN LAS REGLAS PARA LA CELEBRACIÓN DE LICITACIONES PÚBLICAS INTERNACIONALES DE CONFORMIDAD CON LOS TRATADOS DE LIBRE COMERCIO, PUBLICADO EN EL DOF EL 28 DE FEBRERO DE 2003</w:t>
            </w:r>
            <w:r w:rsidR="009C330B" w:rsidRPr="00AF4B52">
              <w:rPr>
                <w:rFonts w:asciiTheme="minorHAnsi" w:eastAsia="Arial Unicode MS" w:hAnsiTheme="minorHAnsi" w:cstheme="minorHAnsi"/>
                <w:sz w:val="22"/>
                <w:szCs w:val="22"/>
              </w:rPr>
              <w:t xml:space="preserve"> </w:t>
            </w:r>
            <w:r w:rsidR="009C330B" w:rsidRPr="00AF4B52">
              <w:rPr>
                <w:rFonts w:asciiTheme="minorHAnsi" w:eastAsia="Arial Unicode MS" w:hAnsiTheme="minorHAnsi" w:cstheme="minorHAnsi"/>
                <w:b/>
                <w:sz w:val="22"/>
                <w:szCs w:val="22"/>
              </w:rPr>
              <w:t>ANEXO NÚMERO 13 (TRECE)</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w:t>
            </w:r>
          </w:p>
        </w:tc>
        <w:tc>
          <w:tcPr>
            <w:tcW w:w="1800" w:type="dxa"/>
            <w:tcBorders>
              <w:top w:val="single" w:sz="4" w:space="0" w:color="000000"/>
              <w:left w:val="single" w:sz="4" w:space="0" w:color="000000"/>
              <w:bottom w:val="single" w:sz="4" w:space="0" w:color="000000"/>
            </w:tcBorders>
            <w:vAlign w:val="center"/>
          </w:tcPr>
          <w:p w14:paraId="3B235C25"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7</w:t>
            </w:r>
            <w:r w:rsidR="005F7D98" w:rsidRPr="00AF4B52">
              <w:rPr>
                <w:rFonts w:asciiTheme="minorHAnsi" w:eastAsia="Arial Unicode MS" w:hAnsiTheme="minorHAnsi" w:cstheme="minorHAnsi"/>
                <w:sz w:val="22"/>
                <w:szCs w:val="22"/>
              </w:rPr>
              <w:t>.3 INCISO H)</w:t>
            </w:r>
          </w:p>
        </w:tc>
        <w:tc>
          <w:tcPr>
            <w:tcW w:w="1179" w:type="dxa"/>
            <w:tcBorders>
              <w:top w:val="single" w:sz="4" w:space="0" w:color="000000"/>
              <w:left w:val="single" w:sz="4" w:space="0" w:color="000000"/>
              <w:bottom w:val="single" w:sz="4" w:space="0" w:color="000000"/>
            </w:tcBorders>
          </w:tcPr>
          <w:p w14:paraId="5692CA50"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86834DB"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9DEBE77" w14:textId="77777777" w:rsidTr="003D2437">
        <w:tc>
          <w:tcPr>
            <w:tcW w:w="6730" w:type="dxa"/>
            <w:tcBorders>
              <w:top w:val="single" w:sz="4" w:space="0" w:color="000000"/>
              <w:left w:val="single" w:sz="4" w:space="0" w:color="000000"/>
              <w:bottom w:val="single" w:sz="4" w:space="0" w:color="000000"/>
            </w:tcBorders>
          </w:tcPr>
          <w:p w14:paraId="662A6F26" w14:textId="77777777" w:rsidR="00D108E5" w:rsidRPr="00AF4B52" w:rsidRDefault="005F7D98">
            <w:pPr>
              <w:pStyle w:val="Sangra3detindependiente1"/>
              <w:snapToGrid w:val="0"/>
              <w:ind w:left="0" w:firstLine="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COPIA SIMPLE DE LOS DOCUMENTOS DESCRITOS EN EL NUMERAL </w:t>
            </w:r>
            <w:r w:rsidR="009C330B"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.1</w:t>
            </w:r>
            <w:r w:rsidR="009C330B"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DE LAS PRESENTES BASES, SEGÚN CORRESPONDA.</w:t>
            </w:r>
          </w:p>
        </w:tc>
        <w:tc>
          <w:tcPr>
            <w:tcW w:w="1800" w:type="dxa"/>
            <w:tcBorders>
              <w:top w:val="single" w:sz="4" w:space="0" w:color="000000"/>
              <w:left w:val="single" w:sz="4" w:space="0" w:color="000000"/>
              <w:bottom w:val="single" w:sz="4" w:space="0" w:color="000000"/>
            </w:tcBorders>
            <w:vAlign w:val="center"/>
          </w:tcPr>
          <w:p w14:paraId="04F6E52B"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I)</w:t>
            </w:r>
          </w:p>
        </w:tc>
        <w:tc>
          <w:tcPr>
            <w:tcW w:w="1179" w:type="dxa"/>
            <w:tcBorders>
              <w:top w:val="single" w:sz="4" w:space="0" w:color="000000"/>
              <w:left w:val="single" w:sz="4" w:space="0" w:color="000000"/>
              <w:bottom w:val="single" w:sz="4" w:space="0" w:color="000000"/>
            </w:tcBorders>
          </w:tcPr>
          <w:p w14:paraId="0EC2465D"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4E1229E9"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3171A9C" w14:textId="77777777" w:rsidTr="003D2437">
        <w:tc>
          <w:tcPr>
            <w:tcW w:w="6730" w:type="dxa"/>
            <w:tcBorders>
              <w:top w:val="single" w:sz="4" w:space="0" w:color="000000"/>
              <w:left w:val="single" w:sz="4" w:space="0" w:color="000000"/>
              <w:bottom w:val="single" w:sz="4" w:space="0" w:color="000000"/>
            </w:tcBorders>
          </w:tcPr>
          <w:p w14:paraId="613DA781" w14:textId="77777777" w:rsidR="00D108E5"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COPIA SIMPLE DE LOS DOCUMENTOS INDICADOS EN EL NUMERAL </w:t>
            </w:r>
            <w:r w:rsidR="009C330B"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.2 DE LAS PRESENTES BASES, SEGÚN CORRESPONDA.</w:t>
            </w:r>
          </w:p>
        </w:tc>
        <w:tc>
          <w:tcPr>
            <w:tcW w:w="1800" w:type="dxa"/>
            <w:tcBorders>
              <w:top w:val="single" w:sz="4" w:space="0" w:color="000000"/>
              <w:left w:val="single" w:sz="4" w:space="0" w:color="000000"/>
              <w:bottom w:val="single" w:sz="4" w:space="0" w:color="000000"/>
            </w:tcBorders>
            <w:vAlign w:val="center"/>
          </w:tcPr>
          <w:p w14:paraId="154FFC9F"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J)</w:t>
            </w:r>
          </w:p>
        </w:tc>
        <w:tc>
          <w:tcPr>
            <w:tcW w:w="1179" w:type="dxa"/>
            <w:tcBorders>
              <w:top w:val="single" w:sz="4" w:space="0" w:color="000000"/>
              <w:left w:val="single" w:sz="4" w:space="0" w:color="000000"/>
              <w:bottom w:val="single" w:sz="4" w:space="0" w:color="000000"/>
            </w:tcBorders>
          </w:tcPr>
          <w:p w14:paraId="389B23CC"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2B92041"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4811D8D9" w14:textId="77777777" w:rsidTr="003D2437">
        <w:tc>
          <w:tcPr>
            <w:tcW w:w="6730" w:type="dxa"/>
            <w:tcBorders>
              <w:top w:val="single" w:sz="4" w:space="0" w:color="000000"/>
              <w:left w:val="single" w:sz="4" w:space="0" w:color="000000"/>
              <w:bottom w:val="single" w:sz="4" w:space="0" w:color="000000"/>
            </w:tcBorders>
          </w:tcPr>
          <w:p w14:paraId="2864809B"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bCs/>
                <w:sz w:val="22"/>
                <w:szCs w:val="22"/>
              </w:rPr>
              <w:t>ESCRITO BAJO PROTESTA DE DECIR VERDAD, EN EL QUE EL LICITANTE MANIFIESTA QUE LOS PRECIOS DE SU PROPOSICIÓN NO SE COTIZAN EN CONDICIONES DE PRÁCTICAS DESLEALES DE COMERCIO INTERNACIONAL, DE CONFORMIDAD CON LO PREVISTO EN EL ARTÍCULO 25 DEL REGLAMENTO DE LA LAASSP</w:t>
            </w:r>
            <w:r w:rsidR="009C330B" w:rsidRPr="00AF4B52">
              <w:rPr>
                <w:rFonts w:asciiTheme="minorHAnsi" w:eastAsia="Arial Unicode MS" w:hAnsiTheme="minorHAnsi" w:cstheme="minorHAnsi"/>
                <w:bCs/>
                <w:sz w:val="22"/>
                <w:szCs w:val="22"/>
              </w:rPr>
              <w:t xml:space="preserve"> </w:t>
            </w:r>
            <w:r w:rsidR="009C330B" w:rsidRPr="00AF4B52">
              <w:rPr>
                <w:rFonts w:asciiTheme="minorHAnsi" w:eastAsia="Arial Unicode MS" w:hAnsiTheme="minorHAnsi" w:cstheme="minorHAnsi"/>
                <w:b/>
                <w:bCs/>
                <w:sz w:val="22"/>
                <w:szCs w:val="22"/>
              </w:rPr>
              <w:t>ANEXO NÚMERO 7 (SIETE)</w:t>
            </w:r>
            <w:r w:rsidRPr="00AF4B52">
              <w:rPr>
                <w:rFonts w:asciiTheme="minorHAnsi" w:eastAsia="Arial Unicode MS" w:hAnsiTheme="minorHAnsi" w:cstheme="minorHAnsi"/>
                <w:b/>
                <w:bCs/>
                <w:sz w:val="22"/>
                <w:szCs w:val="22"/>
              </w:rPr>
              <w:t>.</w:t>
            </w:r>
          </w:p>
        </w:tc>
        <w:tc>
          <w:tcPr>
            <w:tcW w:w="1800" w:type="dxa"/>
            <w:tcBorders>
              <w:top w:val="single" w:sz="4" w:space="0" w:color="000000"/>
              <w:left w:val="single" w:sz="4" w:space="0" w:color="000000"/>
              <w:bottom w:val="single" w:sz="4" w:space="0" w:color="000000"/>
            </w:tcBorders>
            <w:vAlign w:val="center"/>
          </w:tcPr>
          <w:p w14:paraId="32A67B0D"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K)</w:t>
            </w:r>
          </w:p>
        </w:tc>
        <w:tc>
          <w:tcPr>
            <w:tcW w:w="1179" w:type="dxa"/>
            <w:tcBorders>
              <w:top w:val="single" w:sz="4" w:space="0" w:color="000000"/>
              <w:left w:val="single" w:sz="4" w:space="0" w:color="000000"/>
              <w:bottom w:val="single" w:sz="4" w:space="0" w:color="000000"/>
            </w:tcBorders>
          </w:tcPr>
          <w:p w14:paraId="37CB69CE"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11A6D3A3"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6FCC7D5F" w14:textId="77777777" w:rsidTr="003D2437">
        <w:tc>
          <w:tcPr>
            <w:tcW w:w="6730" w:type="dxa"/>
            <w:tcBorders>
              <w:top w:val="single" w:sz="4" w:space="0" w:color="000000"/>
              <w:left w:val="single" w:sz="4" w:space="0" w:color="000000"/>
              <w:bottom w:val="single" w:sz="4" w:space="0" w:color="000000"/>
            </w:tcBorders>
          </w:tcPr>
          <w:p w14:paraId="6FB8E55B"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r w:rsidR="009C330B" w:rsidRPr="00AF4B52">
              <w:rPr>
                <w:rFonts w:asciiTheme="minorHAnsi" w:eastAsia="Arial Unicode MS" w:hAnsiTheme="minorHAnsi" w:cstheme="minorHAnsi"/>
                <w:bCs/>
                <w:sz w:val="22"/>
                <w:szCs w:val="22"/>
              </w:rPr>
              <w:t xml:space="preserve"> </w:t>
            </w:r>
            <w:r w:rsidR="009C330B" w:rsidRPr="00AF4B52">
              <w:rPr>
                <w:rFonts w:asciiTheme="minorHAnsi" w:eastAsia="Arial Unicode MS" w:hAnsiTheme="minorHAnsi" w:cstheme="minorHAnsi"/>
                <w:b/>
                <w:bCs/>
                <w:sz w:val="22"/>
                <w:szCs w:val="22"/>
              </w:rPr>
              <w:t>ANEXO NÚMERO 11 (ONCE)</w:t>
            </w:r>
          </w:p>
        </w:tc>
        <w:tc>
          <w:tcPr>
            <w:tcW w:w="1800" w:type="dxa"/>
            <w:tcBorders>
              <w:top w:val="single" w:sz="4" w:space="0" w:color="000000"/>
              <w:left w:val="single" w:sz="4" w:space="0" w:color="000000"/>
              <w:bottom w:val="single" w:sz="4" w:space="0" w:color="000000"/>
            </w:tcBorders>
            <w:vAlign w:val="center"/>
          </w:tcPr>
          <w:p w14:paraId="2343BCCF"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L)</w:t>
            </w:r>
          </w:p>
        </w:tc>
        <w:tc>
          <w:tcPr>
            <w:tcW w:w="1179" w:type="dxa"/>
            <w:tcBorders>
              <w:top w:val="single" w:sz="4" w:space="0" w:color="000000"/>
              <w:left w:val="single" w:sz="4" w:space="0" w:color="000000"/>
              <w:bottom w:val="single" w:sz="4" w:space="0" w:color="000000"/>
            </w:tcBorders>
          </w:tcPr>
          <w:p w14:paraId="78AF28A3"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72B6F471"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65AE989" w14:textId="77777777" w:rsidTr="003D2437">
        <w:tc>
          <w:tcPr>
            <w:tcW w:w="6730" w:type="dxa"/>
            <w:tcBorders>
              <w:top w:val="single" w:sz="4" w:space="0" w:color="000000"/>
              <w:left w:val="single" w:sz="4" w:space="0" w:color="000000"/>
              <w:bottom w:val="single" w:sz="4" w:space="0" w:color="000000"/>
            </w:tcBorders>
          </w:tcPr>
          <w:p w14:paraId="12F29C20" w14:textId="77777777" w:rsidR="00583756" w:rsidRPr="00AF4B52" w:rsidRDefault="005F7D98">
            <w:pPr>
              <w:pStyle w:val="Textoindependiente21"/>
              <w:overflowPunct/>
              <w:autoSpaceDE/>
              <w:snapToGrid w:val="0"/>
              <w:textAlignment w:val="auto"/>
              <w:rPr>
                <w:rFonts w:asciiTheme="minorHAnsi" w:eastAsia="Arial Unicode MS" w:hAnsiTheme="minorHAnsi" w:cstheme="minorHAnsi"/>
                <w:bCs/>
                <w:sz w:val="22"/>
                <w:szCs w:val="22"/>
                <w:lang w:val="es-ES_tradnl"/>
              </w:rPr>
            </w:pPr>
            <w:r w:rsidRPr="00AF4B52">
              <w:rPr>
                <w:rFonts w:asciiTheme="minorHAnsi" w:eastAsia="Arial Unicode MS" w:hAnsiTheme="minorHAnsi" w:cstheme="minorHAnsi"/>
                <w:sz w:val="22"/>
                <w:szCs w:val="22"/>
              </w:rPr>
              <w:t xml:space="preserve">ESCRITO BAJO PROTESTA DE DECIR VERDAD DEL FABRICANTE EN EL QUE MANIFIESTE QUE EN CASO DE RESULTAR ADJUDICADO, PARA EL EQUIPO MÉDICO QUE ENTREGARÁ AL INSTITUTO, NO EXISTE NINGUNA RESTRICCIÓN PARA SU USO EN EL PAÍS DE ORIGEN O INTERNACIONALMENTE. </w:t>
            </w:r>
          </w:p>
        </w:tc>
        <w:tc>
          <w:tcPr>
            <w:tcW w:w="1800" w:type="dxa"/>
            <w:tcBorders>
              <w:top w:val="single" w:sz="4" w:space="0" w:color="000000"/>
              <w:left w:val="single" w:sz="4" w:space="0" w:color="000000"/>
              <w:bottom w:val="single" w:sz="4" w:space="0" w:color="000000"/>
            </w:tcBorders>
            <w:vAlign w:val="center"/>
          </w:tcPr>
          <w:p w14:paraId="005C3FC9"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M)</w:t>
            </w:r>
          </w:p>
        </w:tc>
        <w:tc>
          <w:tcPr>
            <w:tcW w:w="1179" w:type="dxa"/>
            <w:tcBorders>
              <w:top w:val="single" w:sz="4" w:space="0" w:color="000000"/>
              <w:left w:val="single" w:sz="4" w:space="0" w:color="000000"/>
              <w:bottom w:val="single" w:sz="4" w:space="0" w:color="000000"/>
            </w:tcBorders>
          </w:tcPr>
          <w:p w14:paraId="6E07B26C"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854C01D"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C7EF553" w14:textId="77777777" w:rsidTr="003D2437">
        <w:tc>
          <w:tcPr>
            <w:tcW w:w="6730" w:type="dxa"/>
            <w:tcBorders>
              <w:top w:val="single" w:sz="4" w:space="0" w:color="000000"/>
              <w:left w:val="single" w:sz="4" w:space="0" w:color="000000"/>
              <w:bottom w:val="single" w:sz="4" w:space="0" w:color="000000"/>
            </w:tcBorders>
          </w:tcPr>
          <w:p w14:paraId="08BDEDD0" w14:textId="77777777" w:rsidR="00583756" w:rsidRPr="00AF4B52" w:rsidRDefault="005F7D98">
            <w:pPr>
              <w:pStyle w:val="Sangra3detindependiente"/>
              <w:tabs>
                <w:tab w:val="num" w:pos="576"/>
              </w:tabs>
              <w:suppressAutoHyphens w:val="0"/>
              <w:autoSpaceDE w:val="0"/>
              <w:autoSpaceDN w:val="0"/>
              <w:spacing w:after="0"/>
              <w:ind w:left="0"/>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Cs/>
                <w:sz w:val="22"/>
                <w:szCs w:val="22"/>
              </w:rPr>
              <w:t>EN SU CASO, ESCRITO DEL LICITANTE EN EL QUE MANIFIESTE SER PERSONA FÍSICA Y, QUE CUBRE LAS CONDICIONES PREVISTAS EN EL ARTÍCULO 14 DE LA LEY</w:t>
            </w:r>
            <w:r w:rsidR="005A221E" w:rsidRPr="00AF4B52">
              <w:rPr>
                <w:rFonts w:asciiTheme="minorHAnsi" w:eastAsia="Arial Unicode MS" w:hAnsiTheme="minorHAnsi" w:cstheme="minorHAnsi"/>
                <w:b/>
                <w:bCs/>
                <w:sz w:val="22"/>
                <w:szCs w:val="22"/>
              </w:rPr>
              <w:t xml:space="preserve"> ANEXO NÚMERO 15 (QUINCE).</w:t>
            </w:r>
          </w:p>
          <w:p w14:paraId="7958EB26" w14:textId="77777777" w:rsidR="00583756" w:rsidRPr="00AF4B52" w:rsidRDefault="005F7D98">
            <w:p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Cs/>
                <w:sz w:val="22"/>
                <w:szCs w:val="22"/>
              </w:rPr>
              <w:t>AVISO DE ALTA AL RÉGIMEN OBLIGATORIO DEL INSTITUTO, CORRESPONDIENTE AL CINCO POR CIENTO CUANDO MENOS DE LA TOTALIDAD DE LA PLANTA DE EMPLEADOS, CUYA ANTIGÜEDAD NO SEA INFERIOR A SEIS MESES, CONFORME A LO PREVISTO EN EL ARTÍCULO 14 DE LA LEY</w:t>
            </w:r>
            <w:r w:rsidR="005A221E" w:rsidRPr="00AF4B52">
              <w:rPr>
                <w:rFonts w:asciiTheme="minorHAnsi" w:eastAsia="Arial Unicode MS" w:hAnsiTheme="minorHAnsi" w:cstheme="minorHAnsi"/>
                <w:bCs/>
                <w:sz w:val="22"/>
                <w:szCs w:val="22"/>
              </w:rPr>
              <w:t>.</w:t>
            </w:r>
            <w:r w:rsidR="009C330B" w:rsidRPr="00AF4B52">
              <w:rPr>
                <w:rFonts w:asciiTheme="minorHAnsi" w:eastAsia="Arial Unicode MS" w:hAnsiTheme="minorHAnsi" w:cstheme="minorHAnsi"/>
                <w:bCs/>
                <w:sz w:val="22"/>
                <w:szCs w:val="22"/>
              </w:rPr>
              <w:t xml:space="preserve"> </w:t>
            </w:r>
          </w:p>
        </w:tc>
        <w:tc>
          <w:tcPr>
            <w:tcW w:w="1800" w:type="dxa"/>
            <w:tcBorders>
              <w:top w:val="single" w:sz="4" w:space="0" w:color="000000"/>
              <w:left w:val="single" w:sz="4" w:space="0" w:color="000000"/>
              <w:bottom w:val="single" w:sz="4" w:space="0" w:color="000000"/>
            </w:tcBorders>
            <w:vAlign w:val="center"/>
          </w:tcPr>
          <w:p w14:paraId="6341FF8C"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N)</w:t>
            </w:r>
          </w:p>
        </w:tc>
        <w:tc>
          <w:tcPr>
            <w:tcW w:w="1179" w:type="dxa"/>
            <w:tcBorders>
              <w:top w:val="single" w:sz="4" w:space="0" w:color="000000"/>
              <w:left w:val="single" w:sz="4" w:space="0" w:color="000000"/>
              <w:bottom w:val="single" w:sz="4" w:space="0" w:color="000000"/>
            </w:tcBorders>
          </w:tcPr>
          <w:p w14:paraId="75F589AE"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7AFC0A9"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3B01DF73" w14:textId="77777777" w:rsidTr="003D2437">
        <w:tc>
          <w:tcPr>
            <w:tcW w:w="6730" w:type="dxa"/>
            <w:tcBorders>
              <w:top w:val="single" w:sz="4" w:space="0" w:color="000000"/>
              <w:left w:val="single" w:sz="4" w:space="0" w:color="000000"/>
              <w:bottom w:val="single" w:sz="4" w:space="0" w:color="000000"/>
            </w:tcBorders>
          </w:tcPr>
          <w:p w14:paraId="0D965A81" w14:textId="77777777" w:rsidR="00583756" w:rsidRPr="00AF4B52" w:rsidRDefault="005F7D98">
            <w:pPr>
              <w:pStyle w:val="Sangra3detindependiente"/>
              <w:tabs>
                <w:tab w:val="num" w:pos="576"/>
              </w:tabs>
              <w:suppressAutoHyphens w:val="0"/>
              <w:autoSpaceDE w:val="0"/>
              <w:autoSpaceDN w:val="0"/>
              <w:spacing w:after="0"/>
              <w:ind w:left="0"/>
              <w:jc w:val="both"/>
              <w:rPr>
                <w:rFonts w:asciiTheme="minorHAnsi" w:eastAsia="Arial Unicode MS" w:hAnsiTheme="minorHAnsi" w:cstheme="minorHAnsi"/>
                <w:bCs/>
                <w:sz w:val="22"/>
                <w:szCs w:val="22"/>
              </w:rPr>
            </w:pPr>
            <w:r w:rsidRPr="00AF4B52">
              <w:rPr>
                <w:rFonts w:asciiTheme="minorHAnsi" w:eastAsia="Arial Unicode MS" w:hAnsiTheme="minorHAnsi" w:cstheme="minorHAnsi"/>
                <w:sz w:val="22"/>
                <w:szCs w:val="22"/>
              </w:rPr>
              <w:t>ESCRITO BAJO PROTESTA DE DECIR VERDAD DEL FABRICANTE EN EL QUE MANIFIESTE QUE EN CASO DE RESULTAR ADJUDICADO EL EQUIPO MÉDICO QUE SE ENTREGARÁ AL INSTITUTO SERÁ NUEVO, DE RECIENTE FABRICACIÓN Y CORRESPONDE A LAS ESPECIFICACIONES TÉCNICAS  DE ESTA CONVOCATORIA  Y LO ESTIPULADO EN LA JUNTA DE ACLARACIÓN A LAS BASES</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5C1AC92C"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O)</w:t>
            </w:r>
          </w:p>
        </w:tc>
        <w:tc>
          <w:tcPr>
            <w:tcW w:w="1179" w:type="dxa"/>
            <w:tcBorders>
              <w:top w:val="single" w:sz="4" w:space="0" w:color="000000"/>
              <w:left w:val="single" w:sz="4" w:space="0" w:color="000000"/>
              <w:bottom w:val="single" w:sz="4" w:space="0" w:color="000000"/>
            </w:tcBorders>
          </w:tcPr>
          <w:p w14:paraId="0AA493AD"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66C1FC88"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112C2780" w14:textId="77777777" w:rsidTr="003D2437">
        <w:tc>
          <w:tcPr>
            <w:tcW w:w="6730" w:type="dxa"/>
            <w:tcBorders>
              <w:top w:val="single" w:sz="4" w:space="0" w:color="000000"/>
              <w:left w:val="single" w:sz="4" w:space="0" w:color="000000"/>
              <w:bottom w:val="single" w:sz="4" w:space="0" w:color="000000"/>
            </w:tcBorders>
          </w:tcPr>
          <w:p w14:paraId="51E603C9" w14:textId="77777777" w:rsidR="00583756" w:rsidRPr="00AF4B52" w:rsidRDefault="005F7D98">
            <w:pPr>
              <w:pStyle w:val="Sangra3detindependiente"/>
              <w:tabs>
                <w:tab w:val="num" w:pos="576"/>
              </w:tabs>
              <w:suppressAutoHyphens w:val="0"/>
              <w:autoSpaceDE w:val="0"/>
              <w:autoSpaceDN w:val="0"/>
              <w:spacing w:after="0"/>
              <w:ind w:left="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ESCRITO POR EL QUE</w:t>
            </w:r>
            <w:r w:rsidRPr="00AF4B52">
              <w:rPr>
                <w:rFonts w:asciiTheme="minorHAnsi" w:eastAsia="Arial Unicode MS" w:hAnsiTheme="minorHAnsi" w:cstheme="minorHAnsi"/>
                <w:sz w:val="22"/>
                <w:szCs w:val="22"/>
                <w:lang w:val="es-ES_tradnl"/>
              </w:rPr>
              <w:t xml:space="preserve"> MANIFIESTE QUE, EN CASO DE RESULTAR ADJUDICADO, SE COMPROMETE A BRINDAR LA CAPACITACIÓN</w:t>
            </w:r>
            <w:r w:rsidR="005A221E" w:rsidRPr="00AF4B52">
              <w:rPr>
                <w:rFonts w:asciiTheme="minorHAnsi" w:eastAsia="Arial Unicode MS" w:hAnsiTheme="minorHAnsi" w:cstheme="minorHAnsi"/>
                <w:sz w:val="22"/>
                <w:szCs w:val="22"/>
                <w:lang w:val="es-ES_tradnl"/>
              </w:rPr>
              <w:t xml:space="preserve"> </w:t>
            </w:r>
            <w:r w:rsidR="005A221E" w:rsidRPr="00AF4B52">
              <w:rPr>
                <w:rFonts w:asciiTheme="minorHAnsi" w:eastAsia="Arial Unicode MS" w:hAnsiTheme="minorHAnsi" w:cstheme="minorHAnsi"/>
                <w:b/>
                <w:sz w:val="22"/>
                <w:szCs w:val="22"/>
                <w:lang w:val="es-ES_tradnl"/>
              </w:rPr>
              <w:t>ANEXO NÚMERO 7 (SIETE)</w:t>
            </w:r>
            <w:r w:rsidRPr="00AF4B52">
              <w:rPr>
                <w:rFonts w:asciiTheme="minorHAnsi" w:eastAsia="Arial Unicode MS" w:hAnsiTheme="minorHAnsi" w:cstheme="minorHAnsi"/>
                <w:b/>
                <w:sz w:val="22"/>
                <w:szCs w:val="22"/>
                <w:lang w:val="es-ES_tradnl"/>
              </w:rPr>
              <w:t>.</w:t>
            </w:r>
          </w:p>
        </w:tc>
        <w:tc>
          <w:tcPr>
            <w:tcW w:w="1800" w:type="dxa"/>
            <w:tcBorders>
              <w:top w:val="single" w:sz="4" w:space="0" w:color="000000"/>
              <w:left w:val="single" w:sz="4" w:space="0" w:color="000000"/>
              <w:bottom w:val="single" w:sz="4" w:space="0" w:color="000000"/>
            </w:tcBorders>
            <w:vAlign w:val="center"/>
          </w:tcPr>
          <w:p w14:paraId="002C1B07" w14:textId="77777777" w:rsidR="00583756" w:rsidRPr="00AF4B52" w:rsidRDefault="00B32703">
            <w:pPr>
              <w:snapToGrid w:val="0"/>
              <w:jc w:val="center"/>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P)</w:t>
            </w:r>
          </w:p>
        </w:tc>
        <w:tc>
          <w:tcPr>
            <w:tcW w:w="1179" w:type="dxa"/>
            <w:tcBorders>
              <w:top w:val="single" w:sz="4" w:space="0" w:color="000000"/>
              <w:left w:val="single" w:sz="4" w:space="0" w:color="000000"/>
              <w:bottom w:val="single" w:sz="4" w:space="0" w:color="000000"/>
            </w:tcBorders>
          </w:tcPr>
          <w:p w14:paraId="37158953"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50420E51"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59624BB2" w14:textId="77777777" w:rsidTr="003D2437">
        <w:tc>
          <w:tcPr>
            <w:tcW w:w="6730" w:type="dxa"/>
            <w:tcBorders>
              <w:top w:val="single" w:sz="4" w:space="0" w:color="000000"/>
              <w:left w:val="single" w:sz="4" w:space="0" w:color="000000"/>
              <w:bottom w:val="single" w:sz="4" w:space="0" w:color="000000"/>
            </w:tcBorders>
          </w:tcPr>
          <w:p w14:paraId="65F40674" w14:textId="77777777" w:rsidR="00583756" w:rsidRPr="00AF4B52" w:rsidRDefault="005A221E">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lastRenderedPageBreak/>
              <w:t>CALENDARIO</w:t>
            </w:r>
            <w:r w:rsidR="005F7D98" w:rsidRPr="00AF4B52">
              <w:rPr>
                <w:rFonts w:asciiTheme="minorHAnsi" w:eastAsia="Arial Unicode MS" w:hAnsiTheme="minorHAnsi" w:cstheme="minorHAnsi"/>
                <w:sz w:val="22"/>
                <w:szCs w:val="22"/>
              </w:rPr>
              <w:t xml:space="preserve"> CORRESPONDIENTE AL SERVICIO DE MANTENIMIENTO PREVENTIVO DEL EQUIPO MÉDICO.</w:t>
            </w:r>
          </w:p>
        </w:tc>
        <w:tc>
          <w:tcPr>
            <w:tcW w:w="1800" w:type="dxa"/>
            <w:tcBorders>
              <w:top w:val="single" w:sz="4" w:space="0" w:color="000000"/>
              <w:left w:val="single" w:sz="4" w:space="0" w:color="000000"/>
              <w:bottom w:val="single" w:sz="4" w:space="0" w:color="000000"/>
            </w:tcBorders>
            <w:vAlign w:val="center"/>
          </w:tcPr>
          <w:p w14:paraId="5DA88FBE"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Q)</w:t>
            </w:r>
          </w:p>
        </w:tc>
        <w:tc>
          <w:tcPr>
            <w:tcW w:w="1179" w:type="dxa"/>
            <w:tcBorders>
              <w:top w:val="single" w:sz="4" w:space="0" w:color="000000"/>
              <w:left w:val="single" w:sz="4" w:space="0" w:color="000000"/>
              <w:bottom w:val="single" w:sz="4" w:space="0" w:color="000000"/>
            </w:tcBorders>
          </w:tcPr>
          <w:p w14:paraId="269F52AD"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49338AD8"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22889D63" w14:textId="77777777" w:rsidTr="003D2437">
        <w:tc>
          <w:tcPr>
            <w:tcW w:w="6730" w:type="dxa"/>
            <w:tcBorders>
              <w:top w:val="single" w:sz="4" w:space="0" w:color="000000"/>
              <w:left w:val="single" w:sz="4" w:space="0" w:color="000000"/>
              <w:bottom w:val="single" w:sz="4" w:space="0" w:color="000000"/>
            </w:tcBorders>
          </w:tcPr>
          <w:p w14:paraId="2AFED397" w14:textId="77777777" w:rsidR="00583756" w:rsidRPr="00AF4B52" w:rsidRDefault="005F7D98">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ESCRITO POR EL QUE MANIFIESTE QUE, EN CASO DE RESULTAR ADJUDICADO, ESTÁ OBLIGADO A PROPORCIONAR TODAS AQUELLAS PARTES Y/O REFACCIONES NUEVAS Y ORIGINALES QUE SEAN NECESARIAS PARA EL USO DEL EQUIPO ADQUIRIDO</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0D081F3A"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R)</w:t>
            </w:r>
          </w:p>
        </w:tc>
        <w:tc>
          <w:tcPr>
            <w:tcW w:w="1179" w:type="dxa"/>
            <w:tcBorders>
              <w:top w:val="single" w:sz="4" w:space="0" w:color="000000"/>
              <w:left w:val="single" w:sz="4" w:space="0" w:color="000000"/>
              <w:bottom w:val="single" w:sz="4" w:space="0" w:color="000000"/>
            </w:tcBorders>
          </w:tcPr>
          <w:p w14:paraId="0BA29F9B"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78D1C53D" w14:textId="77777777" w:rsidR="00583756" w:rsidRPr="00AF4B52" w:rsidRDefault="00583756">
            <w:pPr>
              <w:snapToGrid w:val="0"/>
              <w:jc w:val="both"/>
              <w:rPr>
                <w:rFonts w:asciiTheme="minorHAnsi" w:eastAsia="Arial Unicode MS" w:hAnsiTheme="minorHAnsi" w:cstheme="minorHAnsi"/>
                <w:sz w:val="22"/>
                <w:szCs w:val="22"/>
              </w:rPr>
            </w:pPr>
          </w:p>
        </w:tc>
      </w:tr>
      <w:tr w:rsidR="00583756" w:rsidRPr="00AF4B52" w14:paraId="00AC3158" w14:textId="77777777" w:rsidTr="003D2437">
        <w:tc>
          <w:tcPr>
            <w:tcW w:w="6730" w:type="dxa"/>
            <w:tcBorders>
              <w:top w:val="single" w:sz="4" w:space="0" w:color="000000"/>
              <w:left w:val="single" w:sz="4" w:space="0" w:color="000000"/>
              <w:bottom w:val="single" w:sz="4" w:space="0" w:color="000000"/>
            </w:tcBorders>
          </w:tcPr>
          <w:p w14:paraId="6E0AABEA" w14:textId="77777777" w:rsidR="00583756" w:rsidRPr="00AF4B52" w:rsidRDefault="005F7D98">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ESCRITO EN EL QUE MANIFIESTE QUE EN CASO DE RESULTAR ADJUDICADO, SE COMPROMETE A CONTINUAR CON EL TRÁMITE DE INCLUSIÓN EN CUADRO BÁSICO INSTITUCIONAL DE LOS CONSUMIBLES QUE EL EQUIPO REQUIERA PARA OPERAR CORRECTAMENTE</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7 (SIETE)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vAlign w:val="center"/>
          </w:tcPr>
          <w:p w14:paraId="2A721EC1" w14:textId="77777777" w:rsidR="00583756" w:rsidRPr="00AF4B52" w:rsidRDefault="00B32703">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.3 INCISO S)</w:t>
            </w:r>
          </w:p>
        </w:tc>
        <w:tc>
          <w:tcPr>
            <w:tcW w:w="1179" w:type="dxa"/>
            <w:tcBorders>
              <w:top w:val="single" w:sz="4" w:space="0" w:color="000000"/>
              <w:left w:val="single" w:sz="4" w:space="0" w:color="000000"/>
              <w:bottom w:val="single" w:sz="4" w:space="0" w:color="000000"/>
            </w:tcBorders>
          </w:tcPr>
          <w:p w14:paraId="77129792"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1F4DA47E" w14:textId="77777777" w:rsidR="00583756" w:rsidRPr="00AF4B52" w:rsidRDefault="00583756">
            <w:pPr>
              <w:snapToGrid w:val="0"/>
              <w:jc w:val="both"/>
              <w:rPr>
                <w:rFonts w:asciiTheme="minorHAnsi" w:eastAsia="Arial Unicode MS" w:hAnsiTheme="minorHAnsi" w:cstheme="minorHAnsi"/>
                <w:sz w:val="22"/>
                <w:szCs w:val="22"/>
              </w:rPr>
            </w:pPr>
          </w:p>
        </w:tc>
      </w:tr>
      <w:tr w:rsidR="005D4C08" w:rsidRPr="00AF4B52" w14:paraId="71C40F33" w14:textId="77777777" w:rsidTr="003D2437">
        <w:tc>
          <w:tcPr>
            <w:tcW w:w="6730" w:type="dxa"/>
            <w:tcBorders>
              <w:top w:val="single" w:sz="4" w:space="0" w:color="000000"/>
              <w:left w:val="single" w:sz="4" w:space="0" w:color="000000"/>
              <w:bottom w:val="single" w:sz="4" w:space="0" w:color="000000"/>
            </w:tcBorders>
          </w:tcPr>
          <w:p w14:paraId="68EDBFF4" w14:textId="77777777" w:rsidR="005D4C08" w:rsidRPr="00AF4B52" w:rsidRDefault="005F7D98" w:rsidP="005D4C08">
            <w:p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bCs/>
                <w:sz w:val="22"/>
                <w:szCs w:val="22"/>
              </w:rPr>
              <w:t xml:space="preserve">EN CASO DE PARTICIPAR CON EL CARÁCTER DE MIPYMES, PRESENTAR LA MANIFESTACIÓN QUE ACREDITE SU ESTRATIFICACIÓN EN TÉRMINOS DEL </w:t>
            </w:r>
            <w:r w:rsidRPr="00AF4B52">
              <w:rPr>
                <w:rFonts w:asciiTheme="minorHAnsi" w:eastAsia="Arial Unicode MS" w:hAnsiTheme="minorHAnsi" w:cstheme="minorHAnsi"/>
                <w:b/>
                <w:bCs/>
                <w:sz w:val="22"/>
                <w:szCs w:val="22"/>
              </w:rPr>
              <w:t>ANEXO NÚMERO 2</w:t>
            </w:r>
            <w:r w:rsidR="0007361E" w:rsidRPr="00AF4B52">
              <w:rPr>
                <w:rFonts w:asciiTheme="minorHAnsi" w:eastAsia="Arial Unicode MS" w:hAnsiTheme="minorHAnsi" w:cstheme="minorHAnsi"/>
                <w:b/>
                <w:bCs/>
                <w:sz w:val="22"/>
                <w:szCs w:val="22"/>
              </w:rPr>
              <w:t>0</w:t>
            </w:r>
            <w:r w:rsidRPr="00AF4B52">
              <w:rPr>
                <w:rFonts w:asciiTheme="minorHAnsi" w:eastAsia="Arial Unicode MS" w:hAnsiTheme="minorHAnsi" w:cstheme="minorHAnsi"/>
                <w:b/>
                <w:bCs/>
                <w:sz w:val="22"/>
                <w:szCs w:val="22"/>
              </w:rPr>
              <w:t xml:space="preserve"> ( VEINT</w:t>
            </w:r>
            <w:r w:rsidR="0007361E" w:rsidRPr="00AF4B52">
              <w:rPr>
                <w:rFonts w:asciiTheme="minorHAnsi" w:eastAsia="Arial Unicode MS" w:hAnsiTheme="minorHAnsi" w:cstheme="minorHAnsi"/>
                <w:b/>
                <w:bCs/>
                <w:sz w:val="22"/>
                <w:szCs w:val="22"/>
              </w:rPr>
              <w:t>E</w:t>
            </w:r>
            <w:r w:rsidRPr="00AF4B52">
              <w:rPr>
                <w:rFonts w:asciiTheme="minorHAnsi" w:eastAsia="Arial Unicode MS" w:hAnsiTheme="minorHAnsi" w:cstheme="minorHAnsi"/>
                <w:b/>
                <w:bCs/>
                <w:sz w:val="22"/>
                <w:szCs w:val="22"/>
              </w:rPr>
              <w:t>)</w:t>
            </w:r>
            <w:r w:rsidRPr="00AF4B52">
              <w:rPr>
                <w:rFonts w:asciiTheme="minorHAnsi" w:eastAsia="Arial Unicode MS" w:hAnsiTheme="minorHAnsi" w:cstheme="minorHAnsi"/>
                <w:bCs/>
                <w:sz w:val="22"/>
                <w:szCs w:val="22"/>
              </w:rPr>
              <w:t xml:space="preserve"> DE LAS PRESENTES BASES</w:t>
            </w:r>
          </w:p>
          <w:p w14:paraId="03E9DC52" w14:textId="77777777" w:rsidR="005D4C08" w:rsidRPr="00AF4B52" w:rsidRDefault="005D4C08">
            <w:pPr>
              <w:suppressAutoHyphens w:val="0"/>
              <w:jc w:val="both"/>
              <w:rPr>
                <w:rFonts w:asciiTheme="minorHAnsi" w:eastAsia="Arial Unicode MS" w:hAnsiTheme="minorHAnsi" w:cstheme="minorHAnsi"/>
                <w:sz w:val="22"/>
                <w:szCs w:val="22"/>
              </w:rPr>
            </w:pPr>
          </w:p>
        </w:tc>
        <w:tc>
          <w:tcPr>
            <w:tcW w:w="1800" w:type="dxa"/>
            <w:tcBorders>
              <w:top w:val="single" w:sz="4" w:space="0" w:color="000000"/>
              <w:left w:val="single" w:sz="4" w:space="0" w:color="000000"/>
              <w:bottom w:val="single" w:sz="4" w:space="0" w:color="000000"/>
            </w:tcBorders>
            <w:vAlign w:val="center"/>
          </w:tcPr>
          <w:p w14:paraId="3DB5EB37" w14:textId="77777777" w:rsidR="005D4C08" w:rsidRPr="00AF4B52" w:rsidRDefault="00B32703" w:rsidP="002E46DE">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 xml:space="preserve">.3 INCISO </w:t>
            </w:r>
            <w:r w:rsidR="002E46DE">
              <w:rPr>
                <w:rFonts w:asciiTheme="minorHAnsi" w:eastAsia="Arial Unicode MS" w:hAnsiTheme="minorHAnsi" w:cstheme="minorHAnsi"/>
                <w:sz w:val="22"/>
                <w:szCs w:val="22"/>
              </w:rPr>
              <w:t>T</w:t>
            </w:r>
            <w:r w:rsidR="005F7D98" w:rsidRPr="00AF4B52">
              <w:rPr>
                <w:rFonts w:asciiTheme="minorHAnsi" w:eastAsia="Arial Unicode MS" w:hAnsiTheme="minorHAnsi" w:cstheme="minorHAnsi"/>
                <w:sz w:val="22"/>
                <w:szCs w:val="22"/>
              </w:rPr>
              <w:t>)</w:t>
            </w:r>
          </w:p>
        </w:tc>
        <w:tc>
          <w:tcPr>
            <w:tcW w:w="1179" w:type="dxa"/>
            <w:tcBorders>
              <w:top w:val="single" w:sz="4" w:space="0" w:color="000000"/>
              <w:left w:val="single" w:sz="4" w:space="0" w:color="000000"/>
              <w:bottom w:val="single" w:sz="4" w:space="0" w:color="000000"/>
            </w:tcBorders>
          </w:tcPr>
          <w:p w14:paraId="070D6404" w14:textId="77777777" w:rsidR="005D4C08" w:rsidRPr="00AF4B52" w:rsidRDefault="005D4C08">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7C2A86C" w14:textId="77777777" w:rsidR="005D4C08" w:rsidRPr="00AF4B52" w:rsidRDefault="005D4C08">
            <w:pPr>
              <w:snapToGrid w:val="0"/>
              <w:jc w:val="both"/>
              <w:rPr>
                <w:rFonts w:asciiTheme="minorHAnsi" w:eastAsia="Arial Unicode MS" w:hAnsiTheme="minorHAnsi" w:cstheme="minorHAnsi"/>
                <w:sz w:val="22"/>
                <w:szCs w:val="22"/>
              </w:rPr>
            </w:pPr>
          </w:p>
        </w:tc>
      </w:tr>
      <w:tr w:rsidR="00F06DCA" w:rsidRPr="00AF4B52" w14:paraId="0BA37F24" w14:textId="77777777" w:rsidTr="003D2437">
        <w:tc>
          <w:tcPr>
            <w:tcW w:w="6730" w:type="dxa"/>
            <w:tcBorders>
              <w:top w:val="single" w:sz="4" w:space="0" w:color="000000"/>
              <w:left w:val="single" w:sz="4" w:space="0" w:color="000000"/>
              <w:bottom w:val="single" w:sz="4" w:space="0" w:color="000000"/>
            </w:tcBorders>
          </w:tcPr>
          <w:p w14:paraId="0987FAD0" w14:textId="77777777" w:rsidR="00F06DCA" w:rsidRPr="00AF4B52" w:rsidRDefault="00F06DCA" w:rsidP="0007361E">
            <w:pPr>
              <w:jc w:val="both"/>
              <w:rPr>
                <w:rFonts w:asciiTheme="minorHAnsi" w:eastAsia="Arial Unicode MS" w:hAnsiTheme="minorHAnsi" w:cstheme="minorHAnsi"/>
                <w:bCs/>
                <w:sz w:val="22"/>
                <w:szCs w:val="22"/>
              </w:rPr>
            </w:pPr>
            <w:r w:rsidRPr="00AF4B52">
              <w:rPr>
                <w:rFonts w:asciiTheme="minorHAnsi" w:eastAsia="Arial Unicode MS" w:hAnsiTheme="minorHAnsi" w:cstheme="minorHAnsi"/>
                <w:bCs/>
                <w:caps/>
                <w:sz w:val="22"/>
                <w:szCs w:val="22"/>
              </w:rPr>
              <w:t xml:space="preserve">Escrito como parte integral de su propuesta debidamente requisitado el formato de carta relativa a los incisos A) B) y C) </w:t>
            </w:r>
            <w:r w:rsidRPr="00AF4B52">
              <w:rPr>
                <w:rFonts w:asciiTheme="minorHAnsi" w:eastAsia="Arial Unicode MS" w:hAnsiTheme="minorHAnsi" w:cstheme="minorHAnsi"/>
                <w:b/>
                <w:bCs/>
                <w:caps/>
                <w:sz w:val="22"/>
                <w:szCs w:val="22"/>
              </w:rPr>
              <w:t>Anexo número 2</w:t>
            </w:r>
            <w:r w:rsidR="0007361E" w:rsidRPr="00AF4B52">
              <w:rPr>
                <w:rFonts w:asciiTheme="minorHAnsi" w:eastAsia="Arial Unicode MS" w:hAnsiTheme="minorHAnsi" w:cstheme="minorHAnsi"/>
                <w:b/>
                <w:bCs/>
                <w:caps/>
                <w:sz w:val="22"/>
                <w:szCs w:val="22"/>
              </w:rPr>
              <w:t>1</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UNO</w:t>
            </w:r>
            <w:r w:rsidRPr="00AF4B52">
              <w:rPr>
                <w:rFonts w:asciiTheme="minorHAnsi" w:eastAsia="Arial Unicode MS" w:hAnsiTheme="minorHAnsi" w:cstheme="minorHAnsi"/>
                <w:b/>
                <w:bCs/>
                <w:caps/>
                <w:sz w:val="22"/>
                <w:szCs w:val="22"/>
              </w:rPr>
              <w:t>).</w:t>
            </w:r>
          </w:p>
        </w:tc>
        <w:tc>
          <w:tcPr>
            <w:tcW w:w="1800" w:type="dxa"/>
            <w:tcBorders>
              <w:top w:val="single" w:sz="4" w:space="0" w:color="000000"/>
              <w:left w:val="single" w:sz="4" w:space="0" w:color="000000"/>
              <w:bottom w:val="single" w:sz="4" w:space="0" w:color="000000"/>
            </w:tcBorders>
            <w:vAlign w:val="center"/>
          </w:tcPr>
          <w:p w14:paraId="40ADA49A" w14:textId="77777777" w:rsidR="00F06DCA"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VIII.</w:t>
            </w:r>
          </w:p>
        </w:tc>
        <w:tc>
          <w:tcPr>
            <w:tcW w:w="1179" w:type="dxa"/>
            <w:tcBorders>
              <w:top w:val="single" w:sz="4" w:space="0" w:color="000000"/>
              <w:left w:val="single" w:sz="4" w:space="0" w:color="000000"/>
              <w:bottom w:val="single" w:sz="4" w:space="0" w:color="000000"/>
            </w:tcBorders>
          </w:tcPr>
          <w:p w14:paraId="609073C5" w14:textId="77777777" w:rsidR="00F06DCA" w:rsidRPr="00AF4B52" w:rsidRDefault="00F06DCA"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0B645E1" w14:textId="77777777" w:rsidR="00F06DCA" w:rsidRPr="00AF4B52" w:rsidRDefault="00F06DCA" w:rsidP="009F7256">
            <w:pPr>
              <w:snapToGrid w:val="0"/>
              <w:jc w:val="both"/>
              <w:rPr>
                <w:rFonts w:asciiTheme="minorHAnsi" w:eastAsia="Arial Unicode MS" w:hAnsiTheme="minorHAnsi" w:cstheme="minorHAnsi"/>
                <w:sz w:val="22"/>
                <w:szCs w:val="22"/>
              </w:rPr>
            </w:pPr>
          </w:p>
        </w:tc>
      </w:tr>
      <w:tr w:rsidR="00F06DCA" w:rsidRPr="00AF4B52" w14:paraId="1EE48947" w14:textId="77777777" w:rsidTr="003D2437">
        <w:tc>
          <w:tcPr>
            <w:tcW w:w="6730" w:type="dxa"/>
            <w:tcBorders>
              <w:top w:val="single" w:sz="4" w:space="0" w:color="000000"/>
              <w:left w:val="single" w:sz="4" w:space="0" w:color="000000"/>
              <w:bottom w:val="single" w:sz="4" w:space="0" w:color="000000"/>
            </w:tcBorders>
          </w:tcPr>
          <w:p w14:paraId="1A51369C" w14:textId="77777777" w:rsidR="00F06DCA" w:rsidRPr="002E46DE" w:rsidRDefault="00F06DCA" w:rsidP="002E46DE">
            <w:pPr>
              <w:jc w:val="both"/>
              <w:rPr>
                <w:rFonts w:asciiTheme="minorHAnsi" w:eastAsia="Arial Unicode MS" w:hAnsiTheme="minorHAnsi" w:cstheme="minorHAnsi"/>
                <w:bCs/>
                <w:caps/>
                <w:sz w:val="22"/>
                <w:szCs w:val="22"/>
              </w:rPr>
            </w:pPr>
            <w:r w:rsidRPr="002E46DE">
              <w:rPr>
                <w:rFonts w:asciiTheme="minorHAnsi" w:eastAsia="Arial Unicode MS" w:hAnsiTheme="minorHAnsi" w:cstheme="minorHAnsi"/>
                <w:bCs/>
                <w:caps/>
                <w:sz w:val="22"/>
                <w:szCs w:val="22"/>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2E46DE">
              <w:rPr>
                <w:rFonts w:asciiTheme="minorHAnsi" w:eastAsia="Arial Unicode MS" w:hAnsiTheme="minorHAnsi" w:cstheme="minorHAnsi"/>
                <w:b/>
                <w:bCs/>
                <w:caps/>
                <w:sz w:val="22"/>
                <w:szCs w:val="22"/>
              </w:rPr>
              <w:t xml:space="preserve">ANEXO NÚMERO </w:t>
            </w:r>
            <w:r w:rsidR="002E46DE">
              <w:rPr>
                <w:rFonts w:asciiTheme="minorHAnsi" w:eastAsia="Arial Unicode MS" w:hAnsiTheme="minorHAnsi" w:cstheme="minorHAnsi"/>
                <w:b/>
                <w:bCs/>
                <w:caps/>
                <w:sz w:val="22"/>
                <w:szCs w:val="22"/>
              </w:rPr>
              <w:t>11</w:t>
            </w:r>
            <w:r w:rsidRPr="002E46DE">
              <w:rPr>
                <w:rFonts w:asciiTheme="minorHAnsi" w:eastAsia="Arial Unicode MS" w:hAnsiTheme="minorHAnsi" w:cstheme="minorHAnsi"/>
                <w:b/>
                <w:bCs/>
                <w:caps/>
                <w:sz w:val="22"/>
                <w:szCs w:val="22"/>
              </w:rPr>
              <w:t xml:space="preserve"> (</w:t>
            </w:r>
            <w:r w:rsidR="002E46DE">
              <w:rPr>
                <w:rFonts w:asciiTheme="minorHAnsi" w:eastAsia="Arial Unicode MS" w:hAnsiTheme="minorHAnsi" w:cstheme="minorHAnsi"/>
                <w:b/>
                <w:bCs/>
                <w:caps/>
                <w:sz w:val="22"/>
                <w:szCs w:val="22"/>
              </w:rPr>
              <w:t>ONCE</w:t>
            </w:r>
            <w:r w:rsidRPr="002E46DE">
              <w:rPr>
                <w:rFonts w:asciiTheme="minorHAnsi" w:eastAsia="Arial Unicode MS" w:hAnsiTheme="minorHAnsi" w:cstheme="minorHAnsi"/>
                <w:b/>
                <w:bCs/>
                <w:caps/>
                <w:sz w:val="22"/>
                <w:szCs w:val="22"/>
              </w:rPr>
              <w:t>)</w:t>
            </w:r>
            <w:r w:rsidRPr="002E46DE">
              <w:rPr>
                <w:rFonts w:asciiTheme="minorHAnsi" w:eastAsia="Arial Unicode MS" w:hAnsiTheme="minorHAnsi" w:cstheme="minorHAnsi"/>
                <w:bCs/>
                <w:caps/>
                <w:sz w:val="22"/>
                <w:szCs w:val="22"/>
              </w:rPr>
              <w:t xml:space="preserve"> DE LA PRESENTE CONVOCATORIA.</w:t>
            </w:r>
          </w:p>
        </w:tc>
        <w:tc>
          <w:tcPr>
            <w:tcW w:w="1800" w:type="dxa"/>
            <w:tcBorders>
              <w:top w:val="single" w:sz="4" w:space="0" w:color="000000"/>
              <w:left w:val="single" w:sz="4" w:space="0" w:color="000000"/>
              <w:bottom w:val="single" w:sz="4" w:space="0" w:color="000000"/>
            </w:tcBorders>
            <w:vAlign w:val="center"/>
          </w:tcPr>
          <w:p w14:paraId="38A8D0CB" w14:textId="77777777" w:rsidR="00F06DCA" w:rsidRPr="00AF4B52" w:rsidRDefault="000474B0" w:rsidP="000474B0">
            <w:pPr>
              <w:snapToGrid w:val="0"/>
              <w:jc w:val="center"/>
              <w:rPr>
                <w:rFonts w:asciiTheme="minorHAnsi" w:eastAsia="Arial Unicode MS" w:hAnsiTheme="minorHAnsi" w:cstheme="minorHAnsi"/>
                <w:sz w:val="22"/>
                <w:szCs w:val="22"/>
              </w:rPr>
            </w:pPr>
            <w:r w:rsidRPr="002E46DE">
              <w:rPr>
                <w:rFonts w:asciiTheme="minorHAnsi" w:eastAsia="Arial Unicode MS" w:hAnsiTheme="minorHAnsi" w:cstheme="minorHAnsi"/>
                <w:sz w:val="22"/>
                <w:szCs w:val="22"/>
              </w:rPr>
              <w:t>7.3 INCISO IX.</w:t>
            </w:r>
          </w:p>
        </w:tc>
        <w:tc>
          <w:tcPr>
            <w:tcW w:w="1179" w:type="dxa"/>
            <w:tcBorders>
              <w:top w:val="single" w:sz="4" w:space="0" w:color="000000"/>
              <w:left w:val="single" w:sz="4" w:space="0" w:color="000000"/>
              <w:bottom w:val="single" w:sz="4" w:space="0" w:color="000000"/>
            </w:tcBorders>
          </w:tcPr>
          <w:p w14:paraId="3F5ED895" w14:textId="77777777" w:rsidR="00F06DCA" w:rsidRPr="00AF4B52" w:rsidRDefault="00F06DCA"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34A7A7FE" w14:textId="77777777" w:rsidR="00F06DCA" w:rsidRPr="00AF4B52" w:rsidRDefault="00F06DCA" w:rsidP="009F7256">
            <w:pPr>
              <w:snapToGrid w:val="0"/>
              <w:jc w:val="both"/>
              <w:rPr>
                <w:rFonts w:asciiTheme="minorHAnsi" w:eastAsia="Arial Unicode MS" w:hAnsiTheme="minorHAnsi" w:cstheme="minorHAnsi"/>
                <w:sz w:val="22"/>
                <w:szCs w:val="22"/>
              </w:rPr>
            </w:pPr>
          </w:p>
        </w:tc>
      </w:tr>
      <w:tr w:rsidR="000474B0" w:rsidRPr="00AF4B52" w14:paraId="5C1401A2" w14:textId="77777777" w:rsidTr="003D2437">
        <w:tc>
          <w:tcPr>
            <w:tcW w:w="6730" w:type="dxa"/>
            <w:tcBorders>
              <w:top w:val="single" w:sz="4" w:space="0" w:color="000000"/>
              <w:left w:val="single" w:sz="4" w:space="0" w:color="000000"/>
              <w:bottom w:val="single" w:sz="4" w:space="0" w:color="000000"/>
            </w:tcBorders>
          </w:tcPr>
          <w:p w14:paraId="40731FA4" w14:textId="77777777" w:rsidR="000474B0" w:rsidRPr="00AF4B52" w:rsidRDefault="000474B0" w:rsidP="00293CE5">
            <w:pPr>
              <w:jc w:val="both"/>
              <w:rPr>
                <w:rFonts w:asciiTheme="minorHAnsi" w:eastAsia="Arial Unicode MS" w:hAnsiTheme="minorHAnsi" w:cstheme="minorHAnsi"/>
                <w:bCs/>
                <w:caps/>
                <w:sz w:val="22"/>
                <w:szCs w:val="22"/>
              </w:rPr>
            </w:pPr>
            <w:r w:rsidRPr="00AF4B52">
              <w:rPr>
                <w:rFonts w:asciiTheme="minorHAnsi" w:eastAsia="Arial Unicode MS" w:hAnsiTheme="minorHAnsi" w:cstheme="minorHAnsi"/>
                <w:bCs/>
                <w:caps/>
                <w:sz w:val="22"/>
                <w:szCs w:val="22"/>
              </w:rPr>
              <w:t>ESCRITO BAJO PROTESTA DE DECIR VERDAD DE QUE SU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w:t>
            </w:r>
            <w:r w:rsidR="00293CE5">
              <w:rPr>
                <w:rFonts w:asciiTheme="minorHAnsi" w:eastAsia="Arial Unicode MS" w:hAnsiTheme="minorHAnsi" w:cstheme="minorHAnsi"/>
                <w:bCs/>
                <w:caps/>
                <w:sz w:val="22"/>
                <w:szCs w:val="22"/>
              </w:rPr>
              <w:t>.</w:t>
            </w:r>
          </w:p>
        </w:tc>
        <w:tc>
          <w:tcPr>
            <w:tcW w:w="1800" w:type="dxa"/>
            <w:tcBorders>
              <w:top w:val="single" w:sz="4" w:space="0" w:color="000000"/>
              <w:left w:val="single" w:sz="4" w:space="0" w:color="000000"/>
              <w:bottom w:val="single" w:sz="4" w:space="0" w:color="000000"/>
            </w:tcBorders>
            <w:vAlign w:val="center"/>
          </w:tcPr>
          <w:p w14:paraId="1B91AEEC" w14:textId="77777777" w:rsidR="000474B0" w:rsidRPr="00AF4B52" w:rsidRDefault="000474B0" w:rsidP="00BA3F5D">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X.</w:t>
            </w:r>
          </w:p>
        </w:tc>
        <w:tc>
          <w:tcPr>
            <w:tcW w:w="1179" w:type="dxa"/>
            <w:tcBorders>
              <w:top w:val="single" w:sz="4" w:space="0" w:color="000000"/>
              <w:left w:val="single" w:sz="4" w:space="0" w:color="000000"/>
              <w:bottom w:val="single" w:sz="4" w:space="0" w:color="000000"/>
            </w:tcBorders>
          </w:tcPr>
          <w:p w14:paraId="3EF04D21" w14:textId="77777777" w:rsidR="000474B0" w:rsidRPr="00AF4B52" w:rsidRDefault="000474B0"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23CBCA13" w14:textId="77777777" w:rsidR="000474B0" w:rsidRPr="00AF4B52" w:rsidRDefault="000474B0" w:rsidP="009F7256">
            <w:pPr>
              <w:snapToGrid w:val="0"/>
              <w:jc w:val="both"/>
              <w:rPr>
                <w:rFonts w:asciiTheme="minorHAnsi" w:eastAsia="Arial Unicode MS" w:hAnsiTheme="minorHAnsi" w:cstheme="minorHAnsi"/>
                <w:sz w:val="22"/>
                <w:szCs w:val="22"/>
              </w:rPr>
            </w:pPr>
          </w:p>
        </w:tc>
      </w:tr>
      <w:tr w:rsidR="000474B0" w:rsidRPr="00AF4B52" w14:paraId="14760BC3" w14:textId="77777777" w:rsidTr="00F06DCA">
        <w:tc>
          <w:tcPr>
            <w:tcW w:w="6730" w:type="dxa"/>
            <w:tcBorders>
              <w:top w:val="single" w:sz="4" w:space="0" w:color="000000"/>
              <w:left w:val="single" w:sz="4" w:space="0" w:color="000000"/>
              <w:bottom w:val="single" w:sz="4" w:space="0" w:color="000000"/>
            </w:tcBorders>
          </w:tcPr>
          <w:p w14:paraId="068F8FAD" w14:textId="77777777" w:rsidR="000474B0" w:rsidRPr="00AF4B52" w:rsidRDefault="000474B0" w:rsidP="0007361E">
            <w:pPr>
              <w:jc w:val="both"/>
              <w:rPr>
                <w:rFonts w:asciiTheme="minorHAnsi" w:eastAsia="Arial Unicode MS" w:hAnsiTheme="minorHAnsi" w:cstheme="minorHAnsi"/>
                <w:bCs/>
                <w:caps/>
                <w:sz w:val="22"/>
                <w:szCs w:val="22"/>
              </w:rPr>
            </w:pPr>
            <w:r w:rsidRPr="00AF4B52">
              <w:rPr>
                <w:rFonts w:asciiTheme="minorHAnsi" w:eastAsia="Arial Unicode MS" w:hAnsiTheme="minorHAnsi" w:cstheme="minorHAnsi"/>
                <w:bCs/>
                <w:caps/>
                <w:sz w:val="22"/>
                <w:szCs w:val="22"/>
              </w:rPr>
              <w:t xml:space="preserve">ESCRITO BAJO PROTESTA DE DECIR VERDAD DE QUE SU EMPRESA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19 DE FEBRERO DE 2016 </w:t>
            </w:r>
            <w:r w:rsidRPr="00AF4B52">
              <w:rPr>
                <w:rFonts w:asciiTheme="minorHAnsi" w:eastAsia="Arial Unicode MS" w:hAnsiTheme="minorHAnsi" w:cstheme="minorHAnsi"/>
                <w:b/>
                <w:bCs/>
                <w:caps/>
                <w:sz w:val="22"/>
                <w:szCs w:val="22"/>
              </w:rPr>
              <w:t>ANEXO NÚMERO 2</w:t>
            </w:r>
            <w:r w:rsidR="0007361E" w:rsidRPr="00AF4B52">
              <w:rPr>
                <w:rFonts w:asciiTheme="minorHAnsi" w:eastAsia="Arial Unicode MS" w:hAnsiTheme="minorHAnsi" w:cstheme="minorHAnsi"/>
                <w:b/>
                <w:bCs/>
                <w:caps/>
                <w:sz w:val="22"/>
                <w:szCs w:val="22"/>
              </w:rPr>
              <w:t>4</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CUATRO</w:t>
            </w:r>
            <w:r w:rsidRPr="00AF4B52">
              <w:rPr>
                <w:rFonts w:asciiTheme="minorHAnsi" w:eastAsia="Arial Unicode MS" w:hAnsiTheme="minorHAnsi" w:cstheme="minorHAnsi"/>
                <w:b/>
                <w:bCs/>
                <w:caps/>
                <w:sz w:val="22"/>
                <w:szCs w:val="22"/>
              </w:rPr>
              <w:t>).</w:t>
            </w:r>
          </w:p>
        </w:tc>
        <w:tc>
          <w:tcPr>
            <w:tcW w:w="1800" w:type="dxa"/>
            <w:tcBorders>
              <w:top w:val="single" w:sz="4" w:space="0" w:color="000000"/>
              <w:left w:val="single" w:sz="4" w:space="0" w:color="000000"/>
              <w:bottom w:val="single" w:sz="4" w:space="0" w:color="000000"/>
            </w:tcBorders>
            <w:vAlign w:val="center"/>
          </w:tcPr>
          <w:p w14:paraId="4C87A1EF" w14:textId="77777777" w:rsidR="000474B0"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7.3 INCISO XI.</w:t>
            </w:r>
          </w:p>
        </w:tc>
        <w:tc>
          <w:tcPr>
            <w:tcW w:w="1179" w:type="dxa"/>
            <w:tcBorders>
              <w:top w:val="single" w:sz="4" w:space="0" w:color="000000"/>
              <w:left w:val="single" w:sz="4" w:space="0" w:color="000000"/>
              <w:bottom w:val="single" w:sz="4" w:space="0" w:color="000000"/>
            </w:tcBorders>
          </w:tcPr>
          <w:p w14:paraId="0A5C2F9C" w14:textId="77777777" w:rsidR="000474B0" w:rsidRPr="00AF4B52" w:rsidRDefault="000474B0"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0D9B28B9" w14:textId="77777777" w:rsidR="000474B0" w:rsidRPr="00AF4B52" w:rsidRDefault="000474B0" w:rsidP="009F7256">
            <w:pPr>
              <w:snapToGrid w:val="0"/>
              <w:jc w:val="both"/>
              <w:rPr>
                <w:rFonts w:asciiTheme="minorHAnsi" w:eastAsia="Arial Unicode MS" w:hAnsiTheme="minorHAnsi" w:cstheme="minorHAnsi"/>
                <w:sz w:val="22"/>
                <w:szCs w:val="22"/>
              </w:rPr>
            </w:pPr>
          </w:p>
        </w:tc>
      </w:tr>
      <w:tr w:rsidR="000474B0" w:rsidRPr="00AF4B52" w14:paraId="473A7E33" w14:textId="77777777" w:rsidTr="00F06DCA">
        <w:tc>
          <w:tcPr>
            <w:tcW w:w="6730" w:type="dxa"/>
            <w:tcBorders>
              <w:top w:val="single" w:sz="4" w:space="0" w:color="000000"/>
              <w:left w:val="single" w:sz="4" w:space="0" w:color="000000"/>
              <w:bottom w:val="single" w:sz="4" w:space="0" w:color="000000"/>
            </w:tcBorders>
          </w:tcPr>
          <w:p w14:paraId="0FAE076B" w14:textId="77777777" w:rsidR="000474B0" w:rsidRPr="00AF4B52" w:rsidRDefault="000474B0" w:rsidP="003754C0">
            <w:pPr>
              <w:pStyle w:val="Textoindependiente"/>
              <w:jc w:val="both"/>
              <w:rPr>
                <w:rFonts w:asciiTheme="minorHAnsi" w:eastAsia="Arial Unicode MS" w:hAnsiTheme="minorHAnsi" w:cstheme="minorHAnsi"/>
                <w:bCs/>
                <w:caps/>
                <w:sz w:val="22"/>
                <w:szCs w:val="22"/>
              </w:rPr>
            </w:pPr>
            <w:r w:rsidRPr="00AF4B52">
              <w:rPr>
                <w:rFonts w:asciiTheme="minorHAnsi" w:eastAsia="Arial Unicode MS" w:hAnsiTheme="minorHAnsi" w:cstheme="minorHAnsi"/>
                <w:bCs/>
                <w:caps/>
                <w:sz w:val="22"/>
                <w:szCs w:val="22"/>
              </w:rPr>
              <w:t xml:space="preserve">Deberá presentar manifiesto en el que afirmen o nieguen los </w:t>
            </w:r>
            <w:r w:rsidRPr="00AF4B52">
              <w:rPr>
                <w:rFonts w:asciiTheme="minorHAnsi" w:eastAsia="Arial Unicode MS" w:hAnsiTheme="minorHAnsi" w:cstheme="minorHAnsi"/>
                <w:bCs/>
                <w:caps/>
                <w:sz w:val="22"/>
                <w:szCs w:val="22"/>
              </w:rPr>
              <w:lastRenderedPageBreak/>
              <w:t xml:space="preserve">vínculos o relaciones de negocios, laborales, profesionales, personales o de parentesco por consanguinidad o afinidad hasta el cuarto grado que tengan la propia persona, con el o los servidores públicos participantes en la presente convocatoria, así como el acuse de presentación del manifiesto emitido por el sistema en la página de la función pública </w:t>
            </w:r>
            <w:r w:rsidRPr="00AF4B52">
              <w:rPr>
                <w:rFonts w:asciiTheme="minorHAnsi" w:eastAsia="Arial Unicode MS" w:hAnsiTheme="minorHAnsi" w:cstheme="minorHAnsi"/>
                <w:b/>
                <w:bCs/>
                <w:caps/>
                <w:sz w:val="22"/>
                <w:szCs w:val="22"/>
              </w:rPr>
              <w:t>Anexo Número 2</w:t>
            </w:r>
            <w:r w:rsidR="0007361E" w:rsidRPr="00AF4B52">
              <w:rPr>
                <w:rFonts w:asciiTheme="minorHAnsi" w:eastAsia="Arial Unicode MS" w:hAnsiTheme="minorHAnsi" w:cstheme="minorHAnsi"/>
                <w:b/>
                <w:bCs/>
                <w:caps/>
                <w:sz w:val="22"/>
                <w:szCs w:val="22"/>
              </w:rPr>
              <w:t>5</w:t>
            </w:r>
            <w:r w:rsidRPr="00AF4B52">
              <w:rPr>
                <w:rFonts w:asciiTheme="minorHAnsi" w:eastAsia="Arial Unicode MS" w:hAnsiTheme="minorHAnsi" w:cstheme="minorHAnsi"/>
                <w:b/>
                <w:bCs/>
                <w:caps/>
                <w:sz w:val="22"/>
                <w:szCs w:val="22"/>
              </w:rPr>
              <w:t xml:space="preserve"> (VEINTI</w:t>
            </w:r>
            <w:r w:rsidR="0007361E" w:rsidRPr="00AF4B52">
              <w:rPr>
                <w:rFonts w:asciiTheme="minorHAnsi" w:eastAsia="Arial Unicode MS" w:hAnsiTheme="minorHAnsi" w:cstheme="minorHAnsi"/>
                <w:b/>
                <w:bCs/>
                <w:caps/>
                <w:sz w:val="22"/>
                <w:szCs w:val="22"/>
              </w:rPr>
              <w:t>CINCO</w:t>
            </w:r>
            <w:r w:rsidRPr="00AF4B52">
              <w:rPr>
                <w:rFonts w:asciiTheme="minorHAnsi" w:eastAsia="Arial Unicode MS" w:hAnsiTheme="minorHAnsi" w:cstheme="minorHAnsi"/>
                <w:b/>
                <w:bCs/>
                <w:caps/>
                <w:sz w:val="22"/>
                <w:szCs w:val="22"/>
              </w:rPr>
              <w:t>).</w:t>
            </w:r>
          </w:p>
        </w:tc>
        <w:tc>
          <w:tcPr>
            <w:tcW w:w="1800" w:type="dxa"/>
            <w:tcBorders>
              <w:top w:val="single" w:sz="4" w:space="0" w:color="000000"/>
              <w:left w:val="single" w:sz="4" w:space="0" w:color="000000"/>
              <w:bottom w:val="single" w:sz="4" w:space="0" w:color="000000"/>
            </w:tcBorders>
            <w:vAlign w:val="center"/>
          </w:tcPr>
          <w:p w14:paraId="225F439A" w14:textId="77777777" w:rsidR="000474B0" w:rsidRPr="00AF4B52" w:rsidRDefault="000474B0" w:rsidP="000474B0">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7.3 INCISO XII.</w:t>
            </w:r>
          </w:p>
        </w:tc>
        <w:tc>
          <w:tcPr>
            <w:tcW w:w="1179" w:type="dxa"/>
            <w:tcBorders>
              <w:top w:val="single" w:sz="4" w:space="0" w:color="000000"/>
              <w:left w:val="single" w:sz="4" w:space="0" w:color="000000"/>
              <w:bottom w:val="single" w:sz="4" w:space="0" w:color="000000"/>
            </w:tcBorders>
          </w:tcPr>
          <w:p w14:paraId="3BB13979" w14:textId="77777777" w:rsidR="000474B0" w:rsidRPr="00AF4B52" w:rsidRDefault="000474B0" w:rsidP="009F72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18F69839" w14:textId="77777777" w:rsidR="000474B0" w:rsidRPr="00AF4B52" w:rsidRDefault="000474B0" w:rsidP="009F7256">
            <w:pPr>
              <w:snapToGrid w:val="0"/>
              <w:jc w:val="both"/>
              <w:rPr>
                <w:rFonts w:asciiTheme="minorHAnsi" w:eastAsia="Arial Unicode MS" w:hAnsiTheme="minorHAnsi" w:cstheme="minorHAnsi"/>
                <w:sz w:val="22"/>
                <w:szCs w:val="22"/>
              </w:rPr>
            </w:pPr>
          </w:p>
        </w:tc>
      </w:tr>
    </w:tbl>
    <w:p w14:paraId="2A084CE9" w14:textId="77777777" w:rsidR="00F06DCA" w:rsidRPr="00AF4B52" w:rsidRDefault="00F06DCA" w:rsidP="00301A6E">
      <w:pPr>
        <w:rPr>
          <w:rFonts w:asciiTheme="minorHAnsi" w:eastAsia="Arial Unicode MS" w:hAnsiTheme="minorHAnsi" w:cstheme="minorHAnsi"/>
          <w:sz w:val="22"/>
          <w:szCs w:val="22"/>
        </w:rPr>
      </w:pPr>
    </w:p>
    <w:p w14:paraId="1B7B4D14" w14:textId="77777777" w:rsidR="00583756" w:rsidRPr="00AF4B52" w:rsidRDefault="005F7D98" w:rsidP="00301A6E">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DOCUMENTACIÓN CORRESPONDIENTE A LA PROPOSICIÓN ECONÓMICA</w:t>
      </w:r>
    </w:p>
    <w:p w14:paraId="6448C836" w14:textId="77777777" w:rsidR="00583756" w:rsidRPr="00AF4B52" w:rsidRDefault="00583756">
      <w:pPr>
        <w:jc w:val="center"/>
        <w:rPr>
          <w:rFonts w:asciiTheme="minorHAnsi" w:eastAsia="Arial Unicode MS" w:hAnsiTheme="minorHAnsi" w:cstheme="minorHAnsi"/>
          <w:sz w:val="22"/>
          <w:szCs w:val="22"/>
          <w:lang w:val="es-ES_tradnl"/>
        </w:rPr>
      </w:pPr>
    </w:p>
    <w:tbl>
      <w:tblPr>
        <w:tblW w:w="0" w:type="auto"/>
        <w:tblInd w:w="-10" w:type="dxa"/>
        <w:tblLayout w:type="fixed"/>
        <w:tblCellMar>
          <w:left w:w="70" w:type="dxa"/>
          <w:right w:w="70" w:type="dxa"/>
        </w:tblCellMar>
        <w:tblLook w:val="0000" w:firstRow="0" w:lastRow="0" w:firstColumn="0" w:lastColumn="0" w:noHBand="0" w:noVBand="0"/>
      </w:tblPr>
      <w:tblGrid>
        <w:gridCol w:w="6730"/>
        <w:gridCol w:w="1800"/>
        <w:gridCol w:w="1179"/>
        <w:gridCol w:w="1154"/>
      </w:tblGrid>
      <w:tr w:rsidR="00583756" w:rsidRPr="00AF4B52" w14:paraId="34E6824C" w14:textId="77777777">
        <w:tc>
          <w:tcPr>
            <w:tcW w:w="6730" w:type="dxa"/>
            <w:tcBorders>
              <w:top w:val="single" w:sz="4" w:space="0" w:color="000000"/>
              <w:left w:val="single" w:sz="4" w:space="0" w:color="000000"/>
              <w:bottom w:val="single" w:sz="4" w:space="0" w:color="000000"/>
            </w:tcBorders>
            <w:shd w:val="clear" w:color="auto" w:fill="D9D9D9"/>
          </w:tcPr>
          <w:p w14:paraId="5735B88D" w14:textId="77777777" w:rsidR="00583756" w:rsidRPr="00AF4B52" w:rsidRDefault="00583756">
            <w:pPr>
              <w:snapToGrid w:val="0"/>
              <w:jc w:val="center"/>
              <w:rPr>
                <w:rFonts w:asciiTheme="minorHAnsi" w:eastAsia="Arial Unicode MS" w:hAnsiTheme="minorHAnsi" w:cstheme="minorHAnsi"/>
                <w:b/>
                <w:sz w:val="22"/>
                <w:szCs w:val="22"/>
              </w:rPr>
            </w:pPr>
          </w:p>
          <w:p w14:paraId="42F5D981"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DOCUMENTO SOLICITADO</w:t>
            </w:r>
          </w:p>
        </w:tc>
        <w:tc>
          <w:tcPr>
            <w:tcW w:w="1800" w:type="dxa"/>
            <w:tcBorders>
              <w:top w:val="single" w:sz="4" w:space="0" w:color="000000"/>
              <w:left w:val="single" w:sz="4" w:space="0" w:color="000000"/>
              <w:bottom w:val="single" w:sz="4" w:space="0" w:color="000000"/>
            </w:tcBorders>
            <w:shd w:val="clear" w:color="auto" w:fill="D9D9D9"/>
          </w:tcPr>
          <w:p w14:paraId="6CA6135C" w14:textId="77777777" w:rsidR="00583756" w:rsidRPr="00AF4B52" w:rsidRDefault="00583756">
            <w:pPr>
              <w:snapToGrid w:val="0"/>
              <w:jc w:val="center"/>
              <w:rPr>
                <w:rFonts w:asciiTheme="minorHAnsi" w:eastAsia="Arial Unicode MS" w:hAnsiTheme="minorHAnsi" w:cstheme="minorHAnsi"/>
                <w:b/>
                <w:sz w:val="22"/>
                <w:szCs w:val="22"/>
              </w:rPr>
            </w:pPr>
          </w:p>
          <w:p w14:paraId="3A41A709"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PUNTO EN EL QUE SE SOLICITA</w:t>
            </w:r>
          </w:p>
        </w:tc>
        <w:tc>
          <w:tcPr>
            <w:tcW w:w="2333" w:type="dxa"/>
            <w:gridSpan w:val="2"/>
            <w:tcBorders>
              <w:top w:val="single" w:sz="4" w:space="0" w:color="000000"/>
              <w:left w:val="single" w:sz="4" w:space="0" w:color="000000"/>
              <w:bottom w:val="single" w:sz="4" w:space="0" w:color="000000"/>
              <w:right w:val="single" w:sz="4" w:space="0" w:color="000000"/>
            </w:tcBorders>
            <w:shd w:val="clear" w:color="auto" w:fill="D9D9D9"/>
          </w:tcPr>
          <w:p w14:paraId="03B1CC6E" w14:textId="77777777" w:rsidR="00583756" w:rsidRPr="00AF4B52" w:rsidRDefault="00583756">
            <w:pPr>
              <w:snapToGrid w:val="0"/>
              <w:jc w:val="center"/>
              <w:rPr>
                <w:rFonts w:asciiTheme="minorHAnsi" w:eastAsia="Arial Unicode MS" w:hAnsiTheme="minorHAnsi" w:cstheme="minorHAnsi"/>
                <w:b/>
                <w:sz w:val="22"/>
                <w:szCs w:val="22"/>
              </w:rPr>
            </w:pPr>
          </w:p>
          <w:p w14:paraId="56FC485D"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PRESENTADO</w:t>
            </w:r>
          </w:p>
          <w:p w14:paraId="2770FEAA"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SI            NO</w:t>
            </w:r>
          </w:p>
        </w:tc>
      </w:tr>
      <w:tr w:rsidR="00583756" w:rsidRPr="00AF4B52" w14:paraId="656BE826" w14:textId="77777777">
        <w:tc>
          <w:tcPr>
            <w:tcW w:w="6730" w:type="dxa"/>
            <w:tcBorders>
              <w:top w:val="single" w:sz="4" w:space="0" w:color="000000"/>
              <w:left w:val="single" w:sz="4" w:space="0" w:color="000000"/>
              <w:bottom w:val="single" w:sz="4" w:space="0" w:color="000000"/>
            </w:tcBorders>
          </w:tcPr>
          <w:p w14:paraId="0A215C7A" w14:textId="77777777" w:rsidR="00583756" w:rsidRPr="00AF4B52" w:rsidRDefault="005F7D98">
            <w:pPr>
              <w:jc w:val="both"/>
              <w:rPr>
                <w:rFonts w:asciiTheme="minorHAnsi" w:eastAsia="Arial Unicode MS" w:hAnsiTheme="minorHAnsi" w:cstheme="minorHAnsi"/>
                <w:b/>
                <w:sz w:val="22"/>
                <w:szCs w:val="22"/>
              </w:rPr>
            </w:pPr>
            <w:r w:rsidRPr="00AF4B52">
              <w:rPr>
                <w:rFonts w:asciiTheme="minorHAnsi" w:eastAsia="Arial Unicode MS" w:hAnsiTheme="minorHAnsi" w:cstheme="minorHAnsi"/>
                <w:sz w:val="22"/>
                <w:szCs w:val="22"/>
              </w:rPr>
              <w:t>ORIGINAL DE LA COTIZACIÓN POR CADA UNA DE LAS PARTIDAS/CLAVES QUE OFERTE EL LICITANTE, CANTIDAD, PRECIO UNITARIO, SUBTOTAL, Y EL IMPORTE TOTAL DE LOS BIENES OFERTADOS, DESGLOSANDO EL IVA</w:t>
            </w:r>
            <w:r w:rsidR="005A221E" w:rsidRPr="00AF4B52">
              <w:rPr>
                <w:rFonts w:asciiTheme="minorHAnsi" w:eastAsia="Arial Unicode MS" w:hAnsiTheme="minorHAnsi" w:cstheme="minorHAnsi"/>
                <w:sz w:val="22"/>
                <w:szCs w:val="22"/>
              </w:rPr>
              <w:t xml:space="preserve"> </w:t>
            </w:r>
            <w:r w:rsidR="005A221E" w:rsidRPr="00AF4B52">
              <w:rPr>
                <w:rFonts w:asciiTheme="minorHAnsi" w:eastAsia="Arial Unicode MS" w:hAnsiTheme="minorHAnsi" w:cstheme="minorHAnsi"/>
                <w:b/>
                <w:sz w:val="22"/>
                <w:szCs w:val="22"/>
              </w:rPr>
              <w:t>ANEXO NÚMERO 9 (NUEVE)</w:t>
            </w:r>
            <w:r w:rsidRPr="00AF4B52">
              <w:rPr>
                <w:rFonts w:asciiTheme="minorHAnsi" w:eastAsia="Arial Unicode MS" w:hAnsiTheme="minorHAnsi" w:cstheme="minorHAnsi"/>
                <w:b/>
                <w:sz w:val="22"/>
                <w:szCs w:val="22"/>
              </w:rPr>
              <w:t>.</w:t>
            </w:r>
          </w:p>
        </w:tc>
        <w:tc>
          <w:tcPr>
            <w:tcW w:w="1800" w:type="dxa"/>
            <w:tcBorders>
              <w:top w:val="single" w:sz="4" w:space="0" w:color="000000"/>
              <w:left w:val="single" w:sz="4" w:space="0" w:color="000000"/>
              <w:bottom w:val="single" w:sz="4" w:space="0" w:color="000000"/>
            </w:tcBorders>
          </w:tcPr>
          <w:p w14:paraId="3CE57702" w14:textId="77777777" w:rsidR="00583756" w:rsidRPr="00AF4B52" w:rsidRDefault="00583756">
            <w:pPr>
              <w:snapToGrid w:val="0"/>
              <w:jc w:val="center"/>
              <w:rPr>
                <w:rFonts w:asciiTheme="minorHAnsi" w:eastAsia="Arial Unicode MS" w:hAnsiTheme="minorHAnsi" w:cstheme="minorHAnsi"/>
                <w:sz w:val="22"/>
                <w:szCs w:val="22"/>
              </w:rPr>
            </w:pPr>
          </w:p>
          <w:p w14:paraId="4A135487" w14:textId="77777777" w:rsidR="00583756" w:rsidRPr="00AF4B52" w:rsidRDefault="005A221E">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7</w:t>
            </w:r>
            <w:r w:rsidR="005F7D98" w:rsidRPr="00AF4B52">
              <w:rPr>
                <w:rFonts w:asciiTheme="minorHAnsi" w:eastAsia="Arial Unicode MS" w:hAnsiTheme="minorHAnsi" w:cstheme="minorHAnsi"/>
                <w:sz w:val="22"/>
                <w:szCs w:val="22"/>
              </w:rPr>
              <w:t>.4</w:t>
            </w:r>
          </w:p>
        </w:tc>
        <w:tc>
          <w:tcPr>
            <w:tcW w:w="1179" w:type="dxa"/>
            <w:tcBorders>
              <w:top w:val="single" w:sz="4" w:space="0" w:color="000000"/>
              <w:left w:val="single" w:sz="4" w:space="0" w:color="000000"/>
              <w:bottom w:val="single" w:sz="4" w:space="0" w:color="000000"/>
            </w:tcBorders>
          </w:tcPr>
          <w:p w14:paraId="629E9FD9" w14:textId="77777777" w:rsidR="00583756" w:rsidRPr="00AF4B52" w:rsidRDefault="00583756">
            <w:pPr>
              <w:snapToGrid w:val="0"/>
              <w:jc w:val="both"/>
              <w:rPr>
                <w:rFonts w:asciiTheme="minorHAnsi" w:eastAsia="Arial Unicode MS" w:hAnsiTheme="minorHAnsi" w:cstheme="minorHAnsi"/>
                <w:sz w:val="22"/>
                <w:szCs w:val="22"/>
              </w:rPr>
            </w:pPr>
          </w:p>
        </w:tc>
        <w:tc>
          <w:tcPr>
            <w:tcW w:w="1154" w:type="dxa"/>
            <w:tcBorders>
              <w:top w:val="single" w:sz="4" w:space="0" w:color="000000"/>
              <w:left w:val="single" w:sz="4" w:space="0" w:color="000000"/>
              <w:bottom w:val="single" w:sz="4" w:space="0" w:color="000000"/>
              <w:right w:val="single" w:sz="4" w:space="0" w:color="000000"/>
            </w:tcBorders>
          </w:tcPr>
          <w:p w14:paraId="7A673BBE" w14:textId="77777777" w:rsidR="00583756" w:rsidRPr="00AF4B52" w:rsidRDefault="00583756">
            <w:pPr>
              <w:snapToGrid w:val="0"/>
              <w:jc w:val="both"/>
              <w:rPr>
                <w:rFonts w:asciiTheme="minorHAnsi" w:eastAsia="Arial Unicode MS" w:hAnsiTheme="minorHAnsi" w:cstheme="minorHAnsi"/>
                <w:sz w:val="22"/>
                <w:szCs w:val="22"/>
              </w:rPr>
            </w:pPr>
          </w:p>
        </w:tc>
      </w:tr>
    </w:tbl>
    <w:p w14:paraId="77B5EB05" w14:textId="77777777" w:rsidR="003754C0" w:rsidRDefault="003754C0" w:rsidP="00E30734">
      <w:pPr>
        <w:pStyle w:val="Ttulo1"/>
        <w:jc w:val="center"/>
        <w:rPr>
          <w:rFonts w:asciiTheme="minorHAnsi" w:eastAsia="Arial Unicode MS" w:hAnsiTheme="minorHAnsi" w:cstheme="minorHAnsi"/>
          <w:sz w:val="22"/>
          <w:szCs w:val="22"/>
        </w:rPr>
      </w:pPr>
    </w:p>
    <w:p w14:paraId="19060A44" w14:textId="77777777" w:rsidR="006C3D7F" w:rsidRDefault="006C3D7F" w:rsidP="006C3D7F">
      <w:pPr>
        <w:rPr>
          <w:rFonts w:eastAsia="Arial Unicode MS"/>
        </w:rPr>
      </w:pPr>
    </w:p>
    <w:p w14:paraId="17C49877" w14:textId="77777777" w:rsidR="006C3D7F" w:rsidRDefault="006C3D7F" w:rsidP="006C3D7F">
      <w:pPr>
        <w:rPr>
          <w:rFonts w:eastAsia="Arial Unicode MS"/>
        </w:rPr>
      </w:pPr>
    </w:p>
    <w:p w14:paraId="6C19C4D3" w14:textId="77777777" w:rsidR="006C3D7F" w:rsidRDefault="006C3D7F" w:rsidP="006C3D7F">
      <w:pPr>
        <w:rPr>
          <w:rFonts w:eastAsia="Arial Unicode MS"/>
        </w:rPr>
      </w:pPr>
    </w:p>
    <w:p w14:paraId="33A0CA50" w14:textId="77777777" w:rsidR="006C3D7F" w:rsidRDefault="006C3D7F" w:rsidP="006C3D7F">
      <w:pPr>
        <w:rPr>
          <w:rFonts w:eastAsia="Arial Unicode MS"/>
        </w:rPr>
      </w:pPr>
    </w:p>
    <w:p w14:paraId="3A7E3C0D" w14:textId="77777777" w:rsidR="006C3D7F" w:rsidRDefault="006C3D7F" w:rsidP="006C3D7F">
      <w:pPr>
        <w:rPr>
          <w:rFonts w:eastAsia="Arial Unicode MS"/>
        </w:rPr>
      </w:pPr>
    </w:p>
    <w:p w14:paraId="17D28229" w14:textId="77777777" w:rsidR="006C3D7F" w:rsidRDefault="006C3D7F" w:rsidP="006C3D7F">
      <w:pPr>
        <w:rPr>
          <w:rFonts w:eastAsia="Arial Unicode MS"/>
        </w:rPr>
      </w:pPr>
    </w:p>
    <w:p w14:paraId="01D824A8" w14:textId="77777777" w:rsidR="006C3D7F" w:rsidRDefault="006C3D7F" w:rsidP="006C3D7F">
      <w:pPr>
        <w:rPr>
          <w:rFonts w:eastAsia="Arial Unicode MS"/>
        </w:rPr>
      </w:pPr>
    </w:p>
    <w:p w14:paraId="5C02F8A0" w14:textId="77777777" w:rsidR="006C3D7F" w:rsidRDefault="006C3D7F" w:rsidP="006C3D7F">
      <w:pPr>
        <w:rPr>
          <w:rFonts w:eastAsia="Arial Unicode MS"/>
        </w:rPr>
      </w:pPr>
    </w:p>
    <w:p w14:paraId="790909C9" w14:textId="77777777" w:rsidR="006C3D7F" w:rsidRDefault="006C3D7F" w:rsidP="006C3D7F">
      <w:pPr>
        <w:rPr>
          <w:rFonts w:eastAsia="Arial Unicode MS"/>
        </w:rPr>
      </w:pPr>
    </w:p>
    <w:p w14:paraId="6AC957EE" w14:textId="77777777" w:rsidR="006C3D7F" w:rsidRDefault="006C3D7F" w:rsidP="006C3D7F">
      <w:pPr>
        <w:rPr>
          <w:rFonts w:eastAsia="Arial Unicode MS"/>
        </w:rPr>
      </w:pPr>
    </w:p>
    <w:p w14:paraId="493F45AA" w14:textId="77777777" w:rsidR="006C3D7F" w:rsidRDefault="006C3D7F" w:rsidP="006C3D7F">
      <w:pPr>
        <w:rPr>
          <w:rFonts w:eastAsia="Arial Unicode MS"/>
        </w:rPr>
      </w:pPr>
    </w:p>
    <w:p w14:paraId="1B605C82" w14:textId="77777777" w:rsidR="006C3D7F" w:rsidRDefault="006C3D7F" w:rsidP="006C3D7F">
      <w:pPr>
        <w:rPr>
          <w:rFonts w:eastAsia="Arial Unicode MS"/>
        </w:rPr>
      </w:pPr>
    </w:p>
    <w:p w14:paraId="5AC9A138" w14:textId="77777777" w:rsidR="006C3D7F" w:rsidRDefault="006C3D7F" w:rsidP="006C3D7F">
      <w:pPr>
        <w:rPr>
          <w:rFonts w:eastAsia="Arial Unicode MS"/>
        </w:rPr>
      </w:pPr>
    </w:p>
    <w:p w14:paraId="043AD1D1" w14:textId="77777777" w:rsidR="006C3D7F" w:rsidRDefault="006C3D7F" w:rsidP="006C3D7F">
      <w:pPr>
        <w:rPr>
          <w:rFonts w:eastAsia="Arial Unicode MS"/>
        </w:rPr>
      </w:pPr>
    </w:p>
    <w:p w14:paraId="5F8FE4B0" w14:textId="77777777" w:rsidR="00205D7E" w:rsidRDefault="00205D7E" w:rsidP="006C3D7F">
      <w:pPr>
        <w:rPr>
          <w:rFonts w:eastAsia="Arial Unicode MS"/>
        </w:rPr>
      </w:pPr>
    </w:p>
    <w:p w14:paraId="2E4522C2" w14:textId="77777777" w:rsidR="00205D7E" w:rsidRDefault="00205D7E" w:rsidP="006C3D7F">
      <w:pPr>
        <w:rPr>
          <w:rFonts w:eastAsia="Arial Unicode MS"/>
        </w:rPr>
      </w:pPr>
    </w:p>
    <w:p w14:paraId="2D5338C1" w14:textId="77777777" w:rsidR="00205D7E" w:rsidRDefault="00205D7E" w:rsidP="006C3D7F">
      <w:pPr>
        <w:rPr>
          <w:rFonts w:eastAsia="Arial Unicode MS"/>
        </w:rPr>
      </w:pPr>
    </w:p>
    <w:p w14:paraId="6CB51A81" w14:textId="77777777" w:rsidR="006C3D7F" w:rsidRDefault="006C3D7F" w:rsidP="006C3D7F">
      <w:pPr>
        <w:rPr>
          <w:rFonts w:eastAsia="Arial Unicode MS"/>
        </w:rPr>
      </w:pPr>
    </w:p>
    <w:p w14:paraId="7AC6B142" w14:textId="77777777" w:rsidR="006C3D7F" w:rsidRDefault="006C3D7F" w:rsidP="006C3D7F">
      <w:pPr>
        <w:rPr>
          <w:rFonts w:eastAsia="Arial Unicode MS"/>
        </w:rPr>
      </w:pPr>
    </w:p>
    <w:p w14:paraId="338B2E7C" w14:textId="77777777" w:rsidR="006C3D7F" w:rsidRDefault="006C3D7F" w:rsidP="006C3D7F">
      <w:pPr>
        <w:rPr>
          <w:rFonts w:eastAsia="Arial Unicode MS"/>
        </w:rPr>
      </w:pPr>
    </w:p>
    <w:p w14:paraId="7D83081C" w14:textId="77777777" w:rsidR="006C3D7F" w:rsidRDefault="006C3D7F" w:rsidP="006C3D7F">
      <w:pPr>
        <w:rPr>
          <w:rFonts w:eastAsia="Arial Unicode MS"/>
        </w:rPr>
      </w:pPr>
    </w:p>
    <w:p w14:paraId="26DB1BCD" w14:textId="77777777" w:rsidR="006C3D7F" w:rsidRDefault="006C3D7F" w:rsidP="006C3D7F">
      <w:pPr>
        <w:rPr>
          <w:rFonts w:eastAsia="Arial Unicode MS"/>
        </w:rPr>
      </w:pPr>
    </w:p>
    <w:p w14:paraId="3EC6443D" w14:textId="77777777" w:rsidR="006C3D7F" w:rsidRPr="006C3D7F" w:rsidRDefault="006C3D7F" w:rsidP="006C3D7F">
      <w:pPr>
        <w:rPr>
          <w:rFonts w:eastAsia="Arial Unicode MS"/>
        </w:rPr>
      </w:pPr>
    </w:p>
    <w:p w14:paraId="5734BDE9" w14:textId="77777777" w:rsidR="00583756" w:rsidRPr="00AF4B52" w:rsidRDefault="005F7D98" w:rsidP="00E30734">
      <w:pPr>
        <w:pStyle w:val="Ttulo1"/>
        <w:jc w:val="center"/>
        <w:rPr>
          <w:rFonts w:asciiTheme="minorHAnsi" w:eastAsia="Arial Unicode MS" w:hAnsiTheme="minorHAnsi" w:cstheme="minorHAnsi"/>
          <w:sz w:val="22"/>
          <w:szCs w:val="22"/>
        </w:rPr>
      </w:pPr>
      <w:bookmarkStart w:id="55" w:name="_Toc144134748"/>
      <w:r w:rsidRPr="00AF4B52">
        <w:rPr>
          <w:rFonts w:asciiTheme="minorHAnsi" w:eastAsia="Arial Unicode MS" w:hAnsiTheme="minorHAnsi" w:cstheme="minorHAnsi"/>
          <w:sz w:val="22"/>
          <w:szCs w:val="22"/>
        </w:rPr>
        <w:lastRenderedPageBreak/>
        <w:t>ANEXO NÚMERO 3 (TRES)</w:t>
      </w:r>
      <w:r w:rsidR="009E6AF9" w:rsidRPr="00AF4B52">
        <w:rPr>
          <w:rFonts w:asciiTheme="minorHAnsi" w:eastAsia="Arial Unicode MS" w:hAnsiTheme="minorHAnsi" w:cstheme="minorHAnsi"/>
          <w:sz w:val="22"/>
          <w:szCs w:val="22"/>
        </w:rPr>
        <w:t xml:space="preserve"> </w:t>
      </w:r>
      <w:r w:rsidR="004E752F" w:rsidRPr="00AF4B52">
        <w:rPr>
          <w:rFonts w:asciiTheme="minorHAnsi" w:eastAsia="Arial Unicode MS" w:hAnsiTheme="minorHAnsi" w:cstheme="minorHAnsi"/>
          <w:sz w:val="22"/>
          <w:szCs w:val="22"/>
        </w:rPr>
        <w:t>REQUERIMIENTO</w:t>
      </w:r>
      <w:r w:rsidR="009E6AF9" w:rsidRPr="00AF4B52">
        <w:rPr>
          <w:rFonts w:asciiTheme="minorHAnsi" w:eastAsia="Arial Unicode MS" w:hAnsiTheme="minorHAnsi" w:cstheme="minorHAnsi"/>
          <w:sz w:val="22"/>
          <w:szCs w:val="22"/>
        </w:rPr>
        <w:t xml:space="preserve"> Y PROPOSICIONES (ANEXO TÉCNICO)</w:t>
      </w:r>
      <w:bookmarkEnd w:id="55"/>
    </w:p>
    <w:p w14:paraId="1D66871D" w14:textId="77777777" w:rsidR="00C77ACD" w:rsidRPr="00AF4B52" w:rsidRDefault="00C77ACD" w:rsidP="005C0749">
      <w:pPr>
        <w:jc w:val="center"/>
        <w:rPr>
          <w:rFonts w:asciiTheme="minorHAnsi" w:eastAsia="Arial Unicode MS" w:hAnsiTheme="minorHAnsi" w:cstheme="minorHAnsi"/>
          <w:b/>
          <w:sz w:val="22"/>
          <w:szCs w:val="22"/>
        </w:rPr>
      </w:pPr>
    </w:p>
    <w:p w14:paraId="015A137E" w14:textId="77777777" w:rsidR="00C77ACD" w:rsidRPr="00AF4B52" w:rsidRDefault="00C77ACD" w:rsidP="00C77ACD">
      <w:pPr>
        <w:jc w:val="center"/>
        <w:rPr>
          <w:rFonts w:asciiTheme="minorHAnsi" w:hAnsiTheme="minorHAnsi" w:cstheme="minorHAnsi"/>
          <w:b/>
          <w:bCs/>
          <w:sz w:val="22"/>
          <w:szCs w:val="22"/>
        </w:rPr>
      </w:pPr>
      <w:r w:rsidRPr="00AF4B52">
        <w:rPr>
          <w:rFonts w:asciiTheme="minorHAnsi" w:hAnsiTheme="minorHAnsi" w:cstheme="minorHAnsi"/>
          <w:b/>
          <w:bCs/>
          <w:sz w:val="22"/>
          <w:szCs w:val="22"/>
        </w:rPr>
        <w:t>REQUERIMIENTO.</w:t>
      </w:r>
    </w:p>
    <w:p w14:paraId="77AA85D6" w14:textId="77777777" w:rsidR="00756D22" w:rsidRPr="00AF4B52" w:rsidRDefault="00756D22" w:rsidP="00C77ACD">
      <w:pPr>
        <w:jc w:val="center"/>
        <w:rPr>
          <w:rFonts w:asciiTheme="minorHAnsi" w:hAnsiTheme="minorHAnsi" w:cstheme="minorHAnsi"/>
          <w:b/>
          <w:bCs/>
          <w:sz w:val="22"/>
          <w:szCs w:val="22"/>
        </w:rPr>
      </w:pPr>
    </w:p>
    <w:tbl>
      <w:tblPr>
        <w:tblW w:w="5000" w:type="pct"/>
        <w:tblLayout w:type="fixed"/>
        <w:tblCellMar>
          <w:left w:w="70" w:type="dxa"/>
          <w:right w:w="70" w:type="dxa"/>
        </w:tblCellMar>
        <w:tblLook w:val="04A0" w:firstRow="1" w:lastRow="0" w:firstColumn="1" w:lastColumn="0" w:noHBand="0" w:noVBand="1"/>
      </w:tblPr>
      <w:tblGrid>
        <w:gridCol w:w="362"/>
        <w:gridCol w:w="2730"/>
        <w:gridCol w:w="1163"/>
        <w:gridCol w:w="4471"/>
        <w:gridCol w:w="626"/>
        <w:gridCol w:w="708"/>
      </w:tblGrid>
      <w:tr w:rsidR="00506E2C" w:rsidRPr="00506E2C" w14:paraId="2AE53E4C" w14:textId="77777777" w:rsidTr="00F540D9">
        <w:trPr>
          <w:trHeight w:val="785"/>
        </w:trPr>
        <w:tc>
          <w:tcPr>
            <w:tcW w:w="180" w:type="pct"/>
            <w:tcBorders>
              <w:top w:val="single" w:sz="8" w:space="0" w:color="auto"/>
              <w:left w:val="single" w:sz="8" w:space="0" w:color="auto"/>
              <w:bottom w:val="single" w:sz="8" w:space="0" w:color="auto"/>
              <w:right w:val="single" w:sz="8" w:space="0" w:color="auto"/>
            </w:tcBorders>
            <w:shd w:val="clear" w:color="000000" w:fill="065E0A"/>
            <w:noWrap/>
            <w:vAlign w:val="center"/>
            <w:hideMark/>
          </w:tcPr>
          <w:p w14:paraId="63DD645E"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No.</w:t>
            </w:r>
          </w:p>
        </w:tc>
        <w:tc>
          <w:tcPr>
            <w:tcW w:w="1357" w:type="pct"/>
            <w:tcBorders>
              <w:top w:val="single" w:sz="8" w:space="0" w:color="auto"/>
              <w:left w:val="nil"/>
              <w:bottom w:val="nil"/>
              <w:right w:val="single" w:sz="8" w:space="0" w:color="auto"/>
            </w:tcBorders>
            <w:shd w:val="clear" w:color="000000" w:fill="065E0A"/>
            <w:noWrap/>
            <w:vAlign w:val="center"/>
            <w:hideMark/>
          </w:tcPr>
          <w:p w14:paraId="3F6058AB"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Unidad</w:t>
            </w:r>
          </w:p>
        </w:tc>
        <w:tc>
          <w:tcPr>
            <w:tcW w:w="578" w:type="pct"/>
            <w:tcBorders>
              <w:top w:val="single" w:sz="8" w:space="0" w:color="auto"/>
              <w:left w:val="nil"/>
              <w:bottom w:val="nil"/>
              <w:right w:val="single" w:sz="8" w:space="0" w:color="auto"/>
            </w:tcBorders>
            <w:shd w:val="clear" w:color="000000" w:fill="065E0A"/>
            <w:noWrap/>
            <w:vAlign w:val="center"/>
            <w:hideMark/>
          </w:tcPr>
          <w:p w14:paraId="6E366EE3"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ID de Artículo</w:t>
            </w:r>
          </w:p>
        </w:tc>
        <w:tc>
          <w:tcPr>
            <w:tcW w:w="2222" w:type="pct"/>
            <w:tcBorders>
              <w:top w:val="single" w:sz="8" w:space="0" w:color="auto"/>
              <w:left w:val="nil"/>
              <w:bottom w:val="nil"/>
              <w:right w:val="single" w:sz="8" w:space="0" w:color="auto"/>
            </w:tcBorders>
            <w:shd w:val="clear" w:color="000000" w:fill="065E0A"/>
            <w:noWrap/>
            <w:vAlign w:val="center"/>
            <w:hideMark/>
          </w:tcPr>
          <w:p w14:paraId="3948E158"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Descripción</w:t>
            </w:r>
          </w:p>
        </w:tc>
        <w:tc>
          <w:tcPr>
            <w:tcW w:w="311" w:type="pct"/>
            <w:tcBorders>
              <w:top w:val="single" w:sz="8" w:space="0" w:color="auto"/>
              <w:left w:val="nil"/>
              <w:bottom w:val="nil"/>
              <w:right w:val="single" w:sz="8" w:space="0" w:color="auto"/>
            </w:tcBorders>
            <w:shd w:val="clear" w:color="000000" w:fill="065E0A"/>
            <w:vAlign w:val="center"/>
            <w:hideMark/>
          </w:tcPr>
          <w:p w14:paraId="3BF9AF95"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Unidad de Medida</w:t>
            </w:r>
          </w:p>
        </w:tc>
        <w:tc>
          <w:tcPr>
            <w:tcW w:w="352" w:type="pct"/>
            <w:tcBorders>
              <w:top w:val="single" w:sz="8" w:space="0" w:color="auto"/>
              <w:left w:val="nil"/>
              <w:bottom w:val="nil"/>
              <w:right w:val="single" w:sz="8" w:space="0" w:color="auto"/>
            </w:tcBorders>
            <w:shd w:val="clear" w:color="000000" w:fill="065E0A"/>
            <w:vAlign w:val="center"/>
            <w:hideMark/>
          </w:tcPr>
          <w:p w14:paraId="74D1ACF6" w14:textId="77777777" w:rsidR="00506E2C" w:rsidRPr="00506E2C" w:rsidRDefault="00506E2C" w:rsidP="00506E2C">
            <w:pPr>
              <w:suppressAutoHyphens w:val="0"/>
              <w:jc w:val="center"/>
              <w:rPr>
                <w:rFonts w:ascii="Calibri" w:hAnsi="Calibri" w:cs="Calibri"/>
                <w:color w:val="FFFFFF"/>
                <w:sz w:val="22"/>
                <w:szCs w:val="22"/>
                <w:lang w:eastAsia="es-MX"/>
              </w:rPr>
            </w:pPr>
            <w:r w:rsidRPr="00506E2C">
              <w:rPr>
                <w:rFonts w:ascii="Calibri" w:hAnsi="Calibri" w:cs="Calibri"/>
                <w:color w:val="FFFFFF"/>
                <w:sz w:val="22"/>
                <w:szCs w:val="22"/>
                <w:lang w:eastAsia="es-MX"/>
              </w:rPr>
              <w:t>Cantidad Total</w:t>
            </w:r>
          </w:p>
        </w:tc>
      </w:tr>
      <w:tr w:rsidR="00506E2C" w:rsidRPr="00506E2C" w14:paraId="112F7488" w14:textId="77777777" w:rsidTr="00F540D9">
        <w:trPr>
          <w:trHeight w:val="402"/>
        </w:trPr>
        <w:tc>
          <w:tcPr>
            <w:tcW w:w="180" w:type="pct"/>
            <w:tcBorders>
              <w:top w:val="nil"/>
              <w:left w:val="single" w:sz="8" w:space="0" w:color="auto"/>
              <w:bottom w:val="single" w:sz="8" w:space="0" w:color="auto"/>
              <w:right w:val="single" w:sz="8" w:space="0" w:color="auto"/>
            </w:tcBorders>
            <w:shd w:val="clear" w:color="auto" w:fill="auto"/>
            <w:noWrap/>
            <w:vAlign w:val="center"/>
            <w:hideMark/>
          </w:tcPr>
          <w:p w14:paraId="3793B6DC"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1</w:t>
            </w:r>
          </w:p>
        </w:tc>
        <w:tc>
          <w:tcPr>
            <w:tcW w:w="1357" w:type="pct"/>
            <w:tcBorders>
              <w:top w:val="nil"/>
              <w:left w:val="nil"/>
              <w:bottom w:val="single" w:sz="8" w:space="0" w:color="auto"/>
              <w:right w:val="single" w:sz="8" w:space="0" w:color="auto"/>
            </w:tcBorders>
            <w:shd w:val="clear" w:color="auto" w:fill="auto"/>
            <w:noWrap/>
            <w:vAlign w:val="center"/>
            <w:hideMark/>
          </w:tcPr>
          <w:p w14:paraId="38DAFA2D" w14:textId="77777777" w:rsidR="00506E2C" w:rsidRPr="00506E2C" w:rsidRDefault="00293CE5" w:rsidP="00506E2C">
            <w:pPr>
              <w:suppressAutoHyphens w:val="0"/>
              <w:rPr>
                <w:rFonts w:ascii="Calibri" w:hAnsi="Calibri" w:cs="Calibri"/>
                <w:color w:val="000000"/>
                <w:sz w:val="22"/>
                <w:szCs w:val="22"/>
                <w:lang w:eastAsia="es-MX"/>
              </w:rPr>
            </w:pPr>
            <w:r>
              <w:rPr>
                <w:rFonts w:ascii="Calibri" w:hAnsi="Calibri" w:cs="Calibri"/>
                <w:color w:val="000000"/>
                <w:sz w:val="22"/>
                <w:szCs w:val="22"/>
                <w:lang w:eastAsia="es-MX"/>
              </w:rPr>
              <w:t>HTRAUMATOLOGÍA Y ORTOPEDIA UMAE</w:t>
            </w:r>
          </w:p>
        </w:tc>
        <w:tc>
          <w:tcPr>
            <w:tcW w:w="578" w:type="pct"/>
            <w:tcBorders>
              <w:top w:val="single" w:sz="8" w:space="0" w:color="auto"/>
              <w:left w:val="nil"/>
              <w:bottom w:val="single" w:sz="8" w:space="0" w:color="auto"/>
              <w:right w:val="single" w:sz="8" w:space="0" w:color="auto"/>
            </w:tcBorders>
            <w:shd w:val="clear" w:color="auto" w:fill="auto"/>
            <w:noWrap/>
            <w:vAlign w:val="center"/>
            <w:hideMark/>
          </w:tcPr>
          <w:p w14:paraId="43BC6B89" w14:textId="77777777" w:rsidR="00293CE5" w:rsidRPr="00506E2C" w:rsidRDefault="00293CE5" w:rsidP="00293CE5">
            <w:pPr>
              <w:suppressAutoHyphens w:val="0"/>
              <w:jc w:val="center"/>
              <w:rPr>
                <w:rFonts w:ascii="Calibri" w:hAnsi="Calibri" w:cs="Calibri"/>
                <w:color w:val="000000"/>
                <w:sz w:val="22"/>
                <w:szCs w:val="22"/>
                <w:lang w:eastAsia="es-MX"/>
              </w:rPr>
            </w:pPr>
            <w:r>
              <w:rPr>
                <w:rFonts w:ascii="Calibri" w:hAnsi="Calibri" w:cs="Calibri"/>
                <w:color w:val="000000"/>
                <w:sz w:val="22"/>
                <w:szCs w:val="22"/>
                <w:lang w:eastAsia="es-MX"/>
              </w:rPr>
              <w:t>00021244</w:t>
            </w:r>
          </w:p>
        </w:tc>
        <w:tc>
          <w:tcPr>
            <w:tcW w:w="2222" w:type="pct"/>
            <w:tcBorders>
              <w:top w:val="single" w:sz="8" w:space="0" w:color="auto"/>
              <w:left w:val="nil"/>
              <w:bottom w:val="single" w:sz="8" w:space="0" w:color="auto"/>
              <w:right w:val="single" w:sz="8" w:space="0" w:color="auto"/>
            </w:tcBorders>
            <w:shd w:val="clear" w:color="auto" w:fill="auto"/>
            <w:noWrap/>
            <w:vAlign w:val="center"/>
            <w:hideMark/>
          </w:tcPr>
          <w:p w14:paraId="2E7642C8" w14:textId="77777777" w:rsidR="00506E2C" w:rsidRPr="00506E2C" w:rsidRDefault="00293CE5" w:rsidP="00506E2C">
            <w:pPr>
              <w:suppressAutoHyphens w:val="0"/>
              <w:rPr>
                <w:rFonts w:ascii="Calibri" w:hAnsi="Calibri" w:cs="Calibri"/>
                <w:color w:val="000000"/>
                <w:sz w:val="22"/>
                <w:szCs w:val="22"/>
                <w:lang w:eastAsia="es-MX"/>
              </w:rPr>
            </w:pPr>
            <w:r>
              <w:rPr>
                <w:rFonts w:ascii="Calibri" w:hAnsi="Calibri" w:cs="Calibri"/>
                <w:color w:val="000000"/>
                <w:sz w:val="22"/>
                <w:szCs w:val="22"/>
                <w:lang w:eastAsia="es-MX"/>
              </w:rPr>
              <w:t>INSTRUMENTOS DE CORTE Y ACCESORIOS / CRANEOTOMO ELÉCTRICO</w:t>
            </w:r>
          </w:p>
        </w:tc>
        <w:tc>
          <w:tcPr>
            <w:tcW w:w="311" w:type="pct"/>
            <w:tcBorders>
              <w:top w:val="single" w:sz="8" w:space="0" w:color="auto"/>
              <w:left w:val="nil"/>
              <w:bottom w:val="single" w:sz="8" w:space="0" w:color="auto"/>
              <w:right w:val="single" w:sz="8" w:space="0" w:color="auto"/>
            </w:tcBorders>
            <w:shd w:val="clear" w:color="auto" w:fill="auto"/>
            <w:noWrap/>
            <w:vAlign w:val="center"/>
            <w:hideMark/>
          </w:tcPr>
          <w:p w14:paraId="09ECCE99" w14:textId="77777777" w:rsidR="00506E2C" w:rsidRPr="00506E2C" w:rsidRDefault="00506E2C"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PZ</w:t>
            </w:r>
          </w:p>
        </w:tc>
        <w:tc>
          <w:tcPr>
            <w:tcW w:w="352" w:type="pct"/>
            <w:tcBorders>
              <w:top w:val="single" w:sz="8" w:space="0" w:color="auto"/>
              <w:left w:val="nil"/>
              <w:bottom w:val="single" w:sz="8" w:space="0" w:color="auto"/>
              <w:right w:val="single" w:sz="8" w:space="0" w:color="auto"/>
            </w:tcBorders>
            <w:shd w:val="clear" w:color="auto" w:fill="auto"/>
            <w:noWrap/>
            <w:vAlign w:val="center"/>
            <w:hideMark/>
          </w:tcPr>
          <w:p w14:paraId="5CBE7230" w14:textId="77777777" w:rsidR="00506E2C" w:rsidRPr="00506E2C" w:rsidRDefault="00293CE5" w:rsidP="00506E2C">
            <w:pPr>
              <w:suppressAutoHyphens w:val="0"/>
              <w:jc w:val="center"/>
              <w:rPr>
                <w:rFonts w:ascii="Calibri" w:hAnsi="Calibri" w:cs="Calibri"/>
                <w:color w:val="000000"/>
                <w:sz w:val="22"/>
                <w:szCs w:val="22"/>
                <w:lang w:eastAsia="es-MX"/>
              </w:rPr>
            </w:pPr>
            <w:r>
              <w:rPr>
                <w:rFonts w:ascii="Calibri" w:hAnsi="Calibri" w:cs="Calibri"/>
                <w:color w:val="000000"/>
                <w:sz w:val="22"/>
                <w:szCs w:val="22"/>
                <w:lang w:eastAsia="es-MX"/>
              </w:rPr>
              <w:t>1</w:t>
            </w:r>
          </w:p>
        </w:tc>
      </w:tr>
      <w:tr w:rsidR="00293CE5" w:rsidRPr="00506E2C" w14:paraId="02875426" w14:textId="77777777" w:rsidTr="00F540D9">
        <w:trPr>
          <w:trHeight w:val="402"/>
        </w:trPr>
        <w:tc>
          <w:tcPr>
            <w:tcW w:w="180" w:type="pct"/>
            <w:tcBorders>
              <w:top w:val="nil"/>
              <w:left w:val="single" w:sz="8" w:space="0" w:color="auto"/>
              <w:bottom w:val="single" w:sz="8" w:space="0" w:color="auto"/>
              <w:right w:val="single" w:sz="8" w:space="0" w:color="auto"/>
            </w:tcBorders>
            <w:shd w:val="clear" w:color="auto" w:fill="auto"/>
            <w:noWrap/>
            <w:vAlign w:val="center"/>
            <w:hideMark/>
          </w:tcPr>
          <w:p w14:paraId="649637C2" w14:textId="77777777" w:rsidR="00293CE5" w:rsidRPr="00506E2C" w:rsidRDefault="00293CE5"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2</w:t>
            </w:r>
          </w:p>
        </w:tc>
        <w:tc>
          <w:tcPr>
            <w:tcW w:w="1357" w:type="pct"/>
            <w:tcBorders>
              <w:top w:val="nil"/>
              <w:left w:val="nil"/>
              <w:bottom w:val="single" w:sz="8" w:space="0" w:color="auto"/>
              <w:right w:val="single" w:sz="8" w:space="0" w:color="auto"/>
            </w:tcBorders>
            <w:shd w:val="clear" w:color="auto" w:fill="auto"/>
            <w:noWrap/>
            <w:vAlign w:val="center"/>
            <w:hideMark/>
          </w:tcPr>
          <w:p w14:paraId="71E5E9B6" w14:textId="77777777" w:rsidR="00293CE5" w:rsidRPr="00506E2C" w:rsidRDefault="00293CE5" w:rsidP="00E46B86">
            <w:pPr>
              <w:suppressAutoHyphens w:val="0"/>
              <w:rPr>
                <w:rFonts w:ascii="Calibri" w:hAnsi="Calibri" w:cs="Calibri"/>
                <w:color w:val="000000"/>
                <w:sz w:val="22"/>
                <w:szCs w:val="22"/>
                <w:lang w:eastAsia="es-MX"/>
              </w:rPr>
            </w:pPr>
            <w:r>
              <w:rPr>
                <w:rFonts w:ascii="Calibri" w:hAnsi="Calibri" w:cs="Calibri"/>
                <w:color w:val="000000"/>
                <w:sz w:val="22"/>
                <w:szCs w:val="22"/>
                <w:lang w:eastAsia="es-MX"/>
              </w:rPr>
              <w:t>HTRAUMATOLOGÍA Y ORTOPEDIA UMAE</w:t>
            </w:r>
          </w:p>
        </w:tc>
        <w:tc>
          <w:tcPr>
            <w:tcW w:w="578" w:type="pct"/>
            <w:tcBorders>
              <w:top w:val="nil"/>
              <w:left w:val="nil"/>
              <w:bottom w:val="single" w:sz="8" w:space="0" w:color="auto"/>
              <w:right w:val="single" w:sz="8" w:space="0" w:color="auto"/>
            </w:tcBorders>
            <w:shd w:val="clear" w:color="auto" w:fill="auto"/>
            <w:noWrap/>
            <w:vAlign w:val="center"/>
            <w:hideMark/>
          </w:tcPr>
          <w:p w14:paraId="1C43DBF6" w14:textId="77777777" w:rsidR="00293CE5" w:rsidRPr="00506E2C" w:rsidRDefault="00293CE5" w:rsidP="00506E2C">
            <w:pPr>
              <w:suppressAutoHyphens w:val="0"/>
              <w:jc w:val="center"/>
              <w:rPr>
                <w:rFonts w:ascii="Calibri" w:hAnsi="Calibri" w:cs="Calibri"/>
                <w:color w:val="000000"/>
                <w:sz w:val="22"/>
                <w:szCs w:val="22"/>
                <w:lang w:eastAsia="es-MX"/>
              </w:rPr>
            </w:pPr>
            <w:r>
              <w:rPr>
                <w:rFonts w:ascii="Calibri" w:hAnsi="Calibri" w:cs="Calibri"/>
                <w:color w:val="000000"/>
                <w:sz w:val="22"/>
                <w:szCs w:val="22"/>
                <w:lang w:eastAsia="es-MX"/>
              </w:rPr>
              <w:t>00011830</w:t>
            </w:r>
          </w:p>
        </w:tc>
        <w:tc>
          <w:tcPr>
            <w:tcW w:w="2222" w:type="pct"/>
            <w:tcBorders>
              <w:top w:val="nil"/>
              <w:left w:val="nil"/>
              <w:bottom w:val="single" w:sz="8" w:space="0" w:color="auto"/>
              <w:right w:val="single" w:sz="8" w:space="0" w:color="auto"/>
            </w:tcBorders>
            <w:shd w:val="clear" w:color="auto" w:fill="auto"/>
            <w:noWrap/>
            <w:vAlign w:val="center"/>
            <w:hideMark/>
          </w:tcPr>
          <w:p w14:paraId="725A351F" w14:textId="77777777" w:rsidR="00293CE5" w:rsidRPr="00506E2C" w:rsidRDefault="00293CE5" w:rsidP="00506E2C">
            <w:pPr>
              <w:suppressAutoHyphens w:val="0"/>
              <w:rPr>
                <w:rFonts w:ascii="Calibri" w:hAnsi="Calibri" w:cs="Calibri"/>
                <w:color w:val="000000"/>
                <w:sz w:val="22"/>
                <w:szCs w:val="22"/>
                <w:lang w:eastAsia="es-MX"/>
              </w:rPr>
            </w:pPr>
            <w:r>
              <w:rPr>
                <w:rFonts w:ascii="Calibri" w:hAnsi="Calibri" w:cs="Calibri"/>
                <w:color w:val="000000"/>
                <w:sz w:val="22"/>
                <w:szCs w:val="22"/>
                <w:lang w:eastAsia="es-MX"/>
              </w:rPr>
              <w:t>UNIDAD RADIOLÓGICA Y FLUOROSCOPICA TRASPORTABLE, TIPO ARCO</w:t>
            </w:r>
          </w:p>
        </w:tc>
        <w:tc>
          <w:tcPr>
            <w:tcW w:w="311" w:type="pct"/>
            <w:tcBorders>
              <w:top w:val="nil"/>
              <w:left w:val="nil"/>
              <w:bottom w:val="single" w:sz="8" w:space="0" w:color="auto"/>
              <w:right w:val="single" w:sz="8" w:space="0" w:color="auto"/>
            </w:tcBorders>
            <w:shd w:val="clear" w:color="auto" w:fill="auto"/>
            <w:noWrap/>
            <w:vAlign w:val="center"/>
            <w:hideMark/>
          </w:tcPr>
          <w:p w14:paraId="09B4CE6A" w14:textId="77777777" w:rsidR="00293CE5" w:rsidRPr="00506E2C" w:rsidRDefault="00293CE5" w:rsidP="00506E2C">
            <w:pPr>
              <w:suppressAutoHyphens w:val="0"/>
              <w:jc w:val="center"/>
              <w:rPr>
                <w:rFonts w:ascii="Calibri" w:hAnsi="Calibri" w:cs="Calibri"/>
                <w:color w:val="000000"/>
                <w:sz w:val="22"/>
                <w:szCs w:val="22"/>
                <w:lang w:eastAsia="es-MX"/>
              </w:rPr>
            </w:pPr>
            <w:r w:rsidRPr="00506E2C">
              <w:rPr>
                <w:rFonts w:ascii="Calibri" w:hAnsi="Calibri" w:cs="Calibri"/>
                <w:color w:val="000000"/>
                <w:sz w:val="22"/>
                <w:szCs w:val="22"/>
                <w:lang w:eastAsia="es-MX"/>
              </w:rPr>
              <w:t>PZ</w:t>
            </w:r>
          </w:p>
        </w:tc>
        <w:tc>
          <w:tcPr>
            <w:tcW w:w="352" w:type="pct"/>
            <w:tcBorders>
              <w:top w:val="nil"/>
              <w:left w:val="nil"/>
              <w:bottom w:val="single" w:sz="8" w:space="0" w:color="auto"/>
              <w:right w:val="single" w:sz="8" w:space="0" w:color="auto"/>
            </w:tcBorders>
            <w:shd w:val="clear" w:color="auto" w:fill="auto"/>
            <w:noWrap/>
            <w:vAlign w:val="center"/>
            <w:hideMark/>
          </w:tcPr>
          <w:p w14:paraId="785F7E90" w14:textId="77777777" w:rsidR="00293CE5" w:rsidRPr="00506E2C" w:rsidRDefault="00293CE5" w:rsidP="00506E2C">
            <w:pPr>
              <w:suppressAutoHyphens w:val="0"/>
              <w:jc w:val="center"/>
              <w:rPr>
                <w:rFonts w:ascii="Calibri" w:hAnsi="Calibri" w:cs="Calibri"/>
                <w:color w:val="000000"/>
                <w:sz w:val="22"/>
                <w:szCs w:val="22"/>
                <w:lang w:eastAsia="es-MX"/>
              </w:rPr>
            </w:pPr>
            <w:r>
              <w:rPr>
                <w:rFonts w:ascii="Calibri" w:hAnsi="Calibri" w:cs="Calibri"/>
                <w:color w:val="000000"/>
                <w:sz w:val="22"/>
                <w:szCs w:val="22"/>
                <w:lang w:eastAsia="es-MX"/>
              </w:rPr>
              <w:t>1</w:t>
            </w:r>
          </w:p>
        </w:tc>
      </w:tr>
    </w:tbl>
    <w:p w14:paraId="1CB3F6C5" w14:textId="77777777" w:rsidR="00756D22" w:rsidRPr="00AF4B52" w:rsidRDefault="00756D22" w:rsidP="005C0749">
      <w:pPr>
        <w:jc w:val="center"/>
        <w:rPr>
          <w:rFonts w:asciiTheme="minorHAnsi" w:eastAsia="Arial Unicode MS" w:hAnsiTheme="minorHAnsi" w:cstheme="minorHAnsi"/>
          <w:b/>
          <w:sz w:val="22"/>
          <w:szCs w:val="22"/>
        </w:rPr>
      </w:pPr>
    </w:p>
    <w:p w14:paraId="3F0EA98D" w14:textId="77777777" w:rsidR="00756D22" w:rsidRPr="00AF4B52" w:rsidRDefault="00756D22" w:rsidP="005C0749">
      <w:pPr>
        <w:jc w:val="center"/>
        <w:rPr>
          <w:rFonts w:asciiTheme="minorHAnsi" w:eastAsia="Arial Unicode MS" w:hAnsiTheme="minorHAnsi" w:cstheme="minorHAnsi"/>
          <w:b/>
          <w:sz w:val="22"/>
          <w:szCs w:val="22"/>
        </w:rPr>
      </w:pPr>
    </w:p>
    <w:p w14:paraId="308B69BB" w14:textId="77777777" w:rsidR="00756D22" w:rsidRPr="00AF4B52" w:rsidRDefault="00756D22" w:rsidP="005C0749">
      <w:pPr>
        <w:jc w:val="center"/>
        <w:rPr>
          <w:rFonts w:asciiTheme="minorHAnsi" w:eastAsia="Arial Unicode MS" w:hAnsiTheme="minorHAnsi" w:cstheme="minorHAnsi"/>
          <w:b/>
          <w:sz w:val="22"/>
          <w:szCs w:val="22"/>
        </w:rPr>
      </w:pPr>
    </w:p>
    <w:p w14:paraId="6F63E6CC" w14:textId="77777777" w:rsidR="00756D22" w:rsidRPr="00AF4B52" w:rsidRDefault="00756D22" w:rsidP="005C0749">
      <w:pPr>
        <w:jc w:val="center"/>
        <w:rPr>
          <w:rFonts w:asciiTheme="minorHAnsi" w:eastAsia="Arial Unicode MS" w:hAnsiTheme="minorHAnsi" w:cstheme="minorHAnsi"/>
          <w:b/>
          <w:sz w:val="22"/>
          <w:szCs w:val="22"/>
        </w:rPr>
      </w:pPr>
    </w:p>
    <w:p w14:paraId="669A2554" w14:textId="77777777" w:rsidR="00756D22" w:rsidRPr="00AF4B52" w:rsidRDefault="00756D22" w:rsidP="005C0749">
      <w:pPr>
        <w:jc w:val="center"/>
        <w:rPr>
          <w:rFonts w:asciiTheme="minorHAnsi" w:eastAsia="Arial Unicode MS" w:hAnsiTheme="minorHAnsi" w:cstheme="minorHAnsi"/>
          <w:b/>
          <w:sz w:val="22"/>
          <w:szCs w:val="22"/>
        </w:rPr>
        <w:sectPr w:rsidR="00756D22" w:rsidRPr="00AF4B52" w:rsidSect="0049464B">
          <w:headerReference w:type="default" r:id="rId9"/>
          <w:footnotePr>
            <w:pos w:val="beneathText"/>
          </w:footnotePr>
          <w:type w:val="continuous"/>
          <w:pgSz w:w="12240" w:h="15840"/>
          <w:pgMar w:top="1560" w:right="1080" w:bottom="1276" w:left="1080" w:header="709" w:footer="709" w:gutter="0"/>
          <w:pgNumType w:start="1"/>
          <w:cols w:space="720"/>
          <w:docGrid w:linePitch="360"/>
        </w:sectPr>
      </w:pPr>
    </w:p>
    <w:p w14:paraId="42970638" w14:textId="77777777" w:rsidR="004302DB" w:rsidRPr="00AF4B52" w:rsidRDefault="005C0749" w:rsidP="00E30734">
      <w:pPr>
        <w:pStyle w:val="Ttulo2"/>
        <w:jc w:val="center"/>
        <w:rPr>
          <w:rFonts w:asciiTheme="minorHAnsi" w:eastAsia="Arial Unicode MS" w:hAnsiTheme="minorHAnsi" w:cstheme="minorHAnsi"/>
          <w:sz w:val="22"/>
          <w:szCs w:val="22"/>
        </w:rPr>
      </w:pPr>
      <w:bookmarkStart w:id="56" w:name="_Toc144134749"/>
      <w:r w:rsidRPr="00AF4B52">
        <w:rPr>
          <w:rFonts w:asciiTheme="minorHAnsi" w:eastAsia="Arial Unicode MS" w:hAnsiTheme="minorHAnsi" w:cstheme="minorHAnsi"/>
          <w:i w:val="0"/>
          <w:sz w:val="22"/>
          <w:szCs w:val="22"/>
        </w:rPr>
        <w:t>CÉDULA</w:t>
      </w:r>
      <w:r w:rsidR="00C77ACD" w:rsidRPr="00AF4B52">
        <w:rPr>
          <w:rFonts w:asciiTheme="minorHAnsi" w:eastAsia="Arial Unicode MS" w:hAnsiTheme="minorHAnsi" w:cstheme="minorHAnsi"/>
          <w:i w:val="0"/>
          <w:sz w:val="22"/>
          <w:szCs w:val="22"/>
        </w:rPr>
        <w:t xml:space="preserve">S </w:t>
      </w:r>
      <w:r w:rsidRPr="00AF4B52">
        <w:rPr>
          <w:rFonts w:asciiTheme="minorHAnsi" w:eastAsia="Arial Unicode MS" w:hAnsiTheme="minorHAnsi" w:cstheme="minorHAnsi"/>
          <w:i w:val="0"/>
          <w:sz w:val="22"/>
          <w:szCs w:val="22"/>
        </w:rPr>
        <w:t xml:space="preserve"> DE DESCRIPCIÓN</w:t>
      </w:r>
      <w:r w:rsidR="0010109D" w:rsidRPr="00AF4B52">
        <w:rPr>
          <w:rFonts w:asciiTheme="minorHAnsi" w:eastAsia="Arial Unicode MS" w:hAnsiTheme="minorHAnsi" w:cstheme="minorHAnsi"/>
          <w:i w:val="0"/>
          <w:sz w:val="22"/>
          <w:szCs w:val="22"/>
        </w:rPr>
        <w:t xml:space="preserve"> ANEXAS</w:t>
      </w:r>
      <w:bookmarkEnd w:id="56"/>
    </w:p>
    <w:p w14:paraId="36D6721A" w14:textId="77777777" w:rsidR="004302DB" w:rsidRPr="00AF4B52" w:rsidRDefault="004302DB" w:rsidP="00137D86">
      <w:pPr>
        <w:rPr>
          <w:rFonts w:asciiTheme="minorHAnsi" w:eastAsia="Arial Unicode MS" w:hAnsiTheme="minorHAnsi" w:cstheme="minorHAnsi"/>
          <w:sz w:val="22"/>
          <w:szCs w:val="22"/>
        </w:rPr>
      </w:pPr>
    </w:p>
    <w:p w14:paraId="5BE42E87" w14:textId="77777777" w:rsidR="001724A3" w:rsidRPr="00AF4B52" w:rsidRDefault="001724A3" w:rsidP="005C0749">
      <w:pPr>
        <w:jc w:val="center"/>
        <w:rPr>
          <w:rFonts w:asciiTheme="minorHAnsi" w:eastAsia="Arial Unicode MS" w:hAnsiTheme="minorHAnsi" w:cstheme="minorHAnsi"/>
          <w:b/>
          <w:sz w:val="22"/>
          <w:szCs w:val="22"/>
        </w:rPr>
      </w:pPr>
    </w:p>
    <w:p w14:paraId="5BD9DE23" w14:textId="77777777" w:rsidR="00822064" w:rsidRPr="00AF4B52" w:rsidRDefault="00822064" w:rsidP="005C0749">
      <w:pPr>
        <w:jc w:val="center"/>
        <w:rPr>
          <w:rFonts w:asciiTheme="minorHAnsi" w:eastAsia="Arial Unicode MS" w:hAnsiTheme="minorHAnsi" w:cstheme="minorHAnsi"/>
          <w:b/>
          <w:sz w:val="22"/>
          <w:szCs w:val="22"/>
        </w:rPr>
      </w:pPr>
    </w:p>
    <w:p w14:paraId="502BD089" w14:textId="77777777" w:rsidR="00822064" w:rsidRPr="00AF4B52" w:rsidRDefault="00822064" w:rsidP="005C0749">
      <w:pPr>
        <w:jc w:val="center"/>
        <w:rPr>
          <w:rFonts w:asciiTheme="minorHAnsi" w:eastAsia="Arial Unicode MS" w:hAnsiTheme="minorHAnsi" w:cstheme="minorHAnsi"/>
          <w:b/>
          <w:sz w:val="22"/>
          <w:szCs w:val="22"/>
        </w:rPr>
      </w:pPr>
    </w:p>
    <w:p w14:paraId="3BEC0038" w14:textId="77777777" w:rsidR="00822064" w:rsidRPr="00AF4B52" w:rsidRDefault="00822064" w:rsidP="005C0749">
      <w:pPr>
        <w:jc w:val="center"/>
        <w:rPr>
          <w:rFonts w:asciiTheme="minorHAnsi" w:eastAsia="Arial Unicode MS" w:hAnsiTheme="minorHAnsi" w:cstheme="minorHAnsi"/>
          <w:b/>
          <w:sz w:val="22"/>
          <w:szCs w:val="22"/>
        </w:rPr>
      </w:pPr>
    </w:p>
    <w:p w14:paraId="67D14620" w14:textId="77777777" w:rsidR="004B3907" w:rsidRPr="00AF4B52" w:rsidRDefault="004B3907">
      <w:pPr>
        <w:suppressAutoHyphens w:val="0"/>
        <w:rPr>
          <w:rFonts w:asciiTheme="minorHAnsi" w:eastAsia="Arial Unicode MS" w:hAnsiTheme="minorHAnsi" w:cstheme="minorHAnsi"/>
          <w:b/>
          <w:sz w:val="22"/>
          <w:szCs w:val="22"/>
        </w:rPr>
      </w:pPr>
      <w:r w:rsidRPr="00AF4B52">
        <w:rPr>
          <w:rFonts w:asciiTheme="minorHAnsi" w:eastAsia="Arial Unicode MS" w:hAnsiTheme="minorHAnsi" w:cstheme="minorHAnsi"/>
          <w:i/>
          <w:sz w:val="22"/>
          <w:szCs w:val="22"/>
        </w:rPr>
        <w:br w:type="page"/>
      </w:r>
    </w:p>
    <w:p w14:paraId="627C1509" w14:textId="77777777" w:rsidR="00822064" w:rsidRPr="00AF4B52" w:rsidRDefault="003C0321" w:rsidP="003C0321">
      <w:pPr>
        <w:pStyle w:val="Ttulo2"/>
        <w:rPr>
          <w:rFonts w:asciiTheme="minorHAnsi" w:eastAsia="Arial Unicode MS" w:hAnsiTheme="minorHAnsi" w:cstheme="minorHAnsi"/>
          <w:i w:val="0"/>
          <w:sz w:val="22"/>
          <w:szCs w:val="22"/>
        </w:rPr>
      </w:pPr>
      <w:bookmarkStart w:id="57" w:name="_Toc144134750"/>
      <w:r w:rsidRPr="00AF4B52">
        <w:rPr>
          <w:rFonts w:asciiTheme="minorHAnsi" w:eastAsia="Arial Unicode MS" w:hAnsiTheme="minorHAnsi" w:cstheme="minorHAnsi"/>
          <w:i w:val="0"/>
          <w:sz w:val="22"/>
          <w:szCs w:val="22"/>
        </w:rPr>
        <w:lastRenderedPageBreak/>
        <w:t>FORMATO</w:t>
      </w:r>
      <w:r w:rsidR="00444E36" w:rsidRPr="00AF4B52">
        <w:rPr>
          <w:rFonts w:asciiTheme="minorHAnsi" w:eastAsia="Arial Unicode MS" w:hAnsiTheme="minorHAnsi" w:cstheme="minorHAnsi"/>
          <w:i w:val="0"/>
          <w:sz w:val="22"/>
          <w:szCs w:val="22"/>
        </w:rPr>
        <w:t xml:space="preserve"> 3A</w:t>
      </w:r>
      <w:r w:rsidRPr="00AF4B52">
        <w:rPr>
          <w:rFonts w:asciiTheme="minorHAnsi" w:eastAsia="Arial Unicode MS" w:hAnsiTheme="minorHAnsi" w:cstheme="minorHAnsi"/>
          <w:i w:val="0"/>
          <w:sz w:val="22"/>
          <w:szCs w:val="22"/>
        </w:rPr>
        <w:t>: INSTRUCTIVO DE LLENADO PARA LA DESCRIPCIÓN TÉCNICA</w:t>
      </w:r>
      <w:bookmarkEnd w:id="57"/>
    </w:p>
    <w:p w14:paraId="4D3FEB30" w14:textId="77777777" w:rsidR="003C0321" w:rsidRPr="00AF4B52" w:rsidRDefault="003C0321" w:rsidP="004B55CE">
      <w:pPr>
        <w:jc w:val="both"/>
        <w:rPr>
          <w:rFonts w:asciiTheme="minorHAnsi" w:eastAsia="Arial Unicode MS" w:hAnsiTheme="minorHAnsi" w:cstheme="minorHAnsi"/>
          <w:sz w:val="22"/>
          <w:szCs w:val="22"/>
        </w:rPr>
      </w:pPr>
    </w:p>
    <w:tbl>
      <w:tblPr>
        <w:tblW w:w="0" w:type="auto"/>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11"/>
      </w:tblGrid>
      <w:tr w:rsidR="004B55CE" w:rsidRPr="00AF4B52" w14:paraId="1626292F" w14:textId="77777777">
        <w:trPr>
          <w:cantSplit/>
        </w:trPr>
        <w:tc>
          <w:tcPr>
            <w:tcW w:w="9811" w:type="dxa"/>
            <w:tcBorders>
              <w:bottom w:val="single" w:sz="4" w:space="0" w:color="auto"/>
            </w:tcBorders>
          </w:tcPr>
          <w:p w14:paraId="282E6003"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COLUMNA IZQUIERDA, RECUADRO SUPERIOR E INFERIOR: CONTENIDO PUBLICADO EN LAS CONVOCATORIA.</w:t>
            </w:r>
          </w:p>
        </w:tc>
      </w:tr>
      <w:tr w:rsidR="004B55CE" w:rsidRPr="00AF4B52" w14:paraId="0ACADB36" w14:textId="77777777">
        <w:trPr>
          <w:cantSplit/>
        </w:trPr>
        <w:tc>
          <w:tcPr>
            <w:tcW w:w="9811" w:type="dxa"/>
            <w:shd w:val="clear" w:color="auto" w:fill="E6E6E6"/>
          </w:tcPr>
          <w:p w14:paraId="5106BE99"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B COLUMNA DERECHA, RECUADRO SUPERIOR E INFERIOR: A LLENAR POR EL LICITANTE.</w:t>
            </w:r>
          </w:p>
        </w:tc>
      </w:tr>
    </w:tbl>
    <w:p w14:paraId="2348621D" w14:textId="77777777" w:rsidR="004B55CE" w:rsidRPr="00AF4B52" w:rsidRDefault="004B55CE" w:rsidP="004B55CE">
      <w:pPr>
        <w:rPr>
          <w:rFonts w:asciiTheme="minorHAnsi" w:eastAsia="Arial Unicode MS" w:hAnsiTheme="minorHAnsi" w:cstheme="minorHAnsi"/>
          <w:sz w:val="22"/>
          <w:szCs w:val="22"/>
        </w:rPr>
      </w:pPr>
    </w:p>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8"/>
        <w:gridCol w:w="7609"/>
      </w:tblGrid>
      <w:tr w:rsidR="004B55CE" w:rsidRPr="00AF4B52" w14:paraId="4FA743C4" w14:textId="77777777">
        <w:trPr>
          <w:trHeight w:val="23"/>
        </w:trPr>
        <w:tc>
          <w:tcPr>
            <w:tcW w:w="9797" w:type="dxa"/>
            <w:gridSpan w:val="2"/>
            <w:vAlign w:val="center"/>
          </w:tcPr>
          <w:p w14:paraId="2AE8AE8E"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COLUMNA DERECHA, RECUADRO SUPERIOR</w:t>
            </w:r>
          </w:p>
          <w:p w14:paraId="3B7D4405" w14:textId="77777777" w:rsidR="004B55CE" w:rsidRPr="00AF4B52" w:rsidRDefault="004B55CE" w:rsidP="00D06EA1">
            <w:pPr>
              <w:jc w:val="both"/>
              <w:rPr>
                <w:rFonts w:asciiTheme="minorHAnsi" w:eastAsia="Arial Unicode MS" w:hAnsiTheme="minorHAnsi" w:cstheme="minorHAnsi"/>
                <w:b/>
                <w:sz w:val="22"/>
                <w:szCs w:val="22"/>
              </w:rPr>
            </w:pPr>
          </w:p>
        </w:tc>
      </w:tr>
      <w:tr w:rsidR="004B55CE" w:rsidRPr="00AF4B52" w14:paraId="408EF436" w14:textId="77777777">
        <w:trPr>
          <w:gridAfter w:val="1"/>
          <w:wAfter w:w="7609" w:type="dxa"/>
          <w:trHeight w:val="23"/>
        </w:trPr>
        <w:tc>
          <w:tcPr>
            <w:tcW w:w="2188" w:type="dxa"/>
          </w:tcPr>
          <w:p w14:paraId="5EDF88C6"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CONCEPTO</w:t>
            </w:r>
          </w:p>
        </w:tc>
      </w:tr>
      <w:tr w:rsidR="004B55CE" w:rsidRPr="00AF4B52" w14:paraId="13BBB9E4" w14:textId="77777777">
        <w:trPr>
          <w:trHeight w:val="23"/>
        </w:trPr>
        <w:tc>
          <w:tcPr>
            <w:tcW w:w="2188" w:type="dxa"/>
            <w:vAlign w:val="center"/>
          </w:tcPr>
          <w:p w14:paraId="473BA51E"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1.-LICITANTE</w:t>
            </w:r>
          </w:p>
        </w:tc>
        <w:tc>
          <w:tcPr>
            <w:tcW w:w="7609" w:type="dxa"/>
          </w:tcPr>
          <w:p w14:paraId="563A4025"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NOMBRE DEL LICITANTE.</w:t>
            </w:r>
          </w:p>
        </w:tc>
      </w:tr>
      <w:tr w:rsidR="004B55CE" w:rsidRPr="00AF4B52" w14:paraId="7749DDC4" w14:textId="77777777">
        <w:trPr>
          <w:trHeight w:val="23"/>
        </w:trPr>
        <w:tc>
          <w:tcPr>
            <w:tcW w:w="2188" w:type="dxa"/>
            <w:vAlign w:val="center"/>
          </w:tcPr>
          <w:p w14:paraId="23D70944"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2.-MARCA(S)</w:t>
            </w:r>
          </w:p>
        </w:tc>
        <w:tc>
          <w:tcPr>
            <w:tcW w:w="7609" w:type="dxa"/>
          </w:tcPr>
          <w:p w14:paraId="0B8B3A57"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LA(S) MARCA(S) DEL(LOS) EQUIPO(S) E INSTRUMENTAL MÉDICO.</w:t>
            </w:r>
          </w:p>
        </w:tc>
      </w:tr>
      <w:tr w:rsidR="004B55CE" w:rsidRPr="00AF4B52" w14:paraId="0528D67F" w14:textId="77777777">
        <w:trPr>
          <w:trHeight w:val="23"/>
        </w:trPr>
        <w:tc>
          <w:tcPr>
            <w:tcW w:w="2188" w:type="dxa"/>
            <w:vAlign w:val="center"/>
          </w:tcPr>
          <w:p w14:paraId="67CD90F3"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3.-MODELO(S)</w:t>
            </w:r>
          </w:p>
        </w:tc>
        <w:tc>
          <w:tcPr>
            <w:tcW w:w="7609" w:type="dxa"/>
          </w:tcPr>
          <w:p w14:paraId="543EB815"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EL(LOS) MODELO(S) DEL(LOS) EQUIPO(S) E INSTRUMENTAL MÉDICO(S).</w:t>
            </w:r>
          </w:p>
        </w:tc>
      </w:tr>
      <w:tr w:rsidR="004B55CE" w:rsidRPr="00AF4B52" w14:paraId="65571E4E" w14:textId="77777777">
        <w:trPr>
          <w:trHeight w:val="23"/>
        </w:trPr>
        <w:tc>
          <w:tcPr>
            <w:tcW w:w="2188" w:type="dxa"/>
            <w:vAlign w:val="center"/>
          </w:tcPr>
          <w:p w14:paraId="0AB989F3"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4.-CATÁLOGO(S)</w:t>
            </w:r>
          </w:p>
        </w:tc>
        <w:tc>
          <w:tcPr>
            <w:tcW w:w="7609" w:type="dxa"/>
          </w:tcPr>
          <w:p w14:paraId="0AEDF184"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EL(LOS) CATÁLOGO(S) EN DONDE SE HACE REFERENCIA A CADA UNO DE LOS PUNTOS QUE CORRESPONDEN AL BIEN PROPUESTO.</w:t>
            </w:r>
          </w:p>
        </w:tc>
      </w:tr>
      <w:tr w:rsidR="004B55CE" w:rsidRPr="00AF4B52" w14:paraId="2D2BD0F5" w14:textId="77777777">
        <w:trPr>
          <w:trHeight w:val="23"/>
        </w:trPr>
        <w:tc>
          <w:tcPr>
            <w:tcW w:w="2188" w:type="dxa"/>
            <w:vAlign w:val="center"/>
          </w:tcPr>
          <w:p w14:paraId="5A328FDE" w14:textId="77777777" w:rsidR="004B55C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5.- HOJA (S)</w:t>
            </w:r>
          </w:p>
        </w:tc>
        <w:tc>
          <w:tcPr>
            <w:tcW w:w="7609" w:type="dxa"/>
          </w:tcPr>
          <w:p w14:paraId="60C62950"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NÚMERO DE HOJA QUE CORRESPONDE </w:t>
            </w:r>
            <w:r w:rsidR="00C846ED" w:rsidRPr="00AF4B52">
              <w:rPr>
                <w:rFonts w:asciiTheme="minorHAnsi" w:eastAsia="Arial Unicode MS" w:hAnsiTheme="minorHAnsi" w:cstheme="minorHAnsi"/>
                <w:sz w:val="22"/>
                <w:szCs w:val="22"/>
              </w:rPr>
              <w:t>Y EL</w:t>
            </w:r>
            <w:r w:rsidRPr="00AF4B52">
              <w:rPr>
                <w:rFonts w:asciiTheme="minorHAnsi" w:eastAsia="Arial Unicode MS" w:hAnsiTheme="minorHAnsi" w:cstheme="minorHAnsi"/>
                <w:sz w:val="22"/>
                <w:szCs w:val="22"/>
              </w:rPr>
              <w:t xml:space="preserve"> TOTAL DE LAS MISMAS.</w:t>
            </w:r>
          </w:p>
        </w:tc>
      </w:tr>
      <w:tr w:rsidR="004B55CE" w:rsidRPr="00AF4B52" w14:paraId="34FD6817" w14:textId="77777777">
        <w:trPr>
          <w:trHeight w:val="23"/>
        </w:trPr>
        <w:tc>
          <w:tcPr>
            <w:tcW w:w="2188" w:type="dxa"/>
          </w:tcPr>
          <w:p w14:paraId="04FC1A41"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CONCEPTO</w:t>
            </w:r>
          </w:p>
        </w:tc>
        <w:tc>
          <w:tcPr>
            <w:tcW w:w="7609" w:type="dxa"/>
          </w:tcPr>
          <w:p w14:paraId="5687DB85" w14:textId="77777777" w:rsidR="004B55CE" w:rsidRPr="00AF4B52" w:rsidRDefault="005F7D98" w:rsidP="00D06EA1">
            <w:pPr>
              <w:snapToGrid w:val="0"/>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REGISTRAR</w:t>
            </w:r>
          </w:p>
        </w:tc>
      </w:tr>
      <w:tr w:rsidR="004B55CE" w:rsidRPr="00AF4B52" w14:paraId="643A8F9E" w14:textId="77777777">
        <w:trPr>
          <w:trHeight w:val="23"/>
        </w:trPr>
        <w:tc>
          <w:tcPr>
            <w:tcW w:w="2188" w:type="dxa"/>
          </w:tcPr>
          <w:p w14:paraId="788F0DF9"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6.- DESCRIPCIÓN TÉCNICA DEL LICITANTE.</w:t>
            </w:r>
          </w:p>
        </w:tc>
        <w:tc>
          <w:tcPr>
            <w:tcW w:w="7609" w:type="dxa"/>
          </w:tcPr>
          <w:p w14:paraId="2317FE92"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ENLISTAR LAS ESPECIFICACIONES TÉCNICAS DEL ARTÍCULO QUE SUSTENTAN LA PROPOSICIÓN REALIZADA POR EL LICITANTE, LA CUAL DEBERÁ CORRESPONDER CON CADA UNO DE LOS INCISOS DESCRITOS POR EL INSTITUTO EN LA COLUMNA IZQUIERDA, RECUADRO INFERIOR DE ACUERDO A LO PUBLICADO EN LAS CONVOCATORIA. </w:t>
            </w:r>
          </w:p>
          <w:p w14:paraId="6A8DFD47" w14:textId="77777777" w:rsidR="004B55CE" w:rsidRPr="00AF4B52" w:rsidRDefault="005F7D98" w:rsidP="00D06EA1">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LA SECUENCIA NUMÉRICA ASIGNADA A CADA CARACTERÍSTICA ES LA GUÍA PARA LA REFERENCIA CON QUE SE IDENTIFICARÁN DENTRO DE LOS CATÁLOGOS TÉCNICOS O MANUALES DE OPERACIÓN Y/O DE SERVICIO DEL BIEN PROPUESTO, DURANTE LA EVALUACIÓN DE LAS PROPOSICIONES TÉCNICAS, PARA LO CUAL SE DEBERÁN SEGUIR LAS SIGUIENTES CONSIDERACIONES:</w:t>
            </w:r>
          </w:p>
        </w:tc>
      </w:tr>
      <w:tr w:rsidR="004B55CE" w:rsidRPr="00AF4B52" w14:paraId="27152BAE" w14:textId="77777777">
        <w:trPr>
          <w:trHeight w:val="23"/>
        </w:trPr>
        <w:tc>
          <w:tcPr>
            <w:tcW w:w="2188" w:type="dxa"/>
          </w:tcPr>
          <w:p w14:paraId="35A47FC8" w14:textId="77777777" w:rsidR="004B55CE" w:rsidRPr="00AF4B52" w:rsidRDefault="004B55CE" w:rsidP="00D06EA1">
            <w:pPr>
              <w:snapToGrid w:val="0"/>
              <w:jc w:val="both"/>
              <w:rPr>
                <w:rFonts w:asciiTheme="minorHAnsi" w:eastAsia="Arial Unicode MS" w:hAnsiTheme="minorHAnsi" w:cstheme="minorHAnsi"/>
                <w:sz w:val="22"/>
                <w:szCs w:val="22"/>
              </w:rPr>
            </w:pPr>
          </w:p>
        </w:tc>
        <w:tc>
          <w:tcPr>
            <w:tcW w:w="7609" w:type="dxa"/>
          </w:tcPr>
          <w:p w14:paraId="02C6FE44"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NÚMERO DEL INCISO O SUB</w:t>
            </w:r>
            <w:r w:rsidR="0020665B"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INCISO Y LA CARACTERÍSTICA DEL ARTÍCULO QUE SE OFERTA, EN ESTRICTO APEGO AL ORDEN SEÑALADO PARA CADA UNO DE LOS PUNTOS REQUERIDOS EN LA COLUMNA DE ESPECIFICACIONES DE LA CÉDULA DE DESCRIPCIÓN DE ARTÍCULO</w:t>
            </w:r>
          </w:p>
        </w:tc>
      </w:tr>
      <w:tr w:rsidR="004B55CE" w:rsidRPr="00AF4B52" w14:paraId="53DDBADA" w14:textId="77777777">
        <w:trPr>
          <w:trHeight w:val="23"/>
        </w:trPr>
        <w:tc>
          <w:tcPr>
            <w:tcW w:w="2188" w:type="dxa"/>
          </w:tcPr>
          <w:p w14:paraId="723975CC" w14:textId="77777777" w:rsidR="004B55CE" w:rsidRPr="00AF4B52" w:rsidRDefault="004B55CE" w:rsidP="00D06EA1">
            <w:pPr>
              <w:snapToGrid w:val="0"/>
              <w:jc w:val="both"/>
              <w:rPr>
                <w:rFonts w:asciiTheme="minorHAnsi" w:eastAsia="Arial Unicode MS" w:hAnsiTheme="minorHAnsi" w:cstheme="minorHAnsi"/>
                <w:sz w:val="22"/>
                <w:szCs w:val="22"/>
              </w:rPr>
            </w:pPr>
          </w:p>
        </w:tc>
        <w:tc>
          <w:tcPr>
            <w:tcW w:w="7609" w:type="dxa"/>
          </w:tcPr>
          <w:p w14:paraId="2168FDCF"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LICITANTE DEBERÁ DESCRIBIR CON PRECISIÓN SU OFERTA, PUNTUALIZANDO LAS CARACTERÍSTICAS PROPIAS DE SU ARTÍCULO EN LA COLUMNA “B”, Y NO COPIAR TEXTUALMENTE EL CONTENIDO DE LA COLUMNA “A”, SOBRE TODO CUANDO LA DESCRIPCIÓN DEL ARTÍCULO ESTABLECE ALGUNA OPCIÓN, CONCEPTOS DE MAYOR O MENOR O UBICACIÓN DENTRO DE UN RANGO.</w:t>
            </w:r>
          </w:p>
        </w:tc>
      </w:tr>
      <w:tr w:rsidR="004B55CE" w:rsidRPr="00AF4B52" w14:paraId="5190D02F" w14:textId="77777777">
        <w:trPr>
          <w:trHeight w:val="23"/>
        </w:trPr>
        <w:tc>
          <w:tcPr>
            <w:tcW w:w="2188" w:type="dxa"/>
          </w:tcPr>
          <w:p w14:paraId="7C561010" w14:textId="77777777" w:rsidR="004B55CE" w:rsidRPr="00AF4B52" w:rsidRDefault="004B55CE" w:rsidP="00D06EA1">
            <w:pPr>
              <w:snapToGrid w:val="0"/>
              <w:jc w:val="both"/>
              <w:rPr>
                <w:rFonts w:asciiTheme="minorHAnsi" w:eastAsia="Arial Unicode MS" w:hAnsiTheme="minorHAnsi" w:cstheme="minorHAnsi"/>
                <w:sz w:val="22"/>
                <w:szCs w:val="22"/>
              </w:rPr>
            </w:pPr>
          </w:p>
        </w:tc>
        <w:tc>
          <w:tcPr>
            <w:tcW w:w="7609" w:type="dxa"/>
          </w:tcPr>
          <w:p w14:paraId="0CB331F9"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NÚMERO(S) DE LA(S) PÁGINA(S) Y EL DOCUMENTO EN DONDE SE ENCUENTRA IDENTIFICADA SU OFERTA, PARA CADA UNO DE LOS INCISOS Y SUB</w:t>
            </w:r>
            <w:r w:rsidR="0020665B"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INCISOS.</w:t>
            </w:r>
          </w:p>
        </w:tc>
      </w:tr>
      <w:tr w:rsidR="004B55CE" w:rsidRPr="00AF4B52" w14:paraId="593DE63D" w14:textId="77777777">
        <w:trPr>
          <w:trHeight w:val="23"/>
        </w:trPr>
        <w:tc>
          <w:tcPr>
            <w:tcW w:w="2188" w:type="dxa"/>
          </w:tcPr>
          <w:p w14:paraId="3B8F73CA"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7.- NOMBRE Y FIRMA DEL REPRESENTANTE AUTORIZADO POR EL PROVEEDOR. </w:t>
            </w:r>
          </w:p>
        </w:tc>
        <w:tc>
          <w:tcPr>
            <w:tcW w:w="7609" w:type="dxa"/>
          </w:tcPr>
          <w:p w14:paraId="0959E8A0" w14:textId="77777777" w:rsidR="004B55C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AUTÓGRAFA DEL LICITANTE O SU APODERADO</w:t>
            </w:r>
          </w:p>
        </w:tc>
      </w:tr>
    </w:tbl>
    <w:p w14:paraId="36B6A121" w14:textId="77777777" w:rsidR="004B55CE" w:rsidRPr="00AF4B52" w:rsidRDefault="004B55CE" w:rsidP="004B55CE">
      <w:pPr>
        <w:rPr>
          <w:rFonts w:asciiTheme="minorHAnsi" w:eastAsia="Arial Unicode MS" w:hAnsiTheme="minorHAnsi" w:cstheme="minorHAnsi"/>
          <w:sz w:val="22"/>
          <w:szCs w:val="22"/>
        </w:rPr>
      </w:pPr>
    </w:p>
    <w:p w14:paraId="17504934" w14:textId="77777777" w:rsidR="004B55CE" w:rsidRPr="00AF4B52" w:rsidRDefault="004B55CE" w:rsidP="006C3D7F">
      <w:pPr>
        <w:rPr>
          <w:rFonts w:asciiTheme="minorHAnsi" w:eastAsia="Arial Unicode MS" w:hAnsiTheme="minorHAnsi" w:cstheme="minorHAnsi"/>
          <w:b/>
          <w:sz w:val="22"/>
          <w:szCs w:val="22"/>
        </w:rPr>
      </w:pPr>
    </w:p>
    <w:p w14:paraId="7E151E0A" w14:textId="77777777" w:rsidR="004B55CE" w:rsidRPr="00AF4B52" w:rsidRDefault="004B55CE" w:rsidP="004B55CE">
      <w:pPr>
        <w:rPr>
          <w:rFonts w:asciiTheme="minorHAnsi" w:eastAsia="Arial Unicode MS" w:hAnsiTheme="minorHAnsi" w:cstheme="minorHAnsi"/>
          <w:sz w:val="22"/>
          <w:szCs w:val="22"/>
        </w:rPr>
      </w:pPr>
    </w:p>
    <w:p w14:paraId="0B2E50C9" w14:textId="77777777" w:rsidR="00051480" w:rsidRPr="00AF4B52" w:rsidRDefault="00051480">
      <w:pPr>
        <w:pStyle w:val="Ttulo5"/>
        <w:tabs>
          <w:tab w:val="clear" w:pos="1008"/>
        </w:tabs>
        <w:spacing w:before="0" w:after="0"/>
        <w:ind w:left="0" w:firstLine="0"/>
        <w:jc w:val="center"/>
        <w:rPr>
          <w:rFonts w:asciiTheme="minorHAnsi" w:eastAsia="Arial Unicode MS" w:hAnsiTheme="minorHAnsi" w:cstheme="minorHAnsi"/>
          <w:bCs w:val="0"/>
          <w:i w:val="0"/>
          <w:sz w:val="22"/>
          <w:szCs w:val="22"/>
        </w:rPr>
        <w:sectPr w:rsidR="00051480" w:rsidRPr="00AF4B52" w:rsidSect="009A1D12">
          <w:headerReference w:type="even" r:id="rId10"/>
          <w:headerReference w:type="default" r:id="rId11"/>
          <w:footerReference w:type="even" r:id="rId12"/>
          <w:footerReference w:type="default" r:id="rId13"/>
          <w:headerReference w:type="first" r:id="rId14"/>
          <w:footerReference w:type="first" r:id="rId15"/>
          <w:footnotePr>
            <w:pos w:val="beneathText"/>
          </w:footnotePr>
          <w:type w:val="continuous"/>
          <w:pgSz w:w="12240" w:h="15840"/>
          <w:pgMar w:top="1440" w:right="1080" w:bottom="1440" w:left="1080" w:header="709" w:footer="709" w:gutter="0"/>
          <w:cols w:space="720"/>
          <w:docGrid w:linePitch="360"/>
        </w:sectPr>
      </w:pPr>
    </w:p>
    <w:p w14:paraId="0ADDD8E8" w14:textId="77777777" w:rsidR="00583756" w:rsidRPr="00AF4B52" w:rsidRDefault="005F7D98" w:rsidP="003046CE">
      <w:pPr>
        <w:pStyle w:val="Ttulo1"/>
        <w:rPr>
          <w:rFonts w:asciiTheme="minorHAnsi" w:eastAsia="Arial Unicode MS" w:hAnsiTheme="minorHAnsi" w:cstheme="minorHAnsi"/>
          <w:sz w:val="22"/>
          <w:szCs w:val="22"/>
        </w:rPr>
      </w:pPr>
      <w:bookmarkStart w:id="58" w:name="_Toc144134751"/>
      <w:r w:rsidRPr="00AF4B52">
        <w:rPr>
          <w:rFonts w:asciiTheme="minorHAnsi" w:eastAsia="Arial Unicode MS" w:hAnsiTheme="minorHAnsi" w:cstheme="minorHAnsi"/>
          <w:sz w:val="22"/>
          <w:szCs w:val="22"/>
        </w:rPr>
        <w:lastRenderedPageBreak/>
        <w:t>ANEXO NÚMERO 4 (CUATRO)</w:t>
      </w:r>
      <w:r w:rsidR="003C0321" w:rsidRPr="00AF4B52">
        <w:rPr>
          <w:rFonts w:asciiTheme="minorHAnsi" w:eastAsia="Arial Unicode MS" w:hAnsiTheme="minorHAnsi" w:cstheme="minorHAnsi"/>
          <w:sz w:val="22"/>
          <w:szCs w:val="22"/>
        </w:rPr>
        <w:t xml:space="preserve">. REQUERIMIENTO DE </w:t>
      </w:r>
      <w:r w:rsidRPr="00AF4B52">
        <w:rPr>
          <w:rFonts w:asciiTheme="minorHAnsi" w:eastAsia="Arial Unicode MS" w:hAnsiTheme="minorHAnsi" w:cstheme="minorHAnsi"/>
          <w:sz w:val="22"/>
          <w:szCs w:val="22"/>
        </w:rPr>
        <w:t>CONSUMIBLES PARA EQUIPO MÉDICO</w:t>
      </w:r>
      <w:bookmarkEnd w:id="58"/>
    </w:p>
    <w:p w14:paraId="7BD7045C" w14:textId="77777777" w:rsidR="000D4F4E" w:rsidRPr="00AF4B52" w:rsidRDefault="005F7D98" w:rsidP="000D4F4E">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CONSUMIBLES PARA EQUIPO MEDICO</w:t>
      </w:r>
    </w:p>
    <w:tbl>
      <w:tblPr>
        <w:tblW w:w="13501" w:type="dxa"/>
        <w:jc w:val="center"/>
        <w:tblLayout w:type="fixed"/>
        <w:tblCellMar>
          <w:left w:w="70" w:type="dxa"/>
          <w:right w:w="70" w:type="dxa"/>
        </w:tblCellMar>
        <w:tblLook w:val="0000" w:firstRow="0" w:lastRow="0" w:firstColumn="0" w:lastColumn="0" w:noHBand="0" w:noVBand="0"/>
      </w:tblPr>
      <w:tblGrid>
        <w:gridCol w:w="2016"/>
        <w:gridCol w:w="1912"/>
        <w:gridCol w:w="794"/>
        <w:gridCol w:w="1027"/>
        <w:gridCol w:w="1315"/>
        <w:gridCol w:w="47"/>
        <w:gridCol w:w="1381"/>
        <w:gridCol w:w="1022"/>
        <w:gridCol w:w="1536"/>
        <w:gridCol w:w="12"/>
        <w:gridCol w:w="1222"/>
        <w:gridCol w:w="14"/>
        <w:gridCol w:w="1203"/>
      </w:tblGrid>
      <w:tr w:rsidR="000D4F4E" w:rsidRPr="00AF4B52" w14:paraId="4552D514" w14:textId="77777777">
        <w:trPr>
          <w:cantSplit/>
          <w:trHeight w:hRule="exact" w:val="284"/>
          <w:jc w:val="center"/>
        </w:trPr>
        <w:tc>
          <w:tcPr>
            <w:tcW w:w="2016" w:type="dxa"/>
            <w:vMerge w:val="restart"/>
            <w:tcBorders>
              <w:top w:val="single" w:sz="8" w:space="0" w:color="000000"/>
              <w:left w:val="single" w:sz="8" w:space="0" w:color="000000"/>
              <w:bottom w:val="single" w:sz="8" w:space="0" w:color="000000"/>
            </w:tcBorders>
            <w:vAlign w:val="bottom"/>
          </w:tcPr>
          <w:p w14:paraId="02CF3396" w14:textId="77777777" w:rsidR="000D4F4E" w:rsidRPr="00AF4B52" w:rsidRDefault="000D4F4E" w:rsidP="00D06EA1">
            <w:pPr>
              <w:snapToGrid w:val="0"/>
              <w:rPr>
                <w:rFonts w:asciiTheme="minorHAnsi" w:eastAsia="Arial Unicode MS" w:hAnsiTheme="minorHAnsi" w:cstheme="minorHAnsi"/>
                <w:b/>
                <w:sz w:val="22"/>
                <w:szCs w:val="22"/>
              </w:rPr>
            </w:pPr>
          </w:p>
          <w:p w14:paraId="61FAC633" w14:textId="77777777" w:rsidR="000D4F4E" w:rsidRPr="00AF4B52" w:rsidRDefault="00707E19" w:rsidP="00D06EA1">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b/>
                <w:noProof/>
                <w:sz w:val="22"/>
                <w:szCs w:val="22"/>
                <w:lang w:eastAsia="es-MX"/>
              </w:rPr>
              <w:drawing>
                <wp:anchor distT="0" distB="0" distL="114935" distR="114935" simplePos="0" relativeHeight="251648000" behindDoc="0" locked="0" layoutInCell="1" allowOverlap="1" wp14:anchorId="252DA4D5" wp14:editId="63194FED">
                  <wp:simplePos x="0" y="0"/>
                  <wp:positionH relativeFrom="column">
                    <wp:posOffset>217170</wp:posOffset>
                  </wp:positionH>
                  <wp:positionV relativeFrom="paragraph">
                    <wp:posOffset>53975</wp:posOffset>
                  </wp:positionV>
                  <wp:extent cx="645795" cy="628650"/>
                  <wp:effectExtent l="19050" t="19050" r="20955" b="190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45795" cy="628650"/>
                          </a:xfrm>
                          <a:prstGeom prst="rect">
                            <a:avLst/>
                          </a:prstGeom>
                          <a:solidFill>
                            <a:srgbClr val="FFFFFF"/>
                          </a:solidFill>
                          <a:ln w="6350">
                            <a:solidFill>
                              <a:srgbClr val="000000"/>
                            </a:solidFill>
                            <a:miter lim="800000"/>
                            <a:headEnd/>
                            <a:tailEnd/>
                          </a:ln>
                        </pic:spPr>
                      </pic:pic>
                    </a:graphicData>
                  </a:graphic>
                </wp:anchor>
              </w:drawing>
            </w:r>
            <w:r w:rsidR="005F7D98" w:rsidRPr="00AF4B52">
              <w:rPr>
                <w:rFonts w:asciiTheme="minorHAnsi" w:eastAsia="Arial Unicode MS" w:hAnsiTheme="minorHAnsi" w:cstheme="minorHAnsi"/>
                <w:sz w:val="22"/>
                <w:szCs w:val="22"/>
              </w:rPr>
              <w:t> </w:t>
            </w:r>
          </w:p>
        </w:tc>
        <w:tc>
          <w:tcPr>
            <w:tcW w:w="5048" w:type="dxa"/>
            <w:gridSpan w:val="4"/>
            <w:tcBorders>
              <w:top w:val="single" w:sz="8" w:space="0" w:color="000000"/>
              <w:left w:val="single" w:sz="8" w:space="0" w:color="000000"/>
              <w:bottom w:val="single" w:sz="8" w:space="0" w:color="000000"/>
            </w:tcBorders>
            <w:vAlign w:val="center"/>
          </w:tcPr>
          <w:p w14:paraId="6C928205"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INSTITUTO MEXICANO DEL SEGURO SOCIAL</w:t>
            </w:r>
          </w:p>
        </w:tc>
        <w:tc>
          <w:tcPr>
            <w:tcW w:w="1428" w:type="dxa"/>
            <w:gridSpan w:val="2"/>
            <w:tcBorders>
              <w:top w:val="single" w:sz="8" w:space="0" w:color="000000"/>
              <w:left w:val="single" w:sz="8" w:space="0" w:color="000000"/>
              <w:bottom w:val="single" w:sz="8" w:space="0" w:color="000000"/>
            </w:tcBorders>
            <w:vAlign w:val="center"/>
          </w:tcPr>
          <w:p w14:paraId="4B92F573"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022" w:type="dxa"/>
            <w:tcBorders>
              <w:top w:val="single" w:sz="8" w:space="0" w:color="000000"/>
              <w:left w:val="single" w:sz="8" w:space="0" w:color="000000"/>
              <w:bottom w:val="single" w:sz="8" w:space="0" w:color="000000"/>
            </w:tcBorders>
            <w:vAlign w:val="center"/>
          </w:tcPr>
          <w:p w14:paraId="5FDF0B86"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0ACA1037"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222" w:type="dxa"/>
            <w:tcBorders>
              <w:top w:val="single" w:sz="8" w:space="0" w:color="000000"/>
              <w:left w:val="single" w:sz="8" w:space="0" w:color="000000"/>
              <w:bottom w:val="single" w:sz="8" w:space="0" w:color="000000"/>
            </w:tcBorders>
            <w:vAlign w:val="center"/>
          </w:tcPr>
          <w:p w14:paraId="04DCBD1D"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34FBEAE" w14:textId="77777777" w:rsidR="000D4F4E" w:rsidRPr="00AF4B52" w:rsidRDefault="005F7D98" w:rsidP="00D06EA1">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w:t>
            </w:r>
          </w:p>
        </w:tc>
      </w:tr>
      <w:tr w:rsidR="000D4F4E" w:rsidRPr="00AF4B52" w14:paraId="05A68879"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15C53F21"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4B1386D1" w14:textId="77777777" w:rsidR="000D4F4E" w:rsidRPr="00AF4B52" w:rsidRDefault="0020665B"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UNIDAD MÉDICA DE ALTA ESPECIALIDAD</w:t>
            </w:r>
          </w:p>
        </w:tc>
        <w:tc>
          <w:tcPr>
            <w:tcW w:w="1428" w:type="dxa"/>
            <w:gridSpan w:val="2"/>
            <w:tcBorders>
              <w:top w:val="single" w:sz="8" w:space="0" w:color="000000"/>
              <w:left w:val="single" w:sz="8" w:space="0" w:color="000000"/>
              <w:bottom w:val="single" w:sz="8" w:space="0" w:color="000000"/>
            </w:tcBorders>
            <w:vAlign w:val="center"/>
          </w:tcPr>
          <w:p w14:paraId="4727D1BF"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5DA673B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55B1F97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27BC16BC"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75C0EF3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F603FCF"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60CE3BEF"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62DE1F95" w14:textId="77777777" w:rsidR="000D4F4E" w:rsidRPr="00AF4B52" w:rsidRDefault="0020665B" w:rsidP="00D06EA1">
            <w:pPr>
              <w:snapToGrid w:val="0"/>
              <w:jc w:val="center"/>
              <w:rPr>
                <w:rFonts w:asciiTheme="minorHAnsi" w:eastAsia="Arial Unicode MS" w:hAnsiTheme="minorHAnsi" w:cstheme="minorHAnsi"/>
                <w:b/>
                <w:bCs/>
                <w:iCs/>
                <w:sz w:val="22"/>
                <w:szCs w:val="22"/>
              </w:rPr>
            </w:pPr>
            <w:r w:rsidRPr="00AF4B52">
              <w:rPr>
                <w:rFonts w:asciiTheme="minorHAnsi" w:eastAsia="Arial Unicode MS" w:hAnsiTheme="minorHAnsi" w:cstheme="minorHAnsi"/>
                <w:b/>
                <w:bCs/>
                <w:iCs/>
                <w:sz w:val="22"/>
                <w:szCs w:val="22"/>
              </w:rPr>
              <w:t>DR. VICTORIO DE LA FUENTE NARVÁEZ</w:t>
            </w:r>
          </w:p>
        </w:tc>
        <w:tc>
          <w:tcPr>
            <w:tcW w:w="1428" w:type="dxa"/>
            <w:gridSpan w:val="2"/>
            <w:tcBorders>
              <w:top w:val="single" w:sz="8" w:space="0" w:color="000000"/>
              <w:left w:val="single" w:sz="8" w:space="0" w:color="000000"/>
              <w:bottom w:val="single" w:sz="8" w:space="0" w:color="000000"/>
            </w:tcBorders>
            <w:vAlign w:val="center"/>
          </w:tcPr>
          <w:p w14:paraId="7E6E763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6EB9E2B6"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6C3B4BF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39DD1EB7"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72F014F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2C106E42"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2A7CD585"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121829C2" w14:textId="77777777" w:rsidR="000D4F4E" w:rsidRPr="00AF4B52" w:rsidRDefault="0020665B" w:rsidP="00D06EA1">
            <w:pPr>
              <w:snapToGrid w:val="0"/>
              <w:jc w:val="center"/>
              <w:rPr>
                <w:rFonts w:asciiTheme="minorHAnsi" w:eastAsia="Arial Unicode MS" w:hAnsiTheme="minorHAnsi" w:cstheme="minorHAnsi"/>
                <w:b/>
                <w:bCs/>
                <w:iCs/>
                <w:sz w:val="22"/>
                <w:szCs w:val="22"/>
              </w:rPr>
            </w:pPr>
            <w:r w:rsidRPr="00AF4B52">
              <w:rPr>
                <w:rFonts w:asciiTheme="minorHAnsi" w:eastAsia="Arial Unicode MS" w:hAnsiTheme="minorHAnsi" w:cstheme="minorHAnsi"/>
                <w:b/>
                <w:bCs/>
                <w:iCs/>
                <w:sz w:val="22"/>
                <w:szCs w:val="22"/>
              </w:rPr>
              <w:t>DISTRITO FEDERAL</w:t>
            </w:r>
          </w:p>
        </w:tc>
        <w:tc>
          <w:tcPr>
            <w:tcW w:w="1428" w:type="dxa"/>
            <w:gridSpan w:val="2"/>
            <w:tcBorders>
              <w:top w:val="single" w:sz="8" w:space="0" w:color="000000"/>
              <w:left w:val="single" w:sz="8" w:space="0" w:color="000000"/>
              <w:bottom w:val="single" w:sz="8" w:space="0" w:color="000000"/>
            </w:tcBorders>
            <w:vAlign w:val="center"/>
          </w:tcPr>
          <w:p w14:paraId="4406B42B"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503AB468"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7727CB0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4CA3BB4E"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4055865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1A98CB53"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0D62B6F7" w14:textId="77777777" w:rsidR="000D4F4E" w:rsidRPr="00AF4B52" w:rsidRDefault="000D4F4E" w:rsidP="00D06EA1">
            <w:pPr>
              <w:rPr>
                <w:rFonts w:asciiTheme="minorHAnsi" w:eastAsia="Arial Unicode MS" w:hAnsiTheme="minorHAnsi" w:cstheme="minorHAnsi"/>
                <w:sz w:val="22"/>
                <w:szCs w:val="22"/>
              </w:rPr>
            </w:pPr>
          </w:p>
        </w:tc>
        <w:tc>
          <w:tcPr>
            <w:tcW w:w="5048" w:type="dxa"/>
            <w:gridSpan w:val="4"/>
            <w:tcBorders>
              <w:top w:val="single" w:sz="8" w:space="0" w:color="000000"/>
              <w:left w:val="single" w:sz="8" w:space="0" w:color="000000"/>
              <w:bottom w:val="single" w:sz="8" w:space="0" w:color="000000"/>
            </w:tcBorders>
            <w:vAlign w:val="center"/>
          </w:tcPr>
          <w:p w14:paraId="1F11E52B" w14:textId="77777777" w:rsidR="000D4F4E" w:rsidRPr="00AF4B52" w:rsidRDefault="000D4F4E" w:rsidP="00D06EA1">
            <w:pPr>
              <w:snapToGrid w:val="0"/>
              <w:jc w:val="center"/>
              <w:rPr>
                <w:rFonts w:asciiTheme="minorHAnsi" w:eastAsia="Arial Unicode MS" w:hAnsiTheme="minorHAnsi" w:cstheme="minorHAnsi"/>
                <w:b/>
                <w:bCs/>
                <w:iCs/>
                <w:sz w:val="22"/>
                <w:szCs w:val="22"/>
              </w:rPr>
            </w:pPr>
          </w:p>
        </w:tc>
        <w:tc>
          <w:tcPr>
            <w:tcW w:w="1428" w:type="dxa"/>
            <w:gridSpan w:val="2"/>
            <w:tcBorders>
              <w:top w:val="single" w:sz="8" w:space="0" w:color="000000"/>
              <w:left w:val="single" w:sz="8" w:space="0" w:color="000000"/>
              <w:bottom w:val="single" w:sz="8" w:space="0" w:color="000000"/>
            </w:tcBorders>
            <w:vAlign w:val="center"/>
          </w:tcPr>
          <w:p w14:paraId="0C916862"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415E2F33"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554588D3"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679EE39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558CEE24"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626747F6" w14:textId="77777777">
        <w:trPr>
          <w:cantSplit/>
          <w:trHeight w:val="254"/>
          <w:jc w:val="center"/>
        </w:trPr>
        <w:tc>
          <w:tcPr>
            <w:tcW w:w="2016" w:type="dxa"/>
            <w:vMerge/>
            <w:tcBorders>
              <w:top w:val="single" w:sz="8" w:space="0" w:color="000000"/>
              <w:left w:val="single" w:sz="8" w:space="0" w:color="000000"/>
              <w:bottom w:val="single" w:sz="8" w:space="0" w:color="000000"/>
            </w:tcBorders>
            <w:vAlign w:val="center"/>
          </w:tcPr>
          <w:p w14:paraId="72BCE65F" w14:textId="77777777" w:rsidR="000D4F4E" w:rsidRPr="00AF4B52" w:rsidRDefault="000D4F4E" w:rsidP="00D06EA1">
            <w:pPr>
              <w:rPr>
                <w:rFonts w:asciiTheme="minorHAnsi" w:eastAsia="Arial Unicode MS" w:hAnsiTheme="minorHAnsi" w:cstheme="minorHAnsi"/>
                <w:sz w:val="22"/>
                <w:szCs w:val="22"/>
              </w:rPr>
            </w:pPr>
          </w:p>
        </w:tc>
        <w:tc>
          <w:tcPr>
            <w:tcW w:w="1912" w:type="dxa"/>
            <w:tcBorders>
              <w:top w:val="single" w:sz="8" w:space="0" w:color="000000"/>
              <w:left w:val="single" w:sz="8" w:space="0" w:color="000000"/>
              <w:bottom w:val="single" w:sz="8" w:space="0" w:color="000000"/>
            </w:tcBorders>
            <w:vAlign w:val="bottom"/>
          </w:tcPr>
          <w:p w14:paraId="53DEC5B1" w14:textId="77777777" w:rsidR="000D4F4E" w:rsidRPr="00AF4B52" w:rsidRDefault="000D4F4E" w:rsidP="00D06EA1">
            <w:pPr>
              <w:snapToGrid w:val="0"/>
              <w:rPr>
                <w:rFonts w:asciiTheme="minorHAnsi" w:eastAsia="Arial Unicode MS" w:hAnsiTheme="minorHAnsi" w:cstheme="minorHAnsi"/>
                <w:b/>
                <w:bCs/>
                <w:iCs/>
                <w:sz w:val="22"/>
                <w:szCs w:val="22"/>
              </w:rPr>
            </w:pPr>
          </w:p>
        </w:tc>
        <w:tc>
          <w:tcPr>
            <w:tcW w:w="794" w:type="dxa"/>
            <w:tcBorders>
              <w:top w:val="single" w:sz="8" w:space="0" w:color="000000"/>
              <w:left w:val="single" w:sz="8" w:space="0" w:color="000000"/>
              <w:bottom w:val="single" w:sz="8" w:space="0" w:color="000000"/>
            </w:tcBorders>
            <w:vAlign w:val="center"/>
          </w:tcPr>
          <w:p w14:paraId="245308D2"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7" w:type="dxa"/>
            <w:tcBorders>
              <w:top w:val="single" w:sz="8" w:space="0" w:color="000000"/>
              <w:left w:val="single" w:sz="8" w:space="0" w:color="000000"/>
              <w:bottom w:val="single" w:sz="8" w:space="0" w:color="000000"/>
            </w:tcBorders>
            <w:vAlign w:val="center"/>
          </w:tcPr>
          <w:p w14:paraId="20861AE3"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315" w:type="dxa"/>
            <w:tcBorders>
              <w:top w:val="single" w:sz="8" w:space="0" w:color="000000"/>
              <w:left w:val="single" w:sz="8" w:space="0" w:color="000000"/>
              <w:bottom w:val="single" w:sz="8" w:space="0" w:color="000000"/>
            </w:tcBorders>
            <w:vAlign w:val="center"/>
          </w:tcPr>
          <w:p w14:paraId="53C22B97"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428" w:type="dxa"/>
            <w:gridSpan w:val="2"/>
            <w:tcBorders>
              <w:top w:val="single" w:sz="8" w:space="0" w:color="000000"/>
              <w:left w:val="single" w:sz="8" w:space="0" w:color="000000"/>
              <w:bottom w:val="single" w:sz="8" w:space="0" w:color="000000"/>
            </w:tcBorders>
            <w:vAlign w:val="center"/>
          </w:tcPr>
          <w:p w14:paraId="5B0F116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6C1A81B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36" w:type="dxa"/>
            <w:tcBorders>
              <w:top w:val="single" w:sz="8" w:space="0" w:color="000000"/>
              <w:left w:val="single" w:sz="8" w:space="0" w:color="000000"/>
              <w:bottom w:val="single" w:sz="8" w:space="0" w:color="000000"/>
            </w:tcBorders>
            <w:vAlign w:val="center"/>
          </w:tcPr>
          <w:p w14:paraId="4FEE39C4"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48" w:type="dxa"/>
            <w:gridSpan w:val="3"/>
            <w:tcBorders>
              <w:top w:val="single" w:sz="8" w:space="0" w:color="000000"/>
              <w:left w:val="single" w:sz="8" w:space="0" w:color="000000"/>
              <w:bottom w:val="single" w:sz="8" w:space="0" w:color="000000"/>
            </w:tcBorders>
            <w:vAlign w:val="center"/>
          </w:tcPr>
          <w:p w14:paraId="012B05B9"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03" w:type="dxa"/>
            <w:tcBorders>
              <w:top w:val="single" w:sz="8" w:space="0" w:color="000000"/>
              <w:left w:val="single" w:sz="8" w:space="0" w:color="000000"/>
              <w:bottom w:val="single" w:sz="8" w:space="0" w:color="000000"/>
              <w:right w:val="single" w:sz="8" w:space="0" w:color="000000"/>
            </w:tcBorders>
            <w:vAlign w:val="center"/>
          </w:tcPr>
          <w:p w14:paraId="6A8744C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726200E3" w14:textId="77777777">
        <w:trPr>
          <w:trHeight w:val="269"/>
          <w:jc w:val="center"/>
        </w:trPr>
        <w:tc>
          <w:tcPr>
            <w:tcW w:w="2016" w:type="dxa"/>
            <w:tcBorders>
              <w:top w:val="single" w:sz="8" w:space="0" w:color="000000"/>
              <w:left w:val="single" w:sz="8" w:space="0" w:color="000000"/>
              <w:bottom w:val="single" w:sz="8" w:space="0" w:color="000000"/>
            </w:tcBorders>
            <w:shd w:val="clear" w:color="auto" w:fill="FFFFFF"/>
            <w:vAlign w:val="center"/>
          </w:tcPr>
          <w:p w14:paraId="2F40855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shd w:val="clear" w:color="auto" w:fill="FFFFFF"/>
            <w:vAlign w:val="center"/>
          </w:tcPr>
          <w:p w14:paraId="5948B77E" w14:textId="77777777" w:rsidR="000D4F4E" w:rsidRPr="00AF4B52" w:rsidRDefault="005F7D98" w:rsidP="00D06EA1">
            <w:pPr>
              <w:snapToGrid w:val="0"/>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SOLICITANTE:</w:t>
            </w:r>
          </w:p>
        </w:tc>
        <w:tc>
          <w:tcPr>
            <w:tcW w:w="794" w:type="dxa"/>
            <w:tcBorders>
              <w:top w:val="single" w:sz="8" w:space="0" w:color="000000"/>
              <w:left w:val="single" w:sz="8" w:space="0" w:color="000000"/>
              <w:bottom w:val="single" w:sz="8" w:space="0" w:color="000000"/>
            </w:tcBorders>
            <w:shd w:val="clear" w:color="auto" w:fill="FFFFFF"/>
            <w:vAlign w:val="center"/>
          </w:tcPr>
          <w:p w14:paraId="55B448E5" w14:textId="77777777" w:rsidR="000D4F4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shd w:val="clear" w:color="auto" w:fill="FFFFFF"/>
            <w:vAlign w:val="center"/>
          </w:tcPr>
          <w:p w14:paraId="005D572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15" w:type="dxa"/>
            <w:tcBorders>
              <w:top w:val="single" w:sz="8" w:space="0" w:color="000000"/>
              <w:left w:val="single" w:sz="8" w:space="0" w:color="000000"/>
              <w:bottom w:val="single" w:sz="8" w:space="0" w:color="000000"/>
            </w:tcBorders>
            <w:shd w:val="clear" w:color="auto" w:fill="FFFFFF"/>
            <w:vAlign w:val="center"/>
          </w:tcPr>
          <w:p w14:paraId="17E5447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428" w:type="dxa"/>
            <w:gridSpan w:val="2"/>
            <w:tcBorders>
              <w:top w:val="single" w:sz="8" w:space="0" w:color="000000"/>
              <w:left w:val="single" w:sz="8" w:space="0" w:color="000000"/>
              <w:bottom w:val="single" w:sz="8" w:space="0" w:color="000000"/>
            </w:tcBorders>
            <w:shd w:val="clear" w:color="auto" w:fill="FFFFFF"/>
            <w:vAlign w:val="center"/>
          </w:tcPr>
          <w:p w14:paraId="51806624"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shd w:val="clear" w:color="auto" w:fill="FFFFFF"/>
            <w:vAlign w:val="center"/>
          </w:tcPr>
          <w:p w14:paraId="45DB644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shd w:val="clear" w:color="auto" w:fill="FFFFFF"/>
            <w:vAlign w:val="center"/>
          </w:tcPr>
          <w:p w14:paraId="0CA2C4B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shd w:val="clear" w:color="auto" w:fill="FFFFFF"/>
            <w:vAlign w:val="center"/>
          </w:tcPr>
          <w:p w14:paraId="5B629BC4"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70FE99D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6AA76550" w14:textId="77777777">
        <w:trPr>
          <w:trHeight w:val="269"/>
          <w:jc w:val="center"/>
        </w:trPr>
        <w:tc>
          <w:tcPr>
            <w:tcW w:w="2016" w:type="dxa"/>
            <w:tcBorders>
              <w:top w:val="single" w:sz="8" w:space="0" w:color="000000"/>
              <w:left w:val="single" w:sz="8" w:space="0" w:color="000000"/>
              <w:bottom w:val="single" w:sz="8" w:space="0" w:color="000000"/>
            </w:tcBorders>
            <w:shd w:val="clear" w:color="auto" w:fill="FFFFFF"/>
            <w:vAlign w:val="center"/>
          </w:tcPr>
          <w:p w14:paraId="34C8EE7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shd w:val="clear" w:color="auto" w:fill="FFFFFF"/>
            <w:vAlign w:val="center"/>
          </w:tcPr>
          <w:p w14:paraId="1B720C27" w14:textId="77777777" w:rsidR="000D4F4E" w:rsidRPr="00AF4B52" w:rsidRDefault="005F7D98" w:rsidP="00D06EA1">
            <w:pPr>
              <w:snapToGrid w:val="0"/>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FECHA:</w:t>
            </w:r>
          </w:p>
        </w:tc>
        <w:tc>
          <w:tcPr>
            <w:tcW w:w="794" w:type="dxa"/>
            <w:tcBorders>
              <w:top w:val="single" w:sz="8" w:space="0" w:color="000000"/>
              <w:left w:val="single" w:sz="8" w:space="0" w:color="000000"/>
              <w:bottom w:val="single" w:sz="8" w:space="0" w:color="000000"/>
            </w:tcBorders>
            <w:shd w:val="clear" w:color="auto" w:fill="FFFFFF"/>
            <w:vAlign w:val="center"/>
          </w:tcPr>
          <w:p w14:paraId="0148E660" w14:textId="77777777" w:rsidR="000D4F4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shd w:val="clear" w:color="auto" w:fill="FFFFFF"/>
            <w:vAlign w:val="center"/>
          </w:tcPr>
          <w:p w14:paraId="64BA98C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15" w:type="dxa"/>
            <w:tcBorders>
              <w:top w:val="single" w:sz="8" w:space="0" w:color="000000"/>
              <w:left w:val="single" w:sz="8" w:space="0" w:color="000000"/>
              <w:bottom w:val="single" w:sz="8" w:space="0" w:color="000000"/>
            </w:tcBorders>
            <w:shd w:val="clear" w:color="auto" w:fill="FFFFFF"/>
            <w:vAlign w:val="center"/>
          </w:tcPr>
          <w:p w14:paraId="6585364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428" w:type="dxa"/>
            <w:gridSpan w:val="2"/>
            <w:tcBorders>
              <w:top w:val="single" w:sz="8" w:space="0" w:color="000000"/>
              <w:left w:val="single" w:sz="8" w:space="0" w:color="000000"/>
              <w:bottom w:val="single" w:sz="8" w:space="0" w:color="000000"/>
            </w:tcBorders>
            <w:shd w:val="clear" w:color="auto" w:fill="FFFFFF"/>
            <w:vAlign w:val="center"/>
          </w:tcPr>
          <w:p w14:paraId="428061D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shd w:val="clear" w:color="auto" w:fill="FFFFFF"/>
            <w:vAlign w:val="center"/>
          </w:tcPr>
          <w:p w14:paraId="52364E58"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shd w:val="clear" w:color="auto" w:fill="FFFFFF"/>
            <w:vAlign w:val="center"/>
          </w:tcPr>
          <w:p w14:paraId="08686CA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shd w:val="clear" w:color="auto" w:fill="FFFFFF"/>
            <w:vAlign w:val="center"/>
          </w:tcPr>
          <w:p w14:paraId="291BE3C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2DFD54B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56595CA4" w14:textId="77777777">
        <w:trPr>
          <w:trHeight w:val="254"/>
          <w:jc w:val="center"/>
        </w:trPr>
        <w:tc>
          <w:tcPr>
            <w:tcW w:w="13501" w:type="dxa"/>
            <w:gridSpan w:val="13"/>
            <w:tcBorders>
              <w:top w:val="single" w:sz="8" w:space="0" w:color="000000"/>
              <w:left w:val="single" w:sz="8" w:space="0" w:color="000000"/>
              <w:bottom w:val="single" w:sz="8" w:space="0" w:color="000000"/>
              <w:right w:val="single" w:sz="8" w:space="0" w:color="000000"/>
            </w:tcBorders>
            <w:shd w:val="clear" w:color="auto" w:fill="FFFFFF"/>
            <w:vAlign w:val="center"/>
          </w:tcPr>
          <w:p w14:paraId="32E6ABCB" w14:textId="77777777" w:rsidR="000D4F4E" w:rsidRPr="00AF4B52" w:rsidRDefault="005F7D98" w:rsidP="00D06EA1">
            <w:pPr>
              <w:snapToGrid w:val="0"/>
              <w:jc w:val="center"/>
              <w:rPr>
                <w:rFonts w:asciiTheme="minorHAnsi" w:eastAsia="Arial Unicode MS" w:hAnsiTheme="minorHAnsi" w:cstheme="minorHAnsi"/>
                <w:b/>
                <w:bCs/>
                <w:iCs/>
                <w:sz w:val="22"/>
                <w:szCs w:val="22"/>
              </w:rPr>
            </w:pPr>
            <w:r w:rsidRPr="00AF4B52">
              <w:rPr>
                <w:rFonts w:asciiTheme="minorHAnsi" w:eastAsia="Arial Unicode MS" w:hAnsiTheme="minorHAnsi" w:cstheme="minorHAnsi"/>
                <w:b/>
                <w:bCs/>
                <w:iCs/>
                <w:sz w:val="22"/>
                <w:szCs w:val="22"/>
              </w:rPr>
              <w:t xml:space="preserve">CONSUMIBLES PARA EQUIPO MÉDICO </w:t>
            </w:r>
          </w:p>
        </w:tc>
      </w:tr>
      <w:tr w:rsidR="000D4F4E" w:rsidRPr="00AF4B52" w14:paraId="68E40C57" w14:textId="77777777">
        <w:trPr>
          <w:trHeight w:val="269"/>
          <w:jc w:val="center"/>
        </w:trPr>
        <w:tc>
          <w:tcPr>
            <w:tcW w:w="2016" w:type="dxa"/>
            <w:tcBorders>
              <w:top w:val="single" w:sz="8" w:space="0" w:color="000000"/>
              <w:left w:val="single" w:sz="8" w:space="0" w:color="000000"/>
              <w:bottom w:val="single" w:sz="8" w:space="0" w:color="000000"/>
            </w:tcBorders>
            <w:shd w:val="clear" w:color="auto" w:fill="FFFFFF"/>
            <w:vAlign w:val="center"/>
          </w:tcPr>
          <w:p w14:paraId="3D43EDE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shd w:val="clear" w:color="auto" w:fill="FFFFFF"/>
            <w:vAlign w:val="center"/>
          </w:tcPr>
          <w:p w14:paraId="72096C3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shd w:val="clear" w:color="auto" w:fill="FFFFFF"/>
            <w:vAlign w:val="center"/>
          </w:tcPr>
          <w:p w14:paraId="6E8A2D09"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shd w:val="clear" w:color="auto" w:fill="FFFFFF"/>
            <w:vAlign w:val="center"/>
          </w:tcPr>
          <w:p w14:paraId="45EE9A3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15" w:type="dxa"/>
            <w:tcBorders>
              <w:top w:val="single" w:sz="8" w:space="0" w:color="000000"/>
              <w:left w:val="single" w:sz="8" w:space="0" w:color="000000"/>
              <w:bottom w:val="single" w:sz="8" w:space="0" w:color="000000"/>
            </w:tcBorders>
            <w:shd w:val="clear" w:color="auto" w:fill="FFFFFF"/>
            <w:vAlign w:val="center"/>
          </w:tcPr>
          <w:p w14:paraId="6D9E479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428" w:type="dxa"/>
            <w:gridSpan w:val="2"/>
            <w:tcBorders>
              <w:top w:val="single" w:sz="8" w:space="0" w:color="000000"/>
              <w:left w:val="single" w:sz="8" w:space="0" w:color="000000"/>
              <w:bottom w:val="single" w:sz="8" w:space="0" w:color="000000"/>
            </w:tcBorders>
            <w:shd w:val="clear" w:color="auto" w:fill="FFFFFF"/>
            <w:vAlign w:val="center"/>
          </w:tcPr>
          <w:p w14:paraId="6C2DDE2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shd w:val="clear" w:color="auto" w:fill="FFFFFF"/>
            <w:vAlign w:val="center"/>
          </w:tcPr>
          <w:p w14:paraId="36B1284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shd w:val="clear" w:color="auto" w:fill="FFFFFF"/>
            <w:vAlign w:val="center"/>
          </w:tcPr>
          <w:p w14:paraId="45642EF3"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shd w:val="clear" w:color="auto" w:fill="FFFFFF"/>
            <w:vAlign w:val="center"/>
          </w:tcPr>
          <w:p w14:paraId="2F69E85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D03E139"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2DDE99F4" w14:textId="77777777">
        <w:trPr>
          <w:cantSplit/>
          <w:trHeight w:val="348"/>
          <w:jc w:val="center"/>
        </w:trPr>
        <w:tc>
          <w:tcPr>
            <w:tcW w:w="5749" w:type="dxa"/>
            <w:gridSpan w:val="4"/>
            <w:vMerge w:val="restart"/>
            <w:tcBorders>
              <w:top w:val="single" w:sz="8" w:space="0" w:color="000000"/>
              <w:left w:val="single" w:sz="8" w:space="0" w:color="000000"/>
              <w:bottom w:val="single" w:sz="8" w:space="0" w:color="000000"/>
            </w:tcBorders>
            <w:shd w:val="clear" w:color="auto" w:fill="CCFFFF"/>
            <w:vAlign w:val="center"/>
          </w:tcPr>
          <w:p w14:paraId="0FBA4E22"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EQUIPO O INSTRUMENTAL 1</w:t>
            </w:r>
          </w:p>
        </w:tc>
        <w:tc>
          <w:tcPr>
            <w:tcW w:w="7752" w:type="dxa"/>
            <w:gridSpan w:val="9"/>
            <w:vMerge w:val="restart"/>
            <w:tcBorders>
              <w:top w:val="single" w:sz="8" w:space="0" w:color="000000"/>
              <w:left w:val="single" w:sz="8" w:space="0" w:color="000000"/>
              <w:bottom w:val="single" w:sz="8" w:space="0" w:color="000000"/>
              <w:right w:val="single" w:sz="8" w:space="0" w:color="000000"/>
            </w:tcBorders>
            <w:shd w:val="clear" w:color="auto" w:fill="CCFFFF"/>
            <w:vAlign w:val="center"/>
          </w:tcPr>
          <w:p w14:paraId="795430BC"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INSUMO (CONSUMIBLE), DESCRIPCIÓN Y  CLASIFICACIÓN 2</w:t>
            </w:r>
          </w:p>
        </w:tc>
      </w:tr>
      <w:tr w:rsidR="000D4F4E" w:rsidRPr="00AF4B52" w14:paraId="216E0D19" w14:textId="77777777">
        <w:trPr>
          <w:cantSplit/>
          <w:trHeight w:val="348"/>
          <w:jc w:val="center"/>
        </w:trPr>
        <w:tc>
          <w:tcPr>
            <w:tcW w:w="5749" w:type="dxa"/>
            <w:gridSpan w:val="4"/>
            <w:vMerge/>
            <w:tcBorders>
              <w:top w:val="single" w:sz="8" w:space="0" w:color="000000"/>
              <w:left w:val="single" w:sz="8" w:space="0" w:color="000000"/>
              <w:bottom w:val="single" w:sz="8" w:space="0" w:color="000000"/>
            </w:tcBorders>
            <w:vAlign w:val="center"/>
          </w:tcPr>
          <w:p w14:paraId="4FC4F0A5" w14:textId="77777777" w:rsidR="000D4F4E" w:rsidRPr="00AF4B52" w:rsidRDefault="000D4F4E" w:rsidP="00D06EA1">
            <w:pPr>
              <w:rPr>
                <w:rFonts w:asciiTheme="minorHAnsi" w:eastAsia="Arial Unicode MS" w:hAnsiTheme="minorHAnsi" w:cstheme="minorHAnsi"/>
                <w:sz w:val="22"/>
                <w:szCs w:val="22"/>
              </w:rPr>
            </w:pPr>
          </w:p>
        </w:tc>
        <w:tc>
          <w:tcPr>
            <w:tcW w:w="7752" w:type="dxa"/>
            <w:gridSpan w:val="9"/>
            <w:vMerge/>
            <w:tcBorders>
              <w:top w:val="single" w:sz="8" w:space="0" w:color="000000"/>
              <w:left w:val="single" w:sz="8" w:space="0" w:color="000000"/>
              <w:bottom w:val="single" w:sz="8" w:space="0" w:color="000000"/>
              <w:right w:val="single" w:sz="8" w:space="0" w:color="000000"/>
            </w:tcBorders>
            <w:vAlign w:val="center"/>
          </w:tcPr>
          <w:p w14:paraId="5150BCF6" w14:textId="77777777" w:rsidR="000D4F4E" w:rsidRPr="00AF4B52" w:rsidRDefault="000D4F4E" w:rsidP="00D06EA1">
            <w:pPr>
              <w:rPr>
                <w:rFonts w:asciiTheme="minorHAnsi" w:eastAsia="Arial Unicode MS" w:hAnsiTheme="minorHAnsi" w:cstheme="minorHAnsi"/>
                <w:sz w:val="22"/>
                <w:szCs w:val="22"/>
              </w:rPr>
            </w:pPr>
          </w:p>
        </w:tc>
      </w:tr>
      <w:tr w:rsidR="000D4F4E" w:rsidRPr="00AF4B52" w14:paraId="2C0D9599" w14:textId="77777777">
        <w:trPr>
          <w:trHeight w:val="687"/>
          <w:jc w:val="center"/>
        </w:trPr>
        <w:tc>
          <w:tcPr>
            <w:tcW w:w="2016" w:type="dxa"/>
            <w:tcBorders>
              <w:top w:val="single" w:sz="8" w:space="0" w:color="000000"/>
              <w:left w:val="single" w:sz="8" w:space="0" w:color="000000"/>
              <w:bottom w:val="single" w:sz="8" w:space="0" w:color="000000"/>
            </w:tcBorders>
            <w:shd w:val="clear" w:color="auto" w:fill="CCFFFF"/>
            <w:vAlign w:val="center"/>
          </w:tcPr>
          <w:p w14:paraId="15F948DC"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CLAVE   1.1</w:t>
            </w:r>
          </w:p>
        </w:tc>
        <w:tc>
          <w:tcPr>
            <w:tcW w:w="1912" w:type="dxa"/>
            <w:tcBorders>
              <w:top w:val="single" w:sz="8" w:space="0" w:color="000000"/>
              <w:left w:val="single" w:sz="8" w:space="0" w:color="000000"/>
              <w:bottom w:val="single" w:sz="8" w:space="0" w:color="000000"/>
            </w:tcBorders>
            <w:shd w:val="clear" w:color="auto" w:fill="CCFFFF"/>
            <w:vAlign w:val="center"/>
          </w:tcPr>
          <w:p w14:paraId="176CCC0F"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NOMBRE GENÉRICO </w:t>
            </w:r>
          </w:p>
          <w:p w14:paraId="43DD0E67"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1.2</w:t>
            </w:r>
          </w:p>
        </w:tc>
        <w:tc>
          <w:tcPr>
            <w:tcW w:w="794" w:type="dxa"/>
            <w:tcBorders>
              <w:top w:val="single" w:sz="8" w:space="0" w:color="000000"/>
              <w:left w:val="single" w:sz="8" w:space="0" w:color="000000"/>
              <w:bottom w:val="single" w:sz="8" w:space="0" w:color="000000"/>
            </w:tcBorders>
            <w:shd w:val="clear" w:color="auto" w:fill="CCFFFF"/>
            <w:vAlign w:val="center"/>
          </w:tcPr>
          <w:p w14:paraId="127E4CAE"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MARCA 1.3</w:t>
            </w:r>
          </w:p>
        </w:tc>
        <w:tc>
          <w:tcPr>
            <w:tcW w:w="1027" w:type="dxa"/>
            <w:tcBorders>
              <w:top w:val="single" w:sz="8" w:space="0" w:color="000000"/>
              <w:left w:val="single" w:sz="8" w:space="0" w:color="000000"/>
              <w:bottom w:val="single" w:sz="8" w:space="0" w:color="000000"/>
            </w:tcBorders>
            <w:shd w:val="clear" w:color="auto" w:fill="CCFFFF"/>
            <w:vAlign w:val="center"/>
          </w:tcPr>
          <w:p w14:paraId="125058B9"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MODELO</w:t>
            </w:r>
          </w:p>
          <w:p w14:paraId="2F687CD0"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1.4</w:t>
            </w:r>
          </w:p>
        </w:tc>
        <w:tc>
          <w:tcPr>
            <w:tcW w:w="1362" w:type="dxa"/>
            <w:gridSpan w:val="2"/>
            <w:tcBorders>
              <w:top w:val="single" w:sz="8" w:space="0" w:color="000000"/>
              <w:left w:val="single" w:sz="8" w:space="0" w:color="000000"/>
              <w:bottom w:val="single" w:sz="8" w:space="0" w:color="000000"/>
            </w:tcBorders>
            <w:shd w:val="clear" w:color="auto" w:fill="CCFFFF"/>
            <w:vAlign w:val="center"/>
          </w:tcPr>
          <w:p w14:paraId="5688F59A"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DESCRIPCIÓN</w:t>
            </w:r>
          </w:p>
          <w:p w14:paraId="5F42FE11"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2.1</w:t>
            </w:r>
          </w:p>
        </w:tc>
        <w:tc>
          <w:tcPr>
            <w:tcW w:w="1381" w:type="dxa"/>
            <w:tcBorders>
              <w:top w:val="single" w:sz="8" w:space="0" w:color="000000"/>
              <w:left w:val="single" w:sz="8" w:space="0" w:color="000000"/>
              <w:bottom w:val="single" w:sz="8" w:space="0" w:color="000000"/>
            </w:tcBorders>
            <w:shd w:val="clear" w:color="auto" w:fill="CCFFFF"/>
            <w:vAlign w:val="center"/>
          </w:tcPr>
          <w:p w14:paraId="2819CC50"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PRESENTACIÓN  2.2</w:t>
            </w:r>
          </w:p>
        </w:tc>
        <w:tc>
          <w:tcPr>
            <w:tcW w:w="1022" w:type="dxa"/>
            <w:tcBorders>
              <w:top w:val="single" w:sz="8" w:space="0" w:color="000000"/>
              <w:left w:val="single" w:sz="8" w:space="0" w:color="000000"/>
              <w:bottom w:val="single" w:sz="8" w:space="0" w:color="000000"/>
            </w:tcBorders>
            <w:shd w:val="clear" w:color="auto" w:fill="CCFFFF"/>
            <w:vAlign w:val="center"/>
          </w:tcPr>
          <w:p w14:paraId="00BFCF64"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GENÉRICO 2.3</w:t>
            </w:r>
          </w:p>
        </w:tc>
        <w:tc>
          <w:tcPr>
            <w:tcW w:w="1548" w:type="dxa"/>
            <w:gridSpan w:val="2"/>
            <w:tcBorders>
              <w:top w:val="single" w:sz="8" w:space="0" w:color="000000"/>
              <w:left w:val="single" w:sz="8" w:space="0" w:color="000000"/>
              <w:bottom w:val="single" w:sz="8" w:space="0" w:color="000000"/>
            </w:tcBorders>
            <w:shd w:val="clear" w:color="auto" w:fill="CCFFFF"/>
            <w:vAlign w:val="center"/>
          </w:tcPr>
          <w:p w14:paraId="5983D6E4"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MARCAS  COMPATIBLES </w:t>
            </w:r>
            <w:r w:rsidRPr="00AF4B52">
              <w:rPr>
                <w:rFonts w:asciiTheme="minorHAnsi" w:eastAsia="Arial Unicode MS" w:hAnsiTheme="minorHAnsi" w:cstheme="minorHAnsi"/>
                <w:b/>
                <w:bCs/>
                <w:sz w:val="22"/>
                <w:szCs w:val="22"/>
              </w:rPr>
              <w:br/>
              <w:t>2.4</w:t>
            </w:r>
          </w:p>
        </w:tc>
        <w:tc>
          <w:tcPr>
            <w:tcW w:w="1222" w:type="dxa"/>
            <w:tcBorders>
              <w:top w:val="single" w:sz="8" w:space="0" w:color="000000"/>
              <w:left w:val="single" w:sz="8" w:space="0" w:color="000000"/>
              <w:bottom w:val="single" w:sz="8" w:space="0" w:color="000000"/>
            </w:tcBorders>
            <w:shd w:val="clear" w:color="auto" w:fill="CCFFFF"/>
            <w:vAlign w:val="center"/>
          </w:tcPr>
          <w:p w14:paraId="31D7BF13"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ESPECÍFICO  2.5</w:t>
            </w:r>
          </w:p>
        </w:tc>
        <w:tc>
          <w:tcPr>
            <w:tcW w:w="1217" w:type="dxa"/>
            <w:gridSpan w:val="2"/>
            <w:tcBorders>
              <w:top w:val="single" w:sz="8" w:space="0" w:color="000000"/>
              <w:left w:val="single" w:sz="8" w:space="0" w:color="000000"/>
              <w:bottom w:val="single" w:sz="8" w:space="0" w:color="000000"/>
              <w:right w:val="single" w:sz="8" w:space="0" w:color="000000"/>
            </w:tcBorders>
            <w:shd w:val="clear" w:color="auto" w:fill="CCFFFF"/>
            <w:vAlign w:val="center"/>
          </w:tcPr>
          <w:p w14:paraId="3CC9FD77" w14:textId="77777777" w:rsidR="000D4F4E"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NUM. DE CATÁLOGO</w:t>
            </w:r>
            <w:r w:rsidRPr="00AF4B52">
              <w:rPr>
                <w:rFonts w:asciiTheme="minorHAnsi" w:eastAsia="Arial Unicode MS" w:hAnsiTheme="minorHAnsi" w:cstheme="minorHAnsi"/>
                <w:b/>
                <w:bCs/>
                <w:sz w:val="22"/>
                <w:szCs w:val="22"/>
              </w:rPr>
              <w:br/>
              <w:t xml:space="preserve">      2.6</w:t>
            </w:r>
          </w:p>
        </w:tc>
      </w:tr>
      <w:tr w:rsidR="000D4F4E" w:rsidRPr="00AF4B52" w14:paraId="7369B622" w14:textId="77777777">
        <w:trPr>
          <w:trHeight w:val="269"/>
          <w:jc w:val="center"/>
        </w:trPr>
        <w:tc>
          <w:tcPr>
            <w:tcW w:w="2016" w:type="dxa"/>
            <w:tcBorders>
              <w:top w:val="single" w:sz="8" w:space="0" w:color="000000"/>
              <w:left w:val="single" w:sz="8" w:space="0" w:color="000000"/>
              <w:bottom w:val="single" w:sz="8" w:space="0" w:color="000000"/>
            </w:tcBorders>
            <w:vAlign w:val="center"/>
          </w:tcPr>
          <w:p w14:paraId="2030E07B"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912" w:type="dxa"/>
            <w:tcBorders>
              <w:top w:val="single" w:sz="8" w:space="0" w:color="000000"/>
              <w:left w:val="single" w:sz="8" w:space="0" w:color="000000"/>
              <w:bottom w:val="single" w:sz="8" w:space="0" w:color="000000"/>
            </w:tcBorders>
            <w:vAlign w:val="center"/>
          </w:tcPr>
          <w:p w14:paraId="0E20969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133EED4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7020F03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3AAC55C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0062BCF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66F8CA4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7175624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3F49485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796A05B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42CF6A31"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397D3E59"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14CDA9E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30FB1CD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2C8F3B5A"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0DE4C936"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1D07C41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4DFB0F15"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337E793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15FCEBA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2E83F41"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0324F72E"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2A29C1E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1EFF93A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4DD143D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7025645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6586CBB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7F415C2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0978507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67B44723"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0A19FC5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1F3057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19AEE09C"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3C2B507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64BBAEC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0F2C8081"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394A8C89"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7BFE3C0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6351FE0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5B8C68B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349A9B43"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2A431E33"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6BEA619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1F69BE50"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64EB72C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379FE9C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0CD95AAE"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09788CB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70BA471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3545AFD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4D78BD2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2BFE45E9"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54CCB7F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4CBA3AAC"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5C1E2543"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36B6D722"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1F68058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74A9AFA9"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2CC4E480"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187ED0F4"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5422DAE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5835E8C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2730E27B"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196D52A4"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12081BC6"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1D1B7FC1"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0B886D3C"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0BD34DDF"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445F2AE5"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11FD669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415568B3"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049E7D9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4F43AB5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7210307E"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72214B74"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0258A0BF"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57E8DCD0" w14:textId="77777777">
        <w:trPr>
          <w:trHeight w:val="254"/>
          <w:jc w:val="center"/>
        </w:trPr>
        <w:tc>
          <w:tcPr>
            <w:tcW w:w="2016" w:type="dxa"/>
            <w:tcBorders>
              <w:top w:val="single" w:sz="8" w:space="0" w:color="000000"/>
              <w:left w:val="single" w:sz="8" w:space="0" w:color="000000"/>
              <w:bottom w:val="single" w:sz="8" w:space="0" w:color="000000"/>
            </w:tcBorders>
            <w:vAlign w:val="center"/>
          </w:tcPr>
          <w:p w14:paraId="4300C3B7"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12" w:type="dxa"/>
            <w:tcBorders>
              <w:top w:val="single" w:sz="8" w:space="0" w:color="000000"/>
              <w:left w:val="single" w:sz="8" w:space="0" w:color="000000"/>
              <w:bottom w:val="single" w:sz="8" w:space="0" w:color="000000"/>
            </w:tcBorders>
            <w:vAlign w:val="center"/>
          </w:tcPr>
          <w:p w14:paraId="0F61219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94" w:type="dxa"/>
            <w:tcBorders>
              <w:top w:val="single" w:sz="8" w:space="0" w:color="000000"/>
              <w:left w:val="single" w:sz="8" w:space="0" w:color="000000"/>
              <w:bottom w:val="single" w:sz="8" w:space="0" w:color="000000"/>
            </w:tcBorders>
            <w:vAlign w:val="center"/>
          </w:tcPr>
          <w:p w14:paraId="1C527D1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7" w:type="dxa"/>
            <w:tcBorders>
              <w:top w:val="single" w:sz="8" w:space="0" w:color="000000"/>
              <w:left w:val="single" w:sz="8" w:space="0" w:color="000000"/>
              <w:bottom w:val="single" w:sz="8" w:space="0" w:color="000000"/>
            </w:tcBorders>
            <w:vAlign w:val="center"/>
          </w:tcPr>
          <w:p w14:paraId="2395B007"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408EB9C2"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81" w:type="dxa"/>
            <w:tcBorders>
              <w:top w:val="single" w:sz="8" w:space="0" w:color="000000"/>
              <w:left w:val="single" w:sz="8" w:space="0" w:color="000000"/>
              <w:bottom w:val="single" w:sz="8" w:space="0" w:color="000000"/>
            </w:tcBorders>
            <w:vAlign w:val="center"/>
          </w:tcPr>
          <w:p w14:paraId="3E7930AD"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22" w:type="dxa"/>
            <w:tcBorders>
              <w:top w:val="single" w:sz="8" w:space="0" w:color="000000"/>
              <w:left w:val="single" w:sz="8" w:space="0" w:color="000000"/>
              <w:bottom w:val="single" w:sz="8" w:space="0" w:color="000000"/>
            </w:tcBorders>
            <w:vAlign w:val="center"/>
          </w:tcPr>
          <w:p w14:paraId="4A4D3796"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548" w:type="dxa"/>
            <w:gridSpan w:val="2"/>
            <w:tcBorders>
              <w:top w:val="single" w:sz="8" w:space="0" w:color="000000"/>
              <w:left w:val="single" w:sz="8" w:space="0" w:color="000000"/>
              <w:bottom w:val="single" w:sz="8" w:space="0" w:color="000000"/>
            </w:tcBorders>
            <w:vAlign w:val="center"/>
          </w:tcPr>
          <w:p w14:paraId="0F5A4E10"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22" w:type="dxa"/>
            <w:tcBorders>
              <w:top w:val="single" w:sz="8" w:space="0" w:color="000000"/>
              <w:left w:val="single" w:sz="8" w:space="0" w:color="000000"/>
              <w:bottom w:val="single" w:sz="8" w:space="0" w:color="000000"/>
            </w:tcBorders>
            <w:vAlign w:val="center"/>
          </w:tcPr>
          <w:p w14:paraId="167163C1"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170C8F79"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0D4F4E" w:rsidRPr="00AF4B52" w14:paraId="12585C31" w14:textId="77777777">
        <w:trPr>
          <w:trHeight w:val="269"/>
          <w:jc w:val="center"/>
        </w:trPr>
        <w:tc>
          <w:tcPr>
            <w:tcW w:w="5749" w:type="dxa"/>
            <w:gridSpan w:val="4"/>
            <w:tcBorders>
              <w:top w:val="single" w:sz="8" w:space="0" w:color="000000"/>
              <w:left w:val="single" w:sz="8" w:space="0" w:color="000000"/>
              <w:bottom w:val="single" w:sz="8" w:space="0" w:color="000000"/>
            </w:tcBorders>
            <w:vAlign w:val="center"/>
          </w:tcPr>
          <w:p w14:paraId="1B6BF8D2" w14:textId="77777777" w:rsidR="000D4F4E" w:rsidRPr="00AF4B52" w:rsidRDefault="005F7D98" w:rsidP="00D06EA1">
            <w:pPr>
              <w:snapToGrid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CASO DE REQUERIR MAS FILAS, </w:t>
            </w:r>
            <w:r w:rsidR="0020665B" w:rsidRPr="00AF4B52">
              <w:rPr>
                <w:rFonts w:asciiTheme="minorHAnsi" w:eastAsia="Arial Unicode MS" w:hAnsiTheme="minorHAnsi" w:cstheme="minorHAnsi"/>
                <w:sz w:val="22"/>
                <w:szCs w:val="22"/>
              </w:rPr>
              <w:t>PODRÁ</w:t>
            </w:r>
            <w:r w:rsidRPr="00AF4B52">
              <w:rPr>
                <w:rFonts w:asciiTheme="minorHAnsi" w:eastAsia="Arial Unicode MS" w:hAnsiTheme="minorHAnsi" w:cstheme="minorHAnsi"/>
                <w:sz w:val="22"/>
                <w:szCs w:val="22"/>
              </w:rPr>
              <w:t xml:space="preserve"> INSERTAR LAS NECESARIAS.</w:t>
            </w:r>
          </w:p>
          <w:p w14:paraId="1835614A"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362" w:type="dxa"/>
            <w:gridSpan w:val="2"/>
            <w:tcBorders>
              <w:top w:val="single" w:sz="8" w:space="0" w:color="000000"/>
              <w:left w:val="single" w:sz="8" w:space="0" w:color="000000"/>
              <w:bottom w:val="single" w:sz="8" w:space="0" w:color="000000"/>
            </w:tcBorders>
            <w:vAlign w:val="center"/>
          </w:tcPr>
          <w:p w14:paraId="52E214EB"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381" w:type="dxa"/>
            <w:tcBorders>
              <w:top w:val="single" w:sz="8" w:space="0" w:color="000000"/>
              <w:left w:val="single" w:sz="8" w:space="0" w:color="000000"/>
              <w:bottom w:val="single" w:sz="8" w:space="0" w:color="000000"/>
            </w:tcBorders>
            <w:vAlign w:val="center"/>
          </w:tcPr>
          <w:p w14:paraId="46496EB0"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022" w:type="dxa"/>
            <w:tcBorders>
              <w:top w:val="single" w:sz="8" w:space="0" w:color="000000"/>
              <w:left w:val="single" w:sz="8" w:space="0" w:color="000000"/>
              <w:bottom w:val="single" w:sz="8" w:space="0" w:color="000000"/>
            </w:tcBorders>
            <w:vAlign w:val="center"/>
          </w:tcPr>
          <w:p w14:paraId="0A281E52"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548" w:type="dxa"/>
            <w:gridSpan w:val="2"/>
            <w:tcBorders>
              <w:top w:val="single" w:sz="8" w:space="0" w:color="000000"/>
              <w:left w:val="single" w:sz="8" w:space="0" w:color="000000"/>
              <w:bottom w:val="single" w:sz="8" w:space="0" w:color="000000"/>
            </w:tcBorders>
            <w:vAlign w:val="center"/>
          </w:tcPr>
          <w:p w14:paraId="401FF519"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22" w:type="dxa"/>
            <w:tcBorders>
              <w:top w:val="single" w:sz="8" w:space="0" w:color="000000"/>
              <w:left w:val="single" w:sz="8" w:space="0" w:color="000000"/>
              <w:bottom w:val="single" w:sz="8" w:space="0" w:color="000000"/>
            </w:tcBorders>
            <w:vAlign w:val="center"/>
          </w:tcPr>
          <w:p w14:paraId="250A9A99" w14:textId="77777777" w:rsidR="000D4F4E" w:rsidRPr="00AF4B52" w:rsidRDefault="000D4F4E" w:rsidP="00D06EA1">
            <w:pPr>
              <w:snapToGrid w:val="0"/>
              <w:jc w:val="center"/>
              <w:rPr>
                <w:rFonts w:asciiTheme="minorHAnsi" w:eastAsia="Arial Unicode MS" w:hAnsiTheme="minorHAnsi" w:cstheme="minorHAnsi"/>
                <w:sz w:val="22"/>
                <w:szCs w:val="22"/>
              </w:rPr>
            </w:pPr>
          </w:p>
        </w:tc>
        <w:tc>
          <w:tcPr>
            <w:tcW w:w="1217" w:type="dxa"/>
            <w:gridSpan w:val="2"/>
            <w:tcBorders>
              <w:top w:val="single" w:sz="8" w:space="0" w:color="000000"/>
              <w:left w:val="single" w:sz="8" w:space="0" w:color="000000"/>
              <w:bottom w:val="single" w:sz="8" w:space="0" w:color="000000"/>
              <w:right w:val="single" w:sz="8" w:space="0" w:color="000000"/>
            </w:tcBorders>
            <w:vAlign w:val="center"/>
          </w:tcPr>
          <w:p w14:paraId="22D9A33F" w14:textId="77777777" w:rsidR="000D4F4E"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bl>
    <w:p w14:paraId="62D56F08" w14:textId="77777777" w:rsidR="00CD1DD5" w:rsidRPr="00AF4B52" w:rsidRDefault="00CD1DD5" w:rsidP="000D4F4E">
      <w:pPr>
        <w:rPr>
          <w:rFonts w:asciiTheme="minorHAnsi" w:eastAsia="Arial Unicode MS" w:hAnsiTheme="minorHAnsi" w:cstheme="minorHAnsi"/>
          <w:sz w:val="22"/>
          <w:szCs w:val="22"/>
        </w:rPr>
        <w:sectPr w:rsidR="00CD1DD5" w:rsidRPr="00AF4B52" w:rsidSect="009A1D12">
          <w:footnotePr>
            <w:pos w:val="beneathText"/>
          </w:footnotePr>
          <w:type w:val="continuous"/>
          <w:pgSz w:w="15840" w:h="12240" w:orient="landscape"/>
          <w:pgMar w:top="1440" w:right="1080" w:bottom="1440" w:left="1080" w:header="709" w:footer="709" w:gutter="0"/>
          <w:cols w:space="720"/>
          <w:docGrid w:linePitch="360"/>
        </w:sectPr>
      </w:pPr>
    </w:p>
    <w:p w14:paraId="31117EB1" w14:textId="77777777" w:rsidR="00CD1DD5" w:rsidRPr="00AF4B52" w:rsidRDefault="005F7D98" w:rsidP="003C0321">
      <w:pPr>
        <w:pStyle w:val="Ttulo2"/>
        <w:rPr>
          <w:rFonts w:asciiTheme="minorHAnsi" w:eastAsia="Arial Unicode MS" w:hAnsiTheme="minorHAnsi" w:cstheme="minorHAnsi"/>
          <w:i w:val="0"/>
          <w:sz w:val="22"/>
          <w:szCs w:val="22"/>
        </w:rPr>
      </w:pPr>
      <w:bookmarkStart w:id="59" w:name="_Toc144134752"/>
      <w:r w:rsidRPr="00AF4B52">
        <w:rPr>
          <w:rFonts w:asciiTheme="minorHAnsi" w:eastAsia="Arial Unicode MS" w:hAnsiTheme="minorHAnsi" w:cstheme="minorHAnsi"/>
          <w:i w:val="0"/>
          <w:sz w:val="22"/>
          <w:szCs w:val="22"/>
        </w:rPr>
        <w:lastRenderedPageBreak/>
        <w:t>INSTRUCTIVO PARA REQUISITAR EL FORMATO "CONSUMIBLES PARA EQUIPOS MÉDICOS"</w:t>
      </w:r>
      <w:bookmarkEnd w:id="59"/>
    </w:p>
    <w:p w14:paraId="07361EA7" w14:textId="77777777" w:rsidR="00CD1DD5" w:rsidRPr="00AF4B52" w:rsidRDefault="00CD1DD5" w:rsidP="00CD1DD5">
      <w:pPr>
        <w:rPr>
          <w:rFonts w:asciiTheme="minorHAnsi" w:eastAsia="Arial Unicode MS" w:hAnsiTheme="minorHAnsi" w:cstheme="minorHAnsi"/>
          <w:b/>
          <w:bCs/>
          <w:sz w:val="22"/>
          <w:szCs w:val="22"/>
        </w:rPr>
      </w:pPr>
    </w:p>
    <w:p w14:paraId="424291AF"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INDICACIONES:</w:t>
      </w:r>
    </w:p>
    <w:p w14:paraId="0EDBB614" w14:textId="77777777" w:rsidR="00CD1DD5" w:rsidRPr="00AF4B52" w:rsidRDefault="00CD1DD5" w:rsidP="00CD1DD5">
      <w:pPr>
        <w:jc w:val="both"/>
        <w:rPr>
          <w:rFonts w:asciiTheme="minorHAnsi" w:eastAsia="Arial Unicode MS" w:hAnsiTheme="minorHAnsi" w:cstheme="minorHAnsi"/>
          <w:sz w:val="22"/>
          <w:szCs w:val="22"/>
        </w:rPr>
      </w:pPr>
    </w:p>
    <w:p w14:paraId="1DE4C607"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PRESENTE FORMATO TIENE COMO OBJETIVO SISTEMATIZAR Y CONCENTRAR LA INFORMACIÓN QUE SE REQUIERE PARA SOLICITAR LA INCLUSIÓN DE LOS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 xml:space="preserve"> PARA EQUIPOS MÉDICOS E INSTRUMENTAL QUIRÚRGICO A LOS CUADROS BÁSICOS INSTITUCIONALES Y SECTORIALES, PARA ESTE EFECTO, EL SOLICITANTE DEBERÁ PRESENTAR LA INFORMACIÓN EN IMPRESIÓN Y EN MEDIO MAGNÉTICO        (DISCO COMPACTO).</w:t>
      </w:r>
    </w:p>
    <w:p w14:paraId="6C8DCD30"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 </w:t>
      </w:r>
    </w:p>
    <w:p w14:paraId="170591B1"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DATOS GENERALES: </w:t>
      </w:r>
    </w:p>
    <w:p w14:paraId="4BB2F277" w14:textId="77777777" w:rsidR="00CD1DD5" w:rsidRPr="00AF4B52" w:rsidRDefault="00CD1DD5" w:rsidP="00CD1DD5">
      <w:pPr>
        <w:jc w:val="both"/>
        <w:rPr>
          <w:rFonts w:asciiTheme="minorHAnsi" w:eastAsia="Arial Unicode MS" w:hAnsiTheme="minorHAnsi" w:cstheme="minorHAnsi"/>
          <w:sz w:val="22"/>
          <w:szCs w:val="22"/>
        </w:rPr>
      </w:pPr>
    </w:p>
    <w:p w14:paraId="2B0C9DCB"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CONTESTAR EN CADA RUBRO LO QUE SE SOLICITA:</w:t>
      </w:r>
    </w:p>
    <w:p w14:paraId="1E0E3111" w14:textId="77777777" w:rsidR="00CD1DD5" w:rsidRPr="00AF4B52" w:rsidRDefault="00CD1DD5" w:rsidP="00CD1DD5">
      <w:pPr>
        <w:jc w:val="both"/>
        <w:rPr>
          <w:rFonts w:asciiTheme="minorHAnsi" w:eastAsia="Arial Unicode MS" w:hAnsiTheme="minorHAnsi" w:cstheme="minorHAnsi"/>
          <w:sz w:val="22"/>
          <w:szCs w:val="22"/>
        </w:rPr>
      </w:pPr>
    </w:p>
    <w:p w14:paraId="217D151F"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LÍNEA DONDE DICE SOLICITANTE, ANOTAR EL NOMBRE DE LA EMPRESA.</w:t>
      </w:r>
    </w:p>
    <w:p w14:paraId="56A005BA" w14:textId="77777777" w:rsidR="00CD1DD5" w:rsidRPr="00AF4B52" w:rsidRDefault="00CD1DD5" w:rsidP="00CD1DD5">
      <w:pPr>
        <w:jc w:val="both"/>
        <w:rPr>
          <w:rFonts w:asciiTheme="minorHAnsi" w:eastAsia="Arial Unicode MS" w:hAnsiTheme="minorHAnsi" w:cstheme="minorHAnsi"/>
          <w:sz w:val="22"/>
          <w:szCs w:val="22"/>
        </w:rPr>
      </w:pPr>
    </w:p>
    <w:p w14:paraId="540884A4"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LÍNEA DONDE DICE FECHA, ANOTAR LA FECHA DE REQUISICIÓN.</w:t>
      </w:r>
    </w:p>
    <w:p w14:paraId="65D559C6" w14:textId="77777777" w:rsidR="00CD1DD5" w:rsidRPr="00AF4B52" w:rsidRDefault="00CD1DD5" w:rsidP="00CD1DD5">
      <w:pPr>
        <w:jc w:val="both"/>
        <w:rPr>
          <w:rFonts w:asciiTheme="minorHAnsi" w:eastAsia="Arial Unicode MS" w:hAnsiTheme="minorHAnsi" w:cstheme="minorHAnsi"/>
          <w:sz w:val="22"/>
          <w:szCs w:val="22"/>
        </w:rPr>
      </w:pPr>
    </w:p>
    <w:p w14:paraId="44E1E4BC" w14:textId="77777777" w:rsidR="00CD1DD5" w:rsidRPr="00AF4B52" w:rsidRDefault="005F7D98" w:rsidP="00CD1DD5">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PARA FINES PRÁCTICOS LA INFORMACIÓN SE DIVIDE EN TRES SECCIONES: </w:t>
      </w:r>
    </w:p>
    <w:p w14:paraId="2910D80A" w14:textId="77777777" w:rsidR="00CD1DD5" w:rsidRPr="00AF4B52" w:rsidRDefault="00CD1DD5" w:rsidP="00CD1DD5">
      <w:pPr>
        <w:jc w:val="both"/>
        <w:rPr>
          <w:rFonts w:asciiTheme="minorHAnsi" w:eastAsia="Arial Unicode MS" w:hAnsiTheme="minorHAnsi" w:cstheme="minorHAnsi"/>
          <w:sz w:val="22"/>
          <w:szCs w:val="22"/>
        </w:rPr>
      </w:pPr>
    </w:p>
    <w:p w14:paraId="063CC603" w14:textId="77777777" w:rsidR="00CD1DD5"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INCLUYE INFORMACIÓN DE LOS EQUIPOS MÉDICOS E INSTRUMENTOS QUIRÚRGICOS UBICADOS EN UNIDADES OPERATIVAS DEL IMSS.</w:t>
      </w:r>
    </w:p>
    <w:p w14:paraId="6485146A" w14:textId="77777777" w:rsidR="00CD1DD5" w:rsidRPr="00AF4B52" w:rsidRDefault="00CD1DD5" w:rsidP="00CD1DD5">
      <w:pPr>
        <w:jc w:val="both"/>
        <w:rPr>
          <w:rFonts w:asciiTheme="minorHAnsi" w:eastAsia="Arial Unicode MS" w:hAnsiTheme="minorHAnsi" w:cstheme="minorHAnsi"/>
          <w:sz w:val="22"/>
          <w:szCs w:val="22"/>
        </w:rPr>
      </w:pPr>
    </w:p>
    <w:p w14:paraId="606D109B"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CLAVE.- ANOTAR LA CLAVE DEL EQUIPO O INSTRUMENTAL QUIRÚRGICO PARA EL CUAL SE REQUIEREN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w:t>
      </w:r>
    </w:p>
    <w:p w14:paraId="5322EBF0" w14:textId="77777777" w:rsidR="00CD1DD5" w:rsidRPr="00AF4B52" w:rsidRDefault="00CD1DD5" w:rsidP="00CD1DD5">
      <w:pPr>
        <w:ind w:left="567"/>
        <w:jc w:val="both"/>
        <w:rPr>
          <w:rFonts w:asciiTheme="minorHAnsi" w:eastAsia="Arial Unicode MS" w:hAnsiTheme="minorHAnsi" w:cstheme="minorHAnsi"/>
          <w:sz w:val="22"/>
          <w:szCs w:val="22"/>
        </w:rPr>
      </w:pPr>
    </w:p>
    <w:p w14:paraId="7DC24A06"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GENÉRICO.- ESPECIFICAR EL NOMBRE GENÉRICO DE LOS EQUIPOS MÉDICOS O INSTRUMENTAL QUIRÚRGICO.</w:t>
      </w:r>
    </w:p>
    <w:p w14:paraId="219EC157" w14:textId="77777777" w:rsidR="00CD1DD5" w:rsidRPr="00AF4B52" w:rsidRDefault="00CD1DD5" w:rsidP="00CD1DD5">
      <w:pPr>
        <w:jc w:val="both"/>
        <w:rPr>
          <w:rFonts w:asciiTheme="minorHAnsi" w:eastAsia="Arial Unicode MS" w:hAnsiTheme="minorHAnsi" w:cstheme="minorHAnsi"/>
          <w:sz w:val="22"/>
          <w:szCs w:val="22"/>
        </w:rPr>
      </w:pPr>
    </w:p>
    <w:p w14:paraId="626BF581"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MARCA.- ANOTAR LA MARCA DE LOS EQUIPOS MÉDICOS O INSTRUMENTAL QUIRÚRGICO A LA QUE PERTENECE 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QUE SE VA A DESCRIBIR MAS ADELANTE. </w:t>
      </w:r>
    </w:p>
    <w:p w14:paraId="62B639F7" w14:textId="77777777" w:rsidR="00CD1DD5" w:rsidRPr="00AF4B52" w:rsidRDefault="00CD1DD5" w:rsidP="00CD1DD5">
      <w:pPr>
        <w:ind w:left="567"/>
        <w:jc w:val="both"/>
        <w:rPr>
          <w:rFonts w:asciiTheme="minorHAnsi" w:eastAsia="Arial Unicode MS" w:hAnsiTheme="minorHAnsi" w:cstheme="minorHAnsi"/>
          <w:sz w:val="22"/>
          <w:szCs w:val="22"/>
        </w:rPr>
      </w:pPr>
    </w:p>
    <w:p w14:paraId="03DAAC59" w14:textId="77777777" w:rsidR="00CD1DD5"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MODELO.- ANOTAR EL NOMBRE DEL MODELO DE LOS EQUIPOS MÉDICOS O INSTRUMENTAL QUIRÚRGICO.</w:t>
      </w:r>
    </w:p>
    <w:p w14:paraId="77129038" w14:textId="77777777" w:rsidR="00CD1DD5" w:rsidRPr="00AF4B52" w:rsidRDefault="00CD1DD5" w:rsidP="00CD1DD5">
      <w:pPr>
        <w:jc w:val="both"/>
        <w:rPr>
          <w:rFonts w:asciiTheme="minorHAnsi" w:eastAsia="Arial Unicode MS" w:hAnsiTheme="minorHAnsi" w:cstheme="minorHAnsi"/>
          <w:sz w:val="22"/>
          <w:szCs w:val="22"/>
        </w:rPr>
      </w:pPr>
    </w:p>
    <w:p w14:paraId="1E33B5E6" w14:textId="77777777" w:rsidR="00CD1DD5"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SE REFIERE A LA INFORMACIÓN, DESCRIPCIÓN Y CLASIFICACIÓN DE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w:t>
      </w:r>
    </w:p>
    <w:p w14:paraId="40D5EE47" w14:textId="77777777" w:rsidR="00CD1DD5" w:rsidRPr="00AF4B52" w:rsidRDefault="00CD1DD5" w:rsidP="00CD1DD5">
      <w:pPr>
        <w:ind w:left="60"/>
        <w:jc w:val="both"/>
        <w:rPr>
          <w:rFonts w:asciiTheme="minorHAnsi" w:eastAsia="Arial Unicode MS" w:hAnsiTheme="minorHAnsi" w:cstheme="minorHAnsi"/>
          <w:sz w:val="22"/>
          <w:szCs w:val="22"/>
        </w:rPr>
      </w:pPr>
    </w:p>
    <w:p w14:paraId="6A22FCB2"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DESCRIPCIÓN.- ANOTAR LA DESCRIPCIÓN DEL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PARA LOS EQUIPOS MÉDICOS O INSTRUMENTAL QUIRÚRGICO. </w:t>
      </w:r>
    </w:p>
    <w:p w14:paraId="5B452FE0" w14:textId="77777777" w:rsidR="00CD1DD5" w:rsidRPr="00AF4B52" w:rsidRDefault="00CD1DD5" w:rsidP="00CD1DD5">
      <w:pPr>
        <w:jc w:val="both"/>
        <w:rPr>
          <w:rFonts w:asciiTheme="minorHAnsi" w:eastAsia="Arial Unicode MS" w:hAnsiTheme="minorHAnsi" w:cstheme="minorHAnsi"/>
          <w:sz w:val="22"/>
          <w:szCs w:val="22"/>
        </w:rPr>
      </w:pPr>
    </w:p>
    <w:p w14:paraId="084A7DD8"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PRESENTACIÓN.- DESCRIBIR LA PRESENTACIÓN DEL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(CAJA, FRASCO, PAQUETE U OTROS), ASÍ COMO LA CANTIDAD DEL INSUMO POR PRESENTACIÓN O LA UNIDAD DE MEDIDA (PIEZA, JUEGO, ML., U OTROS). </w:t>
      </w:r>
    </w:p>
    <w:p w14:paraId="2CCA764D"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GENÉRICO.- INDICAR CON UNA "X" SI 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ES PARA USO EN DOS O MÁS EQUIPOS MÉDICOS O INSTRUMENTOS QUIRÚRGICOS DE MARCAS DIFERENTES. </w:t>
      </w:r>
    </w:p>
    <w:p w14:paraId="6E292F9A" w14:textId="77777777" w:rsidR="00CD1DD5" w:rsidRPr="00AF4B52" w:rsidRDefault="00CD1DD5" w:rsidP="00CD1DD5">
      <w:pPr>
        <w:ind w:left="567"/>
        <w:jc w:val="both"/>
        <w:rPr>
          <w:rFonts w:asciiTheme="minorHAnsi" w:eastAsia="Arial Unicode MS" w:hAnsiTheme="minorHAnsi" w:cstheme="minorHAnsi"/>
          <w:sz w:val="22"/>
          <w:szCs w:val="22"/>
        </w:rPr>
      </w:pPr>
    </w:p>
    <w:p w14:paraId="3D1419A9"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MARCAS COMPATIBLES.- ANOTAR LAS MARCAS Y MODELOS DE EQUIPOS QUE SON COMPATIBLES EN EL TIPO DE INSUMOS (</w:t>
      </w:r>
      <w:r w:rsidRPr="00AF4B52">
        <w:rPr>
          <w:rFonts w:asciiTheme="minorHAnsi" w:eastAsia="Arial Unicode MS" w:hAnsiTheme="minorHAnsi" w:cstheme="minorHAnsi"/>
          <w:b/>
          <w:bCs/>
          <w:sz w:val="22"/>
          <w:szCs w:val="22"/>
        </w:rPr>
        <w:t>CONSUMIBLES</w:t>
      </w:r>
      <w:r w:rsidRPr="00AF4B52">
        <w:rPr>
          <w:rFonts w:asciiTheme="minorHAnsi" w:eastAsia="Arial Unicode MS" w:hAnsiTheme="minorHAnsi" w:cstheme="minorHAnsi"/>
          <w:sz w:val="22"/>
          <w:szCs w:val="22"/>
        </w:rPr>
        <w:t>) QUE USAN.</w:t>
      </w:r>
    </w:p>
    <w:p w14:paraId="472945D4" w14:textId="77777777" w:rsidR="00CD1DD5" w:rsidRPr="00AF4B52" w:rsidRDefault="00CD1DD5" w:rsidP="00CD1DD5">
      <w:pPr>
        <w:jc w:val="both"/>
        <w:rPr>
          <w:rFonts w:asciiTheme="minorHAnsi" w:eastAsia="Arial Unicode MS" w:hAnsiTheme="minorHAnsi" w:cstheme="minorHAnsi"/>
          <w:sz w:val="22"/>
          <w:szCs w:val="22"/>
        </w:rPr>
      </w:pPr>
    </w:p>
    <w:p w14:paraId="1568C344"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ESPECÍFICO.- INDICAR CON UNA "X" SI EL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 xml:space="preserve"> ES ESPECÍFICO DE LOS EQUIPOS O INSTRUMENTO, ES DECIR, NO PUEDE SER SUSTITUIDO POR OTRO DE DIFERENTE MARCA. (EQUIPOS O INSTRUMENTOS CERRADOS).</w:t>
      </w:r>
    </w:p>
    <w:p w14:paraId="6F17B4BC" w14:textId="77777777" w:rsidR="00CD1DD5"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NÚMERO DE CATÁLOGO.- NÚMERO DE PARTE O IDENTIFICACIÓN QUE EL PROVEEDOR LE DA AL </w:t>
      </w:r>
      <w:r w:rsidRPr="00AF4B52">
        <w:rPr>
          <w:rFonts w:asciiTheme="minorHAnsi" w:eastAsia="Arial Unicode MS" w:hAnsiTheme="minorHAnsi" w:cstheme="minorHAnsi"/>
          <w:b/>
          <w:bCs/>
          <w:sz w:val="22"/>
          <w:szCs w:val="22"/>
        </w:rPr>
        <w:t>CONSUMIBLE</w:t>
      </w:r>
      <w:r w:rsidRPr="00AF4B52">
        <w:rPr>
          <w:rFonts w:asciiTheme="minorHAnsi" w:eastAsia="Arial Unicode MS" w:hAnsiTheme="minorHAnsi" w:cstheme="minorHAnsi"/>
          <w:sz w:val="22"/>
          <w:szCs w:val="22"/>
        </w:rPr>
        <w:t>.</w:t>
      </w:r>
    </w:p>
    <w:p w14:paraId="7B7D7080" w14:textId="77777777" w:rsidR="004B3907" w:rsidRPr="00AF4B52" w:rsidRDefault="004B3907" w:rsidP="000D4F4E">
      <w:pPr>
        <w:rPr>
          <w:rFonts w:asciiTheme="minorHAnsi" w:eastAsia="Arial Unicode MS" w:hAnsiTheme="minorHAnsi" w:cstheme="minorHAnsi"/>
          <w:sz w:val="22"/>
          <w:szCs w:val="22"/>
        </w:rPr>
        <w:sectPr w:rsidR="004B3907" w:rsidRPr="00AF4B52" w:rsidSect="009A1D12">
          <w:footnotePr>
            <w:pos w:val="beneathText"/>
          </w:footnotePr>
          <w:type w:val="continuous"/>
          <w:pgSz w:w="12240" w:h="15840"/>
          <w:pgMar w:top="1440" w:right="1080" w:bottom="1440" w:left="1080" w:header="709" w:footer="709" w:gutter="0"/>
          <w:cols w:space="720"/>
          <w:docGrid w:linePitch="360"/>
        </w:sectPr>
      </w:pPr>
    </w:p>
    <w:p w14:paraId="1651E766" w14:textId="77777777" w:rsidR="00CD1DD5" w:rsidRPr="00AF4B52" w:rsidRDefault="005F7D98" w:rsidP="003046CE">
      <w:pPr>
        <w:pStyle w:val="Ttulo1"/>
        <w:rPr>
          <w:rFonts w:asciiTheme="minorHAnsi" w:eastAsia="Arial Unicode MS" w:hAnsiTheme="minorHAnsi" w:cstheme="minorHAnsi"/>
          <w:sz w:val="22"/>
          <w:szCs w:val="22"/>
        </w:rPr>
      </w:pPr>
      <w:bookmarkStart w:id="60" w:name="_Toc144134753"/>
      <w:r w:rsidRPr="00AF4B52">
        <w:rPr>
          <w:rFonts w:asciiTheme="minorHAnsi" w:eastAsia="Arial Unicode MS" w:hAnsiTheme="minorHAnsi" w:cstheme="minorHAnsi"/>
          <w:sz w:val="22"/>
          <w:szCs w:val="22"/>
        </w:rPr>
        <w:lastRenderedPageBreak/>
        <w:t>ANEXO NÚMERO 5 (CINCO)</w:t>
      </w:r>
      <w:r w:rsidR="003C0321" w:rsidRPr="00AF4B52">
        <w:rPr>
          <w:rFonts w:asciiTheme="minorHAnsi" w:eastAsia="Arial Unicode MS" w:hAnsiTheme="minorHAnsi" w:cstheme="minorHAnsi"/>
          <w:sz w:val="22"/>
          <w:szCs w:val="22"/>
        </w:rPr>
        <w:t xml:space="preserve"> REQUERIMIENTO DE </w:t>
      </w:r>
      <w:r w:rsidRPr="00AF4B52">
        <w:rPr>
          <w:rFonts w:asciiTheme="minorHAnsi" w:eastAsia="Arial Unicode MS" w:hAnsiTheme="minorHAnsi" w:cstheme="minorHAnsi"/>
          <w:sz w:val="22"/>
          <w:szCs w:val="22"/>
        </w:rPr>
        <w:t xml:space="preserve">ACCESORIOS </w:t>
      </w:r>
      <w:r w:rsidR="003C0321" w:rsidRPr="00AF4B52">
        <w:rPr>
          <w:rFonts w:asciiTheme="minorHAnsi" w:eastAsia="Arial Unicode MS" w:hAnsiTheme="minorHAnsi" w:cstheme="minorHAnsi"/>
          <w:sz w:val="22"/>
          <w:szCs w:val="22"/>
        </w:rPr>
        <w:t>PARA</w:t>
      </w:r>
      <w:r w:rsidRPr="00AF4B52">
        <w:rPr>
          <w:rFonts w:asciiTheme="minorHAnsi" w:eastAsia="Arial Unicode MS" w:hAnsiTheme="minorHAnsi" w:cstheme="minorHAnsi"/>
          <w:sz w:val="22"/>
          <w:szCs w:val="22"/>
        </w:rPr>
        <w:t xml:space="preserve"> EQUIPO MÉDICO</w:t>
      </w:r>
      <w:bookmarkEnd w:id="60"/>
    </w:p>
    <w:p w14:paraId="5F26E222" w14:textId="77777777" w:rsidR="00CD1DD5" w:rsidRPr="00AF4B52" w:rsidRDefault="005F7D98" w:rsidP="00CD1DD5">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ACCESORIOS PARA EQUIPO MÉDICO</w:t>
      </w:r>
    </w:p>
    <w:p w14:paraId="71BE2763" w14:textId="77777777" w:rsidR="00CD1DD5" w:rsidRPr="00AF4B52" w:rsidRDefault="00CD1DD5" w:rsidP="00CD1DD5">
      <w:pPr>
        <w:jc w:val="both"/>
        <w:rPr>
          <w:rFonts w:asciiTheme="minorHAnsi" w:eastAsia="Arial Unicode MS" w:hAnsiTheme="minorHAnsi" w:cstheme="minorHAnsi"/>
          <w:sz w:val="22"/>
          <w:szCs w:val="22"/>
        </w:rPr>
      </w:pPr>
    </w:p>
    <w:tbl>
      <w:tblPr>
        <w:tblW w:w="14681" w:type="dxa"/>
        <w:jc w:val="center"/>
        <w:tblLayout w:type="fixed"/>
        <w:tblCellMar>
          <w:left w:w="70" w:type="dxa"/>
          <w:right w:w="70" w:type="dxa"/>
        </w:tblCellMar>
        <w:tblLook w:val="0000" w:firstRow="0" w:lastRow="0" w:firstColumn="0" w:lastColumn="0" w:noHBand="0" w:noVBand="0"/>
      </w:tblPr>
      <w:tblGrid>
        <w:gridCol w:w="836"/>
        <w:gridCol w:w="975"/>
        <w:gridCol w:w="677"/>
        <w:gridCol w:w="670"/>
        <w:gridCol w:w="1205"/>
        <w:gridCol w:w="1055"/>
        <w:gridCol w:w="474"/>
        <w:gridCol w:w="881"/>
        <w:gridCol w:w="450"/>
        <w:gridCol w:w="1109"/>
        <w:gridCol w:w="656"/>
        <w:gridCol w:w="474"/>
        <w:gridCol w:w="434"/>
        <w:gridCol w:w="1122"/>
        <w:gridCol w:w="846"/>
        <w:gridCol w:w="992"/>
        <w:gridCol w:w="550"/>
        <w:gridCol w:w="466"/>
        <w:gridCol w:w="809"/>
      </w:tblGrid>
      <w:tr w:rsidR="00CD1DD5" w:rsidRPr="00AF4B52" w14:paraId="5E3A6580" w14:textId="77777777">
        <w:trPr>
          <w:cantSplit/>
          <w:trHeight w:hRule="exact" w:val="195"/>
          <w:jc w:val="center"/>
        </w:trPr>
        <w:tc>
          <w:tcPr>
            <w:tcW w:w="836" w:type="dxa"/>
            <w:vMerge w:val="restart"/>
            <w:tcBorders>
              <w:top w:val="single" w:sz="8" w:space="0" w:color="000000"/>
              <w:left w:val="single" w:sz="8" w:space="0" w:color="000000"/>
              <w:bottom w:val="single" w:sz="8" w:space="0" w:color="000000"/>
            </w:tcBorders>
            <w:vAlign w:val="center"/>
          </w:tcPr>
          <w:p w14:paraId="26F9F687" w14:textId="77777777" w:rsidR="00CD1DD5" w:rsidRPr="00AF4B52" w:rsidRDefault="00707E19"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noProof/>
                <w:sz w:val="22"/>
                <w:szCs w:val="22"/>
                <w:lang w:eastAsia="es-MX"/>
              </w:rPr>
              <w:drawing>
                <wp:anchor distT="0" distB="0" distL="114935" distR="114935" simplePos="0" relativeHeight="251649024" behindDoc="0" locked="0" layoutInCell="1" allowOverlap="1" wp14:anchorId="5D1C1B0D" wp14:editId="1A46A767">
                  <wp:simplePos x="0" y="0"/>
                  <wp:positionH relativeFrom="column">
                    <wp:posOffset>30480</wp:posOffset>
                  </wp:positionH>
                  <wp:positionV relativeFrom="paragraph">
                    <wp:posOffset>90170</wp:posOffset>
                  </wp:positionV>
                  <wp:extent cx="410845" cy="400050"/>
                  <wp:effectExtent l="19050" t="19050" r="27305" b="190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410845" cy="400050"/>
                          </a:xfrm>
                          <a:prstGeom prst="rect">
                            <a:avLst/>
                          </a:prstGeom>
                          <a:solidFill>
                            <a:srgbClr val="FFFFFF"/>
                          </a:solidFill>
                          <a:ln w="6350">
                            <a:solidFill>
                              <a:srgbClr val="000000"/>
                            </a:solidFill>
                            <a:miter lim="800000"/>
                            <a:headEnd/>
                            <a:tailEnd/>
                          </a:ln>
                        </pic:spPr>
                      </pic:pic>
                    </a:graphicData>
                  </a:graphic>
                </wp:anchor>
              </w:drawing>
            </w:r>
          </w:p>
          <w:p w14:paraId="5E7372BB" w14:textId="77777777" w:rsidR="00CD1DD5" w:rsidRPr="00AF4B52" w:rsidRDefault="00CD1DD5" w:rsidP="00D06EA1">
            <w:pPr>
              <w:jc w:val="cente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0E055A0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INSTITUTO MEXICANO DEL SEGURO SOCIAL</w:t>
            </w:r>
          </w:p>
        </w:tc>
        <w:tc>
          <w:tcPr>
            <w:tcW w:w="474" w:type="dxa"/>
            <w:tcBorders>
              <w:top w:val="single" w:sz="8" w:space="0" w:color="000000"/>
              <w:left w:val="single" w:sz="8" w:space="0" w:color="000000"/>
              <w:bottom w:val="single" w:sz="8" w:space="0" w:color="000000"/>
            </w:tcBorders>
            <w:vAlign w:val="center"/>
          </w:tcPr>
          <w:p w14:paraId="7E5BC689"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21DC699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1FCC589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7D708228"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603E33C9"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4D559E94"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68B17791"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7B44F3C7"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1F490E09"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50AC22BF"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76BDCB0E"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6A23D7D6"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7C1C2167"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2E9DE563"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0154CDB9"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2D64ED1A" w14:textId="77777777" w:rsidR="00CD1DD5" w:rsidRPr="00AF4B52" w:rsidRDefault="00953BCA"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UNIDAD MÉDICA DE ALTA ESPECIALIDAD</w:t>
            </w:r>
          </w:p>
        </w:tc>
        <w:tc>
          <w:tcPr>
            <w:tcW w:w="474" w:type="dxa"/>
            <w:tcBorders>
              <w:top w:val="single" w:sz="8" w:space="0" w:color="000000"/>
              <w:left w:val="single" w:sz="8" w:space="0" w:color="000000"/>
              <w:bottom w:val="single" w:sz="8" w:space="0" w:color="000000"/>
            </w:tcBorders>
            <w:vAlign w:val="center"/>
          </w:tcPr>
          <w:p w14:paraId="13E8CF7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656B14F4"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580FB03D"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6CE9035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423282D0"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26D14DCA"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46A20B42"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5196CAC0"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20ED178C"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42AD09A3"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03577967"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4DD906F6"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19ECDB18"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523509B5"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7A75CD3F"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144FD244" w14:textId="77777777" w:rsidR="00CD1DD5" w:rsidRPr="00AF4B52" w:rsidRDefault="00953BCA"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DR. VICTORIO DE LA FUENTE NARVÁEZ</w:t>
            </w:r>
          </w:p>
        </w:tc>
        <w:tc>
          <w:tcPr>
            <w:tcW w:w="474" w:type="dxa"/>
            <w:tcBorders>
              <w:top w:val="single" w:sz="8" w:space="0" w:color="000000"/>
              <w:left w:val="single" w:sz="8" w:space="0" w:color="000000"/>
              <w:bottom w:val="single" w:sz="8" w:space="0" w:color="000000"/>
            </w:tcBorders>
            <w:vAlign w:val="center"/>
          </w:tcPr>
          <w:p w14:paraId="55422F3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671AAA9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050E8F7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1AA2755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657C4B6B"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6C662647"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25D76CE7"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54799E2D"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58B61065"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5B9FC9AF"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1C0913FF"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2350D3D0"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6EDA928C"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4B23BB74"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57C2408A"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5232DB87" w14:textId="77777777" w:rsidR="00CD1DD5" w:rsidRPr="00AF4B52" w:rsidRDefault="00953BCA"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DISTRITO FEDERAL</w:t>
            </w:r>
          </w:p>
        </w:tc>
        <w:tc>
          <w:tcPr>
            <w:tcW w:w="474" w:type="dxa"/>
            <w:tcBorders>
              <w:top w:val="single" w:sz="8" w:space="0" w:color="000000"/>
              <w:left w:val="single" w:sz="8" w:space="0" w:color="000000"/>
              <w:bottom w:val="single" w:sz="8" w:space="0" w:color="000000"/>
            </w:tcBorders>
            <w:vAlign w:val="center"/>
          </w:tcPr>
          <w:p w14:paraId="041CAB6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5AE759D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786E706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3FDA534B"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35BA291B"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41C7C7E0"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284BB8C3"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7BFBE940"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0A304958"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797A69A4"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6833AD04"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218156C9"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79EB18CF"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17D0853C" w14:textId="77777777">
        <w:trPr>
          <w:cantSplit/>
          <w:trHeight w:val="23"/>
          <w:jc w:val="center"/>
        </w:trPr>
        <w:tc>
          <w:tcPr>
            <w:tcW w:w="836" w:type="dxa"/>
            <w:vMerge/>
            <w:tcBorders>
              <w:top w:val="single" w:sz="8" w:space="0" w:color="000000"/>
              <w:left w:val="single" w:sz="8" w:space="0" w:color="000000"/>
              <w:bottom w:val="single" w:sz="8" w:space="0" w:color="000000"/>
            </w:tcBorders>
            <w:vAlign w:val="center"/>
          </w:tcPr>
          <w:p w14:paraId="34DB2D87" w14:textId="77777777" w:rsidR="00CD1DD5" w:rsidRPr="00AF4B52" w:rsidRDefault="00CD1DD5" w:rsidP="00D06EA1">
            <w:pPr>
              <w:rPr>
                <w:rFonts w:asciiTheme="minorHAnsi" w:eastAsia="Arial Unicode MS" w:hAnsiTheme="minorHAnsi" w:cstheme="minorHAnsi"/>
                <w:sz w:val="22"/>
                <w:szCs w:val="22"/>
              </w:rPr>
            </w:pPr>
          </w:p>
        </w:tc>
        <w:tc>
          <w:tcPr>
            <w:tcW w:w="4582" w:type="dxa"/>
            <w:gridSpan w:val="5"/>
            <w:tcBorders>
              <w:top w:val="single" w:sz="8" w:space="0" w:color="000000"/>
              <w:left w:val="single" w:sz="8" w:space="0" w:color="000000"/>
              <w:bottom w:val="single" w:sz="8" w:space="0" w:color="000000"/>
            </w:tcBorders>
            <w:vAlign w:val="center"/>
          </w:tcPr>
          <w:p w14:paraId="576E6C75" w14:textId="77777777" w:rsidR="00CD1DD5" w:rsidRPr="00AF4B52" w:rsidRDefault="00CD1DD5" w:rsidP="00D06EA1">
            <w:pPr>
              <w:snapToGrid w:val="0"/>
              <w:jc w:val="center"/>
              <w:rPr>
                <w:rFonts w:asciiTheme="minorHAnsi" w:eastAsia="Arial Unicode MS" w:hAnsiTheme="minorHAnsi" w:cstheme="minorHAnsi"/>
                <w:b/>
                <w:bCs/>
                <w:iCs/>
                <w:sz w:val="22"/>
                <w:szCs w:val="22"/>
              </w:rPr>
            </w:pPr>
          </w:p>
        </w:tc>
        <w:tc>
          <w:tcPr>
            <w:tcW w:w="474" w:type="dxa"/>
            <w:tcBorders>
              <w:top w:val="single" w:sz="8" w:space="0" w:color="000000"/>
              <w:left w:val="single" w:sz="8" w:space="0" w:color="000000"/>
              <w:bottom w:val="single" w:sz="8" w:space="0" w:color="000000"/>
            </w:tcBorders>
            <w:vAlign w:val="center"/>
          </w:tcPr>
          <w:p w14:paraId="4243AB3B"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vAlign w:val="center"/>
          </w:tcPr>
          <w:p w14:paraId="390CD166"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vAlign w:val="center"/>
          </w:tcPr>
          <w:p w14:paraId="3BC9FD2A"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vAlign w:val="center"/>
          </w:tcPr>
          <w:p w14:paraId="4F01F63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656" w:type="dxa"/>
            <w:tcBorders>
              <w:top w:val="single" w:sz="8" w:space="0" w:color="000000"/>
              <w:left w:val="single" w:sz="8" w:space="0" w:color="000000"/>
              <w:bottom w:val="single" w:sz="8" w:space="0" w:color="000000"/>
            </w:tcBorders>
            <w:vAlign w:val="bottom"/>
          </w:tcPr>
          <w:p w14:paraId="194EB003" w14:textId="77777777" w:rsidR="00CD1DD5" w:rsidRPr="00AF4B52" w:rsidRDefault="00CD1DD5" w:rsidP="00D06EA1">
            <w:pPr>
              <w:snapToGrid w:val="0"/>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vAlign w:val="bottom"/>
          </w:tcPr>
          <w:p w14:paraId="7AC32061" w14:textId="77777777" w:rsidR="00CD1DD5" w:rsidRPr="00AF4B52" w:rsidRDefault="00CD1DD5" w:rsidP="00D06EA1">
            <w:pPr>
              <w:snapToGrid w:val="0"/>
              <w:rPr>
                <w:rFonts w:asciiTheme="minorHAnsi" w:eastAsia="Arial Unicode MS" w:hAnsiTheme="minorHAnsi" w:cstheme="minorHAnsi"/>
                <w:sz w:val="22"/>
                <w:szCs w:val="22"/>
              </w:rPr>
            </w:pPr>
          </w:p>
        </w:tc>
        <w:tc>
          <w:tcPr>
            <w:tcW w:w="434" w:type="dxa"/>
            <w:tcBorders>
              <w:top w:val="single" w:sz="8" w:space="0" w:color="000000"/>
              <w:left w:val="single" w:sz="8" w:space="0" w:color="000000"/>
              <w:bottom w:val="single" w:sz="8" w:space="0" w:color="000000"/>
            </w:tcBorders>
            <w:vAlign w:val="bottom"/>
          </w:tcPr>
          <w:p w14:paraId="2ABE1968" w14:textId="77777777" w:rsidR="00CD1DD5" w:rsidRPr="00AF4B52" w:rsidRDefault="00CD1DD5" w:rsidP="00D06EA1">
            <w:pPr>
              <w:snapToGrid w:val="0"/>
              <w:rPr>
                <w:rFonts w:asciiTheme="minorHAnsi" w:eastAsia="Arial Unicode MS" w:hAnsiTheme="minorHAnsi" w:cstheme="minorHAnsi"/>
                <w:sz w:val="22"/>
                <w:szCs w:val="22"/>
              </w:rPr>
            </w:pPr>
          </w:p>
        </w:tc>
        <w:tc>
          <w:tcPr>
            <w:tcW w:w="1122" w:type="dxa"/>
            <w:tcBorders>
              <w:top w:val="single" w:sz="8" w:space="0" w:color="000000"/>
              <w:left w:val="single" w:sz="8" w:space="0" w:color="000000"/>
              <w:bottom w:val="single" w:sz="8" w:space="0" w:color="000000"/>
            </w:tcBorders>
            <w:vAlign w:val="bottom"/>
          </w:tcPr>
          <w:p w14:paraId="59E18179" w14:textId="77777777" w:rsidR="00CD1DD5" w:rsidRPr="00AF4B52" w:rsidRDefault="00CD1DD5" w:rsidP="00D06EA1">
            <w:pPr>
              <w:snapToGrid w:val="0"/>
              <w:rPr>
                <w:rFonts w:asciiTheme="minorHAnsi" w:eastAsia="Arial Unicode MS" w:hAnsiTheme="minorHAnsi" w:cstheme="minorHAnsi"/>
                <w:sz w:val="22"/>
                <w:szCs w:val="22"/>
              </w:rPr>
            </w:pPr>
          </w:p>
        </w:tc>
        <w:tc>
          <w:tcPr>
            <w:tcW w:w="846" w:type="dxa"/>
            <w:tcBorders>
              <w:top w:val="single" w:sz="8" w:space="0" w:color="000000"/>
              <w:left w:val="single" w:sz="8" w:space="0" w:color="000000"/>
              <w:bottom w:val="single" w:sz="8" w:space="0" w:color="000000"/>
            </w:tcBorders>
            <w:vAlign w:val="bottom"/>
          </w:tcPr>
          <w:p w14:paraId="3B30DEDE"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5CE2B14E"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vAlign w:val="bottom"/>
          </w:tcPr>
          <w:p w14:paraId="7FB8E230" w14:textId="77777777" w:rsidR="00CD1DD5" w:rsidRPr="00AF4B52" w:rsidRDefault="00CD1DD5" w:rsidP="00D06EA1">
            <w:pPr>
              <w:snapToGrid w:val="0"/>
              <w:rPr>
                <w:rFonts w:asciiTheme="minorHAnsi" w:eastAsia="Arial Unicode MS" w:hAnsiTheme="minorHAnsi" w:cstheme="minorHAnsi"/>
                <w:sz w:val="22"/>
                <w:szCs w:val="22"/>
              </w:rPr>
            </w:pPr>
          </w:p>
        </w:tc>
        <w:tc>
          <w:tcPr>
            <w:tcW w:w="466" w:type="dxa"/>
            <w:tcBorders>
              <w:top w:val="single" w:sz="8" w:space="0" w:color="000000"/>
              <w:left w:val="single" w:sz="8" w:space="0" w:color="000000"/>
              <w:bottom w:val="single" w:sz="8" w:space="0" w:color="000000"/>
            </w:tcBorders>
            <w:vAlign w:val="bottom"/>
          </w:tcPr>
          <w:p w14:paraId="72CA3801" w14:textId="77777777" w:rsidR="00CD1DD5" w:rsidRPr="00AF4B52" w:rsidRDefault="00CD1DD5" w:rsidP="00D06EA1">
            <w:pPr>
              <w:snapToGrid w:val="0"/>
              <w:rPr>
                <w:rFonts w:asciiTheme="minorHAnsi" w:eastAsia="Arial Unicode MS" w:hAnsiTheme="minorHAnsi" w:cstheme="minorHAnsi"/>
                <w:sz w:val="22"/>
                <w:szCs w:val="22"/>
              </w:rPr>
            </w:pPr>
          </w:p>
        </w:tc>
        <w:tc>
          <w:tcPr>
            <w:tcW w:w="809" w:type="dxa"/>
            <w:tcBorders>
              <w:top w:val="single" w:sz="8" w:space="0" w:color="000000"/>
              <w:left w:val="single" w:sz="8" w:space="0" w:color="000000"/>
              <w:bottom w:val="single" w:sz="8" w:space="0" w:color="000000"/>
              <w:right w:val="single" w:sz="8" w:space="0" w:color="000000"/>
            </w:tcBorders>
            <w:vAlign w:val="bottom"/>
          </w:tcPr>
          <w:p w14:paraId="52D38635" w14:textId="77777777" w:rsidR="00CD1DD5" w:rsidRPr="00AF4B52" w:rsidRDefault="00CD1DD5" w:rsidP="00D06EA1">
            <w:pPr>
              <w:snapToGrid w:val="0"/>
              <w:rPr>
                <w:rFonts w:asciiTheme="minorHAnsi" w:eastAsia="Arial Unicode MS" w:hAnsiTheme="minorHAnsi" w:cstheme="minorHAnsi"/>
                <w:sz w:val="22"/>
                <w:szCs w:val="22"/>
              </w:rPr>
            </w:pPr>
          </w:p>
        </w:tc>
      </w:tr>
      <w:tr w:rsidR="00CD1DD5" w:rsidRPr="00AF4B52" w14:paraId="61C15E2C"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35940A7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0B615B02"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SOLICITANTE:</w:t>
            </w:r>
          </w:p>
        </w:tc>
        <w:tc>
          <w:tcPr>
            <w:tcW w:w="670" w:type="dxa"/>
            <w:tcBorders>
              <w:top w:val="single" w:sz="8" w:space="0" w:color="000000"/>
              <w:left w:val="single" w:sz="8" w:space="0" w:color="000000"/>
              <w:bottom w:val="single" w:sz="8" w:space="0" w:color="000000"/>
            </w:tcBorders>
            <w:shd w:val="clear" w:color="auto" w:fill="FFFFFF"/>
            <w:vAlign w:val="center"/>
          </w:tcPr>
          <w:p w14:paraId="30ED19EB"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13081D1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3950071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4E2BF49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0753F1E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3A7497C4"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25EF1A6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60D510A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68ED913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7CE8D90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0BDB9B0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shd w:val="clear" w:color="auto" w:fill="FFFFFF"/>
            <w:vAlign w:val="center"/>
          </w:tcPr>
          <w:p w14:paraId="02D7CE3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2C0FBA7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7270A1C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65FB0B2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E802D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1DA7E5C4"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5246B23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7D2F1DC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REPRESENTANTE:</w:t>
            </w:r>
          </w:p>
        </w:tc>
        <w:tc>
          <w:tcPr>
            <w:tcW w:w="670" w:type="dxa"/>
            <w:tcBorders>
              <w:top w:val="single" w:sz="8" w:space="0" w:color="000000"/>
              <w:left w:val="single" w:sz="8" w:space="0" w:color="000000"/>
              <w:bottom w:val="single" w:sz="8" w:space="0" w:color="000000"/>
            </w:tcBorders>
            <w:shd w:val="clear" w:color="auto" w:fill="FFFFFF"/>
            <w:vAlign w:val="center"/>
          </w:tcPr>
          <w:p w14:paraId="1397220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2802522C"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7C1728B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1F81E04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5486D27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53463AE3"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484DEDC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70A6F66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5047BFD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6B97364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230B25B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shd w:val="clear" w:color="auto" w:fill="FFFFFF"/>
            <w:vAlign w:val="center"/>
          </w:tcPr>
          <w:p w14:paraId="7DB23C6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39C56A8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6595A9B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399CD36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67154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3360CA1D" w14:textId="77777777">
        <w:trPr>
          <w:trHeight w:val="60"/>
          <w:jc w:val="center"/>
        </w:trPr>
        <w:tc>
          <w:tcPr>
            <w:tcW w:w="836" w:type="dxa"/>
            <w:tcBorders>
              <w:top w:val="single" w:sz="8" w:space="0" w:color="000000"/>
              <w:left w:val="single" w:sz="8" w:space="0" w:color="000000"/>
              <w:bottom w:val="single" w:sz="8" w:space="0" w:color="000000"/>
            </w:tcBorders>
            <w:shd w:val="clear" w:color="auto" w:fill="FFFFFF"/>
            <w:vAlign w:val="center"/>
          </w:tcPr>
          <w:p w14:paraId="4D2640A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4F8C410E"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TELÉFONO (S):</w:t>
            </w:r>
          </w:p>
        </w:tc>
        <w:tc>
          <w:tcPr>
            <w:tcW w:w="670" w:type="dxa"/>
            <w:tcBorders>
              <w:top w:val="single" w:sz="8" w:space="0" w:color="000000"/>
              <w:left w:val="single" w:sz="8" w:space="0" w:color="000000"/>
              <w:bottom w:val="single" w:sz="8" w:space="0" w:color="000000"/>
            </w:tcBorders>
            <w:shd w:val="clear" w:color="auto" w:fill="FFFFFF"/>
            <w:vAlign w:val="center"/>
          </w:tcPr>
          <w:p w14:paraId="52A89ADD"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2949F5E4"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156AEAF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41C5F0D5"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61B4FE0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778367C1"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07303CF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609EBDB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44E02ED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67715AB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968" w:type="dxa"/>
            <w:gridSpan w:val="2"/>
            <w:tcBorders>
              <w:top w:val="single" w:sz="8" w:space="0" w:color="000000"/>
              <w:left w:val="single" w:sz="8" w:space="0" w:color="000000"/>
              <w:bottom w:val="single" w:sz="8" w:space="0" w:color="000000"/>
            </w:tcBorders>
            <w:vAlign w:val="center"/>
          </w:tcPr>
          <w:p w14:paraId="02B15D2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FECHA___________</w:t>
            </w:r>
          </w:p>
        </w:tc>
        <w:tc>
          <w:tcPr>
            <w:tcW w:w="992" w:type="dxa"/>
            <w:tcBorders>
              <w:top w:val="single" w:sz="8" w:space="0" w:color="000000"/>
              <w:left w:val="single" w:sz="8" w:space="0" w:color="000000"/>
              <w:bottom w:val="single" w:sz="8" w:space="0" w:color="000000"/>
            </w:tcBorders>
            <w:shd w:val="clear" w:color="auto" w:fill="FFFFFF"/>
            <w:vAlign w:val="center"/>
          </w:tcPr>
          <w:p w14:paraId="694F1F4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1B706BB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42E0684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60D32C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321C569B"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233696A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003D34A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FAX:</w:t>
            </w:r>
          </w:p>
        </w:tc>
        <w:tc>
          <w:tcPr>
            <w:tcW w:w="670" w:type="dxa"/>
            <w:tcBorders>
              <w:top w:val="single" w:sz="8" w:space="0" w:color="000000"/>
              <w:left w:val="single" w:sz="8" w:space="0" w:color="000000"/>
              <w:bottom w:val="single" w:sz="8" w:space="0" w:color="000000"/>
            </w:tcBorders>
            <w:shd w:val="clear" w:color="auto" w:fill="FFFFFF"/>
            <w:vAlign w:val="center"/>
          </w:tcPr>
          <w:p w14:paraId="471A54F8"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583A878F"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586F5C8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433D903E"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2BD37543"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6A4663E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2973899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5071EBD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3D71D20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52941DF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174EF72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bottom"/>
          </w:tcPr>
          <w:p w14:paraId="4B6D871D" w14:textId="77777777" w:rsidR="00CD1DD5" w:rsidRPr="00AF4B52" w:rsidRDefault="00CD1DD5" w:rsidP="00D06EA1">
            <w:pPr>
              <w:snapToGrid w:val="0"/>
              <w:rPr>
                <w:rFonts w:asciiTheme="minorHAnsi" w:eastAsia="Arial Unicode MS" w:hAnsiTheme="minorHAnsi" w:cstheme="minorHAnsi"/>
                <w:sz w:val="22"/>
                <w:szCs w:val="22"/>
              </w:rPr>
            </w:pPr>
          </w:p>
        </w:tc>
        <w:tc>
          <w:tcPr>
            <w:tcW w:w="992" w:type="dxa"/>
            <w:tcBorders>
              <w:top w:val="single" w:sz="8" w:space="0" w:color="000000"/>
              <w:left w:val="single" w:sz="8" w:space="0" w:color="000000"/>
              <w:bottom w:val="single" w:sz="8" w:space="0" w:color="000000"/>
            </w:tcBorders>
            <w:vAlign w:val="bottom"/>
          </w:tcPr>
          <w:p w14:paraId="43E5307D" w14:textId="77777777" w:rsidR="00CD1DD5" w:rsidRPr="00AF4B52" w:rsidRDefault="00CD1DD5" w:rsidP="00D06EA1">
            <w:pPr>
              <w:snapToGrid w:val="0"/>
              <w:rPr>
                <w:rFonts w:asciiTheme="minorHAnsi" w:eastAsia="Arial Unicode MS" w:hAnsiTheme="minorHAnsi" w:cstheme="minorHAnsi"/>
                <w:sz w:val="22"/>
                <w:szCs w:val="22"/>
              </w:rPr>
            </w:pPr>
          </w:p>
        </w:tc>
        <w:tc>
          <w:tcPr>
            <w:tcW w:w="550" w:type="dxa"/>
            <w:tcBorders>
              <w:top w:val="single" w:sz="8" w:space="0" w:color="000000"/>
              <w:left w:val="single" w:sz="8" w:space="0" w:color="000000"/>
              <w:bottom w:val="single" w:sz="8" w:space="0" w:color="000000"/>
            </w:tcBorders>
            <w:shd w:val="clear" w:color="auto" w:fill="FFFFFF"/>
            <w:vAlign w:val="center"/>
          </w:tcPr>
          <w:p w14:paraId="4A81F3C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7672780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0748B9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065D04AB" w14:textId="77777777">
        <w:trPr>
          <w:trHeight w:val="23"/>
          <w:jc w:val="center"/>
        </w:trPr>
        <w:tc>
          <w:tcPr>
            <w:tcW w:w="836" w:type="dxa"/>
            <w:tcBorders>
              <w:top w:val="single" w:sz="8" w:space="0" w:color="000000"/>
              <w:left w:val="single" w:sz="8" w:space="0" w:color="000000"/>
              <w:bottom w:val="single" w:sz="8" w:space="0" w:color="000000"/>
            </w:tcBorders>
            <w:shd w:val="clear" w:color="auto" w:fill="FFFFFF"/>
            <w:vAlign w:val="center"/>
          </w:tcPr>
          <w:p w14:paraId="043352F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652" w:type="dxa"/>
            <w:gridSpan w:val="2"/>
            <w:tcBorders>
              <w:top w:val="single" w:sz="8" w:space="0" w:color="000000"/>
              <w:left w:val="single" w:sz="8" w:space="0" w:color="000000"/>
              <w:bottom w:val="single" w:sz="8" w:space="0" w:color="000000"/>
            </w:tcBorders>
            <w:shd w:val="clear" w:color="auto" w:fill="FFFFFF"/>
            <w:vAlign w:val="center"/>
          </w:tcPr>
          <w:p w14:paraId="4002EC0E"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CORREO ELECTRÓNICO:</w:t>
            </w:r>
          </w:p>
        </w:tc>
        <w:tc>
          <w:tcPr>
            <w:tcW w:w="670" w:type="dxa"/>
            <w:tcBorders>
              <w:top w:val="single" w:sz="8" w:space="0" w:color="000000"/>
              <w:left w:val="single" w:sz="8" w:space="0" w:color="000000"/>
              <w:bottom w:val="single" w:sz="8" w:space="0" w:color="000000"/>
            </w:tcBorders>
            <w:shd w:val="clear" w:color="auto" w:fill="FFFFFF"/>
            <w:vAlign w:val="center"/>
          </w:tcPr>
          <w:p w14:paraId="4B26A782"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205" w:type="dxa"/>
            <w:tcBorders>
              <w:top w:val="single" w:sz="8" w:space="0" w:color="000000"/>
              <w:left w:val="single" w:sz="8" w:space="0" w:color="000000"/>
              <w:bottom w:val="single" w:sz="8" w:space="0" w:color="000000"/>
            </w:tcBorders>
            <w:shd w:val="clear" w:color="auto" w:fill="FFFFFF"/>
            <w:vAlign w:val="center"/>
          </w:tcPr>
          <w:p w14:paraId="24F4F893"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055" w:type="dxa"/>
            <w:tcBorders>
              <w:top w:val="single" w:sz="8" w:space="0" w:color="000000"/>
              <w:left w:val="single" w:sz="8" w:space="0" w:color="000000"/>
              <w:bottom w:val="single" w:sz="8" w:space="0" w:color="000000"/>
            </w:tcBorders>
            <w:shd w:val="clear" w:color="auto" w:fill="FFFFFF"/>
            <w:vAlign w:val="center"/>
          </w:tcPr>
          <w:p w14:paraId="64F0EAC7"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74" w:type="dxa"/>
            <w:tcBorders>
              <w:top w:val="single" w:sz="8" w:space="0" w:color="000000"/>
              <w:left w:val="single" w:sz="8" w:space="0" w:color="000000"/>
              <w:bottom w:val="single" w:sz="8" w:space="0" w:color="000000"/>
            </w:tcBorders>
            <w:shd w:val="clear" w:color="auto" w:fill="FFFFFF"/>
            <w:vAlign w:val="center"/>
          </w:tcPr>
          <w:p w14:paraId="096BCA29"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881" w:type="dxa"/>
            <w:tcBorders>
              <w:top w:val="single" w:sz="8" w:space="0" w:color="000000"/>
              <w:left w:val="single" w:sz="8" w:space="0" w:color="000000"/>
              <w:bottom w:val="single" w:sz="8" w:space="0" w:color="000000"/>
            </w:tcBorders>
            <w:shd w:val="clear" w:color="auto" w:fill="FFFFFF"/>
            <w:vAlign w:val="center"/>
          </w:tcPr>
          <w:p w14:paraId="07372FA9"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450" w:type="dxa"/>
            <w:tcBorders>
              <w:top w:val="single" w:sz="8" w:space="0" w:color="000000"/>
              <w:left w:val="single" w:sz="8" w:space="0" w:color="000000"/>
              <w:bottom w:val="single" w:sz="8" w:space="0" w:color="000000"/>
            </w:tcBorders>
            <w:shd w:val="clear" w:color="auto" w:fill="FFFFFF"/>
            <w:vAlign w:val="center"/>
          </w:tcPr>
          <w:p w14:paraId="6B2C12AD" w14:textId="77777777" w:rsidR="00CD1DD5" w:rsidRPr="00AF4B52" w:rsidRDefault="00CD1DD5" w:rsidP="00D06EA1">
            <w:pPr>
              <w:snapToGrid w:val="0"/>
              <w:jc w:val="center"/>
              <w:rPr>
                <w:rFonts w:asciiTheme="minorHAnsi" w:eastAsia="Arial Unicode MS" w:hAnsiTheme="minorHAnsi" w:cstheme="minorHAnsi"/>
                <w:sz w:val="22"/>
                <w:szCs w:val="22"/>
              </w:rPr>
            </w:pPr>
          </w:p>
        </w:tc>
        <w:tc>
          <w:tcPr>
            <w:tcW w:w="1109" w:type="dxa"/>
            <w:tcBorders>
              <w:top w:val="single" w:sz="8" w:space="0" w:color="000000"/>
              <w:left w:val="single" w:sz="8" w:space="0" w:color="000000"/>
              <w:bottom w:val="single" w:sz="8" w:space="0" w:color="000000"/>
            </w:tcBorders>
            <w:shd w:val="clear" w:color="auto" w:fill="FFFFFF"/>
            <w:vAlign w:val="center"/>
          </w:tcPr>
          <w:p w14:paraId="14D55E1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shd w:val="clear" w:color="auto" w:fill="FFFFFF"/>
            <w:vAlign w:val="center"/>
          </w:tcPr>
          <w:p w14:paraId="5887CA9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shd w:val="clear" w:color="auto" w:fill="FFFFFF"/>
            <w:vAlign w:val="center"/>
          </w:tcPr>
          <w:p w14:paraId="6C74A13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shd w:val="clear" w:color="auto" w:fill="FFFFFF"/>
            <w:vAlign w:val="center"/>
          </w:tcPr>
          <w:p w14:paraId="515A371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shd w:val="clear" w:color="auto" w:fill="FFFFFF"/>
            <w:vAlign w:val="center"/>
          </w:tcPr>
          <w:p w14:paraId="0D0135E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shd w:val="clear" w:color="auto" w:fill="FFFFFF"/>
            <w:vAlign w:val="center"/>
          </w:tcPr>
          <w:p w14:paraId="027E3EC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shd w:val="clear" w:color="auto" w:fill="FFFFFF"/>
            <w:vAlign w:val="center"/>
          </w:tcPr>
          <w:p w14:paraId="403C34C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shd w:val="clear" w:color="auto" w:fill="FFFFFF"/>
            <w:vAlign w:val="center"/>
          </w:tcPr>
          <w:p w14:paraId="60C1D59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shd w:val="clear" w:color="auto" w:fill="FFFFFF"/>
            <w:vAlign w:val="center"/>
          </w:tcPr>
          <w:p w14:paraId="072BF92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D01BA8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4CB1E908" w14:textId="77777777">
        <w:trPr>
          <w:trHeight w:val="299"/>
          <w:jc w:val="center"/>
        </w:trPr>
        <w:tc>
          <w:tcPr>
            <w:tcW w:w="14681" w:type="dxa"/>
            <w:gridSpan w:val="19"/>
            <w:tcBorders>
              <w:top w:val="single" w:sz="8" w:space="0" w:color="000000"/>
              <w:left w:val="single" w:sz="8" w:space="0" w:color="000000"/>
              <w:bottom w:val="single" w:sz="8" w:space="0" w:color="000000"/>
              <w:right w:val="single" w:sz="8" w:space="0" w:color="000000"/>
            </w:tcBorders>
            <w:shd w:val="clear" w:color="auto" w:fill="FFFFFF"/>
            <w:vAlign w:val="center"/>
          </w:tcPr>
          <w:p w14:paraId="3988B5C4"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ACCESORIOS PARA EQUIPO MÉDICO </w:t>
            </w:r>
          </w:p>
        </w:tc>
      </w:tr>
      <w:tr w:rsidR="00CD1DD5" w:rsidRPr="00AF4B52" w14:paraId="1D90114D" w14:textId="77777777">
        <w:trPr>
          <w:cantSplit/>
          <w:trHeight w:val="23"/>
          <w:jc w:val="center"/>
        </w:trPr>
        <w:tc>
          <w:tcPr>
            <w:tcW w:w="3158" w:type="dxa"/>
            <w:gridSpan w:val="4"/>
            <w:vMerge w:val="restart"/>
            <w:tcBorders>
              <w:top w:val="single" w:sz="8" w:space="0" w:color="000000"/>
              <w:left w:val="single" w:sz="8" w:space="0" w:color="000000"/>
              <w:bottom w:val="single" w:sz="8" w:space="0" w:color="000000"/>
            </w:tcBorders>
            <w:shd w:val="clear" w:color="auto" w:fill="CCFFFF"/>
            <w:vAlign w:val="center"/>
          </w:tcPr>
          <w:p w14:paraId="6045C706"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EQUIPO 1</w:t>
            </w:r>
          </w:p>
        </w:tc>
        <w:tc>
          <w:tcPr>
            <w:tcW w:w="4065" w:type="dxa"/>
            <w:gridSpan w:val="5"/>
            <w:vMerge w:val="restart"/>
            <w:tcBorders>
              <w:top w:val="single" w:sz="8" w:space="0" w:color="000000"/>
              <w:left w:val="single" w:sz="8" w:space="0" w:color="000000"/>
              <w:bottom w:val="single" w:sz="8" w:space="0" w:color="000000"/>
            </w:tcBorders>
            <w:shd w:val="clear" w:color="auto" w:fill="CCFFFF"/>
            <w:vAlign w:val="center"/>
          </w:tcPr>
          <w:p w14:paraId="6FF11954"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INSUMO (ACCESORIO), DESCRIPCIÓN </w:t>
            </w:r>
          </w:p>
          <w:p w14:paraId="0F6597CA"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Y  CLASIFICACIÓN 2</w:t>
            </w:r>
          </w:p>
        </w:tc>
        <w:tc>
          <w:tcPr>
            <w:tcW w:w="7458" w:type="dxa"/>
            <w:gridSpan w:val="10"/>
            <w:tcBorders>
              <w:top w:val="single" w:sz="8" w:space="0" w:color="000000"/>
              <w:left w:val="single" w:sz="8" w:space="0" w:color="000000"/>
              <w:bottom w:val="single" w:sz="8" w:space="0" w:color="000000"/>
              <w:right w:val="single" w:sz="8" w:space="0" w:color="000000"/>
            </w:tcBorders>
            <w:shd w:val="clear" w:color="auto" w:fill="CCFFFF"/>
            <w:vAlign w:val="center"/>
          </w:tcPr>
          <w:p w14:paraId="477CE5FE"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EXISTENCIA EN  NORMATIVIDAD  SECTORIAL  Y/O INSTITUCIONAL 3</w:t>
            </w:r>
          </w:p>
        </w:tc>
      </w:tr>
      <w:tr w:rsidR="00CD1DD5" w:rsidRPr="00AF4B52" w14:paraId="4E101E1C" w14:textId="77777777">
        <w:trPr>
          <w:cantSplit/>
          <w:trHeight w:val="23"/>
          <w:jc w:val="center"/>
        </w:trPr>
        <w:tc>
          <w:tcPr>
            <w:tcW w:w="3158" w:type="dxa"/>
            <w:gridSpan w:val="4"/>
            <w:vMerge/>
            <w:tcBorders>
              <w:top w:val="single" w:sz="8" w:space="0" w:color="000000"/>
              <w:left w:val="single" w:sz="8" w:space="0" w:color="000000"/>
              <w:bottom w:val="single" w:sz="8" w:space="0" w:color="000000"/>
            </w:tcBorders>
            <w:vAlign w:val="center"/>
          </w:tcPr>
          <w:p w14:paraId="3AF46A26" w14:textId="77777777" w:rsidR="00CD1DD5" w:rsidRPr="00AF4B52" w:rsidRDefault="00CD1DD5" w:rsidP="00D06EA1">
            <w:pPr>
              <w:rPr>
                <w:rFonts w:asciiTheme="minorHAnsi" w:eastAsia="Arial Unicode MS" w:hAnsiTheme="minorHAnsi" w:cstheme="minorHAnsi"/>
                <w:sz w:val="22"/>
                <w:szCs w:val="22"/>
              </w:rPr>
            </w:pPr>
          </w:p>
        </w:tc>
        <w:tc>
          <w:tcPr>
            <w:tcW w:w="4065" w:type="dxa"/>
            <w:gridSpan w:val="5"/>
            <w:vMerge/>
            <w:tcBorders>
              <w:top w:val="single" w:sz="8" w:space="0" w:color="000000"/>
              <w:left w:val="single" w:sz="8" w:space="0" w:color="000000"/>
              <w:bottom w:val="single" w:sz="8" w:space="0" w:color="000000"/>
            </w:tcBorders>
            <w:vAlign w:val="center"/>
          </w:tcPr>
          <w:p w14:paraId="4D990FF7" w14:textId="77777777" w:rsidR="00CD1DD5" w:rsidRPr="00AF4B52" w:rsidRDefault="00CD1DD5" w:rsidP="00D06EA1">
            <w:pPr>
              <w:rPr>
                <w:rFonts w:asciiTheme="minorHAnsi" w:eastAsia="Arial Unicode MS" w:hAnsiTheme="minorHAnsi" w:cstheme="minorHAnsi"/>
                <w:sz w:val="22"/>
                <w:szCs w:val="22"/>
              </w:rPr>
            </w:pPr>
          </w:p>
        </w:tc>
        <w:tc>
          <w:tcPr>
            <w:tcW w:w="3795" w:type="dxa"/>
            <w:gridSpan w:val="5"/>
            <w:tcBorders>
              <w:top w:val="single" w:sz="8" w:space="0" w:color="000000"/>
              <w:left w:val="single" w:sz="8" w:space="0" w:color="000000"/>
              <w:bottom w:val="single" w:sz="8" w:space="0" w:color="000000"/>
            </w:tcBorders>
            <w:shd w:val="clear" w:color="auto" w:fill="CCFFFF"/>
            <w:vAlign w:val="center"/>
          </w:tcPr>
          <w:p w14:paraId="0406609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 xml:space="preserve">I M S </w:t>
            </w:r>
            <w:proofErr w:type="spellStart"/>
            <w:r w:rsidRPr="00AF4B52">
              <w:rPr>
                <w:rFonts w:asciiTheme="minorHAnsi" w:eastAsia="Arial Unicode MS" w:hAnsiTheme="minorHAnsi" w:cstheme="minorHAnsi"/>
                <w:b/>
                <w:bCs/>
                <w:sz w:val="22"/>
                <w:szCs w:val="22"/>
              </w:rPr>
              <w:t>S</w:t>
            </w:r>
            <w:proofErr w:type="spellEnd"/>
          </w:p>
        </w:tc>
        <w:tc>
          <w:tcPr>
            <w:tcW w:w="3663" w:type="dxa"/>
            <w:gridSpan w:val="5"/>
            <w:tcBorders>
              <w:top w:val="single" w:sz="8" w:space="0" w:color="000000"/>
              <w:left w:val="single" w:sz="8" w:space="0" w:color="000000"/>
              <w:bottom w:val="single" w:sz="8" w:space="0" w:color="000000"/>
              <w:right w:val="single" w:sz="8" w:space="0" w:color="000000"/>
            </w:tcBorders>
            <w:shd w:val="clear" w:color="auto" w:fill="CCFFFF"/>
            <w:vAlign w:val="center"/>
          </w:tcPr>
          <w:p w14:paraId="03B4E70A"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SECTORIAL</w:t>
            </w:r>
          </w:p>
        </w:tc>
      </w:tr>
      <w:tr w:rsidR="00CD1DD5" w:rsidRPr="00AF4B52" w14:paraId="699CFACF" w14:textId="77777777">
        <w:trPr>
          <w:trHeight w:val="23"/>
          <w:jc w:val="center"/>
        </w:trPr>
        <w:tc>
          <w:tcPr>
            <w:tcW w:w="836" w:type="dxa"/>
            <w:tcBorders>
              <w:top w:val="single" w:sz="8" w:space="0" w:color="000000"/>
              <w:left w:val="single" w:sz="8" w:space="0" w:color="000000"/>
              <w:bottom w:val="single" w:sz="8" w:space="0" w:color="000000"/>
            </w:tcBorders>
            <w:shd w:val="clear" w:color="auto" w:fill="CCFFFF"/>
            <w:vAlign w:val="center"/>
          </w:tcPr>
          <w:p w14:paraId="5B5FE9D8"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CLAVE   1.1</w:t>
            </w:r>
          </w:p>
        </w:tc>
        <w:tc>
          <w:tcPr>
            <w:tcW w:w="975" w:type="dxa"/>
            <w:tcBorders>
              <w:top w:val="single" w:sz="8" w:space="0" w:color="000000"/>
              <w:left w:val="single" w:sz="8" w:space="0" w:color="000000"/>
              <w:bottom w:val="single" w:sz="8" w:space="0" w:color="000000"/>
            </w:tcBorders>
            <w:shd w:val="clear" w:color="auto" w:fill="CCFFFF"/>
            <w:vAlign w:val="center"/>
          </w:tcPr>
          <w:p w14:paraId="099ADCDD"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GENÉRICO 1.2</w:t>
            </w:r>
          </w:p>
          <w:p w14:paraId="1517B226" w14:textId="77777777" w:rsidR="00CD1DD5" w:rsidRPr="00AF4B52" w:rsidRDefault="005F7D98" w:rsidP="00D06EA1">
            <w:pPr>
              <w:ind w:left="-1623"/>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GNÉRI</w:t>
            </w:r>
          </w:p>
        </w:tc>
        <w:tc>
          <w:tcPr>
            <w:tcW w:w="677" w:type="dxa"/>
            <w:tcBorders>
              <w:top w:val="single" w:sz="8" w:space="0" w:color="000000"/>
              <w:left w:val="single" w:sz="8" w:space="0" w:color="000000"/>
              <w:bottom w:val="single" w:sz="8" w:space="0" w:color="000000"/>
            </w:tcBorders>
            <w:shd w:val="clear" w:color="auto" w:fill="CCFFFF"/>
            <w:vAlign w:val="center"/>
          </w:tcPr>
          <w:p w14:paraId="491A278F"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MARCA 1.3</w:t>
            </w:r>
          </w:p>
        </w:tc>
        <w:tc>
          <w:tcPr>
            <w:tcW w:w="670" w:type="dxa"/>
            <w:tcBorders>
              <w:top w:val="single" w:sz="8" w:space="0" w:color="000000"/>
              <w:left w:val="single" w:sz="8" w:space="0" w:color="000000"/>
              <w:bottom w:val="single" w:sz="8" w:space="0" w:color="000000"/>
            </w:tcBorders>
            <w:shd w:val="clear" w:color="auto" w:fill="CCFFFF"/>
            <w:vAlign w:val="center"/>
          </w:tcPr>
          <w:p w14:paraId="0B6C64EE"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MODELO   1.4</w:t>
            </w:r>
          </w:p>
        </w:tc>
        <w:tc>
          <w:tcPr>
            <w:tcW w:w="1205" w:type="dxa"/>
            <w:tcBorders>
              <w:top w:val="single" w:sz="8" w:space="0" w:color="000000"/>
              <w:left w:val="single" w:sz="8" w:space="0" w:color="000000"/>
              <w:bottom w:val="single" w:sz="8" w:space="0" w:color="000000"/>
            </w:tcBorders>
            <w:shd w:val="clear" w:color="auto" w:fill="CCFFFF"/>
            <w:vAlign w:val="center"/>
          </w:tcPr>
          <w:p w14:paraId="5868B8FB"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DESCRIPCIÓN                                 2.1</w:t>
            </w:r>
          </w:p>
        </w:tc>
        <w:tc>
          <w:tcPr>
            <w:tcW w:w="1055" w:type="dxa"/>
            <w:tcBorders>
              <w:top w:val="single" w:sz="8" w:space="0" w:color="000000"/>
              <w:left w:val="single" w:sz="8" w:space="0" w:color="000000"/>
              <w:bottom w:val="single" w:sz="8" w:space="0" w:color="000000"/>
            </w:tcBorders>
            <w:shd w:val="clear" w:color="auto" w:fill="CCFFFF"/>
            <w:vAlign w:val="center"/>
          </w:tcPr>
          <w:p w14:paraId="448D49B4"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PRESENTACIÓN</w:t>
            </w:r>
          </w:p>
          <w:p w14:paraId="7B515408"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2.2</w:t>
            </w:r>
          </w:p>
        </w:tc>
        <w:tc>
          <w:tcPr>
            <w:tcW w:w="474" w:type="dxa"/>
            <w:tcBorders>
              <w:top w:val="single" w:sz="8" w:space="0" w:color="000000"/>
              <w:left w:val="single" w:sz="8" w:space="0" w:color="000000"/>
              <w:bottom w:val="single" w:sz="8" w:space="0" w:color="000000"/>
            </w:tcBorders>
            <w:shd w:val="clear" w:color="auto" w:fill="CCFFFF"/>
            <w:vAlign w:val="center"/>
          </w:tcPr>
          <w:p w14:paraId="7A11A858"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GEN. 2.3</w:t>
            </w:r>
          </w:p>
        </w:tc>
        <w:tc>
          <w:tcPr>
            <w:tcW w:w="881" w:type="dxa"/>
            <w:tcBorders>
              <w:top w:val="single" w:sz="8" w:space="0" w:color="000000"/>
              <w:left w:val="single" w:sz="8" w:space="0" w:color="000000"/>
              <w:bottom w:val="single" w:sz="8" w:space="0" w:color="000000"/>
            </w:tcBorders>
            <w:shd w:val="clear" w:color="auto" w:fill="CCFFFF"/>
            <w:vAlign w:val="center"/>
          </w:tcPr>
          <w:p w14:paraId="1274387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MARCAS COMPATIBLES 2.4</w:t>
            </w:r>
          </w:p>
        </w:tc>
        <w:tc>
          <w:tcPr>
            <w:tcW w:w="450" w:type="dxa"/>
            <w:tcBorders>
              <w:top w:val="single" w:sz="8" w:space="0" w:color="000000"/>
              <w:left w:val="single" w:sz="8" w:space="0" w:color="000000"/>
              <w:bottom w:val="single" w:sz="8" w:space="0" w:color="000000"/>
            </w:tcBorders>
            <w:shd w:val="clear" w:color="auto" w:fill="CCFFFF"/>
            <w:vAlign w:val="center"/>
          </w:tcPr>
          <w:p w14:paraId="0FA74138"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ESP 2.5</w:t>
            </w:r>
          </w:p>
        </w:tc>
        <w:tc>
          <w:tcPr>
            <w:tcW w:w="1109" w:type="dxa"/>
            <w:tcBorders>
              <w:top w:val="single" w:sz="8" w:space="0" w:color="000000"/>
              <w:left w:val="single" w:sz="8" w:space="0" w:color="000000"/>
              <w:bottom w:val="single" w:sz="8" w:space="0" w:color="000000"/>
            </w:tcBorders>
            <w:shd w:val="clear" w:color="auto" w:fill="CCFFFF"/>
            <w:vAlign w:val="center"/>
          </w:tcPr>
          <w:p w14:paraId="1E7DAADB"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(CLAVE) 3.1</w:t>
            </w:r>
          </w:p>
        </w:tc>
        <w:tc>
          <w:tcPr>
            <w:tcW w:w="656" w:type="dxa"/>
            <w:tcBorders>
              <w:top w:val="single" w:sz="8" w:space="0" w:color="000000"/>
              <w:left w:val="single" w:sz="8" w:space="0" w:color="000000"/>
              <w:bottom w:val="single" w:sz="8" w:space="0" w:color="000000"/>
            </w:tcBorders>
            <w:shd w:val="clear" w:color="auto" w:fill="CCFFFF"/>
            <w:vAlign w:val="center"/>
          </w:tcPr>
          <w:p w14:paraId="56105F29"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CUADRO BÁSICO      3.2</w:t>
            </w:r>
          </w:p>
        </w:tc>
        <w:tc>
          <w:tcPr>
            <w:tcW w:w="474" w:type="dxa"/>
            <w:tcBorders>
              <w:top w:val="single" w:sz="8" w:space="0" w:color="000000"/>
              <w:left w:val="single" w:sz="8" w:space="0" w:color="000000"/>
              <w:bottom w:val="single" w:sz="8" w:space="0" w:color="000000"/>
            </w:tcBorders>
            <w:shd w:val="clear" w:color="auto" w:fill="CCFFFF"/>
            <w:vAlign w:val="center"/>
          </w:tcPr>
          <w:p w14:paraId="4D1F8C4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PAG.</w:t>
            </w:r>
          </w:p>
          <w:p w14:paraId="4E5628BC"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3.3</w:t>
            </w:r>
          </w:p>
        </w:tc>
        <w:tc>
          <w:tcPr>
            <w:tcW w:w="434" w:type="dxa"/>
            <w:tcBorders>
              <w:top w:val="single" w:sz="8" w:space="0" w:color="000000"/>
              <w:left w:val="single" w:sz="8" w:space="0" w:color="000000"/>
              <w:bottom w:val="single" w:sz="8" w:space="0" w:color="000000"/>
            </w:tcBorders>
            <w:shd w:val="clear" w:color="auto" w:fill="CCFFFF"/>
            <w:vAlign w:val="center"/>
          </w:tcPr>
          <w:p w14:paraId="5A658811"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SAI</w:t>
            </w:r>
          </w:p>
          <w:p w14:paraId="0421D0DE" w14:textId="77777777" w:rsidR="00CD1DD5" w:rsidRPr="00AF4B52" w:rsidRDefault="005F7D98" w:rsidP="00D06EA1">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3.4</w:t>
            </w:r>
          </w:p>
        </w:tc>
        <w:tc>
          <w:tcPr>
            <w:tcW w:w="1122" w:type="dxa"/>
            <w:tcBorders>
              <w:top w:val="single" w:sz="8" w:space="0" w:color="000000"/>
              <w:left w:val="single" w:sz="8" w:space="0" w:color="000000"/>
              <w:bottom w:val="single" w:sz="8" w:space="0" w:color="000000"/>
            </w:tcBorders>
            <w:shd w:val="clear" w:color="auto" w:fill="CCFFFF"/>
            <w:vAlign w:val="center"/>
          </w:tcPr>
          <w:p w14:paraId="20567C36"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CGA  3.5</w:t>
            </w:r>
          </w:p>
        </w:tc>
        <w:tc>
          <w:tcPr>
            <w:tcW w:w="846" w:type="dxa"/>
            <w:tcBorders>
              <w:top w:val="single" w:sz="8" w:space="0" w:color="000000"/>
              <w:left w:val="single" w:sz="8" w:space="0" w:color="000000"/>
              <w:bottom w:val="single" w:sz="8" w:space="0" w:color="000000"/>
            </w:tcBorders>
            <w:shd w:val="clear" w:color="auto" w:fill="CCFFFF"/>
            <w:vAlign w:val="center"/>
          </w:tcPr>
          <w:p w14:paraId="30E7F9D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SI (CLAVE) 3.6</w:t>
            </w:r>
          </w:p>
        </w:tc>
        <w:tc>
          <w:tcPr>
            <w:tcW w:w="992" w:type="dxa"/>
            <w:tcBorders>
              <w:top w:val="single" w:sz="8" w:space="0" w:color="000000"/>
              <w:left w:val="single" w:sz="8" w:space="0" w:color="000000"/>
              <w:bottom w:val="single" w:sz="8" w:space="0" w:color="000000"/>
            </w:tcBorders>
            <w:shd w:val="clear" w:color="auto" w:fill="CCFFFF"/>
            <w:vAlign w:val="center"/>
          </w:tcPr>
          <w:p w14:paraId="4E694962"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CUADRO BÁSICO SS        3.7</w:t>
            </w:r>
          </w:p>
        </w:tc>
        <w:tc>
          <w:tcPr>
            <w:tcW w:w="550" w:type="dxa"/>
            <w:tcBorders>
              <w:top w:val="single" w:sz="8" w:space="0" w:color="000000"/>
              <w:left w:val="single" w:sz="8" w:space="0" w:color="000000"/>
              <w:bottom w:val="single" w:sz="8" w:space="0" w:color="000000"/>
            </w:tcBorders>
            <w:shd w:val="clear" w:color="auto" w:fill="CCFFFF"/>
            <w:vAlign w:val="center"/>
          </w:tcPr>
          <w:p w14:paraId="383113FC"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PAG.    3.8</w:t>
            </w:r>
          </w:p>
        </w:tc>
        <w:tc>
          <w:tcPr>
            <w:tcW w:w="466" w:type="dxa"/>
            <w:tcBorders>
              <w:top w:val="single" w:sz="8" w:space="0" w:color="000000"/>
              <w:left w:val="single" w:sz="8" w:space="0" w:color="000000"/>
              <w:bottom w:val="single" w:sz="8" w:space="0" w:color="000000"/>
            </w:tcBorders>
            <w:shd w:val="clear" w:color="auto" w:fill="CCFFFF"/>
            <w:vAlign w:val="center"/>
          </w:tcPr>
          <w:p w14:paraId="4DD88D27"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ACT  3.9</w:t>
            </w:r>
          </w:p>
        </w:tc>
        <w:tc>
          <w:tcPr>
            <w:tcW w:w="809" w:type="dxa"/>
            <w:tcBorders>
              <w:top w:val="single" w:sz="8" w:space="0" w:color="000000"/>
              <w:left w:val="single" w:sz="8" w:space="0" w:color="000000"/>
              <w:bottom w:val="single" w:sz="8" w:space="0" w:color="000000"/>
              <w:right w:val="single" w:sz="8" w:space="0" w:color="000000"/>
            </w:tcBorders>
            <w:shd w:val="clear" w:color="auto" w:fill="CCFFFF"/>
            <w:vAlign w:val="center"/>
          </w:tcPr>
          <w:p w14:paraId="07ABEC82" w14:textId="77777777" w:rsidR="00CD1DD5" w:rsidRPr="00AF4B52" w:rsidRDefault="005F7D98" w:rsidP="00D06EA1">
            <w:pPr>
              <w:snapToGrid w:val="0"/>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 3.10</w:t>
            </w:r>
          </w:p>
        </w:tc>
      </w:tr>
      <w:tr w:rsidR="00CD1DD5" w:rsidRPr="00AF4B52" w14:paraId="320F5892"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464ED142"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58BEA6B1"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250DCCB6"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1D7337FD"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68379E87"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38C9950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286734A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1A5B3E2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396C88C8"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13C82AF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0125E69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260B9E3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26C1BE1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71A70F8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310A831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7B540D0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6283BEA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7336A81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12DC8CB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3FC8DBA9"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11C597D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645E8218"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18B1CA02"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779F68CB"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39842B2F"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1E79723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3420183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4E4D436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051FAF52"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2B959BA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25813EB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6A4FE5A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1629CBC0"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5C7A524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5BB42DB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2A4B765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2C08AB4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63A0507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183B8E2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42DF9B00"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179FC16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66CB728B"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25F62E71"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706066C3"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3D532C25"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3AD1511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0B20F4C4"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0A5ABE0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5638B635"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58B2FAC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654B70D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1A35E6EB"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20E878E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1173CE6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22C10E2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6348700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6CFF1E39"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123774C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7488E5A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0FA884FD" w14:textId="77777777">
        <w:trPr>
          <w:trHeight w:val="23"/>
          <w:jc w:val="center"/>
        </w:trPr>
        <w:tc>
          <w:tcPr>
            <w:tcW w:w="836" w:type="dxa"/>
            <w:tcBorders>
              <w:top w:val="single" w:sz="8" w:space="0" w:color="000000"/>
              <w:left w:val="single" w:sz="8" w:space="0" w:color="000000"/>
              <w:bottom w:val="single" w:sz="8" w:space="0" w:color="000000"/>
            </w:tcBorders>
            <w:vAlign w:val="center"/>
          </w:tcPr>
          <w:p w14:paraId="174A2CB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75" w:type="dxa"/>
            <w:tcBorders>
              <w:top w:val="single" w:sz="8" w:space="0" w:color="000000"/>
              <w:left w:val="single" w:sz="8" w:space="0" w:color="000000"/>
              <w:bottom w:val="single" w:sz="8" w:space="0" w:color="000000"/>
            </w:tcBorders>
            <w:vAlign w:val="center"/>
          </w:tcPr>
          <w:p w14:paraId="13A30B0E"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7" w:type="dxa"/>
            <w:tcBorders>
              <w:top w:val="single" w:sz="8" w:space="0" w:color="000000"/>
              <w:left w:val="single" w:sz="8" w:space="0" w:color="000000"/>
              <w:bottom w:val="single" w:sz="8" w:space="0" w:color="000000"/>
            </w:tcBorders>
            <w:vAlign w:val="center"/>
          </w:tcPr>
          <w:p w14:paraId="70EBDAFF"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70" w:type="dxa"/>
            <w:tcBorders>
              <w:top w:val="single" w:sz="8" w:space="0" w:color="000000"/>
              <w:left w:val="single" w:sz="8" w:space="0" w:color="000000"/>
              <w:bottom w:val="single" w:sz="8" w:space="0" w:color="000000"/>
            </w:tcBorders>
            <w:vAlign w:val="center"/>
          </w:tcPr>
          <w:p w14:paraId="233D4A58"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205" w:type="dxa"/>
            <w:tcBorders>
              <w:top w:val="single" w:sz="8" w:space="0" w:color="000000"/>
              <w:left w:val="single" w:sz="8" w:space="0" w:color="000000"/>
              <w:bottom w:val="single" w:sz="8" w:space="0" w:color="000000"/>
            </w:tcBorders>
            <w:vAlign w:val="center"/>
          </w:tcPr>
          <w:p w14:paraId="0159E66B"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055" w:type="dxa"/>
            <w:tcBorders>
              <w:top w:val="single" w:sz="8" w:space="0" w:color="000000"/>
              <w:left w:val="single" w:sz="8" w:space="0" w:color="000000"/>
              <w:bottom w:val="single" w:sz="8" w:space="0" w:color="000000"/>
            </w:tcBorders>
            <w:vAlign w:val="center"/>
          </w:tcPr>
          <w:p w14:paraId="70E93F2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3F29BD4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81" w:type="dxa"/>
            <w:tcBorders>
              <w:top w:val="single" w:sz="8" w:space="0" w:color="000000"/>
              <w:left w:val="single" w:sz="8" w:space="0" w:color="000000"/>
              <w:bottom w:val="single" w:sz="8" w:space="0" w:color="000000"/>
            </w:tcBorders>
            <w:vAlign w:val="center"/>
          </w:tcPr>
          <w:p w14:paraId="3F4F0BA8"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50" w:type="dxa"/>
            <w:tcBorders>
              <w:top w:val="single" w:sz="8" w:space="0" w:color="000000"/>
              <w:left w:val="single" w:sz="8" w:space="0" w:color="000000"/>
              <w:bottom w:val="single" w:sz="8" w:space="0" w:color="000000"/>
            </w:tcBorders>
            <w:vAlign w:val="center"/>
          </w:tcPr>
          <w:p w14:paraId="567F1514" w14:textId="77777777" w:rsidR="00CD1DD5"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09" w:type="dxa"/>
            <w:tcBorders>
              <w:top w:val="single" w:sz="8" w:space="0" w:color="000000"/>
              <w:left w:val="single" w:sz="8" w:space="0" w:color="000000"/>
              <w:bottom w:val="single" w:sz="8" w:space="0" w:color="000000"/>
            </w:tcBorders>
            <w:vAlign w:val="center"/>
          </w:tcPr>
          <w:p w14:paraId="6458936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351CC3C5"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2B8F2A1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2E4F9AA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3EED367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2D4F2A6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5119991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5E12D6A1"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13C0BF13"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646EF48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CD1DD5" w:rsidRPr="00AF4B52" w14:paraId="33AE56FC" w14:textId="77777777" w:rsidTr="003754C0">
        <w:trPr>
          <w:trHeight w:val="60"/>
          <w:jc w:val="center"/>
        </w:trPr>
        <w:tc>
          <w:tcPr>
            <w:tcW w:w="836" w:type="dxa"/>
            <w:tcBorders>
              <w:top w:val="single" w:sz="8" w:space="0" w:color="000000"/>
              <w:left w:val="single" w:sz="8" w:space="0" w:color="000000"/>
              <w:bottom w:val="single" w:sz="8" w:space="0" w:color="000000"/>
            </w:tcBorders>
            <w:vAlign w:val="center"/>
          </w:tcPr>
          <w:p w14:paraId="4F02A77D"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7496" w:type="dxa"/>
            <w:gridSpan w:val="9"/>
            <w:tcBorders>
              <w:top w:val="single" w:sz="8" w:space="0" w:color="000000"/>
              <w:left w:val="single" w:sz="8" w:space="0" w:color="000000"/>
              <w:bottom w:val="single" w:sz="8" w:space="0" w:color="000000"/>
            </w:tcBorders>
            <w:vAlign w:val="center"/>
          </w:tcPr>
          <w:p w14:paraId="33E04E7D" w14:textId="77777777" w:rsidR="00CD1DD5" w:rsidRPr="00AF4B52" w:rsidRDefault="005F7D98" w:rsidP="003754C0">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CASO DE REQUERIR MAS FILAS, PODRÁ INSERTAR LAS NECESARIAS. </w:t>
            </w:r>
          </w:p>
          <w:p w14:paraId="3F2FD05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656" w:type="dxa"/>
            <w:tcBorders>
              <w:top w:val="single" w:sz="8" w:space="0" w:color="000000"/>
              <w:left w:val="single" w:sz="8" w:space="0" w:color="000000"/>
              <w:bottom w:val="single" w:sz="8" w:space="0" w:color="000000"/>
            </w:tcBorders>
            <w:vAlign w:val="center"/>
          </w:tcPr>
          <w:p w14:paraId="2858D65A"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74" w:type="dxa"/>
            <w:tcBorders>
              <w:top w:val="single" w:sz="8" w:space="0" w:color="000000"/>
              <w:left w:val="single" w:sz="8" w:space="0" w:color="000000"/>
              <w:bottom w:val="single" w:sz="8" w:space="0" w:color="000000"/>
            </w:tcBorders>
            <w:vAlign w:val="center"/>
          </w:tcPr>
          <w:p w14:paraId="7324035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34" w:type="dxa"/>
            <w:tcBorders>
              <w:top w:val="single" w:sz="8" w:space="0" w:color="000000"/>
              <w:left w:val="single" w:sz="8" w:space="0" w:color="000000"/>
              <w:bottom w:val="single" w:sz="8" w:space="0" w:color="000000"/>
            </w:tcBorders>
            <w:vAlign w:val="center"/>
          </w:tcPr>
          <w:p w14:paraId="47A25B0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1122" w:type="dxa"/>
            <w:tcBorders>
              <w:top w:val="single" w:sz="8" w:space="0" w:color="000000"/>
              <w:left w:val="single" w:sz="8" w:space="0" w:color="000000"/>
              <w:bottom w:val="single" w:sz="8" w:space="0" w:color="000000"/>
            </w:tcBorders>
            <w:vAlign w:val="center"/>
          </w:tcPr>
          <w:p w14:paraId="3A8C188E"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46" w:type="dxa"/>
            <w:tcBorders>
              <w:top w:val="single" w:sz="8" w:space="0" w:color="000000"/>
              <w:left w:val="single" w:sz="8" w:space="0" w:color="000000"/>
              <w:bottom w:val="single" w:sz="8" w:space="0" w:color="000000"/>
            </w:tcBorders>
            <w:vAlign w:val="center"/>
          </w:tcPr>
          <w:p w14:paraId="2B96CBB7"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992" w:type="dxa"/>
            <w:tcBorders>
              <w:top w:val="single" w:sz="8" w:space="0" w:color="000000"/>
              <w:left w:val="single" w:sz="8" w:space="0" w:color="000000"/>
              <w:bottom w:val="single" w:sz="8" w:space="0" w:color="000000"/>
            </w:tcBorders>
            <w:vAlign w:val="center"/>
          </w:tcPr>
          <w:p w14:paraId="5311F3E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550" w:type="dxa"/>
            <w:tcBorders>
              <w:top w:val="single" w:sz="8" w:space="0" w:color="000000"/>
              <w:left w:val="single" w:sz="8" w:space="0" w:color="000000"/>
              <w:bottom w:val="single" w:sz="8" w:space="0" w:color="000000"/>
            </w:tcBorders>
            <w:vAlign w:val="center"/>
          </w:tcPr>
          <w:p w14:paraId="72C80A76"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466" w:type="dxa"/>
            <w:tcBorders>
              <w:top w:val="single" w:sz="8" w:space="0" w:color="000000"/>
              <w:left w:val="single" w:sz="8" w:space="0" w:color="000000"/>
              <w:bottom w:val="single" w:sz="8" w:space="0" w:color="000000"/>
            </w:tcBorders>
            <w:vAlign w:val="center"/>
          </w:tcPr>
          <w:p w14:paraId="7F464D9F"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c>
          <w:tcPr>
            <w:tcW w:w="809" w:type="dxa"/>
            <w:tcBorders>
              <w:top w:val="single" w:sz="8" w:space="0" w:color="000000"/>
              <w:left w:val="single" w:sz="8" w:space="0" w:color="000000"/>
              <w:bottom w:val="single" w:sz="8" w:space="0" w:color="000000"/>
              <w:right w:val="single" w:sz="8" w:space="0" w:color="000000"/>
            </w:tcBorders>
            <w:vAlign w:val="center"/>
          </w:tcPr>
          <w:p w14:paraId="471CB73C" w14:textId="77777777" w:rsidR="00CD1DD5" w:rsidRPr="00AF4B52" w:rsidRDefault="005F7D98" w:rsidP="00D06EA1">
            <w:pPr>
              <w:snapToGri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bl>
    <w:p w14:paraId="424BC163" w14:textId="77777777" w:rsidR="004B3907" w:rsidRPr="00AF4B52" w:rsidRDefault="004B3907" w:rsidP="00CD1DD5">
      <w:pPr>
        <w:jc w:val="both"/>
        <w:rPr>
          <w:rFonts w:asciiTheme="minorHAnsi" w:eastAsia="Arial Unicode MS" w:hAnsiTheme="minorHAnsi" w:cstheme="minorHAnsi"/>
          <w:sz w:val="22"/>
          <w:szCs w:val="22"/>
        </w:rPr>
        <w:sectPr w:rsidR="004B3907" w:rsidRPr="00AF4B52" w:rsidSect="009A1D12">
          <w:footnotePr>
            <w:pos w:val="beneathText"/>
          </w:footnotePr>
          <w:type w:val="continuous"/>
          <w:pgSz w:w="15840" w:h="12240" w:orient="landscape"/>
          <w:pgMar w:top="1440" w:right="1080" w:bottom="1440" w:left="1080" w:header="709" w:footer="709" w:gutter="0"/>
          <w:cols w:space="720"/>
          <w:docGrid w:linePitch="360"/>
        </w:sectPr>
      </w:pPr>
    </w:p>
    <w:p w14:paraId="6F46C383" w14:textId="77777777" w:rsidR="000D4F4E" w:rsidRPr="00AF4B52" w:rsidRDefault="005F7D98" w:rsidP="003C0321">
      <w:pPr>
        <w:pStyle w:val="Ttulo2"/>
        <w:rPr>
          <w:rFonts w:asciiTheme="minorHAnsi" w:eastAsia="Arial Unicode MS" w:hAnsiTheme="minorHAnsi" w:cstheme="minorHAnsi"/>
          <w:i w:val="0"/>
          <w:sz w:val="22"/>
          <w:szCs w:val="22"/>
        </w:rPr>
      </w:pPr>
      <w:bookmarkStart w:id="61" w:name="_Toc144134754"/>
      <w:r w:rsidRPr="00AF4B52">
        <w:rPr>
          <w:rFonts w:asciiTheme="minorHAnsi" w:eastAsia="Arial Unicode MS" w:hAnsiTheme="minorHAnsi" w:cstheme="minorHAnsi"/>
          <w:i w:val="0"/>
          <w:sz w:val="22"/>
          <w:szCs w:val="22"/>
        </w:rPr>
        <w:lastRenderedPageBreak/>
        <w:t>INSTRUCTIVO PARA REQUISITAR EL FORMATO "ACCESORIOS PARA EQUIPOS MÉDICOS”</w:t>
      </w:r>
      <w:bookmarkEnd w:id="61"/>
    </w:p>
    <w:p w14:paraId="08C75C8C" w14:textId="77777777" w:rsidR="000D4F4E" w:rsidRPr="00AF4B52" w:rsidRDefault="000D4F4E" w:rsidP="000D4F4E">
      <w:pPr>
        <w:rPr>
          <w:rFonts w:asciiTheme="minorHAnsi" w:eastAsia="Arial Unicode MS" w:hAnsiTheme="minorHAnsi" w:cstheme="minorHAnsi"/>
          <w:b/>
          <w:bCs/>
          <w:sz w:val="22"/>
          <w:szCs w:val="22"/>
        </w:rPr>
      </w:pPr>
    </w:p>
    <w:p w14:paraId="63362652"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INDICACIONES:</w:t>
      </w:r>
    </w:p>
    <w:p w14:paraId="2F691239" w14:textId="77777777" w:rsidR="000D4F4E" w:rsidRPr="00AF4B52" w:rsidRDefault="000D4F4E" w:rsidP="000D4F4E">
      <w:pPr>
        <w:jc w:val="both"/>
        <w:rPr>
          <w:rFonts w:asciiTheme="minorHAnsi" w:eastAsia="Arial Unicode MS" w:hAnsiTheme="minorHAnsi" w:cstheme="minorHAnsi"/>
          <w:sz w:val="22"/>
          <w:szCs w:val="22"/>
        </w:rPr>
      </w:pPr>
    </w:p>
    <w:p w14:paraId="6CECE6E7"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PRESENTE FORMATO TIENE COMO OBJETIVO SISTEMATIZAR Y CONCENTRAR LA INFORMACIÓN QUE SE REQUIERE PARA SOLICITAR LA INCLUSIÓN DE LOS ACCESORIOS PARA EQUIPOS MÉDICOS A LOS CUADROS BÁSICOS INSTITUCIONALES Y SECTORIALES, PARA ESTE EFECTO, EL SOLICITANTE DEBERÁ PRESENTAR LA INFORMACIÓN EN IMPRESIÓN Y EN MEDIO MAGNÉTICO.</w:t>
      </w:r>
    </w:p>
    <w:p w14:paraId="57630FB9"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 </w:t>
      </w:r>
    </w:p>
    <w:p w14:paraId="0E5F03F4"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DATOS GENERALES: </w:t>
      </w:r>
    </w:p>
    <w:p w14:paraId="6E274FA6" w14:textId="77777777" w:rsidR="000D4F4E" w:rsidRPr="00AF4B52" w:rsidRDefault="000D4F4E" w:rsidP="000D4F4E">
      <w:pPr>
        <w:jc w:val="both"/>
        <w:rPr>
          <w:rFonts w:asciiTheme="minorHAnsi" w:eastAsia="Arial Unicode MS" w:hAnsiTheme="minorHAnsi" w:cstheme="minorHAnsi"/>
          <w:sz w:val="22"/>
          <w:szCs w:val="22"/>
        </w:rPr>
      </w:pPr>
    </w:p>
    <w:p w14:paraId="7527935B"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FECHA.- NO ANOTARLA, ES LA FECHA DE RECEPCIÓN DEL DOCUMENTO, Y ES PARA CONTROL DEL ÁREA RECEPTORA.</w:t>
      </w:r>
    </w:p>
    <w:p w14:paraId="0A4CF43C" w14:textId="77777777" w:rsidR="000D4F4E" w:rsidRPr="00AF4B52" w:rsidRDefault="000D4F4E" w:rsidP="000D4F4E">
      <w:pPr>
        <w:jc w:val="both"/>
        <w:rPr>
          <w:rFonts w:asciiTheme="minorHAnsi" w:eastAsia="Arial Unicode MS" w:hAnsiTheme="minorHAnsi" w:cstheme="minorHAnsi"/>
          <w:sz w:val="22"/>
          <w:szCs w:val="22"/>
        </w:rPr>
      </w:pPr>
    </w:p>
    <w:p w14:paraId="4542641C"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CONTESTAR EN CADA RUBRO LO QUE SE SOLICITA:</w:t>
      </w:r>
    </w:p>
    <w:p w14:paraId="1F07567F" w14:textId="77777777" w:rsidR="000D4F4E" w:rsidRPr="00AF4B52" w:rsidRDefault="000D4F4E" w:rsidP="000D4F4E">
      <w:pPr>
        <w:jc w:val="both"/>
        <w:rPr>
          <w:rFonts w:asciiTheme="minorHAnsi" w:eastAsia="Arial Unicode MS" w:hAnsiTheme="minorHAnsi" w:cstheme="minorHAnsi"/>
          <w:sz w:val="22"/>
          <w:szCs w:val="22"/>
        </w:rPr>
      </w:pPr>
    </w:p>
    <w:p w14:paraId="778E152F"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LÍNEA DONDE DICE SOLICITANTE, ANOTAR EL NOMBRE DE LA EMPRESA.</w:t>
      </w:r>
    </w:p>
    <w:p w14:paraId="20CF9E1E"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REPRESENTANTE.- ANOTAR EL NOMBRE DEL REPRESENTANTE DE LA EMPRESA PRODUCTORA DEL EQUIPO.</w:t>
      </w:r>
    </w:p>
    <w:p w14:paraId="57F1AA0E"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TELEFÓNICO, FAX Y CORREO ELECTRÓNICO DE LA EMPRESA SOLICITANTE.</w:t>
      </w:r>
    </w:p>
    <w:p w14:paraId="6D15CE06" w14:textId="77777777" w:rsidR="000D4F4E" w:rsidRPr="00AF4B52" w:rsidRDefault="000D4F4E" w:rsidP="000D4F4E">
      <w:pPr>
        <w:jc w:val="both"/>
        <w:rPr>
          <w:rFonts w:asciiTheme="minorHAnsi" w:eastAsia="Arial Unicode MS" w:hAnsiTheme="minorHAnsi" w:cstheme="minorHAnsi"/>
          <w:sz w:val="22"/>
          <w:szCs w:val="22"/>
        </w:rPr>
      </w:pPr>
    </w:p>
    <w:p w14:paraId="788DAE71"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PARA FINES PRÁCTICOS LA INFORMACIÓN SE DIVIDE EN TRES SECCIONES: </w:t>
      </w:r>
    </w:p>
    <w:p w14:paraId="6E6A2567" w14:textId="77777777" w:rsidR="000D4F4E" w:rsidRPr="00AF4B52" w:rsidRDefault="000D4F4E" w:rsidP="000D4F4E">
      <w:pPr>
        <w:jc w:val="both"/>
        <w:rPr>
          <w:rFonts w:asciiTheme="minorHAnsi" w:eastAsia="Arial Unicode MS" w:hAnsiTheme="minorHAnsi" w:cstheme="minorHAnsi"/>
          <w:sz w:val="22"/>
          <w:szCs w:val="22"/>
        </w:rPr>
      </w:pPr>
    </w:p>
    <w:p w14:paraId="7929C019" w14:textId="77777777" w:rsidR="000D4F4E"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INCLUYE INFORMACIÓN DE LOS EQUIPOS MÉDICOS.</w:t>
      </w:r>
    </w:p>
    <w:p w14:paraId="51BB7DA3" w14:textId="77777777" w:rsidR="000D4F4E" w:rsidRPr="00AF4B52" w:rsidRDefault="000D4F4E" w:rsidP="000D4F4E">
      <w:pPr>
        <w:ind w:left="60"/>
        <w:jc w:val="both"/>
        <w:rPr>
          <w:rFonts w:asciiTheme="minorHAnsi" w:eastAsia="Arial Unicode MS" w:hAnsiTheme="minorHAnsi" w:cstheme="minorHAnsi"/>
          <w:sz w:val="22"/>
          <w:szCs w:val="22"/>
        </w:rPr>
      </w:pPr>
    </w:p>
    <w:p w14:paraId="20CFA81D"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CLAVE.- ANOTAR LA CLAVE DEL EQUIPO O INSTRUMENTAL QUIRÚRGICO PARA EL CUAL SE REQUIEREN CONSUMIBLES.</w:t>
      </w:r>
    </w:p>
    <w:p w14:paraId="59712877"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GENÉRICO.- ESPECIFICAR EL NOMBRE GENÉRICO DEL EQUIPO MÉDICO.</w:t>
      </w:r>
    </w:p>
    <w:p w14:paraId="652A4574"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MARCA.- ANOTAR LA MARCA DEL EQUIPO MÉDICO A LA QUE PERTENECE EL CONSUMIBLE QUE SE VA A DESCRIBIR MAS ADELANTE. </w:t>
      </w:r>
    </w:p>
    <w:p w14:paraId="21B76662" w14:textId="77777777" w:rsidR="000D4F4E" w:rsidRPr="00AF4B52" w:rsidRDefault="005F7D98" w:rsidP="006E2CE5">
      <w:pPr>
        <w:numPr>
          <w:ilvl w:val="1"/>
          <w:numId w:val="19"/>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MODELO.- ANOTAR EL NOMBRE DEL MODELO DEL EQUIPO MÉDICO.</w:t>
      </w:r>
    </w:p>
    <w:p w14:paraId="13DF7F04" w14:textId="77777777" w:rsidR="000D4F4E" w:rsidRPr="00AF4B52" w:rsidRDefault="000D4F4E" w:rsidP="000D4F4E">
      <w:pPr>
        <w:jc w:val="both"/>
        <w:rPr>
          <w:rFonts w:asciiTheme="minorHAnsi" w:eastAsia="Arial Unicode MS" w:hAnsiTheme="minorHAnsi" w:cstheme="minorHAnsi"/>
          <w:sz w:val="22"/>
          <w:szCs w:val="22"/>
        </w:rPr>
      </w:pPr>
    </w:p>
    <w:p w14:paraId="001885E3" w14:textId="77777777" w:rsidR="000D4F4E"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REFIERE A LA INFORMACIÓN, DESCRIPCIÓN Y CLASIFICACIÓN DE ACCESORIOS.</w:t>
      </w:r>
    </w:p>
    <w:p w14:paraId="47D5093D" w14:textId="77777777" w:rsidR="000D4F4E" w:rsidRPr="00AF4B52" w:rsidRDefault="000D4F4E" w:rsidP="000D4F4E">
      <w:pPr>
        <w:ind w:left="60"/>
        <w:jc w:val="both"/>
        <w:rPr>
          <w:rFonts w:asciiTheme="minorHAnsi" w:eastAsia="Arial Unicode MS" w:hAnsiTheme="minorHAnsi" w:cstheme="minorHAnsi"/>
          <w:sz w:val="22"/>
          <w:szCs w:val="22"/>
        </w:rPr>
      </w:pPr>
    </w:p>
    <w:p w14:paraId="52D056B5"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DESCRIPCIÓN.- ANOTAR LA DESCRIPCIÓN DEL ACCESORIO PARA EL EQUIPO MÉDICO O INSTRUMENTAL QUIRÚRGICO. </w:t>
      </w:r>
    </w:p>
    <w:p w14:paraId="1D9B344C" w14:textId="77777777" w:rsidR="000D4F4E" w:rsidRPr="00AF4B52" w:rsidRDefault="000D4F4E" w:rsidP="000D4F4E">
      <w:pPr>
        <w:jc w:val="both"/>
        <w:rPr>
          <w:rFonts w:asciiTheme="minorHAnsi" w:eastAsia="Arial Unicode MS" w:hAnsiTheme="minorHAnsi" w:cstheme="minorHAnsi"/>
          <w:sz w:val="22"/>
          <w:szCs w:val="22"/>
        </w:rPr>
      </w:pPr>
    </w:p>
    <w:p w14:paraId="66321994"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PRESENTACIÓN.- DESCRIBIR LA PRESENTACIÓN DEL ACCESORIO (CAJA, PAQUETE U OTROS), ASÍ COMO LA CANTIDAD DEL INSUMO POR PRESENTACIÓN O LA UNIDAD DE MEDIDA (PIEZA, JUEGO, U OTROS). </w:t>
      </w:r>
    </w:p>
    <w:p w14:paraId="2B0C3808" w14:textId="77777777" w:rsidR="000D4F4E" w:rsidRPr="00AF4B52" w:rsidRDefault="000D4F4E" w:rsidP="000D4F4E">
      <w:pPr>
        <w:autoSpaceDE w:val="0"/>
        <w:jc w:val="center"/>
        <w:rPr>
          <w:rFonts w:asciiTheme="minorHAnsi" w:eastAsia="Arial Unicode MS" w:hAnsiTheme="minorHAnsi" w:cstheme="minorHAnsi"/>
          <w:b/>
          <w:bCs/>
          <w:sz w:val="22"/>
          <w:szCs w:val="22"/>
          <w:u w:val="single"/>
        </w:rPr>
      </w:pPr>
    </w:p>
    <w:p w14:paraId="0ECE48A7"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GENÉRICO.- INDICAR CON UNA "X" SI EL ACCESORIO ES PARA USO EN DOS O MÁS EQUIPOS MÉDICOS DE MARCAS DIFERENTES. </w:t>
      </w:r>
    </w:p>
    <w:p w14:paraId="1AC5D58F"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MARCAS COMPATIBLES.- ANOTAR LAS MARCAS Y MODELOS DE EQUIPOS QUE SON COMPATIBLES EN EL TIPO DE INSUMOS (ACCESORIO) QUE USAN. </w:t>
      </w:r>
    </w:p>
    <w:p w14:paraId="329E8CD7"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ESPECÍFICO.- INDICAR CON UNA "X" SI EL ACCESORIO ES ESPECÍFICO DEL EQUIPO, ES DECIR, NO PUEDE SER SUSTITUIDO POR OTRO DE DIFERENTE MARCA. (EQUIPOS CERRADOS).</w:t>
      </w:r>
    </w:p>
    <w:p w14:paraId="078DEF4C" w14:textId="77777777" w:rsidR="000D4F4E" w:rsidRPr="00AF4B52" w:rsidRDefault="005F7D98" w:rsidP="006E2CE5">
      <w:pPr>
        <w:numPr>
          <w:ilvl w:val="0"/>
          <w:numId w:val="21"/>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NÚMERO DE CATÁLOGO.- NÚMERO DE PARTE O IDENTIFICACIÓN QUE EL PROVEEDOR LE DA AL </w:t>
      </w:r>
      <w:r w:rsidRPr="00AF4B52">
        <w:rPr>
          <w:rFonts w:asciiTheme="minorHAnsi" w:eastAsia="Arial Unicode MS" w:hAnsiTheme="minorHAnsi" w:cstheme="minorHAnsi"/>
          <w:b/>
          <w:bCs/>
          <w:sz w:val="22"/>
          <w:szCs w:val="22"/>
        </w:rPr>
        <w:t>ACCESORIO</w:t>
      </w:r>
      <w:r w:rsidRPr="00AF4B52">
        <w:rPr>
          <w:rFonts w:asciiTheme="minorHAnsi" w:eastAsia="Arial Unicode MS" w:hAnsiTheme="minorHAnsi" w:cstheme="minorHAnsi"/>
          <w:sz w:val="22"/>
          <w:szCs w:val="22"/>
        </w:rPr>
        <w:t xml:space="preserve"> EN SUS CATÁLOGOS.</w:t>
      </w:r>
    </w:p>
    <w:p w14:paraId="6B21EC41" w14:textId="77777777" w:rsidR="000D4F4E" w:rsidRPr="00AF4B52" w:rsidRDefault="005F7D98" w:rsidP="000D4F4E">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  </w:t>
      </w:r>
    </w:p>
    <w:p w14:paraId="0F717BEB" w14:textId="77777777" w:rsidR="000D4F4E" w:rsidRPr="00AF4B52" w:rsidRDefault="005F7D98" w:rsidP="006E2CE5">
      <w:pPr>
        <w:numPr>
          <w:ilvl w:val="0"/>
          <w:numId w:val="20"/>
        </w:num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RELATIVO A LA NORMATIVIDAD SECTORIAL Y/O INSTITUCIONAL. </w:t>
      </w:r>
    </w:p>
    <w:p w14:paraId="0FAB950E" w14:textId="77777777" w:rsidR="000D4F4E" w:rsidRPr="00AF4B52" w:rsidRDefault="000D4F4E" w:rsidP="000D4F4E">
      <w:pPr>
        <w:jc w:val="both"/>
        <w:rPr>
          <w:rFonts w:asciiTheme="minorHAnsi" w:eastAsia="Arial Unicode MS" w:hAnsiTheme="minorHAnsi" w:cstheme="minorHAnsi"/>
          <w:sz w:val="22"/>
          <w:szCs w:val="22"/>
        </w:rPr>
      </w:pPr>
    </w:p>
    <w:p w14:paraId="4481F3C8"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CLAVE.- ANOTAR EL NÚMERO DE CLAVE CONSIDERADA EN LOS CUADROS BÁSICOS DEL IMSS, EN EL SISTEMA DE ABASTECIMIENTO INSTITUCIONAL (SAI) Y/O EN EL CATÁLOGO GENERAL DE ARTÍCULOS (CGA).</w:t>
      </w:r>
    </w:p>
    <w:p w14:paraId="48721440"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LIBRO.- EN SU CASO, ANOTAR LAS SIGLAS QUE CORRESPONDEN AL NOMBRE DEL LIBRO DEL CUADRO BÁSICO EN EL QUE ESTÁ INCLUIDO EL INSUMO DE ACUERDO A LO SIGUIENTE. </w:t>
      </w:r>
    </w:p>
    <w:p w14:paraId="5B7FB7DC" w14:textId="77777777" w:rsidR="000D4F4E" w:rsidRPr="00AF4B52" w:rsidRDefault="000D4F4E" w:rsidP="000D4F4E">
      <w:pPr>
        <w:ind w:left="567"/>
        <w:jc w:val="both"/>
        <w:rPr>
          <w:rFonts w:asciiTheme="minorHAnsi" w:eastAsia="Arial Unicode MS" w:hAnsiTheme="minorHAnsi" w:cstheme="minorHAnsi"/>
          <w:sz w:val="22"/>
          <w:szCs w:val="22"/>
        </w:rPr>
      </w:pPr>
    </w:p>
    <w:p w14:paraId="4DBD603E" w14:textId="77777777" w:rsidR="000D4F4E" w:rsidRPr="00AF4B52" w:rsidRDefault="005F7D98" w:rsidP="000D4F4E">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SIGLAS DE LOS CUADROS BÁSICOS DEL IMSS:</w:t>
      </w:r>
    </w:p>
    <w:p w14:paraId="752204E2" w14:textId="77777777" w:rsidR="000D4F4E" w:rsidRPr="00AF4B52" w:rsidRDefault="000D4F4E" w:rsidP="000D4F4E">
      <w:pPr>
        <w:jc w:val="both"/>
        <w:rPr>
          <w:rFonts w:asciiTheme="minorHAnsi" w:eastAsia="Arial Unicode MS" w:hAnsiTheme="minorHAnsi" w:cstheme="minorHAnsi"/>
          <w:sz w:val="22"/>
          <w:szCs w:val="22"/>
        </w:rPr>
      </w:pPr>
    </w:p>
    <w:tbl>
      <w:tblPr>
        <w:tblW w:w="0" w:type="auto"/>
        <w:tblInd w:w="1488" w:type="dxa"/>
        <w:tblLayout w:type="fixed"/>
        <w:tblCellMar>
          <w:left w:w="70" w:type="dxa"/>
          <w:right w:w="70" w:type="dxa"/>
        </w:tblCellMar>
        <w:tblLook w:val="0000" w:firstRow="0" w:lastRow="0" w:firstColumn="0" w:lastColumn="0" w:noHBand="0" w:noVBand="0"/>
      </w:tblPr>
      <w:tblGrid>
        <w:gridCol w:w="1134"/>
        <w:gridCol w:w="6662"/>
      </w:tblGrid>
      <w:tr w:rsidR="000D4F4E" w:rsidRPr="00AF4B52" w14:paraId="3F000AB5" w14:textId="77777777">
        <w:tc>
          <w:tcPr>
            <w:tcW w:w="1134" w:type="dxa"/>
          </w:tcPr>
          <w:p w14:paraId="3522548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BIMCS</w:t>
            </w:r>
          </w:p>
        </w:tc>
        <w:tc>
          <w:tcPr>
            <w:tcW w:w="6662" w:type="dxa"/>
          </w:tcPr>
          <w:p w14:paraId="01128835"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INSTITUCIONAL DE MATERIAL DE CURACIÓN SUSTANTIVAS.</w:t>
            </w:r>
          </w:p>
        </w:tc>
      </w:tr>
      <w:tr w:rsidR="000D4F4E" w:rsidRPr="00AF4B52" w14:paraId="05EBEA12" w14:textId="77777777">
        <w:tc>
          <w:tcPr>
            <w:tcW w:w="1134" w:type="dxa"/>
          </w:tcPr>
          <w:p w14:paraId="7FA79718"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CBIME</w:t>
            </w:r>
          </w:p>
        </w:tc>
        <w:tc>
          <w:tcPr>
            <w:tcW w:w="6662" w:type="dxa"/>
          </w:tcPr>
          <w:p w14:paraId="5B5C7B1D"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INSTITUCIONAL DE MATERIAL DE ESPECIALIDADES.</w:t>
            </w:r>
          </w:p>
        </w:tc>
      </w:tr>
      <w:tr w:rsidR="000D4F4E" w:rsidRPr="00AF4B52" w14:paraId="7C8FF9FE" w14:textId="77777777">
        <w:tc>
          <w:tcPr>
            <w:tcW w:w="1134" w:type="dxa"/>
          </w:tcPr>
          <w:p w14:paraId="467F628C"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CBIML</w:t>
            </w:r>
          </w:p>
        </w:tc>
        <w:tc>
          <w:tcPr>
            <w:tcW w:w="6662" w:type="dxa"/>
          </w:tcPr>
          <w:p w14:paraId="1FF45C91"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INSTITUCIONAL DE AUXILIARES DE DIAGNÓSTICO- VIDRIERÍA).</w:t>
            </w:r>
          </w:p>
        </w:tc>
      </w:tr>
    </w:tbl>
    <w:p w14:paraId="3A7684E1" w14:textId="77777777" w:rsidR="000D4F4E" w:rsidRPr="00AF4B52" w:rsidRDefault="000D4F4E" w:rsidP="000D4F4E">
      <w:pPr>
        <w:ind w:left="1191"/>
        <w:jc w:val="both"/>
        <w:rPr>
          <w:rFonts w:asciiTheme="minorHAnsi" w:eastAsia="Arial Unicode MS" w:hAnsiTheme="minorHAnsi" w:cstheme="minorHAnsi"/>
          <w:sz w:val="22"/>
          <w:szCs w:val="22"/>
        </w:rPr>
      </w:pPr>
    </w:p>
    <w:p w14:paraId="6FD46C19" w14:textId="77777777" w:rsidR="000D4F4E" w:rsidRPr="00AF4B52" w:rsidRDefault="000D4F4E" w:rsidP="000D4F4E">
      <w:pPr>
        <w:ind w:left="1191"/>
        <w:jc w:val="both"/>
        <w:rPr>
          <w:rFonts w:asciiTheme="minorHAnsi" w:eastAsia="Arial Unicode MS" w:hAnsiTheme="minorHAnsi" w:cstheme="minorHAnsi"/>
          <w:sz w:val="22"/>
          <w:szCs w:val="22"/>
        </w:rPr>
      </w:pPr>
    </w:p>
    <w:p w14:paraId="4343FC69"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PÁGINA DEL LIBRO.- ANOTAR EL NÚMERO DE LA PÁGINA DEL LIBRO DEL CUADRO BÁSICO DEL IMSS EN EL QUE ESTÁ INCLUIDO EL INSUMO. </w:t>
      </w:r>
    </w:p>
    <w:p w14:paraId="22370F67"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SAI.- ANOTAR CON UNA "X" SI EL ACCESORIO ESTÁ REGISTRADO EN EL SISTEMA DE ABASTO INSTITUCIONAL (SAI).</w:t>
      </w:r>
    </w:p>
    <w:p w14:paraId="3556B24B"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CGA.- ANOTAR CON UNA "X" SI EL ACCESORIO ESTÁ REGISTRADO EN EL CATÁLOGO GENERAL DE ARTÍCULOS (CGA). </w:t>
      </w:r>
    </w:p>
    <w:p w14:paraId="5A02B2D9"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CLAVE.- ANOTAR EL NÚMERO DE CLAVE CONSIDERADA EN LOS CUADROS BÁSICOS DEL SECTOR SALUD. </w:t>
      </w:r>
    </w:p>
    <w:p w14:paraId="3494133D"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LIBRO.- EN SU CASO, ANOTAR LAS SIGLAS QUE CORRESPONDEN AL NOMBRE DEL LIBRO DEL CUADRO BÁSICO DEL SECTOR SALUD EN EL QUE ESTÁ INCLUIDO EL INSUMO DE ACUERDO A LO SIGUIENTE.</w:t>
      </w:r>
    </w:p>
    <w:p w14:paraId="2FB2CDEC" w14:textId="77777777" w:rsidR="000D4F4E" w:rsidRPr="00AF4B52" w:rsidRDefault="000D4F4E" w:rsidP="000D4F4E">
      <w:pPr>
        <w:ind w:left="567"/>
        <w:jc w:val="center"/>
        <w:rPr>
          <w:rFonts w:asciiTheme="minorHAnsi" w:eastAsia="Arial Unicode MS" w:hAnsiTheme="minorHAnsi" w:cstheme="minorHAnsi"/>
          <w:sz w:val="22"/>
          <w:szCs w:val="22"/>
        </w:rPr>
      </w:pPr>
    </w:p>
    <w:p w14:paraId="7992AA80" w14:textId="77777777" w:rsidR="000D4F4E" w:rsidRPr="00AF4B52" w:rsidRDefault="005F7D98" w:rsidP="000D4F4E">
      <w:pPr>
        <w:ind w:left="567"/>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SIGLAS DE LOS CUADROS BÁSICOS DEL SECTOR SALUD:</w:t>
      </w:r>
    </w:p>
    <w:p w14:paraId="0AA3F38E" w14:textId="77777777" w:rsidR="000D4F4E" w:rsidRPr="00AF4B52" w:rsidRDefault="000D4F4E" w:rsidP="000D4F4E">
      <w:pPr>
        <w:ind w:left="567"/>
        <w:jc w:val="center"/>
        <w:rPr>
          <w:rFonts w:asciiTheme="minorHAnsi" w:eastAsia="Arial Unicode MS" w:hAnsiTheme="minorHAnsi" w:cstheme="minorHAnsi"/>
          <w:sz w:val="22"/>
          <w:szCs w:val="22"/>
        </w:rPr>
      </w:pPr>
    </w:p>
    <w:p w14:paraId="4EC33639" w14:textId="77777777" w:rsidR="000D4F4E" w:rsidRPr="00AF4B52" w:rsidRDefault="000D4F4E" w:rsidP="000D4F4E">
      <w:pPr>
        <w:ind w:left="567"/>
        <w:jc w:val="center"/>
        <w:rPr>
          <w:rFonts w:asciiTheme="minorHAnsi" w:eastAsia="Arial Unicode MS" w:hAnsiTheme="minorHAnsi" w:cstheme="minorHAnsi"/>
          <w:sz w:val="22"/>
          <w:szCs w:val="22"/>
        </w:rPr>
      </w:pPr>
    </w:p>
    <w:tbl>
      <w:tblPr>
        <w:tblW w:w="0" w:type="auto"/>
        <w:tblInd w:w="1630" w:type="dxa"/>
        <w:tblLayout w:type="fixed"/>
        <w:tblCellMar>
          <w:left w:w="70" w:type="dxa"/>
          <w:right w:w="70" w:type="dxa"/>
        </w:tblCellMar>
        <w:tblLook w:val="0000" w:firstRow="0" w:lastRow="0" w:firstColumn="0" w:lastColumn="0" w:noHBand="0" w:noVBand="0"/>
      </w:tblPr>
      <w:tblGrid>
        <w:gridCol w:w="1275"/>
        <w:gridCol w:w="5812"/>
      </w:tblGrid>
      <w:tr w:rsidR="000D4F4E" w:rsidRPr="00AF4B52" w14:paraId="15B085E1" w14:textId="77777777">
        <w:tc>
          <w:tcPr>
            <w:tcW w:w="1275" w:type="dxa"/>
          </w:tcPr>
          <w:p w14:paraId="320405EB"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CBCBR</w:t>
            </w:r>
          </w:p>
        </w:tc>
        <w:tc>
          <w:tcPr>
            <w:tcW w:w="5812" w:type="dxa"/>
          </w:tcPr>
          <w:p w14:paraId="5F63E0B6" w14:textId="77777777" w:rsidR="000D4F4E" w:rsidRPr="00AF4B52" w:rsidRDefault="005F7D98" w:rsidP="00D06EA1">
            <w:pPr>
              <w:snapToGri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CUADRO BÁSICO Y CATÁLOGO DE AUXILIARES DE DIAGNÓSTICO</w:t>
            </w:r>
          </w:p>
        </w:tc>
      </w:tr>
    </w:tbl>
    <w:p w14:paraId="300CC176" w14:textId="77777777" w:rsidR="000D4F4E" w:rsidRPr="00AF4B52" w:rsidRDefault="000D4F4E" w:rsidP="000D4F4E">
      <w:pPr>
        <w:ind w:left="567"/>
        <w:jc w:val="both"/>
        <w:rPr>
          <w:rFonts w:asciiTheme="minorHAnsi" w:eastAsia="Arial Unicode MS" w:hAnsiTheme="minorHAnsi" w:cstheme="minorHAnsi"/>
          <w:sz w:val="22"/>
          <w:szCs w:val="22"/>
        </w:rPr>
      </w:pPr>
    </w:p>
    <w:p w14:paraId="74669299" w14:textId="77777777" w:rsidR="000D4F4E" w:rsidRPr="00AF4B52" w:rsidRDefault="000D4F4E" w:rsidP="000D4F4E">
      <w:pPr>
        <w:ind w:left="567"/>
        <w:jc w:val="both"/>
        <w:rPr>
          <w:rFonts w:asciiTheme="minorHAnsi" w:eastAsia="Arial Unicode MS" w:hAnsiTheme="minorHAnsi" w:cstheme="minorHAnsi"/>
          <w:sz w:val="22"/>
          <w:szCs w:val="22"/>
        </w:rPr>
      </w:pPr>
    </w:p>
    <w:p w14:paraId="1E12E368"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PÁGINA.- ANOTAR EL NÚMERO DE LA PÁGINA DEL LIBRO DEL CUADRO BÁSICO DEL SECTOR SALUD EN EL QUE ESTÁ INCLUIDO EL INSUMO. </w:t>
      </w:r>
    </w:p>
    <w:p w14:paraId="55AACEF1"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ACTUALIZACIÓN.- ANOTAR LA FECHA DE PUBLICACIÓN EN EL DIARIO OFICIAL DE LA FEDERACIÓN DONDE APARECE LA ACTUALIZACIÓN DEL CUADRO BÁSICO SECTORIAL EN LA QUE SE PRESENTA EL INSUMO.</w:t>
      </w:r>
    </w:p>
    <w:p w14:paraId="14D1DC4E" w14:textId="77777777" w:rsidR="000D4F4E" w:rsidRPr="00AF4B52" w:rsidRDefault="005F7D98" w:rsidP="00695862">
      <w:pPr>
        <w:numPr>
          <w:ilvl w:val="0"/>
          <w:numId w:val="3"/>
        </w:numPr>
        <w:tabs>
          <w:tab w:val="clear" w:pos="360"/>
          <w:tab w:val="num" w:pos="1134"/>
        </w:tabs>
        <w:autoSpaceDE w:val="0"/>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CASO DE QUE EL ACCESORIO NO SE ENCUENTRE INCLUIDO EN LA NORMATIVIDAD SECTORIAL Y/O INSTITUCIONAL, SEÑALAR CON UNA "X" EN LA COLUMNA QUE DICE NO. </w:t>
      </w:r>
    </w:p>
    <w:p w14:paraId="51FD4D43" w14:textId="77777777" w:rsidR="000D4F4E" w:rsidRPr="00AF4B52" w:rsidRDefault="000D4F4E" w:rsidP="000D4F4E">
      <w:pPr>
        <w:jc w:val="both"/>
        <w:rPr>
          <w:rFonts w:asciiTheme="minorHAnsi" w:eastAsia="Arial Unicode MS" w:hAnsiTheme="minorHAnsi" w:cstheme="minorHAnsi"/>
          <w:sz w:val="22"/>
          <w:szCs w:val="22"/>
        </w:rPr>
      </w:pPr>
    </w:p>
    <w:p w14:paraId="7D89F4A1" w14:textId="77777777" w:rsidR="000D4F4E" w:rsidRPr="00AF4B52" w:rsidRDefault="005F7D98" w:rsidP="000D4F4E">
      <w:pPr>
        <w:autoSpaceDE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FAVOR DE ELABORAR ANEXO DONDE SE INDIQUE LA CANTIDAD TOTAL DE EQUIPO(S) INSTALADO(S) DESAGREGANDO SU UBICACIÓN POR UNIDAD MÉDICA Y EL AÑO DE ADQUISICIÓN Y/O INSTALACIÓN.</w:t>
      </w:r>
    </w:p>
    <w:p w14:paraId="307AB6E8" w14:textId="77777777" w:rsidR="000D4F4E" w:rsidRPr="00AF4B52" w:rsidRDefault="000D4F4E" w:rsidP="000D4F4E">
      <w:pPr>
        <w:jc w:val="both"/>
        <w:rPr>
          <w:rFonts w:asciiTheme="minorHAnsi" w:eastAsia="Arial Unicode MS" w:hAnsiTheme="minorHAnsi" w:cstheme="minorHAnsi"/>
          <w:sz w:val="22"/>
          <w:szCs w:val="22"/>
        </w:rPr>
      </w:pPr>
    </w:p>
    <w:p w14:paraId="6EC7A3D7" w14:textId="77777777" w:rsidR="003754C0" w:rsidRPr="00AF4B52" w:rsidRDefault="003754C0" w:rsidP="000D4F4E">
      <w:pPr>
        <w:jc w:val="both"/>
        <w:rPr>
          <w:rFonts w:asciiTheme="minorHAnsi" w:eastAsia="Arial Unicode MS" w:hAnsiTheme="minorHAnsi" w:cstheme="minorHAnsi"/>
          <w:sz w:val="22"/>
          <w:szCs w:val="22"/>
        </w:rPr>
      </w:pPr>
    </w:p>
    <w:p w14:paraId="7BE56CD5" w14:textId="77777777" w:rsidR="003754C0" w:rsidRPr="00AF4B52" w:rsidRDefault="003754C0" w:rsidP="000D4F4E">
      <w:pPr>
        <w:jc w:val="both"/>
        <w:rPr>
          <w:rFonts w:asciiTheme="minorHAnsi" w:eastAsia="Arial Unicode MS" w:hAnsiTheme="minorHAnsi" w:cstheme="minorHAnsi"/>
          <w:sz w:val="22"/>
          <w:szCs w:val="22"/>
        </w:rPr>
      </w:pPr>
    </w:p>
    <w:p w14:paraId="2B8D1FCA" w14:textId="77777777" w:rsidR="003754C0" w:rsidRPr="00AF4B52" w:rsidRDefault="003754C0" w:rsidP="000D4F4E">
      <w:pPr>
        <w:jc w:val="both"/>
        <w:rPr>
          <w:rFonts w:asciiTheme="minorHAnsi" w:eastAsia="Arial Unicode MS" w:hAnsiTheme="minorHAnsi" w:cstheme="minorHAnsi"/>
          <w:sz w:val="22"/>
          <w:szCs w:val="22"/>
        </w:rPr>
      </w:pPr>
    </w:p>
    <w:p w14:paraId="60095E53" w14:textId="77777777" w:rsidR="003754C0" w:rsidRPr="00AF4B52" w:rsidRDefault="003754C0" w:rsidP="000D4F4E">
      <w:pPr>
        <w:jc w:val="both"/>
        <w:rPr>
          <w:rFonts w:asciiTheme="minorHAnsi" w:eastAsia="Arial Unicode MS" w:hAnsiTheme="minorHAnsi" w:cstheme="minorHAnsi"/>
          <w:sz w:val="22"/>
          <w:szCs w:val="22"/>
        </w:rPr>
      </w:pPr>
    </w:p>
    <w:p w14:paraId="62747D1A" w14:textId="77777777" w:rsidR="003754C0" w:rsidRPr="00AF4B52" w:rsidRDefault="003754C0" w:rsidP="000D4F4E">
      <w:pPr>
        <w:jc w:val="both"/>
        <w:rPr>
          <w:rFonts w:asciiTheme="minorHAnsi" w:eastAsia="Arial Unicode MS" w:hAnsiTheme="minorHAnsi" w:cstheme="minorHAnsi"/>
          <w:sz w:val="22"/>
          <w:szCs w:val="22"/>
        </w:rPr>
      </w:pPr>
    </w:p>
    <w:p w14:paraId="29F03E51" w14:textId="77777777" w:rsidR="003754C0" w:rsidRPr="00AF4B52" w:rsidRDefault="003754C0" w:rsidP="000D4F4E">
      <w:pPr>
        <w:jc w:val="both"/>
        <w:rPr>
          <w:rFonts w:asciiTheme="minorHAnsi" w:eastAsia="Arial Unicode MS" w:hAnsiTheme="minorHAnsi" w:cstheme="minorHAnsi"/>
          <w:sz w:val="22"/>
          <w:szCs w:val="22"/>
        </w:rPr>
      </w:pPr>
    </w:p>
    <w:p w14:paraId="0093642C" w14:textId="77777777" w:rsidR="003754C0" w:rsidRPr="00AF4B52" w:rsidRDefault="003754C0" w:rsidP="000D4F4E">
      <w:pPr>
        <w:jc w:val="both"/>
        <w:rPr>
          <w:rFonts w:asciiTheme="minorHAnsi" w:eastAsia="Arial Unicode MS" w:hAnsiTheme="minorHAnsi" w:cstheme="minorHAnsi"/>
          <w:sz w:val="22"/>
          <w:szCs w:val="22"/>
        </w:rPr>
      </w:pPr>
    </w:p>
    <w:p w14:paraId="3176AF0C" w14:textId="77777777" w:rsidR="003754C0" w:rsidRPr="00AF4B52" w:rsidRDefault="003754C0" w:rsidP="000D4F4E">
      <w:pPr>
        <w:jc w:val="both"/>
        <w:rPr>
          <w:rFonts w:asciiTheme="minorHAnsi" w:eastAsia="Arial Unicode MS" w:hAnsiTheme="minorHAnsi" w:cstheme="minorHAnsi"/>
          <w:sz w:val="22"/>
          <w:szCs w:val="22"/>
        </w:rPr>
      </w:pPr>
    </w:p>
    <w:p w14:paraId="312628A4" w14:textId="77777777" w:rsidR="003754C0" w:rsidRPr="00AF4B52" w:rsidRDefault="003754C0" w:rsidP="000D4F4E">
      <w:pPr>
        <w:jc w:val="both"/>
        <w:rPr>
          <w:rFonts w:asciiTheme="minorHAnsi" w:eastAsia="Arial Unicode MS" w:hAnsiTheme="minorHAnsi" w:cstheme="minorHAnsi"/>
          <w:sz w:val="22"/>
          <w:szCs w:val="22"/>
        </w:rPr>
      </w:pPr>
    </w:p>
    <w:p w14:paraId="1FF1F349" w14:textId="77777777" w:rsidR="003754C0" w:rsidRPr="00AF4B52" w:rsidRDefault="003754C0" w:rsidP="000D4F4E">
      <w:pPr>
        <w:jc w:val="both"/>
        <w:rPr>
          <w:rFonts w:asciiTheme="minorHAnsi" w:eastAsia="Arial Unicode MS" w:hAnsiTheme="minorHAnsi" w:cstheme="minorHAnsi"/>
          <w:sz w:val="22"/>
          <w:szCs w:val="22"/>
        </w:rPr>
      </w:pPr>
    </w:p>
    <w:p w14:paraId="200EEF3B" w14:textId="77777777" w:rsidR="003754C0" w:rsidRPr="00AF4B52" w:rsidRDefault="003754C0" w:rsidP="000D4F4E">
      <w:pPr>
        <w:jc w:val="both"/>
        <w:rPr>
          <w:rFonts w:asciiTheme="minorHAnsi" w:eastAsia="Arial Unicode MS" w:hAnsiTheme="minorHAnsi" w:cstheme="minorHAnsi"/>
          <w:sz w:val="22"/>
          <w:szCs w:val="22"/>
        </w:rPr>
      </w:pPr>
    </w:p>
    <w:p w14:paraId="77FC7300" w14:textId="77777777" w:rsidR="003754C0" w:rsidRPr="00AF4B52" w:rsidRDefault="003754C0" w:rsidP="000D4F4E">
      <w:pPr>
        <w:jc w:val="both"/>
        <w:rPr>
          <w:rFonts w:asciiTheme="minorHAnsi" w:eastAsia="Arial Unicode MS" w:hAnsiTheme="minorHAnsi" w:cstheme="minorHAnsi"/>
          <w:sz w:val="22"/>
          <w:szCs w:val="22"/>
        </w:rPr>
      </w:pPr>
    </w:p>
    <w:p w14:paraId="2AD4B0EA" w14:textId="77777777" w:rsidR="003754C0" w:rsidRPr="00AF4B52" w:rsidRDefault="003754C0" w:rsidP="000D4F4E">
      <w:pPr>
        <w:jc w:val="both"/>
        <w:rPr>
          <w:rFonts w:asciiTheme="minorHAnsi" w:eastAsia="Arial Unicode MS" w:hAnsiTheme="minorHAnsi" w:cstheme="minorHAnsi"/>
          <w:sz w:val="22"/>
          <w:szCs w:val="22"/>
        </w:rPr>
      </w:pPr>
    </w:p>
    <w:p w14:paraId="3C93BE13" w14:textId="77777777" w:rsidR="003754C0" w:rsidRPr="00AF4B52" w:rsidRDefault="003754C0" w:rsidP="000D4F4E">
      <w:pPr>
        <w:jc w:val="both"/>
        <w:rPr>
          <w:rFonts w:asciiTheme="minorHAnsi" w:eastAsia="Arial Unicode MS" w:hAnsiTheme="minorHAnsi" w:cstheme="minorHAnsi"/>
          <w:sz w:val="22"/>
          <w:szCs w:val="22"/>
        </w:rPr>
      </w:pPr>
    </w:p>
    <w:p w14:paraId="0AEFBA2B" w14:textId="77777777" w:rsidR="003754C0" w:rsidRPr="00AF4B52" w:rsidRDefault="003754C0" w:rsidP="000D4F4E">
      <w:pPr>
        <w:jc w:val="both"/>
        <w:rPr>
          <w:rFonts w:asciiTheme="minorHAnsi" w:eastAsia="Arial Unicode MS" w:hAnsiTheme="minorHAnsi" w:cstheme="minorHAnsi"/>
          <w:sz w:val="22"/>
          <w:szCs w:val="22"/>
        </w:rPr>
      </w:pPr>
    </w:p>
    <w:p w14:paraId="29C5C03D" w14:textId="77777777" w:rsidR="003754C0" w:rsidRPr="00AF4B52" w:rsidRDefault="003754C0" w:rsidP="000D4F4E">
      <w:pPr>
        <w:jc w:val="both"/>
        <w:rPr>
          <w:rFonts w:asciiTheme="minorHAnsi" w:eastAsia="Arial Unicode MS" w:hAnsiTheme="minorHAnsi" w:cstheme="minorHAnsi"/>
          <w:sz w:val="22"/>
          <w:szCs w:val="22"/>
        </w:rPr>
      </w:pPr>
    </w:p>
    <w:p w14:paraId="226CBBFA" w14:textId="77777777" w:rsidR="003754C0" w:rsidRPr="00AF4B52" w:rsidRDefault="003754C0" w:rsidP="000D4F4E">
      <w:pPr>
        <w:jc w:val="both"/>
        <w:rPr>
          <w:rFonts w:asciiTheme="minorHAnsi" w:eastAsia="Arial Unicode MS" w:hAnsiTheme="minorHAnsi" w:cstheme="minorHAnsi"/>
          <w:sz w:val="22"/>
          <w:szCs w:val="22"/>
        </w:rPr>
      </w:pPr>
    </w:p>
    <w:p w14:paraId="40743B2A" w14:textId="77777777" w:rsidR="003754C0" w:rsidRPr="00AF4B52" w:rsidRDefault="003754C0" w:rsidP="000D4F4E">
      <w:pPr>
        <w:jc w:val="both"/>
        <w:rPr>
          <w:rFonts w:asciiTheme="minorHAnsi" w:eastAsia="Arial Unicode MS" w:hAnsiTheme="minorHAnsi" w:cstheme="minorHAnsi"/>
          <w:sz w:val="22"/>
          <w:szCs w:val="22"/>
        </w:rPr>
      </w:pPr>
    </w:p>
    <w:p w14:paraId="460E8FD3" w14:textId="77777777" w:rsidR="003754C0" w:rsidRPr="00AF4B52" w:rsidRDefault="003754C0" w:rsidP="000D4F4E">
      <w:pPr>
        <w:jc w:val="both"/>
        <w:rPr>
          <w:rFonts w:asciiTheme="minorHAnsi" w:eastAsia="Arial Unicode MS" w:hAnsiTheme="minorHAnsi" w:cstheme="minorHAnsi"/>
          <w:sz w:val="22"/>
          <w:szCs w:val="22"/>
        </w:rPr>
      </w:pPr>
    </w:p>
    <w:p w14:paraId="37B07C20" w14:textId="77777777" w:rsidR="003754C0" w:rsidRPr="00AF4B52" w:rsidRDefault="003754C0" w:rsidP="000D4F4E">
      <w:pPr>
        <w:jc w:val="both"/>
        <w:rPr>
          <w:rFonts w:asciiTheme="minorHAnsi" w:eastAsia="Arial Unicode MS" w:hAnsiTheme="minorHAnsi" w:cstheme="minorHAnsi"/>
          <w:sz w:val="22"/>
          <w:szCs w:val="22"/>
        </w:rPr>
      </w:pPr>
    </w:p>
    <w:p w14:paraId="0896B5BD" w14:textId="77777777" w:rsidR="003754C0" w:rsidRPr="00AF4B52" w:rsidRDefault="003754C0" w:rsidP="000D4F4E">
      <w:pPr>
        <w:jc w:val="both"/>
        <w:rPr>
          <w:rFonts w:asciiTheme="minorHAnsi" w:eastAsia="Arial Unicode MS" w:hAnsiTheme="minorHAnsi" w:cstheme="minorHAnsi"/>
          <w:sz w:val="22"/>
          <w:szCs w:val="22"/>
        </w:rPr>
      </w:pPr>
    </w:p>
    <w:p w14:paraId="18C6CC89" w14:textId="77777777" w:rsidR="003754C0" w:rsidRPr="00AF4B52" w:rsidRDefault="003754C0" w:rsidP="000D4F4E">
      <w:pPr>
        <w:jc w:val="both"/>
        <w:rPr>
          <w:rFonts w:asciiTheme="minorHAnsi" w:eastAsia="Arial Unicode MS" w:hAnsiTheme="minorHAnsi" w:cstheme="minorHAnsi"/>
          <w:sz w:val="22"/>
          <w:szCs w:val="22"/>
        </w:rPr>
      </w:pPr>
    </w:p>
    <w:p w14:paraId="1DA15214" w14:textId="77777777" w:rsidR="003754C0" w:rsidRPr="00AF4B52" w:rsidRDefault="003754C0" w:rsidP="000D4F4E">
      <w:pPr>
        <w:jc w:val="both"/>
        <w:rPr>
          <w:rFonts w:asciiTheme="minorHAnsi" w:eastAsia="Arial Unicode MS" w:hAnsiTheme="minorHAnsi" w:cstheme="minorHAnsi"/>
          <w:sz w:val="22"/>
          <w:szCs w:val="22"/>
        </w:rPr>
      </w:pPr>
    </w:p>
    <w:p w14:paraId="50D6867B" w14:textId="77777777" w:rsidR="003754C0" w:rsidRPr="00AF4B52" w:rsidRDefault="003754C0" w:rsidP="000D4F4E">
      <w:pPr>
        <w:jc w:val="both"/>
        <w:rPr>
          <w:rFonts w:asciiTheme="minorHAnsi" w:eastAsia="Arial Unicode MS" w:hAnsiTheme="minorHAnsi" w:cstheme="minorHAnsi"/>
          <w:sz w:val="22"/>
          <w:szCs w:val="22"/>
        </w:rPr>
      </w:pPr>
    </w:p>
    <w:p w14:paraId="50F205E2" w14:textId="77777777" w:rsidR="003754C0" w:rsidRPr="00AF4B52" w:rsidRDefault="003754C0" w:rsidP="000D4F4E">
      <w:pPr>
        <w:jc w:val="both"/>
        <w:rPr>
          <w:rFonts w:asciiTheme="minorHAnsi" w:eastAsia="Arial Unicode MS" w:hAnsiTheme="minorHAnsi" w:cstheme="minorHAnsi"/>
          <w:sz w:val="22"/>
          <w:szCs w:val="22"/>
        </w:rPr>
      </w:pPr>
    </w:p>
    <w:p w14:paraId="6FD889D6" w14:textId="77777777" w:rsidR="003754C0" w:rsidRPr="00AF4B52" w:rsidRDefault="003754C0" w:rsidP="000D4F4E">
      <w:pPr>
        <w:jc w:val="both"/>
        <w:rPr>
          <w:rFonts w:asciiTheme="minorHAnsi" w:eastAsia="Arial Unicode MS" w:hAnsiTheme="minorHAnsi" w:cstheme="minorHAnsi"/>
          <w:sz w:val="22"/>
          <w:szCs w:val="22"/>
        </w:rPr>
      </w:pPr>
    </w:p>
    <w:p w14:paraId="612CD5AB" w14:textId="77777777" w:rsidR="003754C0" w:rsidRPr="00AF4B52" w:rsidRDefault="003754C0" w:rsidP="000D4F4E">
      <w:pPr>
        <w:jc w:val="both"/>
        <w:rPr>
          <w:rFonts w:asciiTheme="minorHAnsi" w:eastAsia="Arial Unicode MS" w:hAnsiTheme="minorHAnsi" w:cstheme="minorHAnsi"/>
          <w:sz w:val="22"/>
          <w:szCs w:val="22"/>
        </w:rPr>
      </w:pPr>
    </w:p>
    <w:p w14:paraId="100DF5F0" w14:textId="77777777" w:rsidR="003754C0" w:rsidRPr="00AF4B52" w:rsidRDefault="003754C0" w:rsidP="000D4F4E">
      <w:pPr>
        <w:jc w:val="both"/>
        <w:rPr>
          <w:rFonts w:asciiTheme="minorHAnsi" w:eastAsia="Arial Unicode MS" w:hAnsiTheme="minorHAnsi" w:cstheme="minorHAnsi"/>
          <w:sz w:val="22"/>
          <w:szCs w:val="22"/>
        </w:rPr>
      </w:pPr>
    </w:p>
    <w:p w14:paraId="02A0B27C" w14:textId="77777777" w:rsidR="003754C0" w:rsidRPr="00AF4B52" w:rsidRDefault="003754C0" w:rsidP="000D4F4E">
      <w:pPr>
        <w:jc w:val="both"/>
        <w:rPr>
          <w:rFonts w:asciiTheme="minorHAnsi" w:eastAsia="Arial Unicode MS" w:hAnsiTheme="minorHAnsi" w:cstheme="minorHAnsi"/>
          <w:sz w:val="22"/>
          <w:szCs w:val="22"/>
        </w:rPr>
      </w:pPr>
    </w:p>
    <w:p w14:paraId="69EBFEA9" w14:textId="77777777" w:rsidR="003754C0" w:rsidRPr="00AF4B52" w:rsidRDefault="003754C0" w:rsidP="000D4F4E">
      <w:pPr>
        <w:jc w:val="both"/>
        <w:rPr>
          <w:rFonts w:asciiTheme="minorHAnsi" w:eastAsia="Arial Unicode MS" w:hAnsiTheme="minorHAnsi" w:cstheme="minorHAnsi"/>
          <w:sz w:val="22"/>
          <w:szCs w:val="22"/>
        </w:rPr>
      </w:pPr>
    </w:p>
    <w:p w14:paraId="1D957B68" w14:textId="77777777" w:rsidR="000D4F4E" w:rsidRPr="00AF4B52" w:rsidRDefault="000D4F4E" w:rsidP="000D4F4E">
      <w:pPr>
        <w:rPr>
          <w:rFonts w:asciiTheme="minorHAnsi" w:eastAsia="Arial Unicode MS" w:hAnsiTheme="minorHAnsi" w:cstheme="minorHAnsi"/>
          <w:sz w:val="22"/>
          <w:szCs w:val="22"/>
        </w:rPr>
      </w:pPr>
    </w:p>
    <w:p w14:paraId="0AABFF61" w14:textId="77777777" w:rsidR="004C257F" w:rsidRPr="00AF4B52" w:rsidRDefault="004C257F" w:rsidP="000D4F4E">
      <w:pPr>
        <w:rPr>
          <w:rFonts w:asciiTheme="minorHAnsi" w:eastAsia="Arial Unicode MS" w:hAnsiTheme="minorHAnsi" w:cstheme="minorHAnsi"/>
          <w:sz w:val="22"/>
          <w:szCs w:val="22"/>
        </w:rPr>
        <w:sectPr w:rsidR="004C257F" w:rsidRPr="00AF4B52" w:rsidSect="009A1D12">
          <w:footnotePr>
            <w:pos w:val="beneathText"/>
          </w:footnotePr>
          <w:type w:val="continuous"/>
          <w:pgSz w:w="12240" w:h="15840"/>
          <w:pgMar w:top="1440" w:right="1080" w:bottom="1440" w:left="1080" w:header="709" w:footer="709" w:gutter="0"/>
          <w:cols w:space="720"/>
          <w:docGrid w:linePitch="360"/>
        </w:sectPr>
      </w:pPr>
    </w:p>
    <w:p w14:paraId="0370E15E" w14:textId="77777777" w:rsidR="00583756" w:rsidRPr="00AF4B52" w:rsidRDefault="00583756" w:rsidP="000D4F4E">
      <w:pPr>
        <w:rPr>
          <w:rFonts w:asciiTheme="minorHAnsi" w:eastAsia="Arial Unicode MS" w:hAnsiTheme="minorHAnsi" w:cstheme="minorHAnsi"/>
          <w:sz w:val="22"/>
          <w:szCs w:val="22"/>
        </w:rPr>
      </w:pPr>
    </w:p>
    <w:p w14:paraId="1C827E4F" w14:textId="77777777" w:rsidR="00583756" w:rsidRPr="00AF4B52" w:rsidRDefault="005F7D98" w:rsidP="006C3D7F">
      <w:pPr>
        <w:pStyle w:val="Ttulo1"/>
        <w:jc w:val="center"/>
        <w:rPr>
          <w:rFonts w:asciiTheme="minorHAnsi" w:eastAsia="Arial Unicode MS" w:hAnsiTheme="minorHAnsi" w:cstheme="minorHAnsi"/>
          <w:sz w:val="22"/>
          <w:szCs w:val="22"/>
        </w:rPr>
      </w:pPr>
      <w:bookmarkStart w:id="62" w:name="_Toc144134755"/>
      <w:r w:rsidRPr="00AF4B52">
        <w:rPr>
          <w:rFonts w:asciiTheme="minorHAnsi" w:eastAsia="Arial Unicode MS" w:hAnsiTheme="minorHAnsi" w:cstheme="minorHAnsi"/>
          <w:sz w:val="22"/>
          <w:szCs w:val="22"/>
        </w:rPr>
        <w:lastRenderedPageBreak/>
        <w:t>ANEXO NÚMERO 6 (SEIS)</w:t>
      </w:r>
      <w:r w:rsidR="003C0321" w:rsidRPr="00AF4B52">
        <w:rPr>
          <w:rFonts w:asciiTheme="minorHAnsi" w:eastAsia="Arial Unicode MS" w:hAnsiTheme="minorHAnsi" w:cstheme="minorHAnsi"/>
          <w:sz w:val="22"/>
          <w:szCs w:val="22"/>
        </w:rPr>
        <w:t xml:space="preserve"> GUÍA</w:t>
      </w:r>
      <w:r w:rsidRPr="00AF4B52">
        <w:rPr>
          <w:rFonts w:asciiTheme="minorHAnsi" w:eastAsia="Arial Unicode MS" w:hAnsiTheme="minorHAnsi" w:cstheme="minorHAnsi"/>
          <w:sz w:val="22"/>
          <w:szCs w:val="22"/>
        </w:rPr>
        <w:t xml:space="preserve"> DE </w:t>
      </w:r>
      <w:r w:rsidR="003C0321" w:rsidRPr="00AF4B52">
        <w:rPr>
          <w:rFonts w:asciiTheme="minorHAnsi" w:eastAsia="Arial Unicode MS" w:hAnsiTheme="minorHAnsi" w:cstheme="minorHAnsi"/>
          <w:sz w:val="22"/>
          <w:szCs w:val="22"/>
        </w:rPr>
        <w:t>DISTRIBUCIÓN</w:t>
      </w:r>
      <w:bookmarkEnd w:id="62"/>
    </w:p>
    <w:p w14:paraId="55346827" w14:textId="77777777" w:rsidR="00621D08" w:rsidRDefault="00621D08">
      <w:pPr>
        <w:jc w:val="center"/>
        <w:rPr>
          <w:rFonts w:asciiTheme="minorHAnsi" w:eastAsia="Arial Unicode MS" w:hAnsiTheme="minorHAnsi" w:cstheme="minorHAnsi"/>
          <w:sz w:val="22"/>
          <w:szCs w:val="22"/>
          <w:highlight w:val="yellow"/>
        </w:rPr>
      </w:pPr>
    </w:p>
    <w:p w14:paraId="568C76A2" w14:textId="77777777" w:rsidR="006C3D7F" w:rsidRDefault="006C3D7F">
      <w:pPr>
        <w:jc w:val="center"/>
        <w:rPr>
          <w:rFonts w:asciiTheme="minorHAnsi" w:eastAsia="Arial Unicode MS" w:hAnsiTheme="minorHAnsi" w:cstheme="minorHAnsi"/>
          <w:sz w:val="22"/>
          <w:szCs w:val="22"/>
          <w:highlight w:val="yellow"/>
        </w:rPr>
      </w:pPr>
    </w:p>
    <w:p w14:paraId="65B01637" w14:textId="77777777" w:rsidR="006C3D7F" w:rsidRDefault="006C3D7F">
      <w:pPr>
        <w:jc w:val="center"/>
        <w:rPr>
          <w:rFonts w:asciiTheme="minorHAnsi" w:eastAsia="Arial Unicode MS" w:hAnsiTheme="minorHAnsi" w:cstheme="minorHAnsi"/>
          <w:sz w:val="22"/>
          <w:szCs w:val="22"/>
          <w:highlight w:val="yellow"/>
        </w:rPr>
      </w:pPr>
    </w:p>
    <w:p w14:paraId="2F51355E" w14:textId="77777777" w:rsidR="006C3D7F" w:rsidRDefault="006C3D7F">
      <w:pPr>
        <w:jc w:val="center"/>
        <w:rPr>
          <w:rFonts w:asciiTheme="minorHAnsi" w:eastAsia="Arial Unicode MS" w:hAnsiTheme="minorHAnsi" w:cstheme="minorHAnsi"/>
          <w:sz w:val="22"/>
          <w:szCs w:val="22"/>
          <w:highlight w:val="yellow"/>
        </w:rPr>
      </w:pPr>
    </w:p>
    <w:p w14:paraId="59791483" w14:textId="77777777" w:rsidR="006C3D7F" w:rsidRPr="00AF4B52" w:rsidRDefault="006C3D7F">
      <w:pPr>
        <w:jc w:val="center"/>
        <w:rPr>
          <w:rFonts w:asciiTheme="minorHAnsi" w:eastAsia="Arial Unicode MS" w:hAnsiTheme="minorHAnsi" w:cstheme="minorHAnsi"/>
          <w:sz w:val="22"/>
          <w:szCs w:val="22"/>
          <w:highlight w:val="yellow"/>
        </w:rPr>
      </w:pPr>
    </w:p>
    <w:tbl>
      <w:tblPr>
        <w:tblW w:w="3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82"/>
        <w:gridCol w:w="4200"/>
      </w:tblGrid>
      <w:tr w:rsidR="00FB5658" w:rsidRPr="00AF4B52" w14:paraId="1B10CB7E" w14:textId="77777777">
        <w:trPr>
          <w:trHeight w:val="525"/>
          <w:tblHeader/>
          <w:jc w:val="center"/>
        </w:trPr>
        <w:tc>
          <w:tcPr>
            <w:tcW w:w="1657" w:type="pct"/>
            <w:shd w:val="clear" w:color="auto" w:fill="E0E0E0"/>
            <w:vAlign w:val="center"/>
          </w:tcPr>
          <w:p w14:paraId="1514DCBB" w14:textId="77777777" w:rsidR="00FB5658" w:rsidRPr="00AF4B52" w:rsidRDefault="00FB5658">
            <w:pPr>
              <w:suppressAutoHyphens w:val="0"/>
              <w:jc w:val="center"/>
              <w:rPr>
                <w:rFonts w:asciiTheme="minorHAnsi" w:eastAsia="Arial Unicode MS" w:hAnsiTheme="minorHAnsi" w:cstheme="minorHAnsi"/>
                <w:bCs/>
                <w:sz w:val="22"/>
                <w:szCs w:val="22"/>
                <w:lang w:eastAsia="es-ES"/>
              </w:rPr>
            </w:pPr>
            <w:r w:rsidRPr="00AF4B52">
              <w:rPr>
                <w:rFonts w:asciiTheme="minorHAnsi" w:eastAsia="Arial Unicode MS" w:hAnsiTheme="minorHAnsi" w:cstheme="minorHAnsi"/>
                <w:bCs/>
                <w:sz w:val="22"/>
                <w:szCs w:val="22"/>
                <w:lang w:eastAsia="es-ES"/>
              </w:rPr>
              <w:t>NOMBRE DE LA UNIDAD</w:t>
            </w:r>
          </w:p>
        </w:tc>
        <w:tc>
          <w:tcPr>
            <w:tcW w:w="3343" w:type="pct"/>
            <w:shd w:val="clear" w:color="auto" w:fill="E0E0E0"/>
            <w:vAlign w:val="center"/>
          </w:tcPr>
          <w:p w14:paraId="5C649E11" w14:textId="77777777" w:rsidR="00FB5658" w:rsidRPr="00AF4B52" w:rsidRDefault="00FB5658">
            <w:pPr>
              <w:suppressAutoHyphens w:val="0"/>
              <w:jc w:val="center"/>
              <w:rPr>
                <w:rFonts w:asciiTheme="minorHAnsi" w:eastAsia="Arial Unicode MS" w:hAnsiTheme="minorHAnsi" w:cstheme="minorHAnsi"/>
                <w:bCs/>
                <w:sz w:val="22"/>
                <w:szCs w:val="22"/>
                <w:lang w:eastAsia="es-ES"/>
              </w:rPr>
            </w:pPr>
            <w:r w:rsidRPr="00AF4B52">
              <w:rPr>
                <w:rFonts w:asciiTheme="minorHAnsi" w:eastAsia="Arial Unicode MS" w:hAnsiTheme="minorHAnsi" w:cstheme="minorHAnsi"/>
                <w:bCs/>
                <w:sz w:val="22"/>
                <w:szCs w:val="22"/>
                <w:lang w:eastAsia="es-ES"/>
              </w:rPr>
              <w:t>DOMICILIO</w:t>
            </w:r>
          </w:p>
        </w:tc>
      </w:tr>
      <w:tr w:rsidR="00FB5658" w:rsidRPr="00AF4B52" w14:paraId="3D1A2669" w14:textId="77777777">
        <w:trPr>
          <w:trHeight w:val="1035"/>
          <w:jc w:val="center"/>
        </w:trPr>
        <w:tc>
          <w:tcPr>
            <w:tcW w:w="1657" w:type="pct"/>
            <w:vAlign w:val="center"/>
          </w:tcPr>
          <w:p w14:paraId="6E5B6807" w14:textId="77777777" w:rsidR="00FB5658" w:rsidRPr="00AF4B52" w:rsidRDefault="00FB5658" w:rsidP="004B3907">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 xml:space="preserve">HOSPITAL DE TRAUMATOLOGÍA DR. VICTORIO DE LA FUENTE NARVÁEZ </w:t>
            </w:r>
          </w:p>
        </w:tc>
        <w:tc>
          <w:tcPr>
            <w:tcW w:w="3343" w:type="pct"/>
            <w:vAlign w:val="center"/>
          </w:tcPr>
          <w:p w14:paraId="43B2CAC8" w14:textId="77777777" w:rsidR="00FB5658" w:rsidRPr="00AF4B52" w:rsidRDefault="00FB5658" w:rsidP="003C0321">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COLECTOR 15 S</w:t>
            </w:r>
            <w:r w:rsidR="003C0321" w:rsidRPr="00AF4B52">
              <w:rPr>
                <w:rFonts w:asciiTheme="minorHAnsi" w:eastAsia="Arial Unicode MS" w:hAnsiTheme="minorHAnsi" w:cstheme="minorHAnsi"/>
                <w:sz w:val="22"/>
                <w:szCs w:val="22"/>
                <w:lang w:eastAsia="es-ES"/>
              </w:rPr>
              <w:t xml:space="preserve">IN </w:t>
            </w:r>
            <w:r w:rsidRPr="00AF4B52">
              <w:rPr>
                <w:rFonts w:asciiTheme="minorHAnsi" w:eastAsia="Arial Unicode MS" w:hAnsiTheme="minorHAnsi" w:cstheme="minorHAnsi"/>
                <w:sz w:val="22"/>
                <w:szCs w:val="22"/>
                <w:lang w:eastAsia="es-ES"/>
              </w:rPr>
              <w:t>N</w:t>
            </w:r>
            <w:r w:rsidR="003C0321" w:rsidRPr="00AF4B52">
              <w:rPr>
                <w:rFonts w:asciiTheme="minorHAnsi" w:eastAsia="Arial Unicode MS" w:hAnsiTheme="minorHAnsi" w:cstheme="minorHAnsi"/>
                <w:sz w:val="22"/>
                <w:szCs w:val="22"/>
                <w:lang w:eastAsia="es-ES"/>
              </w:rPr>
              <w:t xml:space="preserve">o. </w:t>
            </w:r>
            <w:r w:rsidRPr="00AF4B52">
              <w:rPr>
                <w:rFonts w:asciiTheme="minorHAnsi" w:eastAsia="Arial Unicode MS" w:hAnsiTheme="minorHAnsi" w:cstheme="minorHAnsi"/>
                <w:sz w:val="22"/>
                <w:szCs w:val="22"/>
                <w:lang w:eastAsia="es-ES"/>
              </w:rPr>
              <w:t xml:space="preserve"> ESQ. AV. INSTITUTO POLITÉCNICO NACIONAL, COL. MAGDALENA DE LA SALINAS, DELEGACIÓN GUSTAVO A. MADERO, C.P. 07760, </w:t>
            </w:r>
            <w:r w:rsidR="003C0321" w:rsidRPr="00AF4B52">
              <w:rPr>
                <w:rFonts w:asciiTheme="minorHAnsi" w:eastAsia="Arial Unicode MS" w:hAnsiTheme="minorHAnsi" w:cstheme="minorHAnsi"/>
                <w:sz w:val="22"/>
                <w:szCs w:val="22"/>
                <w:lang w:eastAsia="es-ES"/>
              </w:rPr>
              <w:t xml:space="preserve">CIUDAD DE </w:t>
            </w:r>
            <w:r w:rsidRPr="00AF4B52">
              <w:rPr>
                <w:rFonts w:asciiTheme="minorHAnsi" w:eastAsia="Arial Unicode MS" w:hAnsiTheme="minorHAnsi" w:cstheme="minorHAnsi"/>
                <w:sz w:val="22"/>
                <w:szCs w:val="22"/>
                <w:lang w:eastAsia="es-ES"/>
              </w:rPr>
              <w:t>MÉXICO</w:t>
            </w:r>
          </w:p>
        </w:tc>
      </w:tr>
      <w:tr w:rsidR="003C0321" w:rsidRPr="00AF4B52" w14:paraId="4D5593F6" w14:textId="77777777">
        <w:trPr>
          <w:trHeight w:val="1035"/>
          <w:jc w:val="center"/>
        </w:trPr>
        <w:tc>
          <w:tcPr>
            <w:tcW w:w="1657" w:type="pct"/>
            <w:vAlign w:val="center"/>
          </w:tcPr>
          <w:p w14:paraId="2F405620" w14:textId="77777777" w:rsidR="003C0321" w:rsidRPr="00AF4B52" w:rsidRDefault="003C0321" w:rsidP="004B3907">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 xml:space="preserve">HOSPITAL DE ORTOPEDIA DR. VICTORIO DE LA FUENTE NARVÁEZ </w:t>
            </w:r>
          </w:p>
        </w:tc>
        <w:tc>
          <w:tcPr>
            <w:tcW w:w="3343" w:type="pct"/>
            <w:vAlign w:val="center"/>
          </w:tcPr>
          <w:p w14:paraId="5234C425" w14:textId="77777777" w:rsidR="003C0321" w:rsidRPr="00AF4B52" w:rsidRDefault="003C0321" w:rsidP="007206E1">
            <w:pPr>
              <w:suppressAutoHyphens w:val="0"/>
              <w:rPr>
                <w:rFonts w:asciiTheme="minorHAnsi" w:eastAsia="Arial Unicode MS" w:hAnsiTheme="minorHAnsi" w:cstheme="minorHAnsi"/>
                <w:sz w:val="22"/>
                <w:szCs w:val="22"/>
                <w:lang w:eastAsia="es-ES"/>
              </w:rPr>
            </w:pPr>
            <w:r w:rsidRPr="00AF4B52">
              <w:rPr>
                <w:rFonts w:asciiTheme="minorHAnsi" w:eastAsia="Arial Unicode MS" w:hAnsiTheme="minorHAnsi" w:cstheme="minorHAnsi"/>
                <w:sz w:val="22"/>
                <w:szCs w:val="22"/>
                <w:lang w:eastAsia="es-ES"/>
              </w:rPr>
              <w:t>COLECTOR 15 SIN No.  ESQ. AV. INSTITUTO POLITÉCNICO NACIONAL, COL. MAGDALENA DE LA SALINAS, DELEGACIÓN GUSTAVO A. MADERO, C.P. 07760, CIUDAD DE MÉXICO</w:t>
            </w:r>
          </w:p>
        </w:tc>
      </w:tr>
    </w:tbl>
    <w:p w14:paraId="671A1A02" w14:textId="77777777" w:rsidR="00583756" w:rsidRPr="00AF4B52" w:rsidRDefault="00583756">
      <w:pPr>
        <w:jc w:val="center"/>
        <w:rPr>
          <w:rFonts w:asciiTheme="minorHAnsi" w:eastAsia="Arial Unicode MS" w:hAnsiTheme="minorHAnsi" w:cstheme="minorHAnsi"/>
          <w:sz w:val="22"/>
          <w:szCs w:val="22"/>
        </w:rPr>
      </w:pPr>
    </w:p>
    <w:p w14:paraId="6F64B02A" w14:textId="77777777" w:rsidR="004C257F" w:rsidRPr="00AF4B52" w:rsidRDefault="004C257F">
      <w:pPr>
        <w:jc w:val="center"/>
        <w:rPr>
          <w:rFonts w:asciiTheme="minorHAnsi" w:eastAsia="Arial Unicode MS" w:hAnsiTheme="minorHAnsi" w:cstheme="minorHAnsi"/>
          <w:sz w:val="22"/>
          <w:szCs w:val="22"/>
        </w:rPr>
        <w:sectPr w:rsidR="004C257F" w:rsidRPr="00AF4B52" w:rsidSect="009A1D12">
          <w:footnotePr>
            <w:pos w:val="beneathText"/>
          </w:footnotePr>
          <w:type w:val="continuous"/>
          <w:pgSz w:w="12240" w:h="15840"/>
          <w:pgMar w:top="1440" w:right="1080" w:bottom="1440" w:left="1080" w:header="709" w:footer="709" w:gutter="0"/>
          <w:cols w:space="720"/>
          <w:docGrid w:linePitch="360"/>
        </w:sectPr>
      </w:pPr>
    </w:p>
    <w:p w14:paraId="04C73B9D" w14:textId="77777777" w:rsidR="0010109D" w:rsidRPr="00AF4B52" w:rsidRDefault="0010109D">
      <w:pPr>
        <w:suppressAutoHyphens w:val="0"/>
        <w:rPr>
          <w:rFonts w:asciiTheme="minorHAnsi" w:eastAsia="Arial Unicode MS" w:hAnsiTheme="minorHAnsi" w:cstheme="minorHAnsi"/>
          <w:b/>
          <w:bCs/>
          <w:kern w:val="1"/>
          <w:sz w:val="22"/>
          <w:szCs w:val="22"/>
        </w:rPr>
      </w:pPr>
      <w:r w:rsidRPr="00AF4B52">
        <w:rPr>
          <w:rFonts w:asciiTheme="minorHAnsi" w:eastAsia="Arial Unicode MS" w:hAnsiTheme="minorHAnsi" w:cstheme="minorHAnsi"/>
          <w:sz w:val="22"/>
          <w:szCs w:val="22"/>
        </w:rPr>
        <w:br w:type="page"/>
      </w:r>
    </w:p>
    <w:p w14:paraId="6A46AF5A" w14:textId="77777777" w:rsidR="00583756" w:rsidRPr="00AF4B52" w:rsidRDefault="005F7D98" w:rsidP="003046CE">
      <w:pPr>
        <w:pStyle w:val="Ttulo1"/>
        <w:rPr>
          <w:rFonts w:asciiTheme="minorHAnsi" w:eastAsia="Arial Unicode MS" w:hAnsiTheme="minorHAnsi" w:cstheme="minorHAnsi"/>
          <w:sz w:val="22"/>
          <w:szCs w:val="22"/>
        </w:rPr>
      </w:pPr>
      <w:bookmarkStart w:id="63" w:name="_Toc144134756"/>
      <w:r w:rsidRPr="00AF4B52">
        <w:rPr>
          <w:rFonts w:asciiTheme="minorHAnsi" w:eastAsia="Arial Unicode MS" w:hAnsiTheme="minorHAnsi" w:cstheme="minorHAnsi"/>
          <w:sz w:val="22"/>
          <w:szCs w:val="22"/>
        </w:rPr>
        <w:lastRenderedPageBreak/>
        <w:t>ANEXO NÚMERO 7 (SIETE)</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 xml:space="preserve">FORMATO DE CARTA RELATIVA AL PUNTO </w:t>
      </w:r>
      <w:r w:rsidR="00167C28"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.3 INCISOS D), E), K), O), P), R), S) Y T)</w:t>
      </w:r>
      <w:bookmarkEnd w:id="63"/>
      <w:r w:rsidRPr="00AF4B52">
        <w:rPr>
          <w:rFonts w:asciiTheme="minorHAnsi" w:eastAsia="Arial Unicode MS" w:hAnsiTheme="minorHAnsi" w:cstheme="minorHAnsi"/>
          <w:sz w:val="22"/>
          <w:szCs w:val="22"/>
        </w:rPr>
        <w:t xml:space="preserve"> </w:t>
      </w:r>
    </w:p>
    <w:p w14:paraId="34C20E2D" w14:textId="77777777" w:rsidR="00583756" w:rsidRPr="00AF4B52" w:rsidRDefault="005F7D98">
      <w:pPr>
        <w:pStyle w:val="Textoindependiente210"/>
        <w:spacing w:after="0" w:line="240" w:lineRule="auto"/>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INSTITUTO MEXICANO DEL SEGURO SOCIAL</w:t>
      </w:r>
    </w:p>
    <w:p w14:paraId="13A69F34" w14:textId="77777777" w:rsidR="00583756" w:rsidRPr="00AF4B52" w:rsidRDefault="005F7D98">
      <w:pPr>
        <w:pStyle w:val="Textoindependiente210"/>
        <w:spacing w:after="0" w:line="240" w:lineRule="auto"/>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CONVOCANTE</w:t>
      </w:r>
    </w:p>
    <w:p w14:paraId="7A3652F9" w14:textId="77777777" w:rsidR="00583756" w:rsidRPr="00AF4B52" w:rsidRDefault="00583756">
      <w:pPr>
        <w:pStyle w:val="Textoindependiente210"/>
        <w:spacing w:after="0" w:line="240" w:lineRule="auto"/>
        <w:rPr>
          <w:rFonts w:asciiTheme="minorHAnsi" w:eastAsia="Arial Unicode MS" w:hAnsiTheme="minorHAnsi" w:cstheme="minorHAnsi"/>
          <w:b/>
          <w:sz w:val="22"/>
          <w:szCs w:val="22"/>
        </w:rPr>
      </w:pPr>
    </w:p>
    <w:p w14:paraId="111A066F"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(__________</w:t>
      </w:r>
      <w:r w:rsidRPr="00AF4B52">
        <w:rPr>
          <w:rFonts w:asciiTheme="minorHAnsi" w:eastAsia="Arial Unicode MS" w:hAnsiTheme="minorHAnsi" w:cstheme="minorHAnsi"/>
          <w:b/>
          <w:bCs/>
          <w:sz w:val="22"/>
          <w:szCs w:val="22"/>
          <w:u w:val="single"/>
        </w:rPr>
        <w:t>NOMBRE</w:t>
      </w:r>
      <w:r w:rsidRPr="00AF4B52">
        <w:rPr>
          <w:rFonts w:asciiTheme="minorHAnsi" w:eastAsia="Arial Unicode MS" w:hAnsiTheme="minorHAnsi" w:cstheme="minorHAnsi"/>
          <w:b/>
          <w:bCs/>
          <w:sz w:val="22"/>
          <w:szCs w:val="22"/>
        </w:rPr>
        <w:t>________)</w:t>
      </w:r>
      <w:r w:rsidRPr="00AF4B52">
        <w:rPr>
          <w:rFonts w:asciiTheme="minorHAnsi" w:eastAsia="Arial Unicode MS" w:hAnsiTheme="minorHAnsi" w:cstheme="minorHAnsi"/>
          <w:sz w:val="22"/>
          <w:szCs w:val="22"/>
        </w:rPr>
        <w:t xml:space="preserve"> EN MI CARÁCTER DE REPRESENTANTE LEGAL DE LA </w:t>
      </w:r>
      <w:r w:rsidRPr="00AF4B52">
        <w:rPr>
          <w:rFonts w:asciiTheme="minorHAnsi" w:eastAsia="Arial Unicode MS" w:hAnsiTheme="minorHAnsi" w:cstheme="minorHAnsi"/>
          <w:b/>
          <w:bCs/>
          <w:sz w:val="22"/>
          <w:szCs w:val="22"/>
        </w:rPr>
        <w:t>(__________</w:t>
      </w:r>
      <w:r w:rsidRPr="00AF4B52">
        <w:rPr>
          <w:rFonts w:asciiTheme="minorHAnsi" w:eastAsia="Arial Unicode MS" w:hAnsiTheme="minorHAnsi" w:cstheme="minorHAnsi"/>
          <w:b/>
          <w:bCs/>
          <w:sz w:val="22"/>
          <w:szCs w:val="22"/>
          <w:u w:val="single"/>
        </w:rPr>
        <w:t>NOMBRE O RAZÓN SOCIAL DE LA EMPRESA</w:t>
      </w:r>
      <w:r w:rsidRPr="00AF4B52">
        <w:rPr>
          <w:rFonts w:asciiTheme="minorHAnsi" w:eastAsia="Arial Unicode MS" w:hAnsiTheme="minorHAnsi" w:cstheme="minorHAnsi"/>
          <w:b/>
          <w:bCs/>
          <w:sz w:val="22"/>
          <w:szCs w:val="22"/>
        </w:rPr>
        <w:t>________)</w:t>
      </w:r>
      <w:r w:rsidRPr="00AF4B52">
        <w:rPr>
          <w:rFonts w:asciiTheme="minorHAnsi" w:eastAsia="Arial Unicode MS" w:hAnsiTheme="minorHAnsi" w:cstheme="minorHAnsi"/>
          <w:sz w:val="22"/>
          <w:szCs w:val="22"/>
        </w:rPr>
        <w:t xml:space="preserve">, Y EN TÉRMINOS DEL NUMERAL </w:t>
      </w:r>
      <w:r w:rsidR="00B47FA1" w:rsidRPr="00AF4B52">
        <w:rPr>
          <w:rFonts w:asciiTheme="minorHAnsi" w:eastAsia="Arial Unicode MS" w:hAnsiTheme="minorHAnsi" w:cstheme="minorHAnsi"/>
          <w:sz w:val="22"/>
          <w:szCs w:val="22"/>
        </w:rPr>
        <w:t>7</w:t>
      </w:r>
      <w:r w:rsidRPr="00AF4B52">
        <w:rPr>
          <w:rFonts w:asciiTheme="minorHAnsi" w:eastAsia="Arial Unicode MS" w:hAnsiTheme="minorHAnsi" w:cstheme="minorHAnsi"/>
          <w:sz w:val="22"/>
          <w:szCs w:val="22"/>
        </w:rPr>
        <w:t>.3. “PROPOSICIÓN TÉCNICA”, INCISOS D), E), K), O), P), R), S), T) Y U) DE LAS BASES DE LA CONVOCATORIA DE LA LICITACIÓN PÚBLICA INTERNACIONAL NO.______________________________, MANIFIESTO LO SIGUIENTE:</w:t>
      </w:r>
    </w:p>
    <w:p w14:paraId="2E757A10" w14:textId="77777777" w:rsidR="00583756" w:rsidRPr="00AF4B52" w:rsidRDefault="00583756">
      <w:pPr>
        <w:jc w:val="both"/>
        <w:rPr>
          <w:rFonts w:asciiTheme="minorHAnsi" w:eastAsia="Arial Unicode MS" w:hAnsiTheme="minorHAnsi" w:cstheme="minorHAnsi"/>
          <w:sz w:val="22"/>
          <w:szCs w:val="22"/>
        </w:rPr>
      </w:pPr>
    </w:p>
    <w:p w14:paraId="6BD871F4" w14:textId="77777777" w:rsidR="00583756" w:rsidRPr="00AF4B52" w:rsidRDefault="00583756">
      <w:pPr>
        <w:jc w:val="both"/>
        <w:rPr>
          <w:rFonts w:asciiTheme="minorHAnsi" w:eastAsia="Arial Unicode MS" w:hAnsiTheme="minorHAnsi" w:cstheme="minorHAnsi"/>
          <w:sz w:val="22"/>
          <w:szCs w:val="22"/>
        </w:rPr>
      </w:pPr>
    </w:p>
    <w:p w14:paraId="69989C0B" w14:textId="77777777" w:rsidR="00583756" w:rsidRPr="00AF4B52" w:rsidRDefault="005F7D98">
      <w:pPr>
        <w:pStyle w:val="Sangra3detindependiente"/>
        <w:suppressAutoHyphens w:val="0"/>
        <w:autoSpaceDE w:val="0"/>
        <w:autoSpaceDN w:val="0"/>
        <w:ind w:left="709" w:hanging="283"/>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sz w:val="22"/>
          <w:szCs w:val="22"/>
        </w:rPr>
        <w:t>D</w:t>
      </w:r>
      <w:r w:rsidRPr="00AF4B52">
        <w:rPr>
          <w:rFonts w:asciiTheme="minorHAnsi" w:eastAsia="Arial Unicode MS" w:hAnsiTheme="minorHAnsi" w:cstheme="minorHAnsi"/>
          <w:sz w:val="22"/>
          <w:szCs w:val="22"/>
        </w:rPr>
        <w:t>)</w:t>
      </w:r>
      <w:r w:rsidRPr="00AF4B52">
        <w:rPr>
          <w:rFonts w:asciiTheme="minorHAnsi" w:eastAsia="Arial Unicode MS" w:hAnsiTheme="minorHAnsi" w:cstheme="minorHAnsi"/>
          <w:sz w:val="22"/>
          <w:szCs w:val="22"/>
        </w:rPr>
        <w:tab/>
        <w:t>QUE MI REPRESENTADA NO SE ENCUENTRA SANCIONADA COMO EMPRESA O PRODUCTO, POR LA SECRETARÍA DE SALUD</w:t>
      </w:r>
      <w:r w:rsidR="00F06DCA" w:rsidRPr="00AF4B52">
        <w:rPr>
          <w:rFonts w:asciiTheme="minorHAnsi" w:eastAsia="Arial Unicode MS" w:hAnsiTheme="minorHAnsi" w:cstheme="minorHAnsi"/>
          <w:sz w:val="22"/>
          <w:szCs w:val="22"/>
        </w:rPr>
        <w:t xml:space="preserve"> NI </w:t>
      </w:r>
      <w:r w:rsidR="00F06DCA" w:rsidRPr="00AF4B52">
        <w:rPr>
          <w:rFonts w:asciiTheme="minorHAnsi" w:eastAsia="Arial Unicode MS" w:hAnsiTheme="minorHAnsi" w:cstheme="minorHAnsi"/>
          <w:caps/>
          <w:sz w:val="22"/>
          <w:szCs w:val="22"/>
        </w:rPr>
        <w:t>en alguno de los supuestos establecidos por los artículos 50 y 60, penúltimo párrafo, de la LAASSP</w:t>
      </w:r>
      <w:r w:rsidRPr="00AF4B52">
        <w:rPr>
          <w:rFonts w:asciiTheme="minorHAnsi" w:eastAsia="Arial Unicode MS" w:hAnsiTheme="minorHAnsi" w:cstheme="minorHAnsi"/>
          <w:bCs/>
          <w:sz w:val="22"/>
          <w:szCs w:val="22"/>
        </w:rPr>
        <w:t>.</w:t>
      </w:r>
    </w:p>
    <w:p w14:paraId="1EA73C52" w14:textId="77777777" w:rsidR="00583756" w:rsidRPr="00AF4B52" w:rsidRDefault="005F7D98" w:rsidP="00695862">
      <w:pPr>
        <w:pStyle w:val="Sangra3detindependiente"/>
        <w:numPr>
          <w:ilvl w:val="3"/>
          <w:numId w:val="14"/>
        </w:numPr>
        <w:tabs>
          <w:tab w:val="clear" w:pos="2880"/>
          <w:tab w:val="num" w:pos="709"/>
        </w:tabs>
        <w:suppressAutoHyphens w:val="0"/>
        <w:autoSpaceDE w:val="0"/>
        <w:autoSpaceDN w:val="0"/>
        <w:ind w:left="709" w:hanging="283"/>
        <w:jc w:val="both"/>
        <w:rPr>
          <w:rFonts w:asciiTheme="minorHAnsi" w:eastAsia="Arial Unicode MS" w:hAnsiTheme="minorHAnsi" w:cstheme="minorHAnsi"/>
          <w:bCs/>
          <w:sz w:val="22"/>
          <w:szCs w:val="22"/>
        </w:rPr>
      </w:pPr>
      <w:r w:rsidRPr="00AF4B52">
        <w:rPr>
          <w:rFonts w:asciiTheme="minorHAnsi" w:eastAsia="Arial Unicode MS" w:hAnsiTheme="minorHAnsi" w:cstheme="minorHAnsi"/>
          <w:sz w:val="22"/>
          <w:szCs w:val="22"/>
        </w:rPr>
        <w:t>QUE MI REPRESENTADA SE ABSTENDRÁ, POR SI MISMA O A TRAVÉS DE INTERPÓSITA PERSONA, DE ADOPTAR CONDUCTAS PARA QUE LOS SERVIDORES PÚBLICOS DEL INSTITUTO, INDUZCAN O ALTEREN LAS EVALUACIONES DE LAS PROPOSICIONES, EL RESULTADO DEL PROCEDIMIENTO, U OTROS ASPECTOS QUE OTORGUEN CONDICIONES MAS VENTAJOSAS CON RELACIÓN A LOS DEMÁS PARTICIPANTES.</w:t>
      </w:r>
    </w:p>
    <w:p w14:paraId="10C1E5F7" w14:textId="77777777" w:rsidR="00583756" w:rsidRPr="00AF4B52" w:rsidRDefault="00571CDD">
      <w:pPr>
        <w:pStyle w:val="Sangra3detindependiente"/>
        <w:suppressAutoHyphens w:val="0"/>
        <w:autoSpaceDE w:val="0"/>
        <w:autoSpaceDN w:val="0"/>
        <w:ind w:left="709" w:hanging="283"/>
        <w:jc w:val="both"/>
        <w:rPr>
          <w:rFonts w:asciiTheme="minorHAnsi" w:eastAsia="Arial Unicode MS" w:hAnsiTheme="minorHAnsi" w:cstheme="minorHAnsi"/>
          <w:bCs/>
          <w:sz w:val="22"/>
          <w:szCs w:val="22"/>
        </w:rPr>
      </w:pPr>
      <w:r w:rsidRPr="00AF4B52">
        <w:rPr>
          <w:rFonts w:asciiTheme="minorHAnsi" w:eastAsia="Arial Unicode MS" w:hAnsiTheme="minorHAnsi" w:cstheme="minorHAnsi"/>
          <w:b/>
          <w:bCs/>
          <w:sz w:val="22"/>
          <w:szCs w:val="22"/>
        </w:rPr>
        <w:t>K</w:t>
      </w:r>
      <w:r w:rsidRPr="00AF4B52">
        <w:rPr>
          <w:rFonts w:asciiTheme="minorHAnsi" w:eastAsia="Arial Unicode MS" w:hAnsiTheme="minorHAnsi" w:cstheme="minorHAnsi"/>
          <w:bCs/>
          <w:sz w:val="22"/>
          <w:szCs w:val="22"/>
        </w:rPr>
        <w:t xml:space="preserve">) </w:t>
      </w:r>
      <w:r w:rsidR="005F7D98" w:rsidRPr="00AF4B52">
        <w:rPr>
          <w:rFonts w:asciiTheme="minorHAnsi" w:eastAsia="Arial Unicode MS" w:hAnsiTheme="minorHAnsi" w:cstheme="minorHAnsi"/>
          <w:bCs/>
          <w:sz w:val="22"/>
          <w:szCs w:val="22"/>
        </w:rPr>
        <w:t xml:space="preserve">QUE MI </w:t>
      </w:r>
      <w:r w:rsidR="00B47FA1" w:rsidRPr="00AF4B52">
        <w:rPr>
          <w:rFonts w:asciiTheme="minorHAnsi" w:eastAsia="Arial Unicode MS" w:hAnsiTheme="minorHAnsi" w:cstheme="minorHAnsi"/>
          <w:bCs/>
          <w:sz w:val="22"/>
          <w:szCs w:val="22"/>
        </w:rPr>
        <w:t>REPRESENTADA MANIFIESTA</w:t>
      </w:r>
      <w:r w:rsidR="005F7D98" w:rsidRPr="00AF4B52">
        <w:rPr>
          <w:rFonts w:asciiTheme="minorHAnsi" w:eastAsia="Arial Unicode MS" w:hAnsiTheme="minorHAnsi" w:cstheme="minorHAnsi"/>
          <w:bCs/>
          <w:sz w:val="22"/>
          <w:szCs w:val="22"/>
        </w:rPr>
        <w:t xml:space="preserve"> QUE LOS PRECIOS DE SU PROPOSICIÓN NO SE COTIZAN EN CONDICIONES DE PRÁCTICAS DESLEALES DE COMERCIO INTERNACIONAL, DE CONFORMIDAD CON LO PREVISTO EN EL ARTÍCULO 25 DEL REGLAMENTO DE LA LAASSP.</w:t>
      </w:r>
    </w:p>
    <w:p w14:paraId="799FF5D7" w14:textId="77777777" w:rsidR="00583756" w:rsidRPr="00AF4B52" w:rsidRDefault="005F7D98" w:rsidP="00695862">
      <w:pPr>
        <w:numPr>
          <w:ilvl w:val="0"/>
          <w:numId w:val="16"/>
        </w:numPr>
        <w:suppressAutoHyphens w:val="0"/>
        <w:jc w:val="both"/>
        <w:rPr>
          <w:rFonts w:asciiTheme="minorHAnsi" w:eastAsia="Arial Unicode MS" w:hAnsiTheme="minorHAnsi" w:cstheme="minorHAnsi"/>
          <w:b/>
          <w:sz w:val="22"/>
          <w:szCs w:val="22"/>
          <w:lang w:val="es-ES_tradnl"/>
        </w:rPr>
      </w:pPr>
      <w:r w:rsidRPr="00AF4B52">
        <w:rPr>
          <w:rFonts w:asciiTheme="minorHAnsi" w:eastAsia="Arial Unicode MS" w:hAnsiTheme="minorHAnsi" w:cstheme="minorHAnsi"/>
          <w:sz w:val="22"/>
          <w:szCs w:val="22"/>
        </w:rPr>
        <w:t xml:space="preserve">QUE EN CASO DE RESULTAR ADJUDICADO EL EQUIPO MÉDICO QUE SE ENTREGARÁ AL INSTITUTO SERÁ NUEVO, DE RECIENTE FABRICACIÓN Y CORRESPONDE A LAS ESPECIFICACIONES </w:t>
      </w:r>
      <w:r w:rsidR="00571CDD" w:rsidRPr="00AF4B52">
        <w:rPr>
          <w:rFonts w:asciiTheme="minorHAnsi" w:eastAsia="Arial Unicode MS" w:hAnsiTheme="minorHAnsi" w:cstheme="minorHAnsi"/>
          <w:sz w:val="22"/>
          <w:szCs w:val="22"/>
        </w:rPr>
        <w:t>TÉCNICAS Y</w:t>
      </w:r>
      <w:r w:rsidRPr="00AF4B52">
        <w:rPr>
          <w:rFonts w:asciiTheme="minorHAnsi" w:eastAsia="Arial Unicode MS" w:hAnsiTheme="minorHAnsi" w:cstheme="minorHAnsi"/>
          <w:sz w:val="22"/>
          <w:szCs w:val="22"/>
        </w:rPr>
        <w:t xml:space="preserve"> LO ESTIPULADO EN LA JUNTA DE ACLARACIÓN A LAS BASES. </w:t>
      </w:r>
    </w:p>
    <w:p w14:paraId="08A73364" w14:textId="77777777" w:rsidR="00583756" w:rsidRPr="00AF4B52" w:rsidRDefault="00583756">
      <w:pPr>
        <w:suppressAutoHyphens w:val="0"/>
        <w:ind w:left="360"/>
        <w:jc w:val="both"/>
        <w:rPr>
          <w:rFonts w:asciiTheme="minorHAnsi" w:eastAsia="Arial Unicode MS" w:hAnsiTheme="minorHAnsi" w:cstheme="minorHAnsi"/>
          <w:b/>
          <w:sz w:val="22"/>
          <w:szCs w:val="22"/>
          <w:lang w:val="es-ES_tradnl"/>
        </w:rPr>
      </w:pPr>
    </w:p>
    <w:p w14:paraId="116B4797" w14:textId="77777777" w:rsidR="00583756" w:rsidRPr="00AF4B52" w:rsidRDefault="005F7D98" w:rsidP="00695862">
      <w:pPr>
        <w:numPr>
          <w:ilvl w:val="0"/>
          <w:numId w:val="16"/>
        </w:num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QUE</w:t>
      </w:r>
      <w:r w:rsidRPr="00AF4B52">
        <w:rPr>
          <w:rFonts w:asciiTheme="minorHAnsi" w:eastAsia="Arial Unicode MS" w:hAnsiTheme="minorHAnsi" w:cstheme="minorHAnsi"/>
          <w:sz w:val="22"/>
          <w:szCs w:val="22"/>
          <w:lang w:val="es-ES_tradnl"/>
        </w:rPr>
        <w:t xml:space="preserve"> MI REPRESENTADA MANIFIESTA QUE, EN CASO DE RESULTAR ADJUDICADA, SE COMPROMETE A BRINDAR LA CAPACITACIÓN EN LOS TÉRMINOS EXPRESADOS EN LA PRESENTE CONVOCATORIA.</w:t>
      </w:r>
    </w:p>
    <w:p w14:paraId="5BA6318A" w14:textId="77777777" w:rsidR="00583756" w:rsidRPr="00AF4B52" w:rsidRDefault="00583756">
      <w:pPr>
        <w:suppressAutoHyphens w:val="0"/>
        <w:ind w:left="360"/>
        <w:jc w:val="both"/>
        <w:rPr>
          <w:rFonts w:asciiTheme="minorHAnsi" w:eastAsia="Arial Unicode MS" w:hAnsiTheme="minorHAnsi" w:cstheme="minorHAnsi"/>
          <w:sz w:val="22"/>
          <w:szCs w:val="22"/>
          <w:lang w:val="es-ES_tradnl"/>
        </w:rPr>
      </w:pPr>
    </w:p>
    <w:p w14:paraId="11C75221" w14:textId="77777777" w:rsidR="00583756" w:rsidRPr="00AF4B52" w:rsidRDefault="005F7D98" w:rsidP="00695862">
      <w:pPr>
        <w:numPr>
          <w:ilvl w:val="0"/>
          <w:numId w:val="17"/>
        </w:num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 xml:space="preserve">QUE MI REPRESENTADA MANIFIESTA QUE, EN CASO DE RESULTAR ADJUDICADA, ESTÁ OBLIGADA A PROPORCIONAR TODAS AQUELLAS PARTES Y/O REFACCIONES NUEVAS Y ORIGINALES QUE SEAN NECESARIAS PARA EL USO DEL EQUIPO ADQUIRIDO, PARA QUE ESTE SE ENCUENTRE EN ÓPTIMAS CONDICIONES DE OPERACIÓN, DURANTE EL TIEMPO DE VIGENCIA DE LA GARANTÍA DE LOS BIENES SIN COSTO ADICIONAL PARA EL INSTITUTO Y QUE  SE OBLIGA A GARANTIZAR, DURANTE UN PERÍODO MÍNIMO DE </w:t>
      </w:r>
      <w:r w:rsidRPr="00AF4B52">
        <w:rPr>
          <w:rFonts w:asciiTheme="minorHAnsi" w:eastAsia="Arial Unicode MS" w:hAnsiTheme="minorHAnsi" w:cstheme="minorHAnsi"/>
          <w:b/>
          <w:sz w:val="22"/>
          <w:szCs w:val="22"/>
        </w:rPr>
        <w:t>5 (CINCO)</w:t>
      </w:r>
      <w:r w:rsidRPr="00AF4B52">
        <w:rPr>
          <w:rFonts w:asciiTheme="minorHAnsi" w:eastAsia="Arial Unicode MS" w:hAnsiTheme="minorHAnsi" w:cstheme="minorHAnsi"/>
          <w:sz w:val="22"/>
          <w:szCs w:val="22"/>
        </w:rPr>
        <w:t xml:space="preserve"> AÑOS A PARTIR DEL VENCIMIENTO DE LA GARANTÍA, LA EXISTENCIA DE REFACCIONES AL INSTITUTO PARA LOS BIENES MOTIVO DE LA LICITACIÓN. ASÍ COMO EN CASO DE QUE EL MODELO DEL EQUIPO SE DESCONTINÚE, A NOTIFICARLO POR ESCRITO EN UN TÉRMINO NO MAYOR A CINCO DÍAS HÁBILES, CONTADOS A PARTIR DEL DÍA SIGUIENTE AL QUE TENGA CONOCIMIENTO DEL HECHO POR PARTE DEL FABRICANTE Y A MANTENER EXISTENCIAS DE REFACCIONES DURANTE EL PERÍODO ANTES SEÑALADO</w:t>
      </w:r>
    </w:p>
    <w:p w14:paraId="26A66B0C" w14:textId="77777777" w:rsidR="00583756" w:rsidRPr="00AF4B52" w:rsidRDefault="00583756">
      <w:pPr>
        <w:suppressAutoHyphens w:val="0"/>
        <w:ind w:left="360"/>
        <w:jc w:val="both"/>
        <w:rPr>
          <w:rFonts w:asciiTheme="minorHAnsi" w:eastAsia="Arial Unicode MS" w:hAnsiTheme="minorHAnsi" w:cstheme="minorHAnsi"/>
          <w:sz w:val="22"/>
          <w:szCs w:val="22"/>
          <w:lang w:val="es-ES_tradnl"/>
        </w:rPr>
      </w:pPr>
    </w:p>
    <w:p w14:paraId="59656188" w14:textId="77777777" w:rsidR="00583756" w:rsidRPr="00AF4B52" w:rsidRDefault="005F7D98" w:rsidP="00695862">
      <w:pPr>
        <w:numPr>
          <w:ilvl w:val="0"/>
          <w:numId w:val="17"/>
        </w:numPr>
        <w:suppressAutoHyphens w:val="0"/>
        <w:jc w:val="both"/>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rPr>
        <w:t xml:space="preserve">QUE MI REPRESENTADA MANIFIESTA QUE EN CASO DE RESULTAR ADJUDICADA, SE COMPROMETE A CONTINUAR CON EL TRÁMITE DE INCLUSIÓN EN CUADRO </w:t>
      </w:r>
      <w:r w:rsidR="00B47FA1" w:rsidRPr="00AF4B52">
        <w:rPr>
          <w:rFonts w:asciiTheme="minorHAnsi" w:eastAsia="Arial Unicode MS" w:hAnsiTheme="minorHAnsi" w:cstheme="minorHAnsi"/>
          <w:sz w:val="22"/>
          <w:szCs w:val="22"/>
        </w:rPr>
        <w:t>BÁSICO INSTITUCIONAL</w:t>
      </w:r>
      <w:r w:rsidRPr="00AF4B52">
        <w:rPr>
          <w:rFonts w:asciiTheme="minorHAnsi" w:eastAsia="Arial Unicode MS" w:hAnsiTheme="minorHAnsi" w:cstheme="minorHAnsi"/>
          <w:sz w:val="22"/>
          <w:szCs w:val="22"/>
        </w:rPr>
        <w:t xml:space="preserve"> DE LOS CONSUMIBLES QUE LOS EQUIPOS REQUIERAN PARA OPERAR CORRECTAMENTE.</w:t>
      </w:r>
    </w:p>
    <w:p w14:paraId="215B84C3" w14:textId="77777777" w:rsidR="00583756" w:rsidRPr="00AF4B52" w:rsidRDefault="00583756">
      <w:pPr>
        <w:suppressAutoHyphens w:val="0"/>
        <w:ind w:left="360"/>
        <w:jc w:val="both"/>
        <w:rPr>
          <w:rFonts w:asciiTheme="minorHAnsi" w:eastAsia="Arial Unicode MS" w:hAnsiTheme="minorHAnsi" w:cstheme="minorHAnsi"/>
          <w:sz w:val="22"/>
          <w:szCs w:val="22"/>
          <w:lang w:val="es-ES_tradnl"/>
        </w:rPr>
      </w:pPr>
    </w:p>
    <w:p w14:paraId="4F00E4F6" w14:textId="77777777" w:rsidR="00583756" w:rsidRPr="00AF4B52" w:rsidRDefault="005F7D98" w:rsidP="00695862">
      <w:pPr>
        <w:numPr>
          <w:ilvl w:val="0"/>
          <w:numId w:val="17"/>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 xml:space="preserve">QUE MI REPRESENTADA MANIFIESTA QUE EN CASO DE RESULTAR ADJUDICADA, SE COMPROMETE A CONTINUAR CON EL TRÁMITE DE INCLUSIÓN EN CUADRO </w:t>
      </w:r>
      <w:r w:rsidR="00B47FA1" w:rsidRPr="00AF4B52">
        <w:rPr>
          <w:rFonts w:asciiTheme="minorHAnsi" w:eastAsia="Arial Unicode MS" w:hAnsiTheme="minorHAnsi" w:cstheme="minorHAnsi"/>
          <w:sz w:val="22"/>
          <w:szCs w:val="22"/>
        </w:rPr>
        <w:t>BÁSICO INSTITUCIONAL</w:t>
      </w:r>
      <w:r w:rsidRPr="00AF4B52">
        <w:rPr>
          <w:rFonts w:asciiTheme="minorHAnsi" w:eastAsia="Arial Unicode MS" w:hAnsiTheme="minorHAnsi" w:cstheme="minorHAnsi"/>
          <w:sz w:val="22"/>
          <w:szCs w:val="22"/>
        </w:rPr>
        <w:t xml:space="preserve">, DE LOS ACCESORIOS QUE LOS EQUIPOS REQUIERAN PARA OPERAR CORRECTAMENTE. </w:t>
      </w:r>
    </w:p>
    <w:p w14:paraId="705C8D14" w14:textId="77777777" w:rsidR="00583756" w:rsidRPr="00AF4B52" w:rsidRDefault="00583756">
      <w:pPr>
        <w:suppressAutoHyphens w:val="0"/>
        <w:jc w:val="both"/>
        <w:rPr>
          <w:rFonts w:asciiTheme="minorHAnsi" w:eastAsia="Arial Unicode MS" w:hAnsiTheme="minorHAnsi" w:cstheme="minorHAnsi"/>
          <w:sz w:val="22"/>
          <w:szCs w:val="22"/>
        </w:rPr>
      </w:pPr>
    </w:p>
    <w:p w14:paraId="299D1EB2" w14:textId="77777777" w:rsidR="00583756" w:rsidRPr="00AF4B52" w:rsidRDefault="00583756" w:rsidP="00B139F5">
      <w:pPr>
        <w:suppressAutoHyphens w:val="0"/>
        <w:ind w:left="360"/>
        <w:jc w:val="both"/>
        <w:rPr>
          <w:rFonts w:asciiTheme="minorHAnsi" w:eastAsia="Arial Unicode MS" w:hAnsiTheme="minorHAnsi" w:cstheme="minorHAnsi"/>
          <w:sz w:val="22"/>
          <w:szCs w:val="22"/>
        </w:rPr>
      </w:pPr>
    </w:p>
    <w:p w14:paraId="0BAF51D5" w14:textId="77777777" w:rsidR="00583756" w:rsidRPr="00AF4B52" w:rsidRDefault="00583756">
      <w:pPr>
        <w:jc w:val="both"/>
        <w:rPr>
          <w:rFonts w:asciiTheme="minorHAnsi" w:eastAsia="Arial Unicode MS" w:hAnsiTheme="minorHAnsi" w:cstheme="minorHAnsi"/>
          <w:sz w:val="22"/>
          <w:szCs w:val="22"/>
        </w:rPr>
      </w:pPr>
    </w:p>
    <w:p w14:paraId="5FE31093"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LUGAR Y FECHA</w:t>
      </w:r>
    </w:p>
    <w:p w14:paraId="24FFBA16" w14:textId="77777777" w:rsidR="00583756" w:rsidRPr="00AF4B52" w:rsidRDefault="00583756">
      <w:pPr>
        <w:jc w:val="both"/>
        <w:rPr>
          <w:rFonts w:asciiTheme="minorHAnsi" w:eastAsia="Arial Unicode MS" w:hAnsiTheme="minorHAnsi" w:cstheme="minorHAnsi"/>
          <w:sz w:val="22"/>
          <w:szCs w:val="22"/>
        </w:rPr>
      </w:pPr>
    </w:p>
    <w:p w14:paraId="019299F0" w14:textId="77777777" w:rsidR="00583756" w:rsidRPr="00AF4B52" w:rsidRDefault="00583756">
      <w:pPr>
        <w:jc w:val="both"/>
        <w:rPr>
          <w:rFonts w:asciiTheme="minorHAnsi" w:eastAsia="Arial Unicode MS" w:hAnsiTheme="minorHAnsi" w:cstheme="minorHAnsi"/>
          <w:sz w:val="22"/>
          <w:szCs w:val="22"/>
        </w:rPr>
      </w:pPr>
    </w:p>
    <w:p w14:paraId="70284BA6" w14:textId="77777777" w:rsidR="00583756" w:rsidRPr="00AF4B52" w:rsidRDefault="00583756">
      <w:pPr>
        <w:jc w:val="both"/>
        <w:rPr>
          <w:rFonts w:asciiTheme="minorHAnsi" w:eastAsia="Arial Unicode MS" w:hAnsiTheme="minorHAnsi" w:cstheme="minorHAnsi"/>
          <w:sz w:val="22"/>
          <w:szCs w:val="22"/>
        </w:rPr>
      </w:pPr>
    </w:p>
    <w:p w14:paraId="54EB19BD" w14:textId="77777777" w:rsidR="00583756" w:rsidRPr="00AF4B52" w:rsidRDefault="00583756">
      <w:pPr>
        <w:jc w:val="both"/>
        <w:rPr>
          <w:rFonts w:asciiTheme="minorHAnsi" w:eastAsia="Arial Unicode MS" w:hAnsiTheme="minorHAnsi" w:cstheme="minorHAnsi"/>
          <w:sz w:val="22"/>
          <w:szCs w:val="22"/>
        </w:rPr>
      </w:pPr>
    </w:p>
    <w:p w14:paraId="5A474565" w14:textId="77777777" w:rsidR="00583756" w:rsidRPr="00AF4B52" w:rsidRDefault="00583756">
      <w:pPr>
        <w:jc w:val="both"/>
        <w:rPr>
          <w:rFonts w:asciiTheme="minorHAnsi" w:eastAsia="Arial Unicode MS" w:hAnsiTheme="minorHAnsi" w:cstheme="minorHAnsi"/>
          <w:sz w:val="22"/>
          <w:szCs w:val="22"/>
        </w:rPr>
      </w:pPr>
    </w:p>
    <w:p w14:paraId="7B3E1672" w14:textId="77777777" w:rsidR="00583756" w:rsidRPr="00AF4B52" w:rsidRDefault="005F7D98">
      <w:pPr>
        <w:pStyle w:val="Textoindependiente21"/>
        <w:overflowPunct/>
        <w:jc w:val="center"/>
        <w:textAlignment w:val="auto"/>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w:t>
      </w:r>
    </w:p>
    <w:p w14:paraId="17EFFCB1"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Y FIRMA DEL REPRESENTANTE LEGAL)</w:t>
      </w:r>
    </w:p>
    <w:p w14:paraId="6CBDCDB7" w14:textId="77777777" w:rsidR="00583756" w:rsidRPr="00AF4B52" w:rsidRDefault="00583756">
      <w:pPr>
        <w:jc w:val="center"/>
        <w:rPr>
          <w:rFonts w:asciiTheme="minorHAnsi" w:eastAsia="Arial Unicode MS" w:hAnsiTheme="minorHAnsi" w:cstheme="minorHAnsi"/>
          <w:b/>
          <w:bCs/>
          <w:sz w:val="22"/>
          <w:szCs w:val="22"/>
        </w:rPr>
      </w:pPr>
    </w:p>
    <w:p w14:paraId="4889E742" w14:textId="77777777" w:rsidR="00583756" w:rsidRPr="00AF4B52" w:rsidRDefault="00583756">
      <w:pPr>
        <w:jc w:val="center"/>
        <w:rPr>
          <w:rFonts w:asciiTheme="minorHAnsi" w:eastAsia="Arial Unicode MS" w:hAnsiTheme="minorHAnsi" w:cstheme="minorHAnsi"/>
          <w:b/>
          <w:bCs/>
          <w:sz w:val="22"/>
          <w:szCs w:val="22"/>
        </w:rPr>
      </w:pPr>
    </w:p>
    <w:p w14:paraId="6D799987" w14:textId="77777777" w:rsidR="00583756" w:rsidRPr="00AF4B52" w:rsidRDefault="00583756">
      <w:pPr>
        <w:jc w:val="center"/>
        <w:rPr>
          <w:rFonts w:asciiTheme="minorHAnsi" w:eastAsia="Arial Unicode MS" w:hAnsiTheme="minorHAnsi" w:cstheme="minorHAnsi"/>
          <w:b/>
          <w:bCs/>
          <w:sz w:val="22"/>
          <w:szCs w:val="22"/>
        </w:rPr>
      </w:pPr>
    </w:p>
    <w:p w14:paraId="6D03C5FA" w14:textId="77777777" w:rsidR="00444E36" w:rsidRPr="00AF4B52" w:rsidRDefault="00444E36">
      <w:pPr>
        <w:suppressAutoHyphens w:val="0"/>
        <w:rPr>
          <w:rFonts w:asciiTheme="minorHAnsi" w:eastAsia="Arial Unicode MS" w:hAnsiTheme="minorHAnsi" w:cstheme="minorHAnsi"/>
          <w:b/>
          <w:bCs/>
          <w:kern w:val="1"/>
          <w:sz w:val="22"/>
          <w:szCs w:val="22"/>
        </w:rPr>
      </w:pPr>
      <w:r w:rsidRPr="00AF4B52">
        <w:rPr>
          <w:rFonts w:asciiTheme="minorHAnsi" w:eastAsia="Arial Unicode MS" w:hAnsiTheme="minorHAnsi" w:cstheme="minorHAnsi"/>
          <w:sz w:val="22"/>
          <w:szCs w:val="22"/>
        </w:rPr>
        <w:br w:type="page"/>
      </w:r>
    </w:p>
    <w:p w14:paraId="44CF046D" w14:textId="77777777" w:rsidR="00583756" w:rsidRPr="00AF4B52" w:rsidRDefault="005F7D98" w:rsidP="003046CE">
      <w:pPr>
        <w:pStyle w:val="Ttulo1"/>
        <w:rPr>
          <w:rFonts w:asciiTheme="minorHAnsi" w:eastAsia="Arial Unicode MS" w:hAnsiTheme="minorHAnsi" w:cstheme="minorHAnsi"/>
          <w:sz w:val="22"/>
          <w:szCs w:val="22"/>
        </w:rPr>
      </w:pPr>
      <w:bookmarkStart w:id="64" w:name="_Toc144134757"/>
      <w:r w:rsidRPr="00AF4B52">
        <w:rPr>
          <w:rFonts w:asciiTheme="minorHAnsi" w:eastAsia="Arial Unicode MS" w:hAnsiTheme="minorHAnsi" w:cstheme="minorHAnsi"/>
          <w:sz w:val="22"/>
          <w:szCs w:val="22"/>
        </w:rPr>
        <w:lastRenderedPageBreak/>
        <w:t>ANEXO NÚMERO 8 (OCHO)</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MODELO DE CONVENIO DE PARTICIPACIÓN CONJUNTA</w:t>
      </w:r>
      <w:bookmarkEnd w:id="64"/>
    </w:p>
    <w:p w14:paraId="54E9A622" w14:textId="77777777" w:rsidR="00583756" w:rsidRPr="00AF4B52" w:rsidRDefault="00583756">
      <w:pPr>
        <w:pStyle w:val="Encabezado"/>
        <w:rPr>
          <w:rFonts w:asciiTheme="minorHAnsi" w:eastAsia="Arial Unicode MS" w:hAnsiTheme="minorHAnsi" w:cstheme="minorHAnsi"/>
          <w:sz w:val="22"/>
          <w:szCs w:val="22"/>
          <w:lang w:val="es-ES"/>
        </w:rPr>
      </w:pPr>
    </w:p>
    <w:p w14:paraId="22974CB5" w14:textId="77777777" w:rsidR="00583756" w:rsidRPr="00AF4B52" w:rsidRDefault="005F7D98">
      <w:pPr>
        <w:pStyle w:val="Textoindependiente"/>
        <w:jc w:val="both"/>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216673E1" w14:textId="77777777" w:rsidR="00583756" w:rsidRPr="00AF4B52" w:rsidRDefault="00583756">
      <w:pPr>
        <w:pStyle w:val="Textoindependiente21"/>
        <w:rPr>
          <w:rFonts w:asciiTheme="minorHAnsi" w:eastAsia="Arial Unicode MS" w:hAnsiTheme="minorHAnsi" w:cstheme="minorHAnsi"/>
          <w:sz w:val="22"/>
          <w:szCs w:val="22"/>
        </w:rPr>
      </w:pPr>
    </w:p>
    <w:p w14:paraId="72783416" w14:textId="77777777" w:rsidR="00583756" w:rsidRPr="00AF4B52" w:rsidRDefault="005F7D98" w:rsidP="00695862">
      <w:pPr>
        <w:numPr>
          <w:ilvl w:val="1"/>
          <w:numId w:val="5"/>
        </w:numPr>
        <w:tabs>
          <w:tab w:val="left" w:pos="3000"/>
        </w:tabs>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“EL PARTICIPANTE A”</w:t>
      </w:r>
      <w:r w:rsidRPr="00AF4B52">
        <w:rPr>
          <w:rFonts w:asciiTheme="minorHAnsi" w:eastAsia="Arial Unicode MS" w:hAnsiTheme="minorHAnsi" w:cstheme="minorHAnsi"/>
          <w:sz w:val="22"/>
          <w:szCs w:val="22"/>
        </w:rPr>
        <w:t>, DECLARA QUE:</w:t>
      </w:r>
    </w:p>
    <w:p w14:paraId="0873166C" w14:textId="77777777" w:rsidR="00583756" w:rsidRPr="00AF4B52" w:rsidRDefault="00583756">
      <w:pPr>
        <w:pStyle w:val="Textoindependiente32"/>
        <w:tabs>
          <w:tab w:val="left" w:pos="1080"/>
        </w:tabs>
        <w:rPr>
          <w:rFonts w:asciiTheme="minorHAnsi" w:eastAsia="Arial Unicode MS" w:hAnsiTheme="minorHAnsi" w:cstheme="minorHAnsi"/>
          <w:sz w:val="22"/>
          <w:szCs w:val="22"/>
        </w:rPr>
      </w:pPr>
    </w:p>
    <w:p w14:paraId="422FEC66" w14:textId="77777777" w:rsidR="00583756" w:rsidRPr="00AF4B52" w:rsidRDefault="005F7D98">
      <w:pPr>
        <w:tabs>
          <w:tab w:val="left" w:pos="5927"/>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1.1.1</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ES UNA SOCIEDAD LEGALMENTE CONSTITUIDA, DE CONFORMIDAD CON LAS LEYES MEXICANAS, SEGÚN CONSTA EN EL TESTIMONIO DE LA ESCRITURA PÚBLICA </w:t>
      </w:r>
      <w:r w:rsidRPr="00AF4B52">
        <w:rPr>
          <w:rFonts w:asciiTheme="minorHAnsi" w:eastAsia="Arial Unicode MS" w:hAnsiTheme="minorHAnsi" w:cstheme="minorHAnsi"/>
          <w:b/>
          <w:sz w:val="22"/>
          <w:szCs w:val="22"/>
          <w:u w:val="single"/>
        </w:rPr>
        <w:t>(PÓLIZA)</w:t>
      </w:r>
      <w:r w:rsidRPr="00AF4B52">
        <w:rPr>
          <w:rFonts w:asciiTheme="minorHAnsi" w:eastAsia="Arial Unicode MS" w:hAnsiTheme="minorHAnsi" w:cstheme="minorHAnsi"/>
          <w:sz w:val="22"/>
          <w:szCs w:val="22"/>
        </w:rPr>
        <w:t xml:space="preserve"> NÚMERO ____, DE FECHA ____, OTORGADA ANTE LA FE DEL LIC. ____ NOTARIO </w:t>
      </w:r>
      <w:r w:rsidRPr="00AF4B52">
        <w:rPr>
          <w:rFonts w:asciiTheme="minorHAnsi" w:eastAsia="Arial Unicode MS" w:hAnsiTheme="minorHAnsi" w:cstheme="minorHAnsi"/>
          <w:b/>
          <w:sz w:val="22"/>
          <w:szCs w:val="22"/>
          <w:u w:val="single"/>
        </w:rPr>
        <w:t>(CORREDOR)</w:t>
      </w:r>
      <w:r w:rsidRPr="00AF4B52">
        <w:rPr>
          <w:rFonts w:asciiTheme="minorHAnsi" w:eastAsia="Arial Unicode MS" w:hAnsiTheme="minorHAnsi" w:cstheme="minorHAnsi"/>
          <w:sz w:val="22"/>
          <w:szCs w:val="22"/>
        </w:rPr>
        <w:t xml:space="preserve"> PÚBLICO NÚMERO ____, DEL ____, E INSCRITA EN EL REGISTRO PÚBLICO DE LA PROPIEDAD Y DE COMERCIO DE ______, EN EL FOLIO MERCANTIL ____ DE FECHA _____.</w:t>
      </w:r>
    </w:p>
    <w:p w14:paraId="438CE39D" w14:textId="77777777" w:rsidR="00583756" w:rsidRPr="00AF4B52" w:rsidRDefault="00583756">
      <w:pPr>
        <w:tabs>
          <w:tab w:val="left" w:pos="5927"/>
        </w:tabs>
        <w:ind w:left="1985" w:hanging="851"/>
        <w:jc w:val="both"/>
        <w:rPr>
          <w:rFonts w:asciiTheme="minorHAnsi" w:eastAsia="Arial Unicode MS" w:hAnsiTheme="minorHAnsi" w:cstheme="minorHAnsi"/>
          <w:b/>
          <w:sz w:val="22"/>
          <w:szCs w:val="22"/>
        </w:rPr>
      </w:pPr>
    </w:p>
    <w:p w14:paraId="0F04E0B8"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ACTA CONSTITUTIVA DE LA SOCIEDAD ____ </w:t>
      </w:r>
      <w:r w:rsidRPr="00AF4B52">
        <w:rPr>
          <w:rFonts w:asciiTheme="minorHAnsi" w:eastAsia="Arial Unicode MS" w:hAnsiTheme="minorHAnsi" w:cstheme="minorHAnsi"/>
          <w:b/>
          <w:sz w:val="22"/>
          <w:szCs w:val="22"/>
          <w:u w:val="single"/>
        </w:rPr>
        <w:t>(SI/NO)</w:t>
      </w:r>
      <w:r w:rsidRPr="00AF4B52">
        <w:rPr>
          <w:rFonts w:asciiTheme="minorHAnsi" w:eastAsia="Arial Unicode MS" w:hAnsiTheme="minorHAnsi" w:cstheme="minorHAnsi"/>
          <w:sz w:val="22"/>
          <w:szCs w:val="22"/>
        </w:rPr>
        <w:t xml:space="preserve"> HA TENIDO REFORMAS Y MODIFICACIONES.</w:t>
      </w:r>
    </w:p>
    <w:p w14:paraId="492DAEC9"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78973AD8" w14:textId="77777777" w:rsidR="00583756" w:rsidRPr="00AF4B52" w:rsidRDefault="005F7D98">
      <w:pPr>
        <w:tabs>
          <w:tab w:val="left" w:pos="5917"/>
        </w:tabs>
        <w:ind w:left="1980"/>
        <w:jc w:val="both"/>
        <w:rPr>
          <w:rFonts w:asciiTheme="minorHAnsi" w:eastAsia="Arial Unicode MS" w:hAnsiTheme="minorHAnsi" w:cstheme="minorHAnsi"/>
          <w:sz w:val="22"/>
          <w:szCs w:val="22"/>
          <w:u w:val="single"/>
        </w:rPr>
      </w:pPr>
      <w:r w:rsidRPr="00AF4B52">
        <w:rPr>
          <w:rFonts w:asciiTheme="minorHAnsi" w:eastAsia="Arial Unicode MS" w:hAnsiTheme="minorHAnsi" w:cstheme="minorHAnsi"/>
          <w:sz w:val="22"/>
          <w:szCs w:val="22"/>
          <w:u w:val="single"/>
        </w:rPr>
        <w:t>NOTA: EN SU CASO, SE DEBERÁN RELACIONAR LAS ESCRITURAS EN QUE CONSTEN LAS REFORMAS O MODIFICACIONES DE LA SOCIEDAD.</w:t>
      </w:r>
    </w:p>
    <w:p w14:paraId="5CB96AE6" w14:textId="77777777" w:rsidR="00583756" w:rsidRPr="00AF4B52" w:rsidRDefault="00583756">
      <w:pPr>
        <w:tabs>
          <w:tab w:val="left" w:pos="1957"/>
        </w:tabs>
        <w:jc w:val="both"/>
        <w:rPr>
          <w:rFonts w:asciiTheme="minorHAnsi" w:eastAsia="Arial Unicode MS" w:hAnsiTheme="minorHAnsi" w:cstheme="minorHAnsi"/>
          <w:sz w:val="22"/>
          <w:szCs w:val="22"/>
        </w:rPr>
      </w:pPr>
    </w:p>
    <w:p w14:paraId="5046F243"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LOS NOMBRES DE SUS SOCIOS SON:</w:t>
      </w:r>
    </w:p>
    <w:p w14:paraId="4CC8E615"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522F8321"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 CON REGISTRO FEDERAL DE CONTRIBUYENTES _____________.</w:t>
      </w:r>
    </w:p>
    <w:p w14:paraId="03C6581E"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6B2F232E" w14:textId="77777777" w:rsidR="00583756" w:rsidRPr="00AF4B52" w:rsidRDefault="00583756">
      <w:pPr>
        <w:pStyle w:val="Textoindependiente32"/>
        <w:tabs>
          <w:tab w:val="left" w:pos="5913"/>
        </w:tabs>
        <w:ind w:left="1971" w:hanging="727"/>
        <w:rPr>
          <w:rFonts w:asciiTheme="minorHAnsi" w:eastAsia="Arial Unicode MS" w:hAnsiTheme="minorHAnsi" w:cstheme="minorHAnsi"/>
          <w:sz w:val="22"/>
          <w:szCs w:val="22"/>
        </w:rPr>
      </w:pPr>
    </w:p>
    <w:p w14:paraId="0A6582F7"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1.1.2</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TIENE LOS SIGUIENTES REGISTROS OFICIALES: REGISTRO FEDERAL DE CONTRIBUYENTES NÚMERO __________ Y REGISTRO PATRONAL ANTE EL INSTITUTO MEXICANO DEL SEGURO SOCIAL NÚMERO _____.</w:t>
      </w:r>
    </w:p>
    <w:p w14:paraId="735DFCE4" w14:textId="77777777" w:rsidR="00583756" w:rsidRPr="00AF4B52" w:rsidRDefault="00583756">
      <w:pPr>
        <w:pStyle w:val="Textoindependiente32"/>
        <w:tabs>
          <w:tab w:val="left" w:pos="5913"/>
        </w:tabs>
        <w:ind w:left="1971" w:hanging="727"/>
        <w:rPr>
          <w:rFonts w:asciiTheme="minorHAnsi" w:eastAsia="Arial Unicode MS" w:hAnsiTheme="minorHAnsi" w:cstheme="minorHAnsi"/>
          <w:sz w:val="22"/>
          <w:szCs w:val="22"/>
        </w:rPr>
      </w:pPr>
    </w:p>
    <w:p w14:paraId="77BBBBBF"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1.1.3</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AF4B52">
        <w:rPr>
          <w:rFonts w:asciiTheme="minorHAnsi" w:eastAsia="Arial Unicode MS" w:hAnsiTheme="minorHAnsi" w:cstheme="minorHAnsi"/>
          <w:b/>
          <w:sz w:val="22"/>
          <w:szCs w:val="22"/>
        </w:rPr>
        <w:t>“BAJO PROTESTA DE DECIR VERDAD”</w:t>
      </w:r>
      <w:r w:rsidRPr="00AF4B52">
        <w:rPr>
          <w:rFonts w:asciiTheme="minorHAnsi" w:eastAsia="Arial Unicode MS" w:hAnsiTheme="minorHAnsi" w:cstheme="minorHAnsi"/>
          <w:sz w:val="22"/>
          <w:szCs w:val="22"/>
        </w:rPr>
        <w:t>, QUE DICHAS FACULTADES NO LE HAN SIDO REVOCADAS, NI LIMITADAS O MODIFICADAS EN FORMA ALGUNA, A LA FECHA EN QUE SE SUSCRIBE EL PRESENTE INSTRUMENTO JURÍDICO.</w:t>
      </w:r>
    </w:p>
    <w:p w14:paraId="781E9794" w14:textId="77777777" w:rsidR="00583756" w:rsidRPr="00AF4B52" w:rsidRDefault="00583756">
      <w:pPr>
        <w:tabs>
          <w:tab w:val="left" w:pos="5941"/>
        </w:tabs>
        <w:ind w:left="1985" w:hanging="851"/>
        <w:jc w:val="both"/>
        <w:rPr>
          <w:rFonts w:asciiTheme="minorHAnsi" w:eastAsia="Arial Unicode MS" w:hAnsiTheme="minorHAnsi" w:cstheme="minorHAnsi"/>
          <w:sz w:val="22"/>
          <w:szCs w:val="22"/>
        </w:rPr>
      </w:pPr>
    </w:p>
    <w:p w14:paraId="48A9F915"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b/>
        <w:t>EL DOMICILIO DEL REPRESENTANTE LEGAL ES EL UBICADO EN ______________.</w:t>
      </w:r>
    </w:p>
    <w:p w14:paraId="3BC57F42"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22AFDEA5"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lastRenderedPageBreak/>
        <w:t>1.1.4</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SU OBJETO SOCIAL, ENTRE OTROS CORRESPONDE A: ___________; POR LO QUE CUENTA CON LOS RECURSOS FINANCIEROS, TÉCNICOS, ADMINISTRATIVOS Y HUMANOS PARA OBLIGARSE, EN LOS TÉRMINOS Y CONDICIONES QUE SE ESTIPULAN EN EL PRESENTE CONVENIO.</w:t>
      </w:r>
    </w:p>
    <w:p w14:paraId="4FFD2759"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3DDB5F25" w14:textId="77777777" w:rsidR="00583756" w:rsidRPr="00AF4B52" w:rsidRDefault="005F7D98">
      <w:pPr>
        <w:tabs>
          <w:tab w:val="left" w:pos="5969"/>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1.1.5</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SEÑALA COMO DOMICILIO LEGAL PARA TODOS LOS EFECTOS QUE DERIVEN DEL PRESENTE CONVENIO, EL UBICADO EN:</w:t>
      </w:r>
    </w:p>
    <w:p w14:paraId="23DDD1CE" w14:textId="77777777" w:rsidR="00583756" w:rsidRPr="00AF4B52" w:rsidRDefault="00583756">
      <w:pPr>
        <w:tabs>
          <w:tab w:val="left" w:pos="5969"/>
        </w:tabs>
        <w:ind w:left="1985" w:hanging="851"/>
        <w:jc w:val="both"/>
        <w:rPr>
          <w:rFonts w:asciiTheme="minorHAnsi" w:eastAsia="Arial Unicode MS" w:hAnsiTheme="minorHAnsi" w:cstheme="minorHAnsi"/>
          <w:b/>
          <w:sz w:val="22"/>
          <w:szCs w:val="22"/>
        </w:rPr>
      </w:pPr>
    </w:p>
    <w:p w14:paraId="0FC68AA1" w14:textId="77777777" w:rsidR="00583756" w:rsidRPr="00AF4B52" w:rsidRDefault="005F7D98">
      <w:pPr>
        <w:tabs>
          <w:tab w:val="left" w:pos="3345"/>
        </w:tabs>
        <w:ind w:left="1134" w:hanging="567"/>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2.1</w:t>
      </w:r>
      <w:r w:rsidRPr="00AF4B52">
        <w:rPr>
          <w:rFonts w:asciiTheme="minorHAnsi" w:eastAsia="Arial Unicode MS" w:hAnsiTheme="minorHAnsi" w:cstheme="minorHAnsi"/>
          <w:b/>
          <w:sz w:val="22"/>
          <w:szCs w:val="22"/>
        </w:rPr>
        <w:tab/>
        <w:t>“EL PARTICIPANTE B”</w:t>
      </w:r>
      <w:r w:rsidRPr="00AF4B52">
        <w:rPr>
          <w:rFonts w:asciiTheme="minorHAnsi" w:eastAsia="Arial Unicode MS" w:hAnsiTheme="minorHAnsi" w:cstheme="minorHAnsi"/>
          <w:bCs/>
          <w:sz w:val="22"/>
          <w:szCs w:val="22"/>
        </w:rPr>
        <w:t>,</w:t>
      </w:r>
      <w:r w:rsidRPr="00AF4B52">
        <w:rPr>
          <w:rFonts w:asciiTheme="minorHAnsi" w:eastAsia="Arial Unicode MS" w:hAnsiTheme="minorHAnsi" w:cstheme="minorHAnsi"/>
          <w:sz w:val="22"/>
          <w:szCs w:val="22"/>
        </w:rPr>
        <w:t xml:space="preserve"> DECLARA QUE:</w:t>
      </w:r>
    </w:p>
    <w:p w14:paraId="4EC0FE35" w14:textId="77777777" w:rsidR="00583756" w:rsidRPr="00AF4B52" w:rsidRDefault="00583756">
      <w:pPr>
        <w:pStyle w:val="Textoindependiente32"/>
        <w:tabs>
          <w:tab w:val="left" w:pos="1272"/>
        </w:tabs>
        <w:rPr>
          <w:rFonts w:asciiTheme="minorHAnsi" w:eastAsia="Arial Unicode MS" w:hAnsiTheme="minorHAnsi" w:cstheme="minorHAnsi"/>
          <w:sz w:val="22"/>
          <w:szCs w:val="22"/>
        </w:rPr>
      </w:pPr>
    </w:p>
    <w:p w14:paraId="5CE5082D" w14:textId="77777777" w:rsidR="00583756" w:rsidRPr="00AF4B52" w:rsidRDefault="005F7D98">
      <w:pPr>
        <w:tabs>
          <w:tab w:val="left" w:pos="5969"/>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2.1.1</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ES UNA SOCIEDAD LEGALMENTE CONSTITUIDA DE CONFORMIDAD CON LAS LEYES DE LOS ESTADOS UNIDOS MEXICANOS, SEGÚN CONSTA EL TESTIMONIO </w:t>
      </w:r>
      <w:r w:rsidRPr="00AF4B52">
        <w:rPr>
          <w:rFonts w:asciiTheme="minorHAnsi" w:eastAsia="Arial Unicode MS" w:hAnsiTheme="minorHAnsi" w:cstheme="minorHAnsi"/>
          <w:b/>
          <w:sz w:val="22"/>
          <w:szCs w:val="22"/>
          <w:u w:val="single"/>
        </w:rPr>
        <w:t>(PÓLIZA)</w:t>
      </w:r>
      <w:r w:rsidRPr="00AF4B52">
        <w:rPr>
          <w:rFonts w:asciiTheme="minorHAnsi" w:eastAsia="Arial Unicode MS" w:hAnsiTheme="minorHAnsi" w:cstheme="minorHAnsi"/>
          <w:sz w:val="22"/>
          <w:szCs w:val="22"/>
        </w:rPr>
        <w:t xml:space="preserve"> DE LA ESCRITURA PÚBLICA NÚMERO ___, DE FECHA ___, PASADA ANTE LA FE DEL LIC. ____ NOTARIO </w:t>
      </w:r>
      <w:r w:rsidRPr="00AF4B52">
        <w:rPr>
          <w:rFonts w:asciiTheme="minorHAnsi" w:eastAsia="Arial Unicode MS" w:hAnsiTheme="minorHAnsi" w:cstheme="minorHAnsi"/>
          <w:b/>
          <w:sz w:val="22"/>
          <w:szCs w:val="22"/>
          <w:u w:val="single"/>
        </w:rPr>
        <w:t>(CORREDOR)</w:t>
      </w:r>
      <w:r w:rsidRPr="00AF4B52">
        <w:rPr>
          <w:rFonts w:asciiTheme="minorHAnsi" w:eastAsia="Arial Unicode MS" w:hAnsiTheme="minorHAnsi" w:cstheme="minorHAnsi"/>
          <w:sz w:val="22"/>
          <w:szCs w:val="22"/>
        </w:rPr>
        <w:t xml:space="preserve"> PÚBLICO NÚMERO ___, DEL __, E INSCRITA EN EL REGISTRO PÚBLICO DE LA PROPIEDAD Y DEL COMERCIO, EN EL FOLIO MERCANTIL NÚMERO ____ DE FECHA ____.</w:t>
      </w:r>
    </w:p>
    <w:p w14:paraId="597786C7" w14:textId="77777777" w:rsidR="00583756" w:rsidRPr="00AF4B52" w:rsidRDefault="00583756">
      <w:pPr>
        <w:tabs>
          <w:tab w:val="left" w:pos="5969"/>
        </w:tabs>
        <w:ind w:left="1985" w:hanging="851"/>
        <w:jc w:val="both"/>
        <w:rPr>
          <w:rFonts w:asciiTheme="minorHAnsi" w:eastAsia="Arial Unicode MS" w:hAnsiTheme="minorHAnsi" w:cstheme="minorHAnsi"/>
          <w:b/>
          <w:sz w:val="22"/>
          <w:szCs w:val="22"/>
        </w:rPr>
      </w:pPr>
    </w:p>
    <w:p w14:paraId="597A77BA"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ACTA CONSTITUTIVA DE LA SOCIEDAD __ </w:t>
      </w:r>
      <w:r w:rsidRPr="00AF4B52">
        <w:rPr>
          <w:rFonts w:asciiTheme="minorHAnsi" w:eastAsia="Arial Unicode MS" w:hAnsiTheme="minorHAnsi" w:cstheme="minorHAnsi"/>
          <w:b/>
          <w:sz w:val="22"/>
          <w:szCs w:val="22"/>
          <w:u w:val="single"/>
        </w:rPr>
        <w:t>(SI/NO)</w:t>
      </w:r>
      <w:r w:rsidRPr="00AF4B52">
        <w:rPr>
          <w:rFonts w:asciiTheme="minorHAnsi" w:eastAsia="Arial Unicode MS" w:hAnsiTheme="minorHAnsi" w:cstheme="minorHAnsi"/>
          <w:sz w:val="22"/>
          <w:szCs w:val="22"/>
        </w:rPr>
        <w:t xml:space="preserve"> HA TENIDO REFORMAS Y MODIFICACIONES.</w:t>
      </w:r>
    </w:p>
    <w:p w14:paraId="4A5008F0"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7B73CE61" w14:textId="77777777" w:rsidR="00583756" w:rsidRPr="00AF4B52" w:rsidRDefault="005F7D98">
      <w:pPr>
        <w:tabs>
          <w:tab w:val="left" w:pos="5917"/>
        </w:tabs>
        <w:ind w:left="1980"/>
        <w:jc w:val="both"/>
        <w:rPr>
          <w:rFonts w:asciiTheme="minorHAnsi" w:eastAsia="Arial Unicode MS" w:hAnsiTheme="minorHAnsi" w:cstheme="minorHAnsi"/>
          <w:sz w:val="22"/>
          <w:szCs w:val="22"/>
          <w:u w:val="single"/>
        </w:rPr>
      </w:pPr>
      <w:r w:rsidRPr="00AF4B52">
        <w:rPr>
          <w:rFonts w:asciiTheme="minorHAnsi" w:eastAsia="Arial Unicode MS" w:hAnsiTheme="minorHAnsi" w:cstheme="minorHAnsi"/>
          <w:sz w:val="22"/>
          <w:szCs w:val="22"/>
          <w:u w:val="single"/>
        </w:rPr>
        <w:t>NOTA: EN SU CASO, SE DEBERÁN RELACIONAR LAS ESCRITURAS EN QUE CONSTEN LAS REFORMAS O MODIFICACIONES DE LA SOCIEDAD.</w:t>
      </w:r>
    </w:p>
    <w:p w14:paraId="24C14E5C" w14:textId="77777777" w:rsidR="00583756" w:rsidRPr="00AF4B52" w:rsidRDefault="00583756">
      <w:pPr>
        <w:tabs>
          <w:tab w:val="left" w:pos="1957"/>
        </w:tabs>
        <w:jc w:val="both"/>
        <w:rPr>
          <w:rFonts w:asciiTheme="minorHAnsi" w:eastAsia="Arial Unicode MS" w:hAnsiTheme="minorHAnsi" w:cstheme="minorHAnsi"/>
          <w:sz w:val="22"/>
          <w:szCs w:val="22"/>
        </w:rPr>
      </w:pPr>
    </w:p>
    <w:p w14:paraId="26E7E149"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LOS NOMBRES DE SUS SOCIOS SON:</w:t>
      </w:r>
    </w:p>
    <w:p w14:paraId="28BA7A66"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14F65C78" w14:textId="77777777" w:rsidR="00583756" w:rsidRPr="00AF4B52" w:rsidRDefault="005F7D98">
      <w:pPr>
        <w:tabs>
          <w:tab w:val="left" w:pos="5917"/>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 CON REGISTRO FEDERAL DE CONTRIBUYENTES ____.</w:t>
      </w:r>
    </w:p>
    <w:p w14:paraId="4A463106" w14:textId="77777777" w:rsidR="00583756" w:rsidRPr="00AF4B52" w:rsidRDefault="00583756">
      <w:pPr>
        <w:tabs>
          <w:tab w:val="left" w:pos="5917"/>
        </w:tabs>
        <w:ind w:left="1980"/>
        <w:jc w:val="both"/>
        <w:rPr>
          <w:rFonts w:asciiTheme="minorHAnsi" w:eastAsia="Arial Unicode MS" w:hAnsiTheme="minorHAnsi" w:cstheme="minorHAnsi"/>
          <w:sz w:val="22"/>
          <w:szCs w:val="22"/>
        </w:rPr>
      </w:pPr>
    </w:p>
    <w:p w14:paraId="01D38D53" w14:textId="77777777" w:rsidR="00583756" w:rsidRPr="00AF4B52" w:rsidRDefault="00583756">
      <w:pPr>
        <w:pStyle w:val="Textoindependiente32"/>
        <w:tabs>
          <w:tab w:val="left" w:pos="5997"/>
        </w:tabs>
        <w:ind w:left="1999" w:hanging="865"/>
        <w:rPr>
          <w:rFonts w:asciiTheme="minorHAnsi" w:eastAsia="Arial Unicode MS" w:hAnsiTheme="minorHAnsi" w:cstheme="minorHAnsi"/>
          <w:sz w:val="22"/>
          <w:szCs w:val="22"/>
        </w:rPr>
      </w:pPr>
    </w:p>
    <w:p w14:paraId="2BE149F9" w14:textId="77777777" w:rsidR="00583756" w:rsidRPr="00AF4B52" w:rsidRDefault="005F7D98">
      <w:pPr>
        <w:tabs>
          <w:tab w:val="left" w:pos="5969"/>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2.1.2</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TIENE LOS SIGUIENTES REGISTROS OFICIALES: REGISTRO FEDERAL DE CONTRIBUYENTES NÚMERO __________ Y REGISTRO PATRONAL ANTE EL INSTITUTO MEXICANO DEL SEGURO SOCIAL NÚMERO _____.</w:t>
      </w:r>
    </w:p>
    <w:p w14:paraId="7CDF9E5C"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29CB3C83"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2.1.3</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AF4B52">
        <w:rPr>
          <w:rFonts w:asciiTheme="minorHAnsi" w:eastAsia="Arial Unicode MS" w:hAnsiTheme="minorHAnsi" w:cstheme="minorHAnsi"/>
          <w:b/>
          <w:sz w:val="22"/>
          <w:szCs w:val="22"/>
        </w:rPr>
        <w:t>“BAJO PROTESTA DE DECIR VERDAD”</w:t>
      </w:r>
      <w:r w:rsidRPr="00AF4B52">
        <w:rPr>
          <w:rFonts w:asciiTheme="minorHAnsi" w:eastAsia="Arial Unicode MS" w:hAnsiTheme="minorHAnsi" w:cstheme="minorHAnsi"/>
          <w:sz w:val="22"/>
          <w:szCs w:val="22"/>
        </w:rPr>
        <w:t xml:space="preserve"> QUE DICHAS FACULTADES NO LE HAN SIDO REVOCADAS, NI LIMITADAS O MODIFICADAS EN FORMA ALGUNA, A LA FECHA EN QUE SE SUSCRIBE EL PRESENTE INSTRUMENTO JURÍDICO.</w:t>
      </w:r>
    </w:p>
    <w:p w14:paraId="74DD48A0" w14:textId="77777777" w:rsidR="00583756" w:rsidRPr="00AF4B52" w:rsidRDefault="00583756">
      <w:pPr>
        <w:tabs>
          <w:tab w:val="left" w:pos="5941"/>
        </w:tabs>
        <w:ind w:left="1985" w:hanging="851"/>
        <w:jc w:val="both"/>
        <w:rPr>
          <w:rFonts w:asciiTheme="minorHAnsi" w:eastAsia="Arial Unicode MS" w:hAnsiTheme="minorHAnsi" w:cstheme="minorHAnsi"/>
          <w:b/>
          <w:sz w:val="22"/>
          <w:szCs w:val="22"/>
        </w:rPr>
      </w:pPr>
    </w:p>
    <w:p w14:paraId="68381690" w14:textId="77777777" w:rsidR="00583756" w:rsidRPr="00AF4B52" w:rsidRDefault="005F7D98">
      <w:pPr>
        <w:tabs>
          <w:tab w:val="left" w:pos="5931"/>
        </w:tabs>
        <w:ind w:left="198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DOMICILIO DE SU REPRESENTANTE LEGAL ES EL UBICADO EN _____.</w:t>
      </w:r>
    </w:p>
    <w:p w14:paraId="4AC676A4"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3AC253BC" w14:textId="77777777" w:rsidR="00583756" w:rsidRPr="00AF4B52" w:rsidRDefault="005F7D98">
      <w:pPr>
        <w:tabs>
          <w:tab w:val="left" w:pos="5941"/>
        </w:tabs>
        <w:ind w:left="1985" w:hanging="851"/>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lastRenderedPageBreak/>
        <w:t>2.1.4</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SU OBJETO SOCIAL, ENTRE OTROS CORRESPONDE A: ___________; POR LO QUE CUENTA CON LOS RECURSOS FINANCIEROS, TÉCNICOS, ADMINISTRATIVOS Y HUMANOS PARA OBLIGARSE, EN LOS TÉRMINOS Y CONDICIONES QUE SE ESTIPULAN EN EL PRESENTE CONVENIO.</w:t>
      </w:r>
    </w:p>
    <w:p w14:paraId="4C132B30"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166CACC1" w14:textId="77777777" w:rsidR="00583756" w:rsidRPr="00AF4B52" w:rsidRDefault="005F7D98">
      <w:pPr>
        <w:pStyle w:val="Textoindependiente21"/>
        <w:tabs>
          <w:tab w:val="left" w:pos="5913"/>
        </w:tabs>
        <w:ind w:left="1985" w:hanging="851"/>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2.1.5</w:t>
      </w:r>
      <w:r w:rsidRPr="00AF4B52">
        <w:rPr>
          <w:rFonts w:asciiTheme="minorHAnsi" w:eastAsia="Arial Unicode MS" w:hAnsiTheme="minorHAnsi" w:cstheme="minorHAnsi"/>
          <w:b/>
          <w:bCs/>
          <w:sz w:val="22"/>
          <w:szCs w:val="22"/>
        </w:rPr>
        <w:tab/>
      </w:r>
      <w:r w:rsidRPr="00AF4B52">
        <w:rPr>
          <w:rFonts w:asciiTheme="minorHAnsi" w:eastAsia="Arial Unicode MS" w:hAnsiTheme="minorHAnsi" w:cstheme="minorHAnsi"/>
          <w:sz w:val="22"/>
          <w:szCs w:val="22"/>
        </w:rPr>
        <w:t>SEÑALA COMO DOMICILIO LEGAL PARA TODOS LOS EFECTOS QUE DERIVEN DEL PRESENTE CONVENIO, EL UBICADO EN: ___________________________</w:t>
      </w:r>
    </w:p>
    <w:p w14:paraId="622C1332" w14:textId="77777777" w:rsidR="00583756" w:rsidRPr="00AF4B52" w:rsidRDefault="00583756">
      <w:pPr>
        <w:pStyle w:val="Textoindependiente21"/>
        <w:ind w:left="2340" w:hanging="540"/>
        <w:rPr>
          <w:rFonts w:asciiTheme="minorHAnsi" w:eastAsia="Arial Unicode MS" w:hAnsiTheme="minorHAnsi" w:cstheme="minorHAnsi"/>
          <w:sz w:val="22"/>
          <w:szCs w:val="22"/>
        </w:rPr>
      </w:pPr>
    </w:p>
    <w:p w14:paraId="4FE95003" w14:textId="77777777" w:rsidR="00583756" w:rsidRPr="00AF4B52" w:rsidRDefault="005F7D98">
      <w:pPr>
        <w:pStyle w:val="Textoindependiente21"/>
        <w:ind w:left="1985"/>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(MENCIONAR E IDENTIFICAR A CUÁNTOS INTEGRANTES CONFORMAN LA PARTICIPACIÓN CONJUNTA PARA LA PRESENTACIÓN DE PROPOSICIONES).</w:t>
      </w:r>
    </w:p>
    <w:p w14:paraId="44AF5DAE" w14:textId="77777777" w:rsidR="00583756" w:rsidRPr="00AF4B52" w:rsidRDefault="00583756">
      <w:pPr>
        <w:pStyle w:val="Textoindependiente21"/>
        <w:ind w:left="1985"/>
        <w:rPr>
          <w:rFonts w:asciiTheme="minorHAnsi" w:eastAsia="Arial Unicode MS" w:hAnsiTheme="minorHAnsi" w:cstheme="minorHAnsi"/>
          <w:sz w:val="22"/>
          <w:szCs w:val="22"/>
        </w:rPr>
      </w:pPr>
    </w:p>
    <w:p w14:paraId="16A9A6D8" w14:textId="77777777" w:rsidR="00583756" w:rsidRPr="00AF4B52" w:rsidRDefault="00583756">
      <w:pPr>
        <w:ind w:left="567"/>
        <w:jc w:val="both"/>
        <w:rPr>
          <w:rFonts w:asciiTheme="minorHAnsi" w:eastAsia="Arial Unicode MS" w:hAnsiTheme="minorHAnsi" w:cstheme="minorHAnsi"/>
          <w:sz w:val="22"/>
          <w:szCs w:val="22"/>
        </w:rPr>
      </w:pPr>
    </w:p>
    <w:p w14:paraId="05725CA7" w14:textId="77777777" w:rsidR="00583756" w:rsidRPr="00AF4B52" w:rsidRDefault="005F7D98" w:rsidP="00695862">
      <w:pPr>
        <w:numPr>
          <w:ilvl w:val="1"/>
          <w:numId w:val="1"/>
        </w:numPr>
        <w:tabs>
          <w:tab w:val="left" w:pos="2559"/>
        </w:tabs>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DECLARAN QUE:</w:t>
      </w:r>
    </w:p>
    <w:p w14:paraId="0F591E48" w14:textId="77777777" w:rsidR="00583756" w:rsidRPr="00AF4B52" w:rsidRDefault="00583756">
      <w:pPr>
        <w:pStyle w:val="Textoindependiente32"/>
        <w:tabs>
          <w:tab w:val="left" w:pos="1272"/>
        </w:tabs>
        <w:rPr>
          <w:rFonts w:asciiTheme="minorHAnsi" w:eastAsia="Arial Unicode MS" w:hAnsiTheme="minorHAnsi" w:cstheme="minorHAnsi"/>
          <w:sz w:val="22"/>
          <w:szCs w:val="22"/>
        </w:rPr>
      </w:pPr>
    </w:p>
    <w:p w14:paraId="68EB58B1" w14:textId="77777777" w:rsidR="00583756" w:rsidRPr="00AF4B52" w:rsidRDefault="005F7D98" w:rsidP="00695862">
      <w:pPr>
        <w:numPr>
          <w:ilvl w:val="2"/>
          <w:numId w:val="1"/>
        </w:numPr>
        <w:tabs>
          <w:tab w:val="left" w:pos="4879"/>
        </w:tabs>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CONOCEN LOS REQUISITOS Y CONDICIONES ESTIPULADAS EN LAS BASES DE LA CONVOCATORIA A LA LICITACIÓN PÚBLICA INTERNACIONAL____________.</w:t>
      </w:r>
    </w:p>
    <w:p w14:paraId="27B66268" w14:textId="77777777" w:rsidR="00583756" w:rsidRPr="00AF4B52" w:rsidRDefault="00583756">
      <w:pPr>
        <w:pStyle w:val="Textoindependiente32"/>
        <w:tabs>
          <w:tab w:val="left" w:pos="1854"/>
        </w:tabs>
        <w:rPr>
          <w:rFonts w:asciiTheme="minorHAnsi" w:eastAsia="Arial Unicode MS" w:hAnsiTheme="minorHAnsi" w:cstheme="minorHAnsi"/>
          <w:sz w:val="22"/>
          <w:szCs w:val="22"/>
        </w:rPr>
      </w:pPr>
    </w:p>
    <w:p w14:paraId="1AE9FD09" w14:textId="77777777" w:rsidR="00583756" w:rsidRPr="00AF4B52" w:rsidRDefault="005F7D98">
      <w:pPr>
        <w:tabs>
          <w:tab w:val="left" w:pos="4320"/>
        </w:tabs>
        <w:ind w:left="1440" w:hanging="720"/>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3.1.2</w:t>
      </w:r>
      <w:r w:rsidRPr="00AF4B52">
        <w:rPr>
          <w:rFonts w:asciiTheme="minorHAnsi" w:eastAsia="Arial Unicode MS" w:hAnsiTheme="minorHAnsi" w:cstheme="minorHAnsi"/>
          <w:b/>
          <w:sz w:val="22"/>
          <w:szCs w:val="22"/>
        </w:rPr>
        <w:tab/>
      </w:r>
      <w:r w:rsidRPr="00AF4B52">
        <w:rPr>
          <w:rFonts w:asciiTheme="minorHAnsi" w:eastAsia="Arial Unicode MS" w:hAnsiTheme="minorHAnsi" w:cstheme="minorHAnsi"/>
          <w:sz w:val="22"/>
          <w:szCs w:val="22"/>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1D9D002A" w14:textId="77777777" w:rsidR="00583756" w:rsidRPr="00AF4B52" w:rsidRDefault="00583756">
      <w:pPr>
        <w:pStyle w:val="Textoindependiente32"/>
        <w:tabs>
          <w:tab w:val="left" w:pos="1800"/>
        </w:tabs>
        <w:rPr>
          <w:rFonts w:asciiTheme="minorHAnsi" w:eastAsia="Arial Unicode MS" w:hAnsiTheme="minorHAnsi" w:cstheme="minorHAnsi"/>
          <w:sz w:val="22"/>
          <w:szCs w:val="22"/>
        </w:rPr>
      </w:pPr>
    </w:p>
    <w:p w14:paraId="2B1C0015" w14:textId="77777777" w:rsidR="00583756" w:rsidRPr="00AF4B52" w:rsidRDefault="005F7D98">
      <w:pPr>
        <w:pStyle w:val="Textoindependiente21"/>
        <w:ind w:left="1248" w:hanging="54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EXPUESTO LO ANTERIOR, LAS PARTES OTORGAN LAS SIGUIENTES:</w:t>
      </w:r>
    </w:p>
    <w:p w14:paraId="6C3C01A3" w14:textId="77777777" w:rsidR="00583756" w:rsidRPr="00AF4B52" w:rsidRDefault="00583756">
      <w:pPr>
        <w:pStyle w:val="Textoindependiente21"/>
        <w:ind w:left="2340" w:hanging="540"/>
        <w:rPr>
          <w:rFonts w:asciiTheme="minorHAnsi" w:eastAsia="Arial Unicode MS" w:hAnsiTheme="minorHAnsi" w:cstheme="minorHAnsi"/>
          <w:sz w:val="22"/>
          <w:szCs w:val="22"/>
        </w:rPr>
      </w:pPr>
    </w:p>
    <w:p w14:paraId="5517CC84" w14:textId="77777777" w:rsidR="00583756" w:rsidRPr="00AF4B52" w:rsidRDefault="00583756">
      <w:pPr>
        <w:pStyle w:val="Textoindependiente21"/>
        <w:ind w:left="2340" w:hanging="540"/>
        <w:rPr>
          <w:rFonts w:asciiTheme="minorHAnsi" w:eastAsia="Arial Unicode MS" w:hAnsiTheme="minorHAnsi" w:cstheme="minorHAnsi"/>
          <w:sz w:val="22"/>
          <w:szCs w:val="22"/>
        </w:rPr>
      </w:pPr>
    </w:p>
    <w:p w14:paraId="0D0DB900" w14:textId="77777777" w:rsidR="00583756" w:rsidRPr="00AF4B52" w:rsidRDefault="005F7D98">
      <w:pPr>
        <w:pStyle w:val="Textoindependiente21"/>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CLÁUSULAS</w:t>
      </w:r>
    </w:p>
    <w:p w14:paraId="627EEEB1" w14:textId="77777777" w:rsidR="00583756" w:rsidRPr="00AF4B52" w:rsidRDefault="00583756">
      <w:pPr>
        <w:pStyle w:val="Textoindependiente21"/>
        <w:jc w:val="center"/>
        <w:rPr>
          <w:rFonts w:asciiTheme="minorHAnsi" w:eastAsia="Arial Unicode MS" w:hAnsiTheme="minorHAnsi" w:cstheme="minorHAnsi"/>
          <w:b/>
          <w:sz w:val="22"/>
          <w:szCs w:val="22"/>
        </w:rPr>
      </w:pPr>
    </w:p>
    <w:p w14:paraId="3A97F742" w14:textId="77777777" w:rsidR="00583756" w:rsidRPr="00AF4B52" w:rsidRDefault="00583756">
      <w:pPr>
        <w:pStyle w:val="Textoindependiente21"/>
        <w:ind w:left="2340" w:hanging="540"/>
        <w:jc w:val="center"/>
        <w:rPr>
          <w:rFonts w:asciiTheme="minorHAnsi" w:eastAsia="Arial Unicode MS" w:hAnsiTheme="minorHAnsi" w:cstheme="minorHAnsi"/>
          <w:sz w:val="22"/>
          <w:szCs w:val="22"/>
        </w:rPr>
      </w:pPr>
    </w:p>
    <w:p w14:paraId="72F57B96" w14:textId="77777777" w:rsidR="00583756" w:rsidRPr="00AF4B52" w:rsidRDefault="005F7D98">
      <w:pPr>
        <w:pStyle w:val="Textoindependiente21"/>
        <w:ind w:left="1943" w:hanging="1403"/>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PRIMERA.-</w:t>
      </w:r>
      <w:r w:rsidRPr="00AF4B52">
        <w:rPr>
          <w:rFonts w:asciiTheme="minorHAnsi" w:eastAsia="Arial Unicode MS" w:hAnsiTheme="minorHAnsi" w:cstheme="minorHAnsi"/>
          <w:b/>
          <w:sz w:val="22"/>
          <w:szCs w:val="22"/>
        </w:rPr>
        <w:tab/>
        <w:t>OBJETO.- “PARTICIPACIÓN CONJUNTA”.</w:t>
      </w:r>
    </w:p>
    <w:p w14:paraId="4E9316D0" w14:textId="77777777" w:rsidR="00583756" w:rsidRPr="00AF4B52" w:rsidRDefault="00583756">
      <w:pPr>
        <w:pStyle w:val="Textoindependiente21"/>
        <w:ind w:left="1957" w:hanging="14"/>
        <w:rPr>
          <w:rFonts w:asciiTheme="minorHAnsi" w:eastAsia="Arial Unicode MS" w:hAnsiTheme="minorHAnsi" w:cstheme="minorHAnsi"/>
          <w:sz w:val="22"/>
          <w:szCs w:val="22"/>
        </w:rPr>
      </w:pPr>
    </w:p>
    <w:p w14:paraId="7BDF03FF" w14:textId="77777777" w:rsidR="00583756" w:rsidRPr="00AF4B52" w:rsidRDefault="005F7D98">
      <w:pPr>
        <w:pStyle w:val="Textoindependiente21"/>
        <w:ind w:left="1985"/>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ENTREGAR LOS BIENES OBJETO DEL CONVENIO, CON LA PARTICIPACIÓN SIGUIENTE:</w:t>
      </w:r>
    </w:p>
    <w:p w14:paraId="35A9570E" w14:textId="77777777" w:rsidR="00583756" w:rsidRPr="00AF4B52" w:rsidRDefault="00583756">
      <w:pPr>
        <w:pStyle w:val="Textoindependiente21"/>
        <w:ind w:left="1957" w:firstLine="28"/>
        <w:rPr>
          <w:rFonts w:asciiTheme="minorHAnsi" w:eastAsia="Arial Unicode MS" w:hAnsiTheme="minorHAnsi" w:cstheme="minorHAnsi"/>
          <w:sz w:val="22"/>
          <w:szCs w:val="22"/>
        </w:rPr>
      </w:pPr>
    </w:p>
    <w:p w14:paraId="3C7D9305" w14:textId="77777777" w:rsidR="00583756" w:rsidRPr="00AF4B52" w:rsidRDefault="005F7D98">
      <w:pPr>
        <w:pStyle w:val="Textoindependiente21"/>
        <w:ind w:left="1957" w:hanging="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PARTICIPANTE “A”:</w:t>
      </w:r>
      <w:r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b/>
          <w:sz w:val="22"/>
          <w:szCs w:val="22"/>
          <w:u w:val="single"/>
        </w:rPr>
        <w:t>(DESCRIBIR LA PARTE QUE SE OBLIGA A SUMINISTRAR)</w:t>
      </w:r>
      <w:r w:rsidRPr="00AF4B52">
        <w:rPr>
          <w:rFonts w:asciiTheme="minorHAnsi" w:eastAsia="Arial Unicode MS" w:hAnsiTheme="minorHAnsi" w:cstheme="minorHAnsi"/>
          <w:sz w:val="22"/>
          <w:szCs w:val="22"/>
        </w:rPr>
        <w:t>.</w:t>
      </w:r>
    </w:p>
    <w:p w14:paraId="387E05FA" w14:textId="77777777" w:rsidR="00583756" w:rsidRPr="00AF4B52" w:rsidRDefault="00583756">
      <w:pPr>
        <w:pStyle w:val="Textoindependiente21"/>
        <w:ind w:left="1971"/>
        <w:rPr>
          <w:rFonts w:asciiTheme="minorHAnsi" w:eastAsia="Arial Unicode MS" w:hAnsiTheme="minorHAnsi" w:cstheme="minorHAnsi"/>
          <w:sz w:val="22"/>
          <w:szCs w:val="22"/>
        </w:rPr>
      </w:pPr>
    </w:p>
    <w:p w14:paraId="55B81585" w14:textId="77777777" w:rsidR="00583756" w:rsidRPr="00AF4B52" w:rsidRDefault="005F7D98">
      <w:pPr>
        <w:pStyle w:val="Textoindependiente21"/>
        <w:ind w:left="1971"/>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u w:val="single"/>
        </w:rPr>
        <w:t>(CADA UNO DE LOS INTEGRANTES QUE CONFORMAN LA PARTICIPACIÓN CONJUNTA PARA LA PRESENTACIÓN DE PROPOSICIONES DEBERÁ DESCRIBIR LA PARTE QUE SE OBLIGA A ENTREGAR)</w:t>
      </w:r>
      <w:r w:rsidRPr="00AF4B52">
        <w:rPr>
          <w:rFonts w:asciiTheme="minorHAnsi" w:eastAsia="Arial Unicode MS" w:hAnsiTheme="minorHAnsi" w:cstheme="minorHAnsi"/>
          <w:sz w:val="22"/>
          <w:szCs w:val="22"/>
        </w:rPr>
        <w:t>.</w:t>
      </w:r>
    </w:p>
    <w:p w14:paraId="121E7705" w14:textId="77777777" w:rsidR="00583756" w:rsidRPr="00AF4B52" w:rsidRDefault="00583756">
      <w:pPr>
        <w:pStyle w:val="Textoindependiente21"/>
        <w:ind w:left="1971"/>
        <w:rPr>
          <w:rFonts w:asciiTheme="minorHAnsi" w:eastAsia="Arial Unicode MS" w:hAnsiTheme="minorHAnsi" w:cstheme="minorHAnsi"/>
          <w:sz w:val="22"/>
          <w:szCs w:val="22"/>
        </w:rPr>
      </w:pPr>
    </w:p>
    <w:p w14:paraId="35C8BD47" w14:textId="77777777" w:rsidR="00583756" w:rsidRPr="00AF4B52" w:rsidRDefault="00583756">
      <w:pPr>
        <w:pStyle w:val="Textoindependiente21"/>
        <w:ind w:left="1971"/>
        <w:rPr>
          <w:rFonts w:asciiTheme="minorHAnsi" w:eastAsia="Arial Unicode MS" w:hAnsiTheme="minorHAnsi" w:cstheme="minorHAnsi"/>
          <w:sz w:val="22"/>
          <w:szCs w:val="22"/>
        </w:rPr>
      </w:pPr>
    </w:p>
    <w:p w14:paraId="71122B0D" w14:textId="77777777" w:rsidR="00583756" w:rsidRPr="00AF4B52" w:rsidRDefault="005F7D98">
      <w:pPr>
        <w:pStyle w:val="Textoindependiente21"/>
        <w:ind w:left="1943" w:hanging="1403"/>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lastRenderedPageBreak/>
        <w:t>SEGUNDA.-</w:t>
      </w:r>
      <w:r w:rsidRPr="00AF4B52">
        <w:rPr>
          <w:rFonts w:asciiTheme="minorHAnsi" w:eastAsia="Arial Unicode MS" w:hAnsiTheme="minorHAnsi" w:cstheme="minorHAnsi"/>
          <w:b/>
          <w:sz w:val="22"/>
          <w:szCs w:val="22"/>
        </w:rPr>
        <w:tab/>
        <w:t>REPRESENTANTE COMÚN Y OBLIGADO SOLIDARIO.</w:t>
      </w:r>
    </w:p>
    <w:p w14:paraId="610A7EE4" w14:textId="77777777" w:rsidR="00583756" w:rsidRPr="00AF4B52" w:rsidRDefault="00583756">
      <w:pPr>
        <w:pStyle w:val="Textoindependiente21"/>
        <w:ind w:left="1800" w:hanging="1260"/>
        <w:rPr>
          <w:rFonts w:asciiTheme="minorHAnsi" w:eastAsia="Arial Unicode MS" w:hAnsiTheme="minorHAnsi" w:cstheme="minorHAnsi"/>
          <w:sz w:val="22"/>
          <w:szCs w:val="22"/>
        </w:rPr>
      </w:pPr>
    </w:p>
    <w:p w14:paraId="6AB2E3B1"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002E46DE">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6BD5E899"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0849139F"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6826CBC"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04926E6C" w14:textId="77777777" w:rsidR="00583756" w:rsidRPr="00AF4B52" w:rsidRDefault="005F7D98">
      <w:pPr>
        <w:pStyle w:val="Textoindependiente21"/>
        <w:ind w:left="1971" w:hanging="1431"/>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TERCERA.- </w:t>
      </w:r>
      <w:r w:rsidRPr="00AF4B52">
        <w:rPr>
          <w:rFonts w:asciiTheme="minorHAnsi" w:eastAsia="Arial Unicode MS" w:hAnsiTheme="minorHAnsi" w:cstheme="minorHAnsi"/>
          <w:b/>
          <w:sz w:val="22"/>
          <w:szCs w:val="22"/>
        </w:rPr>
        <w:tab/>
        <w:t>DEL COBRO DE LAS FACTURAS.</w:t>
      </w:r>
    </w:p>
    <w:p w14:paraId="00A2DE1C" w14:textId="77777777" w:rsidR="00583756" w:rsidRPr="00AF4B52" w:rsidRDefault="00583756">
      <w:pPr>
        <w:pStyle w:val="Textoindependiente21"/>
        <w:ind w:left="1800" w:hanging="1260"/>
        <w:rPr>
          <w:rFonts w:asciiTheme="minorHAnsi" w:eastAsia="Arial Unicode MS" w:hAnsiTheme="minorHAnsi" w:cstheme="minorHAnsi"/>
          <w:sz w:val="22"/>
          <w:szCs w:val="22"/>
        </w:rPr>
      </w:pPr>
    </w:p>
    <w:p w14:paraId="032F867B"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CONVIENEN EXPRESAMENTE, QUE “EL PARTICIPANTE______ </w:t>
      </w:r>
      <w:r w:rsidRPr="00AF4B52">
        <w:rPr>
          <w:rFonts w:asciiTheme="minorHAnsi" w:eastAsia="Arial Unicode MS" w:hAnsiTheme="minorHAnsi" w:cstheme="minorHAnsi"/>
          <w:b/>
          <w:sz w:val="22"/>
          <w:szCs w:val="22"/>
          <w:u w:val="single"/>
        </w:rPr>
        <w:t>(LOS PARTICIPANTES, DEBERÁN INDICAR CUÁL DE ELLOS ESTARÁ FACULTADO PARA REALIZAR EL COBRO)</w:t>
      </w:r>
      <w:r w:rsidRPr="00AF4B52">
        <w:rPr>
          <w:rFonts w:asciiTheme="minorHAnsi" w:eastAsia="Arial Unicode MS" w:hAnsiTheme="minorHAnsi" w:cstheme="minorHAnsi"/>
          <w:sz w:val="22"/>
          <w:szCs w:val="22"/>
        </w:rPr>
        <w:t>, PARA EFECTUAR EL COBRO DE LAS FACTURAS RELATIVAS A LOS BIENES QUE SE ENTREGUEN AL IMSS, CON MOTIVO DEL CONTRATO QUE SE DERIVE DE LA LICITACIÓN PÚBLICA INTERNACIONAL NÚMERO _________.</w:t>
      </w:r>
    </w:p>
    <w:p w14:paraId="5146D9E7" w14:textId="77777777" w:rsidR="00583756" w:rsidRPr="00AF4B52" w:rsidRDefault="00583756">
      <w:pPr>
        <w:pStyle w:val="Textoindependiente21"/>
        <w:ind w:left="1985" w:hanging="1425"/>
        <w:rPr>
          <w:rFonts w:asciiTheme="minorHAnsi" w:eastAsia="Arial Unicode MS" w:hAnsiTheme="minorHAnsi" w:cstheme="minorHAnsi"/>
          <w:bCs/>
          <w:sz w:val="22"/>
          <w:szCs w:val="22"/>
        </w:rPr>
      </w:pPr>
    </w:p>
    <w:p w14:paraId="26224141" w14:textId="77777777" w:rsidR="00583756" w:rsidRPr="00AF4B52" w:rsidRDefault="005F7D98">
      <w:pPr>
        <w:pStyle w:val="Textoindependiente21"/>
        <w:ind w:left="1985" w:hanging="1425"/>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CUARTA.- </w:t>
      </w:r>
      <w:r w:rsidRPr="00AF4B52">
        <w:rPr>
          <w:rFonts w:asciiTheme="minorHAnsi" w:eastAsia="Arial Unicode MS" w:hAnsiTheme="minorHAnsi" w:cstheme="minorHAnsi"/>
          <w:b/>
          <w:sz w:val="22"/>
          <w:szCs w:val="22"/>
        </w:rPr>
        <w:tab/>
        <w:t>VIGENCIA.</w:t>
      </w:r>
    </w:p>
    <w:p w14:paraId="0B2E2D0A" w14:textId="77777777" w:rsidR="00583756" w:rsidRPr="00AF4B52" w:rsidRDefault="00583756">
      <w:pPr>
        <w:pStyle w:val="Textoindependiente21"/>
        <w:ind w:left="1985" w:hanging="1425"/>
        <w:rPr>
          <w:rFonts w:asciiTheme="minorHAnsi" w:eastAsia="Arial Unicode MS" w:hAnsiTheme="minorHAnsi" w:cstheme="minorHAnsi"/>
          <w:bCs/>
          <w:sz w:val="22"/>
          <w:szCs w:val="22"/>
        </w:rPr>
      </w:pPr>
    </w:p>
    <w:p w14:paraId="0582849F" w14:textId="77777777" w:rsidR="00583756" w:rsidRPr="00AF4B52" w:rsidRDefault="005F7D98">
      <w:pPr>
        <w:pStyle w:val="Textoindependiente21"/>
        <w:ind w:left="1985"/>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002E46DE">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CONVIENEN,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B266CC6" w14:textId="77777777" w:rsidR="00583756" w:rsidRPr="00AF4B52" w:rsidRDefault="00583756">
      <w:pPr>
        <w:pStyle w:val="Textoindependiente21"/>
        <w:ind w:left="1971"/>
        <w:rPr>
          <w:rFonts w:asciiTheme="minorHAnsi" w:eastAsia="Arial Unicode MS" w:hAnsiTheme="minorHAnsi" w:cstheme="minorHAnsi"/>
          <w:sz w:val="22"/>
          <w:szCs w:val="22"/>
        </w:rPr>
      </w:pPr>
    </w:p>
    <w:p w14:paraId="0C27DDCC" w14:textId="77777777" w:rsidR="00583756" w:rsidRPr="00AF4B52" w:rsidRDefault="005F7D98">
      <w:pPr>
        <w:pStyle w:val="Textoindependiente21"/>
        <w:ind w:left="1999" w:hanging="1459"/>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QUINTA.-</w:t>
      </w:r>
      <w:r w:rsidRPr="00AF4B52">
        <w:rPr>
          <w:rFonts w:asciiTheme="minorHAnsi" w:eastAsia="Arial Unicode MS" w:hAnsiTheme="minorHAnsi" w:cstheme="minorHAnsi"/>
          <w:b/>
          <w:sz w:val="22"/>
          <w:szCs w:val="22"/>
        </w:rPr>
        <w:tab/>
        <w:t>OBLIGACIONES.</w:t>
      </w:r>
    </w:p>
    <w:p w14:paraId="707483F1" w14:textId="77777777" w:rsidR="00583756" w:rsidRPr="00AF4B52" w:rsidRDefault="00583756">
      <w:pPr>
        <w:pStyle w:val="Textoindependiente21"/>
        <w:ind w:left="1800" w:hanging="1260"/>
        <w:rPr>
          <w:rFonts w:asciiTheme="minorHAnsi" w:eastAsia="Arial Unicode MS" w:hAnsiTheme="minorHAnsi" w:cstheme="minorHAnsi"/>
          <w:sz w:val="22"/>
          <w:szCs w:val="22"/>
        </w:rPr>
      </w:pPr>
    </w:p>
    <w:p w14:paraId="40F6B487" w14:textId="77777777" w:rsidR="00583756" w:rsidRPr="00AF4B52" w:rsidRDefault="005F7D98">
      <w:pPr>
        <w:pStyle w:val="Textoindependiente21"/>
        <w:ind w:left="1999"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5378822C" w14:textId="77777777" w:rsidR="00583756" w:rsidRPr="00AF4B52" w:rsidRDefault="00583756">
      <w:pPr>
        <w:pStyle w:val="Textoindependiente21"/>
        <w:ind w:left="1999" w:firstLine="14"/>
        <w:rPr>
          <w:rFonts w:asciiTheme="minorHAnsi" w:eastAsia="Arial Unicode MS" w:hAnsiTheme="minorHAnsi" w:cstheme="minorHAnsi"/>
          <w:sz w:val="22"/>
          <w:szCs w:val="22"/>
        </w:rPr>
      </w:pPr>
    </w:p>
    <w:p w14:paraId="5126B7BC" w14:textId="77777777" w:rsidR="00583756" w:rsidRPr="00AF4B52" w:rsidRDefault="005F7D98">
      <w:pPr>
        <w:pStyle w:val="Textoindependiente21"/>
        <w:ind w:left="1999" w:firstLine="14"/>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ACEPTAN Y SE OBLIGAN A PROTOCOLIZAR ANTE NOTARIO PÚBLICO EL PRESENTE CONVENIO, EN CASO DE RESULTAR ADJUDICADOS DEL CONTRATO QUE SE DERIVE DEL FALLO EMITIDO EN LA LICITACIÓN PÚBLICA INTERNACIONAL NÚMERO </w:t>
      </w:r>
      <w:r w:rsidRPr="00AF4B52">
        <w:rPr>
          <w:rFonts w:asciiTheme="minorHAnsi" w:eastAsia="Arial Unicode MS" w:hAnsiTheme="minorHAnsi" w:cstheme="minorHAnsi"/>
          <w:sz w:val="22"/>
          <w:szCs w:val="22"/>
        </w:rPr>
        <w:lastRenderedPageBreak/>
        <w:t xml:space="preserve">_________ EN QUE PARTICIPAN Y, QUE EL PRESENTE INSTRUMENTO, DEBIDAMENTE PROTOCOLIZADO, FORMARÁ PARTE INTEGRANTE  DEL CONTRATO QUE SUSCRIBAN LOS REPRESENTANTES LEGALES DE CADA INTEGRANTE Y EL IMSS. </w:t>
      </w:r>
    </w:p>
    <w:p w14:paraId="55639AC3"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69350128" w14:textId="77777777" w:rsidR="00583756" w:rsidRPr="00AF4B52" w:rsidRDefault="005F7D98">
      <w:pPr>
        <w:pStyle w:val="Textoindependiente21"/>
        <w:ind w:left="1957" w:firstLine="1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LEÍDO QUE FUE EL PRESENTE CONVENIO POR </w:t>
      </w:r>
      <w:r w:rsidRPr="00AF4B52">
        <w:rPr>
          <w:rFonts w:asciiTheme="minorHAnsi" w:eastAsia="Arial Unicode MS" w:hAnsiTheme="minorHAnsi" w:cstheme="minorHAnsi"/>
          <w:b/>
          <w:sz w:val="22"/>
          <w:szCs w:val="22"/>
        </w:rPr>
        <w:t>“LAS PARTES”</w:t>
      </w:r>
      <w:r w:rsidRPr="00AF4B52">
        <w:rPr>
          <w:rFonts w:asciiTheme="minorHAnsi" w:eastAsia="Arial Unicode MS" w:hAnsiTheme="minorHAnsi" w:cstheme="minorHAnsi"/>
          <w:sz w:val="22"/>
          <w:szCs w:val="22"/>
        </w:rPr>
        <w:t xml:space="preserve"> Y ENTERADOS DE SU ALCANCE Y EFECTOS LEGALES, ACEPTANDO QUE NO EXISTIÓ ERROR, DOLO, VIOLENCIA O MALA FE, LO RATIFICAN Y FIRMAN, DE CONFORMIDAD EN LA CIUDAD DE MÉXICO, EL DÍA ___________ DE _________ </w:t>
      </w:r>
      <w:proofErr w:type="spellStart"/>
      <w:r w:rsidRPr="00AF4B52">
        <w:rPr>
          <w:rFonts w:asciiTheme="minorHAnsi" w:eastAsia="Arial Unicode MS" w:hAnsiTheme="minorHAnsi" w:cstheme="minorHAnsi"/>
          <w:sz w:val="22"/>
          <w:szCs w:val="22"/>
        </w:rPr>
        <w:t>DE</w:t>
      </w:r>
      <w:proofErr w:type="spellEnd"/>
      <w:r w:rsidRPr="00AF4B52">
        <w:rPr>
          <w:rFonts w:asciiTheme="minorHAnsi" w:eastAsia="Arial Unicode MS" w:hAnsiTheme="minorHAnsi" w:cstheme="minorHAnsi"/>
          <w:sz w:val="22"/>
          <w:szCs w:val="22"/>
        </w:rPr>
        <w:t xml:space="preserve"> 20___.</w:t>
      </w:r>
    </w:p>
    <w:p w14:paraId="317A3EF6" w14:textId="77777777" w:rsidR="00583756" w:rsidRPr="00AF4B52" w:rsidRDefault="00583756">
      <w:pPr>
        <w:pStyle w:val="Textoindependiente21"/>
        <w:ind w:left="1957" w:firstLine="14"/>
        <w:rPr>
          <w:rFonts w:asciiTheme="minorHAnsi" w:eastAsia="Arial Unicode MS" w:hAnsiTheme="minorHAnsi" w:cstheme="minorHAnsi"/>
          <w:sz w:val="22"/>
          <w:szCs w:val="22"/>
        </w:rPr>
      </w:pPr>
    </w:p>
    <w:p w14:paraId="39CE3EA1" w14:textId="77777777" w:rsidR="00583756" w:rsidRPr="00AF4B52" w:rsidRDefault="00583756">
      <w:pPr>
        <w:pStyle w:val="Textoindependiente21"/>
        <w:ind w:left="1957" w:firstLine="14"/>
        <w:rPr>
          <w:rFonts w:asciiTheme="minorHAnsi" w:eastAsia="Arial Unicode MS" w:hAnsiTheme="minorHAnsi" w:cstheme="minorHAnsi"/>
          <w:sz w:val="22"/>
          <w:szCs w:val="22"/>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3756" w:rsidRPr="00AF4B52" w14:paraId="6668634A" w14:textId="77777777">
        <w:tc>
          <w:tcPr>
            <w:tcW w:w="3600" w:type="dxa"/>
            <w:tcBorders>
              <w:bottom w:val="single" w:sz="4" w:space="0" w:color="000000"/>
            </w:tcBorders>
          </w:tcPr>
          <w:p w14:paraId="38458978" w14:textId="77777777" w:rsidR="00583756" w:rsidRPr="00AF4B52" w:rsidRDefault="005F7D98">
            <w:pPr>
              <w:pStyle w:val="Textoindependiente21"/>
              <w:snapToGrid w:val="0"/>
              <w:ind w:left="540" w:hanging="540"/>
              <w:jc w:val="center"/>
              <w:rPr>
                <w:rFonts w:asciiTheme="minorHAnsi" w:eastAsia="Arial Unicode MS" w:hAnsiTheme="minorHAnsi" w:cstheme="minorHAnsi"/>
                <w:b/>
                <w:sz w:val="22"/>
                <w:szCs w:val="22"/>
              </w:rPr>
            </w:pPr>
            <w:r w:rsidRPr="00AF4B52">
              <w:rPr>
                <w:rFonts w:asciiTheme="minorHAnsi" w:eastAsia="Arial Unicode MS" w:hAnsiTheme="minorHAnsi" w:cstheme="minorHAnsi"/>
                <w:sz w:val="22"/>
                <w:szCs w:val="22"/>
              </w:rPr>
              <w:t>“</w:t>
            </w:r>
            <w:r w:rsidRPr="00AF4B52">
              <w:rPr>
                <w:rFonts w:asciiTheme="minorHAnsi" w:eastAsia="Arial Unicode MS" w:hAnsiTheme="minorHAnsi" w:cstheme="minorHAnsi"/>
                <w:b/>
                <w:sz w:val="22"/>
                <w:szCs w:val="22"/>
              </w:rPr>
              <w:t>EL PARTICIPANTE A”</w:t>
            </w:r>
          </w:p>
        </w:tc>
        <w:tc>
          <w:tcPr>
            <w:tcW w:w="720" w:type="dxa"/>
          </w:tcPr>
          <w:p w14:paraId="5EB79868" w14:textId="77777777" w:rsidR="00583756" w:rsidRPr="00AF4B52" w:rsidRDefault="00583756">
            <w:pPr>
              <w:pStyle w:val="Textoindependiente21"/>
              <w:snapToGrid w:val="0"/>
              <w:ind w:hanging="540"/>
              <w:jc w:val="center"/>
              <w:rPr>
                <w:rFonts w:asciiTheme="minorHAnsi" w:eastAsia="Arial Unicode MS" w:hAnsiTheme="minorHAnsi" w:cstheme="minorHAnsi"/>
                <w:sz w:val="22"/>
                <w:szCs w:val="22"/>
              </w:rPr>
            </w:pPr>
          </w:p>
          <w:p w14:paraId="445EC97D" w14:textId="77777777" w:rsidR="00583756" w:rsidRPr="00AF4B52" w:rsidRDefault="00583756">
            <w:pPr>
              <w:pStyle w:val="Textoindependiente21"/>
              <w:ind w:hanging="540"/>
              <w:jc w:val="center"/>
              <w:rPr>
                <w:rFonts w:asciiTheme="minorHAnsi" w:eastAsia="Arial Unicode MS" w:hAnsiTheme="minorHAnsi" w:cstheme="minorHAnsi"/>
                <w:sz w:val="22"/>
                <w:szCs w:val="22"/>
              </w:rPr>
            </w:pPr>
          </w:p>
          <w:p w14:paraId="036495FB" w14:textId="77777777" w:rsidR="00583756" w:rsidRPr="00AF4B52" w:rsidRDefault="00583756">
            <w:pPr>
              <w:pStyle w:val="Textoindependiente21"/>
              <w:ind w:hanging="540"/>
              <w:jc w:val="center"/>
              <w:rPr>
                <w:rFonts w:asciiTheme="minorHAnsi" w:eastAsia="Arial Unicode MS" w:hAnsiTheme="minorHAnsi" w:cstheme="minorHAnsi"/>
                <w:sz w:val="22"/>
                <w:szCs w:val="22"/>
              </w:rPr>
            </w:pPr>
          </w:p>
        </w:tc>
        <w:tc>
          <w:tcPr>
            <w:tcW w:w="3240" w:type="dxa"/>
            <w:tcBorders>
              <w:bottom w:val="single" w:sz="4" w:space="0" w:color="000000"/>
            </w:tcBorders>
          </w:tcPr>
          <w:p w14:paraId="44DA824B" w14:textId="77777777" w:rsidR="00583756" w:rsidRPr="00AF4B52" w:rsidRDefault="005F7D98">
            <w:pPr>
              <w:pStyle w:val="Textoindependiente21"/>
              <w:snapToGrid w:val="0"/>
              <w:ind w:hanging="54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     “EL PARTICIPANTE B”</w:t>
            </w:r>
          </w:p>
          <w:p w14:paraId="0DC5555C" w14:textId="77777777" w:rsidR="00583756" w:rsidRPr="00AF4B52" w:rsidRDefault="00583756">
            <w:pPr>
              <w:pStyle w:val="Textoindependiente21"/>
              <w:ind w:hanging="540"/>
              <w:jc w:val="center"/>
              <w:rPr>
                <w:rFonts w:asciiTheme="minorHAnsi" w:eastAsia="Arial Unicode MS" w:hAnsiTheme="minorHAnsi" w:cstheme="minorHAnsi"/>
                <w:b/>
                <w:sz w:val="22"/>
                <w:szCs w:val="22"/>
              </w:rPr>
            </w:pPr>
          </w:p>
        </w:tc>
      </w:tr>
      <w:tr w:rsidR="00583756" w:rsidRPr="00AF4B52" w14:paraId="26A5FEB3" w14:textId="77777777">
        <w:tc>
          <w:tcPr>
            <w:tcW w:w="3600" w:type="dxa"/>
            <w:tcBorders>
              <w:top w:val="single" w:sz="4" w:space="0" w:color="000000"/>
            </w:tcBorders>
          </w:tcPr>
          <w:p w14:paraId="4DB608EA" w14:textId="77777777" w:rsidR="00583756" w:rsidRPr="00AF4B52" w:rsidRDefault="005F7D98">
            <w:pPr>
              <w:pStyle w:val="Ttulo3"/>
              <w:tabs>
                <w:tab w:val="clear" w:pos="720"/>
              </w:tabs>
              <w:snapToGrid w:val="0"/>
              <w:spacing w:before="0" w:after="0"/>
              <w:ind w:left="0" w:firstLine="0"/>
              <w:jc w:val="center"/>
              <w:rPr>
                <w:rFonts w:asciiTheme="minorHAnsi" w:eastAsia="Arial Unicode MS" w:hAnsiTheme="minorHAnsi" w:cstheme="minorHAnsi"/>
                <w:sz w:val="22"/>
                <w:szCs w:val="22"/>
              </w:rPr>
            </w:pPr>
            <w:bookmarkStart w:id="65" w:name="_Toc144134758"/>
            <w:r w:rsidRPr="00AF4B52">
              <w:rPr>
                <w:rFonts w:asciiTheme="minorHAnsi" w:eastAsia="Arial Unicode MS" w:hAnsiTheme="minorHAnsi" w:cstheme="minorHAnsi"/>
                <w:sz w:val="22"/>
                <w:szCs w:val="22"/>
              </w:rPr>
              <w:t>NOMBRE Y CARGO</w:t>
            </w:r>
            <w:bookmarkEnd w:id="65"/>
          </w:p>
          <w:p w14:paraId="5B80DC96"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DEL APODERADO LEGAL</w:t>
            </w:r>
          </w:p>
        </w:tc>
        <w:tc>
          <w:tcPr>
            <w:tcW w:w="720" w:type="dxa"/>
          </w:tcPr>
          <w:p w14:paraId="799B4FB0" w14:textId="77777777" w:rsidR="00583756" w:rsidRPr="00AF4B52" w:rsidRDefault="00583756">
            <w:pPr>
              <w:pStyle w:val="Textoindependiente21"/>
              <w:snapToGrid w:val="0"/>
              <w:ind w:hanging="540"/>
              <w:jc w:val="center"/>
              <w:rPr>
                <w:rFonts w:asciiTheme="minorHAnsi" w:eastAsia="Arial Unicode MS" w:hAnsiTheme="minorHAnsi" w:cstheme="minorHAnsi"/>
                <w:sz w:val="22"/>
                <w:szCs w:val="22"/>
              </w:rPr>
            </w:pPr>
          </w:p>
        </w:tc>
        <w:tc>
          <w:tcPr>
            <w:tcW w:w="3240" w:type="dxa"/>
            <w:tcBorders>
              <w:top w:val="single" w:sz="4" w:space="0" w:color="000000"/>
            </w:tcBorders>
          </w:tcPr>
          <w:p w14:paraId="564D140A" w14:textId="77777777" w:rsidR="00583756" w:rsidRPr="00AF4B52" w:rsidRDefault="005F7D98">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NOMBRE Y CARGO </w:t>
            </w:r>
          </w:p>
          <w:p w14:paraId="66069C45"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DEL APODERADO LEGAL</w:t>
            </w:r>
          </w:p>
        </w:tc>
      </w:tr>
    </w:tbl>
    <w:p w14:paraId="4928E7A0" w14:textId="77777777" w:rsidR="00583756" w:rsidRPr="00AF4B52" w:rsidRDefault="00583756">
      <w:pPr>
        <w:jc w:val="both"/>
        <w:rPr>
          <w:rFonts w:asciiTheme="minorHAnsi" w:eastAsia="Arial Unicode MS" w:hAnsiTheme="minorHAnsi" w:cstheme="minorHAnsi"/>
          <w:sz w:val="22"/>
          <w:szCs w:val="22"/>
        </w:rPr>
      </w:pPr>
    </w:p>
    <w:p w14:paraId="414AD3B8" w14:textId="77777777" w:rsidR="003754C0" w:rsidRPr="00AF4B52" w:rsidRDefault="003754C0">
      <w:pPr>
        <w:jc w:val="both"/>
        <w:rPr>
          <w:rFonts w:asciiTheme="minorHAnsi" w:eastAsia="Arial Unicode MS" w:hAnsiTheme="minorHAnsi" w:cstheme="minorHAnsi"/>
          <w:sz w:val="22"/>
          <w:szCs w:val="22"/>
        </w:rPr>
      </w:pPr>
    </w:p>
    <w:p w14:paraId="6EA91794" w14:textId="77777777" w:rsidR="003754C0" w:rsidRPr="00AF4B52" w:rsidRDefault="003754C0">
      <w:pPr>
        <w:jc w:val="both"/>
        <w:rPr>
          <w:rFonts w:asciiTheme="minorHAnsi" w:eastAsia="Arial Unicode MS" w:hAnsiTheme="minorHAnsi" w:cstheme="minorHAnsi"/>
          <w:sz w:val="22"/>
          <w:szCs w:val="22"/>
        </w:rPr>
      </w:pPr>
    </w:p>
    <w:p w14:paraId="67FA6B85" w14:textId="77777777" w:rsidR="003754C0" w:rsidRPr="00AF4B52" w:rsidRDefault="003754C0">
      <w:pPr>
        <w:jc w:val="both"/>
        <w:rPr>
          <w:rFonts w:asciiTheme="minorHAnsi" w:eastAsia="Arial Unicode MS" w:hAnsiTheme="minorHAnsi" w:cstheme="minorHAnsi"/>
          <w:sz w:val="22"/>
          <w:szCs w:val="22"/>
        </w:rPr>
      </w:pPr>
    </w:p>
    <w:p w14:paraId="0CFBB6BE" w14:textId="77777777" w:rsidR="003754C0" w:rsidRPr="00AF4B52" w:rsidRDefault="003754C0">
      <w:pPr>
        <w:jc w:val="both"/>
        <w:rPr>
          <w:rFonts w:asciiTheme="minorHAnsi" w:eastAsia="Arial Unicode MS" w:hAnsiTheme="minorHAnsi" w:cstheme="minorHAnsi"/>
          <w:sz w:val="22"/>
          <w:szCs w:val="22"/>
        </w:rPr>
      </w:pPr>
    </w:p>
    <w:p w14:paraId="2F9E604E" w14:textId="77777777" w:rsidR="003754C0" w:rsidRPr="00AF4B52" w:rsidRDefault="003754C0">
      <w:pPr>
        <w:jc w:val="both"/>
        <w:rPr>
          <w:rFonts w:asciiTheme="minorHAnsi" w:eastAsia="Arial Unicode MS" w:hAnsiTheme="minorHAnsi" w:cstheme="minorHAnsi"/>
          <w:sz w:val="22"/>
          <w:szCs w:val="22"/>
        </w:rPr>
      </w:pPr>
    </w:p>
    <w:p w14:paraId="69E15C89" w14:textId="77777777" w:rsidR="003754C0" w:rsidRPr="00AF4B52" w:rsidRDefault="003754C0">
      <w:pPr>
        <w:jc w:val="both"/>
        <w:rPr>
          <w:rFonts w:asciiTheme="minorHAnsi" w:eastAsia="Arial Unicode MS" w:hAnsiTheme="minorHAnsi" w:cstheme="minorHAnsi"/>
          <w:sz w:val="22"/>
          <w:szCs w:val="22"/>
        </w:rPr>
      </w:pPr>
    </w:p>
    <w:p w14:paraId="05A7E990" w14:textId="77777777" w:rsidR="003754C0" w:rsidRPr="00AF4B52" w:rsidRDefault="003754C0">
      <w:pPr>
        <w:jc w:val="both"/>
        <w:rPr>
          <w:rFonts w:asciiTheme="minorHAnsi" w:eastAsia="Arial Unicode MS" w:hAnsiTheme="minorHAnsi" w:cstheme="minorHAnsi"/>
          <w:sz w:val="22"/>
          <w:szCs w:val="22"/>
        </w:rPr>
      </w:pPr>
    </w:p>
    <w:p w14:paraId="15B7DB1C" w14:textId="77777777" w:rsidR="003754C0" w:rsidRPr="00AF4B52" w:rsidRDefault="003754C0">
      <w:pPr>
        <w:jc w:val="both"/>
        <w:rPr>
          <w:rFonts w:asciiTheme="minorHAnsi" w:eastAsia="Arial Unicode MS" w:hAnsiTheme="minorHAnsi" w:cstheme="minorHAnsi"/>
          <w:sz w:val="22"/>
          <w:szCs w:val="22"/>
        </w:rPr>
      </w:pPr>
    </w:p>
    <w:p w14:paraId="495D7193" w14:textId="77777777" w:rsidR="003754C0" w:rsidRPr="00AF4B52" w:rsidRDefault="003754C0">
      <w:pPr>
        <w:jc w:val="both"/>
        <w:rPr>
          <w:rFonts w:asciiTheme="minorHAnsi" w:eastAsia="Arial Unicode MS" w:hAnsiTheme="minorHAnsi" w:cstheme="minorHAnsi"/>
          <w:sz w:val="22"/>
          <w:szCs w:val="22"/>
        </w:rPr>
      </w:pPr>
    </w:p>
    <w:p w14:paraId="20DAFB48" w14:textId="77777777" w:rsidR="003754C0" w:rsidRPr="00AF4B52" w:rsidRDefault="003754C0">
      <w:pPr>
        <w:jc w:val="both"/>
        <w:rPr>
          <w:rFonts w:asciiTheme="minorHAnsi" w:eastAsia="Arial Unicode MS" w:hAnsiTheme="minorHAnsi" w:cstheme="minorHAnsi"/>
          <w:sz w:val="22"/>
          <w:szCs w:val="22"/>
        </w:rPr>
      </w:pPr>
    </w:p>
    <w:p w14:paraId="0BE6BBB2" w14:textId="77777777" w:rsidR="003754C0" w:rsidRPr="00AF4B52" w:rsidRDefault="003754C0">
      <w:pPr>
        <w:jc w:val="both"/>
        <w:rPr>
          <w:rFonts w:asciiTheme="minorHAnsi" w:eastAsia="Arial Unicode MS" w:hAnsiTheme="minorHAnsi" w:cstheme="minorHAnsi"/>
          <w:sz w:val="22"/>
          <w:szCs w:val="22"/>
        </w:rPr>
      </w:pPr>
    </w:p>
    <w:p w14:paraId="2DBB5A88" w14:textId="77777777" w:rsidR="003754C0" w:rsidRPr="00AF4B52" w:rsidRDefault="003754C0">
      <w:pPr>
        <w:jc w:val="both"/>
        <w:rPr>
          <w:rFonts w:asciiTheme="minorHAnsi" w:eastAsia="Arial Unicode MS" w:hAnsiTheme="minorHAnsi" w:cstheme="minorHAnsi"/>
          <w:sz w:val="22"/>
          <w:szCs w:val="22"/>
        </w:rPr>
      </w:pPr>
    </w:p>
    <w:p w14:paraId="078CD619" w14:textId="77777777" w:rsidR="003754C0" w:rsidRPr="00AF4B52" w:rsidRDefault="003754C0">
      <w:pPr>
        <w:jc w:val="both"/>
        <w:rPr>
          <w:rFonts w:asciiTheme="minorHAnsi" w:eastAsia="Arial Unicode MS" w:hAnsiTheme="minorHAnsi" w:cstheme="minorHAnsi"/>
          <w:sz w:val="22"/>
          <w:szCs w:val="22"/>
        </w:rPr>
      </w:pPr>
    </w:p>
    <w:p w14:paraId="40FE2385" w14:textId="77777777" w:rsidR="003754C0" w:rsidRPr="00AF4B52" w:rsidRDefault="003754C0">
      <w:pPr>
        <w:jc w:val="both"/>
        <w:rPr>
          <w:rFonts w:asciiTheme="minorHAnsi" w:eastAsia="Arial Unicode MS" w:hAnsiTheme="minorHAnsi" w:cstheme="minorHAnsi"/>
          <w:sz w:val="22"/>
          <w:szCs w:val="22"/>
        </w:rPr>
      </w:pPr>
    </w:p>
    <w:p w14:paraId="70A5861F" w14:textId="77777777" w:rsidR="003754C0" w:rsidRPr="00AF4B52" w:rsidRDefault="003754C0">
      <w:pPr>
        <w:jc w:val="both"/>
        <w:rPr>
          <w:rFonts w:asciiTheme="minorHAnsi" w:eastAsia="Arial Unicode MS" w:hAnsiTheme="minorHAnsi" w:cstheme="minorHAnsi"/>
          <w:sz w:val="22"/>
          <w:szCs w:val="22"/>
        </w:rPr>
      </w:pPr>
    </w:p>
    <w:p w14:paraId="1917472E" w14:textId="77777777" w:rsidR="003754C0" w:rsidRPr="00AF4B52" w:rsidRDefault="003754C0">
      <w:pPr>
        <w:jc w:val="both"/>
        <w:rPr>
          <w:rFonts w:asciiTheme="minorHAnsi" w:eastAsia="Arial Unicode MS" w:hAnsiTheme="minorHAnsi" w:cstheme="minorHAnsi"/>
          <w:sz w:val="22"/>
          <w:szCs w:val="22"/>
        </w:rPr>
      </w:pPr>
    </w:p>
    <w:p w14:paraId="2D126330" w14:textId="77777777" w:rsidR="003754C0" w:rsidRPr="00AF4B52" w:rsidRDefault="003754C0">
      <w:pPr>
        <w:jc w:val="both"/>
        <w:rPr>
          <w:rFonts w:asciiTheme="minorHAnsi" w:eastAsia="Arial Unicode MS" w:hAnsiTheme="minorHAnsi" w:cstheme="minorHAnsi"/>
          <w:sz w:val="22"/>
          <w:szCs w:val="22"/>
        </w:rPr>
      </w:pPr>
    </w:p>
    <w:p w14:paraId="3573FA1C" w14:textId="77777777" w:rsidR="003754C0" w:rsidRPr="00AF4B52" w:rsidRDefault="003754C0">
      <w:pPr>
        <w:jc w:val="both"/>
        <w:rPr>
          <w:rFonts w:asciiTheme="minorHAnsi" w:eastAsia="Arial Unicode MS" w:hAnsiTheme="minorHAnsi" w:cstheme="minorHAnsi"/>
          <w:sz w:val="22"/>
          <w:szCs w:val="22"/>
        </w:rPr>
      </w:pPr>
    </w:p>
    <w:p w14:paraId="3D4EDD90" w14:textId="77777777" w:rsidR="003754C0" w:rsidRPr="00AF4B52" w:rsidRDefault="003754C0">
      <w:pPr>
        <w:jc w:val="both"/>
        <w:rPr>
          <w:rFonts w:asciiTheme="minorHAnsi" w:eastAsia="Arial Unicode MS" w:hAnsiTheme="minorHAnsi" w:cstheme="minorHAnsi"/>
          <w:sz w:val="22"/>
          <w:szCs w:val="22"/>
        </w:rPr>
      </w:pPr>
    </w:p>
    <w:p w14:paraId="1596AB8A" w14:textId="77777777" w:rsidR="003754C0" w:rsidRPr="00AF4B52" w:rsidRDefault="003754C0">
      <w:pPr>
        <w:jc w:val="both"/>
        <w:rPr>
          <w:rFonts w:asciiTheme="minorHAnsi" w:eastAsia="Arial Unicode MS" w:hAnsiTheme="minorHAnsi" w:cstheme="minorHAnsi"/>
          <w:sz w:val="22"/>
          <w:szCs w:val="22"/>
        </w:rPr>
      </w:pPr>
    </w:p>
    <w:p w14:paraId="503F98E2" w14:textId="77777777" w:rsidR="003754C0" w:rsidRPr="00AF4B52" w:rsidRDefault="003754C0">
      <w:pPr>
        <w:jc w:val="both"/>
        <w:rPr>
          <w:rFonts w:asciiTheme="minorHAnsi" w:eastAsia="Arial Unicode MS" w:hAnsiTheme="minorHAnsi" w:cstheme="minorHAnsi"/>
          <w:sz w:val="22"/>
          <w:szCs w:val="22"/>
        </w:rPr>
      </w:pPr>
    </w:p>
    <w:p w14:paraId="32D90871" w14:textId="77777777" w:rsidR="003754C0" w:rsidRPr="00AF4B52" w:rsidRDefault="003754C0">
      <w:pPr>
        <w:jc w:val="both"/>
        <w:rPr>
          <w:rFonts w:asciiTheme="minorHAnsi" w:eastAsia="Arial Unicode MS" w:hAnsiTheme="minorHAnsi" w:cstheme="minorHAnsi"/>
          <w:sz w:val="22"/>
          <w:szCs w:val="22"/>
        </w:rPr>
      </w:pPr>
    </w:p>
    <w:p w14:paraId="4B25B7EF" w14:textId="77777777" w:rsidR="003754C0" w:rsidRPr="00AF4B52" w:rsidRDefault="003754C0">
      <w:pPr>
        <w:jc w:val="both"/>
        <w:rPr>
          <w:rFonts w:asciiTheme="minorHAnsi" w:eastAsia="Arial Unicode MS" w:hAnsiTheme="minorHAnsi" w:cstheme="minorHAnsi"/>
          <w:sz w:val="22"/>
          <w:szCs w:val="22"/>
        </w:rPr>
      </w:pPr>
    </w:p>
    <w:p w14:paraId="010E2059" w14:textId="77777777" w:rsidR="003754C0" w:rsidRPr="00AF4B52" w:rsidRDefault="003754C0">
      <w:pPr>
        <w:jc w:val="both"/>
        <w:rPr>
          <w:rFonts w:asciiTheme="minorHAnsi" w:eastAsia="Arial Unicode MS" w:hAnsiTheme="minorHAnsi" w:cstheme="minorHAnsi"/>
          <w:sz w:val="22"/>
          <w:szCs w:val="22"/>
        </w:rPr>
      </w:pPr>
    </w:p>
    <w:p w14:paraId="15FBA59D" w14:textId="77777777" w:rsidR="003754C0" w:rsidRPr="00AF4B52" w:rsidRDefault="003754C0">
      <w:pPr>
        <w:jc w:val="both"/>
        <w:rPr>
          <w:rFonts w:asciiTheme="minorHAnsi" w:eastAsia="Arial Unicode MS" w:hAnsiTheme="minorHAnsi" w:cstheme="minorHAnsi"/>
          <w:sz w:val="22"/>
          <w:szCs w:val="22"/>
        </w:rPr>
      </w:pPr>
    </w:p>
    <w:p w14:paraId="720D431D" w14:textId="77777777" w:rsidR="00583756" w:rsidRPr="00AF4B52" w:rsidRDefault="00583756">
      <w:pPr>
        <w:jc w:val="center"/>
        <w:rPr>
          <w:rFonts w:asciiTheme="minorHAnsi" w:eastAsia="Arial Unicode MS" w:hAnsiTheme="minorHAnsi" w:cstheme="minorHAnsi"/>
          <w:sz w:val="22"/>
          <w:szCs w:val="22"/>
          <w:lang w:val="es-ES_tradnl"/>
        </w:rPr>
      </w:pPr>
    </w:p>
    <w:p w14:paraId="01D49508" w14:textId="77777777" w:rsidR="00583756" w:rsidRPr="00AF4B52" w:rsidRDefault="005F7D98" w:rsidP="003046CE">
      <w:pPr>
        <w:pStyle w:val="Ttulo1"/>
        <w:rPr>
          <w:rFonts w:asciiTheme="minorHAnsi" w:eastAsia="Arial Unicode MS" w:hAnsiTheme="minorHAnsi" w:cstheme="minorHAnsi"/>
          <w:sz w:val="22"/>
          <w:szCs w:val="22"/>
          <w:lang w:val="es-ES_tradnl"/>
        </w:rPr>
      </w:pPr>
      <w:bookmarkStart w:id="66" w:name="_Toc144134759"/>
      <w:r w:rsidRPr="00AF4B52">
        <w:rPr>
          <w:rFonts w:asciiTheme="minorHAnsi" w:eastAsia="Arial Unicode MS" w:hAnsiTheme="minorHAnsi" w:cstheme="minorHAnsi"/>
          <w:sz w:val="22"/>
          <w:szCs w:val="22"/>
          <w:lang w:val="es-ES_tradnl"/>
        </w:rPr>
        <w:lastRenderedPageBreak/>
        <w:t>ANEXO NUMERO 9 (NUEVE)</w:t>
      </w:r>
      <w:r w:rsidR="003046CE" w:rsidRPr="00AF4B52">
        <w:rPr>
          <w:rFonts w:asciiTheme="minorHAnsi" w:eastAsia="Arial Unicode MS" w:hAnsiTheme="minorHAnsi" w:cstheme="minorHAnsi"/>
          <w:sz w:val="22"/>
          <w:szCs w:val="22"/>
          <w:lang w:val="es-ES_tradnl"/>
        </w:rPr>
        <w:t xml:space="preserve"> PROPOSICIÓN ECONÓMICA</w:t>
      </w:r>
      <w:bookmarkEnd w:id="66"/>
    </w:p>
    <w:p w14:paraId="5365F58C" w14:textId="77777777" w:rsidR="00583756" w:rsidRPr="00AF4B52" w:rsidRDefault="00583756">
      <w:pPr>
        <w:jc w:val="center"/>
        <w:rPr>
          <w:rFonts w:asciiTheme="minorHAnsi" w:eastAsia="Arial Unicode MS" w:hAnsiTheme="minorHAnsi" w:cstheme="minorHAnsi"/>
          <w:sz w:val="22"/>
          <w:szCs w:val="22"/>
        </w:rPr>
      </w:pPr>
    </w:p>
    <w:tbl>
      <w:tblPr>
        <w:tblW w:w="10341" w:type="dxa"/>
        <w:tblInd w:w="200" w:type="dxa"/>
        <w:tblLayout w:type="fixed"/>
        <w:tblCellMar>
          <w:left w:w="70" w:type="dxa"/>
          <w:right w:w="70" w:type="dxa"/>
        </w:tblCellMar>
        <w:tblLook w:val="0000" w:firstRow="0" w:lastRow="0" w:firstColumn="0" w:lastColumn="0" w:noHBand="0" w:noVBand="0"/>
      </w:tblPr>
      <w:tblGrid>
        <w:gridCol w:w="10341"/>
      </w:tblGrid>
      <w:tr w:rsidR="00583756" w:rsidRPr="00AF4B52" w14:paraId="0B0B57D9" w14:textId="77777777">
        <w:trPr>
          <w:trHeight w:val="300"/>
        </w:trPr>
        <w:tc>
          <w:tcPr>
            <w:tcW w:w="10341" w:type="dxa"/>
            <w:tcBorders>
              <w:top w:val="single" w:sz="4" w:space="0" w:color="000000"/>
              <w:left w:val="single" w:sz="4" w:space="0" w:color="000000"/>
              <w:bottom w:val="single" w:sz="4" w:space="0" w:color="000000"/>
              <w:right w:val="single" w:sz="4" w:space="0" w:color="000000"/>
            </w:tcBorders>
            <w:shd w:val="clear" w:color="auto" w:fill="D9D9D9"/>
          </w:tcPr>
          <w:p w14:paraId="0989EB0F" w14:textId="77777777" w:rsidR="00583756" w:rsidRPr="00AF4B52" w:rsidRDefault="005F7D98">
            <w:pPr>
              <w:snapToGri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PROPOSICIÓN ECONÓMICA</w:t>
            </w:r>
          </w:p>
        </w:tc>
      </w:tr>
    </w:tbl>
    <w:p w14:paraId="4D35D88D" w14:textId="77777777" w:rsidR="00583756" w:rsidRPr="00AF4B52" w:rsidRDefault="00583756">
      <w:pPr>
        <w:pStyle w:val="Piedepgina"/>
        <w:rPr>
          <w:rFonts w:asciiTheme="minorHAnsi" w:eastAsia="Arial Unicode MS" w:hAnsiTheme="minorHAnsi" w:cstheme="minorHAnsi"/>
          <w:sz w:val="22"/>
          <w:szCs w:val="22"/>
        </w:rPr>
      </w:pPr>
    </w:p>
    <w:p w14:paraId="25C18652" w14:textId="77777777" w:rsidR="00583756" w:rsidRPr="00AF4B52" w:rsidRDefault="00583756">
      <w:pPr>
        <w:pStyle w:val="Piedepgina"/>
        <w:rPr>
          <w:rFonts w:asciiTheme="minorHAnsi" w:eastAsia="Arial Unicode MS" w:hAnsiTheme="minorHAnsi" w:cstheme="minorHAnsi"/>
          <w:sz w:val="22"/>
          <w:szCs w:val="22"/>
        </w:rPr>
      </w:pPr>
    </w:p>
    <w:tbl>
      <w:tblPr>
        <w:tblW w:w="5000" w:type="pct"/>
        <w:tblCellMar>
          <w:left w:w="70" w:type="dxa"/>
          <w:right w:w="70" w:type="dxa"/>
        </w:tblCellMar>
        <w:tblLook w:val="0000" w:firstRow="0" w:lastRow="0" w:firstColumn="0" w:lastColumn="0" w:noHBand="0" w:noVBand="0"/>
      </w:tblPr>
      <w:tblGrid>
        <w:gridCol w:w="3150"/>
        <w:gridCol w:w="3210"/>
        <w:gridCol w:w="2002"/>
        <w:gridCol w:w="1708"/>
      </w:tblGrid>
      <w:tr w:rsidR="00583756" w:rsidRPr="00AF4B52" w14:paraId="557C65C5"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0C4ABD40" w14:textId="77777777" w:rsidR="00583756" w:rsidRPr="00AF4B52" w:rsidRDefault="00B47FA1">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LICITACIÓN</w:t>
            </w:r>
            <w:r w:rsidR="005F7D98" w:rsidRPr="00AF4B52">
              <w:rPr>
                <w:rFonts w:asciiTheme="minorHAnsi" w:eastAsia="Arial Unicode MS" w:hAnsiTheme="minorHAnsi" w:cstheme="minorHAnsi"/>
                <w:b/>
                <w:bCs/>
                <w:sz w:val="22"/>
                <w:szCs w:val="22"/>
              </w:rPr>
              <w:t>:</w:t>
            </w:r>
          </w:p>
        </w:tc>
        <w:tc>
          <w:tcPr>
            <w:tcW w:w="1594" w:type="pct"/>
            <w:tcBorders>
              <w:top w:val="single" w:sz="4" w:space="0" w:color="auto"/>
              <w:left w:val="nil"/>
              <w:bottom w:val="single" w:sz="4" w:space="0" w:color="auto"/>
              <w:right w:val="single" w:sz="4" w:space="0" w:color="auto"/>
            </w:tcBorders>
            <w:noWrap/>
            <w:vAlign w:val="bottom"/>
          </w:tcPr>
          <w:p w14:paraId="2A4B0257" w14:textId="77777777" w:rsidR="00583756" w:rsidRPr="00AF4B52" w:rsidRDefault="00583756">
            <w:pPr>
              <w:rPr>
                <w:rFonts w:asciiTheme="minorHAnsi" w:eastAsia="Arial Unicode MS" w:hAnsiTheme="minorHAnsi" w:cstheme="minorHAnsi"/>
                <w:sz w:val="22"/>
                <w:szCs w:val="22"/>
              </w:rPr>
            </w:pPr>
          </w:p>
        </w:tc>
        <w:tc>
          <w:tcPr>
            <w:tcW w:w="994" w:type="pct"/>
            <w:tcBorders>
              <w:top w:val="single" w:sz="4" w:space="0" w:color="auto"/>
              <w:left w:val="single" w:sz="4" w:space="0" w:color="auto"/>
              <w:bottom w:val="single" w:sz="4" w:space="0" w:color="auto"/>
              <w:right w:val="single" w:sz="4" w:space="0" w:color="auto"/>
            </w:tcBorders>
            <w:shd w:val="clear" w:color="auto" w:fill="F3F3F3"/>
            <w:vAlign w:val="bottom"/>
          </w:tcPr>
          <w:p w14:paraId="1AA57F07"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rPr>
              <w:t>FECHA</w:t>
            </w:r>
            <w:r w:rsidRPr="00AF4B52">
              <w:rPr>
                <w:rFonts w:asciiTheme="minorHAnsi" w:eastAsia="Arial Unicode MS" w:hAnsiTheme="minorHAnsi" w:cstheme="minorHAnsi"/>
                <w:sz w:val="22"/>
                <w:szCs w:val="22"/>
              </w:rPr>
              <w:t>:</w:t>
            </w:r>
          </w:p>
        </w:tc>
        <w:tc>
          <w:tcPr>
            <w:tcW w:w="848" w:type="pct"/>
            <w:tcBorders>
              <w:top w:val="single" w:sz="4" w:space="0" w:color="auto"/>
              <w:left w:val="single" w:sz="4" w:space="0" w:color="auto"/>
              <w:bottom w:val="single" w:sz="4" w:space="0" w:color="auto"/>
              <w:right w:val="single" w:sz="4" w:space="0" w:color="auto"/>
            </w:tcBorders>
            <w:vAlign w:val="bottom"/>
          </w:tcPr>
          <w:p w14:paraId="5A06E497" w14:textId="77777777" w:rsidR="00583756" w:rsidRPr="00AF4B52" w:rsidRDefault="00583756">
            <w:pPr>
              <w:rPr>
                <w:rFonts w:asciiTheme="minorHAnsi" w:eastAsia="Arial Unicode MS" w:hAnsiTheme="minorHAnsi" w:cstheme="minorHAnsi"/>
                <w:sz w:val="22"/>
                <w:szCs w:val="22"/>
              </w:rPr>
            </w:pPr>
          </w:p>
        </w:tc>
      </w:tr>
      <w:tr w:rsidR="00583756" w:rsidRPr="00AF4B52" w14:paraId="4B9C5387"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20592C81"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O RAZÓN SOCIAL DEL LICITANTE</w:t>
            </w:r>
          </w:p>
        </w:tc>
        <w:tc>
          <w:tcPr>
            <w:tcW w:w="3436" w:type="pct"/>
            <w:gridSpan w:val="3"/>
            <w:tcBorders>
              <w:top w:val="single" w:sz="4" w:space="0" w:color="auto"/>
              <w:left w:val="nil"/>
              <w:bottom w:val="single" w:sz="4" w:space="0" w:color="auto"/>
              <w:right w:val="single" w:sz="4" w:space="0" w:color="auto"/>
            </w:tcBorders>
            <w:noWrap/>
            <w:vAlign w:val="bottom"/>
          </w:tcPr>
          <w:p w14:paraId="180D26F5"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54588733"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473D49AB"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DOMICILIO</w:t>
            </w:r>
          </w:p>
        </w:tc>
        <w:tc>
          <w:tcPr>
            <w:tcW w:w="3436" w:type="pct"/>
            <w:gridSpan w:val="3"/>
            <w:tcBorders>
              <w:top w:val="single" w:sz="4" w:space="0" w:color="auto"/>
              <w:left w:val="nil"/>
              <w:bottom w:val="single" w:sz="4" w:space="0" w:color="auto"/>
              <w:right w:val="single" w:sz="4" w:space="0" w:color="auto"/>
            </w:tcBorders>
            <w:noWrap/>
            <w:vAlign w:val="bottom"/>
          </w:tcPr>
          <w:p w14:paraId="154006FB"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68227404"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63479C52"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R.F.C.</w:t>
            </w:r>
          </w:p>
        </w:tc>
        <w:tc>
          <w:tcPr>
            <w:tcW w:w="3436" w:type="pct"/>
            <w:gridSpan w:val="3"/>
            <w:tcBorders>
              <w:top w:val="single" w:sz="4" w:space="0" w:color="auto"/>
              <w:left w:val="nil"/>
              <w:bottom w:val="single" w:sz="4" w:space="0" w:color="auto"/>
              <w:right w:val="single" w:sz="4" w:space="0" w:color="auto"/>
            </w:tcBorders>
            <w:noWrap/>
            <w:vAlign w:val="bottom"/>
          </w:tcPr>
          <w:p w14:paraId="4D44EC1A"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186B485C"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0CC99DBD"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TELÉFONO Y FAX</w:t>
            </w:r>
          </w:p>
        </w:tc>
        <w:tc>
          <w:tcPr>
            <w:tcW w:w="3436" w:type="pct"/>
            <w:gridSpan w:val="3"/>
            <w:tcBorders>
              <w:top w:val="single" w:sz="4" w:space="0" w:color="auto"/>
              <w:left w:val="nil"/>
              <w:bottom w:val="single" w:sz="4" w:space="0" w:color="auto"/>
              <w:right w:val="single" w:sz="4" w:space="0" w:color="auto"/>
            </w:tcBorders>
            <w:noWrap/>
            <w:vAlign w:val="bottom"/>
          </w:tcPr>
          <w:p w14:paraId="2DB51ECC"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716C9364" w14:textId="77777777">
        <w:trPr>
          <w:trHeight w:val="22"/>
        </w:trPr>
        <w:tc>
          <w:tcPr>
            <w:tcW w:w="1564" w:type="pct"/>
            <w:tcBorders>
              <w:top w:val="single" w:sz="4" w:space="0" w:color="auto"/>
              <w:left w:val="single" w:sz="4" w:space="0" w:color="auto"/>
              <w:bottom w:val="single" w:sz="4" w:space="0" w:color="auto"/>
              <w:right w:val="single" w:sz="4" w:space="0" w:color="auto"/>
            </w:tcBorders>
            <w:shd w:val="clear" w:color="auto" w:fill="F3F3F3"/>
            <w:vAlign w:val="bottom"/>
          </w:tcPr>
          <w:p w14:paraId="66C3B980" w14:textId="77777777" w:rsidR="00583756" w:rsidRPr="00AF4B52" w:rsidRDefault="005F7D98">
            <w:pP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CORREO ELECTRÓNICO</w:t>
            </w:r>
          </w:p>
        </w:tc>
        <w:tc>
          <w:tcPr>
            <w:tcW w:w="3436" w:type="pct"/>
            <w:gridSpan w:val="3"/>
            <w:tcBorders>
              <w:top w:val="nil"/>
              <w:left w:val="nil"/>
              <w:bottom w:val="single" w:sz="4" w:space="0" w:color="auto"/>
              <w:right w:val="single" w:sz="4" w:space="0" w:color="auto"/>
            </w:tcBorders>
            <w:noWrap/>
            <w:vAlign w:val="bottom"/>
          </w:tcPr>
          <w:p w14:paraId="7DB059A9" w14:textId="77777777" w:rsidR="00583756" w:rsidRPr="00AF4B52" w:rsidRDefault="005F7D98">
            <w:pP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bl>
    <w:p w14:paraId="6D5F4BDA" w14:textId="77777777" w:rsidR="00583756" w:rsidRPr="00AF4B52" w:rsidRDefault="00583756">
      <w:pPr>
        <w:rPr>
          <w:rFonts w:asciiTheme="minorHAnsi" w:eastAsia="Arial Unicode MS" w:hAnsiTheme="minorHAnsi" w:cstheme="minorHAns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7"/>
        <w:gridCol w:w="1188"/>
        <w:gridCol w:w="2244"/>
        <w:gridCol w:w="1394"/>
        <w:gridCol w:w="727"/>
        <w:gridCol w:w="1122"/>
        <w:gridCol w:w="1122"/>
        <w:gridCol w:w="1496"/>
      </w:tblGrid>
      <w:tr w:rsidR="00203ED8" w:rsidRPr="00AF4B52" w14:paraId="3F804786" w14:textId="77777777">
        <w:trPr>
          <w:trHeight w:val="241"/>
          <w:jc w:val="center"/>
        </w:trPr>
        <w:tc>
          <w:tcPr>
            <w:tcW w:w="386" w:type="pct"/>
            <w:vMerge w:val="restart"/>
            <w:shd w:val="clear" w:color="auto" w:fill="F3F3F3"/>
            <w:vAlign w:val="center"/>
          </w:tcPr>
          <w:p w14:paraId="7BEDD304"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PARTIDA</w:t>
            </w:r>
          </w:p>
        </w:tc>
        <w:tc>
          <w:tcPr>
            <w:tcW w:w="590" w:type="pct"/>
            <w:vMerge w:val="restart"/>
            <w:shd w:val="clear" w:color="auto" w:fill="F3F3F3"/>
            <w:vAlign w:val="center"/>
          </w:tcPr>
          <w:p w14:paraId="6DC54526"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CLAVE</w:t>
            </w:r>
          </w:p>
        </w:tc>
        <w:tc>
          <w:tcPr>
            <w:tcW w:w="1114" w:type="pct"/>
            <w:vMerge w:val="restart"/>
            <w:shd w:val="clear" w:color="auto" w:fill="F3F3F3"/>
            <w:vAlign w:val="center"/>
          </w:tcPr>
          <w:p w14:paraId="43FAB705" w14:textId="77777777" w:rsidR="00203ED8" w:rsidRPr="00AF4B52" w:rsidRDefault="00203ED8" w:rsidP="00E37B01">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DESCRIPCIÓN</w:t>
            </w:r>
          </w:p>
        </w:tc>
        <w:tc>
          <w:tcPr>
            <w:tcW w:w="692" w:type="pct"/>
            <w:vMerge w:val="restart"/>
            <w:shd w:val="clear" w:color="auto" w:fill="F3F3F3"/>
            <w:vAlign w:val="center"/>
          </w:tcPr>
          <w:p w14:paraId="044C0A2B"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MARCA Y PROCEDENCIA</w:t>
            </w:r>
          </w:p>
        </w:tc>
        <w:tc>
          <w:tcPr>
            <w:tcW w:w="361" w:type="pct"/>
            <w:vMerge w:val="restart"/>
            <w:shd w:val="clear" w:color="auto" w:fill="F3F3F3"/>
            <w:vAlign w:val="center"/>
          </w:tcPr>
          <w:p w14:paraId="742ED4CE"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CANTIDAD</w:t>
            </w:r>
          </w:p>
        </w:tc>
        <w:tc>
          <w:tcPr>
            <w:tcW w:w="557" w:type="pct"/>
            <w:shd w:val="clear" w:color="auto" w:fill="F3F3F3"/>
          </w:tcPr>
          <w:p w14:paraId="43A6E416" w14:textId="77777777" w:rsidR="00203ED8" w:rsidRPr="00AF4B52" w:rsidRDefault="00203ED8">
            <w:pPr>
              <w:jc w:val="center"/>
              <w:rPr>
                <w:rFonts w:asciiTheme="minorHAnsi" w:eastAsia="Arial Unicode MS" w:hAnsiTheme="minorHAnsi" w:cstheme="minorHAnsi"/>
                <w:b/>
                <w:sz w:val="22"/>
                <w:szCs w:val="22"/>
              </w:rPr>
            </w:pPr>
          </w:p>
        </w:tc>
        <w:tc>
          <w:tcPr>
            <w:tcW w:w="557" w:type="pct"/>
            <w:vMerge w:val="restart"/>
            <w:shd w:val="clear" w:color="auto" w:fill="F3F3F3"/>
            <w:vAlign w:val="center"/>
          </w:tcPr>
          <w:p w14:paraId="74890691" w14:textId="77777777" w:rsidR="00203ED8" w:rsidRPr="00AF4B52" w:rsidRDefault="00203ED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PRECIO UNITARIO</w:t>
            </w:r>
          </w:p>
        </w:tc>
        <w:tc>
          <w:tcPr>
            <w:tcW w:w="743" w:type="pct"/>
            <w:shd w:val="clear" w:color="auto" w:fill="F3F3F3"/>
            <w:vAlign w:val="center"/>
          </w:tcPr>
          <w:p w14:paraId="47CDDC11" w14:textId="77777777" w:rsidR="00203ED8" w:rsidRPr="00AF4B52" w:rsidRDefault="00203ED8" w:rsidP="00B75344">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TOTAL</w:t>
            </w:r>
          </w:p>
        </w:tc>
      </w:tr>
      <w:tr w:rsidR="00203ED8" w:rsidRPr="00AF4B52" w14:paraId="3170EE13" w14:textId="77777777">
        <w:trPr>
          <w:trHeight w:val="241"/>
          <w:jc w:val="center"/>
        </w:trPr>
        <w:tc>
          <w:tcPr>
            <w:tcW w:w="386" w:type="pct"/>
            <w:vMerge/>
            <w:tcBorders>
              <w:bottom w:val="single" w:sz="4" w:space="0" w:color="auto"/>
            </w:tcBorders>
            <w:shd w:val="clear" w:color="auto" w:fill="F3F3F3"/>
          </w:tcPr>
          <w:p w14:paraId="3744C73B" w14:textId="77777777" w:rsidR="00203ED8" w:rsidRPr="00AF4B52" w:rsidRDefault="00203ED8">
            <w:pPr>
              <w:rPr>
                <w:rFonts w:asciiTheme="minorHAnsi" w:eastAsia="Arial Unicode MS" w:hAnsiTheme="minorHAnsi" w:cstheme="minorHAnsi"/>
                <w:b/>
                <w:sz w:val="22"/>
                <w:szCs w:val="22"/>
              </w:rPr>
            </w:pPr>
          </w:p>
        </w:tc>
        <w:tc>
          <w:tcPr>
            <w:tcW w:w="590" w:type="pct"/>
            <w:vMerge/>
            <w:tcBorders>
              <w:bottom w:val="single" w:sz="4" w:space="0" w:color="auto"/>
            </w:tcBorders>
            <w:shd w:val="clear" w:color="auto" w:fill="F3F3F3"/>
          </w:tcPr>
          <w:p w14:paraId="649BFD52" w14:textId="77777777" w:rsidR="00203ED8" w:rsidRPr="00AF4B52" w:rsidRDefault="00203ED8">
            <w:pPr>
              <w:rPr>
                <w:rFonts w:asciiTheme="minorHAnsi" w:eastAsia="Arial Unicode MS" w:hAnsiTheme="minorHAnsi" w:cstheme="minorHAnsi"/>
                <w:b/>
                <w:sz w:val="22"/>
                <w:szCs w:val="22"/>
              </w:rPr>
            </w:pPr>
          </w:p>
        </w:tc>
        <w:tc>
          <w:tcPr>
            <w:tcW w:w="1114" w:type="pct"/>
            <w:vMerge/>
            <w:shd w:val="clear" w:color="auto" w:fill="F3F3F3"/>
          </w:tcPr>
          <w:p w14:paraId="4F52194A" w14:textId="77777777" w:rsidR="00203ED8" w:rsidRPr="00AF4B52" w:rsidRDefault="00203ED8">
            <w:pPr>
              <w:rPr>
                <w:rFonts w:asciiTheme="minorHAnsi" w:eastAsia="Arial Unicode MS" w:hAnsiTheme="minorHAnsi" w:cstheme="minorHAnsi"/>
                <w:b/>
                <w:sz w:val="22"/>
                <w:szCs w:val="22"/>
              </w:rPr>
            </w:pPr>
          </w:p>
        </w:tc>
        <w:tc>
          <w:tcPr>
            <w:tcW w:w="692" w:type="pct"/>
            <w:vMerge/>
            <w:tcBorders>
              <w:bottom w:val="single" w:sz="4" w:space="0" w:color="auto"/>
            </w:tcBorders>
            <w:shd w:val="clear" w:color="auto" w:fill="F3F3F3"/>
          </w:tcPr>
          <w:p w14:paraId="1BA1184E" w14:textId="77777777" w:rsidR="00203ED8" w:rsidRPr="00AF4B52" w:rsidRDefault="00203ED8">
            <w:pPr>
              <w:rPr>
                <w:rFonts w:asciiTheme="minorHAnsi" w:eastAsia="Arial Unicode MS" w:hAnsiTheme="minorHAnsi" w:cstheme="minorHAnsi"/>
                <w:b/>
                <w:sz w:val="22"/>
                <w:szCs w:val="22"/>
              </w:rPr>
            </w:pPr>
          </w:p>
        </w:tc>
        <w:tc>
          <w:tcPr>
            <w:tcW w:w="361" w:type="pct"/>
            <w:vMerge/>
            <w:tcBorders>
              <w:bottom w:val="single" w:sz="4" w:space="0" w:color="auto"/>
            </w:tcBorders>
            <w:shd w:val="clear" w:color="auto" w:fill="F3F3F3"/>
          </w:tcPr>
          <w:p w14:paraId="0E2E3BCF" w14:textId="77777777" w:rsidR="00203ED8" w:rsidRPr="00AF4B52" w:rsidRDefault="00203ED8">
            <w:pPr>
              <w:rPr>
                <w:rFonts w:asciiTheme="minorHAnsi" w:eastAsia="Arial Unicode MS" w:hAnsiTheme="minorHAnsi" w:cstheme="minorHAnsi"/>
                <w:b/>
                <w:sz w:val="22"/>
                <w:szCs w:val="22"/>
              </w:rPr>
            </w:pPr>
          </w:p>
        </w:tc>
        <w:tc>
          <w:tcPr>
            <w:tcW w:w="557" w:type="pct"/>
            <w:shd w:val="clear" w:color="auto" w:fill="F3F3F3"/>
          </w:tcPr>
          <w:p w14:paraId="1EB93504"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UNIDAD</w:t>
            </w:r>
          </w:p>
        </w:tc>
        <w:tc>
          <w:tcPr>
            <w:tcW w:w="557" w:type="pct"/>
            <w:vMerge/>
            <w:shd w:val="clear" w:color="auto" w:fill="F3F3F3"/>
          </w:tcPr>
          <w:p w14:paraId="42339280" w14:textId="77777777" w:rsidR="00203ED8" w:rsidRPr="00AF4B52" w:rsidRDefault="00203ED8">
            <w:pPr>
              <w:rPr>
                <w:rFonts w:asciiTheme="minorHAnsi" w:eastAsia="Arial Unicode MS" w:hAnsiTheme="minorHAnsi" w:cstheme="minorHAnsi"/>
                <w:b/>
                <w:sz w:val="22"/>
                <w:szCs w:val="22"/>
              </w:rPr>
            </w:pPr>
          </w:p>
        </w:tc>
        <w:tc>
          <w:tcPr>
            <w:tcW w:w="743" w:type="pct"/>
            <w:shd w:val="clear" w:color="auto" w:fill="F3F3F3"/>
          </w:tcPr>
          <w:p w14:paraId="4F880D3E" w14:textId="77777777" w:rsidR="00203ED8" w:rsidRPr="00AF4B52" w:rsidRDefault="00203ED8" w:rsidP="00B75344">
            <w:pPr>
              <w:jc w:val="center"/>
              <w:rPr>
                <w:rFonts w:asciiTheme="minorHAnsi" w:eastAsia="Arial Unicode MS" w:hAnsiTheme="minorHAnsi" w:cstheme="minorHAnsi"/>
                <w:b/>
                <w:sz w:val="22"/>
                <w:szCs w:val="22"/>
              </w:rPr>
            </w:pPr>
          </w:p>
        </w:tc>
      </w:tr>
      <w:tr w:rsidR="00203ED8" w:rsidRPr="00AF4B52" w14:paraId="4FDFC11A" w14:textId="77777777">
        <w:trPr>
          <w:trHeight w:val="77"/>
          <w:jc w:val="center"/>
        </w:trPr>
        <w:tc>
          <w:tcPr>
            <w:tcW w:w="386" w:type="pct"/>
            <w:tcBorders>
              <w:bottom w:val="single" w:sz="4" w:space="0" w:color="auto"/>
            </w:tcBorders>
          </w:tcPr>
          <w:p w14:paraId="546A0D9E" w14:textId="77777777" w:rsidR="00203ED8" w:rsidRPr="00AF4B52" w:rsidRDefault="00203ED8">
            <w:pPr>
              <w:rPr>
                <w:rFonts w:asciiTheme="minorHAnsi" w:eastAsia="Arial Unicode MS" w:hAnsiTheme="minorHAnsi" w:cstheme="minorHAnsi"/>
                <w:b/>
                <w:sz w:val="22"/>
                <w:szCs w:val="22"/>
              </w:rPr>
            </w:pPr>
          </w:p>
        </w:tc>
        <w:tc>
          <w:tcPr>
            <w:tcW w:w="590" w:type="pct"/>
            <w:tcBorders>
              <w:bottom w:val="single" w:sz="4" w:space="0" w:color="auto"/>
            </w:tcBorders>
          </w:tcPr>
          <w:p w14:paraId="03994184" w14:textId="77777777" w:rsidR="00203ED8" w:rsidRPr="00AF4B52" w:rsidRDefault="00203ED8">
            <w:pPr>
              <w:rPr>
                <w:rFonts w:asciiTheme="minorHAnsi" w:eastAsia="Arial Unicode MS" w:hAnsiTheme="minorHAnsi" w:cstheme="minorHAnsi"/>
                <w:b/>
                <w:sz w:val="22"/>
                <w:szCs w:val="22"/>
              </w:rPr>
            </w:pPr>
          </w:p>
        </w:tc>
        <w:tc>
          <w:tcPr>
            <w:tcW w:w="1114" w:type="pct"/>
          </w:tcPr>
          <w:p w14:paraId="297313A3" w14:textId="77777777" w:rsidR="00203ED8" w:rsidRPr="00AF4B52" w:rsidRDefault="00203ED8">
            <w:pPr>
              <w:rPr>
                <w:rFonts w:asciiTheme="minorHAnsi" w:eastAsia="Arial Unicode MS" w:hAnsiTheme="minorHAnsi" w:cstheme="minorHAnsi"/>
                <w:b/>
                <w:sz w:val="22"/>
                <w:szCs w:val="22"/>
              </w:rPr>
            </w:pPr>
          </w:p>
        </w:tc>
        <w:tc>
          <w:tcPr>
            <w:tcW w:w="692" w:type="pct"/>
            <w:tcBorders>
              <w:bottom w:val="single" w:sz="4" w:space="0" w:color="auto"/>
            </w:tcBorders>
          </w:tcPr>
          <w:p w14:paraId="3EC50DE9" w14:textId="77777777" w:rsidR="00203ED8" w:rsidRPr="00AF4B52" w:rsidRDefault="00203ED8">
            <w:pPr>
              <w:rPr>
                <w:rFonts w:asciiTheme="minorHAnsi" w:eastAsia="Arial Unicode MS" w:hAnsiTheme="minorHAnsi" w:cstheme="minorHAnsi"/>
                <w:b/>
                <w:sz w:val="22"/>
                <w:szCs w:val="22"/>
              </w:rPr>
            </w:pPr>
          </w:p>
        </w:tc>
        <w:tc>
          <w:tcPr>
            <w:tcW w:w="361" w:type="pct"/>
            <w:tcBorders>
              <w:bottom w:val="single" w:sz="4" w:space="0" w:color="auto"/>
            </w:tcBorders>
          </w:tcPr>
          <w:p w14:paraId="28B3783E" w14:textId="77777777" w:rsidR="00203ED8" w:rsidRPr="00AF4B52" w:rsidRDefault="00203ED8">
            <w:pPr>
              <w:rPr>
                <w:rFonts w:asciiTheme="minorHAnsi" w:eastAsia="Arial Unicode MS" w:hAnsiTheme="minorHAnsi" w:cstheme="minorHAnsi"/>
                <w:b/>
                <w:sz w:val="22"/>
                <w:szCs w:val="22"/>
              </w:rPr>
            </w:pPr>
          </w:p>
        </w:tc>
        <w:tc>
          <w:tcPr>
            <w:tcW w:w="557" w:type="pct"/>
          </w:tcPr>
          <w:p w14:paraId="081898C6" w14:textId="77777777" w:rsidR="00203ED8" w:rsidRPr="00AF4B52" w:rsidRDefault="00203ED8">
            <w:pPr>
              <w:rPr>
                <w:rFonts w:asciiTheme="minorHAnsi" w:eastAsia="Arial Unicode MS" w:hAnsiTheme="minorHAnsi" w:cstheme="minorHAnsi"/>
                <w:b/>
                <w:sz w:val="22"/>
                <w:szCs w:val="22"/>
              </w:rPr>
            </w:pPr>
          </w:p>
        </w:tc>
        <w:tc>
          <w:tcPr>
            <w:tcW w:w="557" w:type="pct"/>
          </w:tcPr>
          <w:p w14:paraId="32A9AAE3" w14:textId="77777777" w:rsidR="00203ED8" w:rsidRPr="00AF4B52" w:rsidRDefault="00203ED8">
            <w:pPr>
              <w:rPr>
                <w:rFonts w:asciiTheme="minorHAnsi" w:eastAsia="Arial Unicode MS" w:hAnsiTheme="minorHAnsi" w:cstheme="minorHAnsi"/>
                <w:b/>
                <w:sz w:val="22"/>
                <w:szCs w:val="22"/>
              </w:rPr>
            </w:pPr>
          </w:p>
        </w:tc>
        <w:tc>
          <w:tcPr>
            <w:tcW w:w="743" w:type="pct"/>
          </w:tcPr>
          <w:p w14:paraId="320DA0D4" w14:textId="77777777" w:rsidR="00203ED8" w:rsidRPr="00AF4B52" w:rsidRDefault="00203ED8">
            <w:pPr>
              <w:rPr>
                <w:rFonts w:asciiTheme="minorHAnsi" w:eastAsia="Arial Unicode MS" w:hAnsiTheme="minorHAnsi" w:cstheme="minorHAnsi"/>
                <w:b/>
                <w:sz w:val="22"/>
                <w:szCs w:val="22"/>
              </w:rPr>
            </w:pPr>
          </w:p>
        </w:tc>
      </w:tr>
      <w:tr w:rsidR="00203ED8" w:rsidRPr="00AF4B52" w14:paraId="4461EDC3" w14:textId="77777777">
        <w:trPr>
          <w:trHeight w:val="77"/>
          <w:jc w:val="center"/>
        </w:trPr>
        <w:tc>
          <w:tcPr>
            <w:tcW w:w="386" w:type="pct"/>
            <w:tcBorders>
              <w:top w:val="nil"/>
              <w:left w:val="nil"/>
              <w:bottom w:val="nil"/>
              <w:right w:val="nil"/>
            </w:tcBorders>
          </w:tcPr>
          <w:p w14:paraId="55FFE55A" w14:textId="77777777" w:rsidR="00203ED8" w:rsidRPr="00AF4B52" w:rsidRDefault="00203ED8">
            <w:pPr>
              <w:rPr>
                <w:rFonts w:asciiTheme="minorHAnsi" w:eastAsia="Arial Unicode MS" w:hAnsiTheme="minorHAnsi" w:cstheme="minorHAnsi"/>
                <w:b/>
                <w:sz w:val="22"/>
                <w:szCs w:val="22"/>
              </w:rPr>
            </w:pPr>
          </w:p>
        </w:tc>
        <w:tc>
          <w:tcPr>
            <w:tcW w:w="590" w:type="pct"/>
            <w:tcBorders>
              <w:top w:val="nil"/>
              <w:left w:val="nil"/>
              <w:bottom w:val="nil"/>
              <w:right w:val="nil"/>
            </w:tcBorders>
          </w:tcPr>
          <w:p w14:paraId="550E7E8B" w14:textId="77777777" w:rsidR="00203ED8" w:rsidRPr="00AF4B52" w:rsidRDefault="00203ED8">
            <w:pPr>
              <w:rPr>
                <w:rFonts w:asciiTheme="minorHAnsi" w:eastAsia="Arial Unicode MS" w:hAnsiTheme="minorHAnsi" w:cstheme="minorHAnsi"/>
                <w:b/>
                <w:sz w:val="22"/>
                <w:szCs w:val="22"/>
              </w:rPr>
            </w:pPr>
          </w:p>
        </w:tc>
        <w:tc>
          <w:tcPr>
            <w:tcW w:w="1114" w:type="pct"/>
            <w:tcBorders>
              <w:top w:val="nil"/>
              <w:left w:val="nil"/>
              <w:bottom w:val="nil"/>
              <w:right w:val="single" w:sz="4" w:space="0" w:color="auto"/>
            </w:tcBorders>
          </w:tcPr>
          <w:p w14:paraId="281973F6" w14:textId="77777777" w:rsidR="00203ED8" w:rsidRPr="00AF4B52" w:rsidRDefault="00203ED8">
            <w:pPr>
              <w:rPr>
                <w:rFonts w:asciiTheme="minorHAnsi" w:eastAsia="Arial Unicode MS" w:hAnsiTheme="minorHAnsi" w:cstheme="minorHAnsi"/>
                <w:b/>
                <w:sz w:val="22"/>
                <w:szCs w:val="22"/>
              </w:rPr>
            </w:pPr>
          </w:p>
        </w:tc>
        <w:tc>
          <w:tcPr>
            <w:tcW w:w="692" w:type="pct"/>
            <w:tcBorders>
              <w:left w:val="single" w:sz="4" w:space="0" w:color="auto"/>
              <w:bottom w:val="single" w:sz="4" w:space="0" w:color="auto"/>
            </w:tcBorders>
            <w:shd w:val="clear" w:color="auto" w:fill="F3F3F3"/>
            <w:vAlign w:val="center"/>
          </w:tcPr>
          <w:p w14:paraId="7382798F"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SUBTOTAL</w:t>
            </w:r>
          </w:p>
        </w:tc>
        <w:tc>
          <w:tcPr>
            <w:tcW w:w="361" w:type="pct"/>
            <w:tcBorders>
              <w:bottom w:val="single" w:sz="4" w:space="0" w:color="auto"/>
            </w:tcBorders>
          </w:tcPr>
          <w:p w14:paraId="6F7E50F1" w14:textId="77777777" w:rsidR="00203ED8" w:rsidRPr="00AF4B52" w:rsidRDefault="00203ED8">
            <w:pPr>
              <w:rPr>
                <w:rFonts w:asciiTheme="minorHAnsi" w:eastAsia="Arial Unicode MS" w:hAnsiTheme="minorHAnsi" w:cstheme="minorHAnsi"/>
                <w:b/>
                <w:sz w:val="22"/>
                <w:szCs w:val="22"/>
              </w:rPr>
            </w:pPr>
          </w:p>
        </w:tc>
        <w:tc>
          <w:tcPr>
            <w:tcW w:w="557" w:type="pct"/>
          </w:tcPr>
          <w:p w14:paraId="5BF42044" w14:textId="77777777" w:rsidR="00203ED8" w:rsidRPr="00AF4B52" w:rsidRDefault="00203ED8">
            <w:pPr>
              <w:rPr>
                <w:rFonts w:asciiTheme="minorHAnsi" w:eastAsia="Arial Unicode MS" w:hAnsiTheme="minorHAnsi" w:cstheme="minorHAnsi"/>
                <w:b/>
                <w:sz w:val="22"/>
                <w:szCs w:val="22"/>
              </w:rPr>
            </w:pPr>
          </w:p>
        </w:tc>
        <w:tc>
          <w:tcPr>
            <w:tcW w:w="557" w:type="pct"/>
          </w:tcPr>
          <w:p w14:paraId="3F86AE24" w14:textId="77777777" w:rsidR="00203ED8" w:rsidRPr="00AF4B52" w:rsidRDefault="00203ED8">
            <w:pPr>
              <w:rPr>
                <w:rFonts w:asciiTheme="minorHAnsi" w:eastAsia="Arial Unicode MS" w:hAnsiTheme="minorHAnsi" w:cstheme="minorHAnsi"/>
                <w:b/>
                <w:sz w:val="22"/>
                <w:szCs w:val="22"/>
              </w:rPr>
            </w:pPr>
          </w:p>
        </w:tc>
        <w:tc>
          <w:tcPr>
            <w:tcW w:w="743" w:type="pct"/>
          </w:tcPr>
          <w:p w14:paraId="2CD361F6" w14:textId="77777777" w:rsidR="00203ED8" w:rsidRPr="00AF4B52" w:rsidRDefault="00203ED8">
            <w:pPr>
              <w:rPr>
                <w:rFonts w:asciiTheme="minorHAnsi" w:eastAsia="Arial Unicode MS" w:hAnsiTheme="minorHAnsi" w:cstheme="minorHAnsi"/>
                <w:b/>
                <w:sz w:val="22"/>
                <w:szCs w:val="22"/>
              </w:rPr>
            </w:pPr>
          </w:p>
        </w:tc>
      </w:tr>
      <w:tr w:rsidR="00203ED8" w:rsidRPr="00AF4B52" w14:paraId="1D3719D4" w14:textId="77777777">
        <w:trPr>
          <w:trHeight w:val="77"/>
          <w:jc w:val="center"/>
        </w:trPr>
        <w:tc>
          <w:tcPr>
            <w:tcW w:w="386" w:type="pct"/>
            <w:tcBorders>
              <w:top w:val="nil"/>
              <w:left w:val="nil"/>
              <w:bottom w:val="nil"/>
              <w:right w:val="nil"/>
            </w:tcBorders>
          </w:tcPr>
          <w:p w14:paraId="7BEB320B" w14:textId="77777777" w:rsidR="00203ED8" w:rsidRPr="00AF4B52" w:rsidRDefault="00203ED8">
            <w:pPr>
              <w:rPr>
                <w:rFonts w:asciiTheme="minorHAnsi" w:eastAsia="Arial Unicode MS" w:hAnsiTheme="minorHAnsi" w:cstheme="minorHAnsi"/>
                <w:b/>
                <w:sz w:val="22"/>
                <w:szCs w:val="22"/>
              </w:rPr>
            </w:pPr>
          </w:p>
        </w:tc>
        <w:tc>
          <w:tcPr>
            <w:tcW w:w="590" w:type="pct"/>
            <w:tcBorders>
              <w:top w:val="nil"/>
              <w:left w:val="nil"/>
              <w:bottom w:val="nil"/>
              <w:right w:val="nil"/>
            </w:tcBorders>
          </w:tcPr>
          <w:p w14:paraId="08EBD8E5" w14:textId="77777777" w:rsidR="00203ED8" w:rsidRPr="00AF4B52" w:rsidRDefault="00203ED8">
            <w:pPr>
              <w:rPr>
                <w:rFonts w:asciiTheme="minorHAnsi" w:eastAsia="Arial Unicode MS" w:hAnsiTheme="minorHAnsi" w:cstheme="minorHAnsi"/>
                <w:b/>
                <w:sz w:val="22"/>
                <w:szCs w:val="22"/>
              </w:rPr>
            </w:pPr>
          </w:p>
        </w:tc>
        <w:tc>
          <w:tcPr>
            <w:tcW w:w="1114" w:type="pct"/>
            <w:tcBorders>
              <w:top w:val="nil"/>
              <w:left w:val="nil"/>
              <w:bottom w:val="nil"/>
              <w:right w:val="single" w:sz="4" w:space="0" w:color="auto"/>
            </w:tcBorders>
          </w:tcPr>
          <w:p w14:paraId="5AEC7745" w14:textId="77777777" w:rsidR="00203ED8" w:rsidRPr="00AF4B52" w:rsidRDefault="00203ED8">
            <w:pPr>
              <w:rPr>
                <w:rFonts w:asciiTheme="minorHAnsi" w:eastAsia="Arial Unicode MS" w:hAnsiTheme="minorHAnsi" w:cstheme="minorHAnsi"/>
                <w:b/>
                <w:sz w:val="22"/>
                <w:szCs w:val="22"/>
              </w:rPr>
            </w:pPr>
          </w:p>
        </w:tc>
        <w:tc>
          <w:tcPr>
            <w:tcW w:w="692" w:type="pct"/>
            <w:tcBorders>
              <w:left w:val="single" w:sz="4" w:space="0" w:color="auto"/>
              <w:bottom w:val="single" w:sz="4" w:space="0" w:color="auto"/>
            </w:tcBorders>
            <w:shd w:val="clear" w:color="auto" w:fill="F3F3F3"/>
            <w:vAlign w:val="center"/>
          </w:tcPr>
          <w:p w14:paraId="3CA8871B"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IVA</w:t>
            </w:r>
          </w:p>
        </w:tc>
        <w:tc>
          <w:tcPr>
            <w:tcW w:w="361" w:type="pct"/>
            <w:tcBorders>
              <w:bottom w:val="single" w:sz="4" w:space="0" w:color="auto"/>
            </w:tcBorders>
          </w:tcPr>
          <w:p w14:paraId="2853E602" w14:textId="77777777" w:rsidR="00203ED8" w:rsidRPr="00AF4B52" w:rsidRDefault="00203ED8">
            <w:pPr>
              <w:rPr>
                <w:rFonts w:asciiTheme="minorHAnsi" w:eastAsia="Arial Unicode MS" w:hAnsiTheme="minorHAnsi" w:cstheme="minorHAnsi"/>
                <w:b/>
                <w:sz w:val="22"/>
                <w:szCs w:val="22"/>
              </w:rPr>
            </w:pPr>
          </w:p>
        </w:tc>
        <w:tc>
          <w:tcPr>
            <w:tcW w:w="557" w:type="pct"/>
          </w:tcPr>
          <w:p w14:paraId="35ABB457" w14:textId="77777777" w:rsidR="00203ED8" w:rsidRPr="00AF4B52" w:rsidRDefault="00203ED8">
            <w:pPr>
              <w:rPr>
                <w:rFonts w:asciiTheme="minorHAnsi" w:eastAsia="Arial Unicode MS" w:hAnsiTheme="minorHAnsi" w:cstheme="minorHAnsi"/>
                <w:b/>
                <w:sz w:val="22"/>
                <w:szCs w:val="22"/>
              </w:rPr>
            </w:pPr>
          </w:p>
        </w:tc>
        <w:tc>
          <w:tcPr>
            <w:tcW w:w="557" w:type="pct"/>
          </w:tcPr>
          <w:p w14:paraId="173250BD" w14:textId="77777777" w:rsidR="00203ED8" w:rsidRPr="00AF4B52" w:rsidRDefault="00203ED8">
            <w:pPr>
              <w:rPr>
                <w:rFonts w:asciiTheme="minorHAnsi" w:eastAsia="Arial Unicode MS" w:hAnsiTheme="minorHAnsi" w:cstheme="minorHAnsi"/>
                <w:b/>
                <w:sz w:val="22"/>
                <w:szCs w:val="22"/>
              </w:rPr>
            </w:pPr>
          </w:p>
        </w:tc>
        <w:tc>
          <w:tcPr>
            <w:tcW w:w="743" w:type="pct"/>
          </w:tcPr>
          <w:p w14:paraId="0050220E" w14:textId="77777777" w:rsidR="00203ED8" w:rsidRPr="00AF4B52" w:rsidRDefault="00203ED8">
            <w:pPr>
              <w:rPr>
                <w:rFonts w:asciiTheme="minorHAnsi" w:eastAsia="Arial Unicode MS" w:hAnsiTheme="minorHAnsi" w:cstheme="minorHAnsi"/>
                <w:b/>
                <w:sz w:val="22"/>
                <w:szCs w:val="22"/>
              </w:rPr>
            </w:pPr>
          </w:p>
        </w:tc>
      </w:tr>
      <w:tr w:rsidR="00203ED8" w:rsidRPr="00AF4B52" w14:paraId="50ED9167" w14:textId="77777777">
        <w:trPr>
          <w:trHeight w:val="77"/>
          <w:jc w:val="center"/>
        </w:trPr>
        <w:tc>
          <w:tcPr>
            <w:tcW w:w="386" w:type="pct"/>
            <w:tcBorders>
              <w:top w:val="nil"/>
              <w:left w:val="nil"/>
              <w:bottom w:val="nil"/>
              <w:right w:val="nil"/>
            </w:tcBorders>
          </w:tcPr>
          <w:p w14:paraId="65E689F8" w14:textId="77777777" w:rsidR="00203ED8" w:rsidRPr="00AF4B52" w:rsidRDefault="00203ED8">
            <w:pPr>
              <w:rPr>
                <w:rFonts w:asciiTheme="minorHAnsi" w:eastAsia="Arial Unicode MS" w:hAnsiTheme="minorHAnsi" w:cstheme="minorHAnsi"/>
                <w:b/>
                <w:sz w:val="22"/>
                <w:szCs w:val="22"/>
              </w:rPr>
            </w:pPr>
          </w:p>
        </w:tc>
        <w:tc>
          <w:tcPr>
            <w:tcW w:w="590" w:type="pct"/>
            <w:tcBorders>
              <w:top w:val="nil"/>
              <w:left w:val="nil"/>
              <w:bottom w:val="nil"/>
              <w:right w:val="nil"/>
            </w:tcBorders>
          </w:tcPr>
          <w:p w14:paraId="5847E0E9" w14:textId="77777777" w:rsidR="00203ED8" w:rsidRPr="00AF4B52" w:rsidRDefault="00203ED8">
            <w:pPr>
              <w:rPr>
                <w:rFonts w:asciiTheme="minorHAnsi" w:eastAsia="Arial Unicode MS" w:hAnsiTheme="minorHAnsi" w:cstheme="minorHAnsi"/>
                <w:b/>
                <w:sz w:val="22"/>
                <w:szCs w:val="22"/>
              </w:rPr>
            </w:pPr>
          </w:p>
        </w:tc>
        <w:tc>
          <w:tcPr>
            <w:tcW w:w="1114" w:type="pct"/>
            <w:tcBorders>
              <w:top w:val="nil"/>
              <w:left w:val="nil"/>
              <w:bottom w:val="nil"/>
              <w:right w:val="single" w:sz="4" w:space="0" w:color="auto"/>
            </w:tcBorders>
          </w:tcPr>
          <w:p w14:paraId="588C211C" w14:textId="77777777" w:rsidR="00203ED8" w:rsidRPr="00AF4B52" w:rsidRDefault="00203ED8">
            <w:pPr>
              <w:rPr>
                <w:rFonts w:asciiTheme="minorHAnsi" w:eastAsia="Arial Unicode MS" w:hAnsiTheme="minorHAnsi" w:cstheme="minorHAnsi"/>
                <w:b/>
                <w:sz w:val="22"/>
                <w:szCs w:val="22"/>
              </w:rPr>
            </w:pPr>
          </w:p>
        </w:tc>
        <w:tc>
          <w:tcPr>
            <w:tcW w:w="692" w:type="pct"/>
            <w:tcBorders>
              <w:left w:val="single" w:sz="4" w:space="0" w:color="auto"/>
              <w:bottom w:val="single" w:sz="4" w:space="0" w:color="auto"/>
            </w:tcBorders>
            <w:shd w:val="clear" w:color="auto" w:fill="F3F3F3"/>
            <w:vAlign w:val="center"/>
          </w:tcPr>
          <w:p w14:paraId="12DF208B" w14:textId="77777777" w:rsidR="00203ED8" w:rsidRPr="00AF4B52" w:rsidRDefault="00203ED8">
            <w:pP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TOTAL</w:t>
            </w:r>
          </w:p>
        </w:tc>
        <w:tc>
          <w:tcPr>
            <w:tcW w:w="361" w:type="pct"/>
            <w:tcBorders>
              <w:bottom w:val="single" w:sz="4" w:space="0" w:color="auto"/>
            </w:tcBorders>
          </w:tcPr>
          <w:p w14:paraId="14F02128" w14:textId="77777777" w:rsidR="00203ED8" w:rsidRPr="00AF4B52" w:rsidRDefault="00203ED8">
            <w:pPr>
              <w:rPr>
                <w:rFonts w:asciiTheme="minorHAnsi" w:eastAsia="Arial Unicode MS" w:hAnsiTheme="minorHAnsi" w:cstheme="minorHAnsi"/>
                <w:b/>
                <w:sz w:val="22"/>
                <w:szCs w:val="22"/>
              </w:rPr>
            </w:pPr>
          </w:p>
        </w:tc>
        <w:tc>
          <w:tcPr>
            <w:tcW w:w="557" w:type="pct"/>
          </w:tcPr>
          <w:p w14:paraId="5B34B8E5" w14:textId="77777777" w:rsidR="00203ED8" w:rsidRPr="00AF4B52" w:rsidRDefault="00203ED8">
            <w:pPr>
              <w:rPr>
                <w:rFonts w:asciiTheme="minorHAnsi" w:eastAsia="Arial Unicode MS" w:hAnsiTheme="minorHAnsi" w:cstheme="minorHAnsi"/>
                <w:b/>
                <w:sz w:val="22"/>
                <w:szCs w:val="22"/>
              </w:rPr>
            </w:pPr>
          </w:p>
        </w:tc>
        <w:tc>
          <w:tcPr>
            <w:tcW w:w="557" w:type="pct"/>
          </w:tcPr>
          <w:p w14:paraId="10A62055" w14:textId="77777777" w:rsidR="00203ED8" w:rsidRPr="00AF4B52" w:rsidRDefault="00203ED8">
            <w:pPr>
              <w:rPr>
                <w:rFonts w:asciiTheme="minorHAnsi" w:eastAsia="Arial Unicode MS" w:hAnsiTheme="minorHAnsi" w:cstheme="minorHAnsi"/>
                <w:b/>
                <w:sz w:val="22"/>
                <w:szCs w:val="22"/>
              </w:rPr>
            </w:pPr>
          </w:p>
        </w:tc>
        <w:tc>
          <w:tcPr>
            <w:tcW w:w="743" w:type="pct"/>
          </w:tcPr>
          <w:p w14:paraId="50330903" w14:textId="77777777" w:rsidR="00203ED8" w:rsidRPr="00AF4B52" w:rsidRDefault="00203ED8">
            <w:pPr>
              <w:rPr>
                <w:rFonts w:asciiTheme="minorHAnsi" w:eastAsia="Arial Unicode MS" w:hAnsiTheme="minorHAnsi" w:cstheme="minorHAnsi"/>
                <w:b/>
                <w:sz w:val="22"/>
                <w:szCs w:val="22"/>
              </w:rPr>
            </w:pPr>
          </w:p>
        </w:tc>
      </w:tr>
    </w:tbl>
    <w:p w14:paraId="44F00A0A" w14:textId="77777777" w:rsidR="00583756" w:rsidRPr="00AF4B52" w:rsidRDefault="00583756">
      <w:pPr>
        <w:rPr>
          <w:rFonts w:asciiTheme="minorHAnsi" w:eastAsia="Arial Unicode MS" w:hAnsiTheme="minorHAnsi" w:cstheme="minorHAnsi"/>
          <w:sz w:val="22"/>
          <w:szCs w:val="22"/>
        </w:rPr>
      </w:pPr>
    </w:p>
    <w:p w14:paraId="47BDF182" w14:textId="77777777" w:rsidR="00583756" w:rsidRPr="00AF4B52" w:rsidRDefault="005F7D98">
      <w:pPr>
        <w:pStyle w:val="Textoindependiente32"/>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REPRESENTANTE LEGAL</w:t>
      </w:r>
    </w:p>
    <w:p w14:paraId="5CE6D3D4"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DEL LICITANTE</w:t>
      </w:r>
    </w:p>
    <w:p w14:paraId="1E59506C" w14:textId="77777777" w:rsidR="00583756" w:rsidRPr="00AF4B52" w:rsidRDefault="005F7D98">
      <w:pPr>
        <w:pStyle w:val="Textoindependiente32"/>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__________________________________</w:t>
      </w:r>
    </w:p>
    <w:p w14:paraId="636F01FE" w14:textId="77777777" w:rsidR="00583756" w:rsidRPr="00AF4B52" w:rsidRDefault="005F7D98">
      <w:pPr>
        <w:pStyle w:val="Textoindependiente32"/>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w:t>
      </w:r>
    </w:p>
    <w:p w14:paraId="34AC6768" w14:textId="77777777" w:rsidR="00583756" w:rsidRPr="00AF4B52" w:rsidRDefault="00583756">
      <w:pPr>
        <w:autoSpaceDE w:val="0"/>
        <w:autoSpaceDN w:val="0"/>
        <w:adjustRightInd w:val="0"/>
        <w:rPr>
          <w:rFonts w:asciiTheme="minorHAnsi" w:eastAsia="Arial Unicode MS" w:hAnsiTheme="minorHAnsi" w:cstheme="minorHAnsi"/>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9214"/>
      </w:tblGrid>
      <w:tr w:rsidR="00583756" w:rsidRPr="00AF4B52" w14:paraId="7B7B4E8E" w14:textId="77777777">
        <w:trPr>
          <w:trHeight w:val="20"/>
        </w:trPr>
        <w:tc>
          <w:tcPr>
            <w:tcW w:w="409" w:type="pct"/>
            <w:shd w:val="clear" w:color="auto" w:fill="F3F3F3"/>
            <w:vAlign w:val="center"/>
          </w:tcPr>
          <w:p w14:paraId="5507DD77" w14:textId="77777777" w:rsidR="00583756" w:rsidRPr="00AF4B52" w:rsidRDefault="005F7D98">
            <w:pPr>
              <w:autoSpaceDE w:val="0"/>
              <w:autoSpaceDN w:val="0"/>
              <w:adjustRightIn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NOTAS</w:t>
            </w:r>
          </w:p>
        </w:tc>
        <w:tc>
          <w:tcPr>
            <w:tcW w:w="4591" w:type="pct"/>
            <w:shd w:val="clear" w:color="auto" w:fill="F3F3F3"/>
            <w:vAlign w:val="center"/>
          </w:tcPr>
          <w:p w14:paraId="29C81285" w14:textId="77777777" w:rsidR="00583756" w:rsidRPr="00AF4B52" w:rsidRDefault="00583756">
            <w:pPr>
              <w:autoSpaceDE w:val="0"/>
              <w:autoSpaceDN w:val="0"/>
              <w:adjustRightInd w:val="0"/>
              <w:jc w:val="center"/>
              <w:rPr>
                <w:rFonts w:asciiTheme="minorHAnsi" w:eastAsia="Arial Unicode MS" w:hAnsiTheme="minorHAnsi" w:cstheme="minorHAnsi"/>
                <w:b/>
                <w:sz w:val="22"/>
                <w:szCs w:val="22"/>
              </w:rPr>
            </w:pPr>
          </w:p>
        </w:tc>
      </w:tr>
      <w:tr w:rsidR="00583756" w:rsidRPr="00AF4B52" w14:paraId="1073CC65" w14:textId="77777777">
        <w:trPr>
          <w:trHeight w:val="20"/>
        </w:trPr>
        <w:tc>
          <w:tcPr>
            <w:tcW w:w="409" w:type="pct"/>
            <w:vAlign w:val="center"/>
          </w:tcPr>
          <w:p w14:paraId="4481A069" w14:textId="77777777" w:rsidR="00583756" w:rsidRPr="00AF4B52" w:rsidRDefault="005F7D98">
            <w:pPr>
              <w:autoSpaceDE w:val="0"/>
              <w:autoSpaceDN w:val="0"/>
              <w:adjustRightIn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1</w:t>
            </w:r>
          </w:p>
        </w:tc>
        <w:tc>
          <w:tcPr>
            <w:tcW w:w="4591" w:type="pct"/>
            <w:vAlign w:val="center"/>
          </w:tcPr>
          <w:p w14:paraId="3BF3BBAE" w14:textId="77777777" w:rsidR="00583756" w:rsidRPr="00AF4B52" w:rsidRDefault="005F7D98">
            <w:pPr>
              <w:autoSpaceDE w:val="0"/>
              <w:autoSpaceDN w:val="0"/>
              <w:adjustRightInd w:val="0"/>
              <w:jc w:val="both"/>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SE DEBERÁ EXPRESAR EN LETRA EL PRECIO TOTAL DE LA PROPOSICIÓN Y QUE LOS PRECIOS OFERTADOS SON FIJOS DURANTE LA VIGENCIA DEL CONTRATO.</w:t>
            </w:r>
          </w:p>
        </w:tc>
      </w:tr>
      <w:tr w:rsidR="00583756" w:rsidRPr="00AF4B52" w14:paraId="75C43579" w14:textId="77777777">
        <w:trPr>
          <w:trHeight w:val="412"/>
        </w:trPr>
        <w:tc>
          <w:tcPr>
            <w:tcW w:w="409" w:type="pct"/>
            <w:vAlign w:val="center"/>
          </w:tcPr>
          <w:p w14:paraId="4574EB6C" w14:textId="77777777" w:rsidR="00583756" w:rsidRPr="00AF4B52" w:rsidRDefault="005F7D98">
            <w:pPr>
              <w:autoSpaceDE w:val="0"/>
              <w:autoSpaceDN w:val="0"/>
              <w:adjustRightInd w:val="0"/>
              <w:jc w:val="center"/>
              <w:rPr>
                <w:rFonts w:asciiTheme="minorHAnsi" w:eastAsia="Arial Unicode MS" w:hAnsiTheme="minorHAnsi" w:cstheme="minorHAnsi"/>
                <w:bCs/>
                <w:sz w:val="22"/>
                <w:szCs w:val="22"/>
              </w:rPr>
            </w:pPr>
            <w:r w:rsidRPr="00AF4B52">
              <w:rPr>
                <w:rFonts w:asciiTheme="minorHAnsi" w:eastAsia="Arial Unicode MS" w:hAnsiTheme="minorHAnsi" w:cstheme="minorHAnsi"/>
                <w:b/>
                <w:sz w:val="22"/>
                <w:szCs w:val="22"/>
              </w:rPr>
              <w:t>2</w:t>
            </w:r>
          </w:p>
        </w:tc>
        <w:tc>
          <w:tcPr>
            <w:tcW w:w="4591" w:type="pct"/>
            <w:vAlign w:val="center"/>
          </w:tcPr>
          <w:p w14:paraId="317878EF" w14:textId="77777777" w:rsidR="00583756" w:rsidRPr="00AF4B52" w:rsidRDefault="005F7D98">
            <w:pPr>
              <w:pStyle w:val="Sangra3detindependiente"/>
              <w:ind w:left="0"/>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SE SOLICITA A LOS LICITANTES, PRESENTAR ESTE ANEXO EN MEDIO ELECTRÓNICO MAGNÉTICO U ÓPTICO, EN FORMATO EXCEL.</w:t>
            </w:r>
          </w:p>
        </w:tc>
      </w:tr>
      <w:tr w:rsidR="00583756" w:rsidRPr="00AF4B52" w14:paraId="1CC3F4FB" w14:textId="77777777">
        <w:trPr>
          <w:trHeight w:val="412"/>
        </w:trPr>
        <w:tc>
          <w:tcPr>
            <w:tcW w:w="409" w:type="pct"/>
            <w:vAlign w:val="center"/>
          </w:tcPr>
          <w:p w14:paraId="03445C32" w14:textId="77777777" w:rsidR="00583756" w:rsidRPr="00AF4B52" w:rsidRDefault="005F7D98">
            <w:pPr>
              <w:autoSpaceDE w:val="0"/>
              <w:autoSpaceDN w:val="0"/>
              <w:adjustRightInd w:val="0"/>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3</w:t>
            </w:r>
          </w:p>
        </w:tc>
        <w:tc>
          <w:tcPr>
            <w:tcW w:w="4591" w:type="pct"/>
            <w:vAlign w:val="center"/>
          </w:tcPr>
          <w:p w14:paraId="709199BE" w14:textId="77777777" w:rsidR="00583756" w:rsidRPr="00AF4B52" w:rsidRDefault="005F7D98">
            <w:pPr>
              <w:pStyle w:val="Sangra3detindependiente"/>
              <w:ind w:left="0"/>
              <w:rPr>
                <w:rFonts w:asciiTheme="minorHAnsi" w:eastAsia="Arial Unicode MS" w:hAnsiTheme="minorHAnsi" w:cstheme="minorHAnsi"/>
                <w:bCs/>
                <w:sz w:val="22"/>
                <w:szCs w:val="22"/>
              </w:rPr>
            </w:pPr>
            <w:r w:rsidRPr="00AF4B52">
              <w:rPr>
                <w:rFonts w:asciiTheme="minorHAnsi" w:eastAsia="Arial Unicode MS" w:hAnsiTheme="minorHAnsi" w:cstheme="minorHAnsi"/>
                <w:bCs/>
                <w:sz w:val="22"/>
                <w:szCs w:val="22"/>
              </w:rPr>
              <w:t>SE SOLICITA A LOS LICITANTES PRESENTAR UN CUADRO RESUMEN CON LA PARTIDAS OFERTADAS</w:t>
            </w:r>
          </w:p>
        </w:tc>
      </w:tr>
    </w:tbl>
    <w:p w14:paraId="2499FB68" w14:textId="77777777" w:rsidR="00583756" w:rsidRPr="00AF4B52" w:rsidRDefault="00583756">
      <w:pPr>
        <w:autoSpaceDE w:val="0"/>
        <w:autoSpaceDN w:val="0"/>
        <w:adjustRightInd w:val="0"/>
        <w:rPr>
          <w:rFonts w:asciiTheme="minorHAnsi" w:eastAsia="Arial Unicode MS" w:hAnsiTheme="minorHAnsi" w:cstheme="minorHAnsi"/>
          <w:b/>
          <w:sz w:val="22"/>
          <w:szCs w:val="22"/>
        </w:rPr>
      </w:pPr>
    </w:p>
    <w:p w14:paraId="424E7D6D" w14:textId="77777777" w:rsidR="00583756" w:rsidRPr="00AF4B52" w:rsidRDefault="00583756">
      <w:pPr>
        <w:ind w:left="3240" w:hanging="720"/>
        <w:jc w:val="both"/>
        <w:rPr>
          <w:rFonts w:asciiTheme="minorHAnsi" w:eastAsia="Arial Unicode MS" w:hAnsiTheme="minorHAnsi" w:cstheme="minorHAnsi"/>
          <w:sz w:val="22"/>
          <w:szCs w:val="22"/>
        </w:rPr>
      </w:pPr>
    </w:p>
    <w:p w14:paraId="582EA4B9" w14:textId="77777777" w:rsidR="00583756" w:rsidRPr="00AF4B52" w:rsidRDefault="00583756">
      <w:pPr>
        <w:pageBreakBefore/>
        <w:tabs>
          <w:tab w:val="left" w:pos="28020"/>
          <w:tab w:val="left" w:pos="28740"/>
          <w:tab w:val="left" w:pos="29460"/>
          <w:tab w:val="left" w:pos="30180"/>
          <w:tab w:val="left" w:pos="30900"/>
          <w:tab w:val="left" w:pos="31620"/>
          <w:tab w:val="left" w:pos="31680"/>
          <w:tab w:val="left" w:pos="-31680"/>
        </w:tabs>
        <w:ind w:left="9072" w:right="16" w:hanging="9072"/>
        <w:jc w:val="center"/>
        <w:rPr>
          <w:rFonts w:asciiTheme="minorHAnsi" w:eastAsia="Arial Unicode MS" w:hAnsiTheme="minorHAnsi" w:cstheme="minorHAnsi"/>
          <w:sz w:val="22"/>
          <w:szCs w:val="22"/>
        </w:rPr>
      </w:pPr>
    </w:p>
    <w:p w14:paraId="10723D27" w14:textId="77777777" w:rsidR="00583756" w:rsidRPr="00AF4B52" w:rsidRDefault="005F7D98" w:rsidP="003046CE">
      <w:pPr>
        <w:pStyle w:val="Ttulo1"/>
        <w:rPr>
          <w:rFonts w:asciiTheme="minorHAnsi" w:eastAsia="Arial Unicode MS" w:hAnsiTheme="minorHAnsi" w:cstheme="minorHAnsi"/>
          <w:sz w:val="22"/>
          <w:szCs w:val="22"/>
        </w:rPr>
      </w:pPr>
      <w:bookmarkStart w:id="67" w:name="_Toc144134760"/>
      <w:r w:rsidRPr="00AF4B52">
        <w:rPr>
          <w:rFonts w:asciiTheme="minorHAnsi" w:eastAsia="Arial Unicode MS" w:hAnsiTheme="minorHAnsi" w:cstheme="minorHAnsi"/>
          <w:sz w:val="22"/>
          <w:szCs w:val="22"/>
        </w:rPr>
        <w:t xml:space="preserve">ANEXO NUMERO </w:t>
      </w:r>
      <w:r w:rsidR="00B47FA1" w:rsidRPr="00AF4B52">
        <w:rPr>
          <w:rFonts w:asciiTheme="minorHAnsi" w:eastAsia="Arial Unicode MS" w:hAnsiTheme="minorHAnsi" w:cstheme="minorHAnsi"/>
          <w:sz w:val="22"/>
          <w:szCs w:val="22"/>
        </w:rPr>
        <w:t>10 (</w:t>
      </w:r>
      <w:r w:rsidRPr="00AF4B52">
        <w:rPr>
          <w:rFonts w:asciiTheme="minorHAnsi" w:eastAsia="Arial Unicode MS" w:hAnsiTheme="minorHAnsi" w:cstheme="minorHAnsi"/>
          <w:sz w:val="22"/>
          <w:szCs w:val="22"/>
        </w:rPr>
        <w:t>DIEZ)</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FORMATO PARA FIANZA DE CUMPLIMIENTO DE CONTRATO</w:t>
      </w:r>
      <w:bookmarkEnd w:id="67"/>
    </w:p>
    <w:p w14:paraId="09A0C2E2" w14:textId="77777777" w:rsidR="00583756" w:rsidRPr="00AF4B52" w:rsidRDefault="00583756">
      <w:pPr>
        <w:rPr>
          <w:rFonts w:asciiTheme="minorHAnsi" w:eastAsia="Arial Unicode MS" w:hAnsiTheme="minorHAnsi" w:cstheme="minorHAnsi"/>
          <w:sz w:val="22"/>
          <w:szCs w:val="22"/>
        </w:rPr>
      </w:pPr>
    </w:p>
    <w:p w14:paraId="7761170A" w14:textId="77777777" w:rsidR="00583756" w:rsidRPr="00AF4B52" w:rsidRDefault="005F7D98">
      <w:pPr>
        <w:jc w:val="both"/>
        <w:rPr>
          <w:rFonts w:asciiTheme="minorHAnsi" w:eastAsia="Arial Unicode MS" w:hAnsiTheme="minorHAnsi" w:cstheme="minorHAnsi"/>
          <w:color w:val="000000"/>
          <w:sz w:val="22"/>
          <w:szCs w:val="22"/>
        </w:rPr>
      </w:pPr>
      <w:r w:rsidRPr="00AF4B52">
        <w:rPr>
          <w:rFonts w:asciiTheme="minorHAnsi" w:eastAsia="Arial Unicode MS" w:hAnsiTheme="minorHAnsi" w:cstheme="minorHAnsi"/>
          <w:b/>
          <w:color w:val="000000"/>
          <w:sz w:val="22"/>
          <w:szCs w:val="22"/>
        </w:rPr>
        <w:t>(NOMBRE DE LA AFIANZADORA)</w:t>
      </w:r>
      <w:r w:rsidRPr="00AF4B52">
        <w:rPr>
          <w:rFonts w:asciiTheme="minorHAnsi" w:eastAsia="Arial Unicode MS" w:hAnsiTheme="minorHAnsi" w:cstheme="minorHAnsi"/>
          <w:color w:val="000000"/>
          <w:sz w:val="22"/>
          <w:szCs w:val="22"/>
        </w:rPr>
        <w:t xml:space="preserve">, EN EJERCICIO DE LA AUTORIZACIÓN QUE LE OTORGÓ EL GOBIERNO FEDERAL, POR CONDUCTO DE LA SECRETARÍA DE HACIENDA Y CRÉDITO PÚBLICO, EN LOS TÉRMINOS DE LOS ARTÍCULOS 5° Y 6° DE LA </w:t>
      </w:r>
      <w:r w:rsidR="00BA3F5D" w:rsidRPr="00AF4B52">
        <w:rPr>
          <w:rFonts w:asciiTheme="minorHAnsi" w:eastAsia="Arial Unicode MS" w:hAnsiTheme="minorHAnsi" w:cstheme="minorHAnsi"/>
          <w:caps/>
          <w:color w:val="000000"/>
          <w:sz w:val="22"/>
          <w:szCs w:val="22"/>
        </w:rPr>
        <w:t>Ley de Instituciones de Seguros y de Fianzas</w:t>
      </w:r>
      <w:r w:rsidRPr="00AF4B52">
        <w:rPr>
          <w:rFonts w:asciiTheme="minorHAnsi" w:eastAsia="Arial Unicode MS" w:hAnsiTheme="minorHAnsi" w:cstheme="minorHAnsi"/>
          <w:color w:val="000000"/>
          <w:sz w:val="22"/>
          <w:szCs w:val="22"/>
        </w:rPr>
        <w:t xml:space="preserve">, SE CONSTITUYE FIADORA POR LA SUMA DE: </w:t>
      </w:r>
      <w:r w:rsidRPr="00AF4B52">
        <w:rPr>
          <w:rFonts w:asciiTheme="minorHAnsi" w:eastAsia="Arial Unicode MS" w:hAnsiTheme="minorHAnsi" w:cstheme="minorHAnsi"/>
          <w:b/>
          <w:color w:val="000000"/>
          <w:sz w:val="22"/>
          <w:szCs w:val="22"/>
        </w:rPr>
        <w:t>(ANOTAR EL IMPORTE QUE PROCEDA DEPENDIENDO DEL PORCENTAJE AL CONTRATO SIN INCLUIR EL IVA.)</w:t>
      </w:r>
      <w:r w:rsidRPr="00AF4B52">
        <w:rPr>
          <w:rFonts w:asciiTheme="minorHAnsi" w:eastAsia="Arial Unicode MS" w:hAnsiTheme="minorHAnsi" w:cstheme="minorHAnsi"/>
          <w:color w:val="000000"/>
          <w:sz w:val="22"/>
          <w:szCs w:val="22"/>
        </w:rPr>
        <w:t>-----</w:t>
      </w:r>
    </w:p>
    <w:p w14:paraId="62BDCAA6"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ANTE: EL INSTITUTO MEXICANO DEL SEGURO SOCIAL, PARA GARANTIZAR POR </w:t>
      </w:r>
      <w:r w:rsidRPr="00AF4B52">
        <w:rPr>
          <w:rFonts w:asciiTheme="minorHAnsi" w:eastAsia="Arial Unicode MS" w:hAnsiTheme="minorHAnsi" w:cstheme="minorHAnsi"/>
          <w:sz w:val="22"/>
          <w:szCs w:val="22"/>
          <w:u w:val="single"/>
        </w:rPr>
        <w:t>(NOMBRE O DENOMINACIÓN SOCIAL DE LA EMPRESA).</w:t>
      </w:r>
      <w:r w:rsidRPr="00AF4B52">
        <w:rPr>
          <w:rFonts w:asciiTheme="minorHAnsi" w:eastAsia="Arial Unicode MS" w:hAnsiTheme="minorHAnsi" w:cstheme="minorHAnsi"/>
          <w:sz w:val="22"/>
          <w:szCs w:val="22"/>
        </w:rPr>
        <w:t xml:space="preserve">  CON DOMICILIO EN </w:t>
      </w:r>
      <w:r w:rsidRPr="00AF4B52">
        <w:rPr>
          <w:rFonts w:asciiTheme="minorHAnsi" w:eastAsia="Arial Unicode MS" w:hAnsiTheme="minorHAnsi" w:cstheme="minorHAnsi"/>
          <w:sz w:val="22"/>
          <w:szCs w:val="22"/>
          <w:u w:val="single"/>
        </w:rPr>
        <w:t>(DOMICILIO DE LA EMPRESA)</w:t>
      </w:r>
      <w:r w:rsidRPr="00AF4B52">
        <w:rPr>
          <w:rFonts w:asciiTheme="minorHAnsi" w:eastAsia="Arial Unicode MS" w:hAnsiTheme="minorHAnsi" w:cstheme="minorHAnsi"/>
          <w:sz w:val="22"/>
          <w:szCs w:val="22"/>
        </w:rPr>
        <w:t>, EL FIEL Y</w:t>
      </w:r>
      <w:r w:rsidRPr="00AF4B52">
        <w:rPr>
          <w:rFonts w:asciiTheme="minorHAnsi" w:eastAsia="Arial Unicode MS" w:hAnsiTheme="minorHAnsi" w:cstheme="minorHAnsi"/>
          <w:color w:val="FF9900"/>
          <w:sz w:val="22"/>
          <w:szCs w:val="22"/>
        </w:rPr>
        <w:t xml:space="preserve"> </w:t>
      </w:r>
      <w:r w:rsidRPr="00AF4B52">
        <w:rPr>
          <w:rFonts w:asciiTheme="minorHAnsi" w:eastAsia="Arial Unicode MS" w:hAnsiTheme="minorHAnsi" w:cstheme="minorHAnsi"/>
          <w:sz w:val="22"/>
          <w:szCs w:val="22"/>
        </w:rPr>
        <w:t xml:space="preserve">EXACTO CUMPLIMIENTO DE TODAS Y CADA UNA DE LAS OBLIGACIONES A SU CARGO, DERIVADAS DEL CONTRATO DE  </w:t>
      </w:r>
      <w:r w:rsidRPr="00AF4B52">
        <w:rPr>
          <w:rFonts w:asciiTheme="minorHAnsi" w:eastAsia="Arial Unicode MS" w:hAnsiTheme="minorHAnsi" w:cstheme="minorHAnsi"/>
          <w:sz w:val="22"/>
          <w:szCs w:val="22"/>
          <w:u w:val="single"/>
        </w:rPr>
        <w:t xml:space="preserve">(ESPECIFICAR QUE TIPO DE CONTRATO, SI ES DE ADQUISICIÓN, PRESTACIÓN DE SERVICIO, ETC) </w:t>
      </w:r>
      <w:r w:rsidRPr="00AF4B52">
        <w:rPr>
          <w:rFonts w:asciiTheme="minorHAnsi" w:eastAsia="Arial Unicode MS" w:hAnsiTheme="minorHAnsi" w:cstheme="minorHAnsi"/>
          <w:sz w:val="22"/>
          <w:szCs w:val="22"/>
        </w:rPr>
        <w:t xml:space="preserve"> NÚMERO </w:t>
      </w:r>
      <w:r w:rsidRPr="00AF4B52">
        <w:rPr>
          <w:rFonts w:asciiTheme="minorHAnsi" w:eastAsia="Arial Unicode MS" w:hAnsiTheme="minorHAnsi" w:cstheme="minorHAnsi"/>
          <w:sz w:val="22"/>
          <w:szCs w:val="22"/>
          <w:u w:val="single"/>
        </w:rPr>
        <w:t xml:space="preserve">(NÚMERO DE CONTRATO) </w:t>
      </w:r>
      <w:r w:rsidRPr="00AF4B52">
        <w:rPr>
          <w:rFonts w:asciiTheme="minorHAnsi" w:eastAsia="Arial Unicode MS" w:hAnsiTheme="minorHAnsi" w:cstheme="minorHAnsi"/>
          <w:sz w:val="22"/>
          <w:szCs w:val="22"/>
        </w:rPr>
        <w:t xml:space="preserve"> DE FECHA </w:t>
      </w:r>
      <w:r w:rsidRPr="00AF4B52">
        <w:rPr>
          <w:rFonts w:asciiTheme="minorHAnsi" w:eastAsia="Arial Unicode MS" w:hAnsiTheme="minorHAnsi" w:cstheme="minorHAnsi"/>
          <w:sz w:val="22"/>
          <w:szCs w:val="22"/>
          <w:u w:val="single"/>
        </w:rPr>
        <w:t xml:space="preserve">(FECHA DE SUSCRIPCIÓN), </w:t>
      </w:r>
      <w:r w:rsidRPr="00AF4B52">
        <w:rPr>
          <w:rFonts w:asciiTheme="minorHAnsi" w:eastAsia="Arial Unicode MS" w:hAnsiTheme="minorHAnsi" w:cstheme="minorHAnsi"/>
          <w:sz w:val="22"/>
          <w:szCs w:val="22"/>
        </w:rPr>
        <w:t xml:space="preserve"> QUE SE ADJUDICÓ A DICHA EMPRESA CON MOTIVO DEL </w:t>
      </w:r>
      <w:r w:rsidRPr="00AF4B52">
        <w:rPr>
          <w:rFonts w:asciiTheme="minorHAnsi" w:eastAsia="Arial Unicode MS" w:hAnsiTheme="minorHAnsi" w:cstheme="minorHAnsi"/>
          <w:sz w:val="22"/>
          <w:szCs w:val="22"/>
          <w:u w:val="single"/>
        </w:rPr>
        <w:t xml:space="preserve">(ESPECIFICAR EL PROCEDIMIENTO DE CONTRATACIÓN QUE SE LLEVÓ A CABO, LICITACIÓN PÚBLICA, INVITACIÓN A CUANDO MENOS TRES PERSONAS, ADJUDICACIÓN DIRECTA, Y EN SU CASO, EL NÚMERO DE ÉSTA), </w:t>
      </w:r>
      <w:r w:rsidRPr="00AF4B52">
        <w:rPr>
          <w:rFonts w:asciiTheme="minorHAnsi" w:eastAsia="Arial Unicode MS" w:hAnsiTheme="minorHAnsi" w:cstheme="minorHAnsi"/>
          <w:sz w:val="22"/>
          <w:szCs w:val="22"/>
        </w:rPr>
        <w:t xml:space="preserve"> RELATIVO A </w:t>
      </w:r>
      <w:r w:rsidRPr="00AF4B52">
        <w:rPr>
          <w:rFonts w:asciiTheme="minorHAnsi" w:eastAsia="Arial Unicode MS" w:hAnsiTheme="minorHAnsi" w:cstheme="minorHAnsi"/>
          <w:sz w:val="22"/>
          <w:szCs w:val="22"/>
          <w:u w:val="single"/>
        </w:rPr>
        <w:t xml:space="preserve"> (OBJETO DEL CONTRATO)</w:t>
      </w:r>
      <w:r w:rsidRPr="00AF4B52">
        <w:rPr>
          <w:rFonts w:asciiTheme="minorHAnsi" w:eastAsia="Arial Unicode MS" w:hAnsiTheme="minorHAnsi" w:cstheme="minorHAnsi"/>
          <w:sz w:val="22"/>
          <w:szCs w:val="22"/>
        </w:rPr>
        <w:t xml:space="preserve">;  LA PRESENTE FIANZA, </w:t>
      </w:r>
      <w:r w:rsidRPr="00AF4B52">
        <w:rPr>
          <w:rFonts w:asciiTheme="minorHAnsi" w:eastAsia="Arial Unicode MS" w:hAnsiTheme="minorHAnsi" w:cstheme="minorHAnsi"/>
          <w:b/>
          <w:sz w:val="22"/>
          <w:szCs w:val="22"/>
        </w:rPr>
        <w:t>TENDRÁ UNA VIGENCIA DE</w:t>
      </w:r>
      <w:r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b/>
          <w:sz w:val="22"/>
          <w:szCs w:val="22"/>
          <w:u w:val="single"/>
        </w:rPr>
        <w:t>SE DEBERÁ INSERTAR EL LAPSO DE VIGENCIA QUE SE HAYA ESTABLECIDO EN EL CONTRATO)</w:t>
      </w:r>
      <w:r w:rsidRPr="00AF4B52">
        <w:rPr>
          <w:rFonts w:asciiTheme="minorHAnsi" w:eastAsia="Arial Unicode MS" w:hAnsiTheme="minorHAnsi" w:cstheme="minorHAnsi"/>
          <w:sz w:val="22"/>
          <w:szCs w:val="22"/>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AF4B52">
        <w:rPr>
          <w:rFonts w:asciiTheme="minorHAnsi" w:eastAsia="Arial Unicode MS" w:hAnsiTheme="minorHAnsi" w:cstheme="minorHAnsi"/>
          <w:sz w:val="22"/>
          <w:szCs w:val="22"/>
          <w:u w:val="single"/>
        </w:rPr>
        <w:t>(ESPECIFICAR LA INSTITUCIÓN AFIANZADORA QUE EXPIDE LA GARANTÍA)</w:t>
      </w:r>
      <w:r w:rsidRPr="00AF4B52">
        <w:rPr>
          <w:rFonts w:asciiTheme="minorHAnsi" w:eastAsia="Arial Unicode MS" w:hAnsiTheme="minorHAnsi" w:cstheme="minorHAnsi"/>
          <w:sz w:val="22"/>
          <w:szCs w:val="22"/>
        </w:rPr>
        <w:t xml:space="preserve">, EXPRESAMENTE SE OBLIGA A PAGAR AL INSTITUTO LA CANTIDAD GARANTIZADA O LA PARTE PROPORCIONAL DE LA MISMA, POSTERIORMENTE A QUE SE LE HAYAN APLICADO AL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LA TOTALIDAD DE LAS PENAS CONVENCIONALES ESTABLECIDAS EN LA CLÁUSULA </w:t>
      </w:r>
      <w:r w:rsidRPr="00AF4B52">
        <w:rPr>
          <w:rFonts w:asciiTheme="minorHAnsi" w:eastAsia="Arial Unicode MS" w:hAnsiTheme="minorHAnsi" w:cstheme="minorHAnsi"/>
          <w:sz w:val="22"/>
          <w:szCs w:val="22"/>
          <w:u w:val="single"/>
        </w:rPr>
        <w:t>(NÚMERO DE CLÁUSULA DEL CONTRATO EN QUE SE ESTIPULEN LAS PENAS CONVENCIONALES QUE EN SU CASO DEBA PAGAR EL FIADO)</w:t>
      </w:r>
      <w:r w:rsidRPr="00AF4B52">
        <w:rPr>
          <w:rFonts w:asciiTheme="minorHAnsi" w:eastAsia="Arial Unicode MS" w:hAnsiTheme="minorHAnsi" w:cstheme="minorHAnsi"/>
          <w:sz w:val="22"/>
          <w:szCs w:val="22"/>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AF4B52">
        <w:rPr>
          <w:rFonts w:asciiTheme="minorHAnsi" w:eastAsia="Arial Unicode MS" w:hAnsiTheme="minorHAnsi" w:cstheme="minorHAnsi"/>
          <w:sz w:val="22"/>
          <w:szCs w:val="22"/>
          <w:u w:val="single"/>
        </w:rPr>
        <w:t>(ESPECIFICAR LA INSTITUCIÓN AFIANZADORA QUE EXPIDE LA GARANTÍA)</w:t>
      </w:r>
      <w:r w:rsidRPr="00AF4B52">
        <w:rPr>
          <w:rFonts w:asciiTheme="minorHAnsi" w:eastAsia="Arial Unicode MS" w:hAnsiTheme="minorHAnsi" w:cstheme="minorHAnsi"/>
          <w:sz w:val="22"/>
          <w:szCs w:val="22"/>
        </w:rPr>
        <w:t xml:space="preserve">, EXPRESAMENTE CONSIENTE: </w:t>
      </w:r>
      <w:r w:rsidRPr="00AF4B52">
        <w:rPr>
          <w:rFonts w:asciiTheme="minorHAnsi" w:eastAsia="Arial Unicode MS" w:hAnsiTheme="minorHAnsi" w:cstheme="minorHAnsi"/>
          <w:b/>
          <w:bCs/>
          <w:sz w:val="22"/>
          <w:szCs w:val="22"/>
        </w:rPr>
        <w:t>A</w:t>
      </w:r>
      <w:r w:rsidRPr="00AF4B52">
        <w:rPr>
          <w:rFonts w:asciiTheme="minorHAnsi" w:eastAsia="Arial Unicode MS" w:hAnsiTheme="minorHAnsi" w:cstheme="minorHAnsi"/>
          <w:sz w:val="22"/>
          <w:szCs w:val="22"/>
        </w:rPr>
        <w:t xml:space="preserve">) QUE LA PRESENTE FIANZA SE OTORGA DE CONFORMIDAD CON LO ESTIPULADO EN EL CONTRATO ARRIBA INDICADO; </w:t>
      </w:r>
      <w:r w:rsidRPr="00AF4B52">
        <w:rPr>
          <w:rFonts w:asciiTheme="minorHAnsi" w:eastAsia="Arial Unicode MS" w:hAnsiTheme="minorHAnsi" w:cstheme="minorHAnsi"/>
          <w:b/>
          <w:bCs/>
          <w:sz w:val="22"/>
          <w:szCs w:val="22"/>
        </w:rPr>
        <w:t xml:space="preserve">B) </w:t>
      </w:r>
      <w:r w:rsidRPr="00AF4B52">
        <w:rPr>
          <w:rFonts w:asciiTheme="minorHAnsi" w:eastAsia="Arial Unicode MS" w:hAnsiTheme="minorHAnsi" w:cstheme="minorHAnsi"/>
          <w:sz w:val="22"/>
          <w:szCs w:val="22"/>
        </w:rPr>
        <w:t xml:space="preserve">QUE EN CASO DE INCUMPLIMIENTO POR PARTE DEL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A CUALQUIERA DE LAS OBLIGACIONES CONTENIDAS EN EL CONTRATO, EL INSTITUTO PODRÁ PRESENTAR RECLAMACIÓN DE LA MISMA DENTRO DEL PERIODO DE VIGENCIA ESTABLECIDO EN EL MISMO, E INCLUSO, DENTRO DEL PLAZO DE </w:t>
      </w:r>
      <w:r w:rsidRPr="00AF4B52">
        <w:rPr>
          <w:rFonts w:asciiTheme="minorHAnsi" w:eastAsia="Arial Unicode MS" w:hAnsiTheme="minorHAnsi" w:cstheme="minorHAnsi"/>
          <w:b/>
          <w:sz w:val="22"/>
          <w:szCs w:val="22"/>
        </w:rPr>
        <w:t>DIEZ MESES</w:t>
      </w:r>
      <w:r w:rsidRPr="00AF4B52">
        <w:rPr>
          <w:rFonts w:asciiTheme="minorHAnsi" w:eastAsia="Arial Unicode MS" w:hAnsiTheme="minorHAnsi" w:cstheme="minorHAnsi"/>
          <w:sz w:val="22"/>
          <w:szCs w:val="22"/>
        </w:rPr>
        <w:t xml:space="preserve">, CONTADOS A PARTIR DEL DÍA SIGUIENTE EN QUE CONCLUYA LA VIGENCIA DEL CONTRATO, O BIEN, A PARTIR DEL DÍA SIGUIENTE EN QUE EL INSTITUTO NOTIFIQUE POR ESCRITO AL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LA RESCISIÓN DEL INSTRUMENTO JURÍDICO; </w:t>
      </w:r>
      <w:r w:rsidRPr="00AF4B52">
        <w:rPr>
          <w:rFonts w:asciiTheme="minorHAnsi" w:eastAsia="Arial Unicode MS" w:hAnsiTheme="minorHAnsi" w:cstheme="minorHAnsi"/>
          <w:b/>
          <w:bCs/>
          <w:sz w:val="22"/>
          <w:szCs w:val="22"/>
        </w:rPr>
        <w:t xml:space="preserve">C) </w:t>
      </w:r>
      <w:r w:rsidRPr="00AF4B52">
        <w:rPr>
          <w:rFonts w:asciiTheme="minorHAnsi" w:eastAsia="Arial Unicode MS" w:hAnsiTheme="minorHAnsi" w:cstheme="minorHAnsi"/>
          <w:sz w:val="22"/>
          <w:szCs w:val="22"/>
        </w:rPr>
        <w:t xml:space="preserve">QUE PAGARÁ AL INSTITUTO LA CANTIDAD GARANTIZADA O LA PARTE PROPORCIONAL DE LA MISMA, POSTERIORMENTE A QUE SE LE HAYAN APLICADO AL </w:t>
      </w:r>
      <w:r w:rsidRPr="00AF4B52">
        <w:rPr>
          <w:rFonts w:asciiTheme="minorHAnsi" w:eastAsia="Arial Unicode MS" w:hAnsiTheme="minorHAnsi" w:cstheme="minorHAnsi"/>
          <w:sz w:val="22"/>
          <w:szCs w:val="22"/>
          <w:u w:val="single"/>
        </w:rPr>
        <w:t>(PROVEEDOR, PRESTADOR DE SERVICIO, ETC.)</w:t>
      </w:r>
      <w:r w:rsidRPr="00AF4B52">
        <w:rPr>
          <w:rFonts w:asciiTheme="minorHAnsi" w:eastAsia="Arial Unicode MS" w:hAnsiTheme="minorHAnsi" w:cstheme="minorHAnsi"/>
          <w:sz w:val="22"/>
          <w:szCs w:val="22"/>
        </w:rPr>
        <w:t xml:space="preserve"> LA TOTALIDAD DE LAS PENAS CONVENCIONALES ESTABLECIDAS EN LA CLÁUSULA </w:t>
      </w:r>
      <w:r w:rsidRPr="00AF4B52">
        <w:rPr>
          <w:rFonts w:asciiTheme="minorHAnsi" w:eastAsia="Arial Unicode MS" w:hAnsiTheme="minorHAnsi" w:cstheme="minorHAnsi"/>
          <w:sz w:val="22"/>
          <w:szCs w:val="22"/>
          <w:u w:val="single"/>
        </w:rPr>
        <w:t>(NÚMERO DE CLÁUSULA DEL CONTRATO EN QUE SE ESTIPULEN LAS PENAS CONVENCIONALES QUE EN SU CASO DEBA PAGAR EL FIADO)</w:t>
      </w:r>
      <w:r w:rsidRPr="00AF4B52">
        <w:rPr>
          <w:rFonts w:asciiTheme="minorHAnsi" w:eastAsia="Arial Unicode MS" w:hAnsiTheme="minorHAnsi" w:cstheme="minorHAnsi"/>
          <w:sz w:val="22"/>
          <w:szCs w:val="22"/>
        </w:rPr>
        <w:t xml:space="preserve"> DEL CONTRATO DE REFERENCIA, MISMAS QUE NO PODRÁN SER SUPERIORES A LA SUMA QUE SE AFIANZA Y/O POR CUALQUIER OTRO INCUMPLIMIENTO EN QUE INCURRA EL FIADO; </w:t>
      </w:r>
      <w:r w:rsidRPr="00AF4B52">
        <w:rPr>
          <w:rFonts w:asciiTheme="minorHAnsi" w:eastAsia="Arial Unicode MS" w:hAnsiTheme="minorHAnsi" w:cstheme="minorHAnsi"/>
          <w:b/>
          <w:bCs/>
          <w:sz w:val="22"/>
          <w:szCs w:val="22"/>
        </w:rPr>
        <w:t xml:space="preserve">D) </w:t>
      </w:r>
      <w:r w:rsidRPr="00AF4B52">
        <w:rPr>
          <w:rFonts w:asciiTheme="minorHAnsi" w:eastAsia="Arial Unicode MS" w:hAnsiTheme="minorHAnsi" w:cstheme="minorHAnsi"/>
          <w:sz w:val="22"/>
          <w:szCs w:val="22"/>
        </w:rPr>
        <w:t xml:space="preserve">QUE LA FIANZA SOLO PODRÁ SER CANCELADA A SOLICITUD  EXPRESA Y PREVIA AUTORIZACIÓN POR ESCRITO DEL INSTITUTO MEXICANO DEL SEGURO SOCIAL; </w:t>
      </w:r>
      <w:r w:rsidRPr="00AF4B52">
        <w:rPr>
          <w:rFonts w:asciiTheme="minorHAnsi" w:eastAsia="Arial Unicode MS" w:hAnsiTheme="minorHAnsi" w:cstheme="minorHAnsi"/>
          <w:b/>
          <w:bCs/>
          <w:sz w:val="22"/>
          <w:szCs w:val="22"/>
        </w:rPr>
        <w:t xml:space="preserve">E) </w:t>
      </w:r>
      <w:r w:rsidRPr="00AF4B52">
        <w:rPr>
          <w:rFonts w:asciiTheme="minorHAnsi" w:eastAsia="Arial Unicode MS" w:hAnsiTheme="minorHAnsi" w:cstheme="minorHAnsi"/>
          <w:sz w:val="22"/>
          <w:szCs w:val="22"/>
        </w:rPr>
        <w:t xml:space="preserve"> QUE DA SU CONSENTIMIENTO AL INSTITUTO EN LO REFERENTE AL ARTÍCULO 119 DE LA LEY FEDERAL DE INSTITUCIONES DE FIANZAS PARA  EL CUMPLIMIENTO DE </w:t>
      </w:r>
      <w:r w:rsidRPr="00AF4B52">
        <w:rPr>
          <w:rFonts w:asciiTheme="minorHAnsi" w:eastAsia="Arial Unicode MS" w:hAnsiTheme="minorHAnsi" w:cstheme="minorHAnsi"/>
          <w:sz w:val="22"/>
          <w:szCs w:val="22"/>
        </w:rPr>
        <w:lastRenderedPageBreak/>
        <w:t xml:space="preserve">LAS OBLIGACIONES QUE SE AFIANZAN; </w:t>
      </w:r>
      <w:r w:rsidRPr="00AF4B52">
        <w:rPr>
          <w:rFonts w:asciiTheme="minorHAnsi" w:eastAsia="Arial Unicode MS" w:hAnsiTheme="minorHAnsi" w:cstheme="minorHAnsi"/>
          <w:b/>
          <w:bCs/>
          <w:sz w:val="22"/>
          <w:szCs w:val="22"/>
        </w:rPr>
        <w:t xml:space="preserve">F) </w:t>
      </w:r>
      <w:r w:rsidRPr="00AF4B52">
        <w:rPr>
          <w:rFonts w:asciiTheme="minorHAnsi" w:eastAsia="Arial Unicode MS" w:hAnsiTheme="minorHAnsi" w:cstheme="minorHAnsi"/>
          <w:sz w:val="22"/>
          <w:szCs w:val="22"/>
        </w:rPr>
        <w:t>QUE SI ES PRORROGADO EL PLAZO ESTABLECIDO PARA EL CUMPLIMIENTO DEL CONTRATO, O EXISTA ESPERA, LA VIGENCIA DE ESTA FIANZA QUEDARÁ AUTOMÁTICAMENTE PRORROGADA EN CONCORDANCIA CON DICHA PRÓRROGA O ESPERA;</w:t>
      </w:r>
      <w:r w:rsidRPr="00AF4B52">
        <w:rPr>
          <w:rFonts w:asciiTheme="minorHAnsi" w:eastAsia="Arial Unicode MS" w:hAnsiTheme="minorHAnsi" w:cstheme="minorHAnsi"/>
          <w:b/>
          <w:sz w:val="22"/>
          <w:szCs w:val="22"/>
        </w:rPr>
        <w:t xml:space="preserve"> G) </w:t>
      </w:r>
      <w:r w:rsidRPr="00AF4B52">
        <w:rPr>
          <w:rFonts w:asciiTheme="minorHAnsi" w:eastAsia="Arial Unicode MS" w:hAnsiTheme="minorHAnsi" w:cstheme="minorHAnsi"/>
          <w:sz w:val="22"/>
          <w:szCs w:val="22"/>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AF4B52">
        <w:rPr>
          <w:rFonts w:asciiTheme="minorHAnsi" w:eastAsia="Arial Unicode MS" w:hAnsiTheme="minorHAnsi" w:cstheme="minorHAnsi"/>
          <w:sz w:val="22"/>
          <w:szCs w:val="22"/>
          <w:u w:val="single"/>
        </w:rPr>
        <w:t>(ESPECIFICAR LA INSTITUCIÓN AFIANZADORA QUE EXPIDE LA GARANTÍA)</w:t>
      </w:r>
      <w:r w:rsidRPr="00AF4B52">
        <w:rPr>
          <w:rFonts w:asciiTheme="minorHAnsi" w:eastAsia="Arial Unicode MS" w:hAnsiTheme="minorHAnsi" w:cstheme="minorHAnsi"/>
          <w:sz w:val="22"/>
          <w:szCs w:val="22"/>
        </w:rPr>
        <w:t xml:space="preserve">, ADMITE EXPRESAMENTE SOMETERSE INDISTINTAMENTE, Y A ELECCIÓN DEL BENEFICIARIO, A CUALESQUIERA DE LOS PROCEDIMIENTOS LEGALES ESTABLECIDOS EN LOS ARTÍCULOS  DE </w:t>
      </w:r>
      <w:r w:rsidR="00BA3F5D" w:rsidRPr="00AF4B52">
        <w:rPr>
          <w:rFonts w:asciiTheme="minorHAnsi" w:eastAsia="Arial Unicode MS" w:hAnsiTheme="minorHAnsi" w:cstheme="minorHAnsi"/>
          <w:caps/>
          <w:sz w:val="22"/>
          <w:szCs w:val="22"/>
        </w:rPr>
        <w:t>Ley de Instituciones de Seguros y de Fianzas</w:t>
      </w:r>
      <w:r w:rsidR="00BA3F5D"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EN VIGOR O, EN SU CASO, A TRAVÉS DEL PROCEDIMIENTO QUE ESTABLECE EL ARTÍCULO 63 DE LA LEY DE PROTECCIÓN Y DEFENSA AL USUARIO DE SERVICIOS FINANCIEROS VIGENTE. FIN DE TEXTO.</w:t>
      </w:r>
    </w:p>
    <w:p w14:paraId="2614316D"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FB8E46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31E6FE0"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1B6A9F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37A3F89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883D295"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43253ED"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79CA94F8"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BC1E12E"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7E8A1E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2985FC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A9E4F79"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65B9F11"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3F20BF1"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7C1024F"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2823771"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28959A0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E41FBCC"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4657603"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36D0DB6"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9B3B09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D89A66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4C0D32C"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74720317"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4ED8DD4"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3866DD40"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D42B4EB"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3237EF3"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63CA197A"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B40380F"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49B37004"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03DD17C2"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53E519D5" w14:textId="77777777" w:rsidR="00B47FA1" w:rsidRPr="00AF4B52" w:rsidRDefault="00B47FA1">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b/>
          <w:sz w:val="22"/>
          <w:szCs w:val="22"/>
        </w:rPr>
      </w:pPr>
    </w:p>
    <w:p w14:paraId="171CEE9A" w14:textId="77777777" w:rsidR="00583756" w:rsidRPr="00AF4B52" w:rsidRDefault="005F7D98" w:rsidP="00A630E5">
      <w:pPr>
        <w:pStyle w:val="Ttulo1"/>
        <w:tabs>
          <w:tab w:val="clear" w:pos="432"/>
          <w:tab w:val="num" w:pos="0"/>
        </w:tabs>
        <w:ind w:left="0" w:firstLine="0"/>
        <w:rPr>
          <w:rFonts w:asciiTheme="minorHAnsi" w:eastAsia="Arial Unicode MS" w:hAnsiTheme="minorHAnsi" w:cstheme="minorHAnsi"/>
          <w:sz w:val="22"/>
          <w:szCs w:val="22"/>
          <w:lang w:val="es-ES_tradnl"/>
        </w:rPr>
      </w:pPr>
      <w:bookmarkStart w:id="68" w:name="_Toc144134761"/>
      <w:r w:rsidRPr="00AF4B52">
        <w:rPr>
          <w:rFonts w:asciiTheme="minorHAnsi" w:eastAsia="Arial Unicode MS" w:hAnsiTheme="minorHAnsi" w:cstheme="minorHAnsi"/>
          <w:sz w:val="22"/>
          <w:szCs w:val="22"/>
        </w:rPr>
        <w:lastRenderedPageBreak/>
        <w:t>ANEXO NÚMERO 11 (ONCE)</w:t>
      </w:r>
      <w:r w:rsidR="003046CE"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lang w:val="es-ES_tradnl"/>
        </w:rPr>
        <w:t xml:space="preserve">FORMATO PARA LA </w:t>
      </w:r>
      <w:r w:rsidR="00B47FA1" w:rsidRPr="00AF4B52">
        <w:rPr>
          <w:rFonts w:asciiTheme="minorHAnsi" w:eastAsia="Arial Unicode MS" w:hAnsiTheme="minorHAnsi" w:cstheme="minorHAnsi"/>
          <w:sz w:val="22"/>
          <w:szCs w:val="22"/>
          <w:lang w:val="es-ES_tradnl"/>
        </w:rPr>
        <w:t>MANIFESTACIÓN</w:t>
      </w:r>
      <w:r w:rsidRPr="00AF4B52">
        <w:rPr>
          <w:rFonts w:asciiTheme="minorHAnsi" w:eastAsia="Arial Unicode MS" w:hAnsiTheme="minorHAnsi" w:cstheme="minorHAnsi"/>
          <w:sz w:val="22"/>
          <w:szCs w:val="22"/>
          <w:lang w:val="es-ES_tradnl"/>
        </w:rPr>
        <w:t xml:space="preserve"> QUE </w:t>
      </w:r>
      <w:r w:rsidR="00B47FA1" w:rsidRPr="00AF4B52">
        <w:rPr>
          <w:rFonts w:asciiTheme="minorHAnsi" w:eastAsia="Arial Unicode MS" w:hAnsiTheme="minorHAnsi" w:cstheme="minorHAnsi"/>
          <w:sz w:val="22"/>
          <w:szCs w:val="22"/>
          <w:lang w:val="es-ES_tradnl"/>
        </w:rPr>
        <w:t>DEBERÁ</w:t>
      </w:r>
      <w:r w:rsidRPr="00AF4B52">
        <w:rPr>
          <w:rFonts w:asciiTheme="minorHAnsi" w:eastAsia="Arial Unicode MS" w:hAnsiTheme="minorHAnsi" w:cstheme="minorHAnsi"/>
          <w:sz w:val="22"/>
          <w:szCs w:val="22"/>
          <w:lang w:val="es-ES_tradnl"/>
        </w:rPr>
        <w:t xml:space="preserve"> PR</w:t>
      </w:r>
      <w:r w:rsidR="003046CE" w:rsidRPr="00AF4B52">
        <w:rPr>
          <w:rFonts w:asciiTheme="minorHAnsi" w:eastAsia="Arial Unicode MS" w:hAnsiTheme="minorHAnsi" w:cstheme="minorHAnsi"/>
          <w:sz w:val="22"/>
          <w:szCs w:val="22"/>
          <w:lang w:val="es-ES_tradnl"/>
        </w:rPr>
        <w:t xml:space="preserve">ESENTAR EL LICITANTE,  PARA  DAR </w:t>
      </w:r>
      <w:r w:rsidRPr="00AF4B52">
        <w:rPr>
          <w:rFonts w:asciiTheme="minorHAnsi" w:eastAsia="Arial Unicode MS" w:hAnsiTheme="minorHAnsi" w:cstheme="minorHAnsi"/>
          <w:sz w:val="22"/>
          <w:szCs w:val="22"/>
          <w:lang w:val="es-ES_tradnl"/>
        </w:rPr>
        <w:t xml:space="preserve">CUMPLIMIENTO AL INCISO L) DEL NUMERAL </w:t>
      </w:r>
      <w:r w:rsidR="00B47FA1" w:rsidRPr="00AF4B52">
        <w:rPr>
          <w:rFonts w:asciiTheme="minorHAnsi" w:eastAsia="Arial Unicode MS" w:hAnsiTheme="minorHAnsi" w:cstheme="minorHAnsi"/>
          <w:sz w:val="22"/>
          <w:szCs w:val="22"/>
          <w:lang w:val="es-ES_tradnl"/>
        </w:rPr>
        <w:t>7</w:t>
      </w:r>
      <w:r w:rsidRPr="00AF4B52">
        <w:rPr>
          <w:rFonts w:asciiTheme="minorHAnsi" w:eastAsia="Arial Unicode MS" w:hAnsiTheme="minorHAnsi" w:cstheme="minorHAnsi"/>
          <w:sz w:val="22"/>
          <w:szCs w:val="22"/>
          <w:lang w:val="es-ES_tradnl"/>
        </w:rPr>
        <w:t xml:space="preserve">.3 “PROPOSICIÓN </w:t>
      </w:r>
      <w:r w:rsidR="00B47FA1" w:rsidRPr="00AF4B52">
        <w:rPr>
          <w:rFonts w:asciiTheme="minorHAnsi" w:eastAsia="Arial Unicode MS" w:hAnsiTheme="minorHAnsi" w:cstheme="minorHAnsi"/>
          <w:sz w:val="22"/>
          <w:szCs w:val="22"/>
          <w:lang w:val="es-ES_tradnl"/>
        </w:rPr>
        <w:t>TÉCNICA</w:t>
      </w:r>
      <w:r w:rsidRPr="00AF4B52">
        <w:rPr>
          <w:rFonts w:asciiTheme="minorHAnsi" w:eastAsia="Arial Unicode MS" w:hAnsiTheme="minorHAnsi" w:cstheme="minorHAnsi"/>
          <w:sz w:val="22"/>
          <w:szCs w:val="22"/>
          <w:lang w:val="es-ES_tradnl"/>
        </w:rPr>
        <w:t xml:space="preserve">” DE LAS PRESENTES BASES DE </w:t>
      </w:r>
      <w:r w:rsidR="00B47FA1" w:rsidRPr="00AF4B52">
        <w:rPr>
          <w:rFonts w:asciiTheme="minorHAnsi" w:eastAsia="Arial Unicode MS" w:hAnsiTheme="minorHAnsi" w:cstheme="minorHAnsi"/>
          <w:sz w:val="22"/>
          <w:szCs w:val="22"/>
          <w:lang w:val="es-ES_tradnl"/>
        </w:rPr>
        <w:t>LICITACIÓN</w:t>
      </w:r>
      <w:r w:rsidRPr="00AF4B52">
        <w:rPr>
          <w:rFonts w:asciiTheme="minorHAnsi" w:eastAsia="Arial Unicode MS" w:hAnsiTheme="minorHAnsi" w:cstheme="minorHAnsi"/>
          <w:sz w:val="22"/>
          <w:szCs w:val="22"/>
          <w:lang w:val="es-ES_tradnl"/>
        </w:rPr>
        <w:t>.</w:t>
      </w:r>
      <w:bookmarkEnd w:id="68"/>
      <w:r w:rsidRPr="00AF4B52">
        <w:rPr>
          <w:rFonts w:asciiTheme="minorHAnsi" w:eastAsia="Arial Unicode MS" w:hAnsiTheme="minorHAnsi" w:cstheme="minorHAnsi"/>
          <w:sz w:val="22"/>
          <w:szCs w:val="22"/>
          <w:lang w:val="es-ES_tradnl"/>
        </w:rPr>
        <w:t xml:space="preserve"> </w:t>
      </w:r>
    </w:p>
    <w:p w14:paraId="4BFA44D7" w14:textId="77777777" w:rsidR="00583756" w:rsidRPr="00AF4B52" w:rsidRDefault="00583756">
      <w:pPr>
        <w:jc w:val="both"/>
        <w:rPr>
          <w:rFonts w:asciiTheme="minorHAnsi" w:eastAsia="Arial Unicode MS" w:hAnsiTheme="minorHAnsi" w:cstheme="minorHAnsi"/>
          <w:b/>
          <w:sz w:val="22"/>
          <w:szCs w:val="22"/>
          <w:lang w:val="es-ES_tradnl"/>
        </w:rPr>
      </w:pPr>
    </w:p>
    <w:p w14:paraId="5B2FBD1A" w14:textId="77777777" w:rsidR="00583756" w:rsidRPr="00AF4B52" w:rsidRDefault="00583756">
      <w:pPr>
        <w:jc w:val="right"/>
        <w:rPr>
          <w:rFonts w:asciiTheme="minorHAnsi" w:eastAsia="Arial Unicode MS" w:hAnsiTheme="minorHAnsi" w:cstheme="minorHAnsi"/>
          <w:sz w:val="22"/>
          <w:szCs w:val="22"/>
          <w:lang w:val="es-ES_tradnl"/>
        </w:rPr>
      </w:pPr>
    </w:p>
    <w:p w14:paraId="517675D8" w14:textId="77777777" w:rsidR="00583756" w:rsidRPr="00AF4B52" w:rsidRDefault="005F7D98">
      <w:pPr>
        <w:jc w:val="right"/>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_______DE _________DE____</w:t>
      </w:r>
    </w:p>
    <w:p w14:paraId="4893D2C8" w14:textId="77777777" w:rsidR="00583756" w:rsidRPr="00AF4B52" w:rsidRDefault="00583756">
      <w:pPr>
        <w:rPr>
          <w:rFonts w:asciiTheme="minorHAnsi" w:eastAsia="Arial Unicode MS" w:hAnsiTheme="minorHAnsi" w:cstheme="minorHAnsi"/>
          <w:sz w:val="22"/>
          <w:szCs w:val="22"/>
          <w:lang w:val="es-ES_tradnl"/>
        </w:rPr>
      </w:pPr>
    </w:p>
    <w:p w14:paraId="6A0A3166" w14:textId="77777777" w:rsidR="00583756" w:rsidRPr="00AF4B52" w:rsidRDefault="005F7D98">
      <w:pPr>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_________________________</w:t>
      </w:r>
    </w:p>
    <w:p w14:paraId="241601BB" w14:textId="77777777" w:rsidR="00583756" w:rsidRPr="00AF4B52" w:rsidRDefault="005F7D98">
      <w:pPr>
        <w:rPr>
          <w:rFonts w:asciiTheme="minorHAnsi" w:eastAsia="Arial Unicode MS" w:hAnsiTheme="minorHAnsi" w:cstheme="minorHAnsi"/>
          <w:sz w:val="22"/>
          <w:szCs w:val="22"/>
          <w:lang w:val="es-ES_tradnl"/>
        </w:rPr>
      </w:pPr>
      <w:r w:rsidRPr="00AF4B52">
        <w:rPr>
          <w:rFonts w:asciiTheme="minorHAnsi" w:eastAsia="Arial Unicode MS" w:hAnsiTheme="minorHAnsi" w:cstheme="minorHAnsi"/>
          <w:sz w:val="22"/>
          <w:szCs w:val="22"/>
          <w:lang w:val="es-ES_tradnl"/>
        </w:rPr>
        <w:t>P R E S E N T E.</w:t>
      </w:r>
    </w:p>
    <w:p w14:paraId="7B4D1715" w14:textId="77777777" w:rsidR="00583756" w:rsidRPr="00AF4B52" w:rsidRDefault="00583756">
      <w:pPr>
        <w:jc w:val="both"/>
        <w:rPr>
          <w:rFonts w:asciiTheme="minorHAnsi" w:eastAsia="Arial Unicode MS" w:hAnsiTheme="minorHAnsi" w:cstheme="minorHAnsi"/>
          <w:sz w:val="22"/>
          <w:szCs w:val="22"/>
          <w:lang w:val="es-ES_tradnl"/>
        </w:rPr>
      </w:pPr>
    </w:p>
    <w:p w14:paraId="577B6AA7" w14:textId="77777777" w:rsidR="00583756" w:rsidRPr="00AF4B52" w:rsidRDefault="00583756">
      <w:pPr>
        <w:jc w:val="both"/>
        <w:rPr>
          <w:rFonts w:asciiTheme="minorHAnsi" w:eastAsia="Arial Unicode MS" w:hAnsiTheme="minorHAnsi" w:cstheme="minorHAnsi"/>
          <w:sz w:val="22"/>
          <w:szCs w:val="22"/>
          <w:lang w:val="es-ES_tradnl"/>
        </w:rPr>
      </w:pPr>
    </w:p>
    <w:p w14:paraId="34B76368"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lang w:val="es-ES_tradnl"/>
        </w:rPr>
        <w:t>EN MI CARÁCTER DE REPRESENTANTE LEGAL DE __________________________________, DECLARO QUE</w:t>
      </w:r>
      <w:r w:rsidRPr="00AF4B52">
        <w:rPr>
          <w:rFonts w:asciiTheme="minorHAnsi" w:eastAsia="Arial Unicode MS" w:hAnsiTheme="minorHAnsi" w:cstheme="minorHAnsi"/>
          <w:sz w:val="22"/>
          <w:szCs w:val="22"/>
        </w:rPr>
        <w:t xml:space="preserve"> MI REPRESENTADA SE OBLIGA A RESPONDER POR LOS DAÑOS Y/O PERJUICIOS QUE PUDIERA CAUSAR AL  INSTITUTO Y/O A TERCEROS, SI CON MOTIVO DE LA ENTREGA DE LOS BIENES ADQUIRIDOS SE VIOLAN DERECHOS DE AUTOR, DE PATENTES Y/O MARCAS U OTROS DERECHOS RESERVADOS DE PROPIEDAD INDUSTRIAL O INTELECTUAL </w:t>
      </w:r>
      <w:r w:rsidRPr="00AF4B52">
        <w:rPr>
          <w:rFonts w:asciiTheme="minorHAnsi" w:eastAsia="Arial Unicode MS" w:hAnsiTheme="minorHAnsi" w:cstheme="minorHAnsi"/>
          <w:bCs/>
          <w:sz w:val="22"/>
          <w:szCs w:val="22"/>
        </w:rPr>
        <w:t xml:space="preserve"> A NIVEL NACIONAL O INTERNACIONAL</w:t>
      </w:r>
      <w:r w:rsidRPr="00AF4B52">
        <w:rPr>
          <w:rFonts w:asciiTheme="minorHAnsi" w:eastAsia="Arial Unicode MS" w:hAnsiTheme="minorHAnsi" w:cstheme="minorHAnsi"/>
          <w:sz w:val="22"/>
          <w:szCs w:val="22"/>
        </w:rPr>
        <w:t>.</w:t>
      </w:r>
    </w:p>
    <w:p w14:paraId="7A6D6558" w14:textId="77777777" w:rsidR="00583756" w:rsidRPr="00AF4B52" w:rsidRDefault="00583756">
      <w:pPr>
        <w:numPr>
          <w:ilvl w:val="12"/>
          <w:numId w:val="0"/>
        </w:numPr>
        <w:jc w:val="both"/>
        <w:rPr>
          <w:rFonts w:asciiTheme="minorHAnsi" w:eastAsia="Arial Unicode MS" w:hAnsiTheme="minorHAnsi" w:cstheme="minorHAnsi"/>
          <w:sz w:val="22"/>
          <w:szCs w:val="22"/>
        </w:rPr>
      </w:pPr>
    </w:p>
    <w:p w14:paraId="51D5D5A2" w14:textId="77777777" w:rsidR="00583756" w:rsidRPr="00AF4B52" w:rsidRDefault="005F7D98">
      <w:pPr>
        <w:numPr>
          <w:ilvl w:val="12"/>
          <w:numId w:val="0"/>
        </w:num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POR LO ANTERIOR, MANIFIESTO QUE NO SE ENCUENTRA EN NINGUNO DE LOS SUPUESTOS DE INFRACCIÓN A LA LEY FEDERAL DE DERECHOS DE AUTOR, NI A LA LEY DE LA PROPIEDAD INDUSTRIAL.</w:t>
      </w:r>
    </w:p>
    <w:p w14:paraId="13717AA6" w14:textId="77777777" w:rsidR="00583756" w:rsidRPr="00AF4B52" w:rsidRDefault="00583756">
      <w:pPr>
        <w:numPr>
          <w:ilvl w:val="12"/>
          <w:numId w:val="0"/>
        </w:numPr>
        <w:jc w:val="both"/>
        <w:rPr>
          <w:rFonts w:asciiTheme="minorHAnsi" w:eastAsia="Arial Unicode MS" w:hAnsiTheme="minorHAnsi" w:cstheme="minorHAnsi"/>
          <w:sz w:val="22"/>
          <w:szCs w:val="22"/>
        </w:rPr>
      </w:pPr>
    </w:p>
    <w:p w14:paraId="037B0122"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AF4B52">
        <w:rPr>
          <w:rFonts w:asciiTheme="minorHAnsi" w:eastAsia="Arial Unicode MS" w:hAnsiTheme="minorHAnsi" w:cstheme="minorHAnsi"/>
          <w:bCs/>
          <w:sz w:val="22"/>
          <w:szCs w:val="22"/>
        </w:rPr>
        <w:t xml:space="preserve"> RESPONSABILIDAD DE CARÁCTER CIVIL, MERCANTIL, PENAL O ADMINISTRATIVA QUE, EN SU CASO, SE OCASIONE</w:t>
      </w:r>
      <w:r w:rsidRPr="00AF4B52">
        <w:rPr>
          <w:rFonts w:asciiTheme="minorHAnsi" w:eastAsia="Arial Unicode MS" w:hAnsiTheme="minorHAnsi" w:cstheme="minorHAnsi"/>
          <w:b/>
          <w:sz w:val="22"/>
          <w:szCs w:val="22"/>
        </w:rPr>
        <w:t>.</w:t>
      </w:r>
    </w:p>
    <w:p w14:paraId="20E72C20" w14:textId="77777777" w:rsidR="00583756" w:rsidRPr="00AF4B52" w:rsidRDefault="00583756">
      <w:pPr>
        <w:jc w:val="both"/>
        <w:rPr>
          <w:rFonts w:asciiTheme="minorHAnsi" w:eastAsia="Arial Unicode MS" w:hAnsiTheme="minorHAnsi" w:cstheme="minorHAnsi"/>
          <w:sz w:val="22"/>
          <w:szCs w:val="22"/>
          <w:lang w:val="es-ES_tradnl"/>
        </w:rPr>
      </w:pPr>
    </w:p>
    <w:p w14:paraId="5F9498FF" w14:textId="77777777" w:rsidR="00583756" w:rsidRPr="00AF4B52" w:rsidRDefault="00583756">
      <w:pPr>
        <w:jc w:val="both"/>
        <w:rPr>
          <w:rFonts w:asciiTheme="minorHAnsi" w:eastAsia="Arial Unicode MS" w:hAnsiTheme="minorHAnsi" w:cstheme="minorHAnsi"/>
          <w:sz w:val="22"/>
          <w:szCs w:val="22"/>
          <w:lang w:val="es-ES_tradnl"/>
        </w:rPr>
      </w:pPr>
    </w:p>
    <w:p w14:paraId="62BE5284" w14:textId="77777777" w:rsidR="00583756" w:rsidRPr="00AF4B52" w:rsidRDefault="005F7D98">
      <w:pPr>
        <w:jc w:val="center"/>
        <w:rPr>
          <w:rFonts w:asciiTheme="minorHAnsi" w:eastAsia="Arial Unicode MS" w:hAnsiTheme="minorHAnsi" w:cstheme="minorHAnsi"/>
          <w:sz w:val="22"/>
          <w:szCs w:val="22"/>
          <w:lang w:val="de-DE"/>
        </w:rPr>
      </w:pPr>
      <w:r w:rsidRPr="00AF4B52">
        <w:rPr>
          <w:rFonts w:asciiTheme="minorHAnsi" w:eastAsia="Arial Unicode MS" w:hAnsiTheme="minorHAnsi" w:cstheme="minorHAnsi"/>
          <w:sz w:val="22"/>
          <w:szCs w:val="22"/>
          <w:lang w:val="de-DE"/>
        </w:rPr>
        <w:t>A T E N T A M E N T E .</w:t>
      </w:r>
    </w:p>
    <w:p w14:paraId="3A7070AA" w14:textId="77777777" w:rsidR="00583756" w:rsidRPr="00AF4B52" w:rsidRDefault="00583756">
      <w:pPr>
        <w:jc w:val="center"/>
        <w:rPr>
          <w:rFonts w:asciiTheme="minorHAnsi" w:eastAsia="Arial Unicode MS" w:hAnsiTheme="minorHAnsi" w:cstheme="minorHAnsi"/>
          <w:sz w:val="22"/>
          <w:szCs w:val="22"/>
          <w:lang w:val="de-DE"/>
        </w:rPr>
      </w:pPr>
    </w:p>
    <w:p w14:paraId="069EF404" w14:textId="77777777" w:rsidR="00583756" w:rsidRPr="00AF4B52" w:rsidRDefault="00583756">
      <w:pPr>
        <w:jc w:val="center"/>
        <w:rPr>
          <w:rFonts w:asciiTheme="minorHAnsi" w:eastAsia="Arial Unicode MS" w:hAnsiTheme="minorHAnsi" w:cstheme="minorHAnsi"/>
          <w:sz w:val="22"/>
          <w:szCs w:val="22"/>
          <w:lang w:val="de-DE"/>
        </w:rPr>
      </w:pPr>
    </w:p>
    <w:p w14:paraId="1B03F128" w14:textId="77777777" w:rsidR="00583756" w:rsidRPr="00AF4B52" w:rsidRDefault="00583756">
      <w:pPr>
        <w:jc w:val="center"/>
        <w:rPr>
          <w:rFonts w:asciiTheme="minorHAnsi" w:eastAsia="Arial Unicode MS" w:hAnsiTheme="minorHAnsi" w:cstheme="minorHAnsi"/>
          <w:sz w:val="22"/>
          <w:szCs w:val="22"/>
          <w:lang w:val="de-DE"/>
        </w:rPr>
      </w:pPr>
    </w:p>
    <w:p w14:paraId="01474BC0" w14:textId="77777777" w:rsidR="00583756" w:rsidRPr="00AF4B52" w:rsidRDefault="00583756">
      <w:pPr>
        <w:jc w:val="center"/>
        <w:rPr>
          <w:rFonts w:asciiTheme="minorHAnsi" w:eastAsia="Arial Unicode MS" w:hAnsiTheme="minorHAnsi" w:cstheme="minorHAnsi"/>
          <w:sz w:val="22"/>
          <w:szCs w:val="22"/>
          <w:lang w:val="de-DE"/>
        </w:rPr>
      </w:pPr>
    </w:p>
    <w:tbl>
      <w:tblPr>
        <w:tblW w:w="0" w:type="auto"/>
        <w:jc w:val="center"/>
        <w:tblLook w:val="01E0" w:firstRow="1" w:lastRow="1" w:firstColumn="1" w:lastColumn="1" w:noHBand="0" w:noVBand="0"/>
      </w:tblPr>
      <w:tblGrid>
        <w:gridCol w:w="4744"/>
      </w:tblGrid>
      <w:tr w:rsidR="00583756" w:rsidRPr="00AF4B52" w14:paraId="3789D0DC" w14:textId="77777777">
        <w:trPr>
          <w:jc w:val="center"/>
        </w:trPr>
        <w:tc>
          <w:tcPr>
            <w:tcW w:w="4744" w:type="dxa"/>
          </w:tcPr>
          <w:p w14:paraId="2731AB6A" w14:textId="77777777" w:rsidR="00583756" w:rsidRPr="00AF4B52" w:rsidRDefault="005F7D98">
            <w:pPr>
              <w:spacing w:before="60" w:after="160" w:line="240" w:lineRule="exact"/>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REPRESENTANTE LEGAL DE LA EMPRESA LICITANTE.</w:t>
            </w:r>
          </w:p>
        </w:tc>
      </w:tr>
      <w:tr w:rsidR="00583756" w:rsidRPr="00AF4B52" w14:paraId="4FA0CE2C" w14:textId="77777777">
        <w:trPr>
          <w:jc w:val="center"/>
        </w:trPr>
        <w:tc>
          <w:tcPr>
            <w:tcW w:w="4744" w:type="dxa"/>
          </w:tcPr>
          <w:p w14:paraId="3D1E549D" w14:textId="77777777" w:rsidR="00583756" w:rsidRPr="00AF4B52" w:rsidRDefault="00583756">
            <w:pPr>
              <w:spacing w:before="60" w:after="160" w:line="240" w:lineRule="exact"/>
              <w:jc w:val="center"/>
              <w:rPr>
                <w:rFonts w:asciiTheme="minorHAnsi" w:eastAsia="Arial Unicode MS" w:hAnsiTheme="minorHAnsi" w:cstheme="minorHAnsi"/>
                <w:sz w:val="22"/>
                <w:szCs w:val="22"/>
              </w:rPr>
            </w:pPr>
          </w:p>
        </w:tc>
      </w:tr>
      <w:tr w:rsidR="00583756" w:rsidRPr="00AF4B52" w14:paraId="41EA4BE1" w14:textId="77777777">
        <w:trPr>
          <w:jc w:val="center"/>
        </w:trPr>
        <w:tc>
          <w:tcPr>
            <w:tcW w:w="4744" w:type="dxa"/>
          </w:tcPr>
          <w:p w14:paraId="67123E3B" w14:textId="77777777" w:rsidR="00583756" w:rsidRPr="00AF4B52" w:rsidRDefault="005F7D98">
            <w:pPr>
              <w:spacing w:before="60" w:after="160" w:line="240" w:lineRule="exact"/>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w:t>
            </w:r>
          </w:p>
        </w:tc>
      </w:tr>
    </w:tbl>
    <w:p w14:paraId="546DC689"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126660C5"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7C9B27BA"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674FF351"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0136683C"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1F49784D"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6098E5C8" w14:textId="77777777" w:rsidR="00583756" w:rsidRPr="00AF4B52" w:rsidRDefault="005F7D98" w:rsidP="00A630E5">
      <w:pPr>
        <w:pStyle w:val="Ttulo1"/>
        <w:rPr>
          <w:rFonts w:asciiTheme="minorHAnsi" w:eastAsia="Arial Unicode MS" w:hAnsiTheme="minorHAnsi" w:cstheme="minorHAnsi"/>
          <w:sz w:val="22"/>
          <w:szCs w:val="22"/>
        </w:rPr>
      </w:pPr>
      <w:bookmarkStart w:id="69" w:name="_Toc144134762"/>
      <w:r w:rsidRPr="00AF4B52">
        <w:rPr>
          <w:rFonts w:asciiTheme="minorHAnsi" w:eastAsia="Arial Unicode MS" w:hAnsiTheme="minorHAnsi" w:cstheme="minorHAnsi"/>
          <w:sz w:val="22"/>
          <w:szCs w:val="22"/>
        </w:rPr>
        <w:lastRenderedPageBreak/>
        <w:t>ANEXO NÚMERO 12 (DOCE)</w:t>
      </w:r>
      <w:r w:rsidR="00A630E5" w:rsidRPr="00AF4B52">
        <w:rPr>
          <w:rFonts w:asciiTheme="minorHAnsi" w:eastAsia="Arial Unicode MS" w:hAnsiTheme="minorHAnsi" w:cstheme="minorHAnsi"/>
          <w:sz w:val="22"/>
          <w:szCs w:val="22"/>
        </w:rPr>
        <w:t xml:space="preserve"> ARTICULO QUINTO, REGLA SEGUNDA DEL ACUERDO DEL 28 DE FEBRERO DE 2003</w:t>
      </w:r>
      <w:r w:rsidR="00F60A24" w:rsidRPr="00AF4B52">
        <w:rPr>
          <w:rFonts w:asciiTheme="minorHAnsi" w:eastAsia="Arial Unicode MS" w:hAnsiTheme="minorHAnsi" w:cstheme="minorHAnsi"/>
          <w:sz w:val="22"/>
          <w:szCs w:val="22"/>
        </w:rPr>
        <w:t xml:space="preserve"> (NACIONAL)</w:t>
      </w:r>
      <w:bookmarkEnd w:id="69"/>
    </w:p>
    <w:p w14:paraId="64B41DC1"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6CE67371" w14:textId="77777777" w:rsidR="00583756" w:rsidRPr="00AF4B52" w:rsidRDefault="00583756">
      <w:pPr>
        <w:numPr>
          <w:ilvl w:val="12"/>
          <w:numId w:val="0"/>
        </w:numPr>
        <w:tabs>
          <w:tab w:val="left" w:pos="9876"/>
          <w:tab w:val="left" w:pos="10596"/>
          <w:tab w:val="left" w:pos="11316"/>
          <w:tab w:val="left" w:pos="12036"/>
          <w:tab w:val="left" w:pos="12756"/>
          <w:tab w:val="left" w:pos="13476"/>
          <w:tab w:val="left" w:pos="14196"/>
          <w:tab w:val="left" w:pos="14916"/>
        </w:tabs>
        <w:ind w:left="9072" w:right="16" w:hanging="9072"/>
        <w:jc w:val="center"/>
        <w:rPr>
          <w:rFonts w:asciiTheme="minorHAnsi" w:eastAsia="Arial Unicode MS" w:hAnsiTheme="minorHAnsi" w:cstheme="minorHAnsi"/>
          <w:sz w:val="22"/>
          <w:szCs w:val="22"/>
        </w:rPr>
      </w:pPr>
    </w:p>
    <w:p w14:paraId="5FE79954" w14:textId="77777777" w:rsidR="00583756" w:rsidRPr="00AF4B52" w:rsidRDefault="005F7D98">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FORMATO PARA LA MANIFESTACIÓN QUE DEBERÁN PRESENTAR LOS LICITANTES QUE PARTICIPEN EN LICITACIONES PÚBLICAS INTERNACIONALES PARA LA ADQUISICIÓN DE BIENES, Y DAR CUMPLIMIENTO A LO DISPUESTO EN EL ARTICULO QUINTO, REGLA SEGUNDA DEL ACUERDO DEL 28 DE FEBRERO DE 2003</w:t>
      </w:r>
    </w:p>
    <w:p w14:paraId="52F21F47" w14:textId="77777777" w:rsidR="00583756" w:rsidRPr="00AF4B52" w:rsidRDefault="00583756">
      <w:pPr>
        <w:overflowPunct w:val="0"/>
        <w:autoSpaceDE w:val="0"/>
        <w:autoSpaceDN w:val="0"/>
        <w:adjustRightInd w:val="0"/>
        <w:ind w:right="-94"/>
        <w:jc w:val="center"/>
        <w:rPr>
          <w:rFonts w:asciiTheme="minorHAnsi" w:eastAsia="Arial Unicode MS" w:hAnsiTheme="minorHAnsi" w:cstheme="minorHAnsi"/>
          <w:sz w:val="22"/>
          <w:szCs w:val="22"/>
        </w:rPr>
      </w:pPr>
    </w:p>
    <w:p w14:paraId="2DA6D8FC" w14:textId="77777777" w:rsidR="00583756" w:rsidRPr="00AF4B52" w:rsidRDefault="00583756">
      <w:pPr>
        <w:overflowPunct w:val="0"/>
        <w:autoSpaceDE w:val="0"/>
        <w:autoSpaceDN w:val="0"/>
        <w:adjustRightInd w:val="0"/>
        <w:ind w:right="-94"/>
        <w:jc w:val="center"/>
        <w:rPr>
          <w:rFonts w:asciiTheme="minorHAnsi" w:eastAsia="Arial Unicode MS" w:hAnsiTheme="minorHAnsi" w:cstheme="minorHAnsi"/>
          <w:sz w:val="22"/>
          <w:szCs w:val="22"/>
        </w:rPr>
      </w:pPr>
    </w:p>
    <w:p w14:paraId="74DF0E7D" w14:textId="77777777" w:rsidR="00583756" w:rsidRPr="00AF4B52" w:rsidRDefault="005F7D98">
      <w:pPr>
        <w:overflowPunct w:val="0"/>
        <w:autoSpaceDE w:val="0"/>
        <w:autoSpaceDN w:val="0"/>
        <w:adjustRightInd w:val="0"/>
        <w:ind w:right="-94"/>
        <w:jc w:val="right"/>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_______ DE ________ </w:t>
      </w:r>
      <w:proofErr w:type="spellStart"/>
      <w:r w:rsidRPr="00AF4B52">
        <w:rPr>
          <w:rFonts w:asciiTheme="minorHAnsi" w:eastAsia="Arial Unicode MS" w:hAnsiTheme="minorHAnsi" w:cstheme="minorHAnsi"/>
          <w:sz w:val="22"/>
          <w:szCs w:val="22"/>
        </w:rPr>
        <w:t>DE</w:t>
      </w:r>
      <w:proofErr w:type="spellEnd"/>
      <w:r w:rsidRPr="00AF4B52">
        <w:rPr>
          <w:rFonts w:asciiTheme="minorHAnsi" w:eastAsia="Arial Unicode MS" w:hAnsiTheme="minorHAnsi" w:cstheme="minorHAnsi"/>
          <w:sz w:val="22"/>
          <w:szCs w:val="22"/>
        </w:rPr>
        <w:t xml:space="preserve"> __________________</w:t>
      </w:r>
    </w:p>
    <w:p w14:paraId="2C3BD489"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w:t>
      </w:r>
    </w:p>
    <w:p w14:paraId="0E5560D1"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PRESENTE.</w:t>
      </w:r>
    </w:p>
    <w:p w14:paraId="7C6FEB9E" w14:textId="77777777" w:rsidR="00583756" w:rsidRPr="00AF4B52" w:rsidRDefault="00583756">
      <w:pPr>
        <w:overflowPunct w:val="0"/>
        <w:autoSpaceDE w:val="0"/>
        <w:autoSpaceDN w:val="0"/>
        <w:adjustRightInd w:val="0"/>
        <w:ind w:right="-94"/>
        <w:rPr>
          <w:rFonts w:asciiTheme="minorHAnsi" w:eastAsia="Arial Unicode MS" w:hAnsiTheme="minorHAnsi" w:cstheme="minorHAnsi"/>
          <w:sz w:val="22"/>
          <w:szCs w:val="22"/>
        </w:rPr>
      </w:pPr>
    </w:p>
    <w:p w14:paraId="6CAF075A" w14:textId="77777777" w:rsidR="00583756" w:rsidRPr="00AF4B52" w:rsidRDefault="00583756">
      <w:pPr>
        <w:overflowPunct w:val="0"/>
        <w:autoSpaceDE w:val="0"/>
        <w:autoSpaceDN w:val="0"/>
        <w:adjustRightInd w:val="0"/>
        <w:ind w:right="-94"/>
        <w:jc w:val="both"/>
        <w:rPr>
          <w:rFonts w:asciiTheme="minorHAnsi" w:eastAsia="Arial Unicode MS" w:hAnsiTheme="minorHAnsi" w:cstheme="minorHAnsi"/>
          <w:sz w:val="22"/>
          <w:szCs w:val="22"/>
        </w:rPr>
      </w:pPr>
    </w:p>
    <w:p w14:paraId="11BA0AC0"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ME REFIERO A LA LICITACIÓN PÚBLICA INTERNACIONAL N°. __________________ EN EL QUE MI REPRESENTADA, LA EMPRESA ________________________________ PARTICIPA A TRAVÉS DE LA PROPOSICIÓN DE LA EMPRESA _____________________ QUE SE CONTIENE EN EL PRESENTE SOBRE.</w:t>
      </w:r>
    </w:p>
    <w:p w14:paraId="293B0F64" w14:textId="77777777" w:rsidR="00583756" w:rsidRPr="00AF4B52" w:rsidRDefault="00583756">
      <w:pPr>
        <w:pStyle w:val="Textoindependiente"/>
        <w:ind w:right="-94"/>
        <w:rPr>
          <w:rFonts w:asciiTheme="minorHAnsi" w:eastAsia="Arial Unicode MS" w:hAnsiTheme="minorHAnsi" w:cstheme="minorHAnsi"/>
          <w:sz w:val="22"/>
          <w:szCs w:val="22"/>
        </w:rPr>
      </w:pPr>
    </w:p>
    <w:p w14:paraId="59CA262D"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SOBRE EL PARTICULAR, Y EN LOS TÉRMINOS DE LO PREVISTO EN EL ACUERDO POR EL QUE SE ESTABLECEN LAS REGLAS PARA LA CELEBRACIÓN DE LICITACIONES PÚBLICAS INTERNACIONALES CONFORME A LOS TRATADOS DE LIBRE COMERCIO, PARA LA ADQUISICIÓN DE BIENES, DE CONFORMIDAD CON LAS DISPOSICIONES ESTABLECIDAS EN LOS TÍTULOS O CAPÍTULOS DE COMPRAS DEL SECTOR PÚBLICO DE LOS TRATADOS DE LIBRE COMERCIO, MANIFESTAMOS QUE LOS QUE SUSCRIBEN, DECLARAMOS “BAJO PROTESTA DE DECIR VERDAD”, QUE LA TOTALIDAD DE LOS BIENES QUE OFERTA LA LICITANTE EN DICHA PROPOSICIÓN, BAJO LA PARTIDA ____________________ SON ORIGINARIOS DE LOS ESTADOS UNIDOS MEXICANOS Y CUMPLEN CON LAS REGLAS DE:</w:t>
      </w:r>
    </w:p>
    <w:p w14:paraId="3B2764B0" w14:textId="77777777" w:rsidR="00583756" w:rsidRPr="00AF4B52" w:rsidRDefault="00583756">
      <w:pPr>
        <w:pStyle w:val="Textoindependiente"/>
        <w:ind w:right="16"/>
        <w:jc w:val="both"/>
        <w:rPr>
          <w:rFonts w:asciiTheme="minorHAnsi" w:eastAsia="Arial Unicode MS" w:hAnsiTheme="minorHAnsi" w:cstheme="minorHAnsi"/>
          <w:sz w:val="22"/>
          <w:szCs w:val="22"/>
        </w:rPr>
      </w:pPr>
    </w:p>
    <w:p w14:paraId="714E93B1" w14:textId="77777777" w:rsidR="00583756" w:rsidRPr="00AF4B52" w:rsidRDefault="005F7D98">
      <w:pPr>
        <w:pStyle w:val="Textoindependiente"/>
        <w:ind w:right="16" w:firstLine="709"/>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CONTENIDO NACIONAL ESTABLECIDAS EN EL ARTÍCULO 28, FRACCIÓN I, DE LA LEY DE ADQUISICIONES, ARRENDAMIENTOS, Y SERVICIOS DEL SECTOR PÚBLICO, EN EL SUPUESTO DE QUE LE SEA ADJUDICADO EL CONTRATO RESPECTIVO AL LICITANTE.</w:t>
      </w:r>
    </w:p>
    <w:p w14:paraId="6E84F2BF" w14:textId="77777777" w:rsidR="00583756" w:rsidRPr="00AF4B52" w:rsidRDefault="00583756">
      <w:pPr>
        <w:pStyle w:val="Textoindependiente"/>
        <w:ind w:right="16" w:firstLine="709"/>
        <w:jc w:val="both"/>
        <w:rPr>
          <w:rFonts w:asciiTheme="minorHAnsi" w:eastAsia="Arial Unicode MS" w:hAnsiTheme="minorHAnsi" w:cstheme="minorHAnsi"/>
          <w:sz w:val="22"/>
          <w:szCs w:val="22"/>
        </w:rPr>
      </w:pPr>
    </w:p>
    <w:p w14:paraId="7D61768E" w14:textId="77777777" w:rsidR="00583756" w:rsidRPr="00AF4B52" w:rsidRDefault="00583756">
      <w:pPr>
        <w:pStyle w:val="Textoindependiente"/>
        <w:ind w:right="16" w:firstLine="709"/>
        <w:jc w:val="both"/>
        <w:rPr>
          <w:rFonts w:asciiTheme="minorHAnsi" w:eastAsia="Arial Unicode MS" w:hAnsiTheme="minorHAnsi" w:cstheme="minorHAnsi"/>
          <w:sz w:val="22"/>
          <w:szCs w:val="22"/>
        </w:rPr>
      </w:pPr>
    </w:p>
    <w:p w14:paraId="1F0E1874" w14:textId="77777777" w:rsidR="00583756" w:rsidRPr="00AF4B52" w:rsidRDefault="00583756">
      <w:pPr>
        <w:pStyle w:val="Textoindependiente"/>
        <w:ind w:right="16" w:firstLine="709"/>
        <w:jc w:val="both"/>
        <w:rPr>
          <w:rFonts w:asciiTheme="minorHAnsi" w:eastAsia="Arial Unicode MS"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245"/>
        <w:gridCol w:w="5528"/>
      </w:tblGrid>
      <w:tr w:rsidR="00583756" w:rsidRPr="00AF4B52" w14:paraId="592D7CF2" w14:textId="77777777">
        <w:trPr>
          <w:jc w:val="center"/>
        </w:trPr>
        <w:tc>
          <w:tcPr>
            <w:tcW w:w="5245" w:type="dxa"/>
            <w:tcBorders>
              <w:top w:val="single" w:sz="6" w:space="0" w:color="auto"/>
              <w:left w:val="single" w:sz="6" w:space="0" w:color="auto"/>
              <w:bottom w:val="single" w:sz="6" w:space="0" w:color="auto"/>
              <w:right w:val="single" w:sz="6" w:space="0" w:color="auto"/>
            </w:tcBorders>
          </w:tcPr>
          <w:p w14:paraId="7ACCDF25"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209999CF" w14:textId="77777777" w:rsidR="00583756" w:rsidRPr="00AF4B52" w:rsidRDefault="00583756">
            <w:pPr>
              <w:pStyle w:val="Textoindependiente"/>
              <w:rPr>
                <w:rFonts w:asciiTheme="minorHAnsi" w:eastAsia="Arial Unicode MS" w:hAnsiTheme="minorHAnsi" w:cstheme="minorHAnsi"/>
                <w:sz w:val="22"/>
                <w:szCs w:val="22"/>
              </w:rPr>
            </w:pPr>
          </w:p>
          <w:p w14:paraId="3FAE6E58" w14:textId="77777777" w:rsidR="00583756" w:rsidRPr="00AF4B52" w:rsidRDefault="00583756">
            <w:pPr>
              <w:pStyle w:val="Textoindependiente"/>
              <w:rPr>
                <w:rFonts w:asciiTheme="minorHAnsi" w:eastAsia="Arial Unicode MS" w:hAnsiTheme="minorHAnsi" w:cstheme="minorHAnsi"/>
                <w:sz w:val="22"/>
                <w:szCs w:val="22"/>
              </w:rPr>
            </w:pPr>
          </w:p>
          <w:p w14:paraId="21CBFF23"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w:t>
            </w:r>
          </w:p>
        </w:tc>
        <w:tc>
          <w:tcPr>
            <w:tcW w:w="5528" w:type="dxa"/>
            <w:tcBorders>
              <w:top w:val="single" w:sz="6" w:space="0" w:color="auto"/>
              <w:left w:val="single" w:sz="6" w:space="0" w:color="auto"/>
              <w:bottom w:val="single" w:sz="6" w:space="0" w:color="auto"/>
              <w:right w:val="single" w:sz="6" w:space="0" w:color="auto"/>
            </w:tcBorders>
          </w:tcPr>
          <w:p w14:paraId="2A079B09" w14:textId="77777777" w:rsidR="00583756" w:rsidRPr="00AF4B52" w:rsidRDefault="005F7D98">
            <w:pPr>
              <w:pStyle w:val="Textoindependiente"/>
              <w:ind w:firstLine="1749"/>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00D38064" w14:textId="77777777" w:rsidR="00583756" w:rsidRPr="00AF4B52" w:rsidRDefault="00583756">
            <w:pPr>
              <w:pStyle w:val="Textoindependiente"/>
              <w:rPr>
                <w:rFonts w:asciiTheme="minorHAnsi" w:eastAsia="Arial Unicode MS" w:hAnsiTheme="minorHAnsi" w:cstheme="minorHAnsi"/>
                <w:sz w:val="22"/>
                <w:szCs w:val="22"/>
              </w:rPr>
            </w:pPr>
          </w:p>
          <w:p w14:paraId="4CF120D1" w14:textId="77777777" w:rsidR="00583756" w:rsidRPr="00AF4B52" w:rsidRDefault="00583756">
            <w:pPr>
              <w:pStyle w:val="Textoindependiente"/>
              <w:rPr>
                <w:rFonts w:asciiTheme="minorHAnsi" w:eastAsia="Arial Unicode MS" w:hAnsiTheme="minorHAnsi" w:cstheme="minorHAnsi"/>
                <w:sz w:val="22"/>
                <w:szCs w:val="22"/>
              </w:rPr>
            </w:pPr>
          </w:p>
          <w:p w14:paraId="5984DD5F" w14:textId="77777777" w:rsidR="00583756" w:rsidRPr="00AF4B52" w:rsidRDefault="005F7D98">
            <w:pPr>
              <w:pStyle w:val="Textoindependiente"/>
              <w:ind w:left="1749" w:hanging="1749"/>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w:t>
            </w:r>
          </w:p>
        </w:tc>
      </w:tr>
    </w:tbl>
    <w:p w14:paraId="411F3E49" w14:textId="77777777" w:rsidR="00583756" w:rsidRPr="00AF4B52" w:rsidRDefault="00583756">
      <w:pPr>
        <w:overflowPunct w:val="0"/>
        <w:autoSpaceDE w:val="0"/>
        <w:autoSpaceDN w:val="0"/>
        <w:adjustRightInd w:val="0"/>
        <w:jc w:val="center"/>
        <w:rPr>
          <w:rFonts w:asciiTheme="minorHAnsi" w:eastAsia="Arial Unicode MS" w:hAnsiTheme="minorHAnsi" w:cstheme="minorHAnsi"/>
          <w:sz w:val="22"/>
          <w:szCs w:val="22"/>
        </w:rPr>
      </w:pPr>
    </w:p>
    <w:p w14:paraId="66A53F59" w14:textId="77777777" w:rsidR="00583756" w:rsidRPr="00AF4B52" w:rsidRDefault="005F7D98" w:rsidP="00F60A24">
      <w:pPr>
        <w:pStyle w:val="Ttulo1"/>
        <w:rPr>
          <w:rFonts w:asciiTheme="minorHAnsi" w:eastAsia="Arial Unicode MS" w:hAnsiTheme="minorHAnsi" w:cstheme="minorHAnsi"/>
          <w:sz w:val="22"/>
          <w:szCs w:val="22"/>
        </w:rPr>
      </w:pPr>
      <w:bookmarkStart w:id="70" w:name="_Toc144134763"/>
      <w:r w:rsidRPr="00AF4B52">
        <w:rPr>
          <w:rFonts w:asciiTheme="minorHAnsi" w:eastAsia="Arial Unicode MS" w:hAnsiTheme="minorHAnsi" w:cstheme="minorHAnsi"/>
          <w:sz w:val="22"/>
          <w:szCs w:val="22"/>
        </w:rPr>
        <w:lastRenderedPageBreak/>
        <w:t>ANEXO NÚMERO 13 (TRECE)</w:t>
      </w:r>
      <w:r w:rsidR="00A630E5" w:rsidRPr="00AF4B52">
        <w:rPr>
          <w:rFonts w:asciiTheme="minorHAnsi" w:eastAsia="Arial Unicode MS" w:hAnsiTheme="minorHAnsi" w:cstheme="minorHAnsi"/>
          <w:sz w:val="22"/>
          <w:szCs w:val="22"/>
        </w:rPr>
        <w:t xml:space="preserve"> ARTICULO QUINTO, REGLA SEGUNDA DEL ACUERDO DEL 28 DE FEBRERO DE 2003</w:t>
      </w:r>
      <w:r w:rsidR="00F60A24" w:rsidRPr="00AF4B52">
        <w:rPr>
          <w:rFonts w:asciiTheme="minorHAnsi" w:eastAsia="Arial Unicode MS" w:hAnsiTheme="minorHAnsi" w:cstheme="minorHAnsi"/>
          <w:sz w:val="22"/>
          <w:szCs w:val="22"/>
        </w:rPr>
        <w:t xml:space="preserve"> (IMPORTACIÓN)</w:t>
      </w:r>
      <w:bookmarkEnd w:id="70"/>
    </w:p>
    <w:p w14:paraId="6C7C2873" w14:textId="77777777" w:rsidR="00583756" w:rsidRPr="00AF4B52" w:rsidRDefault="00583756">
      <w:pPr>
        <w:overflowPunct w:val="0"/>
        <w:autoSpaceDE w:val="0"/>
        <w:autoSpaceDN w:val="0"/>
        <w:adjustRightInd w:val="0"/>
        <w:jc w:val="center"/>
        <w:rPr>
          <w:rFonts w:asciiTheme="minorHAnsi" w:eastAsia="Arial Unicode MS" w:hAnsiTheme="minorHAnsi" w:cstheme="minorHAnsi"/>
          <w:b/>
          <w:sz w:val="22"/>
          <w:szCs w:val="22"/>
        </w:rPr>
      </w:pPr>
    </w:p>
    <w:p w14:paraId="7228ABED" w14:textId="77777777" w:rsidR="00583756" w:rsidRPr="00AF4B52" w:rsidRDefault="005F7D98">
      <w:pPr>
        <w:pBdr>
          <w:top w:val="single" w:sz="4" w:space="1" w:color="auto"/>
          <w:left w:val="single" w:sz="4" w:space="4" w:color="auto"/>
          <w:bottom w:val="single" w:sz="4" w:space="1" w:color="auto"/>
          <w:right w:val="single" w:sz="4" w:space="0" w:color="auto"/>
        </w:pBdr>
        <w:shd w:val="clear" w:color="auto" w:fill="FFFFFF"/>
        <w:overflowPunct w:val="0"/>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FORMATO PARA LA MANIFESTACIÓN QUE DEBERÁN PRESENTAR LOS LICITANTES QUE PARTICIPEN EN LICITACIONES PÚBLICAS INTERNACIONALES PARA LA ADQUISICIÓN DE BIENES, Y DAR CUMPLIMIENTO A LO DISPUESTO EN EL ARTÍCULO QUINTO, REGLA SEGUNDA DEL ACUERDO DEL 28 DE FEBRERO DE 2003</w:t>
      </w:r>
    </w:p>
    <w:p w14:paraId="1D588F85" w14:textId="77777777" w:rsidR="00583756" w:rsidRPr="00AF4B52" w:rsidRDefault="005F7D98">
      <w:pPr>
        <w:overflowPunct w:val="0"/>
        <w:autoSpaceDE w:val="0"/>
        <w:autoSpaceDN w:val="0"/>
        <w:adjustRightInd w:val="0"/>
        <w:ind w:right="-94"/>
        <w:jc w:val="right"/>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_______ DE ________ </w:t>
      </w:r>
      <w:proofErr w:type="spellStart"/>
      <w:r w:rsidRPr="00AF4B52">
        <w:rPr>
          <w:rFonts w:asciiTheme="minorHAnsi" w:eastAsia="Arial Unicode MS" w:hAnsiTheme="minorHAnsi" w:cstheme="minorHAnsi"/>
          <w:sz w:val="22"/>
          <w:szCs w:val="22"/>
        </w:rPr>
        <w:t>DE</w:t>
      </w:r>
      <w:proofErr w:type="spellEnd"/>
      <w:r w:rsidRPr="00AF4B52">
        <w:rPr>
          <w:rFonts w:asciiTheme="minorHAnsi" w:eastAsia="Arial Unicode MS" w:hAnsiTheme="minorHAnsi" w:cstheme="minorHAnsi"/>
          <w:sz w:val="22"/>
          <w:szCs w:val="22"/>
        </w:rPr>
        <w:t xml:space="preserve"> _______________</w:t>
      </w:r>
    </w:p>
    <w:p w14:paraId="6986B4DC" w14:textId="77777777" w:rsidR="00583756" w:rsidRPr="00AF4B52" w:rsidRDefault="00583756">
      <w:pPr>
        <w:overflowPunct w:val="0"/>
        <w:autoSpaceDE w:val="0"/>
        <w:autoSpaceDN w:val="0"/>
        <w:adjustRightInd w:val="0"/>
        <w:ind w:right="-94"/>
        <w:jc w:val="right"/>
        <w:rPr>
          <w:rFonts w:asciiTheme="minorHAnsi" w:eastAsia="Arial Unicode MS" w:hAnsiTheme="minorHAnsi" w:cstheme="minorHAnsi"/>
          <w:sz w:val="22"/>
          <w:szCs w:val="22"/>
        </w:rPr>
      </w:pPr>
    </w:p>
    <w:p w14:paraId="6FD54A10" w14:textId="77777777" w:rsidR="00583756" w:rsidRPr="00AF4B52" w:rsidRDefault="00583756">
      <w:pPr>
        <w:overflowPunct w:val="0"/>
        <w:autoSpaceDE w:val="0"/>
        <w:autoSpaceDN w:val="0"/>
        <w:adjustRightInd w:val="0"/>
        <w:ind w:right="-94"/>
        <w:jc w:val="right"/>
        <w:rPr>
          <w:rFonts w:asciiTheme="minorHAnsi" w:eastAsia="Arial Unicode MS" w:hAnsiTheme="minorHAnsi" w:cstheme="minorHAnsi"/>
          <w:sz w:val="22"/>
          <w:szCs w:val="22"/>
        </w:rPr>
      </w:pPr>
    </w:p>
    <w:p w14:paraId="64874876"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w:t>
      </w:r>
    </w:p>
    <w:p w14:paraId="34F3D26D" w14:textId="77777777" w:rsidR="00583756" w:rsidRPr="00AF4B52" w:rsidRDefault="005F7D98">
      <w:pPr>
        <w:overflowPunct w:val="0"/>
        <w:autoSpaceDE w:val="0"/>
        <w:autoSpaceDN w:val="0"/>
        <w:adjustRightInd w:val="0"/>
        <w:ind w:right="-94"/>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PRESENTE.</w:t>
      </w:r>
    </w:p>
    <w:p w14:paraId="08DC673C" w14:textId="77777777" w:rsidR="00583756" w:rsidRPr="00AF4B52" w:rsidRDefault="00583756">
      <w:pPr>
        <w:overflowPunct w:val="0"/>
        <w:autoSpaceDE w:val="0"/>
        <w:autoSpaceDN w:val="0"/>
        <w:adjustRightInd w:val="0"/>
        <w:ind w:right="-94"/>
        <w:rPr>
          <w:rFonts w:asciiTheme="minorHAnsi" w:eastAsia="Arial Unicode MS" w:hAnsiTheme="minorHAnsi" w:cstheme="minorHAnsi"/>
          <w:sz w:val="22"/>
          <w:szCs w:val="22"/>
        </w:rPr>
      </w:pPr>
    </w:p>
    <w:p w14:paraId="0A710ECA" w14:textId="77777777" w:rsidR="00583756" w:rsidRPr="00AF4B52" w:rsidRDefault="00583756">
      <w:pPr>
        <w:overflowPunct w:val="0"/>
        <w:autoSpaceDE w:val="0"/>
        <w:autoSpaceDN w:val="0"/>
        <w:adjustRightInd w:val="0"/>
        <w:ind w:right="-94"/>
        <w:jc w:val="both"/>
        <w:rPr>
          <w:rFonts w:asciiTheme="minorHAnsi" w:eastAsia="Arial Unicode MS" w:hAnsiTheme="minorHAnsi" w:cstheme="minorHAnsi"/>
          <w:sz w:val="22"/>
          <w:szCs w:val="22"/>
        </w:rPr>
      </w:pPr>
    </w:p>
    <w:p w14:paraId="2E511262"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ME REFIERO A LA LICITACIÓN PÚBLICA INTERNACIONAL N°. ________________ EN EL QUE MI REPRESENTADA, LA EMPRESA _______________________________ PARTICIPA A TRAVÉS DE LA PROPOSICIÓN DE LA EMPRESA ___________________ QUE SE CONTIENE EN EL PRESENTE SOBRE.</w:t>
      </w:r>
    </w:p>
    <w:p w14:paraId="773AF983" w14:textId="77777777" w:rsidR="00583756" w:rsidRPr="00AF4B52" w:rsidRDefault="00583756">
      <w:pPr>
        <w:pStyle w:val="Textoindependiente"/>
        <w:ind w:right="-94"/>
        <w:rPr>
          <w:rFonts w:asciiTheme="minorHAnsi" w:eastAsia="Arial Unicode MS" w:hAnsiTheme="minorHAnsi" w:cstheme="minorHAnsi"/>
          <w:sz w:val="22"/>
          <w:szCs w:val="22"/>
        </w:rPr>
      </w:pPr>
    </w:p>
    <w:p w14:paraId="2C831479" w14:textId="77777777" w:rsidR="00583756" w:rsidRPr="00AF4B52" w:rsidRDefault="005F7D98">
      <w:pPr>
        <w:pStyle w:val="Textoindependiente"/>
        <w:ind w:right="16"/>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SOBRE EL PARTICULAR, Y EN LOS TÉRMINOS DE LO PREVISTO EN EL ACUERDO POR EL QUE SE ESTABLECEN LAS REGLAS PARA LA CELEBRACIÓN DE LICITACIONES PÚBLICAS INTERNACIONALES CONFORME A LOS TRATADOS DE LIBRE COMERCIO, PARA LA ADQUISICIÓN DE BIENES, DE CONFORMIDAD CON LAS DISPOSICIONES ESTABLECIDAS EN LOS TÍTULOS O CAPÍTULOS DE COMPRAS DEL SECTOR PÚBLICO DE LOS TRATADOS DE LIBRE COMERCIO, MANIFESTAMOS QUE LOS QUE SUSCRIBEN, DECLARAMOS “BAJO PROTESTA DE DECIR VERDAD”, QUE LA TOTALIDAD DE LOS BIENES QUE OFERTA LA LICITANTE EN DICHA PROPOSICIÓN, BAJO LA PARTIDA _________ SON ORIGINARIOS DE ________, PAÍS QUE ES PARTE DEL TRATADO DE LIBRE COMERCIO _____________ QUE CONTIENE UN TÍTULO O CAPÍTULO DE COMPRAS DEL SECTOR PÚBLICO Y CUMPLE CON LAS REGLAS DE ___________, PARA EFECTOS DE COMPRAS DEL SECTOR PÚBLICO ESTABLECIDAS EN DICHO TRATADO, EN EL SUPUESTO DE QUE LE SEA ADJUDICADO EL CONTRATO RESPECTIVO AL LICITANTE.</w:t>
      </w:r>
    </w:p>
    <w:p w14:paraId="3BB51F6D" w14:textId="77777777" w:rsidR="00583756" w:rsidRPr="00AF4B52" w:rsidRDefault="00583756">
      <w:pPr>
        <w:pStyle w:val="Textoindependiente"/>
        <w:ind w:right="16"/>
        <w:jc w:val="both"/>
        <w:rPr>
          <w:rFonts w:asciiTheme="minorHAnsi" w:eastAsia="Arial Unicode MS" w:hAnsiTheme="minorHAnsi" w:cstheme="minorHAnsi"/>
          <w:sz w:val="22"/>
          <w:szCs w:val="22"/>
        </w:rPr>
      </w:pPr>
    </w:p>
    <w:p w14:paraId="2E837EA7" w14:textId="77777777" w:rsidR="00583756" w:rsidRPr="00AF4B52" w:rsidRDefault="00583756">
      <w:pPr>
        <w:pStyle w:val="Textoindependiente"/>
        <w:ind w:right="16"/>
        <w:jc w:val="both"/>
        <w:rPr>
          <w:rFonts w:asciiTheme="minorHAnsi" w:eastAsia="Arial Unicode MS" w:hAnsiTheme="minorHAnsi" w:cstheme="minorHAnsi"/>
          <w:sz w:val="22"/>
          <w:szCs w:val="22"/>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245"/>
        <w:gridCol w:w="5528"/>
      </w:tblGrid>
      <w:tr w:rsidR="00583756" w:rsidRPr="00AF4B52" w14:paraId="2E5F36DA" w14:textId="77777777">
        <w:trPr>
          <w:jc w:val="center"/>
        </w:trPr>
        <w:tc>
          <w:tcPr>
            <w:tcW w:w="5245" w:type="dxa"/>
            <w:tcBorders>
              <w:top w:val="single" w:sz="6" w:space="0" w:color="auto"/>
              <w:left w:val="single" w:sz="6" w:space="0" w:color="auto"/>
              <w:bottom w:val="single" w:sz="6" w:space="0" w:color="auto"/>
              <w:right w:val="single" w:sz="6" w:space="0" w:color="auto"/>
            </w:tcBorders>
          </w:tcPr>
          <w:p w14:paraId="059E8F48"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2EEB82FE" w14:textId="77777777" w:rsidR="00583756" w:rsidRPr="00AF4B52" w:rsidRDefault="00583756">
            <w:pPr>
              <w:pStyle w:val="Textoindependiente"/>
              <w:jc w:val="center"/>
              <w:rPr>
                <w:rFonts w:asciiTheme="minorHAnsi" w:eastAsia="Arial Unicode MS" w:hAnsiTheme="minorHAnsi" w:cstheme="minorHAnsi"/>
                <w:sz w:val="22"/>
                <w:szCs w:val="22"/>
              </w:rPr>
            </w:pPr>
          </w:p>
          <w:p w14:paraId="1C0D08D7" w14:textId="77777777" w:rsidR="00583756" w:rsidRPr="00AF4B52" w:rsidRDefault="00583756">
            <w:pPr>
              <w:pStyle w:val="Textoindependiente"/>
              <w:jc w:val="center"/>
              <w:rPr>
                <w:rFonts w:asciiTheme="minorHAnsi" w:eastAsia="Arial Unicode MS" w:hAnsiTheme="minorHAnsi" w:cstheme="minorHAnsi"/>
                <w:sz w:val="22"/>
                <w:szCs w:val="22"/>
              </w:rPr>
            </w:pPr>
          </w:p>
          <w:p w14:paraId="3B18ED48"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w:t>
            </w:r>
          </w:p>
          <w:p w14:paraId="4653C071" w14:textId="77777777" w:rsidR="00583756" w:rsidRPr="00AF4B52" w:rsidRDefault="00583756">
            <w:pPr>
              <w:pStyle w:val="Textoindependiente"/>
              <w:rPr>
                <w:rFonts w:asciiTheme="minorHAnsi" w:eastAsia="Arial Unicode MS" w:hAnsiTheme="minorHAnsi" w:cstheme="minorHAnsi"/>
                <w:sz w:val="22"/>
                <w:szCs w:val="22"/>
              </w:rPr>
            </w:pPr>
          </w:p>
        </w:tc>
        <w:tc>
          <w:tcPr>
            <w:tcW w:w="5528" w:type="dxa"/>
            <w:tcBorders>
              <w:top w:val="single" w:sz="6" w:space="0" w:color="auto"/>
              <w:left w:val="single" w:sz="6" w:space="0" w:color="auto"/>
              <w:bottom w:val="single" w:sz="6" w:space="0" w:color="auto"/>
              <w:right w:val="single" w:sz="6" w:space="0" w:color="auto"/>
            </w:tcBorders>
          </w:tcPr>
          <w:p w14:paraId="160A8E5D"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T E N T A M E N T E</w:t>
            </w:r>
          </w:p>
          <w:p w14:paraId="2E043B10" w14:textId="77777777" w:rsidR="00583756" w:rsidRPr="00AF4B52" w:rsidRDefault="00583756">
            <w:pPr>
              <w:pStyle w:val="Textoindependiente"/>
              <w:jc w:val="center"/>
              <w:rPr>
                <w:rFonts w:asciiTheme="minorHAnsi" w:eastAsia="Arial Unicode MS" w:hAnsiTheme="minorHAnsi" w:cstheme="minorHAnsi"/>
                <w:sz w:val="22"/>
                <w:szCs w:val="22"/>
              </w:rPr>
            </w:pPr>
          </w:p>
          <w:p w14:paraId="735A8DE8" w14:textId="77777777" w:rsidR="00583756" w:rsidRPr="00AF4B52" w:rsidRDefault="00583756">
            <w:pPr>
              <w:pStyle w:val="Textoindependiente"/>
              <w:jc w:val="center"/>
              <w:rPr>
                <w:rFonts w:asciiTheme="minorHAnsi" w:eastAsia="Arial Unicode MS" w:hAnsiTheme="minorHAnsi" w:cstheme="minorHAnsi"/>
                <w:sz w:val="22"/>
                <w:szCs w:val="22"/>
              </w:rPr>
            </w:pPr>
          </w:p>
          <w:p w14:paraId="7402E6DA" w14:textId="77777777" w:rsidR="00583756" w:rsidRPr="00AF4B52" w:rsidRDefault="005F7D98">
            <w:pPr>
              <w:pStyle w:val="Textoindependiente"/>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w:t>
            </w:r>
          </w:p>
        </w:tc>
      </w:tr>
    </w:tbl>
    <w:p w14:paraId="15C81434" w14:textId="77777777" w:rsidR="00583756" w:rsidRPr="00AF4B52" w:rsidRDefault="00583756">
      <w:pPr>
        <w:rPr>
          <w:rFonts w:asciiTheme="minorHAnsi" w:eastAsia="Arial Unicode MS" w:hAnsiTheme="minorHAnsi" w:cstheme="minorHAnsi"/>
          <w:sz w:val="22"/>
          <w:szCs w:val="22"/>
        </w:rPr>
      </w:pPr>
    </w:p>
    <w:p w14:paraId="37BBBB8C" w14:textId="77777777" w:rsidR="00583756" w:rsidRPr="00AF4B52" w:rsidRDefault="00583756">
      <w:pPr>
        <w:rPr>
          <w:rFonts w:asciiTheme="minorHAnsi" w:eastAsia="Arial Unicode MS" w:hAnsiTheme="minorHAnsi" w:cstheme="minorHAnsi"/>
          <w:sz w:val="22"/>
          <w:szCs w:val="22"/>
        </w:rPr>
      </w:pPr>
    </w:p>
    <w:p w14:paraId="3816CD97" w14:textId="77777777" w:rsidR="00583756" w:rsidRPr="00AF4B52" w:rsidRDefault="00583756">
      <w:pPr>
        <w:rPr>
          <w:rFonts w:asciiTheme="minorHAnsi" w:eastAsia="Arial Unicode MS" w:hAnsiTheme="minorHAnsi" w:cstheme="minorHAnsi"/>
          <w:sz w:val="22"/>
          <w:szCs w:val="22"/>
        </w:rPr>
      </w:pPr>
    </w:p>
    <w:p w14:paraId="5DD9EAA0" w14:textId="77777777" w:rsidR="00583756" w:rsidRPr="00AF4B52" w:rsidRDefault="00583756">
      <w:pPr>
        <w:jc w:val="center"/>
        <w:rPr>
          <w:rFonts w:asciiTheme="minorHAnsi" w:eastAsia="Arial Unicode MS" w:hAnsiTheme="minorHAnsi" w:cstheme="minorHAnsi"/>
          <w:b/>
          <w:sz w:val="22"/>
          <w:szCs w:val="22"/>
        </w:rPr>
      </w:pPr>
    </w:p>
    <w:p w14:paraId="0C0AF4FD" w14:textId="77777777" w:rsidR="00B47FA1" w:rsidRPr="00AF4B52" w:rsidRDefault="00B47FA1">
      <w:pPr>
        <w:jc w:val="center"/>
        <w:rPr>
          <w:rFonts w:asciiTheme="minorHAnsi" w:eastAsia="Arial Unicode MS" w:hAnsiTheme="minorHAnsi" w:cstheme="minorHAnsi"/>
          <w:b/>
          <w:sz w:val="22"/>
          <w:szCs w:val="22"/>
        </w:rPr>
      </w:pPr>
    </w:p>
    <w:p w14:paraId="1B6540DD" w14:textId="77777777" w:rsidR="00B6115B" w:rsidRDefault="005F7D98" w:rsidP="00F60A24">
      <w:pPr>
        <w:pStyle w:val="Ttulo1"/>
        <w:rPr>
          <w:rFonts w:asciiTheme="minorHAnsi" w:eastAsia="Arial Unicode MS" w:hAnsiTheme="minorHAnsi" w:cstheme="minorHAnsi"/>
          <w:sz w:val="22"/>
          <w:szCs w:val="22"/>
        </w:rPr>
      </w:pPr>
      <w:bookmarkStart w:id="71" w:name="_Toc144134764"/>
      <w:r w:rsidRPr="00AF4B52">
        <w:rPr>
          <w:rFonts w:asciiTheme="minorHAnsi" w:eastAsia="Arial Unicode MS" w:hAnsiTheme="minorHAnsi" w:cstheme="minorHAnsi"/>
          <w:sz w:val="22"/>
          <w:szCs w:val="22"/>
        </w:rPr>
        <w:lastRenderedPageBreak/>
        <w:t>ANEXO NÚMERO 14 (CATORCE)</w:t>
      </w:r>
      <w:r w:rsidR="00F60A24"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MODELO DE CONTRATO</w:t>
      </w:r>
      <w:bookmarkEnd w:id="71"/>
    </w:p>
    <w:p w14:paraId="1676258B" w14:textId="77777777" w:rsidR="002E46DE" w:rsidRPr="002E46DE" w:rsidRDefault="002E46DE" w:rsidP="002E46DE">
      <w:pPr>
        <w:rPr>
          <w:rFonts w:eastAsia="Arial Unicode MS"/>
        </w:rPr>
      </w:pPr>
    </w:p>
    <w:p w14:paraId="4D8B155F" w14:textId="77777777" w:rsidR="007C46E5" w:rsidRPr="00A30A84" w:rsidRDefault="007C46E5" w:rsidP="007C46E5">
      <w:pPr>
        <w:pStyle w:val="Textoindependiente"/>
        <w:spacing w:after="0"/>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CONTRATO CERRADO PARA LA ADQUISICIÓN DE EQUIPO MOBILIARIO MÉDICO Y COCINA COMEDOR QUE CELEBRAN, POR UNA PARTE, EL INSTITUTO MEXICANO DEL SEGURO SOCIAL, REPRESENTADA POR LA DRA. FRYDA MEDINA RODRIGUEZ EN SU CARÁCTER DE DIRECTORA DE LA UNIDAD MEDICA DE ALTA ESPECIALIDAD “DR. VICTORIO DE LA FUENTE NARVÁEZ” CIUDAD DE MÉXICO, EN LO SUCESIVO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 POR LA OTRA PARTE LA EMPRESA </w:t>
      </w:r>
      <w:r w:rsidRPr="00A30A84">
        <w:rPr>
          <w:rFonts w:asciiTheme="minorHAnsi" w:hAnsiTheme="minorHAnsi" w:cstheme="minorHAnsi"/>
          <w:b/>
          <w:sz w:val="22"/>
          <w:szCs w:val="22"/>
        </w:rPr>
        <w:t>XXXXXXXXXXXXXXXXXXXX</w:t>
      </w:r>
      <w:r w:rsidRPr="00A30A84">
        <w:rPr>
          <w:rFonts w:asciiTheme="minorHAnsi" w:hAnsiTheme="minorHAnsi" w:cstheme="minorHAnsi"/>
          <w:sz w:val="22"/>
          <w:szCs w:val="22"/>
        </w:rPr>
        <w:t xml:space="preserve">, QUE EN LO SUCESIVO SE DENOMINARÁ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REPRESENTADA POR </w:t>
      </w:r>
      <w:r w:rsidRPr="00A30A84">
        <w:rPr>
          <w:rFonts w:asciiTheme="minorHAnsi" w:hAnsiTheme="minorHAnsi" w:cstheme="minorHAnsi"/>
          <w:b/>
          <w:sz w:val="22"/>
          <w:szCs w:val="22"/>
        </w:rPr>
        <w:t>XXXXXXXXXXXXXXXXXX</w:t>
      </w:r>
      <w:r w:rsidRPr="00A30A84">
        <w:rPr>
          <w:rFonts w:asciiTheme="minorHAnsi" w:hAnsiTheme="minorHAnsi" w:cstheme="minorHAnsi"/>
          <w:sz w:val="22"/>
          <w:szCs w:val="22"/>
        </w:rPr>
        <w:t xml:space="preserve"> EN SU CARÁCTER DE REPRESENTANTE LEGAL DE LA CITADA EMPRESA, A QUIENES DE MANERA CONJUNTA SE LES DENOMINARÁ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AL TENOR DE LAS DECLARACIONES Y CLAUSULAS SIGUIENTES:</w:t>
      </w:r>
    </w:p>
    <w:p w14:paraId="6BBFA91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2C7A1F1" w14:textId="77777777" w:rsidR="007C46E5" w:rsidRPr="00A30A84" w:rsidRDefault="007C46E5" w:rsidP="007C46E5">
      <w:pPr>
        <w:pStyle w:val="Textoindependiente"/>
        <w:spacing w:after="0"/>
        <w:ind w:right="27"/>
        <w:jc w:val="center"/>
        <w:rPr>
          <w:rFonts w:asciiTheme="minorHAnsi" w:hAnsiTheme="minorHAnsi" w:cstheme="minorHAnsi"/>
          <w:b/>
          <w:sz w:val="22"/>
          <w:szCs w:val="22"/>
        </w:rPr>
      </w:pPr>
      <w:r w:rsidRPr="00A30A84">
        <w:rPr>
          <w:rFonts w:asciiTheme="minorHAnsi" w:hAnsiTheme="minorHAnsi" w:cstheme="minorHAnsi"/>
          <w:b/>
          <w:sz w:val="22"/>
          <w:szCs w:val="22"/>
        </w:rPr>
        <w:t>ANTECEDENTES</w:t>
      </w:r>
    </w:p>
    <w:p w14:paraId="2F9C5D50"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CB499D6" w14:textId="77777777" w:rsidR="007C46E5" w:rsidRPr="00A30A84" w:rsidRDefault="007C46E5" w:rsidP="007C46E5">
      <w:pPr>
        <w:pStyle w:val="Textoindependiente"/>
        <w:spacing w:after="0" w:line="237" w:lineRule="auto"/>
        <w:ind w:right="27"/>
        <w:jc w:val="both"/>
        <w:rPr>
          <w:rFonts w:asciiTheme="minorHAnsi" w:hAnsiTheme="minorHAnsi" w:cstheme="minorHAnsi"/>
          <w:sz w:val="22"/>
          <w:szCs w:val="22"/>
        </w:rPr>
      </w:pPr>
      <w:r w:rsidRPr="00A30A84">
        <w:rPr>
          <w:rFonts w:asciiTheme="minorHAnsi" w:hAnsiTheme="minorHAnsi" w:cstheme="minorHAnsi"/>
          <w:sz w:val="22"/>
          <w:szCs w:val="22"/>
        </w:rPr>
        <w:t>Para el cumplimiento de sus funciones y la realización de sus actividades, requiere de LA ADQUISICIÓN DE EQUIPO MÉDICO protegiendo el derecho a la salud consagrado en el artículo 4 de la Constitución Política de los Estados Unidos Mexicanos y el buen funcionamiento de la UMAE "Dr. Victorio de la Fuente Narváez", Ciudad de México</w:t>
      </w:r>
    </w:p>
    <w:p w14:paraId="577E5D10"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5C5231A" w14:textId="77777777" w:rsidR="007C46E5" w:rsidRPr="00A30A84" w:rsidRDefault="007C46E5" w:rsidP="007C46E5">
      <w:pPr>
        <w:pStyle w:val="Textoindependiente"/>
        <w:spacing w:after="0"/>
        <w:ind w:right="27"/>
        <w:jc w:val="center"/>
        <w:rPr>
          <w:rFonts w:asciiTheme="minorHAnsi" w:hAnsiTheme="minorHAnsi" w:cstheme="minorHAnsi"/>
          <w:b/>
          <w:sz w:val="22"/>
          <w:szCs w:val="22"/>
        </w:rPr>
      </w:pPr>
      <w:r w:rsidRPr="00A30A84">
        <w:rPr>
          <w:rFonts w:asciiTheme="minorHAnsi" w:hAnsiTheme="minorHAnsi" w:cstheme="minorHAnsi"/>
          <w:b/>
          <w:sz w:val="22"/>
          <w:szCs w:val="22"/>
        </w:rPr>
        <w:t>D E C L A R A C I O N E S</w:t>
      </w:r>
    </w:p>
    <w:p w14:paraId="16E072B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B9CA666" w14:textId="77777777" w:rsidR="007C46E5" w:rsidRPr="00A30A84" w:rsidRDefault="007C46E5" w:rsidP="007C46E5">
      <w:pPr>
        <w:pStyle w:val="Textoindependiente"/>
        <w:tabs>
          <w:tab w:val="left" w:pos="1095"/>
        </w:tabs>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I.-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declara que:</w:t>
      </w:r>
    </w:p>
    <w:p w14:paraId="03A8767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0D4894A" w14:textId="77777777" w:rsidR="007C46E5" w:rsidRPr="00A30A84" w:rsidRDefault="007C46E5" w:rsidP="007C46E5">
      <w:pPr>
        <w:pStyle w:val="Textoindependiente"/>
        <w:spacing w:after="0"/>
        <w:ind w:right="27" w:hanging="4"/>
        <w:jc w:val="both"/>
        <w:rPr>
          <w:rFonts w:asciiTheme="minorHAnsi" w:hAnsiTheme="minorHAnsi" w:cstheme="minorHAnsi"/>
          <w:sz w:val="22"/>
          <w:szCs w:val="22"/>
        </w:rPr>
      </w:pPr>
      <w:r w:rsidRPr="00A30A84">
        <w:rPr>
          <w:rFonts w:asciiTheme="minorHAnsi" w:hAnsiTheme="minorHAnsi" w:cstheme="minorHAnsi"/>
          <w:sz w:val="22"/>
          <w:szCs w:val="22"/>
        </w:rPr>
        <w:t>I.1.-Es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 así como en las Políticas, Bases y Lineamientos en Materia de Adquisiciones, Arrendamientos y Servicios del Instituto Mexicano del Seguro social, en el numeral 5, 5.1 y 5.1.1.</w:t>
      </w:r>
    </w:p>
    <w:p w14:paraId="24A3DD9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D788727" w14:textId="77777777" w:rsidR="007C46E5" w:rsidRPr="00A30A84" w:rsidRDefault="007C46E5" w:rsidP="007C46E5">
      <w:pPr>
        <w:pStyle w:val="Textoindependiente"/>
        <w:spacing w:after="0"/>
        <w:ind w:right="27" w:hanging="12"/>
        <w:jc w:val="both"/>
        <w:rPr>
          <w:rFonts w:asciiTheme="minorHAnsi" w:hAnsiTheme="minorHAnsi" w:cstheme="minorHAnsi"/>
          <w:sz w:val="22"/>
          <w:szCs w:val="22"/>
        </w:rPr>
      </w:pPr>
      <w:r w:rsidRPr="00A30A84">
        <w:rPr>
          <w:rFonts w:asciiTheme="minorHAnsi" w:hAnsiTheme="minorHAnsi" w:cstheme="minorHAnsi"/>
          <w:sz w:val="22"/>
          <w:szCs w:val="22"/>
        </w:rPr>
        <w:t>1.2.- Está facultado para realizar toda clase de actos jurídicos necesarios, en términos de la legislación vigente, para la consecución de los fines para los que fue creado, de conformidad con el artículo 251, fracción IV de la Ley del Seguro Social.</w:t>
      </w:r>
    </w:p>
    <w:p w14:paraId="53E5BDD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FB065FA" w14:textId="77777777" w:rsidR="007C46E5" w:rsidRPr="00A30A84" w:rsidRDefault="007C46E5" w:rsidP="007C46E5">
      <w:pPr>
        <w:pStyle w:val="Textoindependiente"/>
        <w:spacing w:after="0" w:line="242" w:lineRule="auto"/>
        <w:ind w:right="27" w:hanging="3"/>
        <w:jc w:val="both"/>
        <w:rPr>
          <w:rFonts w:asciiTheme="minorHAnsi" w:hAnsiTheme="minorHAnsi" w:cstheme="minorHAnsi"/>
          <w:sz w:val="22"/>
          <w:szCs w:val="22"/>
        </w:rPr>
      </w:pPr>
      <w:r w:rsidRPr="00A30A84">
        <w:rPr>
          <w:rFonts w:asciiTheme="minorHAnsi" w:hAnsiTheme="minorHAnsi" w:cstheme="minorHAnsi"/>
          <w:sz w:val="22"/>
          <w:szCs w:val="22"/>
        </w:rPr>
        <w:t xml:space="preserve">1.3. La DRA. FRYDA MEDINA RODRÍGUEZ, en su carácter de apoderada legal y directora de la UNIDAD MEDICA DE ALTA ESPECIALIDAD “DR. VICTORIO DE LA FUENTE NARVÁEZ”, CIUDAD DE MÉXICO CONFORME A LO DISPUESTO POR EL ARTICULO 148 FRACCIÓN PRIMERA DEL REGLAMENTO INTERIOR DEL IMSS con RFC MERF630803L17, es el servidor público que tiene conferidas las facultades legales para celebrar el presente contrato, quien podrá ser sustituido en cualquier momento en su cargo o funciones, sin que ello implique la necesidad de elaborar convenio modificatorio, se encuentra facultado para suscribir el presente instrumento jurídico en representación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acuerdo al poder que le fue conferido en la Escritura Pública número 84,497 de fecha 23 de Enero de 2017, expedido a su favor por el Licenciado Benito Iván Guerra Silla, Titular de la Notaria Número 7 de la Ciudad de México, el cual se encuentra debidamente inscrito en el REPODE bajo el folio número 97-7-09-03-2017-182238.</w:t>
      </w:r>
    </w:p>
    <w:p w14:paraId="1D44FA3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A40EEDE" w14:textId="77777777" w:rsidR="007C46E5" w:rsidRPr="00A30A84" w:rsidRDefault="007C46E5" w:rsidP="007C46E5">
      <w:pPr>
        <w:pStyle w:val="Textoindependiente"/>
        <w:spacing w:after="0" w:line="242" w:lineRule="auto"/>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1.4.- De conformidad en el artículo 84 penúltimo párrafo del reglamento de la Ley de Adquisiciones, Arrendamientos y Servicios del Sector Publico, y en el numeral 5.3.15 inciso c) de las Políticas, Bases y Lineamientos en Materia de Adquisiciones, Arrendamientos y Servicios del Instituto Mexicano del seguro Social, el </w:t>
      </w:r>
      <w:r w:rsidRPr="00A30A84">
        <w:rPr>
          <w:rFonts w:asciiTheme="minorHAnsi" w:hAnsiTheme="minorHAnsi" w:cstheme="minorHAnsi"/>
          <w:b/>
          <w:sz w:val="22"/>
          <w:szCs w:val="22"/>
        </w:rPr>
        <w:t>XXXXXXXXXXXXX XXXXXXXX XXXXXXXXXX</w:t>
      </w:r>
      <w:r w:rsidRPr="00A30A84">
        <w:rPr>
          <w:rFonts w:asciiTheme="minorHAnsi" w:hAnsiTheme="minorHAnsi" w:cstheme="minorHAnsi"/>
          <w:sz w:val="22"/>
          <w:szCs w:val="22"/>
        </w:rPr>
        <w:t xml:space="preserve">, </w:t>
      </w:r>
      <w:r w:rsidRPr="00A30A84">
        <w:rPr>
          <w:rFonts w:asciiTheme="minorHAnsi" w:hAnsiTheme="minorHAnsi" w:cstheme="minorHAnsi"/>
          <w:b/>
          <w:sz w:val="22"/>
          <w:szCs w:val="22"/>
        </w:rPr>
        <w:t>XXXXXXXXXXXXXXXX XXXXXXXX XXXXXX</w:t>
      </w:r>
      <w:r w:rsidRPr="00A30A84">
        <w:rPr>
          <w:rFonts w:asciiTheme="minorHAnsi" w:hAnsiTheme="minorHAnsi" w:cstheme="minorHAnsi"/>
          <w:sz w:val="22"/>
          <w:szCs w:val="22"/>
        </w:rPr>
        <w:t xml:space="preserve"> DE LA UNIDAD MÉDICA DE ALTA ESPECIALIDAD “DR. VICTORIO DE LA FUENTENARVÁEZ”, CIUDAD DE MÉXICO, con RFC </w:t>
      </w:r>
      <w:r w:rsidRPr="00A30A84">
        <w:rPr>
          <w:rFonts w:asciiTheme="minorHAnsi" w:hAnsiTheme="minorHAnsi" w:cstheme="minorHAnsi"/>
          <w:b/>
          <w:sz w:val="22"/>
          <w:szCs w:val="22"/>
        </w:rPr>
        <w:t>XXXXXXXXXXXXX</w:t>
      </w:r>
      <w:r w:rsidRPr="00A30A84">
        <w:rPr>
          <w:rFonts w:asciiTheme="minorHAnsi" w:hAnsiTheme="minorHAnsi" w:cstheme="minorHAnsi"/>
          <w:sz w:val="22"/>
          <w:szCs w:val="22"/>
        </w:rPr>
        <w:t xml:space="preserve">, es el servidor público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para los efectos del presente contrato, encargados del cumplimiento de las obligaciones contraídas en el presente instrumento jurídico.</w:t>
      </w:r>
    </w:p>
    <w:p w14:paraId="2818AC64" w14:textId="77777777" w:rsidR="007C46E5" w:rsidRPr="00A30A84" w:rsidRDefault="007C46E5" w:rsidP="007C46E5">
      <w:pPr>
        <w:pStyle w:val="Textoindependiente"/>
        <w:spacing w:after="0" w:line="242" w:lineRule="auto"/>
        <w:ind w:right="27"/>
        <w:jc w:val="both"/>
        <w:rPr>
          <w:rFonts w:asciiTheme="minorHAnsi" w:hAnsiTheme="minorHAnsi" w:cstheme="minorHAnsi"/>
          <w:sz w:val="22"/>
          <w:szCs w:val="22"/>
        </w:rPr>
      </w:pPr>
    </w:p>
    <w:p w14:paraId="559A47F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AC81EE2" w14:textId="77777777" w:rsidR="007C46E5" w:rsidRPr="00A30A84" w:rsidRDefault="007C46E5" w:rsidP="007C46E5">
      <w:pPr>
        <w:ind w:right="27" w:firstLine="3"/>
        <w:jc w:val="both"/>
        <w:rPr>
          <w:rFonts w:asciiTheme="minorHAnsi" w:hAnsiTheme="minorHAnsi" w:cstheme="minorHAnsi"/>
          <w:sz w:val="22"/>
          <w:szCs w:val="22"/>
        </w:rPr>
      </w:pPr>
      <w:r w:rsidRPr="00A30A84">
        <w:rPr>
          <w:rFonts w:asciiTheme="minorHAnsi" w:hAnsiTheme="minorHAnsi" w:cstheme="minorHAnsi"/>
          <w:sz w:val="22"/>
          <w:szCs w:val="22"/>
        </w:rPr>
        <w:t xml:space="preserve">L.5.- De conformidad en el artículo 84 penúltimo párrafo del reglamento de la Ley de Adquisiciones, Arrendamientos y Servicios del Sector Publico, y en el numeral 5.3.15 inciso c) de las Políticas, Bases y Lineamientos en Materia de Adquisiciones, Arrendamientos y Servicios del Instituto Mexicano del seguro Social, el XXXXXXXXXXXXX XXXXXXXX XXXXXXXXXX, XXXXXXXXXXXXXXXX XXXXXXXX XXXXXX DE LA UNIDAD MÉDICA DE ALTA ESPECIALIDAD “DR. VICTORIO DE LA FUENTENARVÁEZ”, CIUDAD DE MÉXICO, con RFC XXXXXXXXXXXXX, es el servidor público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para los efectos del presente contrato, encargados del cumplimiento de las obligaciones contraídas en el presente instrumento jurídico.</w:t>
      </w:r>
    </w:p>
    <w:p w14:paraId="0A558E82" w14:textId="77777777" w:rsidR="007C46E5" w:rsidRPr="00A30A84" w:rsidRDefault="007C46E5" w:rsidP="007C46E5">
      <w:pPr>
        <w:ind w:right="27" w:firstLine="3"/>
        <w:jc w:val="both"/>
        <w:rPr>
          <w:rFonts w:asciiTheme="minorHAnsi" w:hAnsiTheme="minorHAnsi" w:cstheme="minorHAnsi"/>
          <w:sz w:val="22"/>
          <w:szCs w:val="22"/>
        </w:rPr>
      </w:pPr>
    </w:p>
    <w:p w14:paraId="0F48D2D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1.6.- EI LIC. ALEJANDRO RODRÍGUEZ LÓPEZ, JEFE DEL DEPARTAMENTO DE ABASTECIMIENTO DE LA UNIDAD MÉDICA DE ALTA ESPECIALIDAD “DR. VICTORIO DE LA FUENTE NARVÁEZ” CIUDAD</w:t>
      </w:r>
    </w:p>
    <w:p w14:paraId="77CE469E" w14:textId="77777777" w:rsidR="007C46E5" w:rsidRPr="00A30A84" w:rsidRDefault="007C46E5" w:rsidP="007C46E5">
      <w:pPr>
        <w:pStyle w:val="Textoindependiente"/>
        <w:spacing w:after="0"/>
        <w:ind w:right="27" w:firstLine="7"/>
        <w:jc w:val="both"/>
        <w:rPr>
          <w:rFonts w:asciiTheme="minorHAnsi" w:hAnsiTheme="minorHAnsi" w:cstheme="minorHAnsi"/>
          <w:sz w:val="22"/>
          <w:szCs w:val="22"/>
        </w:rPr>
      </w:pPr>
      <w:r w:rsidRPr="00A30A84">
        <w:rPr>
          <w:rFonts w:asciiTheme="minorHAnsi" w:hAnsiTheme="minorHAnsi" w:cstheme="minorHAnsi"/>
          <w:sz w:val="22"/>
          <w:szCs w:val="22"/>
        </w:rPr>
        <w:t>DE MÉXICO, con RFC ROLA7807203EA, intervienen en la firma del presente instrumento jurídico, como Área Contratante, en el procedimiento del cual se deriva este contrato, de conformidad con lo dispuesto en el artículo 2 fracción I del Reglamento de la Ley de Adquisiciones, Arrendamientos y Servicios del Sector Público.</w:t>
      </w:r>
    </w:p>
    <w:p w14:paraId="3F780F8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BF8E996" w14:textId="77777777" w:rsidR="007C46E5" w:rsidRPr="00A30A84" w:rsidRDefault="007C46E5" w:rsidP="007C46E5">
      <w:pPr>
        <w:pStyle w:val="Textoindependiente"/>
        <w:spacing w:after="0" w:line="232" w:lineRule="auto"/>
        <w:ind w:right="27" w:hanging="3"/>
        <w:jc w:val="both"/>
        <w:rPr>
          <w:rFonts w:asciiTheme="minorHAnsi" w:hAnsiTheme="minorHAnsi" w:cstheme="minorHAnsi"/>
          <w:sz w:val="22"/>
          <w:szCs w:val="22"/>
        </w:rPr>
      </w:pPr>
      <w:r w:rsidRPr="00A30A84">
        <w:rPr>
          <w:rFonts w:asciiTheme="minorHAnsi" w:hAnsiTheme="minorHAnsi" w:cstheme="minorHAnsi"/>
          <w:sz w:val="22"/>
          <w:szCs w:val="22"/>
        </w:rPr>
        <w:t>1.7.- La adjudicación del presente contrato se realizó mediante el procedimiento de LICITACIÓN PÚBLICA INTERNACIONAL BAJO LA COBERTURA DE TRATADOS DE LIBRE COMERCIO NÚMERO LA-</w:t>
      </w:r>
      <w:r w:rsidR="00C41653">
        <w:rPr>
          <w:rFonts w:asciiTheme="minorHAnsi" w:hAnsiTheme="minorHAnsi" w:cstheme="minorHAnsi"/>
          <w:sz w:val="22"/>
          <w:szCs w:val="22"/>
        </w:rPr>
        <w:t>50-GYR-</w:t>
      </w:r>
      <w:r w:rsidRPr="00A30A84">
        <w:rPr>
          <w:rFonts w:asciiTheme="minorHAnsi" w:hAnsiTheme="minorHAnsi" w:cstheme="minorHAnsi"/>
          <w:sz w:val="22"/>
          <w:szCs w:val="22"/>
        </w:rPr>
        <w:t>050GYR049-</w:t>
      </w:r>
      <w:r w:rsidR="00C41653">
        <w:rPr>
          <w:rFonts w:asciiTheme="minorHAnsi" w:hAnsiTheme="minorHAnsi" w:cstheme="minorHAnsi"/>
          <w:sz w:val="22"/>
          <w:szCs w:val="22"/>
        </w:rPr>
        <w:t>T-</w:t>
      </w:r>
      <w:r w:rsidR="00FD04C9">
        <w:rPr>
          <w:rFonts w:asciiTheme="minorHAnsi" w:hAnsiTheme="minorHAnsi" w:cstheme="minorHAnsi"/>
          <w:sz w:val="22"/>
          <w:szCs w:val="22"/>
        </w:rPr>
        <w:t>XXX</w:t>
      </w:r>
      <w:r w:rsidRPr="00A30A84">
        <w:rPr>
          <w:rFonts w:asciiTheme="minorHAnsi" w:hAnsiTheme="minorHAnsi" w:cstheme="minorHAnsi"/>
          <w:sz w:val="22"/>
          <w:szCs w:val="22"/>
        </w:rPr>
        <w:t>-2023, realizado al amparo de lo establecido en los artículos 134 de la Constitución Política de los Estados Unidos Mexicanos y en el artículo 26 fracción I, 26 BIS Fracción ll, 27, 28 FRACCIÓN II, 29, 30, 32, 33 BIS, 34, 35, 36 Y 36 BIS FRACCIÓN ll de la Ley de Adquisiciones, Arrendamientos y Servicios del sector Publico, artículo 39, 42, 45, 46 y 48 de su reglamento y demás correlativos y aplicables en la materia.</w:t>
      </w:r>
    </w:p>
    <w:p w14:paraId="1726122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A9278E5" w14:textId="77777777" w:rsidR="007C46E5" w:rsidRPr="00A30A84" w:rsidRDefault="007C46E5" w:rsidP="007C46E5">
      <w:pPr>
        <w:pStyle w:val="Textoindependiente"/>
        <w:spacing w:after="0" w:line="244" w:lineRule="auto"/>
        <w:ind w:right="27" w:hanging="3"/>
        <w:jc w:val="both"/>
        <w:rPr>
          <w:rFonts w:asciiTheme="minorHAnsi" w:hAnsiTheme="minorHAnsi" w:cstheme="minorHAnsi"/>
          <w:sz w:val="22"/>
          <w:szCs w:val="22"/>
        </w:rPr>
      </w:pPr>
      <w:r w:rsidRPr="00A30A84">
        <w:rPr>
          <w:rFonts w:asciiTheme="minorHAnsi" w:hAnsiTheme="minorHAnsi" w:cstheme="minorHAnsi"/>
          <w:sz w:val="22"/>
          <w:szCs w:val="22"/>
        </w:rPr>
        <w:t xml:space="preserve">1.8.- Para cubrir las erogaciones que se deriven del presente contrato, cuenta con recursos disponibles suficientes, no comprometidos, de conformidad con el Oficio de Liberación de Inversión No </w:t>
      </w:r>
      <w:r w:rsidRPr="00A30A84">
        <w:rPr>
          <w:rFonts w:asciiTheme="minorHAnsi" w:hAnsiTheme="minorHAnsi" w:cstheme="minorHAnsi"/>
          <w:b/>
          <w:sz w:val="22"/>
          <w:szCs w:val="22"/>
        </w:rPr>
        <w:t>XXXXXXXXXXXXXXXXXXXXX</w:t>
      </w:r>
      <w:r w:rsidRPr="00A30A84">
        <w:rPr>
          <w:rFonts w:asciiTheme="minorHAnsi" w:hAnsiTheme="minorHAnsi" w:cstheme="minorHAnsi"/>
          <w:sz w:val="22"/>
          <w:szCs w:val="22"/>
        </w:rPr>
        <w:t xml:space="preserve"> signados por </w:t>
      </w:r>
      <w:r w:rsidRPr="00A30A84">
        <w:rPr>
          <w:rFonts w:asciiTheme="minorHAnsi" w:hAnsiTheme="minorHAnsi" w:cstheme="minorHAnsi"/>
          <w:b/>
          <w:sz w:val="22"/>
          <w:szCs w:val="22"/>
        </w:rPr>
        <w:t>XXXXXXX XXXXXXXXXXX XXXXXXXX XXXX</w:t>
      </w:r>
      <w:r w:rsidRPr="00A30A84">
        <w:rPr>
          <w:rFonts w:asciiTheme="minorHAnsi" w:hAnsiTheme="minorHAnsi" w:cstheme="minorHAnsi"/>
          <w:sz w:val="22"/>
          <w:szCs w:val="22"/>
        </w:rPr>
        <w:t xml:space="preserve">; </w:t>
      </w:r>
      <w:r w:rsidRPr="00A30A84">
        <w:rPr>
          <w:rFonts w:asciiTheme="minorHAnsi" w:hAnsiTheme="minorHAnsi" w:cstheme="minorHAnsi"/>
          <w:b/>
          <w:sz w:val="22"/>
          <w:szCs w:val="22"/>
        </w:rPr>
        <w:t>XXXXXXXXX XXXXXXX XXXXXXXXX XXXXXX</w:t>
      </w:r>
      <w:r w:rsidRPr="00A30A84">
        <w:rPr>
          <w:rFonts w:asciiTheme="minorHAnsi" w:hAnsiTheme="minorHAnsi" w:cstheme="minorHAnsi"/>
          <w:sz w:val="22"/>
          <w:szCs w:val="22"/>
        </w:rPr>
        <w:t>, integrado como Anexo número 1 (uno), del presente Instrumento Jurídico</w:t>
      </w:r>
    </w:p>
    <w:p w14:paraId="5034BB2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1FD0929" w14:textId="77777777" w:rsidR="007C46E5" w:rsidRPr="00A30A84" w:rsidRDefault="007C46E5" w:rsidP="007C46E5">
      <w:pPr>
        <w:pStyle w:val="Textoindependiente"/>
        <w:spacing w:after="0" w:line="242" w:lineRule="auto"/>
        <w:ind w:right="27" w:hanging="7"/>
        <w:jc w:val="both"/>
        <w:rPr>
          <w:rFonts w:asciiTheme="minorHAnsi" w:hAnsiTheme="minorHAnsi" w:cstheme="minorHAnsi"/>
          <w:sz w:val="22"/>
          <w:szCs w:val="22"/>
        </w:rPr>
      </w:pPr>
      <w:r w:rsidRPr="00A30A84">
        <w:rPr>
          <w:rFonts w:asciiTheme="minorHAnsi" w:hAnsiTheme="minorHAnsi" w:cstheme="minorHAnsi"/>
          <w:sz w:val="22"/>
          <w:szCs w:val="22"/>
        </w:rPr>
        <w:t xml:space="preserve">1.9.- Con fecha XX de XXXXXXXX de 2023, la Unidad Médica de Alta Especialidad "Dr. Victorio de la Fuente Narváez™, Ciudad de México a través de la Oficina de Adquisiciones dependiente del Departamento de </w:t>
      </w:r>
      <w:r w:rsidRPr="00A30A84">
        <w:rPr>
          <w:rFonts w:asciiTheme="minorHAnsi" w:hAnsiTheme="minorHAnsi" w:cstheme="minorHAnsi"/>
          <w:sz w:val="22"/>
          <w:szCs w:val="22"/>
        </w:rPr>
        <w:lastRenderedPageBreak/>
        <w:t>Abastecimiento de la UMAE, emitió el fallo del procedimiento de contratación mencionado en la Declaración que antecede.</w:t>
      </w:r>
    </w:p>
    <w:p w14:paraId="335527A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4DE6577" w14:textId="77777777" w:rsidR="007C46E5" w:rsidRPr="00A30A84" w:rsidRDefault="007C46E5" w:rsidP="007C46E5">
      <w:pPr>
        <w:pStyle w:val="Textoindependiente"/>
        <w:spacing w:after="0" w:line="247" w:lineRule="auto"/>
        <w:ind w:right="27" w:hanging="4"/>
        <w:jc w:val="both"/>
        <w:rPr>
          <w:rFonts w:asciiTheme="minorHAnsi" w:hAnsiTheme="minorHAnsi" w:cstheme="minorHAnsi"/>
          <w:sz w:val="22"/>
          <w:szCs w:val="22"/>
        </w:rPr>
      </w:pPr>
      <w:r w:rsidRPr="00A30A84">
        <w:rPr>
          <w:rFonts w:asciiTheme="minorHAnsi" w:hAnsiTheme="minorHAnsi" w:cstheme="minorHAnsi"/>
          <w:sz w:val="22"/>
          <w:szCs w:val="22"/>
        </w:rPr>
        <w:t>I.10.-. De conformidad con lo previsto en el artículo 81 fracción IV del Reglamento de la Ley de Adquisiciones, Arrendamientos y Servicios del Sector Público, en el caso de discrepancia entre la convocatoria y el modelo del contrato, prevalecerá lo establecido en la propia convocatoria.</w:t>
      </w:r>
    </w:p>
    <w:p w14:paraId="42E76A7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2ECF23C" w14:textId="77777777" w:rsidR="007C46E5" w:rsidRPr="00A30A84" w:rsidRDefault="007C46E5" w:rsidP="007C46E5">
      <w:pPr>
        <w:pStyle w:val="Textoindependiente"/>
        <w:spacing w:after="0" w:line="242" w:lineRule="auto"/>
        <w:ind w:right="27" w:hanging="2"/>
        <w:jc w:val="both"/>
        <w:rPr>
          <w:rFonts w:asciiTheme="minorHAnsi" w:hAnsiTheme="minorHAnsi" w:cstheme="minorHAnsi"/>
          <w:sz w:val="22"/>
          <w:szCs w:val="22"/>
        </w:rPr>
      </w:pPr>
      <w:r w:rsidRPr="00A30A84">
        <w:rPr>
          <w:rFonts w:asciiTheme="minorHAnsi" w:hAnsiTheme="minorHAnsi" w:cstheme="minorHAnsi"/>
          <w:sz w:val="22"/>
          <w:szCs w:val="22"/>
        </w:rPr>
        <w:t xml:space="preserve">1.11.- Los compromisos no cubiertos durante el presente ejercicio quedan sujetos para fines de ejecución y pago, a la disponibilidad presupuestaria con que cuente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conforme al Presupuesto de Egresos de la Federación que apruebe la H. Cámara de Diputados del Congreso de la Unión, sin responsabilidad alguna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1715C3D0"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905B823" w14:textId="77777777" w:rsidR="007C46E5" w:rsidRPr="00A30A84" w:rsidRDefault="007C46E5" w:rsidP="007C46E5">
      <w:pPr>
        <w:pStyle w:val="Textoindependiente"/>
        <w:spacing w:after="0"/>
        <w:ind w:right="27" w:hanging="6"/>
        <w:jc w:val="both"/>
        <w:rPr>
          <w:rFonts w:asciiTheme="minorHAnsi" w:hAnsiTheme="minorHAnsi" w:cstheme="minorHAnsi"/>
          <w:sz w:val="22"/>
          <w:szCs w:val="22"/>
        </w:rPr>
      </w:pPr>
      <w:r w:rsidRPr="00A30A84">
        <w:rPr>
          <w:rFonts w:asciiTheme="minorHAnsi" w:hAnsiTheme="minorHAnsi" w:cstheme="minorHAnsi"/>
          <w:sz w:val="22"/>
          <w:szCs w:val="22"/>
        </w:rPr>
        <w:t xml:space="preserve">1.12.- Para efectos fiscales las autoridades hacendarias le han asignado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el Registro Federal de Contribuyentes N° IMS421231145.</w:t>
      </w:r>
    </w:p>
    <w:p w14:paraId="2B75EBA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5DF71A9" w14:textId="77777777" w:rsidR="007C46E5" w:rsidRPr="00A30A84" w:rsidRDefault="007C46E5" w:rsidP="007C46E5">
      <w:pPr>
        <w:pStyle w:val="Textoindependiente"/>
        <w:spacing w:after="0" w:line="244" w:lineRule="auto"/>
        <w:ind w:right="27" w:hanging="7"/>
        <w:jc w:val="both"/>
        <w:rPr>
          <w:rFonts w:asciiTheme="minorHAnsi" w:hAnsiTheme="minorHAnsi" w:cstheme="minorHAnsi"/>
          <w:sz w:val="22"/>
          <w:szCs w:val="22"/>
        </w:rPr>
      </w:pPr>
      <w:r w:rsidRPr="00A30A84">
        <w:rPr>
          <w:rFonts w:asciiTheme="minorHAnsi" w:hAnsiTheme="minorHAnsi" w:cstheme="minorHAnsi"/>
          <w:sz w:val="22"/>
          <w:szCs w:val="22"/>
        </w:rPr>
        <w:t>1.13- Tiene establecido su domicilio en Av. Colector 15 s/n esquina Avenida Instituto Politécnico Nacional, colonia Magdalena de las Salinas, Alcaldía Gustavo A. Madero, C.P. 07760, Ciudad de México, mismo que señala para los fines y efectos legales del presente contrato</w:t>
      </w:r>
    </w:p>
    <w:p w14:paraId="48185F7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A138131" w14:textId="77777777" w:rsidR="007C46E5" w:rsidRPr="00A30A84" w:rsidRDefault="007C46E5" w:rsidP="007C46E5">
      <w:pPr>
        <w:pStyle w:val="Textoindependiente"/>
        <w:spacing w:after="0"/>
        <w:ind w:right="27" w:hanging="9"/>
        <w:jc w:val="both"/>
        <w:rPr>
          <w:rFonts w:asciiTheme="minorHAnsi" w:hAnsiTheme="minorHAnsi" w:cstheme="minorHAnsi"/>
          <w:sz w:val="22"/>
          <w:szCs w:val="22"/>
        </w:rPr>
      </w:pPr>
      <w:r w:rsidRPr="00A30A84">
        <w:rPr>
          <w:rFonts w:asciiTheme="minorHAnsi" w:hAnsiTheme="minorHAnsi" w:cstheme="minorHAnsi"/>
          <w:sz w:val="22"/>
          <w:szCs w:val="22"/>
        </w:rPr>
        <w:t xml:space="preserve">1.14.- Conforme a lo previsto en el artículo 57 del Reglamento de la Ley de Adquisiciones, Arrendamientos y Servicios del Sector Público,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en caso de auditorías, visitas o inspecciones que practique la secretaria de la función pública y el órgano interno de control, debe proporcionar la información que en su momento requiera, relativa al presente contrato.</w:t>
      </w:r>
    </w:p>
    <w:p w14:paraId="095025A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2C0F38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F4C1C13" w14:textId="77777777" w:rsidR="007C46E5" w:rsidRPr="00A30A84" w:rsidRDefault="007C46E5" w:rsidP="006E2CE5">
      <w:pPr>
        <w:pStyle w:val="Prrafodelista"/>
        <w:widowControl w:val="0"/>
        <w:numPr>
          <w:ilvl w:val="0"/>
          <w:numId w:val="35"/>
        </w:numPr>
        <w:tabs>
          <w:tab w:val="left" w:pos="606"/>
        </w:tabs>
        <w:autoSpaceDE w:val="0"/>
        <w:autoSpaceDN w:val="0"/>
        <w:ind w:left="0" w:right="27" w:firstLine="0"/>
        <w:jc w:val="both"/>
        <w:rPr>
          <w:rFonts w:asciiTheme="minorHAnsi" w:hAnsiTheme="minorHAnsi" w:cstheme="minorHAnsi"/>
          <w:b/>
          <w:sz w:val="22"/>
          <w:szCs w:val="22"/>
        </w:rPr>
      </w:pPr>
      <w:r w:rsidRPr="00A30A84">
        <w:rPr>
          <w:rFonts w:asciiTheme="minorHAnsi" w:hAnsiTheme="minorHAnsi" w:cstheme="minorHAnsi"/>
          <w:b/>
          <w:sz w:val="22"/>
          <w:szCs w:val="22"/>
        </w:rPr>
        <w:t>EL PROVEEDOR” declara que:</w:t>
      </w:r>
    </w:p>
    <w:p w14:paraId="45DDD30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9F684DE" w14:textId="77777777" w:rsidR="007C46E5" w:rsidRPr="00A30A84" w:rsidRDefault="007C46E5" w:rsidP="007C46E5">
      <w:pPr>
        <w:pStyle w:val="Textoindependiente"/>
        <w:spacing w:after="0"/>
        <w:ind w:right="27" w:hanging="4"/>
        <w:jc w:val="both"/>
        <w:rPr>
          <w:rFonts w:asciiTheme="minorHAnsi" w:hAnsiTheme="minorHAnsi" w:cstheme="minorHAnsi"/>
          <w:sz w:val="22"/>
          <w:szCs w:val="22"/>
        </w:rPr>
      </w:pPr>
      <w:r w:rsidRPr="00A30A84">
        <w:rPr>
          <w:rFonts w:asciiTheme="minorHAnsi" w:hAnsiTheme="minorHAnsi" w:cstheme="minorHAnsi"/>
          <w:sz w:val="22"/>
          <w:szCs w:val="22"/>
        </w:rPr>
        <w:t xml:space="preserve">II.1.- Es una persona moral constituida de conformidad con las leyes de los Estados Unidos Mexicanos, según consta en la escritura pública 125,378 de fecha 12 de junio de 2019, otorgada ante la fe del notario público Lic. Jose Manuel Huerta Martínez, Notario Público No. 79 del Estado de México, denominada </w:t>
      </w:r>
      <w:r w:rsidRPr="00A30A84">
        <w:rPr>
          <w:rFonts w:asciiTheme="minorHAnsi" w:hAnsiTheme="minorHAnsi" w:cstheme="minorHAnsi"/>
          <w:b/>
          <w:sz w:val="22"/>
          <w:szCs w:val="22"/>
        </w:rPr>
        <w:t>XXXXXXXXXXXXXXXX XXXXXX XXXXX X</w:t>
      </w:r>
      <w:r w:rsidRPr="00A30A84">
        <w:rPr>
          <w:rFonts w:asciiTheme="minorHAnsi" w:hAnsiTheme="minorHAnsi" w:cstheme="minorHAnsi"/>
          <w:sz w:val="22"/>
          <w:szCs w:val="22"/>
        </w:rPr>
        <w:t xml:space="preserve">, cuyo objeto social es, entre otros: </w:t>
      </w:r>
      <w:r w:rsidRPr="00A30A84">
        <w:rPr>
          <w:rFonts w:asciiTheme="minorHAnsi" w:hAnsiTheme="minorHAnsi" w:cstheme="minorHAnsi"/>
          <w:b/>
          <w:sz w:val="22"/>
          <w:szCs w:val="22"/>
        </w:rPr>
        <w:t xml:space="preserve">XXXXXXXXXXXXXXX XXXXXXXXXXX XXXXXXXXXXXX </w:t>
      </w:r>
      <w:proofErr w:type="spellStart"/>
      <w:r w:rsidRPr="00A30A84">
        <w:rPr>
          <w:rFonts w:asciiTheme="minorHAnsi" w:hAnsiTheme="minorHAnsi" w:cstheme="minorHAnsi"/>
          <w:b/>
          <w:sz w:val="22"/>
          <w:szCs w:val="22"/>
        </w:rPr>
        <w:t>XXXXXXXXXXXX</w:t>
      </w:r>
      <w:proofErr w:type="spellEnd"/>
      <w:r w:rsidRPr="00A30A84">
        <w:rPr>
          <w:rFonts w:asciiTheme="minorHAnsi" w:hAnsiTheme="minorHAnsi" w:cstheme="minorHAnsi"/>
          <w:b/>
          <w:sz w:val="22"/>
          <w:szCs w:val="22"/>
        </w:rPr>
        <w:t xml:space="preserve"> XXXXXXXXXXXXX XXXXXXXXX XXXXXXXX</w:t>
      </w:r>
      <w:r w:rsidRPr="00A30A84">
        <w:rPr>
          <w:rFonts w:asciiTheme="minorHAnsi" w:hAnsiTheme="minorHAnsi" w:cstheme="minorHAnsi"/>
          <w:sz w:val="22"/>
          <w:szCs w:val="22"/>
        </w:rPr>
        <w:t>.</w:t>
      </w:r>
    </w:p>
    <w:p w14:paraId="31542F1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5A025AF" w14:textId="77777777" w:rsidR="007C46E5" w:rsidRPr="00A30A84" w:rsidRDefault="007C46E5" w:rsidP="007C46E5">
      <w:pPr>
        <w:spacing w:line="242" w:lineRule="auto"/>
        <w:ind w:right="27" w:firstLine="1"/>
        <w:jc w:val="both"/>
        <w:rPr>
          <w:rFonts w:asciiTheme="minorHAnsi" w:hAnsiTheme="minorHAnsi" w:cstheme="minorHAnsi"/>
          <w:sz w:val="22"/>
          <w:szCs w:val="22"/>
        </w:rPr>
      </w:pPr>
    </w:p>
    <w:p w14:paraId="6BD25C40" w14:textId="77777777" w:rsidR="007C46E5" w:rsidRPr="00A30A84" w:rsidRDefault="007C46E5" w:rsidP="007C46E5">
      <w:pPr>
        <w:spacing w:line="242" w:lineRule="auto"/>
        <w:ind w:right="27" w:firstLine="1"/>
        <w:jc w:val="both"/>
        <w:rPr>
          <w:rFonts w:asciiTheme="minorHAnsi" w:hAnsiTheme="minorHAnsi" w:cstheme="minorHAnsi"/>
          <w:sz w:val="22"/>
          <w:szCs w:val="22"/>
        </w:rPr>
      </w:pPr>
      <w:r w:rsidRPr="00A30A84">
        <w:rPr>
          <w:rFonts w:asciiTheme="minorHAnsi" w:hAnsiTheme="minorHAnsi" w:cstheme="minorHAnsi"/>
          <w:sz w:val="22"/>
          <w:szCs w:val="22"/>
        </w:rPr>
        <w:t xml:space="preserve">II.2.- Se encuentra representada para la celebración de este contrato, por </w:t>
      </w:r>
      <w:r w:rsidRPr="00A30A84">
        <w:rPr>
          <w:rFonts w:asciiTheme="minorHAnsi" w:hAnsiTheme="minorHAnsi" w:cstheme="minorHAnsi"/>
          <w:b/>
          <w:sz w:val="22"/>
          <w:szCs w:val="22"/>
        </w:rPr>
        <w:t xml:space="preserve">XX XXXXXXXX XXXXXXXXX </w:t>
      </w:r>
      <w:proofErr w:type="spellStart"/>
      <w:r w:rsidRPr="00A30A84">
        <w:rPr>
          <w:rFonts w:asciiTheme="minorHAnsi" w:hAnsiTheme="minorHAnsi" w:cstheme="minorHAnsi"/>
          <w:b/>
          <w:sz w:val="22"/>
          <w:szCs w:val="22"/>
        </w:rPr>
        <w:t>XXXXXXXXX</w:t>
      </w:r>
      <w:proofErr w:type="spellEnd"/>
      <w:r w:rsidRPr="00A30A84">
        <w:rPr>
          <w:rFonts w:asciiTheme="minorHAnsi" w:hAnsiTheme="minorHAnsi" w:cstheme="minorHAnsi"/>
          <w:b/>
          <w:sz w:val="22"/>
          <w:szCs w:val="22"/>
        </w:rPr>
        <w:t xml:space="preserve"> XXXX</w:t>
      </w:r>
      <w:r w:rsidRPr="00A30A84">
        <w:rPr>
          <w:rFonts w:asciiTheme="minorHAnsi" w:hAnsiTheme="minorHAnsi" w:cstheme="minorHAnsi"/>
          <w:sz w:val="22"/>
          <w:szCs w:val="22"/>
        </w:rPr>
        <w:t xml:space="preserve">, en términos de la Escritura Pública Número </w:t>
      </w:r>
      <w:r w:rsidRPr="00A30A84">
        <w:rPr>
          <w:rFonts w:asciiTheme="minorHAnsi" w:hAnsiTheme="minorHAnsi" w:cstheme="minorHAnsi"/>
          <w:b/>
          <w:sz w:val="22"/>
          <w:szCs w:val="22"/>
        </w:rPr>
        <w:t xml:space="preserve">XXX XX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sz w:val="22"/>
          <w:szCs w:val="22"/>
        </w:rPr>
        <w:t xml:space="preserve"> de fecha </w:t>
      </w:r>
      <w:r w:rsidRPr="00A30A84">
        <w:rPr>
          <w:rFonts w:asciiTheme="minorHAnsi" w:hAnsiTheme="minorHAnsi" w:cstheme="minorHAnsi"/>
          <w:b/>
          <w:sz w:val="22"/>
          <w:szCs w:val="22"/>
        </w:rPr>
        <w:t>XXXXXXXXXXXXXXXXXXXXXXXXXXXXXXXXX</w:t>
      </w:r>
      <w:r w:rsidRPr="00A30A84">
        <w:rPr>
          <w:rFonts w:asciiTheme="minorHAnsi" w:hAnsiTheme="minorHAnsi" w:cstheme="minorHAnsi"/>
          <w:sz w:val="22"/>
          <w:szCs w:val="22"/>
        </w:rPr>
        <w:t xml:space="preserve">, otorgada ante la fe del notario público </w:t>
      </w:r>
      <w:r w:rsidRPr="00A30A84">
        <w:rPr>
          <w:rFonts w:asciiTheme="minorHAnsi" w:hAnsiTheme="minorHAnsi" w:cstheme="minorHAnsi"/>
          <w:b/>
          <w:sz w:val="22"/>
          <w:szCs w:val="22"/>
        </w:rPr>
        <w:t xml:space="preserve">XXXXXXXXXX </w:t>
      </w:r>
      <w:proofErr w:type="spellStart"/>
      <w:r w:rsidRPr="00A30A84">
        <w:rPr>
          <w:rFonts w:asciiTheme="minorHAnsi" w:hAnsiTheme="minorHAnsi" w:cstheme="minorHAnsi"/>
          <w:b/>
          <w:sz w:val="22"/>
          <w:szCs w:val="22"/>
        </w:rPr>
        <w:t>XXXXXXXXXX</w:t>
      </w:r>
      <w:proofErr w:type="spellEnd"/>
      <w:r w:rsidRPr="00A30A84">
        <w:rPr>
          <w:rFonts w:asciiTheme="minorHAnsi" w:hAnsiTheme="minorHAnsi" w:cstheme="minorHAnsi"/>
          <w:b/>
          <w:sz w:val="22"/>
          <w:szCs w:val="22"/>
        </w:rPr>
        <w:t xml:space="preserve"> </w:t>
      </w:r>
      <w:proofErr w:type="gramStart"/>
      <w:r w:rsidRPr="00A30A84">
        <w:rPr>
          <w:rFonts w:asciiTheme="minorHAnsi" w:hAnsiTheme="minorHAnsi" w:cstheme="minorHAnsi"/>
          <w:b/>
          <w:sz w:val="22"/>
          <w:szCs w:val="22"/>
        </w:rPr>
        <w:t xml:space="preserve">XXXXXXXXX </w:t>
      </w:r>
      <w:r w:rsidRPr="00A30A84">
        <w:rPr>
          <w:rFonts w:asciiTheme="minorHAnsi" w:hAnsiTheme="minorHAnsi" w:cstheme="minorHAnsi"/>
          <w:sz w:val="22"/>
          <w:szCs w:val="22"/>
        </w:rPr>
        <w:t>,</w:t>
      </w:r>
      <w:proofErr w:type="gramEnd"/>
      <w:r w:rsidRPr="00A30A84">
        <w:rPr>
          <w:rFonts w:asciiTheme="minorHAnsi" w:hAnsiTheme="minorHAnsi" w:cstheme="minorHAnsi"/>
          <w:sz w:val="22"/>
          <w:szCs w:val="22"/>
        </w:rPr>
        <w:t xml:space="preserve"> Notario Público No. </w:t>
      </w:r>
      <w:r w:rsidRPr="00A30A84">
        <w:rPr>
          <w:rFonts w:asciiTheme="minorHAnsi" w:hAnsiTheme="minorHAnsi" w:cstheme="minorHAnsi"/>
          <w:b/>
          <w:sz w:val="22"/>
          <w:szCs w:val="22"/>
        </w:rPr>
        <w:t>XXX</w:t>
      </w:r>
      <w:r w:rsidRPr="00A30A84">
        <w:rPr>
          <w:rFonts w:asciiTheme="minorHAnsi" w:hAnsiTheme="minorHAnsi" w:cstheme="minorHAnsi"/>
          <w:sz w:val="22"/>
          <w:szCs w:val="22"/>
        </w:rPr>
        <w:t xml:space="preserve"> del </w:t>
      </w:r>
      <w:r w:rsidRPr="00A30A84">
        <w:rPr>
          <w:rFonts w:asciiTheme="minorHAnsi" w:hAnsiTheme="minorHAnsi" w:cstheme="minorHAnsi"/>
          <w:b/>
          <w:sz w:val="22"/>
          <w:szCs w:val="22"/>
        </w:rPr>
        <w:t>XXXXXXXXXXX</w:t>
      </w:r>
      <w:r w:rsidRPr="00A30A84">
        <w:rPr>
          <w:rFonts w:asciiTheme="minorHAnsi" w:hAnsiTheme="minorHAnsi" w:cstheme="minorHAnsi"/>
          <w:sz w:val="22"/>
          <w:szCs w:val="22"/>
        </w:rPr>
        <w:t>, manifiesta bajo protesta de decir verdad, que las facultades que le fueron conferidas no le han sido revocadas, modificadas ni restringidas en forma alguna, a la fecha</w:t>
      </w:r>
    </w:p>
    <w:p w14:paraId="0029ED8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38910DA" w14:textId="77777777" w:rsidR="007C46E5" w:rsidRPr="00A30A84" w:rsidRDefault="007C46E5" w:rsidP="007C46E5">
      <w:pPr>
        <w:pStyle w:val="Textoindependiente"/>
        <w:spacing w:after="0" w:line="252" w:lineRule="auto"/>
        <w:ind w:right="27" w:hanging="7"/>
        <w:jc w:val="both"/>
        <w:rPr>
          <w:rFonts w:asciiTheme="minorHAnsi" w:hAnsiTheme="minorHAnsi" w:cstheme="minorHAnsi"/>
          <w:sz w:val="22"/>
          <w:szCs w:val="22"/>
        </w:rPr>
      </w:pPr>
      <w:r w:rsidRPr="00A30A84">
        <w:rPr>
          <w:rFonts w:asciiTheme="minorHAnsi" w:hAnsiTheme="minorHAnsi" w:cstheme="minorHAnsi"/>
          <w:sz w:val="22"/>
          <w:szCs w:val="22"/>
        </w:rPr>
        <w:t xml:space="preserve">II.3.- Ha considerado todos y cada uno de los factores que intervienen en el presente contra </w:t>
      </w:r>
      <w:proofErr w:type="spellStart"/>
      <w:r w:rsidRPr="00A30A84">
        <w:rPr>
          <w:rFonts w:asciiTheme="minorHAnsi" w:hAnsiTheme="minorHAnsi" w:cstheme="minorHAnsi"/>
          <w:sz w:val="22"/>
          <w:szCs w:val="22"/>
        </w:rPr>
        <w:t>to</w:t>
      </w:r>
      <w:proofErr w:type="spellEnd"/>
      <w:r w:rsidRPr="00A30A84">
        <w:rPr>
          <w:rFonts w:asciiTheme="minorHAnsi" w:hAnsiTheme="minorHAnsi" w:cstheme="minorHAnsi"/>
          <w:sz w:val="22"/>
          <w:szCs w:val="22"/>
        </w:rPr>
        <w:t>, manifestando reunir las condiciones técnicas, jurídicas y económicas, así como la organización y elementos necesarios para su cumplimiento.</w:t>
      </w:r>
    </w:p>
    <w:p w14:paraId="1C5874B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88303A0" w14:textId="77777777" w:rsidR="007C46E5" w:rsidRPr="00A30A84" w:rsidRDefault="007C46E5" w:rsidP="007C46E5">
      <w:pPr>
        <w:pStyle w:val="Textoindependiente"/>
        <w:spacing w:after="0" w:line="242" w:lineRule="auto"/>
        <w:ind w:right="27" w:hanging="6"/>
        <w:jc w:val="both"/>
        <w:rPr>
          <w:rFonts w:asciiTheme="minorHAnsi" w:hAnsiTheme="minorHAnsi" w:cstheme="minorHAnsi"/>
          <w:sz w:val="22"/>
          <w:szCs w:val="22"/>
        </w:rPr>
      </w:pPr>
      <w:r w:rsidRPr="00A30A84">
        <w:rPr>
          <w:rFonts w:asciiTheme="minorHAnsi" w:hAnsiTheme="minorHAnsi" w:cstheme="minorHAnsi"/>
          <w:sz w:val="22"/>
          <w:szCs w:val="22"/>
        </w:rPr>
        <w:t xml:space="preserve">II.4.- 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 lo cual se constató por el Órgano Interno de Control en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en concordancia con los artículos 50, fracción II de la Ley de Adquisiciones, Arrendamientos y Servicios del sector Público y 88 fracción I de su Reglamento; así como que “ EL PROVEEDOR” no se encuentra en alguno de los supuestos del artículo 50 y 60 de la Ley de Adquisiciones, Arrendamientos y Servicios del sector Publico</w:t>
      </w:r>
    </w:p>
    <w:p w14:paraId="252ED4D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0A8DD8F" w14:textId="77777777" w:rsidR="007C46E5" w:rsidRPr="00A30A84" w:rsidRDefault="007C46E5" w:rsidP="007C46E5">
      <w:pPr>
        <w:pStyle w:val="Prrafodelista"/>
        <w:tabs>
          <w:tab w:val="left" w:pos="723"/>
        </w:tabs>
        <w:spacing w:line="242" w:lineRule="auto"/>
        <w:ind w:left="0" w:right="27"/>
        <w:rPr>
          <w:rFonts w:asciiTheme="minorHAnsi" w:hAnsiTheme="minorHAnsi" w:cstheme="minorHAnsi"/>
          <w:sz w:val="22"/>
          <w:szCs w:val="22"/>
        </w:rPr>
      </w:pPr>
      <w:r w:rsidRPr="00A30A84">
        <w:rPr>
          <w:rFonts w:asciiTheme="minorHAnsi" w:hAnsiTheme="minorHAnsi" w:cstheme="minorHAnsi"/>
          <w:sz w:val="22"/>
          <w:szCs w:val="22"/>
        </w:rPr>
        <w:t>II.5.- 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39485E10"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84D5E9C" w14:textId="77777777" w:rsidR="007C46E5" w:rsidRPr="00A30A84" w:rsidRDefault="007C46E5" w:rsidP="007C46E5">
      <w:pPr>
        <w:pStyle w:val="Prrafodelista"/>
        <w:tabs>
          <w:tab w:val="left" w:pos="742"/>
        </w:tabs>
        <w:spacing w:line="237" w:lineRule="auto"/>
        <w:ind w:left="0" w:right="27"/>
        <w:rPr>
          <w:rFonts w:asciiTheme="minorHAnsi" w:hAnsiTheme="minorHAnsi" w:cstheme="minorHAnsi"/>
          <w:sz w:val="22"/>
          <w:szCs w:val="22"/>
        </w:rPr>
      </w:pPr>
      <w:r w:rsidRPr="00A30A84">
        <w:rPr>
          <w:rFonts w:asciiTheme="minorHAnsi" w:hAnsiTheme="minorHAnsi" w:cstheme="minorHAnsi"/>
          <w:sz w:val="22"/>
          <w:szCs w:val="22"/>
        </w:rPr>
        <w:t>II.6.- Cuenta con Registro Federal de Contribuyentes número CMM1906148B5, Registro Patronal ante este Instituto: C4241954104 y se encuentra al corriente en sus cuotas ante el INFONAVIT. ANEXO 4 (CUATRO)</w:t>
      </w:r>
    </w:p>
    <w:p w14:paraId="3B33557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B63C646" w14:textId="77777777" w:rsidR="007C46E5" w:rsidRPr="00A30A84" w:rsidRDefault="007C46E5" w:rsidP="007C46E5">
      <w:pPr>
        <w:pStyle w:val="Textoindependiente"/>
        <w:spacing w:after="0"/>
        <w:ind w:right="27" w:firstLine="3"/>
        <w:jc w:val="both"/>
        <w:rPr>
          <w:rFonts w:asciiTheme="minorHAnsi" w:hAnsiTheme="minorHAnsi" w:cstheme="minorHAnsi"/>
          <w:sz w:val="22"/>
          <w:szCs w:val="22"/>
        </w:rPr>
      </w:pPr>
      <w:r w:rsidRPr="00A30A84">
        <w:rPr>
          <w:rFonts w:asciiTheme="minorHAnsi" w:hAnsiTheme="minorHAnsi" w:cstheme="minorHAnsi"/>
          <w:sz w:val="22"/>
          <w:szCs w:val="22"/>
        </w:rPr>
        <w:t>Se identifica para la suscripción del presente instrumento jurídico con: XXXXXX XXX XXXXX No. XXXXXXXXXXXXXX emitido por XXXXX XXX XXXXXX. ANEXO 6 (SEIS).</w:t>
      </w:r>
    </w:p>
    <w:p w14:paraId="7DBA3CC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6CBB685A" w14:textId="77777777" w:rsidR="007C46E5" w:rsidRPr="00A30A84" w:rsidRDefault="007C46E5" w:rsidP="007C46E5">
      <w:pPr>
        <w:pStyle w:val="Textoindependiente"/>
        <w:spacing w:after="0" w:line="242" w:lineRule="auto"/>
        <w:ind w:right="27" w:hanging="4"/>
        <w:jc w:val="both"/>
        <w:rPr>
          <w:rFonts w:asciiTheme="minorHAnsi" w:hAnsiTheme="minorHAnsi" w:cstheme="minorHAnsi"/>
          <w:sz w:val="22"/>
          <w:szCs w:val="22"/>
        </w:rPr>
      </w:pPr>
      <w:r w:rsidRPr="00A30A84">
        <w:rPr>
          <w:rFonts w:asciiTheme="minorHAnsi" w:hAnsiTheme="minorHAnsi" w:cstheme="minorHAnsi"/>
          <w:sz w:val="22"/>
          <w:szCs w:val="22"/>
        </w:rPr>
        <w:t xml:space="preserve">II.7.- Cuenta con el documento correspondiente, vigente y expedido por el servicio de Administración Tributaria (SAT), relativo a la opinión sobre el cumplimiento de sus obligaciones fiscales, conforme a lo dispuesto por la regla 2.1.37 de la Resolución Miscelánea Fiscal 2023, y de conformidad con el articulo 32 D del Código Fiscal de la Federación, del cual presenta copia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efectos de la suscripción del presente contrato. ANEXO 3 (TRES).</w:t>
      </w:r>
    </w:p>
    <w:p w14:paraId="6C9F237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020F6FB" w14:textId="77777777" w:rsidR="007C46E5" w:rsidRPr="00A30A84" w:rsidRDefault="007C46E5" w:rsidP="007C46E5">
      <w:pPr>
        <w:pStyle w:val="Textoindependiente"/>
        <w:spacing w:after="0"/>
        <w:ind w:right="27" w:hanging="3"/>
        <w:jc w:val="both"/>
        <w:rPr>
          <w:rFonts w:asciiTheme="minorHAnsi" w:hAnsiTheme="minorHAnsi" w:cstheme="minorHAnsi"/>
          <w:sz w:val="22"/>
          <w:szCs w:val="22"/>
        </w:rPr>
      </w:pPr>
      <w:r w:rsidRPr="00A30A84">
        <w:rPr>
          <w:rFonts w:asciiTheme="minorHAnsi" w:hAnsiTheme="minorHAnsi" w:cstheme="minorHAnsi"/>
          <w:sz w:val="22"/>
          <w:szCs w:val="22"/>
        </w:rPr>
        <w:t xml:space="preserve">II.8.- Sus trabajadores se encuentran inscritos en el régimen obligatorio del Seguro Social, y al corriente en el pago de sus cuotas obrero patronal a que haya lugar, conforme a lo dispuesto en la Ley del Seguro Social, cuyas constancias correspondientes debidamente emitidas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efectos de la suscripción del presente contrato. ANEXO 4 (CUATRO).</w:t>
      </w:r>
    </w:p>
    <w:p w14:paraId="7BAFD82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404D36C" w14:textId="77777777" w:rsidR="007C46E5" w:rsidRPr="00A30A84" w:rsidRDefault="007C46E5" w:rsidP="007C46E5">
      <w:pPr>
        <w:pStyle w:val="Textoindependiente"/>
        <w:spacing w:after="0" w:line="242" w:lineRule="auto"/>
        <w:ind w:right="27" w:hanging="4"/>
        <w:jc w:val="both"/>
        <w:rPr>
          <w:rFonts w:asciiTheme="minorHAnsi" w:hAnsiTheme="minorHAnsi" w:cstheme="minorHAnsi"/>
          <w:sz w:val="22"/>
          <w:szCs w:val="22"/>
        </w:rPr>
      </w:pPr>
      <w:r w:rsidRPr="00A30A84">
        <w:rPr>
          <w:rFonts w:asciiTheme="minorHAnsi" w:hAnsiTheme="minorHAnsi" w:cstheme="minorHAnsi"/>
          <w:sz w:val="22"/>
          <w:szCs w:val="22"/>
        </w:rPr>
        <w:t xml:space="preserve">II.9.- Cuenta por sí o por conducto de quien subcontrate para el cumplimiento del objeto del presente contrato con el documento correspondiente, vigente, expedido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relativo a la opinión positiva sobre el cumplimiento de sus obligaciones fiscales en materia de seguridad social conforme al acuerdo ACDO, SA1, HCT,101214/281,P,DIR Dictado por el H. Consejo Técnico de "EL INSTITUTO’ en la sesión ordinaria celebrada el 10 de Diciembre de 2014, publicado en el Diario Oficial de la Federación el 27 de febrero de 2015 y su modificación publicada en el mismo de fecha 03 de abril del 2015, el cual exhibe para efectos de la suscripción del presente instrumento jurídico.</w:t>
      </w:r>
    </w:p>
    <w:p w14:paraId="682F9BF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5803D3D" w14:textId="77777777" w:rsidR="007C46E5" w:rsidRPr="00A30A84" w:rsidRDefault="007C46E5" w:rsidP="007C46E5">
      <w:pPr>
        <w:pStyle w:val="Textoindependiente"/>
        <w:spacing w:after="0" w:line="244" w:lineRule="auto"/>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II.10.- En caso de incumplimiento en sus obligaciones en materia de seguridad social, solicita se apliquen los recursos derivados del presente contrato, contra los adeudos que, en su caso, tuviera a favor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w:t>
      </w:r>
      <w:r w:rsidRPr="00A30A84">
        <w:rPr>
          <w:rFonts w:asciiTheme="minorHAnsi" w:hAnsiTheme="minorHAnsi" w:cstheme="minorHAnsi"/>
          <w:sz w:val="22"/>
          <w:szCs w:val="22"/>
        </w:rPr>
        <w:lastRenderedPageBreak/>
        <w:t>de conformidad con lo descrito en los lineamientos para la verificación del cumplimiento de las obligaciones en materia de seguridad social de los proveedores y contratistas de fechas de 25 de mayo del 2015.</w:t>
      </w:r>
    </w:p>
    <w:p w14:paraId="23B9F81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06F8DA2" w14:textId="77777777" w:rsidR="007C46E5" w:rsidRPr="00A30A84" w:rsidRDefault="007C46E5" w:rsidP="007C46E5">
      <w:pPr>
        <w:pStyle w:val="Textoindependiente"/>
        <w:spacing w:after="0" w:line="242" w:lineRule="auto"/>
        <w:ind w:right="27" w:firstLine="4"/>
        <w:jc w:val="both"/>
        <w:rPr>
          <w:rFonts w:asciiTheme="minorHAnsi" w:hAnsiTheme="minorHAnsi" w:cstheme="minorHAnsi"/>
          <w:sz w:val="22"/>
          <w:szCs w:val="22"/>
        </w:rPr>
      </w:pPr>
      <w:r w:rsidRPr="00A30A84">
        <w:rPr>
          <w:rFonts w:asciiTheme="minorHAnsi" w:hAnsiTheme="minorHAnsi" w:cstheme="minorHAnsi"/>
          <w:sz w:val="22"/>
          <w:szCs w:val="22"/>
        </w:rPr>
        <w:t xml:space="preserve">11.9.-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que tenga cuentas liquidas y exigibles a su cargo por concepto de cuotas obrero- patronales, conforme a lo previsto en el artículo 40B de la ley del seguro social, acepta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las compense con el o los pagos que tenga que hacerle por concepto de contraprestación por la contratación de bienes o servicios.</w:t>
      </w:r>
    </w:p>
    <w:p w14:paraId="42993C52"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BABDFAC"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11.10.- Señala como su domicilio para todos los efectos de este acto jurídico el ubicado en: Calle </w:t>
      </w:r>
      <w:r w:rsidRPr="00A30A84">
        <w:rPr>
          <w:rFonts w:asciiTheme="minorHAnsi" w:hAnsiTheme="minorHAnsi" w:cstheme="minorHAnsi"/>
          <w:b/>
          <w:sz w:val="22"/>
          <w:szCs w:val="22"/>
        </w:rPr>
        <w:t>XX</w:t>
      </w:r>
      <w:r w:rsidRPr="00A30A84">
        <w:rPr>
          <w:rFonts w:asciiTheme="minorHAnsi" w:hAnsiTheme="minorHAnsi" w:cstheme="minorHAnsi"/>
          <w:sz w:val="22"/>
          <w:szCs w:val="22"/>
        </w:rPr>
        <w:t xml:space="preserve"> No. </w:t>
      </w:r>
      <w:r w:rsidRPr="00A30A84">
        <w:rPr>
          <w:rFonts w:asciiTheme="minorHAnsi" w:hAnsiTheme="minorHAnsi" w:cstheme="minorHAnsi"/>
          <w:b/>
          <w:sz w:val="22"/>
          <w:szCs w:val="22"/>
        </w:rPr>
        <w:t>XXXX</w:t>
      </w:r>
      <w:r w:rsidRPr="00A30A84">
        <w:rPr>
          <w:rFonts w:asciiTheme="minorHAnsi" w:hAnsiTheme="minorHAnsi" w:cstheme="minorHAnsi"/>
          <w:sz w:val="22"/>
          <w:szCs w:val="22"/>
        </w:rPr>
        <w:t xml:space="preserve">, Col. </w:t>
      </w:r>
      <w:r w:rsidRPr="00A30A84">
        <w:rPr>
          <w:rFonts w:asciiTheme="minorHAnsi" w:hAnsiTheme="minorHAnsi" w:cstheme="minorHAnsi"/>
          <w:b/>
          <w:sz w:val="22"/>
          <w:szCs w:val="22"/>
        </w:rPr>
        <w:t>XXXXXXXXXXXXXXXXXXXXXXXXXXXXX,</w:t>
      </w:r>
      <w:r w:rsidRPr="00A30A84">
        <w:rPr>
          <w:rFonts w:asciiTheme="minorHAnsi" w:hAnsiTheme="minorHAnsi" w:cstheme="minorHAnsi"/>
          <w:sz w:val="22"/>
          <w:szCs w:val="22"/>
        </w:rPr>
        <w:t xml:space="preserve"> C.</w:t>
      </w:r>
      <w:proofErr w:type="gramStart"/>
      <w:r w:rsidRPr="00A30A84">
        <w:rPr>
          <w:rFonts w:asciiTheme="minorHAnsi" w:hAnsiTheme="minorHAnsi" w:cstheme="minorHAnsi"/>
          <w:sz w:val="22"/>
          <w:szCs w:val="22"/>
        </w:rPr>
        <w:t>P.</w:t>
      </w:r>
      <w:r w:rsidRPr="00A30A84">
        <w:rPr>
          <w:rFonts w:asciiTheme="minorHAnsi" w:hAnsiTheme="minorHAnsi" w:cstheme="minorHAnsi"/>
          <w:b/>
          <w:sz w:val="22"/>
          <w:szCs w:val="22"/>
        </w:rPr>
        <w:t>XXXXX</w:t>
      </w:r>
      <w:proofErr w:type="gramEnd"/>
      <w:r w:rsidRPr="00A30A84">
        <w:rPr>
          <w:rFonts w:asciiTheme="minorHAnsi" w:hAnsiTheme="minorHAnsi" w:cstheme="minorHAnsi"/>
          <w:sz w:val="22"/>
          <w:szCs w:val="22"/>
        </w:rPr>
        <w:t xml:space="preserve">, teléfono </w:t>
      </w:r>
      <w:r w:rsidRPr="00A30A84">
        <w:rPr>
          <w:rFonts w:asciiTheme="minorHAnsi" w:hAnsiTheme="minorHAnsi" w:cstheme="minorHAnsi"/>
          <w:b/>
          <w:sz w:val="22"/>
          <w:szCs w:val="22"/>
        </w:rPr>
        <w:t xml:space="preserve">XX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proofErr w:type="spellStart"/>
      <w:r w:rsidRPr="00A30A84">
        <w:rPr>
          <w:rFonts w:asciiTheme="minorHAnsi" w:hAnsiTheme="minorHAnsi" w:cstheme="minorHAnsi"/>
          <w:b/>
          <w:sz w:val="22"/>
          <w:szCs w:val="22"/>
        </w:rPr>
        <w:t>XX</w:t>
      </w:r>
      <w:proofErr w:type="spellEnd"/>
      <w:r w:rsidRPr="00A30A84">
        <w:rPr>
          <w:rFonts w:asciiTheme="minorHAnsi" w:hAnsiTheme="minorHAnsi" w:cstheme="minorHAnsi"/>
          <w:b/>
          <w:sz w:val="22"/>
          <w:szCs w:val="22"/>
        </w:rPr>
        <w:t xml:space="preserve"> </w:t>
      </w:r>
      <w:r w:rsidRPr="00A30A84">
        <w:rPr>
          <w:rFonts w:asciiTheme="minorHAnsi" w:hAnsiTheme="minorHAnsi" w:cstheme="minorHAnsi"/>
          <w:sz w:val="22"/>
          <w:szCs w:val="22"/>
        </w:rPr>
        <w:t xml:space="preserve">, correo electrónico </w:t>
      </w:r>
      <w:r w:rsidRPr="00A30A84">
        <w:rPr>
          <w:rFonts w:asciiTheme="minorHAnsi" w:hAnsiTheme="minorHAnsi" w:cstheme="minorHAnsi"/>
          <w:b/>
          <w:sz w:val="22"/>
          <w:szCs w:val="22"/>
        </w:rPr>
        <w:t>XXXXXXXXXXXXXXXXXXXXXXX</w:t>
      </w:r>
    </w:p>
    <w:p w14:paraId="5BB080B5"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D467493" w14:textId="77777777" w:rsidR="007C46E5" w:rsidRPr="00A30A84" w:rsidRDefault="007C46E5" w:rsidP="006E2CE5">
      <w:pPr>
        <w:pStyle w:val="Prrafodelista"/>
        <w:widowControl w:val="0"/>
        <w:numPr>
          <w:ilvl w:val="0"/>
          <w:numId w:val="35"/>
        </w:numPr>
        <w:tabs>
          <w:tab w:val="left" w:pos="657"/>
        </w:tabs>
        <w:autoSpaceDE w:val="0"/>
        <w:autoSpaceDN w:val="0"/>
        <w:ind w:left="0" w:right="27" w:firstLine="0"/>
        <w:jc w:val="both"/>
        <w:rPr>
          <w:rFonts w:asciiTheme="minorHAnsi" w:hAnsiTheme="minorHAnsi" w:cstheme="minorHAnsi"/>
          <w:b/>
          <w:sz w:val="22"/>
          <w:szCs w:val="22"/>
        </w:rPr>
      </w:pPr>
      <w:r w:rsidRPr="00A30A84">
        <w:rPr>
          <w:rFonts w:asciiTheme="minorHAnsi" w:hAnsiTheme="minorHAnsi" w:cstheme="minorHAnsi"/>
          <w:b/>
          <w:sz w:val="22"/>
          <w:szCs w:val="22"/>
        </w:rPr>
        <w:t>“LAS PARTES” que:</w:t>
      </w:r>
    </w:p>
    <w:p w14:paraId="32F2F68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DE9868B" w14:textId="77777777" w:rsidR="007C46E5" w:rsidRPr="00A30A84" w:rsidRDefault="007C46E5" w:rsidP="006E2CE5">
      <w:pPr>
        <w:pStyle w:val="Prrafodelista"/>
        <w:widowControl w:val="0"/>
        <w:numPr>
          <w:ilvl w:val="1"/>
          <w:numId w:val="34"/>
        </w:numPr>
        <w:tabs>
          <w:tab w:val="left" w:pos="786"/>
        </w:tabs>
        <w:autoSpaceDE w:val="0"/>
        <w:autoSpaceDN w:val="0"/>
        <w:spacing w:line="244" w:lineRule="auto"/>
        <w:ind w:left="0" w:right="27" w:hanging="6"/>
        <w:jc w:val="both"/>
        <w:rPr>
          <w:rFonts w:asciiTheme="minorHAnsi" w:hAnsiTheme="minorHAnsi" w:cstheme="minorHAnsi"/>
          <w:sz w:val="22"/>
          <w:szCs w:val="22"/>
        </w:rPr>
      </w:pPr>
      <w:r w:rsidRPr="00A30A84">
        <w:rPr>
          <w:rFonts w:asciiTheme="minorHAnsi" w:hAnsiTheme="minorHAnsi" w:cstheme="minorHAnsi"/>
          <w:sz w:val="22"/>
          <w:szCs w:val="22"/>
        </w:rPr>
        <w:t xml:space="preserve">Es su voluntad celebrar el presente contrato y sujetarse a sus términos y condiciones, para </w:t>
      </w:r>
      <w:proofErr w:type="spellStart"/>
      <w:r w:rsidRPr="00A30A84">
        <w:rPr>
          <w:rFonts w:asciiTheme="minorHAnsi" w:hAnsiTheme="minorHAnsi" w:cstheme="minorHAnsi"/>
          <w:sz w:val="22"/>
          <w:szCs w:val="22"/>
        </w:rPr>
        <w:t>Io</w:t>
      </w:r>
      <w:proofErr w:type="spellEnd"/>
      <w:r w:rsidRPr="00A30A84">
        <w:rPr>
          <w:rFonts w:asciiTheme="minorHAnsi" w:hAnsiTheme="minorHAnsi" w:cstheme="minorHAnsi"/>
          <w:sz w:val="22"/>
          <w:szCs w:val="22"/>
        </w:rPr>
        <w:t xml:space="preserve"> cual se reconocen ampliamente las facultades y capacidades necesarias, mismas que no les han sido revocadas o limitadas en forma alguna, por lo que de común acuerdo se obligan de conformidad con las siguientes:</w:t>
      </w:r>
    </w:p>
    <w:p w14:paraId="72DB5DFB" w14:textId="77777777" w:rsidR="007C46E5" w:rsidRPr="00A30A84" w:rsidRDefault="007C46E5" w:rsidP="007C46E5">
      <w:pPr>
        <w:spacing w:line="244" w:lineRule="auto"/>
        <w:ind w:right="27"/>
        <w:jc w:val="both"/>
        <w:rPr>
          <w:rFonts w:asciiTheme="minorHAnsi" w:hAnsiTheme="minorHAnsi" w:cstheme="minorHAnsi"/>
          <w:sz w:val="22"/>
          <w:szCs w:val="22"/>
        </w:rPr>
      </w:pPr>
    </w:p>
    <w:p w14:paraId="64B15E11" w14:textId="77777777" w:rsidR="007C46E5" w:rsidRPr="00A30A84" w:rsidRDefault="007C46E5" w:rsidP="007C46E5">
      <w:pPr>
        <w:spacing w:line="244" w:lineRule="auto"/>
        <w:ind w:right="27"/>
        <w:jc w:val="center"/>
        <w:rPr>
          <w:rFonts w:asciiTheme="minorHAnsi" w:hAnsiTheme="minorHAnsi" w:cstheme="minorHAnsi"/>
          <w:b/>
          <w:sz w:val="22"/>
          <w:szCs w:val="22"/>
        </w:rPr>
      </w:pPr>
      <w:r w:rsidRPr="00A30A84">
        <w:rPr>
          <w:rFonts w:asciiTheme="minorHAnsi" w:hAnsiTheme="minorHAnsi" w:cstheme="minorHAnsi"/>
          <w:b/>
          <w:sz w:val="22"/>
          <w:szCs w:val="22"/>
        </w:rPr>
        <w:t>CLAUSULAS</w:t>
      </w:r>
    </w:p>
    <w:p w14:paraId="0372A3FF" w14:textId="77777777" w:rsidR="007C46E5" w:rsidRPr="00A30A84" w:rsidRDefault="007C46E5" w:rsidP="007C46E5">
      <w:pPr>
        <w:spacing w:line="244" w:lineRule="auto"/>
        <w:ind w:right="27"/>
        <w:jc w:val="both"/>
        <w:rPr>
          <w:rFonts w:asciiTheme="minorHAnsi" w:hAnsiTheme="minorHAnsi" w:cstheme="minorHAnsi"/>
          <w:sz w:val="22"/>
          <w:szCs w:val="22"/>
        </w:rPr>
      </w:pPr>
    </w:p>
    <w:p w14:paraId="600A1DBD" w14:textId="77777777" w:rsidR="007C46E5" w:rsidRPr="00A30A84" w:rsidRDefault="007C46E5" w:rsidP="007C46E5">
      <w:pPr>
        <w:spacing w:line="244" w:lineRule="auto"/>
        <w:ind w:right="27"/>
        <w:jc w:val="both"/>
        <w:rPr>
          <w:rFonts w:asciiTheme="minorHAnsi" w:hAnsiTheme="minorHAnsi" w:cstheme="minorHAnsi"/>
          <w:b/>
          <w:sz w:val="22"/>
          <w:szCs w:val="22"/>
        </w:rPr>
      </w:pPr>
      <w:r w:rsidRPr="00A30A84">
        <w:rPr>
          <w:rFonts w:asciiTheme="minorHAnsi" w:hAnsiTheme="minorHAnsi" w:cstheme="minorHAnsi"/>
          <w:b/>
          <w:sz w:val="22"/>
          <w:szCs w:val="22"/>
        </w:rPr>
        <w:t>PRIMERA.- Objeto del contrato.</w:t>
      </w:r>
    </w:p>
    <w:p w14:paraId="7F23CD06" w14:textId="77777777" w:rsidR="007C46E5" w:rsidRPr="00A30A84" w:rsidRDefault="007C46E5" w:rsidP="007C46E5">
      <w:pPr>
        <w:ind w:right="27"/>
        <w:jc w:val="both"/>
        <w:rPr>
          <w:rFonts w:asciiTheme="minorHAnsi" w:hAnsiTheme="minorHAnsi" w:cstheme="minorHAnsi"/>
          <w:sz w:val="22"/>
          <w:szCs w:val="22"/>
        </w:rPr>
      </w:pPr>
    </w:p>
    <w:p w14:paraId="1B7D589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acepta y se obliga a proporcionar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LA ADQUISICIÓN DE EQUIPO MOBILIARIO MÉDICO Y COCINA COMEDOR, se obliga a prestar el servicio cuyas características, especificaciones, precio unitario y lugar para la entrega se describes en el ANEXO 2 (DOS).</w:t>
      </w:r>
    </w:p>
    <w:p w14:paraId="32BB700B" w14:textId="77777777" w:rsidR="007C46E5" w:rsidRPr="00A30A84" w:rsidRDefault="007C46E5" w:rsidP="007C46E5">
      <w:pPr>
        <w:ind w:right="27"/>
        <w:jc w:val="both"/>
        <w:rPr>
          <w:rFonts w:asciiTheme="minorHAnsi" w:hAnsiTheme="minorHAnsi" w:cstheme="minorHAnsi"/>
          <w:sz w:val="22"/>
          <w:szCs w:val="22"/>
        </w:rPr>
      </w:pPr>
    </w:p>
    <w:p w14:paraId="5BC626C4"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SEGUNDA. - IMPORTE DEL CONTRATO.</w:t>
      </w:r>
    </w:p>
    <w:p w14:paraId="5BCA2610" w14:textId="77777777" w:rsidR="007C46E5" w:rsidRPr="00A30A84" w:rsidRDefault="007C46E5" w:rsidP="007C46E5">
      <w:pPr>
        <w:ind w:right="27"/>
        <w:jc w:val="both"/>
        <w:rPr>
          <w:rFonts w:asciiTheme="minorHAnsi" w:hAnsiTheme="minorHAnsi" w:cstheme="minorHAnsi"/>
          <w:sz w:val="22"/>
          <w:szCs w:val="22"/>
        </w:rPr>
      </w:pPr>
    </w:p>
    <w:p w14:paraId="75230D2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conformidad por lo dispuesto en el artículo 47 fracción I, de la ley de adquisiciones, arrendamientos y servicios del sector público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cuenta con un presupuesto como compromiso de pago por el suministro objeto del presente instrumento jurídico por un importe de $XX,XXX,XXX.XX (XXXXXXXXX XXXXXX X XXXXXXXXXXXXXX PESOS XX/100 M.N.) más el I.V.A., de acuerdo a los precios indicados en el ANEXO 2 (DOS) de este contrato, con las especificaciones y alcances que en el mismo se señalan y que firmado por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forma parte integral del presente instrumento jurídico como si a la letra se insertase</w:t>
      </w:r>
    </w:p>
    <w:p w14:paraId="5CBB723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Las Partes convienen que el presente contrato se celebra bajo la modalidad de precios fijos, por lo que el monto de los mismos no cambiará durante la vigencia del mismo</w:t>
      </w:r>
    </w:p>
    <w:p w14:paraId="1E1AAAD6" w14:textId="77777777" w:rsidR="007C46E5" w:rsidRPr="00A30A84" w:rsidRDefault="007C46E5" w:rsidP="007C46E5">
      <w:pPr>
        <w:ind w:right="27"/>
        <w:jc w:val="both"/>
        <w:rPr>
          <w:rFonts w:asciiTheme="minorHAnsi" w:hAnsiTheme="minorHAnsi" w:cstheme="minorHAnsi"/>
          <w:sz w:val="22"/>
          <w:szCs w:val="22"/>
        </w:rPr>
      </w:pPr>
    </w:p>
    <w:p w14:paraId="0018A651"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TERCERA. FORMA Y LUGAR DE PAGO</w:t>
      </w:r>
    </w:p>
    <w:p w14:paraId="4CB12B58" w14:textId="77777777" w:rsidR="007C46E5" w:rsidRPr="00A30A84" w:rsidRDefault="007C46E5" w:rsidP="007C46E5">
      <w:pPr>
        <w:ind w:right="27"/>
        <w:jc w:val="both"/>
        <w:rPr>
          <w:rFonts w:asciiTheme="minorHAnsi" w:hAnsiTheme="minorHAnsi" w:cstheme="minorHAnsi"/>
          <w:sz w:val="22"/>
          <w:szCs w:val="22"/>
        </w:rPr>
      </w:pPr>
    </w:p>
    <w:p w14:paraId="43D8B87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se obliga a pagar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la cantidad señalada en la cláusula segunda de este instrumento jurídico, en moneda nacional, en los plazos normados por la Dirección de Finanzas en el "Procedimiento para la recepción, glosa y aprobación de documentos presentados para trámite de pago y la constitución, modificación, cancelación, operación y control de fondos fijos" Clave 6130-003-002 vigente sin que estos rebasen los 20 días naturales siguientes, a partir a aquel en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entregue en el área de </w:t>
      </w:r>
      <w:r w:rsidRPr="00A30A84">
        <w:rPr>
          <w:rFonts w:asciiTheme="minorHAnsi" w:hAnsiTheme="minorHAnsi" w:cstheme="minorHAnsi"/>
          <w:sz w:val="22"/>
          <w:szCs w:val="22"/>
        </w:rPr>
        <w:lastRenderedPageBreak/>
        <w:t xml:space="preserve">trámite de erogaciones la representación impresa y sea aceptado el Comprobante Fiscal Digital por Internet (CFDI)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con la aprobación (firma) del Administrador del presente contrato mencionado en las Declaraciones a través del Sistema Integral de Administración Financiera Federal (SIAFF), lo anterior siempre y cuando se cuente con la suficiencia presupuestal, e integre la documentación solicitada en el Anexo 2 "Normatividad de pago de las Cuentas Contables" del "Procedimiento para la recepción glosa y aprobación de documentos presentados para trámite de pago y la constitución, modificación, cancelación, operación y control de fondos fijos" Clave 6130-003-002 vigente.</w:t>
      </w:r>
    </w:p>
    <w:p w14:paraId="6C29B17A" w14:textId="77777777" w:rsidR="007C46E5" w:rsidRPr="00A30A84" w:rsidRDefault="007C46E5" w:rsidP="007C46E5">
      <w:pPr>
        <w:ind w:right="27"/>
        <w:jc w:val="both"/>
        <w:rPr>
          <w:rFonts w:asciiTheme="minorHAnsi" w:hAnsiTheme="minorHAnsi" w:cstheme="minorHAnsi"/>
          <w:sz w:val="22"/>
          <w:szCs w:val="22"/>
        </w:rPr>
      </w:pPr>
    </w:p>
    <w:p w14:paraId="168A860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El cómputo del plazo para realizar el pago se contabilizará a partir del día hábil siguiente de la recepción de los bienes y del CFDI, esto considerando que tenga suficiencia presupuestal y que no existan aclaraciones al importe o a los bienes facturados, para lo cual es necesario que el CFDI que se presente reúna los requisitos fiscales que establece la legislación en la materia, el desglose de los bienes entregados y los precios unitarios; asimismo, deberá acompañarse con la documentación completa y debidamente requisitada.</w:t>
      </w:r>
    </w:p>
    <w:p w14:paraId="5B44021F" w14:textId="77777777" w:rsidR="007C46E5" w:rsidRPr="00A30A84" w:rsidRDefault="007C46E5" w:rsidP="007C46E5">
      <w:pPr>
        <w:ind w:right="27"/>
        <w:jc w:val="both"/>
        <w:rPr>
          <w:rFonts w:asciiTheme="minorHAnsi" w:hAnsiTheme="minorHAnsi" w:cstheme="minorHAnsi"/>
          <w:sz w:val="22"/>
          <w:szCs w:val="22"/>
        </w:rPr>
      </w:pPr>
    </w:p>
    <w:p w14:paraId="5B1241B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conformidad con el artículo 90 del Reglamento de la Ley de Adquisiciones, Arrendamientos y Servicios del sector Público, en caso de que el entregado presenten errores, el Administrador del presente contrato mencionado en las declaraciones, dentro de los 3 (tres) días hábiles siguientes de su recepción, indicará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las deficiencias que deberá corregir; por lo que, el procedimiento de pago reiniciará en el momento en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presente el CFDI corregido.</w:t>
      </w:r>
    </w:p>
    <w:p w14:paraId="666FFD3E" w14:textId="77777777" w:rsidR="007C46E5" w:rsidRPr="00A30A84" w:rsidRDefault="007C46E5" w:rsidP="007C46E5">
      <w:pPr>
        <w:ind w:right="27"/>
        <w:jc w:val="both"/>
        <w:rPr>
          <w:rFonts w:asciiTheme="minorHAnsi" w:hAnsiTheme="minorHAnsi" w:cstheme="minorHAnsi"/>
          <w:sz w:val="22"/>
          <w:szCs w:val="22"/>
        </w:rPr>
      </w:pPr>
    </w:p>
    <w:p w14:paraId="715325B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la validación de dichos comprobantes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cargar en internet a través del portal de servicios a proveedores de la página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el archivo en formato XLIII, la validez de los mismos será determinada durante la carga y únicamente los comprobantes válidos serán procedentes para pago.</w:t>
      </w:r>
    </w:p>
    <w:p w14:paraId="1DDAB06E" w14:textId="77777777" w:rsidR="007C46E5" w:rsidRPr="00A30A84" w:rsidRDefault="007C46E5" w:rsidP="007C46E5">
      <w:pPr>
        <w:ind w:right="27"/>
        <w:jc w:val="both"/>
        <w:rPr>
          <w:rFonts w:asciiTheme="minorHAnsi" w:hAnsiTheme="minorHAnsi" w:cstheme="minorHAnsi"/>
          <w:sz w:val="22"/>
          <w:szCs w:val="22"/>
        </w:rPr>
      </w:pPr>
    </w:p>
    <w:p w14:paraId="69AF226E" w14:textId="77777777" w:rsidR="007C46E5" w:rsidRPr="00A30A84" w:rsidRDefault="007C46E5" w:rsidP="007C46E5">
      <w:pPr>
        <w:pStyle w:val="Textoindependiente"/>
        <w:spacing w:after="0"/>
        <w:ind w:right="27" w:hanging="1"/>
        <w:jc w:val="both"/>
        <w:rPr>
          <w:rFonts w:asciiTheme="minorHAnsi" w:hAnsiTheme="minorHAnsi" w:cstheme="minorHAnsi"/>
          <w:sz w:val="22"/>
          <w:szCs w:val="22"/>
        </w:rPr>
      </w:pPr>
      <w:r w:rsidRPr="00A30A84">
        <w:rPr>
          <w:rFonts w:asciiTheme="minorHAnsi" w:hAnsiTheme="minorHAnsi" w:cstheme="minorHAnsi"/>
          <w:sz w:val="22"/>
          <w:szCs w:val="22"/>
        </w:rPr>
        <w:t xml:space="preserve">El tiempo que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utilice para la corrección de la documentación entregada, no se computará para efectos de pago, de acuerdo con lo establecido en el artículo 51 de la Ley de Adquisiciones, Arrendamientos y Servicios del sector Público.</w:t>
      </w:r>
    </w:p>
    <w:p w14:paraId="7EC8D82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A1A776F" w14:textId="77777777" w:rsidR="007C46E5" w:rsidRPr="00A30A84" w:rsidRDefault="007C46E5" w:rsidP="007C46E5">
      <w:pPr>
        <w:pStyle w:val="Textoindependiente"/>
        <w:spacing w:after="0" w:line="237"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El CFDI o factura electrónica deberá ser presentada en original que reúna los requisitos fiscales de acuerdo a la ley y normatividad vigente, y cubrir los requisitos institucionales establecidos en el Anexo 2 "Normatividad de pago de las Cuentas Contables" del "Procedimiento para la recepción, glosa y aprobación de documentos presentados para trámite de pago y la constitución, modificación, cancelación, operación y control de fondos fijos” Clave 6130-003-002 vigente.</w:t>
      </w:r>
    </w:p>
    <w:p w14:paraId="6464E0F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D178FD8" w14:textId="77777777" w:rsidR="007C46E5" w:rsidRPr="00A30A84" w:rsidRDefault="007C46E5" w:rsidP="007C46E5">
      <w:pPr>
        <w:pStyle w:val="Textoindependiente"/>
        <w:spacing w:after="0" w:line="232" w:lineRule="auto"/>
        <w:ind w:right="27" w:hanging="1"/>
        <w:jc w:val="both"/>
        <w:rPr>
          <w:rFonts w:asciiTheme="minorHAnsi" w:hAnsiTheme="minorHAnsi" w:cstheme="minorHAnsi"/>
          <w:sz w:val="22"/>
          <w:szCs w:val="22"/>
        </w:rPr>
      </w:pPr>
      <w:r w:rsidRPr="00A30A84">
        <w:rPr>
          <w:rFonts w:asciiTheme="minorHAnsi" w:hAnsiTheme="minorHAnsi" w:cstheme="minorHAnsi"/>
          <w:sz w:val="22"/>
          <w:szCs w:val="22"/>
        </w:rPr>
        <w:t>El CFDI se deberá presentar desglosando el IVA y cualquier otro impuesto aplicable conforme a la Ley y Normatividad vigente.</w:t>
      </w:r>
    </w:p>
    <w:p w14:paraId="5BF60DB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978DA75" w14:textId="77777777" w:rsidR="007C46E5" w:rsidRPr="00A30A84" w:rsidRDefault="007C46E5" w:rsidP="007C46E5">
      <w:pPr>
        <w:pStyle w:val="Textoindependiente"/>
        <w:spacing w:after="0" w:line="242" w:lineRule="auto"/>
        <w:ind w:right="27" w:hanging="1"/>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manifiesta su conformidad de que hasta en tanto no se cumpla con la verificación, supervisión y aceptación de los bienes o prestación de los servicios, no se tendrán como recibidos o aceptados por el Administrador y/o Auxiliar del Administrador del presente contrato mencionado en las declaraciones.</w:t>
      </w:r>
    </w:p>
    <w:p w14:paraId="7C617E1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32F0C0D" w14:textId="77777777" w:rsidR="007C46E5" w:rsidRPr="00A30A84" w:rsidRDefault="007C46E5" w:rsidP="007C46E5">
      <w:pPr>
        <w:pStyle w:val="Textoindependiente"/>
        <w:spacing w:after="0"/>
        <w:ind w:right="27" w:firstLine="2"/>
        <w:jc w:val="both"/>
        <w:rPr>
          <w:rFonts w:asciiTheme="minorHAnsi" w:hAnsiTheme="minorHAnsi" w:cstheme="minorHAnsi"/>
          <w:sz w:val="22"/>
          <w:szCs w:val="22"/>
        </w:rPr>
      </w:pPr>
      <w:r w:rsidRPr="00A30A84">
        <w:rPr>
          <w:rFonts w:asciiTheme="minorHAnsi" w:hAnsiTheme="minorHAnsi" w:cstheme="minorHAnsi"/>
          <w:sz w:val="22"/>
          <w:szCs w:val="22"/>
        </w:rPr>
        <w:t>Los Administradores del contrato serán quienes darán la autorización para que el Departamento de Finanzas proceda a su pago de acuerdo a lo normado en Anexo 2 "Normatividad de pago de las Cuentas Contables" del "Procedimiento para la recepción, glosa y aprobación de documentos presentados para trámite de pago" y la constitución, modificación, cancelación, operación y control de fondos fijos" Clave 6130-003-002 vigente.</w:t>
      </w:r>
    </w:p>
    <w:p w14:paraId="7EEE248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0FBB4F9" w14:textId="77777777" w:rsidR="007C46E5" w:rsidRPr="00A30A84" w:rsidRDefault="007C46E5" w:rsidP="007C46E5">
      <w:pPr>
        <w:pStyle w:val="Textoindependiente"/>
        <w:tabs>
          <w:tab w:val="left" w:pos="5380"/>
          <w:tab w:val="left" w:pos="6374"/>
          <w:tab w:val="left" w:pos="7049"/>
          <w:tab w:val="left" w:pos="7634"/>
          <w:tab w:val="left" w:pos="7968"/>
          <w:tab w:val="left" w:pos="8282"/>
          <w:tab w:val="left" w:pos="9144"/>
          <w:tab w:val="left" w:pos="9248"/>
        </w:tabs>
        <w:spacing w:after="0" w:line="242" w:lineRule="auto"/>
        <w:ind w:right="27" w:firstLine="3"/>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durante la vigencia del presente contrato, se obliga a presentar a</w:t>
      </w:r>
      <w:r w:rsidRPr="00A30A84">
        <w:rPr>
          <w:rFonts w:asciiTheme="minorHAnsi" w:hAnsiTheme="minorHAnsi" w:cstheme="minorHAnsi"/>
          <w:sz w:val="22"/>
          <w:szCs w:val="22"/>
        </w:rPr>
        <w:tab/>
        <w:t xml:space="preserve">la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junto con CFDI respectivo la constancia positiva y vigente emitida por el INFONAVIT y la ’ Opinión de cumplimiento de obligaciones en materia de seguridad social vigente y positiva, la cual puede ser consultada a través de la página electrónica así como oficio de subrogación de servicios siempre y cuando aplique, en términos requeridos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acuerdo a la naturaleza del pago y cuenta contable</w:t>
      </w:r>
    </w:p>
    <w:p w14:paraId="235A5FD8"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D1B9B76"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Los bienes cuya recepción no genere alta a través de SAI ni se realice al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 xml:space="preserve"> de manera electrónica, deberán contener la firma de recepción y de autorización para el trámite de pago de acuerdo a los establecido en el "Procedimiento para la recepción, glosa y aprobación de documentos presentados para trámite de pago y la constitución, modificación, cancelación, operación y control de fondos fijos" Clave 6130-003-002 vigente.</w:t>
      </w:r>
    </w:p>
    <w:p w14:paraId="0727EE57"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1EF255F" w14:textId="77777777" w:rsidR="007C46E5" w:rsidRPr="00A30A84" w:rsidRDefault="007C46E5" w:rsidP="007C46E5">
      <w:pPr>
        <w:pStyle w:val="Textoindependiente"/>
        <w:spacing w:after="0" w:line="247" w:lineRule="auto"/>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Las Unidades Responsables del Gasto (URG) deberán registrar el contrato y su dictamen presupuestal en el Sistema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 xml:space="preserve"> para el trámite de pago correspondiente</w:t>
      </w:r>
    </w:p>
    <w:p w14:paraId="6E7975F7"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4AF775F"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efectos de trámite de pago, conforme a lo establecido en el SIAFF,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ser titular de una cuenta de cheques vigente y para tal efecto proporciona la CLABE interbancaria </w:t>
      </w:r>
      <w:r w:rsidRPr="00A30A84">
        <w:rPr>
          <w:rFonts w:asciiTheme="minorHAnsi" w:hAnsiTheme="minorHAnsi" w:cstheme="minorHAnsi"/>
          <w:b/>
          <w:sz w:val="22"/>
          <w:szCs w:val="22"/>
        </w:rPr>
        <w:t>XXXXXXXXXXXXXXXXXXXXXX</w:t>
      </w:r>
      <w:r w:rsidRPr="00A30A84">
        <w:rPr>
          <w:rFonts w:asciiTheme="minorHAnsi" w:hAnsiTheme="minorHAnsi" w:cstheme="minorHAnsi"/>
          <w:sz w:val="22"/>
          <w:szCs w:val="22"/>
        </w:rPr>
        <w:t xml:space="preserve">, del banco </w:t>
      </w:r>
      <w:r w:rsidRPr="00A30A84">
        <w:rPr>
          <w:rFonts w:asciiTheme="minorHAnsi" w:hAnsiTheme="minorHAnsi" w:cstheme="minorHAnsi"/>
          <w:b/>
          <w:sz w:val="22"/>
          <w:szCs w:val="22"/>
        </w:rPr>
        <w:t xml:space="preserve">XXXXXXXXXX </w:t>
      </w:r>
      <w:r w:rsidRPr="00A30A84">
        <w:rPr>
          <w:rFonts w:asciiTheme="minorHAnsi" w:hAnsiTheme="minorHAnsi" w:cstheme="minorHAnsi"/>
          <w:sz w:val="22"/>
          <w:szCs w:val="22"/>
        </w:rPr>
        <w:t xml:space="preserve">a nombre de </w:t>
      </w:r>
      <w:r w:rsidRPr="00A30A84">
        <w:rPr>
          <w:rFonts w:asciiTheme="minorHAnsi" w:hAnsiTheme="minorHAnsi" w:cstheme="minorHAnsi"/>
          <w:b/>
          <w:sz w:val="22"/>
          <w:szCs w:val="22"/>
        </w:rPr>
        <w:t>XXXXXXXXXXXXXXXX</w:t>
      </w:r>
      <w:r w:rsidRPr="00A30A84">
        <w:rPr>
          <w:rFonts w:asciiTheme="minorHAnsi" w:hAnsiTheme="minorHAnsi" w:cstheme="minorHAnsi"/>
          <w:sz w:val="22"/>
          <w:szCs w:val="22"/>
        </w:rPr>
        <w:t>, en la que se efectuará la transferencia electrónica de pago. El número de proveedor XXXXXXXXX siendo la afectación a la cuenta contable institucional XXXXXXXX.</w:t>
      </w:r>
    </w:p>
    <w:p w14:paraId="1A834E0E"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A56410F" w14:textId="77777777" w:rsidR="007C46E5" w:rsidRPr="00A30A84" w:rsidRDefault="007C46E5" w:rsidP="007C46E5">
      <w:pPr>
        <w:pStyle w:val="Textoindependiente"/>
        <w:spacing w:after="0" w:line="244" w:lineRule="auto"/>
        <w:ind w:right="27" w:firstLine="5"/>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no cancelar ante el SAT los CDFI a favor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previamente validados en el portal de servicios a proveedores, salvo justificación y comunicación por parte del mismo a los administradores del contrato para su autorización expresa, debiendo éste informar a las áreas de erogaciones de dicha justificación y reposición del CFDI en su caso.</w:t>
      </w:r>
    </w:p>
    <w:p w14:paraId="1A0AAB5A" w14:textId="77777777" w:rsidR="007C46E5" w:rsidRPr="00A30A84" w:rsidRDefault="007C46E5" w:rsidP="007C46E5">
      <w:pPr>
        <w:ind w:right="27"/>
        <w:jc w:val="both"/>
        <w:rPr>
          <w:rFonts w:asciiTheme="minorHAnsi" w:hAnsiTheme="minorHAnsi" w:cstheme="minorHAnsi"/>
          <w:sz w:val="22"/>
          <w:szCs w:val="22"/>
        </w:rPr>
      </w:pPr>
    </w:p>
    <w:p w14:paraId="265C5970" w14:textId="77777777" w:rsidR="007C46E5" w:rsidRPr="00A30A84" w:rsidRDefault="007C46E5" w:rsidP="007C46E5">
      <w:pPr>
        <w:pStyle w:val="Textoindependiente"/>
        <w:spacing w:after="0"/>
        <w:ind w:right="27" w:firstLine="6"/>
        <w:jc w:val="both"/>
        <w:rPr>
          <w:rFonts w:asciiTheme="minorHAnsi" w:hAnsiTheme="minorHAnsi" w:cstheme="minorHAnsi"/>
          <w:sz w:val="22"/>
          <w:szCs w:val="22"/>
        </w:rPr>
      </w:pPr>
      <w:r w:rsidRPr="00A30A84">
        <w:rPr>
          <w:rFonts w:asciiTheme="minorHAnsi" w:hAnsiTheme="minorHAnsi" w:cstheme="minorHAnsi"/>
          <w:sz w:val="22"/>
          <w:szCs w:val="22"/>
        </w:rPr>
        <w:t xml:space="preserve">El pago de los bienes entregados o prestación de los servicios o arrendamiento recibidos quedará condicionado proporcionalmente al pago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deba efectuar por concepto de penas convencionales por atraso y/o por concepto de deducciones. En ambos casos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realizará las retenciones correspondientes sobre el CDFI que se presente para pago. En el entendido de que en el supuesto de que sea rescindido el presente contrato, no procederá el cobro de dichas penalizaciones, ni la contabilización de las mismas para hacer efectiva la garantía de cumplimiento, de conformidad con lo establecido por el artículo 95 del RLAASSP</w:t>
      </w:r>
    </w:p>
    <w:p w14:paraId="3FDFEAF0"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0C44DD72" w14:textId="77777777" w:rsidR="007C46E5" w:rsidRPr="00A30A84" w:rsidRDefault="007C46E5" w:rsidP="007C46E5">
      <w:pPr>
        <w:pStyle w:val="Textoindependiente"/>
        <w:spacing w:after="0"/>
        <w:ind w:right="27" w:firstLine="6"/>
        <w:jc w:val="both"/>
        <w:rPr>
          <w:rFonts w:asciiTheme="minorHAnsi" w:hAnsiTheme="minorHAnsi" w:cstheme="minorHAnsi"/>
          <w:sz w:val="22"/>
          <w:szCs w:val="22"/>
        </w:rPr>
      </w:pPr>
      <w:r w:rsidRPr="00A30A84">
        <w:rPr>
          <w:rFonts w:asciiTheme="minorHAnsi" w:hAnsiTheme="minorHAnsi" w:cstheme="minorHAnsi"/>
          <w:sz w:val="22"/>
          <w:szCs w:val="22"/>
        </w:rPr>
        <w:t xml:space="preserve">En ningún caso se deberá autorizar el pago de los bienes, si no se ha determinado, calculado y notificado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las penas convencionales o deducciones pactadas en el presente contrato, así como su registro y validación en el Sistema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w:t>
      </w:r>
    </w:p>
    <w:p w14:paraId="48F0133D"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D1EE72C" w14:textId="77777777" w:rsidR="007C46E5" w:rsidRPr="00A30A84" w:rsidRDefault="007C46E5" w:rsidP="007C46E5">
      <w:pPr>
        <w:pStyle w:val="Textoindependiente"/>
        <w:spacing w:after="0" w:line="232" w:lineRule="auto"/>
        <w:ind w:right="27" w:hanging="2"/>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entregar el CDFI a favor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el importe de la aplicación de la pena convencional por atraso.</w:t>
      </w:r>
    </w:p>
    <w:p w14:paraId="65975EE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7B2158B3" w14:textId="77777777" w:rsidR="007C46E5" w:rsidRPr="00A30A84" w:rsidRDefault="007C46E5" w:rsidP="007C46E5">
      <w:pPr>
        <w:pStyle w:val="Textoindependiente"/>
        <w:spacing w:after="0"/>
        <w:ind w:right="27" w:hanging="1"/>
        <w:jc w:val="both"/>
        <w:rPr>
          <w:rFonts w:asciiTheme="minorHAnsi" w:hAnsiTheme="minorHAnsi" w:cstheme="minorHAnsi"/>
          <w:sz w:val="22"/>
          <w:szCs w:val="22"/>
        </w:rPr>
      </w:pPr>
      <w:r w:rsidRPr="00A30A84">
        <w:rPr>
          <w:rFonts w:asciiTheme="minorHAnsi" w:hAnsiTheme="minorHAnsi" w:cstheme="minorHAnsi"/>
          <w:sz w:val="22"/>
          <w:szCs w:val="22"/>
        </w:rPr>
        <w:t>En caso de pago en moneda extranjera, indicar la fuente oficial que se tomará para llevar a cabo la conversión y la tasa de cambio o la fecha a considerar para hacerlo</w:t>
      </w:r>
    </w:p>
    <w:p w14:paraId="4954CA7B"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4E8A97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El pago será efectuado mediante transferencia bancaria a la cuenta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proporcione.</w:t>
      </w:r>
    </w:p>
    <w:p w14:paraId="7CBA6A29"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687939E" w14:textId="77777777" w:rsidR="007C46E5" w:rsidRPr="00A30A84" w:rsidRDefault="007C46E5" w:rsidP="007C46E5">
      <w:pPr>
        <w:pStyle w:val="Textoindependiente"/>
        <w:spacing w:after="0"/>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Para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pueda celebrar un contrato de cesión de derechos de cobro deberá notificarlo por escrito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 un mínimo de 5 (cinco) días naturales anteriores a la fecha de pago programada; los administradores del contrato deberán entregar los documentos sustantivos de dicha cesión al área responsable de realizar el proceso, conforme al “Procedimiento para la recepción, glosa y aprobación de documentos presentados para trámite de pago y la constitución, modificación, cancelación, operación y control de fondos fijos” Clave 6130-003-002 vigente.</w:t>
      </w:r>
    </w:p>
    <w:p w14:paraId="6A36DD74"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55DA88CD" w14:textId="77777777" w:rsidR="007C46E5" w:rsidRPr="00A30A84" w:rsidRDefault="007C46E5" w:rsidP="007C46E5">
      <w:pPr>
        <w:pStyle w:val="Textoindependiente"/>
        <w:spacing w:after="0" w:line="232" w:lineRule="auto"/>
        <w:ind w:right="27" w:firstLine="4"/>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podrá optar por cobrar a través de factoraje financiero conforme al Programa de Cadenas Productivas de Nacional Financiera, S.N.C., Institución de Banca de Desarrollo con la </w:t>
      </w:r>
      <w:r w:rsidRPr="00A30A84">
        <w:rPr>
          <w:rFonts w:asciiTheme="minorHAnsi" w:hAnsiTheme="minorHAnsi" w:cstheme="minorHAnsi"/>
          <w:b/>
          <w:sz w:val="22"/>
          <w:szCs w:val="22"/>
        </w:rPr>
        <w:t>“EL INSTITUTO”</w:t>
      </w:r>
    </w:p>
    <w:p w14:paraId="3BBEFC43"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28E05D60" w14:textId="77777777" w:rsidR="007C46E5" w:rsidRPr="00A30A84" w:rsidRDefault="007C46E5" w:rsidP="007C46E5">
      <w:pPr>
        <w:pStyle w:val="Textoindependiente"/>
        <w:spacing w:after="0" w:line="242" w:lineRule="auto"/>
        <w:ind w:right="27" w:firstLine="6"/>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reciba pagos en exceso deberá reintegrar las cantidades pagadas en exceso más los intereses correspondientes, conforme a la tasa que establezca la Ley de Ingresos de la Federación, en los casos de prórroga para el pago de créditos fiscales. Los intereses se calculan sobre las cantidades en exceso y se computarán por días naturales desde la fecha de su entrega hasta la fecha en que se pongan efectivamente las cantidades a disposición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conforme a lo dispuesto por el artículo 51 párrafo tercero de la Ley de Adquisiciones, Arrendamientos y Servicios del sector Público.</w:t>
      </w:r>
    </w:p>
    <w:p w14:paraId="426AE6D8"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1A26C470" w14:textId="77777777" w:rsidR="007C46E5" w:rsidRPr="00A30A84" w:rsidRDefault="007C46E5" w:rsidP="007C46E5">
      <w:pPr>
        <w:pStyle w:val="Ttulo4"/>
        <w:spacing w:before="0" w:after="0"/>
        <w:ind w:left="0" w:right="27" w:firstLine="0"/>
        <w:jc w:val="both"/>
        <w:rPr>
          <w:rFonts w:asciiTheme="minorHAnsi" w:hAnsiTheme="minorHAnsi" w:cstheme="minorHAnsi"/>
          <w:bCs w:val="0"/>
          <w:sz w:val="22"/>
          <w:szCs w:val="22"/>
        </w:rPr>
      </w:pPr>
      <w:r w:rsidRPr="00A30A84">
        <w:rPr>
          <w:rFonts w:asciiTheme="minorHAnsi" w:hAnsiTheme="minorHAnsi" w:cstheme="minorHAnsi"/>
          <w:bCs w:val="0"/>
          <w:sz w:val="22"/>
          <w:szCs w:val="22"/>
        </w:rPr>
        <w:t>CUARTA. - Vigencia.</w:t>
      </w:r>
    </w:p>
    <w:p w14:paraId="5C4AB99A"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9BF3CA3" w14:textId="77777777" w:rsidR="007C46E5" w:rsidRPr="00A30A84" w:rsidRDefault="007C46E5" w:rsidP="007C46E5">
      <w:pPr>
        <w:pStyle w:val="Textoindependiente"/>
        <w:spacing w:after="0" w:line="232" w:lineRule="auto"/>
        <w:ind w:right="27" w:hanging="2"/>
        <w:jc w:val="both"/>
        <w:rPr>
          <w:rFonts w:asciiTheme="minorHAnsi" w:hAnsiTheme="minorHAnsi" w:cstheme="minorHAnsi"/>
          <w:sz w:val="22"/>
          <w:szCs w:val="22"/>
        </w:rPr>
      </w:pPr>
      <w:r w:rsidRPr="00A30A84">
        <w:rPr>
          <w:rFonts w:asciiTheme="minorHAnsi" w:hAnsiTheme="minorHAnsi" w:cstheme="minorHAnsi"/>
          <w:sz w:val="22"/>
          <w:szCs w:val="22"/>
        </w:rPr>
        <w:t xml:space="preserve">Las partes convienen en que la vigencia del presente contrato comprenderá del </w:t>
      </w:r>
      <w:r w:rsidRPr="00A30A84">
        <w:rPr>
          <w:rFonts w:asciiTheme="minorHAnsi" w:hAnsiTheme="minorHAnsi" w:cstheme="minorHAnsi"/>
          <w:b/>
          <w:sz w:val="22"/>
          <w:szCs w:val="22"/>
        </w:rPr>
        <w:t xml:space="preserve">XXXXXXXX XXXXXXX </w:t>
      </w:r>
      <w:r w:rsidRPr="00A30A84">
        <w:rPr>
          <w:rFonts w:asciiTheme="minorHAnsi" w:hAnsiTheme="minorHAnsi" w:cstheme="minorHAnsi"/>
          <w:sz w:val="22"/>
          <w:szCs w:val="22"/>
        </w:rPr>
        <w:t xml:space="preserve">DEL </w:t>
      </w:r>
      <w:r w:rsidRPr="00A30A84">
        <w:rPr>
          <w:rFonts w:asciiTheme="minorHAnsi" w:hAnsiTheme="minorHAnsi" w:cstheme="minorHAnsi"/>
          <w:b/>
          <w:sz w:val="22"/>
          <w:szCs w:val="22"/>
        </w:rPr>
        <w:t>XXXX</w:t>
      </w:r>
      <w:r w:rsidRPr="00A30A84">
        <w:rPr>
          <w:rFonts w:asciiTheme="minorHAnsi" w:hAnsiTheme="minorHAnsi" w:cstheme="minorHAnsi"/>
          <w:sz w:val="22"/>
          <w:szCs w:val="22"/>
        </w:rPr>
        <w:t xml:space="preserve"> al </w:t>
      </w:r>
      <w:r w:rsidRPr="00A30A84">
        <w:rPr>
          <w:rFonts w:asciiTheme="minorHAnsi" w:hAnsiTheme="minorHAnsi" w:cstheme="minorHAnsi"/>
          <w:b/>
          <w:sz w:val="22"/>
          <w:szCs w:val="22"/>
        </w:rPr>
        <w:t xml:space="preserve">XXXXXXXX XXXXXXX </w:t>
      </w:r>
      <w:r w:rsidRPr="00A30A84">
        <w:rPr>
          <w:rFonts w:asciiTheme="minorHAnsi" w:hAnsiTheme="minorHAnsi" w:cstheme="minorHAnsi"/>
          <w:sz w:val="22"/>
          <w:szCs w:val="22"/>
        </w:rPr>
        <w:t xml:space="preserve">DEL </w:t>
      </w:r>
      <w:r w:rsidRPr="00A30A84">
        <w:rPr>
          <w:rFonts w:asciiTheme="minorHAnsi" w:hAnsiTheme="minorHAnsi" w:cstheme="minorHAnsi"/>
          <w:b/>
          <w:sz w:val="22"/>
          <w:szCs w:val="22"/>
        </w:rPr>
        <w:t>XXXX</w:t>
      </w:r>
      <w:r w:rsidRPr="00A30A84">
        <w:rPr>
          <w:rFonts w:asciiTheme="minorHAnsi" w:hAnsiTheme="minorHAnsi" w:cstheme="minorHAnsi"/>
          <w:sz w:val="22"/>
          <w:szCs w:val="22"/>
        </w:rPr>
        <w:t>.</w:t>
      </w:r>
    </w:p>
    <w:p w14:paraId="7885FE12"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4770F5F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QUINTA. — Modificaciones del contrato.</w:t>
      </w:r>
    </w:p>
    <w:p w14:paraId="539907A1" w14:textId="77777777" w:rsidR="007C46E5" w:rsidRPr="00A30A84" w:rsidRDefault="007C46E5" w:rsidP="007C46E5">
      <w:pPr>
        <w:pStyle w:val="Textoindependiente"/>
        <w:spacing w:after="0"/>
        <w:ind w:right="27"/>
        <w:jc w:val="both"/>
        <w:rPr>
          <w:rFonts w:asciiTheme="minorHAnsi" w:hAnsiTheme="minorHAnsi" w:cstheme="minorHAnsi"/>
          <w:sz w:val="22"/>
          <w:szCs w:val="22"/>
        </w:rPr>
      </w:pPr>
    </w:p>
    <w:p w14:paraId="30C691D7"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están de acuerdo en que por necesidades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ampliarse el suministro de los bienes, prestación del servicio o arrendamiento objeto del presente contrato, de conformidad con el artículo 52 de la Ley de Adquisiciones, Arrendamientos y Servicios del sector Publico, siempre y cuando las modificaciones no rebasen en su conjunto el 20% (veinte por ciento) del monto o cantidad de los conceptos y volúmenes establecidos originalmente Lo anterior, se formalizará mediante la celebración de un Convenio Modificatorio del Contrato Principal. Asimismo, con fundamento en el artículo 91 del Reglamento de la Ley de Adquisiciones, Arrendamientos y Servicios del Sector Público,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deberá entregar las modificaciones respectivas de las garantías, señaladas en la CLAUSULA DENOMINADA GARANTÍA DE CUMPLIMIENTO DE CONTRATO de este contrato.</w:t>
      </w:r>
    </w:p>
    <w:p w14:paraId="4CD5C397"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3FBD5391"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Por caso fortuito o de fuerza mayor, o por causas atribuibles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se podrá modificar el presente instrumento jurídico, la fecha o el plazo para la entrega de los bienes o prestación de los servicios o arrendamiento. En dicho supuesto, se deberá formalizar el convenio modificatorio respectivo, no procediendo la aplicación de penas convencionales por atraso. Tratándose de causas imputables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se requerirá de la solicitud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5D3BC81A"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597872E6"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b/>
          <w:sz w:val="22"/>
          <w:szCs w:val="22"/>
        </w:rPr>
      </w:pPr>
      <w:r w:rsidRPr="00A30A84">
        <w:rPr>
          <w:rFonts w:asciiTheme="minorHAnsi" w:hAnsiTheme="minorHAnsi" w:cstheme="minorHAnsi"/>
          <w:b/>
          <w:sz w:val="22"/>
          <w:szCs w:val="22"/>
        </w:rPr>
        <w:t>SEXTA. GARANTÍAS DE LOS BIENES O PRESTACIÓN DE LOS SERVICIOS</w:t>
      </w:r>
    </w:p>
    <w:p w14:paraId="7CDCB924"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3AB7A73E"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b/>
          <w:sz w:val="22"/>
          <w:szCs w:val="22"/>
        </w:rPr>
        <w:lastRenderedPageBreak/>
        <w:t>“EL PROVEEDOR”</w:t>
      </w:r>
      <w:r w:rsidRPr="00A30A84">
        <w:rPr>
          <w:rFonts w:asciiTheme="minorHAnsi" w:hAnsiTheme="minorHAnsi" w:cstheme="minorHAnsi"/>
          <w:sz w:val="22"/>
          <w:szCs w:val="22"/>
        </w:rPr>
        <w:t xml:space="preserve"> se obliga a otorgar a “EL INSTITUTO ’, la siguiente garantía</w:t>
      </w:r>
      <w:r>
        <w:rPr>
          <w:rFonts w:asciiTheme="minorHAnsi" w:hAnsiTheme="minorHAnsi" w:cstheme="minorHAnsi"/>
          <w:sz w:val="22"/>
          <w:szCs w:val="22"/>
        </w:rPr>
        <w:t>:</w:t>
      </w:r>
    </w:p>
    <w:p w14:paraId="3297D775"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0631667E" w14:textId="77777777" w:rsidR="007C46E5" w:rsidRDefault="007C46E5" w:rsidP="007C46E5">
      <w:pPr>
        <w:pStyle w:val="Textoindependiente"/>
        <w:spacing w:after="0" w:line="242" w:lineRule="auto"/>
        <w:ind w:left="284" w:right="27" w:hanging="284"/>
        <w:jc w:val="both"/>
        <w:rPr>
          <w:rFonts w:asciiTheme="minorHAnsi" w:hAnsiTheme="minorHAnsi" w:cstheme="minorHAnsi"/>
          <w:sz w:val="22"/>
          <w:szCs w:val="22"/>
        </w:rPr>
      </w:pPr>
      <w:r w:rsidRPr="00506E2C">
        <w:rPr>
          <w:rFonts w:asciiTheme="minorHAnsi" w:hAnsiTheme="minorHAnsi" w:cstheme="minorHAnsi"/>
          <w:sz w:val="22"/>
          <w:szCs w:val="22"/>
        </w:rPr>
        <w:t xml:space="preserve">a. Garantía de los bienes. - </w:t>
      </w:r>
      <w:r w:rsidRPr="00506E2C">
        <w:rPr>
          <w:rFonts w:asciiTheme="minorHAnsi" w:hAnsiTheme="minorHAnsi" w:cstheme="minorHAnsi"/>
          <w:b/>
          <w:sz w:val="22"/>
          <w:szCs w:val="22"/>
        </w:rPr>
        <w:t>“EL PROVEEDOR”</w:t>
      </w:r>
      <w:r w:rsidRPr="00506E2C">
        <w:rPr>
          <w:rFonts w:asciiTheme="minorHAnsi" w:hAnsiTheme="minorHAnsi" w:cstheme="minorHAnsi"/>
          <w:sz w:val="22"/>
          <w:szCs w:val="22"/>
        </w:rPr>
        <w:t xml:space="preserve"> se obliga con </w:t>
      </w:r>
      <w:r w:rsidRPr="00506E2C">
        <w:rPr>
          <w:rFonts w:asciiTheme="minorHAnsi" w:hAnsiTheme="minorHAnsi" w:cstheme="minorHAnsi"/>
          <w:b/>
          <w:sz w:val="22"/>
          <w:szCs w:val="22"/>
        </w:rPr>
        <w:t>“EL INSTITUTO”</w:t>
      </w:r>
      <w:r w:rsidRPr="00506E2C">
        <w:rPr>
          <w:rFonts w:asciiTheme="minorHAnsi" w:hAnsiTheme="minorHAnsi" w:cstheme="minorHAnsi"/>
          <w:sz w:val="22"/>
          <w:szCs w:val="22"/>
        </w:rPr>
        <w:t xml:space="preserve"> a entregar junto con los bienes objeto de este contrato, prestación del servicio o arrendamiento, una garantía de fabricación por 36 meses, contra vicios ocultos, defectos de fabricación o cualquier daño que presenten, firmada por el representante legal de </w:t>
      </w:r>
      <w:r w:rsidRPr="00506E2C">
        <w:rPr>
          <w:rFonts w:asciiTheme="minorHAnsi" w:hAnsiTheme="minorHAnsi" w:cstheme="minorHAnsi"/>
          <w:b/>
          <w:sz w:val="22"/>
          <w:szCs w:val="22"/>
        </w:rPr>
        <w:t>“EL PROVEEDOR”</w:t>
      </w:r>
      <w:r w:rsidRPr="00506E2C">
        <w:rPr>
          <w:rFonts w:asciiTheme="minorHAnsi" w:hAnsiTheme="minorHAnsi" w:cstheme="minorHAnsi"/>
          <w:sz w:val="22"/>
          <w:szCs w:val="22"/>
        </w:rPr>
        <w:t>.</w:t>
      </w:r>
      <w:r w:rsidR="008E7133" w:rsidRPr="00506E2C">
        <w:rPr>
          <w:rFonts w:asciiTheme="minorHAnsi" w:hAnsiTheme="minorHAnsi" w:cstheme="minorHAnsi"/>
          <w:sz w:val="22"/>
          <w:szCs w:val="22"/>
        </w:rPr>
        <w:t xml:space="preserve"> </w:t>
      </w:r>
      <w:r w:rsidR="008E7133" w:rsidRPr="00506E2C">
        <w:rPr>
          <w:rFonts w:asciiTheme="minorHAnsi" w:eastAsia="Arial Unicode MS" w:hAnsiTheme="minorHAnsi" w:cstheme="minorHAnsi"/>
          <w:color w:val="000000"/>
          <w:sz w:val="22"/>
          <w:szCs w:val="22"/>
        </w:rPr>
        <w:t>Pudiendo ofertar el extender dicha garantía a 42  meses y un mantenimiento mayor en el último mes de vigencia de la garantía o, 48 meses o más.</w:t>
      </w:r>
    </w:p>
    <w:p w14:paraId="3035B216" w14:textId="77777777" w:rsidR="007C46E5" w:rsidRDefault="007C46E5" w:rsidP="007C46E5">
      <w:pPr>
        <w:pStyle w:val="Textoindependiente"/>
        <w:spacing w:after="0" w:line="242" w:lineRule="auto"/>
        <w:ind w:left="284" w:right="27" w:hanging="284"/>
        <w:jc w:val="both"/>
        <w:rPr>
          <w:rFonts w:asciiTheme="minorHAnsi" w:hAnsiTheme="minorHAnsi" w:cstheme="minorHAnsi"/>
          <w:sz w:val="22"/>
          <w:szCs w:val="22"/>
        </w:rPr>
      </w:pPr>
    </w:p>
    <w:p w14:paraId="16FDC651" w14:textId="77777777" w:rsidR="007C46E5" w:rsidRPr="007E1458" w:rsidRDefault="007C46E5" w:rsidP="007C46E5">
      <w:pPr>
        <w:pStyle w:val="Textoindependiente"/>
        <w:spacing w:line="242" w:lineRule="auto"/>
        <w:ind w:right="27"/>
        <w:jc w:val="both"/>
        <w:rPr>
          <w:rFonts w:asciiTheme="minorHAnsi" w:hAnsiTheme="minorHAnsi" w:cstheme="minorHAnsi"/>
          <w:sz w:val="22"/>
          <w:szCs w:val="22"/>
        </w:rPr>
      </w:pPr>
      <w:r w:rsidRPr="007E1458">
        <w:rPr>
          <w:rFonts w:asciiTheme="minorHAnsi" w:hAnsiTheme="minorHAnsi" w:cstheme="minorHAnsi"/>
          <w:sz w:val="22"/>
          <w:szCs w:val="22"/>
        </w:rPr>
        <w:t xml:space="preserve">El original de dicho documento deberá ser entregado por "EL PROVEEDOR" durante el acto de entrega recepción de los bienes. </w:t>
      </w:r>
    </w:p>
    <w:p w14:paraId="20ADE07A" w14:textId="77777777" w:rsidR="007C46E5" w:rsidRPr="007E1458" w:rsidRDefault="007C46E5" w:rsidP="007C46E5">
      <w:pPr>
        <w:pStyle w:val="Textoindependiente"/>
        <w:spacing w:line="242" w:lineRule="auto"/>
        <w:ind w:right="27"/>
        <w:jc w:val="both"/>
        <w:rPr>
          <w:rFonts w:asciiTheme="minorHAnsi" w:hAnsiTheme="minorHAnsi" w:cstheme="minorHAnsi"/>
          <w:sz w:val="22"/>
          <w:szCs w:val="22"/>
        </w:rPr>
      </w:pPr>
    </w:p>
    <w:p w14:paraId="498973FF" w14:textId="77777777" w:rsidR="007C46E5" w:rsidRDefault="007C46E5" w:rsidP="007C46E5">
      <w:pPr>
        <w:pStyle w:val="Textoindependiente"/>
        <w:spacing w:after="0" w:line="242" w:lineRule="auto"/>
        <w:ind w:right="27"/>
        <w:jc w:val="both"/>
        <w:rPr>
          <w:rFonts w:asciiTheme="minorHAnsi" w:hAnsiTheme="minorHAnsi" w:cstheme="minorHAnsi"/>
          <w:sz w:val="22"/>
          <w:szCs w:val="22"/>
        </w:rPr>
      </w:pPr>
      <w:r w:rsidRPr="007E1458">
        <w:rPr>
          <w:rFonts w:asciiTheme="minorHAnsi" w:hAnsiTheme="minorHAnsi" w:cstheme="minorHAnsi"/>
          <w:sz w:val="22"/>
          <w:szCs w:val="22"/>
        </w:rPr>
        <w:t>La garantía del bien y su óptimo funcionamiento, incluye en su cobertura, los trabajos de instalación y materiales en caso de requerirse, así como los trabajos de recepción y las partes sustituidas de los bienes en los mantenimientos respectivos.</w:t>
      </w:r>
    </w:p>
    <w:p w14:paraId="3933E902" w14:textId="77777777" w:rsidR="007C46E5" w:rsidRPr="007E1458" w:rsidRDefault="007C46E5" w:rsidP="007C46E5">
      <w:pPr>
        <w:pStyle w:val="Textoindependiente"/>
        <w:spacing w:after="0" w:line="242" w:lineRule="auto"/>
        <w:ind w:right="27"/>
        <w:jc w:val="both"/>
        <w:rPr>
          <w:rFonts w:asciiTheme="minorHAnsi" w:hAnsiTheme="minorHAnsi" w:cstheme="minorHAnsi"/>
          <w:sz w:val="22"/>
          <w:szCs w:val="22"/>
        </w:rPr>
      </w:pPr>
    </w:p>
    <w:p w14:paraId="177ED6BC" w14:textId="77777777" w:rsidR="007C46E5" w:rsidRDefault="007C46E5" w:rsidP="007C46E5">
      <w:pPr>
        <w:pStyle w:val="Textoindependiente"/>
        <w:spacing w:after="0" w:line="242" w:lineRule="auto"/>
        <w:ind w:right="27"/>
        <w:jc w:val="both"/>
        <w:rPr>
          <w:rFonts w:asciiTheme="minorHAnsi" w:hAnsiTheme="minorHAnsi" w:cstheme="minorHAnsi"/>
          <w:sz w:val="22"/>
          <w:szCs w:val="22"/>
        </w:rPr>
      </w:pPr>
      <w:r w:rsidRPr="007E1458">
        <w:rPr>
          <w:rFonts w:asciiTheme="minorHAnsi" w:hAnsiTheme="minorHAnsi" w:cstheme="minorHAnsi"/>
          <w:sz w:val="22"/>
          <w:szCs w:val="22"/>
        </w:rPr>
        <w:t>Asimismo, "EL PROVEEDOR" deberá entregar conjuntamente con los bienes, escrito en formato libre, en papel membretado, firmada por el representante legal de "EL PROVEEDOR", en la que se indiquen los centros de servicio, la descripción de la capacidad del servicio local y regional, número de los técnicos y nivel de resolución (capacidad), su  base de localización, el tiempo aproximado de respuesta para reparaciones de emergencia (dentro y fuera de horario regular), indicando el número telefónico y correo electrónico oficial de "EL PROVEEDOR" para la comunicación de solicitud de reparación.</w:t>
      </w:r>
    </w:p>
    <w:p w14:paraId="78009813" w14:textId="77777777" w:rsidR="007C46E5" w:rsidRPr="007E1458" w:rsidRDefault="007C46E5" w:rsidP="007C46E5">
      <w:pPr>
        <w:pStyle w:val="Textoindependiente"/>
        <w:spacing w:after="0" w:line="242" w:lineRule="auto"/>
        <w:ind w:right="27"/>
        <w:jc w:val="both"/>
        <w:rPr>
          <w:rFonts w:asciiTheme="minorHAnsi" w:hAnsiTheme="minorHAnsi" w:cstheme="minorHAnsi"/>
          <w:sz w:val="22"/>
          <w:szCs w:val="22"/>
        </w:rPr>
      </w:pPr>
    </w:p>
    <w:p w14:paraId="49D7106E"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b/>
          <w:sz w:val="22"/>
          <w:szCs w:val="22"/>
        </w:rPr>
      </w:pPr>
      <w:r w:rsidRPr="00A30A84">
        <w:rPr>
          <w:rFonts w:asciiTheme="minorHAnsi" w:hAnsiTheme="minorHAnsi" w:cstheme="minorHAnsi"/>
          <w:b/>
          <w:sz w:val="22"/>
          <w:szCs w:val="22"/>
        </w:rPr>
        <w:t>SÉPTIMA. GARANTÍA DE CUMPLIMIENTO DEL CONTRATO.</w:t>
      </w:r>
    </w:p>
    <w:p w14:paraId="5A9E2BCB"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p>
    <w:p w14:paraId="0102F0CD" w14:textId="77777777" w:rsidR="007C46E5" w:rsidRPr="00A30A84" w:rsidRDefault="007C46E5" w:rsidP="007C46E5">
      <w:pPr>
        <w:pStyle w:val="Textoindependiente"/>
        <w:spacing w:after="0"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Conforme a los artículos 48 fracción II, y 49 fracción II, de la ley de Adquisiciones, Arrendamientos y Servicios del sector Publico, 85 fracción III, y 103 de su Reglamento; 166 de la Ley de Instituciones de Seguros y de Fianzas, 48 fracción II, de la Ley de Tesorería de la Federación, las Disposiciones Generales a que se sujetarán las garantías otorgadas a favor del Gobierno Federal para el cumplimiento de obligaciones distintas de las fiscales que constituyan las Dependencias y Entidades en los actos y contratos que celebren, publicadas en el DOF el 08 de septiembre de 2015,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’EL INSTITUTO", conforme al artículo 48 de la Ley de Adquisiciones, Arrendamientos y Servicios del sector Publico la garantía de cumplimiento del contrato deberá presentarse en el plazo o fecha previstos en la convocatoria a la licitación; en su defecto, a más tardar dentro de los diez días naturales siguientes a la firma del contrato, salvo que la entrega de los bienes o la prestación de los servicios se realice dentro del citado plazo y, la correspondiente al anticipo se presentará previamente a la entrega de éste, a más tardar en la fecha establecida en el contrato, por un importe equivalente al 10% (diez por ciento) del monto total del presente contrato del monto total del contrato, sin incluir el IVA.</w:t>
      </w:r>
    </w:p>
    <w:p w14:paraId="68DCAB15"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p>
    <w:p w14:paraId="749C30D3"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Si las disposiciones jurídicas aplicables lo permitan, la entrega de la garantía de cumplimiento se realice de manera electrónica.</w:t>
      </w:r>
    </w:p>
    <w:p w14:paraId="2709FF0C"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lastRenderedPageBreak/>
        <w:t>La fianza deberá presentarse al administrador y/o auxiliar de contrato en Av. Colector 15 S/N, Esquina Av. Instituto Politécnico Nacional, Col. Magdalena de las Salinas, Alcaldía Gustavo A. Madero C.P. 07760, Ciudad de México, en la cual deberán de indicarse los siguientes requisitos:</w:t>
      </w:r>
    </w:p>
    <w:p w14:paraId="458A3485"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Expedirse a favor de </w:t>
      </w:r>
      <w:r w:rsidRPr="00A30A84">
        <w:rPr>
          <w:rFonts w:asciiTheme="minorHAnsi" w:hAnsiTheme="minorHAnsi" w:cstheme="minorHAnsi"/>
          <w:b/>
          <w:sz w:val="22"/>
          <w:szCs w:val="22"/>
        </w:rPr>
        <w:t>"EL INSTITUTO MEXICANO DEL SEGURO SOCIAL”</w:t>
      </w:r>
      <w:r w:rsidRPr="00A30A84">
        <w:rPr>
          <w:rFonts w:asciiTheme="minorHAnsi" w:hAnsiTheme="minorHAnsi" w:cstheme="minorHAnsi"/>
          <w:sz w:val="22"/>
          <w:szCs w:val="22"/>
        </w:rPr>
        <w:t xml:space="preserve"> señalar su domicilio;</w:t>
      </w:r>
    </w:p>
    <w:p w14:paraId="620D9EE4"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indicación del importe total garantizado con número y letra;</w:t>
      </w:r>
    </w:p>
    <w:p w14:paraId="3F958318"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referencia de que la fianza se otorga atendiendo a todas las estipulaciones contenidas en el contrato y anexos respectivo), así como la cotización y el requerimiento asociado a ésta;</w:t>
      </w:r>
    </w:p>
    <w:p w14:paraId="65D309A1"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información correspondiente al número de contrato, su fecha de firma, así como la especificación de las obligaciones garantizadas;</w:t>
      </w:r>
    </w:p>
    <w:p w14:paraId="6C25647D"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El señalamiento de la denominación o nombre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y de la institución afianzadora, así como sus domicilios correspondientes;</w:t>
      </w:r>
    </w:p>
    <w:p w14:paraId="718D0B0A"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 y actos administrativos garantizados;</w:t>
      </w:r>
    </w:p>
    <w:p w14:paraId="4AED73BF"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127E3CA2"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indicación de que la cancelación de la póliza de fianza procederá una vez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otorgue el documento en el que se señale la extinción de derechos y obligaciones, previo otorgamiento del finiquito correspondiente, o en caso de existir saldos a cargo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la liquidación debida;</w:t>
      </w:r>
    </w:p>
    <w:p w14:paraId="0FE8C8F4"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Para efectos de la garantía señalada en esta cláusula, se deberá considerar la indivisibilidad de ésta, por lo que en caso de incumplimiento del contrato se hará efectiva por el monto total de la garantía de cumplimiento;</w:t>
      </w:r>
    </w:p>
    <w:p w14:paraId="7071F1A9"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E50C300"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El momento de inicio de la fianza y, en su caso, su vigencia</w:t>
      </w:r>
    </w:p>
    <w:p w14:paraId="5B55B256"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Considerando los requisitos anteriores, dentro de la fianza, se deberán incluir las declaraciones siguientes en forma expresa</w:t>
      </w:r>
    </w:p>
    <w:p w14:paraId="01A77732"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14:paraId="10946680"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institución de fianzas acepta expresamente someterse al procedimiento de ejecución establecido en el artículo 282 de la Ley de Instituciones de Seguros y de Fianzas, para la efectividad de la presente garantía, </w:t>
      </w:r>
      <w:r w:rsidRPr="00A30A84">
        <w:rPr>
          <w:rFonts w:asciiTheme="minorHAnsi" w:hAnsiTheme="minorHAnsi" w:cstheme="minorHAnsi"/>
          <w:sz w:val="22"/>
          <w:szCs w:val="22"/>
        </w:rPr>
        <w:lastRenderedPageBreak/>
        <w:t>procedimiento at que también se sujetará para el caso del cobro de intereses que prevé el artículo 283 del mismo ordenamiento legal, por pago extemporáneo del importe de la póliza de fianza requerida. ";</w:t>
      </w:r>
    </w:p>
    <w:p w14:paraId="282CEBDC"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cancelación de la fianza no procederá sino en virtud de manifestación previa de manera expresa y por escrito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y</w:t>
      </w:r>
    </w:p>
    <w:p w14:paraId="5E610E1B"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 xml:space="preserve">“La afianzadora acepta expresamente tener garantizado el contrato a que esta póliza se refiere, aún en el caso de que se otorgue prórroga o espera al deudor principal o fiado por parte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el cumplimiento total de las obligaciones que se garantizaran, por lo que la afianzadora renuncia expresamente al derecho que le otorga el artículo 179 de la Ley de Instituciones de Seguros y de Fianzas."</w:t>
      </w:r>
    </w:p>
    <w:p w14:paraId="4C670653" w14:textId="77777777" w:rsidR="007C46E5" w:rsidRPr="00A30A84" w:rsidRDefault="007C46E5" w:rsidP="007C46E5">
      <w:pPr>
        <w:pStyle w:val="Textoindependiente"/>
        <w:spacing w:line="242" w:lineRule="auto"/>
        <w:ind w:right="27" w:firstLine="7"/>
        <w:jc w:val="both"/>
        <w:rPr>
          <w:rFonts w:asciiTheme="minorHAnsi" w:hAnsiTheme="minorHAnsi" w:cstheme="minorHAnsi"/>
          <w:sz w:val="22"/>
          <w:szCs w:val="22"/>
        </w:rPr>
      </w:pPr>
      <w:r w:rsidRPr="00A30A84">
        <w:rPr>
          <w:rFonts w:asciiTheme="minorHAnsi" w:hAnsiTheme="minorHAnsi" w:cstheme="minorHAnsi"/>
          <w:sz w:val="22"/>
          <w:szCs w:val="22"/>
        </w:rPr>
        <w:t xml:space="preserve">De no cumplir con dicha entrega,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rescindir el contrato y remitir el asunto al Órgano Interno de Control para que determine si se aplican las sanciones estipuladas en el artículo 60 fracción III de la Ley de Adquisiciones, Arrendamientos y Servicios del sector Público.</w:t>
      </w:r>
    </w:p>
    <w:p w14:paraId="276A7E8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garantía de cumplimiento de ninguna manera será considerada como una limitación de la responsabilidad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derivada de sus obligaciones y garantías estipuladas en el presente instrumento jurídico, y de ninguna manera impedirá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reclame la indemnización o el reembolso por cualquier incumplimiento que pueda exceder el valor de la garantía de cumplimiento.</w:t>
      </w:r>
    </w:p>
    <w:p w14:paraId="3B8431B2" w14:textId="77777777" w:rsidR="007C46E5" w:rsidRPr="00A30A84" w:rsidRDefault="007C46E5" w:rsidP="007C46E5">
      <w:pPr>
        <w:ind w:right="27"/>
        <w:jc w:val="both"/>
        <w:rPr>
          <w:rFonts w:asciiTheme="minorHAnsi" w:hAnsiTheme="minorHAnsi" w:cstheme="minorHAnsi"/>
          <w:sz w:val="22"/>
          <w:szCs w:val="22"/>
        </w:rPr>
      </w:pPr>
    </w:p>
    <w:p w14:paraId="597345C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incremento al monto del presente instrumento jurídico o modificación al plazo,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entregar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dentro de los diez días naturales siguientes a la formalización del mismo, de conformidad con el último párrafo del artículo 91 del Reglamento de la Ley de Adquisiciones, Arrendamientos y Servicios del sector Publico, los documentos modificatorios o endosos correspondientes, debiendo contener en el documento la estipulación de que se otorga de manera conjunta, solidaria e inseparable de la garantía otorgada inicialmente</w:t>
      </w:r>
    </w:p>
    <w:p w14:paraId="36494534" w14:textId="77777777" w:rsidR="007C46E5" w:rsidRPr="00A30A84" w:rsidRDefault="007C46E5" w:rsidP="007C46E5">
      <w:pPr>
        <w:ind w:right="27"/>
        <w:jc w:val="both"/>
        <w:rPr>
          <w:rFonts w:asciiTheme="minorHAnsi" w:hAnsiTheme="minorHAnsi" w:cstheme="minorHAnsi"/>
          <w:sz w:val="22"/>
          <w:szCs w:val="22"/>
        </w:rPr>
      </w:pPr>
    </w:p>
    <w:p w14:paraId="33F0A82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32705004" w14:textId="77777777" w:rsidR="007C46E5" w:rsidRPr="00A30A84" w:rsidRDefault="007C46E5" w:rsidP="007C46E5">
      <w:pPr>
        <w:ind w:right="27"/>
        <w:jc w:val="both"/>
        <w:rPr>
          <w:rFonts w:asciiTheme="minorHAnsi" w:hAnsiTheme="minorHAnsi" w:cstheme="minorHAnsi"/>
          <w:sz w:val="22"/>
          <w:szCs w:val="22"/>
        </w:rPr>
      </w:pPr>
    </w:p>
    <w:p w14:paraId="19BA6D7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El trámite de Liberación de garantía se realizará inmediato a que se extienda la constancia de cumplimiento de obligaciones contractuales por parte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conformidad con lo dispuesto por el artículo 81, fracción VIII del Reglamento de La Ley de Adquisiciones, Arrendamientos y Servicios del Sector Público.</w:t>
      </w:r>
    </w:p>
    <w:p w14:paraId="20072B8E" w14:textId="77777777" w:rsidR="007C46E5" w:rsidRPr="00A30A84" w:rsidRDefault="007C46E5" w:rsidP="007C46E5">
      <w:pPr>
        <w:ind w:right="27"/>
        <w:jc w:val="both"/>
        <w:rPr>
          <w:rFonts w:asciiTheme="minorHAnsi" w:hAnsiTheme="minorHAnsi" w:cstheme="minorHAnsi"/>
          <w:sz w:val="22"/>
          <w:szCs w:val="22"/>
        </w:rPr>
      </w:pPr>
    </w:p>
    <w:p w14:paraId="4E1EA39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Considerando que la entrega de los bienes o prestación de los servicios o arrendamiento, cuando aplique se haya previsto un plazo menor a diez días naturales, se exceptúa el cumplimiento de la garantía, de conformidad con lo establecido en el artículo 48 último párrafo de la Ley de Adquisiciones, Arrendamientos y Servicios del sector Publico, en concordancia con lo señalado en el tercer párrafo del artículo 86 del Reglamento de la Ley de Adquisiciones, Arrendamientos y Servicios del Sector Público Para este caso, el monto máximo de las penas convencionales por atraso que se puede aplicar será del veinte por ciento del monto de los bienes entregados fuera de la fecha convenida, de conformidad con lo establecido en el tercer párrafo del artículo 96 del Reglamento de la Ley de Adquisiciones, Arrendamientos y Servicios del Sector Público.</w:t>
      </w:r>
    </w:p>
    <w:p w14:paraId="08763910" w14:textId="77777777" w:rsidR="007C46E5" w:rsidRPr="00A30A84" w:rsidRDefault="007C46E5" w:rsidP="007C46E5">
      <w:pPr>
        <w:ind w:right="27"/>
        <w:jc w:val="both"/>
        <w:rPr>
          <w:rFonts w:asciiTheme="minorHAnsi" w:hAnsiTheme="minorHAnsi" w:cstheme="minorHAnsi"/>
          <w:sz w:val="22"/>
          <w:szCs w:val="22"/>
        </w:rPr>
      </w:pPr>
    </w:p>
    <w:p w14:paraId="3A77DB8D"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OCTAVA. - EJECUCIÓN DE LA PÓLIZA DE FIANZA DE CUMPLIMENTO DE ESTE CONTRATO.</w:t>
      </w:r>
    </w:p>
    <w:p w14:paraId="232E87AB" w14:textId="77777777" w:rsidR="007C46E5" w:rsidRPr="00A30A84" w:rsidRDefault="007C46E5" w:rsidP="007C46E5">
      <w:pPr>
        <w:ind w:right="27"/>
        <w:jc w:val="both"/>
        <w:rPr>
          <w:rFonts w:asciiTheme="minorHAnsi" w:hAnsiTheme="minorHAnsi" w:cstheme="minorHAnsi"/>
          <w:sz w:val="22"/>
          <w:szCs w:val="22"/>
        </w:rPr>
      </w:pPr>
    </w:p>
    <w:p w14:paraId="4B175D9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llevará a cabo la ejecución de la garantía de cumplimiento del contrato en los casos siguientes:</w:t>
      </w:r>
    </w:p>
    <w:p w14:paraId="5A6F86EF" w14:textId="77777777" w:rsidR="007C46E5" w:rsidRPr="00A30A84" w:rsidRDefault="007C46E5" w:rsidP="007C46E5">
      <w:pPr>
        <w:ind w:right="27"/>
        <w:jc w:val="both"/>
        <w:rPr>
          <w:rFonts w:asciiTheme="minorHAnsi" w:hAnsiTheme="minorHAnsi" w:cstheme="minorHAnsi"/>
          <w:sz w:val="22"/>
          <w:szCs w:val="22"/>
        </w:rPr>
      </w:pPr>
    </w:p>
    <w:p w14:paraId="0398676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Se rescinda administrativamente este contrato</w:t>
      </w:r>
    </w:p>
    <w:p w14:paraId="08C489F5" w14:textId="77777777" w:rsidR="007C46E5" w:rsidRPr="00A30A84" w:rsidRDefault="007C46E5" w:rsidP="007C46E5">
      <w:pPr>
        <w:ind w:right="27"/>
        <w:jc w:val="both"/>
        <w:rPr>
          <w:rFonts w:asciiTheme="minorHAnsi" w:hAnsiTheme="minorHAnsi" w:cstheme="minorHAnsi"/>
          <w:sz w:val="22"/>
          <w:szCs w:val="22"/>
        </w:rPr>
      </w:pPr>
    </w:p>
    <w:p w14:paraId="76ED28C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Durante su vigencia se detecten deficiencias, fallas o calidad inferior en los bienes suministrados, en comparación con los ofertados</w:t>
      </w:r>
    </w:p>
    <w:p w14:paraId="03437EDF" w14:textId="77777777" w:rsidR="007C46E5" w:rsidRPr="00A30A84" w:rsidRDefault="007C46E5" w:rsidP="007C46E5">
      <w:pPr>
        <w:ind w:right="27"/>
        <w:jc w:val="both"/>
        <w:rPr>
          <w:rFonts w:asciiTheme="minorHAnsi" w:hAnsiTheme="minorHAnsi" w:cstheme="minorHAnsi"/>
          <w:sz w:val="22"/>
          <w:szCs w:val="22"/>
        </w:rPr>
      </w:pPr>
    </w:p>
    <w:p w14:paraId="4F66D34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 xml:space="preserve">Cuando en el supuesto de que se realicen modificaciones al contrato, no entregue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en el plazo pactado, el endoso o la nueva garantía, que ampare el porcentaje establecido para garantizar el cumplimiento del presente instrumento, establecido en la Cláusula ANTERIOR</w:t>
      </w:r>
    </w:p>
    <w:p w14:paraId="36C33ED5" w14:textId="77777777" w:rsidR="007C46E5" w:rsidRPr="00A30A84" w:rsidRDefault="007C46E5" w:rsidP="007C46E5">
      <w:pPr>
        <w:ind w:right="27"/>
        <w:jc w:val="both"/>
        <w:rPr>
          <w:rFonts w:asciiTheme="minorHAnsi" w:hAnsiTheme="minorHAnsi" w:cstheme="minorHAnsi"/>
          <w:sz w:val="22"/>
          <w:szCs w:val="22"/>
        </w:rPr>
      </w:pPr>
    </w:p>
    <w:p w14:paraId="7B4E302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Por cualquier otro incumplimiento de las obligaciones contraídas en este contrato.</w:t>
      </w:r>
    </w:p>
    <w:p w14:paraId="019AC3B5" w14:textId="77777777" w:rsidR="007C46E5" w:rsidRPr="00A30A84" w:rsidRDefault="007C46E5" w:rsidP="007C46E5">
      <w:pPr>
        <w:ind w:right="27"/>
        <w:jc w:val="both"/>
        <w:rPr>
          <w:rFonts w:asciiTheme="minorHAnsi" w:hAnsiTheme="minorHAnsi" w:cstheme="minorHAnsi"/>
          <w:sz w:val="22"/>
          <w:szCs w:val="22"/>
        </w:rPr>
      </w:pPr>
    </w:p>
    <w:p w14:paraId="2952A164"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NOVENA. OBLIGACIONES DE “EL PROVEEDOR”</w:t>
      </w:r>
    </w:p>
    <w:p w14:paraId="62063A5E" w14:textId="77777777" w:rsidR="007C46E5" w:rsidRPr="00A30A84" w:rsidRDefault="007C46E5" w:rsidP="007C46E5">
      <w:pPr>
        <w:ind w:right="27"/>
        <w:jc w:val="both"/>
        <w:rPr>
          <w:rFonts w:asciiTheme="minorHAnsi" w:hAnsiTheme="minorHAnsi" w:cstheme="minorHAnsi"/>
          <w:sz w:val="22"/>
          <w:szCs w:val="22"/>
        </w:rPr>
      </w:pPr>
    </w:p>
    <w:p w14:paraId="23FA009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Entregar los bienes y prestar los servicios en las fechas o plazos y lugares específicos conforme a lo requerido en el presente contrato y anexos respectivos, para el caso de arrendamiento conceder el uso y goce de los bienes, expresando que se encuentran en óptimas condiciones de funcionamiento, mismos que serán instalados y puestos en operación</w:t>
      </w:r>
    </w:p>
    <w:p w14:paraId="48F5EB03" w14:textId="77777777" w:rsidR="007C46E5" w:rsidRPr="00A30A84" w:rsidRDefault="007C46E5" w:rsidP="007C46E5">
      <w:pPr>
        <w:ind w:right="27"/>
        <w:jc w:val="both"/>
        <w:rPr>
          <w:rFonts w:asciiTheme="minorHAnsi" w:hAnsiTheme="minorHAnsi" w:cstheme="minorHAnsi"/>
          <w:sz w:val="22"/>
          <w:szCs w:val="22"/>
        </w:rPr>
      </w:pPr>
    </w:p>
    <w:p w14:paraId="1D45AE7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Correrá bajo su cargo los costos de flete, transporte, seguro y de cualquier otro derecho que se genere, hasta el lugar de entrega de los bienes.</w:t>
      </w:r>
    </w:p>
    <w:p w14:paraId="154356BD" w14:textId="77777777" w:rsidR="007C46E5" w:rsidRPr="00A30A84" w:rsidRDefault="007C46E5" w:rsidP="007C46E5">
      <w:pPr>
        <w:ind w:right="27"/>
        <w:jc w:val="both"/>
        <w:rPr>
          <w:rFonts w:asciiTheme="minorHAnsi" w:hAnsiTheme="minorHAnsi" w:cstheme="minorHAnsi"/>
          <w:sz w:val="22"/>
          <w:szCs w:val="22"/>
        </w:rPr>
      </w:pPr>
    </w:p>
    <w:p w14:paraId="5363510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Cumplir con las especificaciones técnicas y de calidad y demás condiciones establecidas en el contrato y sus respectivos anexos, así como la cotización y el requerimiento asociado a ésta;</w:t>
      </w:r>
    </w:p>
    <w:p w14:paraId="24282E25" w14:textId="77777777" w:rsidR="007C46E5" w:rsidRPr="00A30A84" w:rsidRDefault="007C46E5" w:rsidP="007C46E5">
      <w:pPr>
        <w:ind w:right="27"/>
        <w:jc w:val="both"/>
        <w:rPr>
          <w:rFonts w:asciiTheme="minorHAnsi" w:hAnsiTheme="minorHAnsi" w:cstheme="minorHAnsi"/>
          <w:sz w:val="22"/>
          <w:szCs w:val="22"/>
        </w:rPr>
      </w:pPr>
    </w:p>
    <w:p w14:paraId="347F088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En bienes de procedencia extranjera, asumirá la responsabilidad de efectuar los trámites de importación y pagar los impuestos y derechos que se generen.</w:t>
      </w:r>
    </w:p>
    <w:p w14:paraId="0877CB2A" w14:textId="77777777" w:rsidR="007C46E5" w:rsidRPr="00A30A84" w:rsidRDefault="007C46E5" w:rsidP="007C46E5">
      <w:pPr>
        <w:ind w:right="27"/>
        <w:jc w:val="both"/>
        <w:rPr>
          <w:rFonts w:asciiTheme="minorHAnsi" w:hAnsiTheme="minorHAnsi" w:cstheme="minorHAnsi"/>
          <w:sz w:val="22"/>
          <w:szCs w:val="22"/>
        </w:rPr>
      </w:pPr>
    </w:p>
    <w:p w14:paraId="76B9B7B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w:t>
      </w:r>
      <w:r w:rsidRPr="00A30A84">
        <w:rPr>
          <w:rFonts w:asciiTheme="minorHAnsi" w:hAnsiTheme="minorHAnsi" w:cstheme="minorHAnsi"/>
          <w:sz w:val="22"/>
          <w:szCs w:val="22"/>
        </w:rPr>
        <w:tab/>
        <w:t>Asumir su responsabilidad ante cualquier situación que pudiera generarse con motivo del presente contrato.</w:t>
      </w:r>
    </w:p>
    <w:p w14:paraId="4DCAB150" w14:textId="77777777" w:rsidR="007C46E5" w:rsidRPr="00A30A84" w:rsidRDefault="007C46E5" w:rsidP="007C46E5">
      <w:pPr>
        <w:ind w:right="27"/>
        <w:jc w:val="both"/>
        <w:rPr>
          <w:rFonts w:asciiTheme="minorHAnsi" w:hAnsiTheme="minorHAnsi" w:cstheme="minorHAnsi"/>
          <w:sz w:val="22"/>
          <w:szCs w:val="22"/>
        </w:rPr>
      </w:pPr>
    </w:p>
    <w:p w14:paraId="74013A6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f)</w:t>
      </w:r>
      <w:r w:rsidRPr="00A30A84">
        <w:rPr>
          <w:rFonts w:asciiTheme="minorHAnsi" w:hAnsiTheme="minorHAnsi" w:cstheme="minorHAnsi"/>
          <w:sz w:val="22"/>
          <w:szCs w:val="22"/>
        </w:rPr>
        <w:tab/>
        <w:t xml:space="preserve">No difundir a terceros sin autorización expresa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la información que le sea proporcionada, inclusive después de la rescisión o terminación del presente instrumento, sin perjuicio de las sanciones administrativas, civiles y penales a que haya lugar o de cualquier otra índole.</w:t>
      </w:r>
    </w:p>
    <w:p w14:paraId="6E297FCA" w14:textId="77777777" w:rsidR="007C46E5" w:rsidRPr="00A30A84" w:rsidRDefault="007C46E5" w:rsidP="007C46E5">
      <w:pPr>
        <w:ind w:right="27"/>
        <w:jc w:val="both"/>
        <w:rPr>
          <w:rFonts w:asciiTheme="minorHAnsi" w:hAnsiTheme="minorHAnsi" w:cstheme="minorHAnsi"/>
          <w:sz w:val="22"/>
          <w:szCs w:val="22"/>
        </w:rPr>
      </w:pPr>
    </w:p>
    <w:p w14:paraId="49185F9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g)</w:t>
      </w:r>
      <w:r w:rsidRPr="00A30A84">
        <w:rPr>
          <w:rFonts w:asciiTheme="minorHAnsi" w:hAnsiTheme="minorHAnsi" w:cstheme="minorHAnsi"/>
          <w:sz w:val="22"/>
          <w:szCs w:val="22"/>
        </w:rPr>
        <w:tab/>
        <w:t>Proporcionar la información que le sea requerida por parte de la Secretaría de la Función Pública y el Órgano Interno de Control, de conformidad con el artículo 107 del Reglamento de la Ley de Adquisiciones, Arrendamientos y Servicios del Sector Público.</w:t>
      </w:r>
    </w:p>
    <w:p w14:paraId="471823C2" w14:textId="77777777" w:rsidR="007C46E5" w:rsidRPr="00A30A84" w:rsidRDefault="007C46E5" w:rsidP="007C46E5">
      <w:pPr>
        <w:ind w:right="27"/>
        <w:jc w:val="both"/>
        <w:rPr>
          <w:rFonts w:asciiTheme="minorHAnsi" w:hAnsiTheme="minorHAnsi" w:cstheme="minorHAnsi"/>
          <w:sz w:val="22"/>
          <w:szCs w:val="22"/>
        </w:rPr>
      </w:pPr>
    </w:p>
    <w:p w14:paraId="0420A5A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h)</w:t>
      </w:r>
      <w:r w:rsidRPr="00A30A84">
        <w:rPr>
          <w:rFonts w:asciiTheme="minorHAnsi" w:hAnsiTheme="minorHAnsi" w:cstheme="minorHAnsi"/>
          <w:sz w:val="22"/>
          <w:szCs w:val="22"/>
        </w:rPr>
        <w:tab/>
        <w:t>Lo que derive de la propia naturaleza del contrato.</w:t>
      </w:r>
    </w:p>
    <w:p w14:paraId="737F4816" w14:textId="77777777" w:rsidR="007C46E5" w:rsidRPr="00A30A84" w:rsidRDefault="007C46E5" w:rsidP="007C46E5">
      <w:pPr>
        <w:ind w:right="27"/>
        <w:jc w:val="both"/>
        <w:rPr>
          <w:rFonts w:asciiTheme="minorHAnsi" w:hAnsiTheme="minorHAnsi" w:cstheme="minorHAnsi"/>
          <w:sz w:val="22"/>
          <w:szCs w:val="22"/>
        </w:rPr>
      </w:pPr>
    </w:p>
    <w:p w14:paraId="74FD671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i)</w:t>
      </w:r>
      <w:r w:rsidRPr="00A30A84">
        <w:rPr>
          <w:rFonts w:asciiTheme="minorHAnsi" w:hAnsiTheme="minorHAnsi" w:cstheme="minorHAnsi"/>
          <w:sz w:val="22"/>
          <w:szCs w:val="22"/>
        </w:rPr>
        <w:tab/>
        <w:t xml:space="preserve">Acudir a prestar el servicio de mantenimiento preventivo y correctivo a los centros de trabajo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que este le indique, de conformidad con los calendarios, programas y horarios previamente acordados por las partes y/o cuando el instituto </w:t>
      </w:r>
      <w:proofErr w:type="spellStart"/>
      <w:r w:rsidRPr="00A30A84">
        <w:rPr>
          <w:rFonts w:asciiTheme="minorHAnsi" w:hAnsiTheme="minorHAnsi" w:cstheme="minorHAnsi"/>
          <w:sz w:val="22"/>
          <w:szCs w:val="22"/>
        </w:rPr>
        <w:t>Io</w:t>
      </w:r>
      <w:proofErr w:type="spellEnd"/>
      <w:r w:rsidRPr="00A30A84">
        <w:rPr>
          <w:rFonts w:asciiTheme="minorHAnsi" w:hAnsiTheme="minorHAnsi" w:cstheme="minorHAnsi"/>
          <w:sz w:val="22"/>
          <w:szCs w:val="22"/>
        </w:rPr>
        <w:t xml:space="preserve"> requiera de acuerdo a sus necesidades.</w:t>
      </w:r>
    </w:p>
    <w:p w14:paraId="38686A78" w14:textId="77777777" w:rsidR="007C46E5" w:rsidRPr="00A30A84" w:rsidRDefault="007C46E5" w:rsidP="007C46E5">
      <w:pPr>
        <w:ind w:right="27"/>
        <w:jc w:val="both"/>
        <w:rPr>
          <w:rFonts w:asciiTheme="minorHAnsi" w:hAnsiTheme="minorHAnsi" w:cstheme="minorHAnsi"/>
          <w:sz w:val="22"/>
          <w:szCs w:val="22"/>
        </w:rPr>
      </w:pPr>
    </w:p>
    <w:p w14:paraId="18C94F5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j)</w:t>
      </w:r>
      <w:r w:rsidRPr="00A30A84">
        <w:rPr>
          <w:rFonts w:asciiTheme="minorHAnsi" w:hAnsiTheme="minorHAnsi" w:cstheme="minorHAnsi"/>
          <w:sz w:val="22"/>
          <w:szCs w:val="22"/>
        </w:rPr>
        <w:tab/>
        <w:t xml:space="preserve">Asistir a todas las reuniones que le convoque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a efecto de solucionar cualquier problemática que se presente con motivo de la presentación de los servicios a su cargo.</w:t>
      </w:r>
    </w:p>
    <w:p w14:paraId="7DF59CF6" w14:textId="77777777" w:rsidR="007C46E5" w:rsidRPr="00A30A84" w:rsidRDefault="007C46E5" w:rsidP="007C46E5">
      <w:pPr>
        <w:ind w:right="27"/>
        <w:jc w:val="both"/>
        <w:rPr>
          <w:rFonts w:asciiTheme="minorHAnsi" w:hAnsiTheme="minorHAnsi" w:cstheme="minorHAnsi"/>
          <w:sz w:val="22"/>
          <w:szCs w:val="22"/>
        </w:rPr>
      </w:pPr>
    </w:p>
    <w:p w14:paraId="529379D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k)</w:t>
      </w:r>
      <w:r w:rsidRPr="00A30A84">
        <w:rPr>
          <w:rFonts w:asciiTheme="minorHAnsi" w:hAnsiTheme="minorHAnsi" w:cstheme="minorHAnsi"/>
          <w:sz w:val="22"/>
          <w:szCs w:val="22"/>
        </w:rPr>
        <w:tab/>
        <w:t>Elaborar y firmar la orden de servicio, al término de cada servicio realizado.</w:t>
      </w:r>
    </w:p>
    <w:p w14:paraId="7EB5D2F1" w14:textId="77777777" w:rsidR="007C46E5" w:rsidRPr="00A30A84" w:rsidRDefault="007C46E5" w:rsidP="007C46E5">
      <w:pPr>
        <w:ind w:right="27"/>
        <w:jc w:val="both"/>
        <w:rPr>
          <w:rFonts w:asciiTheme="minorHAnsi" w:hAnsiTheme="minorHAnsi" w:cstheme="minorHAnsi"/>
          <w:sz w:val="22"/>
          <w:szCs w:val="22"/>
        </w:rPr>
      </w:pPr>
    </w:p>
    <w:p w14:paraId="206A5D5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Registrarse al realizar cada servicio, al inicio y término de los mismos en la bitácora de servicio que se deberá encontrar en el área correspondiente.</w:t>
      </w:r>
    </w:p>
    <w:p w14:paraId="2B8B9AC3" w14:textId="77777777" w:rsidR="007C46E5" w:rsidRPr="00A30A84" w:rsidRDefault="007C46E5" w:rsidP="007C46E5">
      <w:pPr>
        <w:ind w:right="27"/>
        <w:jc w:val="both"/>
        <w:rPr>
          <w:rFonts w:asciiTheme="minorHAnsi" w:hAnsiTheme="minorHAnsi" w:cstheme="minorHAnsi"/>
          <w:sz w:val="22"/>
          <w:szCs w:val="22"/>
        </w:rPr>
      </w:pPr>
    </w:p>
    <w:p w14:paraId="25BD019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m)</w:t>
      </w:r>
      <w:r w:rsidRPr="00A30A84">
        <w:rPr>
          <w:rFonts w:asciiTheme="minorHAnsi" w:hAnsiTheme="minorHAnsi" w:cstheme="minorHAnsi"/>
          <w:sz w:val="22"/>
          <w:szCs w:val="22"/>
        </w:rPr>
        <w:tab/>
        <w:t>Atender los reportes de servicios en un plazo máximo de 24 horas que le son notificados por medios físicos y/o electrónicos.</w:t>
      </w:r>
    </w:p>
    <w:p w14:paraId="5EF37E2F" w14:textId="77777777" w:rsidR="007C46E5" w:rsidRPr="00A30A84" w:rsidRDefault="007C46E5" w:rsidP="007C46E5">
      <w:pPr>
        <w:ind w:right="27"/>
        <w:jc w:val="both"/>
        <w:rPr>
          <w:rFonts w:asciiTheme="minorHAnsi" w:hAnsiTheme="minorHAnsi" w:cstheme="minorHAnsi"/>
          <w:sz w:val="22"/>
          <w:szCs w:val="22"/>
        </w:rPr>
      </w:pPr>
    </w:p>
    <w:p w14:paraId="3E3CB9F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n)</w:t>
      </w:r>
      <w:r w:rsidRPr="00A30A84">
        <w:rPr>
          <w:rFonts w:asciiTheme="minorHAnsi" w:hAnsiTheme="minorHAnsi" w:cstheme="minorHAnsi"/>
          <w:sz w:val="22"/>
          <w:szCs w:val="22"/>
        </w:rPr>
        <w:tab/>
        <w:t>Hacer entrega en el área correspondiente, los bienes sustituidos, dañados y/o inservibles cambiados.</w:t>
      </w:r>
    </w:p>
    <w:p w14:paraId="3AB76AB0" w14:textId="77777777" w:rsidR="007C46E5" w:rsidRPr="00A30A84" w:rsidRDefault="007C46E5" w:rsidP="007C46E5">
      <w:pPr>
        <w:ind w:right="27"/>
        <w:jc w:val="both"/>
        <w:rPr>
          <w:rFonts w:asciiTheme="minorHAnsi" w:hAnsiTheme="minorHAnsi" w:cstheme="minorHAnsi"/>
          <w:sz w:val="22"/>
          <w:szCs w:val="22"/>
        </w:rPr>
      </w:pPr>
    </w:p>
    <w:p w14:paraId="2984A4A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o)</w:t>
      </w:r>
      <w:r w:rsidRPr="00A30A84">
        <w:rPr>
          <w:rFonts w:asciiTheme="minorHAnsi" w:hAnsiTheme="minorHAnsi" w:cstheme="minorHAnsi"/>
          <w:sz w:val="22"/>
          <w:szCs w:val="22"/>
        </w:rPr>
        <w:tab/>
        <w:t xml:space="preserve">Asistir en la fecha y unidad en que se entregue el bien y/o preste el servicio, se obliga cuando esta sea requerida por el área usuaria y sin costo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capacitar al personal técnico y operativo encargado de los equipos.</w:t>
      </w:r>
    </w:p>
    <w:p w14:paraId="60AC5AED" w14:textId="77777777" w:rsidR="007C46E5" w:rsidRPr="00A30A84" w:rsidRDefault="007C46E5" w:rsidP="007C46E5">
      <w:pPr>
        <w:ind w:right="27"/>
        <w:jc w:val="both"/>
        <w:rPr>
          <w:rFonts w:asciiTheme="minorHAnsi" w:hAnsiTheme="minorHAnsi" w:cstheme="minorHAnsi"/>
          <w:sz w:val="22"/>
          <w:szCs w:val="22"/>
        </w:rPr>
      </w:pPr>
    </w:p>
    <w:p w14:paraId="4F2916E8"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DECIMA. OBLIGACIONES DE “EL INSTITUTO”</w:t>
      </w:r>
    </w:p>
    <w:p w14:paraId="76608FD4" w14:textId="77777777" w:rsidR="007C46E5" w:rsidRPr="00A30A84" w:rsidRDefault="007C46E5" w:rsidP="007C46E5">
      <w:pPr>
        <w:ind w:right="27"/>
        <w:jc w:val="both"/>
        <w:rPr>
          <w:rFonts w:asciiTheme="minorHAnsi" w:hAnsiTheme="minorHAnsi" w:cstheme="minorHAnsi"/>
          <w:sz w:val="22"/>
          <w:szCs w:val="22"/>
        </w:rPr>
      </w:pPr>
    </w:p>
    <w:p w14:paraId="717AB82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 xml:space="preserve">Otorgar todas las facilidades necesarias, a efecto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lleve a cabo en los términos convenidos</w:t>
      </w:r>
    </w:p>
    <w:p w14:paraId="0BF72E4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Sufragar el pago correspondiente en tiempo y forma, por el suministro de los bienes o prestación de los servicios.</w:t>
      </w:r>
    </w:p>
    <w:p w14:paraId="24B7DEC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 xml:space="preserve">Extender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CE9F82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 xml:space="preserve">Reportar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cuando después de haber entregado el bien y/o haber sido realizado el servicio, se presente la existencia de alguna falla en el funcionamiento de los equipos amparados bajo el presente contrato, debiendo anotar en bitácora la fecha y hora de reporte</w:t>
      </w:r>
    </w:p>
    <w:p w14:paraId="76E16F5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w:t>
      </w:r>
      <w:r w:rsidRPr="00A30A84">
        <w:rPr>
          <w:rFonts w:asciiTheme="minorHAnsi" w:hAnsiTheme="minorHAnsi" w:cstheme="minorHAnsi"/>
          <w:sz w:val="22"/>
          <w:szCs w:val="22"/>
        </w:rPr>
        <w:tab/>
        <w:t xml:space="preserve">Firmar y autorizar en su caso la orden de servicio elaborada por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al término del servicio.</w:t>
      </w:r>
    </w:p>
    <w:p w14:paraId="41795CE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f)</w:t>
      </w:r>
      <w:r w:rsidRPr="00A30A84">
        <w:rPr>
          <w:rFonts w:asciiTheme="minorHAnsi" w:hAnsiTheme="minorHAnsi" w:cstheme="minorHAnsi"/>
          <w:sz w:val="22"/>
          <w:szCs w:val="22"/>
        </w:rPr>
        <w:tab/>
        <w:t xml:space="preserve">Elaborar y firmar el acta de recepción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efectué el servicio o entrega de bienes.</w:t>
      </w:r>
    </w:p>
    <w:p w14:paraId="67ED22B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g)</w:t>
      </w:r>
      <w:r w:rsidRPr="00A30A84">
        <w:rPr>
          <w:rFonts w:asciiTheme="minorHAnsi" w:hAnsiTheme="minorHAnsi" w:cstheme="minorHAnsi"/>
          <w:sz w:val="22"/>
          <w:szCs w:val="22"/>
        </w:rPr>
        <w:tab/>
        <w:t xml:space="preserve">Solicitar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r w:rsidRPr="00A30A84">
        <w:rPr>
          <w:rFonts w:asciiTheme="minorHAnsi" w:hAnsiTheme="minorHAnsi" w:cstheme="minorHAnsi"/>
          <w:sz w:val="22"/>
          <w:szCs w:val="22"/>
        </w:rPr>
        <w:tab/>
        <w:t>por conducto del Administrador del contrato y/o a quien éste designe para la entrega de las refacciones sustituidas dañadas o inservibles cambiadas.</w:t>
      </w:r>
    </w:p>
    <w:p w14:paraId="0F5AA84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h)</w:t>
      </w:r>
      <w:r w:rsidRPr="00A30A84">
        <w:rPr>
          <w:rFonts w:asciiTheme="minorHAnsi" w:hAnsiTheme="minorHAnsi" w:cstheme="minorHAnsi"/>
          <w:sz w:val="22"/>
          <w:szCs w:val="22"/>
        </w:rPr>
        <w:tab/>
        <w:t>Supervisar la entrega de los bienes y/o prestación de servicios.</w:t>
      </w:r>
    </w:p>
    <w:p w14:paraId="23F713D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 xml:space="preserve">Aprobar y/o rechazar las propuestas de ampliación de plazo en la entrega de los bienes y/o la prestación de los servicios cuando se presenten casos fortuitos o de fuerza mayor debidamente acreditados por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58C1341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j)       Tener a su cargo la bitácora de servicio para el registro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al inicio y término de los mismos, así como para la anotación de las incidencias que resulte de los servicios y anotaciones que se realicen en las supervisiones efectuadas</w:t>
      </w:r>
    </w:p>
    <w:p w14:paraId="06F7278D" w14:textId="77777777" w:rsidR="007C46E5" w:rsidRPr="00A30A84" w:rsidRDefault="007C46E5" w:rsidP="007C46E5">
      <w:pPr>
        <w:ind w:right="27"/>
        <w:jc w:val="both"/>
        <w:rPr>
          <w:rFonts w:asciiTheme="minorHAnsi" w:hAnsiTheme="minorHAnsi" w:cstheme="minorHAnsi"/>
          <w:sz w:val="22"/>
          <w:szCs w:val="22"/>
        </w:rPr>
      </w:pPr>
    </w:p>
    <w:p w14:paraId="52B5089D"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 xml:space="preserve">CUARTA.- PLAZO, LUGAR Y CONDICIONES DE ENTREGA.- </w:t>
      </w:r>
    </w:p>
    <w:p w14:paraId="06185850" w14:textId="77777777" w:rsidR="007C46E5" w:rsidRPr="00A30A84" w:rsidRDefault="007C46E5" w:rsidP="007C46E5">
      <w:pPr>
        <w:ind w:right="27"/>
        <w:jc w:val="both"/>
        <w:rPr>
          <w:rFonts w:asciiTheme="minorHAnsi" w:hAnsiTheme="minorHAnsi" w:cstheme="minorHAnsi"/>
          <w:sz w:val="22"/>
          <w:szCs w:val="22"/>
        </w:rPr>
      </w:pPr>
    </w:p>
    <w:p w14:paraId="6F00B06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deberá entregar en el área correspondiente de la Unidad Médica Hospitalaria, a partir del inicio de la vigencia del presente contrato, una relación del personal que tendrá acceso a las instalaciones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que contenga nombre completo y cargo, conjuntamente con la copia simple de los gafetes que los identifica.</w:t>
      </w:r>
    </w:p>
    <w:p w14:paraId="087C5A3B" w14:textId="77777777" w:rsidR="007C46E5" w:rsidRPr="00A30A84" w:rsidRDefault="007C46E5" w:rsidP="007C46E5">
      <w:pPr>
        <w:ind w:right="27"/>
        <w:jc w:val="both"/>
        <w:rPr>
          <w:rFonts w:asciiTheme="minorHAnsi" w:hAnsiTheme="minorHAnsi" w:cstheme="minorHAnsi"/>
          <w:sz w:val="22"/>
          <w:szCs w:val="22"/>
        </w:rPr>
      </w:pPr>
    </w:p>
    <w:p w14:paraId="259E31D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se realicen cambios de personal, durante la vigencia del contrato,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a través de su representante o apoderado legal, deberá entregar en el área correspondiente de la Unidad Médica Hospitalaria una nueva relación de personal en un término no mayor a 24 horas a partir del cambio de personal, que de no ser así será responsabilidad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40EA1B75" w14:textId="77777777" w:rsidR="007C46E5" w:rsidRPr="00A30A84" w:rsidRDefault="007C46E5" w:rsidP="007C46E5">
      <w:pPr>
        <w:ind w:right="27"/>
        <w:jc w:val="both"/>
        <w:rPr>
          <w:rFonts w:asciiTheme="minorHAnsi" w:hAnsiTheme="minorHAnsi" w:cstheme="minorHAnsi"/>
          <w:sz w:val="22"/>
          <w:szCs w:val="22"/>
        </w:rPr>
      </w:pPr>
    </w:p>
    <w:p w14:paraId="702C2CF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suministrar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los bienes que se mencionan en la Cláusula Primera del presente instrumento jurídico, de conformidad con los términos y Condiciones señalados en el Requerimiento, integrado en el Anexo 2 (Dos) del presente instrumento jurídico.</w:t>
      </w:r>
    </w:p>
    <w:p w14:paraId="69C71624" w14:textId="77777777" w:rsidR="007C46E5" w:rsidRPr="00A30A84" w:rsidRDefault="007C46E5" w:rsidP="007C46E5">
      <w:pPr>
        <w:ind w:right="27"/>
        <w:jc w:val="both"/>
        <w:rPr>
          <w:rFonts w:asciiTheme="minorHAnsi" w:hAnsiTheme="minorHAnsi" w:cstheme="minorHAnsi"/>
          <w:sz w:val="22"/>
          <w:szCs w:val="22"/>
        </w:rPr>
      </w:pPr>
    </w:p>
    <w:p w14:paraId="15A9455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PLAZO.-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suministrar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los bienes, en un plazo no mayor de </w:t>
      </w:r>
      <w:r w:rsidR="008E7133">
        <w:rPr>
          <w:rFonts w:asciiTheme="minorHAnsi" w:hAnsiTheme="minorHAnsi" w:cstheme="minorHAnsi"/>
          <w:sz w:val="22"/>
          <w:szCs w:val="22"/>
        </w:rPr>
        <w:t>60</w:t>
      </w:r>
      <w:r w:rsidRPr="00A30A84">
        <w:rPr>
          <w:rFonts w:asciiTheme="minorHAnsi" w:hAnsiTheme="minorHAnsi" w:cstheme="minorHAnsi"/>
          <w:sz w:val="22"/>
          <w:szCs w:val="22"/>
        </w:rPr>
        <w:t xml:space="preserve"> días </w:t>
      </w:r>
      <w:r w:rsidR="008E7133">
        <w:rPr>
          <w:rFonts w:asciiTheme="minorHAnsi" w:hAnsiTheme="minorHAnsi" w:cstheme="minorHAnsi"/>
          <w:sz w:val="22"/>
          <w:szCs w:val="22"/>
        </w:rPr>
        <w:t>naturales</w:t>
      </w:r>
      <w:r w:rsidRPr="00A30A84">
        <w:rPr>
          <w:rFonts w:asciiTheme="minorHAnsi" w:hAnsiTheme="minorHAnsi" w:cstheme="minorHAnsi"/>
          <w:sz w:val="22"/>
          <w:szCs w:val="22"/>
        </w:rPr>
        <w:t xml:space="preserve"> posteriores al fallo.</w:t>
      </w:r>
    </w:p>
    <w:p w14:paraId="19D4C690" w14:textId="77777777" w:rsidR="007C46E5" w:rsidRPr="00A30A84" w:rsidRDefault="007C46E5" w:rsidP="007C46E5">
      <w:pPr>
        <w:ind w:right="27"/>
        <w:jc w:val="both"/>
        <w:rPr>
          <w:rFonts w:asciiTheme="minorHAnsi" w:hAnsiTheme="minorHAnsi" w:cstheme="minorHAnsi"/>
          <w:sz w:val="22"/>
          <w:szCs w:val="22"/>
        </w:rPr>
      </w:pPr>
    </w:p>
    <w:p w14:paraId="12D2342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LUGARES DE ENTREGA.-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podrá entregar los bienes antes del vencimiento del plazo establecido para tal efecto, previa conformidad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el área correspondiente en el Hospital de Traumatología ‘Dr. Victorio de la Fuente Narváez", Ciudad de México y/o en el Hospital de Ortopedia “Dr. Victorio de la Fuente Narváez", Ciudad de México.</w:t>
      </w:r>
    </w:p>
    <w:p w14:paraId="25271AE7" w14:textId="77777777" w:rsidR="007C46E5" w:rsidRPr="00A30A84" w:rsidRDefault="007C46E5" w:rsidP="007C46E5">
      <w:pPr>
        <w:ind w:right="27"/>
        <w:jc w:val="both"/>
        <w:rPr>
          <w:rFonts w:asciiTheme="minorHAnsi" w:hAnsiTheme="minorHAnsi" w:cstheme="minorHAnsi"/>
          <w:sz w:val="22"/>
          <w:szCs w:val="22"/>
        </w:rPr>
      </w:pPr>
    </w:p>
    <w:p w14:paraId="683FD0E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CONDICIONES DE ENTREGA. La transportación de los bienes, las maniobras de carga y descarga en el lugar de entrega serán a cargo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adjudicado, así como el aseguramiento de los bienes, hasta que estos sean recibidos de conformidad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733D3415" w14:textId="77777777" w:rsidR="007C46E5" w:rsidRPr="00A30A84" w:rsidRDefault="007C46E5" w:rsidP="007C46E5">
      <w:pPr>
        <w:ind w:right="27"/>
        <w:jc w:val="both"/>
        <w:rPr>
          <w:rFonts w:asciiTheme="minorHAnsi" w:hAnsiTheme="minorHAnsi" w:cstheme="minorHAnsi"/>
          <w:sz w:val="22"/>
          <w:szCs w:val="22"/>
        </w:rPr>
      </w:pPr>
    </w:p>
    <w:p w14:paraId="0E03FC7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adjudicado tendrán acceso al Hospital de Traumatología “Dr. Victorio de la Fuente Narváez”, Ciudad de México y/o al Hospital de Ortopedia "Dr. Victorio de la Fuente Narváez", Ciudad de México. a fin de constatar el estado en que se encuentran los bienes suministrados.</w:t>
      </w:r>
    </w:p>
    <w:p w14:paraId="49FA5925" w14:textId="77777777" w:rsidR="007C46E5" w:rsidRPr="00A30A84" w:rsidRDefault="007C46E5" w:rsidP="007C46E5">
      <w:pPr>
        <w:ind w:right="27"/>
        <w:jc w:val="both"/>
        <w:rPr>
          <w:rFonts w:asciiTheme="minorHAnsi" w:hAnsiTheme="minorHAnsi" w:cstheme="minorHAnsi"/>
          <w:sz w:val="22"/>
          <w:szCs w:val="22"/>
        </w:rPr>
      </w:pPr>
    </w:p>
    <w:p w14:paraId="243AC57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PROVEEDOR”</w:t>
      </w:r>
      <w:r w:rsidRPr="00A30A84">
        <w:rPr>
          <w:rFonts w:asciiTheme="minorHAnsi" w:hAnsiTheme="minorHAnsi" w:cstheme="minorHAnsi"/>
          <w:sz w:val="22"/>
          <w:szCs w:val="22"/>
        </w:rPr>
        <w:t>, entregará los bienes solicitados amparándolos en el documento denominado Remisión de Pedido, que amparará los bienes señalados en el área correspondiente.</w:t>
      </w:r>
    </w:p>
    <w:p w14:paraId="7DB57A8E" w14:textId="77777777" w:rsidR="007C46E5" w:rsidRPr="00A30A84" w:rsidRDefault="007C46E5" w:rsidP="007C46E5">
      <w:pPr>
        <w:ind w:right="27"/>
        <w:jc w:val="both"/>
        <w:rPr>
          <w:rFonts w:asciiTheme="minorHAnsi" w:hAnsiTheme="minorHAnsi" w:cstheme="minorHAnsi"/>
          <w:sz w:val="22"/>
          <w:szCs w:val="22"/>
        </w:rPr>
      </w:pPr>
    </w:p>
    <w:p w14:paraId="362B991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deberá entregar junto con los bienes el certificado de calidad, la Remisión de Pedido, invariablemente se hará referencia at número del Contrato del cual se está derivando, así como el número de lote, la fecha de caducidad o fabricación en caso de no contar con caducidad de los bienes entregados, entre otros datos requeridos.</w:t>
      </w:r>
    </w:p>
    <w:p w14:paraId="419DCD5E" w14:textId="77777777" w:rsidR="007C46E5" w:rsidRPr="00A30A84" w:rsidRDefault="007C46E5" w:rsidP="007C46E5">
      <w:pPr>
        <w:ind w:right="27"/>
        <w:jc w:val="both"/>
        <w:rPr>
          <w:rFonts w:asciiTheme="minorHAnsi" w:hAnsiTheme="minorHAnsi" w:cstheme="minorHAnsi"/>
          <w:sz w:val="22"/>
          <w:szCs w:val="22"/>
        </w:rPr>
      </w:pPr>
    </w:p>
    <w:p w14:paraId="5DDC753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En el supuesto de que las características de los bienes sean modificadas, una vez comprobado el cambio por la Secretaría de Salud se procederá a rechazar el bien y en consecuencia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rescindir el contrato.</w:t>
      </w:r>
    </w:p>
    <w:p w14:paraId="6D890E80" w14:textId="77777777" w:rsidR="007C46E5" w:rsidRPr="00A30A84" w:rsidRDefault="007C46E5" w:rsidP="007C46E5">
      <w:pPr>
        <w:ind w:right="27"/>
        <w:jc w:val="both"/>
        <w:rPr>
          <w:rFonts w:asciiTheme="minorHAnsi" w:hAnsiTheme="minorHAnsi" w:cstheme="minorHAnsi"/>
          <w:sz w:val="22"/>
          <w:szCs w:val="22"/>
        </w:rPr>
      </w:pPr>
    </w:p>
    <w:p w14:paraId="3DFE30B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Los bienes que se entreguen deberán apegarse estrictamente a las especificaciones, descripciones, presentaciones y demás características que se indican en el Anexo Número 2 (dos) a las Normas Oficiales, disposiciones legales, reglamentarias y administrativas que emita la autoridad competente.</w:t>
      </w:r>
    </w:p>
    <w:p w14:paraId="5B9F0197" w14:textId="77777777" w:rsidR="007C46E5" w:rsidRPr="00A30A84" w:rsidRDefault="007C46E5" w:rsidP="007C46E5">
      <w:pPr>
        <w:ind w:right="27"/>
        <w:jc w:val="both"/>
        <w:rPr>
          <w:rFonts w:asciiTheme="minorHAnsi" w:hAnsiTheme="minorHAnsi" w:cstheme="minorHAnsi"/>
          <w:sz w:val="22"/>
          <w:szCs w:val="22"/>
        </w:rPr>
      </w:pPr>
    </w:p>
    <w:p w14:paraId="7E0CF16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En caso de ser distribuidor, deberá entregar un documento del fabricante, signado por el representante y/o apoderado legal o equivalente, en donde se indique el número de lote, fecha de caducidad y número de piezas que le autoriza entregar.</w:t>
      </w:r>
    </w:p>
    <w:p w14:paraId="51958CFA" w14:textId="77777777" w:rsidR="007C46E5" w:rsidRPr="00A30A84" w:rsidRDefault="007C46E5" w:rsidP="007C46E5">
      <w:pPr>
        <w:ind w:right="27"/>
        <w:jc w:val="both"/>
        <w:rPr>
          <w:rFonts w:asciiTheme="minorHAnsi" w:hAnsiTheme="minorHAnsi" w:cstheme="minorHAnsi"/>
          <w:sz w:val="22"/>
          <w:szCs w:val="22"/>
        </w:rPr>
      </w:pPr>
    </w:p>
    <w:p w14:paraId="714E323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El Hospital de Traumatología "Dr. Victorio de la Fuente Narváez”, Ciudad de México y/o el Hospital de Ortopedia "Dr. Victorio de la Fuente Narváez", Ciudad de México, según corresponda elaborará la Remisión de Pedido, en la que se consignará el bien entregado, para efectos de pago.</w:t>
      </w:r>
    </w:p>
    <w:p w14:paraId="5FE8D77F" w14:textId="77777777" w:rsidR="007C46E5" w:rsidRPr="00A30A84" w:rsidRDefault="007C46E5" w:rsidP="007C46E5">
      <w:pPr>
        <w:ind w:right="27"/>
        <w:jc w:val="both"/>
        <w:rPr>
          <w:rFonts w:asciiTheme="minorHAnsi" w:hAnsiTheme="minorHAnsi" w:cstheme="minorHAnsi"/>
          <w:sz w:val="22"/>
          <w:szCs w:val="22"/>
        </w:rPr>
      </w:pPr>
    </w:p>
    <w:p w14:paraId="029FFE7A"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SEGUNDA. LICENCIAS, AUTORIZACIONES Y PERMISOS Y/O CERTIFICACIONES.</w:t>
      </w:r>
    </w:p>
    <w:p w14:paraId="4EF251E8" w14:textId="77777777" w:rsidR="007C46E5" w:rsidRPr="00A30A84" w:rsidRDefault="007C46E5" w:rsidP="007C46E5">
      <w:pPr>
        <w:ind w:right="27"/>
        <w:jc w:val="both"/>
        <w:rPr>
          <w:rFonts w:asciiTheme="minorHAnsi" w:hAnsiTheme="minorHAnsi" w:cstheme="minorHAnsi"/>
          <w:sz w:val="22"/>
          <w:szCs w:val="22"/>
        </w:rPr>
      </w:pPr>
    </w:p>
    <w:p w14:paraId="413D04FB" w14:textId="77777777" w:rsidR="007C46E5"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EL PROVEEDOR es responsable de contar con las licencias, autorizaciones y/o permisos y/o certificaciones que conforme a otras disposiciones sea necesario contar para la adquisición de bienes y prestación de los servicios correspondientes, deslindando de toda responsabilidad, presente o futura de cualquier índole a EL INSTITUTO”.</w:t>
      </w:r>
    </w:p>
    <w:p w14:paraId="5CF4D78A" w14:textId="77777777" w:rsidR="007C46E5" w:rsidRPr="00A30A84" w:rsidRDefault="007C46E5" w:rsidP="007C46E5">
      <w:pPr>
        <w:ind w:right="27"/>
        <w:jc w:val="both"/>
        <w:rPr>
          <w:rFonts w:asciiTheme="minorHAnsi" w:hAnsiTheme="minorHAnsi" w:cstheme="minorHAnsi"/>
          <w:sz w:val="22"/>
          <w:szCs w:val="22"/>
        </w:rPr>
      </w:pPr>
    </w:p>
    <w:p w14:paraId="37FDB87A"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DECIMA TERCERA. SEGUROS.</w:t>
      </w:r>
    </w:p>
    <w:p w14:paraId="1B9AF704" w14:textId="77777777" w:rsidR="007C46E5" w:rsidRPr="00A30A84" w:rsidRDefault="007C46E5" w:rsidP="007C46E5">
      <w:pPr>
        <w:ind w:right="27"/>
        <w:jc w:val="both"/>
        <w:rPr>
          <w:rFonts w:asciiTheme="minorHAnsi" w:hAnsiTheme="minorHAnsi" w:cstheme="minorHAnsi"/>
          <w:sz w:val="22"/>
          <w:szCs w:val="22"/>
        </w:rPr>
      </w:pPr>
    </w:p>
    <w:p w14:paraId="23030E0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Sera responsabilidad total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contratar el aseguramiento de sus bienes a través de seguros que, en su caso, deben otorgarse, indicando los bienes que ampararían y la cobertura de la póliza correspondiente, deslindando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responsabilidad.</w:t>
      </w:r>
    </w:p>
    <w:p w14:paraId="473CDCA8" w14:textId="77777777" w:rsidR="007C46E5" w:rsidRPr="00A30A84" w:rsidRDefault="007C46E5" w:rsidP="007C46E5">
      <w:pPr>
        <w:ind w:right="27"/>
        <w:jc w:val="both"/>
        <w:rPr>
          <w:rFonts w:asciiTheme="minorHAnsi" w:hAnsiTheme="minorHAnsi" w:cstheme="minorHAnsi"/>
          <w:sz w:val="22"/>
          <w:szCs w:val="22"/>
        </w:rPr>
      </w:pPr>
    </w:p>
    <w:p w14:paraId="04E9FDE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responder por su cuenta y riesgo de los daños y/o prejuicios que por inobservancia o negligencia de su parte, llegue 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y/o a terceros.</w:t>
      </w:r>
    </w:p>
    <w:p w14:paraId="1FBDB3AD" w14:textId="77777777" w:rsidR="007C46E5" w:rsidRPr="00A30A84" w:rsidRDefault="007C46E5" w:rsidP="007C46E5">
      <w:pPr>
        <w:ind w:right="27"/>
        <w:jc w:val="both"/>
        <w:rPr>
          <w:rFonts w:asciiTheme="minorHAnsi" w:hAnsiTheme="minorHAnsi" w:cstheme="minorHAnsi"/>
          <w:sz w:val="22"/>
          <w:szCs w:val="22"/>
        </w:rPr>
      </w:pPr>
    </w:p>
    <w:p w14:paraId="4BA2AEE4" w14:textId="77777777" w:rsidR="007C46E5"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CUARTA. DEVOLUCIÓN.</w:t>
      </w:r>
    </w:p>
    <w:p w14:paraId="3B1C3FC3" w14:textId="77777777" w:rsidR="007C46E5" w:rsidRDefault="007C46E5" w:rsidP="007C46E5">
      <w:pPr>
        <w:ind w:right="27"/>
        <w:jc w:val="both"/>
        <w:rPr>
          <w:rFonts w:asciiTheme="minorHAnsi" w:hAnsiTheme="minorHAnsi" w:cstheme="minorHAnsi"/>
          <w:b/>
          <w:sz w:val="22"/>
          <w:szCs w:val="22"/>
        </w:rPr>
      </w:pPr>
    </w:p>
    <w:p w14:paraId="45C6FB00" w14:textId="77777777" w:rsidR="007C46E5" w:rsidRDefault="007C46E5" w:rsidP="007C46E5">
      <w:pPr>
        <w:ind w:right="27"/>
        <w:jc w:val="both"/>
        <w:rPr>
          <w:rFonts w:asciiTheme="minorHAnsi" w:hAnsiTheme="minorHAnsi" w:cstheme="minorHAnsi"/>
          <w:sz w:val="22"/>
          <w:szCs w:val="22"/>
        </w:rPr>
      </w:pPr>
      <w:r w:rsidRPr="008E7133">
        <w:rPr>
          <w:rFonts w:asciiTheme="minorHAnsi" w:hAnsiTheme="minorHAnsi" w:cstheme="minorHAnsi"/>
          <w:sz w:val="22"/>
          <w:szCs w:val="22"/>
          <w:highlight w:val="yellow"/>
        </w:rPr>
        <w:t xml:space="preserve">Cuando se presenten fallas, defectos a simple vista o de fabricación, especificaciones distintas a las establecidas en el presente contrato identificadas posterior a la entrega o calidad inferior a la propuesta, vicios ocultos o cuando el área usuaria manifieste alguna queja en el sentido de que el uso del bien puede afectar la calidad del servicio, por conducto del responsable administrativo de la Unidad Médica, así como del Administrador del Contrato, deberá solicitar a "EL PROVEEDOR" la reparación de los bienes y/o sus </w:t>
      </w:r>
      <w:commentRangeStart w:id="72"/>
      <w:r w:rsidRPr="008E7133">
        <w:rPr>
          <w:rFonts w:asciiTheme="minorHAnsi" w:hAnsiTheme="minorHAnsi" w:cstheme="minorHAnsi"/>
          <w:sz w:val="22"/>
          <w:szCs w:val="22"/>
          <w:highlight w:val="yellow"/>
        </w:rPr>
        <w:t>accesorios</w:t>
      </w:r>
      <w:commentRangeEnd w:id="72"/>
      <w:r w:rsidRPr="008E7133">
        <w:rPr>
          <w:rFonts w:asciiTheme="minorHAnsi" w:hAnsiTheme="minorHAnsi" w:cstheme="minorHAnsi"/>
          <w:sz w:val="22"/>
          <w:szCs w:val="22"/>
          <w:highlight w:val="yellow"/>
        </w:rPr>
        <w:commentReference w:id="72"/>
      </w:r>
      <w:r w:rsidRPr="008E7133">
        <w:rPr>
          <w:rFonts w:asciiTheme="minorHAnsi" w:hAnsiTheme="minorHAnsi" w:cstheme="minorHAnsi"/>
          <w:sz w:val="22"/>
          <w:szCs w:val="22"/>
          <w:highlight w:val="yellow"/>
        </w:rPr>
        <w:t xml:space="preserve"> a través del mantenimiento correctivo que corresponda, cuando así proceda, en un plazo máximo de 6 (seis) días hábiles o bien, a través del canje o reemplazo por bienes nuevos en un plazo máximo de </w:t>
      </w:r>
      <w:r w:rsidR="00D220B7" w:rsidRPr="008E7133">
        <w:rPr>
          <w:rFonts w:asciiTheme="minorHAnsi" w:hAnsiTheme="minorHAnsi" w:cstheme="minorHAnsi"/>
          <w:sz w:val="22"/>
          <w:szCs w:val="22"/>
          <w:highlight w:val="yellow"/>
        </w:rPr>
        <w:t>5</w:t>
      </w:r>
      <w:r w:rsidRPr="008E7133">
        <w:rPr>
          <w:rFonts w:asciiTheme="minorHAnsi" w:hAnsiTheme="minorHAnsi" w:cstheme="minorHAnsi"/>
          <w:sz w:val="22"/>
          <w:szCs w:val="22"/>
          <w:highlight w:val="yellow"/>
        </w:rPr>
        <w:t xml:space="preserve"> (</w:t>
      </w:r>
      <w:r w:rsidR="00D220B7" w:rsidRPr="008E7133">
        <w:rPr>
          <w:rFonts w:asciiTheme="minorHAnsi" w:hAnsiTheme="minorHAnsi" w:cstheme="minorHAnsi"/>
          <w:sz w:val="22"/>
          <w:szCs w:val="22"/>
          <w:highlight w:val="yellow"/>
        </w:rPr>
        <w:t>cinco</w:t>
      </w:r>
      <w:r w:rsidRPr="008E7133">
        <w:rPr>
          <w:rFonts w:asciiTheme="minorHAnsi" w:hAnsiTheme="minorHAnsi" w:cstheme="minorHAnsi"/>
          <w:sz w:val="22"/>
          <w:szCs w:val="22"/>
          <w:highlight w:val="yellow"/>
        </w:rPr>
        <w:t xml:space="preserve">) días </w:t>
      </w:r>
      <w:r w:rsidR="00D220B7" w:rsidRPr="008E7133">
        <w:rPr>
          <w:rFonts w:asciiTheme="minorHAnsi" w:hAnsiTheme="minorHAnsi" w:cstheme="minorHAnsi"/>
          <w:sz w:val="22"/>
          <w:szCs w:val="22"/>
          <w:highlight w:val="yellow"/>
        </w:rPr>
        <w:t>naturales</w:t>
      </w:r>
      <w:r w:rsidRPr="008E7133">
        <w:rPr>
          <w:rFonts w:asciiTheme="minorHAnsi" w:hAnsiTheme="minorHAnsi" w:cstheme="minorHAnsi"/>
          <w:sz w:val="22"/>
          <w:szCs w:val="22"/>
          <w:highlight w:val="yellow"/>
        </w:rPr>
        <w:t>, a entera satisfacción de "EL INSTITUTO", contando a partir de la fecha de notificación por parte de "EL INSTITUTO", siempre que se encuentre vigente la garantía con la que se adquirió el bien.</w:t>
      </w:r>
    </w:p>
    <w:p w14:paraId="7D97FCB2" w14:textId="77777777" w:rsidR="007C46E5" w:rsidRDefault="007C46E5" w:rsidP="007C46E5">
      <w:pPr>
        <w:ind w:right="27"/>
        <w:jc w:val="both"/>
        <w:rPr>
          <w:rFonts w:asciiTheme="minorHAnsi" w:hAnsiTheme="minorHAnsi" w:cstheme="minorHAnsi"/>
          <w:b/>
          <w:sz w:val="22"/>
          <w:szCs w:val="22"/>
        </w:rPr>
      </w:pPr>
    </w:p>
    <w:p w14:paraId="4AC646B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lastRenderedPageBreak/>
        <w:t xml:space="preserve">“EL PROVEEDOR” </w:t>
      </w:r>
      <w:r w:rsidRPr="00A30A84">
        <w:rPr>
          <w:rFonts w:asciiTheme="minorHAnsi" w:hAnsiTheme="minorHAnsi" w:cstheme="minorHAnsi"/>
          <w:sz w:val="22"/>
          <w:szCs w:val="22"/>
        </w:rPr>
        <w:t xml:space="preserve">se obliga a responder por su cuenta y riesgo de los daños y/o prejuicios que por inobservancia o negligencia de su parte, llegue 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y/o a terceros.</w:t>
      </w:r>
    </w:p>
    <w:p w14:paraId="33943665" w14:textId="77777777" w:rsidR="007C46E5" w:rsidRPr="00A30A84" w:rsidRDefault="007C46E5" w:rsidP="007C46E5">
      <w:pPr>
        <w:ind w:right="27"/>
        <w:jc w:val="both"/>
        <w:rPr>
          <w:rFonts w:asciiTheme="minorHAnsi" w:hAnsiTheme="minorHAnsi" w:cstheme="minorHAnsi"/>
          <w:sz w:val="22"/>
          <w:szCs w:val="22"/>
        </w:rPr>
      </w:pPr>
    </w:p>
    <w:p w14:paraId="57F79EF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solo aceptara los lotes de los bienes repuestos por el proveedor por canje con el documento que emita el Organismo de Certificación o Laboratorio de Pruebas acreditado por parte de EMA, que avale el cumplimiento de la Norma Oficial Mexicana, Norma Mexicana, Norma internacional, Norma de Referencia o Especificación Técnica aplicable.</w:t>
      </w:r>
    </w:p>
    <w:p w14:paraId="5199BD72" w14:textId="77777777" w:rsidR="007C46E5" w:rsidRPr="00A30A84" w:rsidRDefault="007C46E5" w:rsidP="007C46E5">
      <w:pPr>
        <w:ind w:right="27"/>
        <w:jc w:val="both"/>
        <w:rPr>
          <w:rFonts w:asciiTheme="minorHAnsi" w:hAnsiTheme="minorHAnsi" w:cstheme="minorHAnsi"/>
          <w:sz w:val="22"/>
          <w:szCs w:val="22"/>
        </w:rPr>
      </w:pPr>
    </w:p>
    <w:p w14:paraId="1205B135"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QUINTA. CALIDAD.</w:t>
      </w:r>
    </w:p>
    <w:p w14:paraId="7F6BFC37" w14:textId="77777777" w:rsidR="007C46E5" w:rsidRPr="00A30A84" w:rsidRDefault="007C46E5" w:rsidP="007C46E5">
      <w:pPr>
        <w:ind w:right="27"/>
        <w:jc w:val="both"/>
        <w:rPr>
          <w:rFonts w:asciiTheme="minorHAnsi" w:hAnsiTheme="minorHAnsi" w:cstheme="minorHAnsi"/>
          <w:sz w:val="22"/>
          <w:szCs w:val="22"/>
        </w:rPr>
      </w:pPr>
    </w:p>
    <w:p w14:paraId="6CB7D27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en cualquier momento verificar el cumplimiento de los requisitos de calidad de los bienes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w:t>
      </w:r>
    </w:p>
    <w:p w14:paraId="6313508A" w14:textId="77777777" w:rsidR="007C46E5" w:rsidRPr="00A30A84" w:rsidRDefault="007C46E5" w:rsidP="007C46E5">
      <w:pPr>
        <w:ind w:right="27"/>
        <w:jc w:val="both"/>
        <w:rPr>
          <w:rFonts w:asciiTheme="minorHAnsi" w:hAnsiTheme="minorHAnsi" w:cstheme="minorHAnsi"/>
          <w:sz w:val="22"/>
          <w:szCs w:val="22"/>
        </w:rPr>
      </w:pPr>
    </w:p>
    <w:p w14:paraId="7705A87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deberá contar con la infraestructura necesaria, personal técnico especializado en el ramo, herramientas, técnicas y equipos adecuados para proporcionar los bienes o la prestación de los servicios o arrendamiento requeridos, a fin de garantizar que el objeto de este contrato sea proporcionado con la calidad, oportunidad y eficiencia requerida para tal efecto, comprometiéndose a realizarlo a entera satisfacción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y con estricto apego a lo establecido en las cláusulas del presente instrumento jurídico y sus respectivos anexos, así como la cotización y el requerimiento asociado a ésta.</w:t>
      </w:r>
    </w:p>
    <w:p w14:paraId="2F1C60AE" w14:textId="77777777" w:rsidR="007C46E5" w:rsidRPr="00A30A84" w:rsidRDefault="007C46E5" w:rsidP="007C46E5">
      <w:pPr>
        <w:ind w:right="27"/>
        <w:jc w:val="both"/>
        <w:rPr>
          <w:rFonts w:asciiTheme="minorHAnsi" w:hAnsiTheme="minorHAnsi" w:cstheme="minorHAnsi"/>
          <w:sz w:val="22"/>
          <w:szCs w:val="22"/>
        </w:rPr>
      </w:pPr>
    </w:p>
    <w:p w14:paraId="6EB5B47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estará obligado a recibir los bienes o aceptación de los servicios o arrendamiento cuando éstos no cumplan con los requisitos establecidos en el párrafo anterior.</w:t>
      </w:r>
    </w:p>
    <w:p w14:paraId="4BD967D0" w14:textId="77777777" w:rsidR="007C46E5" w:rsidRPr="00A30A84" w:rsidRDefault="007C46E5" w:rsidP="007C46E5">
      <w:pPr>
        <w:ind w:right="27"/>
        <w:jc w:val="both"/>
        <w:rPr>
          <w:rFonts w:asciiTheme="minorHAnsi" w:hAnsiTheme="minorHAnsi" w:cstheme="minorHAnsi"/>
          <w:sz w:val="22"/>
          <w:szCs w:val="22"/>
        </w:rPr>
      </w:pPr>
    </w:p>
    <w:p w14:paraId="6E707917"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SEXTA. DEFECTOS Y VICIOS OCULTOS.</w:t>
      </w:r>
    </w:p>
    <w:p w14:paraId="6BE26216" w14:textId="77777777" w:rsidR="007C46E5" w:rsidRPr="00A30A84" w:rsidRDefault="007C46E5" w:rsidP="007C46E5">
      <w:pPr>
        <w:ind w:right="27"/>
        <w:jc w:val="both"/>
        <w:rPr>
          <w:rFonts w:asciiTheme="minorHAnsi" w:hAnsiTheme="minorHAnsi" w:cstheme="minorHAnsi"/>
          <w:sz w:val="22"/>
          <w:szCs w:val="22"/>
        </w:rPr>
      </w:pPr>
    </w:p>
    <w:p w14:paraId="66D9D43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queda obligado ante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responder de los defectos y vicios ocultos derivados de las obligaciones del presente contrato, así como de cualquier otra responsabilidad en que hubiere incurrido, en los términos señalados en este instrumento jurídico y sus respectivos anexos, así como la cotización y/o convocatoria y el requerimiento asociado a ésta, y/o en la legislación aplicable en la materia.</w:t>
      </w:r>
    </w:p>
    <w:p w14:paraId="4DAEFCF3" w14:textId="77777777" w:rsidR="007C46E5" w:rsidRPr="00A30A84" w:rsidRDefault="007C46E5" w:rsidP="007C46E5">
      <w:pPr>
        <w:ind w:right="27"/>
        <w:jc w:val="both"/>
        <w:rPr>
          <w:rFonts w:asciiTheme="minorHAnsi" w:hAnsiTheme="minorHAnsi" w:cstheme="minorHAnsi"/>
          <w:sz w:val="22"/>
          <w:szCs w:val="22"/>
        </w:rPr>
      </w:pPr>
    </w:p>
    <w:p w14:paraId="4D2ACE3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los efectos de la presente cláusula, se entiende por vicios ocultos los defectos que existan en los bienes o prestación de los servicios o arrendamiento, que los hagan impropios para los usos a que se le destine o que disminuyan de tal modo este uso, que de haberlo conocido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lo hubiere adquirido o los hubiere adquirido a un precio menor.</w:t>
      </w:r>
    </w:p>
    <w:p w14:paraId="7E3703CD" w14:textId="77777777" w:rsidR="007C46E5" w:rsidRPr="00A30A84" w:rsidRDefault="007C46E5" w:rsidP="007C46E5">
      <w:pPr>
        <w:ind w:right="27"/>
        <w:jc w:val="both"/>
        <w:rPr>
          <w:rFonts w:asciiTheme="minorHAnsi" w:hAnsiTheme="minorHAnsi" w:cstheme="minorHAnsi"/>
          <w:sz w:val="22"/>
          <w:szCs w:val="22"/>
        </w:rPr>
      </w:pPr>
    </w:p>
    <w:p w14:paraId="1F99C32A"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SÉPTIMA. RESPONSABILIDAD</w:t>
      </w:r>
    </w:p>
    <w:p w14:paraId="68E0E71D" w14:textId="77777777" w:rsidR="007C46E5" w:rsidRPr="00A30A84" w:rsidRDefault="007C46E5" w:rsidP="007C46E5">
      <w:pPr>
        <w:ind w:right="27"/>
        <w:jc w:val="both"/>
        <w:rPr>
          <w:rFonts w:asciiTheme="minorHAnsi" w:hAnsiTheme="minorHAnsi" w:cstheme="minorHAnsi"/>
          <w:sz w:val="22"/>
          <w:szCs w:val="22"/>
        </w:rPr>
      </w:pPr>
    </w:p>
    <w:p w14:paraId="170F40F8" w14:textId="77777777" w:rsidR="007C46E5"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responder por su cuenta y riesgo de los daños y/o perjuicios que por inobservancia o negligencia de su parte lleguen 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con motivo de las obligaciones pactadas, o bien por los defectos o vicios ocultos en los bienes entregados o prestación de los servicios, de conformidad con lo establecido en el artículo 53 de la “Ley de Adquisiciones, Arrendamientos y Servicios del Sector Público”</w:t>
      </w:r>
      <w:r>
        <w:rPr>
          <w:rFonts w:asciiTheme="minorHAnsi" w:hAnsiTheme="minorHAnsi" w:cstheme="minorHAnsi"/>
          <w:sz w:val="22"/>
          <w:szCs w:val="22"/>
        </w:rPr>
        <w:t>.</w:t>
      </w:r>
    </w:p>
    <w:p w14:paraId="3F3C201E" w14:textId="77777777" w:rsidR="007C46E5" w:rsidRDefault="007C46E5" w:rsidP="007C46E5">
      <w:pPr>
        <w:ind w:right="27"/>
        <w:jc w:val="both"/>
        <w:rPr>
          <w:rFonts w:asciiTheme="minorHAnsi" w:hAnsiTheme="minorHAnsi" w:cstheme="minorHAnsi"/>
          <w:sz w:val="22"/>
          <w:szCs w:val="22"/>
        </w:rPr>
      </w:pPr>
    </w:p>
    <w:p w14:paraId="00A8F751" w14:textId="77777777" w:rsidR="007C46E5" w:rsidRPr="00A30A84" w:rsidRDefault="007C46E5" w:rsidP="007C46E5">
      <w:pPr>
        <w:ind w:right="27"/>
        <w:jc w:val="both"/>
        <w:rPr>
          <w:rFonts w:asciiTheme="minorHAnsi" w:hAnsiTheme="minorHAnsi" w:cstheme="minorHAnsi"/>
          <w:sz w:val="22"/>
          <w:szCs w:val="22"/>
        </w:rPr>
      </w:pPr>
      <w:r w:rsidRPr="00C57181">
        <w:rPr>
          <w:rFonts w:asciiTheme="minorHAnsi" w:hAnsiTheme="minorHAnsi" w:cstheme="minorHAnsi"/>
          <w:sz w:val="22"/>
          <w:szCs w:val="22"/>
        </w:rPr>
        <w:t xml:space="preserve">Asimismo, se obliga a cumplir cabalmente el objeto del presente contrato y a entera satisfacción de </w:t>
      </w:r>
      <w:r w:rsidRPr="00C57181">
        <w:rPr>
          <w:rFonts w:asciiTheme="minorHAnsi" w:hAnsiTheme="minorHAnsi" w:cstheme="minorHAnsi"/>
          <w:b/>
          <w:bCs/>
          <w:sz w:val="22"/>
          <w:szCs w:val="22"/>
        </w:rPr>
        <w:t>"EL INSTITUTO"</w:t>
      </w:r>
      <w:r w:rsidRPr="00C57181">
        <w:rPr>
          <w:rFonts w:asciiTheme="minorHAnsi" w:hAnsiTheme="minorHAnsi" w:cstheme="minorHAnsi"/>
          <w:sz w:val="22"/>
          <w:szCs w:val="22"/>
        </w:rPr>
        <w:t xml:space="preserve">; por lo que responderá de los defectos y vicios ocultos que afecten la calidad de los bienes </w:t>
      </w:r>
      <w:r w:rsidRPr="00C57181">
        <w:rPr>
          <w:rFonts w:asciiTheme="minorHAnsi" w:hAnsiTheme="minorHAnsi" w:cstheme="minorHAnsi"/>
          <w:sz w:val="22"/>
          <w:szCs w:val="22"/>
        </w:rPr>
        <w:lastRenderedPageBreak/>
        <w:t xml:space="preserve">entregados, tanto durante el tiempo de vigencia de este contrato como durante la </w:t>
      </w:r>
      <w:commentRangeStart w:id="73"/>
      <w:r w:rsidRPr="00C57181">
        <w:rPr>
          <w:rFonts w:asciiTheme="minorHAnsi" w:hAnsiTheme="minorHAnsi" w:cstheme="minorHAnsi"/>
          <w:sz w:val="22"/>
          <w:szCs w:val="22"/>
        </w:rPr>
        <w:t xml:space="preserve">vida útil </w:t>
      </w:r>
      <w:commentRangeEnd w:id="73"/>
      <w:r w:rsidRPr="00C57181">
        <w:rPr>
          <w:rFonts w:asciiTheme="minorHAnsi" w:hAnsiTheme="minorHAnsi" w:cstheme="minorHAnsi"/>
          <w:sz w:val="22"/>
          <w:szCs w:val="22"/>
        </w:rPr>
        <w:commentReference w:id="73"/>
      </w:r>
      <w:r w:rsidRPr="00C57181">
        <w:rPr>
          <w:rFonts w:asciiTheme="minorHAnsi" w:hAnsiTheme="minorHAnsi" w:cstheme="minorHAnsi"/>
          <w:sz w:val="22"/>
          <w:szCs w:val="22"/>
        </w:rPr>
        <w:t>del bien, así como a responder de cualquier otra responsabilidad que hubiere incurrido en los términos señalados en el Código Civil Federal.</w:t>
      </w:r>
    </w:p>
    <w:p w14:paraId="6D249EC9" w14:textId="77777777" w:rsidR="007C46E5" w:rsidRDefault="007C46E5" w:rsidP="007C46E5">
      <w:pPr>
        <w:ind w:right="27"/>
        <w:jc w:val="both"/>
        <w:rPr>
          <w:rFonts w:asciiTheme="minorHAnsi" w:hAnsiTheme="minorHAnsi" w:cstheme="minorHAnsi"/>
          <w:sz w:val="22"/>
          <w:szCs w:val="22"/>
        </w:rPr>
      </w:pPr>
    </w:p>
    <w:p w14:paraId="30EC8659"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OCTAVA. IMPUESTOS Y DERECHOS</w:t>
      </w:r>
    </w:p>
    <w:p w14:paraId="7CEAD6F9" w14:textId="77777777" w:rsidR="007C46E5" w:rsidRPr="00A30A84" w:rsidRDefault="007C46E5" w:rsidP="007C46E5">
      <w:pPr>
        <w:ind w:right="27"/>
        <w:jc w:val="both"/>
        <w:rPr>
          <w:rFonts w:asciiTheme="minorHAnsi" w:hAnsiTheme="minorHAnsi" w:cstheme="minorHAnsi"/>
          <w:b/>
          <w:sz w:val="22"/>
          <w:szCs w:val="22"/>
        </w:rPr>
      </w:pPr>
    </w:p>
    <w:p w14:paraId="58461C1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Los impuestos, derechos y gastos que procedan con motivo de la adquisición de los bienes o prestación de los servicios o arrendamiento, objeto del presente contrato, serán pagados por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mismos que no serán repercutidos a </w:t>
      </w:r>
      <w:r w:rsidRPr="00A30A84">
        <w:rPr>
          <w:rFonts w:asciiTheme="minorHAnsi" w:hAnsiTheme="minorHAnsi" w:cstheme="minorHAnsi"/>
          <w:b/>
          <w:sz w:val="22"/>
          <w:szCs w:val="22"/>
        </w:rPr>
        <w:t>“EL INSTITUTO”</w:t>
      </w:r>
    </w:p>
    <w:p w14:paraId="14AFC412" w14:textId="77777777" w:rsidR="007C46E5" w:rsidRPr="00A30A84" w:rsidRDefault="007C46E5" w:rsidP="007C46E5">
      <w:pPr>
        <w:ind w:right="27"/>
        <w:jc w:val="both"/>
        <w:rPr>
          <w:rFonts w:asciiTheme="minorHAnsi" w:hAnsiTheme="minorHAnsi" w:cstheme="minorHAnsi"/>
          <w:sz w:val="22"/>
          <w:szCs w:val="22"/>
        </w:rPr>
      </w:pPr>
    </w:p>
    <w:p w14:paraId="36019EB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sólo cubrirá, cuando aplique, lo correspondiente al IVA, en los términos de la normatividad aplicable y de conformidad con las disposiciones fiscales vigentes.</w:t>
      </w:r>
    </w:p>
    <w:p w14:paraId="773374F9" w14:textId="77777777" w:rsidR="007C46E5" w:rsidRPr="00A30A84" w:rsidRDefault="007C46E5" w:rsidP="007C46E5">
      <w:pPr>
        <w:ind w:right="27"/>
        <w:jc w:val="both"/>
        <w:rPr>
          <w:rFonts w:asciiTheme="minorHAnsi" w:hAnsiTheme="minorHAnsi" w:cstheme="minorHAnsi"/>
          <w:sz w:val="22"/>
          <w:szCs w:val="22"/>
        </w:rPr>
      </w:pPr>
    </w:p>
    <w:p w14:paraId="0C1B7D21"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DÉCIMA NOVENA. PROHIBICIÓN DE CESIÓN DE DERECHOS Y OBLIGACIONES</w:t>
      </w:r>
    </w:p>
    <w:p w14:paraId="159C1A7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b/>
      </w:r>
    </w:p>
    <w:p w14:paraId="20AFA83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para efectos de transferir los derechos de cobro deberá contar con el consentimiento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para lo cual deberá notificarlo por escrito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 un mínimo de 5 (cinco) días naturales anteriores a la fecha de pago programada, entregando invariablemente una copia de los contra-recibos cuyo importe se cede, además de los documentos sustantivos de dicha cesión. El -.ï mismo procedimiento aplicará en el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celebre contrato de cesión de derechos de cobro a través de factoraje financiero conforme al Programa de Cadenas Productivas de Nacional Financiera, S.N.C., Institución de Banca de Desarrollo.</w:t>
      </w:r>
    </w:p>
    <w:p w14:paraId="0DD4F1D1" w14:textId="77777777" w:rsidR="007C46E5" w:rsidRPr="00A30A84" w:rsidRDefault="007C46E5" w:rsidP="007C46E5">
      <w:pPr>
        <w:ind w:right="27"/>
        <w:jc w:val="both"/>
        <w:rPr>
          <w:rFonts w:asciiTheme="minorHAnsi" w:hAnsiTheme="minorHAnsi" w:cstheme="minorHAnsi"/>
          <w:sz w:val="22"/>
          <w:szCs w:val="22"/>
        </w:rPr>
      </w:pPr>
    </w:p>
    <w:p w14:paraId="3D4D9C5E"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DERECHOS DE AUTOR, PATENTES Y/O MARCAS</w:t>
      </w:r>
    </w:p>
    <w:p w14:paraId="657499E3" w14:textId="77777777" w:rsidR="007C46E5" w:rsidRPr="00A30A84" w:rsidRDefault="007C46E5" w:rsidP="007C46E5">
      <w:pPr>
        <w:ind w:right="27"/>
        <w:jc w:val="both"/>
        <w:rPr>
          <w:rFonts w:asciiTheme="minorHAnsi" w:hAnsiTheme="minorHAnsi" w:cstheme="minorHAnsi"/>
          <w:sz w:val="22"/>
          <w:szCs w:val="22"/>
        </w:rPr>
      </w:pPr>
    </w:p>
    <w:p w14:paraId="45408E3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asume la responsabilidad total en caso de que, al suministrar los bienes o prestación de los servicios o arrendamiento, objeto del presente contrato, infrinja patentes, marcas o viole otros registros de derechos de propiedad industrial a nivel nacional e internacional, por lo que, se obliga a responder personal e ilimitadamente de los daños y perjuicios que pudiera causar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a terceros.</w:t>
      </w:r>
    </w:p>
    <w:p w14:paraId="589C3A94" w14:textId="77777777" w:rsidR="007C46E5" w:rsidRPr="00A30A84" w:rsidRDefault="007C46E5" w:rsidP="007C46E5">
      <w:pPr>
        <w:ind w:right="27"/>
        <w:jc w:val="both"/>
        <w:rPr>
          <w:rFonts w:asciiTheme="minorHAnsi" w:hAnsiTheme="minorHAnsi" w:cstheme="minorHAnsi"/>
          <w:sz w:val="22"/>
          <w:szCs w:val="22"/>
        </w:rPr>
      </w:pPr>
    </w:p>
    <w:p w14:paraId="7C8029D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tal virtud,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manifiesta en este acto bajo protesta de decir verdad, no encontrarse en ninguno de los supuestos de infracción administrativa y/o delitos establecidos en la Ley Federal del Derecho de Autor ni en la Ley de la Propiedad Industrial.</w:t>
      </w:r>
    </w:p>
    <w:p w14:paraId="5BD2E4EA" w14:textId="77777777" w:rsidR="007C46E5" w:rsidRPr="00A30A84" w:rsidRDefault="007C46E5" w:rsidP="007C46E5">
      <w:pPr>
        <w:ind w:right="27"/>
        <w:jc w:val="both"/>
        <w:rPr>
          <w:rFonts w:asciiTheme="minorHAnsi" w:hAnsiTheme="minorHAnsi" w:cstheme="minorHAnsi"/>
          <w:sz w:val="22"/>
          <w:szCs w:val="22"/>
        </w:rPr>
      </w:pPr>
    </w:p>
    <w:p w14:paraId="44A4D8E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sobreviniera alguna reclamación en contra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cualquiera de las causas antes mencionadas, la única obligación de ésta será la de dar aviso en el domicilio previsto en el apartado de Declaraciones de este instrumento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para que éste, utilizando los medios correspondientes al caso, garantice salvaguardar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controversia, liberándole de toda responsabilidad de carácter civil, penal, mercantil, fiscal o de cualquier otra índole.</w:t>
      </w:r>
    </w:p>
    <w:p w14:paraId="0322AF81" w14:textId="77777777" w:rsidR="007C46E5" w:rsidRPr="00A30A84" w:rsidRDefault="007C46E5" w:rsidP="007C46E5">
      <w:pPr>
        <w:ind w:right="27"/>
        <w:jc w:val="both"/>
        <w:rPr>
          <w:rFonts w:asciiTheme="minorHAnsi" w:hAnsiTheme="minorHAnsi" w:cstheme="minorHAnsi"/>
          <w:sz w:val="22"/>
          <w:szCs w:val="22"/>
        </w:rPr>
      </w:pPr>
    </w:p>
    <w:p w14:paraId="64B38C3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tuviese que erogar recursos por cualquiera de estos conceptos,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obliga a reembolsar de manera inmediata los recursos erogados por aquella.</w:t>
      </w:r>
    </w:p>
    <w:p w14:paraId="57168467" w14:textId="77777777" w:rsidR="007C46E5" w:rsidRPr="00A30A84" w:rsidRDefault="007C46E5" w:rsidP="007C46E5">
      <w:pPr>
        <w:ind w:right="27"/>
        <w:jc w:val="both"/>
        <w:rPr>
          <w:rFonts w:asciiTheme="minorHAnsi" w:hAnsiTheme="minorHAnsi" w:cstheme="minorHAnsi"/>
          <w:sz w:val="22"/>
          <w:szCs w:val="22"/>
        </w:rPr>
      </w:pPr>
    </w:p>
    <w:p w14:paraId="15E24846"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PRIMERA. CONFIDENCIALIDAD</w:t>
      </w:r>
    </w:p>
    <w:p w14:paraId="24FB6BA4" w14:textId="77777777" w:rsidR="007C46E5" w:rsidRPr="00A30A84" w:rsidRDefault="007C46E5" w:rsidP="007C46E5">
      <w:pPr>
        <w:ind w:right="27"/>
        <w:jc w:val="both"/>
        <w:rPr>
          <w:rFonts w:asciiTheme="minorHAnsi" w:hAnsiTheme="minorHAnsi" w:cstheme="minorHAnsi"/>
          <w:sz w:val="22"/>
          <w:szCs w:val="22"/>
        </w:rPr>
      </w:pPr>
    </w:p>
    <w:p w14:paraId="5C5D2D9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están conformes en que la información que se derive de la celebración del presente instrumento jurídico, así como toda aquella información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entregue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7DAC0BB1" w14:textId="77777777" w:rsidR="007C46E5" w:rsidRPr="00A30A84" w:rsidRDefault="007C46E5" w:rsidP="007C46E5">
      <w:pPr>
        <w:ind w:right="27"/>
        <w:jc w:val="both"/>
        <w:rPr>
          <w:rFonts w:asciiTheme="minorHAnsi" w:hAnsiTheme="minorHAnsi" w:cstheme="minorHAnsi"/>
          <w:sz w:val="22"/>
          <w:szCs w:val="22"/>
        </w:rPr>
      </w:pPr>
    </w:p>
    <w:p w14:paraId="4C498AD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para el cumplimiento del objeto materia del mismo, será considerada como confidencial en términos de los artículos 116 y 113, respectivamente, de los citados ordenamientos jurídicos, por lo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recibir, proteger y guardar la información confidencial proporcionada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3C5F8E81" w14:textId="77777777" w:rsidR="007C46E5" w:rsidRPr="00A30A84" w:rsidRDefault="007C46E5" w:rsidP="007C46E5">
      <w:pPr>
        <w:ind w:right="27"/>
        <w:jc w:val="both"/>
        <w:rPr>
          <w:rFonts w:asciiTheme="minorHAnsi" w:hAnsiTheme="minorHAnsi" w:cstheme="minorHAnsi"/>
          <w:sz w:val="22"/>
          <w:szCs w:val="22"/>
        </w:rPr>
      </w:pPr>
    </w:p>
    <w:p w14:paraId="38EABA2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no divulgar o publican informes, datos y resultados obtenidos objeto del presente instrumento, toda vez que son propiedad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1FF3B14D" w14:textId="77777777" w:rsidR="007C46E5" w:rsidRPr="00A30A84" w:rsidRDefault="007C46E5" w:rsidP="007C46E5">
      <w:pPr>
        <w:ind w:right="27"/>
        <w:jc w:val="both"/>
        <w:rPr>
          <w:rFonts w:asciiTheme="minorHAnsi" w:hAnsiTheme="minorHAnsi" w:cstheme="minorHAnsi"/>
          <w:sz w:val="22"/>
          <w:szCs w:val="22"/>
        </w:rPr>
      </w:pPr>
    </w:p>
    <w:p w14:paraId="62E58F9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Cuando de las causas descritas en las cláusulas de RESCISIÓN y TERMINACIÓN ANTICIPADA, del presente contrato, concluya la vigencia del mismo, subsistirá la obligación de confidencialidad sobre los Bienes establecidos en este instrumento legal.</w:t>
      </w:r>
    </w:p>
    <w:p w14:paraId="1BC38687" w14:textId="77777777" w:rsidR="007C46E5" w:rsidRPr="00A30A84" w:rsidRDefault="007C46E5" w:rsidP="007C46E5">
      <w:pPr>
        <w:ind w:right="27"/>
        <w:jc w:val="both"/>
        <w:rPr>
          <w:rFonts w:asciiTheme="minorHAnsi" w:hAnsiTheme="minorHAnsi" w:cstheme="minorHAnsi"/>
          <w:sz w:val="22"/>
          <w:szCs w:val="22"/>
        </w:rPr>
      </w:pPr>
    </w:p>
    <w:p w14:paraId="370CB2A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incumplimiento a lo establecido en esta cláusula,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tiene conocimiento en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ejecutar o tramitar las sanciones establecidas en la Ley de Adquisiciones, Arrendamientos y Servicios del sector Público y su Reglamento, así como presentar las denuncias correspondientes de conformidad con lo dispuesto en la legislación penal vigente y de más normatividad aplicable.</w:t>
      </w:r>
    </w:p>
    <w:p w14:paraId="7D2D65D5" w14:textId="77777777" w:rsidR="007C46E5" w:rsidRPr="00A30A84" w:rsidRDefault="007C46E5" w:rsidP="007C46E5">
      <w:pPr>
        <w:ind w:right="27"/>
        <w:jc w:val="both"/>
        <w:rPr>
          <w:rFonts w:asciiTheme="minorHAnsi" w:hAnsiTheme="minorHAnsi" w:cstheme="minorHAnsi"/>
          <w:sz w:val="22"/>
          <w:szCs w:val="22"/>
        </w:rPr>
      </w:pPr>
    </w:p>
    <w:p w14:paraId="51A8A80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igual forma,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cuando se realicen actos que se consideren como ilícitos, debiendo dar inicio a las acciones legales correspondientes y sacar en paz y a salvo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proceso legal.</w:t>
      </w:r>
    </w:p>
    <w:p w14:paraId="4E439E03" w14:textId="77777777" w:rsidR="007C46E5" w:rsidRPr="00A30A84" w:rsidRDefault="007C46E5" w:rsidP="007C46E5">
      <w:pPr>
        <w:ind w:right="27"/>
        <w:jc w:val="both"/>
        <w:rPr>
          <w:rFonts w:asciiTheme="minorHAnsi" w:hAnsiTheme="minorHAnsi" w:cstheme="minorHAnsi"/>
          <w:sz w:val="22"/>
          <w:szCs w:val="22"/>
        </w:rPr>
      </w:pPr>
    </w:p>
    <w:p w14:paraId="1311C82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 obliga a poner en conocimiento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cualquier hecho o circunstancia que en razón de los bienes prestados sea de su conocimiento y que pueda beneficiar o evitar un perjuicio a la misma.</w:t>
      </w:r>
    </w:p>
    <w:p w14:paraId="2C37A189" w14:textId="77777777" w:rsidR="007C46E5" w:rsidRPr="00A30A84" w:rsidRDefault="007C46E5" w:rsidP="007C46E5">
      <w:pPr>
        <w:ind w:right="27"/>
        <w:jc w:val="both"/>
        <w:rPr>
          <w:rFonts w:asciiTheme="minorHAnsi" w:hAnsiTheme="minorHAnsi" w:cstheme="minorHAnsi"/>
          <w:sz w:val="22"/>
          <w:szCs w:val="22"/>
        </w:rPr>
      </w:pPr>
    </w:p>
    <w:p w14:paraId="6D3CCEC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Asimismo,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podrá, con motivo del suministro de los bienes o prestación de los servicios o arrendamiento que realice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utilizar la información a que tenga acceso, para asesorar, </w:t>
      </w:r>
      <w:r w:rsidRPr="00A30A84">
        <w:rPr>
          <w:rFonts w:asciiTheme="minorHAnsi" w:hAnsiTheme="minorHAnsi" w:cstheme="minorHAnsi"/>
          <w:sz w:val="22"/>
          <w:szCs w:val="22"/>
        </w:rPr>
        <w:lastRenderedPageBreak/>
        <w:t>patrocinar o constituirse en consultor de cualquier persona que tenga relaciones directas o indirectas con el objeto de las actividades que lleve a cabo.</w:t>
      </w:r>
    </w:p>
    <w:p w14:paraId="50D653A1" w14:textId="77777777" w:rsidR="007C46E5" w:rsidRPr="00A30A84" w:rsidRDefault="007C46E5" w:rsidP="007C46E5">
      <w:pPr>
        <w:ind w:right="27"/>
        <w:jc w:val="both"/>
        <w:rPr>
          <w:rFonts w:asciiTheme="minorHAnsi" w:hAnsiTheme="minorHAnsi" w:cstheme="minorHAnsi"/>
          <w:sz w:val="22"/>
          <w:szCs w:val="22"/>
        </w:rPr>
      </w:pPr>
    </w:p>
    <w:p w14:paraId="49533A81"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SEGUNDA. ADMINISTRACIÓN, VERIFICACIÓN, SUPERVISIÓN Y ACEPTACIÓN DE LOS BIENES Y/O SERVICIOS.</w:t>
      </w:r>
    </w:p>
    <w:p w14:paraId="18F839BD" w14:textId="77777777" w:rsidR="007C46E5" w:rsidRPr="00A30A84" w:rsidRDefault="007C46E5" w:rsidP="007C46E5">
      <w:pPr>
        <w:ind w:right="27"/>
        <w:jc w:val="both"/>
        <w:rPr>
          <w:rFonts w:asciiTheme="minorHAnsi" w:hAnsiTheme="minorHAnsi" w:cstheme="minorHAnsi"/>
          <w:sz w:val="22"/>
          <w:szCs w:val="22"/>
        </w:rPr>
      </w:pPr>
    </w:p>
    <w:p w14:paraId="05CBB71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designa como responsable de administrar y vigilar el cumplimiento del presente contrato al XXXXXXXXXXXXX XXXXXXX </w:t>
      </w:r>
      <w:proofErr w:type="spellStart"/>
      <w:r w:rsidRPr="00A30A84">
        <w:rPr>
          <w:rFonts w:asciiTheme="minorHAnsi" w:hAnsiTheme="minorHAnsi" w:cstheme="minorHAnsi"/>
          <w:sz w:val="22"/>
          <w:szCs w:val="22"/>
        </w:rPr>
        <w:t>XXXXXXX</w:t>
      </w:r>
      <w:proofErr w:type="spellEnd"/>
      <w:r w:rsidRPr="00A30A84">
        <w:rPr>
          <w:rFonts w:asciiTheme="minorHAnsi" w:hAnsiTheme="minorHAnsi" w:cstheme="minorHAnsi"/>
          <w:sz w:val="22"/>
          <w:szCs w:val="22"/>
        </w:rPr>
        <w:t xml:space="preserve">, XXXXXXXXX </w:t>
      </w:r>
      <w:proofErr w:type="spellStart"/>
      <w:r w:rsidRPr="00A30A84">
        <w:rPr>
          <w:rFonts w:asciiTheme="minorHAnsi" w:hAnsiTheme="minorHAnsi" w:cstheme="minorHAnsi"/>
          <w:sz w:val="22"/>
          <w:szCs w:val="22"/>
        </w:rPr>
        <w:t>XXXXXXXXX</w:t>
      </w:r>
      <w:proofErr w:type="spellEnd"/>
      <w:r w:rsidRPr="00A30A84">
        <w:rPr>
          <w:rFonts w:asciiTheme="minorHAnsi" w:hAnsiTheme="minorHAnsi" w:cstheme="minorHAnsi"/>
          <w:sz w:val="22"/>
          <w:szCs w:val="22"/>
        </w:rPr>
        <w:t xml:space="preserve"> XXXXXXXXXXXXXX DE LA UNIDAD MÉDICA DE ALTA ESPECIALIDAD “DR. VICTORIO DE LA FUENTE NARVÁEZ”, CIUDAD DE MÉXICO y a la XXXXXXXXXXXXX XXXXXXX </w:t>
      </w:r>
      <w:proofErr w:type="spellStart"/>
      <w:r w:rsidRPr="00A30A84">
        <w:rPr>
          <w:rFonts w:asciiTheme="minorHAnsi" w:hAnsiTheme="minorHAnsi" w:cstheme="minorHAnsi"/>
          <w:sz w:val="22"/>
          <w:szCs w:val="22"/>
        </w:rPr>
        <w:t>XXXXXXX</w:t>
      </w:r>
      <w:proofErr w:type="spellEnd"/>
      <w:r w:rsidRPr="00A30A84">
        <w:rPr>
          <w:rFonts w:asciiTheme="minorHAnsi" w:hAnsiTheme="minorHAnsi" w:cstheme="minorHAnsi"/>
          <w:sz w:val="22"/>
          <w:szCs w:val="22"/>
        </w:rPr>
        <w:t xml:space="preserve">, XXXXXXXXX </w:t>
      </w:r>
      <w:proofErr w:type="spellStart"/>
      <w:r w:rsidRPr="00A30A84">
        <w:rPr>
          <w:rFonts w:asciiTheme="minorHAnsi" w:hAnsiTheme="minorHAnsi" w:cstheme="minorHAnsi"/>
          <w:sz w:val="22"/>
          <w:szCs w:val="22"/>
        </w:rPr>
        <w:t>XXXXXXXXX</w:t>
      </w:r>
      <w:proofErr w:type="spellEnd"/>
      <w:r w:rsidRPr="00A30A84">
        <w:rPr>
          <w:rFonts w:asciiTheme="minorHAnsi" w:hAnsiTheme="minorHAnsi" w:cstheme="minorHAnsi"/>
          <w:sz w:val="22"/>
          <w:szCs w:val="22"/>
        </w:rPr>
        <w:t xml:space="preserve"> XXXXXXXXXXXXXX DEL HOSPITAL DE ORTOPEDIA PERTENECIENTE A LA UNIDAD MÉDICA DE ALTA ESPECIALIDAD “DR. VICTORIO DE LA FUENTE NARVÁEZ”, CIUDAD DE MÉXICO y/o Auxiliar del Administrador del Contrato, con el objeto de verificar el óptimo cumplimiento del mismo, por Lo que indican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las observaciones que se estimen pertinentes, quedando éste obligado a corregir las anomalías que le sean indicadas, así como deficiencias en la entrega de los bienes o prestación de los servicios o de su personal.</w:t>
      </w:r>
    </w:p>
    <w:p w14:paraId="733BC65E" w14:textId="77777777" w:rsidR="007C46E5" w:rsidRPr="00A30A84" w:rsidRDefault="007C46E5" w:rsidP="007C46E5">
      <w:pPr>
        <w:ind w:right="27"/>
        <w:jc w:val="both"/>
        <w:rPr>
          <w:rFonts w:asciiTheme="minorHAnsi" w:hAnsiTheme="minorHAnsi" w:cstheme="minorHAnsi"/>
          <w:sz w:val="22"/>
          <w:szCs w:val="22"/>
        </w:rPr>
      </w:pPr>
    </w:p>
    <w:p w14:paraId="5735FC4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Asimismo,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sólo aceptará los bienes o prestación de los servicios o arrendamiento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4D1B5069" w14:textId="77777777" w:rsidR="007C46E5" w:rsidRPr="00A30A84" w:rsidRDefault="007C46E5" w:rsidP="007C46E5">
      <w:pPr>
        <w:ind w:right="27"/>
        <w:jc w:val="both"/>
        <w:rPr>
          <w:rFonts w:asciiTheme="minorHAnsi" w:hAnsiTheme="minorHAnsi" w:cstheme="minorHAnsi"/>
          <w:sz w:val="22"/>
          <w:szCs w:val="22"/>
        </w:rPr>
      </w:pPr>
    </w:p>
    <w:p w14:paraId="2BE89D38"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Los bienes o prestación de los servicios o arrendamiento serán recibidos previa revisión del administrador del contrato; la inspección de los bienes consistirá en la verificación del cumplimiento de las especificaciones técnicas establecidas en el contrato y en su caso en los anexos respectivos, así como la cotización y el requerimiento asociado a ésta.</w:t>
      </w:r>
    </w:p>
    <w:p w14:paraId="15E4355A" w14:textId="77777777" w:rsidR="007C46E5" w:rsidRPr="00A30A84" w:rsidRDefault="007C46E5" w:rsidP="007C46E5">
      <w:pPr>
        <w:ind w:right="27"/>
        <w:jc w:val="both"/>
        <w:rPr>
          <w:rFonts w:asciiTheme="minorHAnsi" w:hAnsiTheme="minorHAnsi" w:cstheme="minorHAnsi"/>
          <w:sz w:val="22"/>
          <w:szCs w:val="22"/>
        </w:rPr>
      </w:pPr>
    </w:p>
    <w:p w14:paraId="6EDF868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tal virtud,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manifiesta expresamente su conformidad de que hasta en tanto no se cumpla de conformidad con lo establecido en el párrafo anterior, los bienes o prestación de los servicios o arrendamiento, no se tendrán por aceptados por parte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1038B1CD" w14:textId="77777777" w:rsidR="007C46E5" w:rsidRPr="00A30A84" w:rsidRDefault="007C46E5" w:rsidP="007C46E5">
      <w:pPr>
        <w:ind w:right="27"/>
        <w:jc w:val="both"/>
        <w:rPr>
          <w:rFonts w:asciiTheme="minorHAnsi" w:hAnsiTheme="minorHAnsi" w:cstheme="minorHAnsi"/>
          <w:sz w:val="22"/>
          <w:szCs w:val="22"/>
        </w:rPr>
      </w:pPr>
    </w:p>
    <w:p w14:paraId="6A09C75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través administrador del contrato o a través del personal que para tal efecto designe, podrá rechazar los bienes si no reúnen las especificaciones y alcances establecidos en este contrato y en su Anexo técnico, obligándose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en este supuesto a entregarlos nuevamente bajo su exclusiva responsabilidad y sin costo adicional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1430FB1F" w14:textId="77777777" w:rsidR="007C46E5" w:rsidRPr="00A30A84" w:rsidRDefault="007C46E5" w:rsidP="007C46E5">
      <w:pPr>
        <w:ind w:right="27"/>
        <w:jc w:val="both"/>
        <w:rPr>
          <w:rFonts w:asciiTheme="minorHAnsi" w:hAnsiTheme="minorHAnsi" w:cstheme="minorHAnsi"/>
          <w:sz w:val="22"/>
          <w:szCs w:val="22"/>
        </w:rPr>
      </w:pPr>
    </w:p>
    <w:p w14:paraId="361E95AD"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TERCERA. DEDUCCIONES.</w:t>
      </w:r>
    </w:p>
    <w:p w14:paraId="4E60D747" w14:textId="77777777" w:rsidR="007C46E5" w:rsidRPr="00A30A84" w:rsidRDefault="007C46E5" w:rsidP="007C46E5">
      <w:pPr>
        <w:ind w:right="27"/>
        <w:jc w:val="both"/>
        <w:rPr>
          <w:rFonts w:asciiTheme="minorHAnsi" w:hAnsiTheme="minorHAnsi" w:cstheme="minorHAnsi"/>
          <w:sz w:val="22"/>
          <w:szCs w:val="22"/>
        </w:rPr>
      </w:pPr>
    </w:p>
    <w:p w14:paraId="742F98E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deducir al pago de los bienes, por cualquier incumplimiento parcial o cumplimiento deficiente, respecto de las partidas o conceptos que integran el presente contrato, cuyo límite será del 10% (diez por ciento), del monto máximo de este. En estos casos aplicará, en los términos del artículo 53 Bis de la Ley de Adquisiciones, Arrendamientos y Servicios del Sector Público, lo siguiente La cancelación total o parcial de los bienes no entregados, o</w:t>
      </w:r>
    </w:p>
    <w:p w14:paraId="610AD001" w14:textId="77777777" w:rsidR="007C46E5" w:rsidRPr="00A30A84" w:rsidRDefault="007C46E5" w:rsidP="007C46E5">
      <w:pPr>
        <w:ind w:right="27"/>
        <w:jc w:val="both"/>
        <w:rPr>
          <w:rFonts w:asciiTheme="minorHAnsi" w:hAnsiTheme="minorHAnsi" w:cstheme="minorHAnsi"/>
          <w:sz w:val="22"/>
          <w:szCs w:val="22"/>
        </w:rPr>
      </w:pPr>
    </w:p>
    <w:p w14:paraId="76DAA5C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w:t>
      </w:r>
      <w:r w:rsidRPr="00A30A84">
        <w:rPr>
          <w:rFonts w:asciiTheme="minorHAnsi" w:hAnsiTheme="minorHAnsi" w:cstheme="minorHAnsi"/>
          <w:sz w:val="22"/>
          <w:szCs w:val="22"/>
        </w:rPr>
        <w:tab/>
        <w:t>La rescisión del presente contrato.</w:t>
      </w:r>
    </w:p>
    <w:p w14:paraId="3D16C751" w14:textId="77777777" w:rsidR="007C46E5" w:rsidRPr="00A30A84" w:rsidRDefault="007C46E5" w:rsidP="007C46E5">
      <w:pPr>
        <w:ind w:right="27"/>
        <w:jc w:val="both"/>
        <w:rPr>
          <w:rFonts w:asciiTheme="minorHAnsi" w:hAnsiTheme="minorHAnsi" w:cstheme="minorHAnsi"/>
          <w:sz w:val="22"/>
          <w:szCs w:val="22"/>
        </w:rPr>
      </w:pPr>
    </w:p>
    <w:p w14:paraId="2DE94A5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La notificación y cálculo de las deducciones correspondientes las realizará el administrador del contrato y/o el auxiliar del administrador del contrato.</w:t>
      </w:r>
    </w:p>
    <w:p w14:paraId="69D6A6C0" w14:textId="77777777" w:rsidR="007C46E5" w:rsidRPr="00A30A84" w:rsidRDefault="007C46E5" w:rsidP="007C46E5">
      <w:pPr>
        <w:ind w:right="27"/>
        <w:jc w:val="both"/>
        <w:rPr>
          <w:rFonts w:asciiTheme="minorHAnsi" w:hAnsiTheme="minorHAnsi" w:cstheme="minorHAnsi"/>
          <w:sz w:val="22"/>
          <w:szCs w:val="22"/>
        </w:rPr>
      </w:pPr>
    </w:p>
    <w:p w14:paraId="6AC81333"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 xml:space="preserve">VIGÉSIMA CUARTA. PENAS CONVENCIONALES.- </w:t>
      </w:r>
    </w:p>
    <w:p w14:paraId="18958A9C" w14:textId="77777777" w:rsidR="007C46E5" w:rsidRPr="00A30A84" w:rsidRDefault="007C46E5" w:rsidP="007C46E5">
      <w:pPr>
        <w:ind w:right="27"/>
        <w:jc w:val="both"/>
        <w:rPr>
          <w:rFonts w:asciiTheme="minorHAnsi" w:hAnsiTheme="minorHAnsi" w:cstheme="minorHAnsi"/>
          <w:sz w:val="22"/>
          <w:szCs w:val="22"/>
        </w:rPr>
      </w:pPr>
    </w:p>
    <w:p w14:paraId="3BF3388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De conformidad con lo establecido en el artículo 53 de la Ley de Adquisiciones, Arrendamientos y Servicios del Sector Publico,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aplicará penas convencionales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cuando existan incumplimientos en la fecha pactada para la prestación del servicio contratado, será del 2.5% (Dos punto cinco por ciento) por cada día de atraso, calculadas sobre el valor del servicio o concepto incumplido y sin considerar el impuesto al valor agregado, en cada uno de los supuestos siguientes.</w:t>
      </w:r>
    </w:p>
    <w:p w14:paraId="7CCD1D56" w14:textId="77777777" w:rsidR="007C46E5" w:rsidRPr="00A30A84" w:rsidRDefault="007C46E5" w:rsidP="007C46E5">
      <w:pPr>
        <w:ind w:right="27"/>
        <w:jc w:val="both"/>
        <w:rPr>
          <w:rFonts w:asciiTheme="minorHAnsi" w:hAnsiTheme="minorHAnsi" w:cstheme="minorHAnsi"/>
          <w:sz w:val="22"/>
          <w:szCs w:val="22"/>
        </w:rPr>
      </w:pPr>
    </w:p>
    <w:p w14:paraId="63EB5B3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entregue los bienes que le hayan sido requeridos, en los plazos previstos en la cláusula correspondiente del presente instrumento jurídico, el administrador del contrato aplicará una pena convencional del 2.5 %, la aplicación de la pena convencional podrá ser hasta por un máximo de 4 días naturales</w:t>
      </w:r>
    </w:p>
    <w:p w14:paraId="571700E8" w14:textId="77777777" w:rsidR="007C46E5" w:rsidRPr="00A30A84" w:rsidRDefault="007C46E5" w:rsidP="007C46E5">
      <w:pPr>
        <w:ind w:right="27"/>
        <w:jc w:val="both"/>
        <w:rPr>
          <w:rFonts w:asciiTheme="minorHAnsi" w:hAnsiTheme="minorHAnsi" w:cstheme="minorHAnsi"/>
          <w:sz w:val="22"/>
          <w:szCs w:val="22"/>
        </w:rPr>
      </w:pPr>
    </w:p>
    <w:p w14:paraId="288A9967" w14:textId="77777777" w:rsidR="007C46E5" w:rsidRPr="00A30A84" w:rsidRDefault="007C46E5" w:rsidP="007C46E5">
      <w:pPr>
        <w:ind w:right="27"/>
        <w:jc w:val="both"/>
        <w:rPr>
          <w:rFonts w:asciiTheme="minorHAnsi" w:hAnsiTheme="minorHAnsi" w:cstheme="minorHAnsi"/>
          <w:sz w:val="22"/>
          <w:szCs w:val="22"/>
        </w:rPr>
      </w:pPr>
      <w:r>
        <w:rPr>
          <w:rFonts w:asciiTheme="minorHAnsi" w:hAnsiTheme="minorHAnsi" w:cstheme="minorHAnsi"/>
          <w:sz w:val="22"/>
          <w:szCs w:val="22"/>
        </w:rPr>
        <w:t xml:space="preserve">b. </w:t>
      </w:r>
      <w:r w:rsidRPr="00A30A84">
        <w:rPr>
          <w:rFonts w:asciiTheme="minorHAnsi" w:hAnsiTheme="minorHAnsi" w:cstheme="minorHAnsi"/>
          <w:sz w:val="22"/>
          <w:szCs w:val="22"/>
        </w:rPr>
        <w:t xml:space="preserve">Para el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realice la instalación de los bienes en los plazos previstos en el anexo 2 del presente contrato, el administrador del mismo aplicará una pena convencional del 2.5%, la aplicación de la pena podrá ser hasta por un máximo de 4 días naturales, por el atraso en la instalación</w:t>
      </w:r>
    </w:p>
    <w:p w14:paraId="682BC514" w14:textId="77777777" w:rsidR="007C46E5" w:rsidRPr="00A30A84" w:rsidRDefault="007C46E5" w:rsidP="007C46E5">
      <w:pPr>
        <w:ind w:right="27"/>
        <w:jc w:val="both"/>
        <w:rPr>
          <w:rFonts w:asciiTheme="minorHAnsi" w:hAnsiTheme="minorHAnsi" w:cstheme="minorHAnsi"/>
          <w:sz w:val="22"/>
          <w:szCs w:val="22"/>
        </w:rPr>
      </w:pPr>
    </w:p>
    <w:p w14:paraId="72348719" w14:textId="77777777" w:rsidR="007C46E5" w:rsidRPr="00A30A84" w:rsidRDefault="007C46E5" w:rsidP="007C46E5">
      <w:pPr>
        <w:ind w:right="27"/>
        <w:jc w:val="both"/>
        <w:rPr>
          <w:rFonts w:asciiTheme="minorHAnsi" w:hAnsiTheme="minorHAnsi" w:cstheme="minorHAnsi"/>
          <w:sz w:val="22"/>
          <w:szCs w:val="22"/>
        </w:rPr>
      </w:pPr>
      <w:r>
        <w:rPr>
          <w:rFonts w:asciiTheme="minorHAnsi" w:hAnsiTheme="minorHAnsi" w:cstheme="minorHAnsi"/>
          <w:sz w:val="22"/>
          <w:szCs w:val="22"/>
        </w:rPr>
        <w:t>c.</w:t>
      </w:r>
      <w:r w:rsidRPr="00A30A84">
        <w:rPr>
          <w:rFonts w:asciiTheme="minorHAnsi" w:hAnsiTheme="minorHAnsi" w:cstheme="minorHAnsi"/>
          <w:sz w:val="22"/>
          <w:szCs w:val="22"/>
        </w:rPr>
        <w:t xml:space="preserve"> Para el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ponga en operación y/o no preste la capacitación correspondiente, según sea el caso, en los plazos previstos, el administrador del mismo, aplicara una pena convencional del 2.5% la aplicación de la pena podrá ser hasta por un máximo de 4 días por el atraso en el cumplimiento de cualquiera de estos conceptos, </w:t>
      </w:r>
    </w:p>
    <w:p w14:paraId="642FCD6E" w14:textId="77777777" w:rsidR="007C46E5" w:rsidRPr="00A30A84" w:rsidRDefault="007C46E5" w:rsidP="007C46E5">
      <w:pPr>
        <w:ind w:right="27"/>
        <w:jc w:val="both"/>
        <w:rPr>
          <w:rFonts w:asciiTheme="minorHAnsi" w:hAnsiTheme="minorHAnsi" w:cstheme="minorHAnsi"/>
          <w:sz w:val="22"/>
          <w:szCs w:val="22"/>
        </w:rPr>
      </w:pPr>
    </w:p>
    <w:p w14:paraId="18E8DED6" w14:textId="77777777" w:rsidR="007C46E5"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d.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reponga los bienes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haya solicitado para su canje, una vez concluido el plazo señalado en la cláusula quinta del presente contrato, el administrador del contrato aplicará una pena convencional del 2.5% la aplicación de la pena podrá ser hasta por un máximo de 4 días naturales, por el atraso en el cumplimiento de la obligación señalada</w:t>
      </w:r>
    </w:p>
    <w:p w14:paraId="38B98478" w14:textId="77777777" w:rsidR="007C46E5" w:rsidRDefault="007C46E5" w:rsidP="007C46E5">
      <w:pPr>
        <w:ind w:right="27"/>
        <w:jc w:val="both"/>
        <w:rPr>
          <w:rFonts w:asciiTheme="minorHAnsi" w:hAnsiTheme="minorHAnsi" w:cstheme="minorHAnsi"/>
          <w:sz w:val="22"/>
          <w:szCs w:val="22"/>
        </w:rPr>
      </w:pPr>
    </w:p>
    <w:p w14:paraId="401BC96F" w14:textId="77777777" w:rsidR="007C46E5" w:rsidRPr="005A5AEB" w:rsidRDefault="007C46E5" w:rsidP="007C46E5">
      <w:pPr>
        <w:ind w:right="27"/>
        <w:jc w:val="both"/>
        <w:rPr>
          <w:rFonts w:asciiTheme="minorHAnsi" w:hAnsiTheme="minorHAnsi" w:cstheme="minorHAnsi"/>
          <w:sz w:val="22"/>
          <w:szCs w:val="22"/>
        </w:rPr>
      </w:pPr>
      <w:r w:rsidRPr="005A5AEB">
        <w:rPr>
          <w:rFonts w:asciiTheme="minorHAnsi" w:hAnsiTheme="minorHAnsi" w:cstheme="minorHAnsi"/>
          <w:sz w:val="22"/>
          <w:szCs w:val="22"/>
        </w:rPr>
        <w:t xml:space="preserve">e. Por el atraso, por causas atribuibles a “EL PROVEEDOR”, por la reparación de los bienes y/o sus accesorios a través del mantenimiento correctivo solicitado por personal “EL INSTITUTO” dentro del </w:t>
      </w:r>
      <w:commentRangeStart w:id="74"/>
      <w:r w:rsidRPr="005A5AEB">
        <w:rPr>
          <w:rFonts w:asciiTheme="minorHAnsi" w:hAnsiTheme="minorHAnsi" w:cstheme="minorHAnsi"/>
          <w:sz w:val="22"/>
          <w:szCs w:val="22"/>
        </w:rPr>
        <w:t>plazo</w:t>
      </w:r>
      <w:commentRangeEnd w:id="74"/>
      <w:r w:rsidRPr="005A5AEB">
        <w:rPr>
          <w:rFonts w:asciiTheme="minorHAnsi" w:hAnsiTheme="minorHAnsi" w:cstheme="minorHAnsi"/>
          <w:sz w:val="22"/>
          <w:szCs w:val="22"/>
        </w:rPr>
        <w:commentReference w:id="74"/>
      </w:r>
      <w:r w:rsidRPr="005A5AEB">
        <w:rPr>
          <w:rFonts w:asciiTheme="minorHAnsi" w:hAnsiTheme="minorHAnsi" w:cstheme="minorHAnsi"/>
          <w:sz w:val="22"/>
          <w:szCs w:val="22"/>
        </w:rPr>
        <w:t xml:space="preserve"> señalado en el apartado “Tiempos máximos de reparación o atención de fallas.”, de los Términos y Condiciones, que se agregan en el Anexo </w:t>
      </w:r>
      <w:r>
        <w:rPr>
          <w:rFonts w:asciiTheme="minorHAnsi" w:hAnsiTheme="minorHAnsi" w:cstheme="minorHAnsi"/>
          <w:sz w:val="22"/>
          <w:szCs w:val="22"/>
        </w:rPr>
        <w:t>1</w:t>
      </w:r>
      <w:r w:rsidRPr="005A5AEB">
        <w:rPr>
          <w:rFonts w:asciiTheme="minorHAnsi" w:hAnsiTheme="minorHAnsi" w:cstheme="minorHAnsi"/>
          <w:sz w:val="22"/>
          <w:szCs w:val="22"/>
        </w:rPr>
        <w:t xml:space="preserve"> del presente contrato.</w:t>
      </w:r>
    </w:p>
    <w:p w14:paraId="050B7900" w14:textId="77777777" w:rsidR="007C46E5" w:rsidRPr="005A5AEB" w:rsidRDefault="007C46E5" w:rsidP="007C46E5">
      <w:pPr>
        <w:ind w:right="27"/>
        <w:jc w:val="both"/>
        <w:rPr>
          <w:rFonts w:asciiTheme="minorHAnsi" w:hAnsiTheme="minorHAnsi" w:cstheme="minorHAnsi"/>
          <w:sz w:val="22"/>
          <w:szCs w:val="22"/>
        </w:rPr>
      </w:pPr>
    </w:p>
    <w:p w14:paraId="242DA807" w14:textId="77777777" w:rsidR="007C46E5" w:rsidRDefault="007C46E5" w:rsidP="007C46E5">
      <w:pPr>
        <w:ind w:right="27"/>
        <w:jc w:val="both"/>
        <w:rPr>
          <w:rFonts w:asciiTheme="minorHAnsi" w:hAnsiTheme="minorHAnsi" w:cstheme="minorHAnsi"/>
          <w:sz w:val="22"/>
          <w:szCs w:val="22"/>
        </w:rPr>
      </w:pPr>
      <w:r w:rsidRPr="005A5AEB">
        <w:rPr>
          <w:rFonts w:asciiTheme="minorHAnsi" w:hAnsiTheme="minorHAnsi" w:cstheme="minorHAnsi"/>
          <w:sz w:val="22"/>
          <w:szCs w:val="22"/>
        </w:rPr>
        <w:t xml:space="preserve">f. Por el atraso, por causas atribuibles a “EL PROVEEDOR”, en la capacitación respectiva al personal del Instituto, dentro de los plazos señalados en el apartado “En su caso, si se requiere capacitación, solicitar programa para la misma” </w:t>
      </w:r>
      <w:commentRangeStart w:id="75"/>
      <w:r w:rsidRPr="005A5AEB">
        <w:rPr>
          <w:rFonts w:asciiTheme="minorHAnsi" w:hAnsiTheme="minorHAnsi" w:cstheme="minorHAnsi"/>
          <w:sz w:val="22"/>
          <w:szCs w:val="22"/>
        </w:rPr>
        <w:t>del</w:t>
      </w:r>
      <w:commentRangeEnd w:id="75"/>
      <w:r w:rsidRPr="005A5AEB">
        <w:rPr>
          <w:rFonts w:asciiTheme="minorHAnsi" w:hAnsiTheme="minorHAnsi" w:cstheme="minorHAnsi"/>
          <w:sz w:val="22"/>
          <w:szCs w:val="22"/>
        </w:rPr>
        <w:commentReference w:id="75"/>
      </w:r>
      <w:r w:rsidRPr="005A5AEB">
        <w:rPr>
          <w:rFonts w:asciiTheme="minorHAnsi" w:hAnsiTheme="minorHAnsi" w:cstheme="minorHAnsi"/>
          <w:sz w:val="22"/>
          <w:szCs w:val="22"/>
        </w:rPr>
        <w:t xml:space="preserve"> inciso “j) Garantías de anticipos, cumplimiento, defectos o vicios ocultos de bienes, calidad de servicios y de operación y funcionamiento, que en su caso apliquen, las cuales deben indicar, según sea el caso:”, de los presentes Términos y Condiciones, por el equivalente al </w:t>
      </w:r>
      <w:r>
        <w:rPr>
          <w:rFonts w:asciiTheme="minorHAnsi" w:hAnsiTheme="minorHAnsi" w:cstheme="minorHAnsi"/>
          <w:sz w:val="22"/>
          <w:szCs w:val="22"/>
        </w:rPr>
        <w:t>2.5</w:t>
      </w:r>
      <w:r w:rsidRPr="005A5AEB">
        <w:rPr>
          <w:rFonts w:asciiTheme="minorHAnsi" w:hAnsiTheme="minorHAnsi" w:cstheme="minorHAnsi"/>
          <w:sz w:val="22"/>
          <w:szCs w:val="22"/>
        </w:rPr>
        <w:t>% por día, sin incluir el IVA</w:t>
      </w:r>
      <w:r>
        <w:rPr>
          <w:rFonts w:asciiTheme="minorHAnsi" w:hAnsiTheme="minorHAnsi" w:cstheme="minorHAnsi"/>
          <w:sz w:val="22"/>
          <w:szCs w:val="22"/>
        </w:rPr>
        <w:t>.</w:t>
      </w:r>
    </w:p>
    <w:p w14:paraId="0693E2C6" w14:textId="77777777" w:rsidR="007C46E5" w:rsidRPr="00A30A84" w:rsidRDefault="007C46E5" w:rsidP="007C46E5">
      <w:pPr>
        <w:ind w:right="27"/>
        <w:jc w:val="both"/>
        <w:rPr>
          <w:rFonts w:asciiTheme="minorHAnsi" w:hAnsiTheme="minorHAnsi" w:cstheme="minorHAnsi"/>
          <w:sz w:val="22"/>
          <w:szCs w:val="22"/>
        </w:rPr>
      </w:pPr>
    </w:p>
    <w:p w14:paraId="726F6B5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suma de todas las penas convencionales aplicadas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deberá exceder el importe de la garantía de cumplimiento del presente contrato.</w:t>
      </w:r>
    </w:p>
    <w:p w14:paraId="3774F4C4" w14:textId="77777777" w:rsidR="007C46E5" w:rsidRPr="00A30A84" w:rsidRDefault="007C46E5" w:rsidP="007C46E5">
      <w:pPr>
        <w:ind w:right="27"/>
        <w:jc w:val="both"/>
        <w:rPr>
          <w:rFonts w:asciiTheme="minorHAnsi" w:hAnsiTheme="minorHAnsi" w:cstheme="minorHAnsi"/>
          <w:sz w:val="22"/>
          <w:szCs w:val="22"/>
        </w:rPr>
      </w:pPr>
    </w:p>
    <w:p w14:paraId="1CDEE43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El administrador del presente contrato será el encargado de determinar, calcular y notificar 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las penas convencionales; así como de vigilar el registro o captura y validar en el sistema PREI </w:t>
      </w:r>
      <w:proofErr w:type="spellStart"/>
      <w:r w:rsidRPr="00A30A84">
        <w:rPr>
          <w:rFonts w:asciiTheme="minorHAnsi" w:hAnsiTheme="minorHAnsi" w:cstheme="minorHAnsi"/>
          <w:sz w:val="22"/>
          <w:szCs w:val="22"/>
        </w:rPr>
        <w:t>Millenium</w:t>
      </w:r>
      <w:proofErr w:type="spellEnd"/>
      <w:r w:rsidRPr="00A30A84">
        <w:rPr>
          <w:rFonts w:asciiTheme="minorHAnsi" w:hAnsiTheme="minorHAnsi" w:cstheme="minorHAnsi"/>
          <w:sz w:val="22"/>
          <w:szCs w:val="22"/>
        </w:rPr>
        <w:t xml:space="preserve">, dentro de los 5 días hábiles siguientes a la conclusión del incumplimiento, </w:t>
      </w:r>
      <w:r>
        <w:rPr>
          <w:rFonts w:asciiTheme="minorHAnsi" w:hAnsiTheme="minorHAnsi" w:cstheme="minorHAnsi"/>
          <w:sz w:val="22"/>
          <w:szCs w:val="22"/>
        </w:rPr>
        <w:t xml:space="preserve">así como de </w:t>
      </w:r>
      <w:r w:rsidRPr="00A30A84">
        <w:rPr>
          <w:rFonts w:asciiTheme="minorHAnsi" w:hAnsiTheme="minorHAnsi" w:cstheme="minorHAnsi"/>
          <w:sz w:val="22"/>
          <w:szCs w:val="22"/>
        </w:rPr>
        <w:t>la aplicación de las penas convencionales, objeto del presente instrumento jurídico, y comunicar los incumplimientos.</w:t>
      </w:r>
    </w:p>
    <w:p w14:paraId="2DE6B441" w14:textId="77777777" w:rsidR="007C46E5" w:rsidRPr="00A30A84" w:rsidRDefault="007C46E5" w:rsidP="007C46E5">
      <w:pPr>
        <w:ind w:right="27"/>
        <w:jc w:val="both"/>
        <w:rPr>
          <w:rFonts w:asciiTheme="minorHAnsi" w:hAnsiTheme="minorHAnsi" w:cstheme="minorHAnsi"/>
          <w:sz w:val="22"/>
          <w:szCs w:val="22"/>
        </w:rPr>
      </w:pPr>
    </w:p>
    <w:p w14:paraId="069DEF0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descontará las cantidades que resulten de aplicar la pena convencional, sobre los pagos que deba cubrir </w:t>
      </w:r>
      <w:r>
        <w:rPr>
          <w:rFonts w:asciiTheme="minorHAnsi" w:hAnsiTheme="minorHAnsi" w:cstheme="minorHAnsi"/>
          <w:sz w:val="22"/>
          <w:szCs w:val="22"/>
        </w:rPr>
        <w:t xml:space="preserve">a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por lo tanto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autoriza a descontar las cantidades que resulten de aplicar las sanciones señaladas en los párrafos anteriores, sobre los pagos que</w:t>
      </w:r>
      <w:r>
        <w:rPr>
          <w:rFonts w:asciiTheme="minorHAnsi" w:hAnsiTheme="minorHAnsi" w:cstheme="minorHAnsi"/>
          <w:sz w:val="22"/>
          <w:szCs w:val="22"/>
        </w:rPr>
        <w:t xml:space="preserve"> a</w:t>
      </w:r>
      <w:r w:rsidRPr="00A30A84">
        <w:rPr>
          <w:rFonts w:asciiTheme="minorHAnsi" w:hAnsiTheme="minorHAnsi" w:cstheme="minorHAnsi"/>
          <w:sz w:val="22"/>
          <w:szCs w:val="22"/>
        </w:rPr>
        <w:t xml:space="preserve"> este deba cubrirle</w:t>
      </w:r>
      <w:r>
        <w:rPr>
          <w:rFonts w:asciiTheme="minorHAnsi" w:hAnsiTheme="minorHAnsi" w:cstheme="minorHAnsi"/>
          <w:sz w:val="22"/>
          <w:szCs w:val="22"/>
        </w:rPr>
        <w:t xml:space="preserve"> </w:t>
      </w:r>
      <w:r w:rsidRPr="00A30A84">
        <w:rPr>
          <w:rFonts w:asciiTheme="minorHAnsi" w:hAnsiTheme="minorHAnsi" w:cstheme="minorHAnsi"/>
          <w:sz w:val="22"/>
          <w:szCs w:val="22"/>
        </w:rPr>
        <w:t>“</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durante el periodo en que incurra y/o se mantenga en incumplimiento con motivo del suministro de los bienes de inversión.</w:t>
      </w:r>
    </w:p>
    <w:p w14:paraId="73E73847" w14:textId="77777777" w:rsidR="007C46E5" w:rsidRPr="00A30A84" w:rsidRDefault="007C46E5" w:rsidP="007C46E5">
      <w:pPr>
        <w:ind w:right="27"/>
        <w:jc w:val="both"/>
        <w:rPr>
          <w:rFonts w:asciiTheme="minorHAnsi" w:hAnsiTheme="minorHAnsi" w:cstheme="minorHAnsi"/>
          <w:sz w:val="22"/>
          <w:szCs w:val="22"/>
        </w:rPr>
      </w:pPr>
    </w:p>
    <w:p w14:paraId="0866F51B"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autorizar el pago de los servicios, previamente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p>
    <w:p w14:paraId="70D5C347" w14:textId="77777777" w:rsidR="007C46E5" w:rsidRPr="00A30A84" w:rsidRDefault="007C46E5" w:rsidP="007C46E5">
      <w:pPr>
        <w:ind w:right="27"/>
        <w:jc w:val="both"/>
        <w:rPr>
          <w:rFonts w:asciiTheme="minorHAnsi" w:hAnsiTheme="minorHAnsi" w:cstheme="minorHAnsi"/>
          <w:sz w:val="22"/>
          <w:szCs w:val="22"/>
        </w:rPr>
      </w:pPr>
    </w:p>
    <w:p w14:paraId="53B17D0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Cuando la suma de las penas convencionales exceda el monto total de la garantía de cumplimiento del presente contrato, se iniciará el procedimiento de rescisión del mismo, en los términos del artículo 54 de la Ley de Adquisiciones, Arrendamientos y Servicios del Sector Público</w:t>
      </w:r>
    </w:p>
    <w:p w14:paraId="5B15F6F7" w14:textId="77777777" w:rsidR="007C46E5" w:rsidRPr="00A30A84" w:rsidRDefault="007C46E5" w:rsidP="007C46E5">
      <w:pPr>
        <w:ind w:right="27"/>
        <w:jc w:val="both"/>
        <w:rPr>
          <w:rFonts w:asciiTheme="minorHAnsi" w:hAnsiTheme="minorHAnsi" w:cstheme="minorHAnsi"/>
          <w:sz w:val="22"/>
          <w:szCs w:val="22"/>
        </w:rPr>
      </w:pPr>
    </w:p>
    <w:p w14:paraId="74B04CE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Independientemente de la aplicación de la pena convencional a que hace referencia el párrafo que antecede, se aplicarán además cualquiera otra que la Ley de Adquisiciones, Arrendamientos y Servicios del Sector Público establezca.</w:t>
      </w:r>
    </w:p>
    <w:p w14:paraId="2A8223D7" w14:textId="77777777" w:rsidR="007C46E5" w:rsidRPr="00A30A84" w:rsidRDefault="007C46E5" w:rsidP="007C46E5">
      <w:pPr>
        <w:ind w:right="27"/>
        <w:jc w:val="both"/>
        <w:rPr>
          <w:rFonts w:asciiTheme="minorHAnsi" w:hAnsiTheme="minorHAnsi" w:cstheme="minorHAnsi"/>
          <w:sz w:val="22"/>
          <w:szCs w:val="22"/>
        </w:rPr>
      </w:pPr>
    </w:p>
    <w:p w14:paraId="5DA5A95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Esta pena convencional no descarta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cualquier momento posterior al incumplimiento determine procedente la rescisión administrativa del contrato, considerando la gravedad de los daños y perjuicios que el mismo pudiera ocasionar a los intereses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375DB42A" w14:textId="77777777" w:rsidR="007C46E5" w:rsidRPr="00A30A84" w:rsidRDefault="007C46E5" w:rsidP="007C46E5">
      <w:pPr>
        <w:ind w:right="27"/>
        <w:jc w:val="both"/>
        <w:rPr>
          <w:rFonts w:asciiTheme="minorHAnsi" w:hAnsiTheme="minorHAnsi" w:cstheme="minorHAnsi"/>
          <w:sz w:val="22"/>
          <w:szCs w:val="22"/>
        </w:rPr>
      </w:pPr>
    </w:p>
    <w:p w14:paraId="20D56F0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En caso de que sea necesario llevar a cabo la rescisión administrativa del contrato, la aplicación de la garantía de cumplimiento será por el monto total de las obligaciones garantizadas.</w:t>
      </w:r>
    </w:p>
    <w:p w14:paraId="371102C3" w14:textId="77777777" w:rsidR="007C46E5" w:rsidRPr="00A30A84" w:rsidRDefault="007C46E5" w:rsidP="007C46E5">
      <w:pPr>
        <w:ind w:right="27"/>
        <w:jc w:val="both"/>
        <w:rPr>
          <w:rFonts w:asciiTheme="minorHAnsi" w:hAnsiTheme="minorHAnsi" w:cstheme="minorHAnsi"/>
          <w:sz w:val="22"/>
          <w:szCs w:val="22"/>
        </w:rPr>
      </w:pPr>
    </w:p>
    <w:p w14:paraId="22A3B48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penalización tendrá como objeto resarcir los daños y perjuicios ocasionados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el atraso en el cumplimiento de las obligaciones estipuladas en el presente contrato.</w:t>
      </w:r>
    </w:p>
    <w:p w14:paraId="7D526A86" w14:textId="77777777" w:rsidR="007C46E5" w:rsidRPr="00A30A84" w:rsidRDefault="007C46E5" w:rsidP="007C46E5">
      <w:pPr>
        <w:ind w:right="27"/>
        <w:jc w:val="both"/>
        <w:rPr>
          <w:rFonts w:asciiTheme="minorHAnsi" w:hAnsiTheme="minorHAnsi" w:cstheme="minorHAnsi"/>
          <w:sz w:val="22"/>
          <w:szCs w:val="22"/>
        </w:rPr>
      </w:pPr>
    </w:p>
    <w:p w14:paraId="5DCD86B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 notificación y cálculo de la pena convencional, corresponde al administrador y/o el auxiliar del administrador o el supervisor del contrato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acuerdo con el Oficio 012674 10 de diciembre de 2015.</w:t>
      </w:r>
    </w:p>
    <w:p w14:paraId="30B549C9" w14:textId="77777777" w:rsidR="007C46E5" w:rsidRPr="00A30A84" w:rsidRDefault="007C46E5" w:rsidP="007C46E5">
      <w:pPr>
        <w:ind w:right="27"/>
        <w:jc w:val="both"/>
        <w:rPr>
          <w:rFonts w:asciiTheme="minorHAnsi" w:hAnsiTheme="minorHAnsi" w:cstheme="minorHAnsi"/>
          <w:sz w:val="22"/>
          <w:szCs w:val="22"/>
        </w:rPr>
      </w:pPr>
    </w:p>
    <w:p w14:paraId="35DC65CF"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QUINTA. SANCIONES ADMINISTRATIVAS</w:t>
      </w:r>
    </w:p>
    <w:p w14:paraId="633A7C1B" w14:textId="77777777" w:rsidR="007C46E5" w:rsidRPr="00A30A84" w:rsidRDefault="007C46E5" w:rsidP="007C46E5">
      <w:pPr>
        <w:ind w:right="27"/>
        <w:jc w:val="both"/>
        <w:rPr>
          <w:rFonts w:asciiTheme="minorHAnsi" w:hAnsiTheme="minorHAnsi" w:cstheme="minorHAnsi"/>
          <w:sz w:val="22"/>
          <w:szCs w:val="22"/>
        </w:rPr>
      </w:pPr>
    </w:p>
    <w:p w14:paraId="55B803B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incumpla con sus obligaciones contractuales por causas imputables a éste, y como consecuencia, cause daños y/o perjuicios graves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bien, proporcione información falsa, actúe con dolo o mala fe en la celebración del presente contrato o durante la vigencia del mismo, por determinación de la Secretaria de la Función Pública, se podrá hacer acreedor a las sanciones establecidas en la Ley de </w:t>
      </w:r>
      <w:r w:rsidRPr="00A30A84">
        <w:rPr>
          <w:rFonts w:asciiTheme="minorHAnsi" w:hAnsiTheme="minorHAnsi" w:cstheme="minorHAnsi"/>
          <w:sz w:val="22"/>
          <w:szCs w:val="22"/>
        </w:rPr>
        <w:lastRenderedPageBreak/>
        <w:t>Adquisiciones, Arrendamientos y Servicios del sector Publico, en los términos de los artículos 59, 60 y 61 de dicho ordenamiento legal y 109 al 115 de su Reglamento.</w:t>
      </w:r>
    </w:p>
    <w:p w14:paraId="0F72FFD0" w14:textId="77777777" w:rsidR="007C46E5" w:rsidRPr="00A30A84" w:rsidRDefault="007C46E5" w:rsidP="007C46E5">
      <w:pPr>
        <w:ind w:right="27"/>
        <w:jc w:val="both"/>
        <w:rPr>
          <w:rFonts w:asciiTheme="minorHAnsi" w:hAnsiTheme="minorHAnsi" w:cstheme="minorHAnsi"/>
          <w:sz w:val="22"/>
          <w:szCs w:val="22"/>
        </w:rPr>
      </w:pPr>
    </w:p>
    <w:p w14:paraId="49CC85DC"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SEXTA. SANCIONES APLICABLES Y TERMINACIÓN DE LA RELACIÓN CONTRACTUAL</w:t>
      </w:r>
    </w:p>
    <w:p w14:paraId="463824B5" w14:textId="77777777" w:rsidR="007C46E5" w:rsidRPr="00A30A84" w:rsidRDefault="007C46E5" w:rsidP="007C46E5">
      <w:pPr>
        <w:ind w:right="27"/>
        <w:jc w:val="both"/>
        <w:rPr>
          <w:rFonts w:asciiTheme="minorHAnsi" w:hAnsiTheme="minorHAnsi" w:cstheme="minorHAnsi"/>
          <w:b/>
          <w:sz w:val="22"/>
          <w:szCs w:val="22"/>
        </w:rPr>
      </w:pPr>
    </w:p>
    <w:p w14:paraId="72E5212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de conformidad con lo establecido en los artículos 53, 53 Bis, 54 y 54 Bis de la Ley de Adquisiciones, Arrendamientos y Servicios del sector Público”, y 86 segundo párrafo, 95 al 100 y 102 de su Reglamento y de más aplicables, aplicará sanciones, o en su caso, llevará a cabo la cancelación de partidas total o parcialmente o la rescisión administrativa del contrato.</w:t>
      </w:r>
    </w:p>
    <w:p w14:paraId="5B359023" w14:textId="77777777" w:rsidR="007C46E5" w:rsidRPr="00A30A84" w:rsidRDefault="007C46E5" w:rsidP="007C46E5">
      <w:pPr>
        <w:ind w:right="27"/>
        <w:jc w:val="both"/>
        <w:rPr>
          <w:rFonts w:asciiTheme="minorHAnsi" w:hAnsiTheme="minorHAnsi" w:cstheme="minorHAnsi"/>
          <w:sz w:val="22"/>
          <w:szCs w:val="22"/>
        </w:rPr>
      </w:pPr>
    </w:p>
    <w:p w14:paraId="30E766C2"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SÉPTIMA. RELACIÓN LABORAL</w:t>
      </w:r>
    </w:p>
    <w:p w14:paraId="385DE45D" w14:textId="77777777" w:rsidR="007C46E5" w:rsidRPr="00A30A84" w:rsidRDefault="007C46E5" w:rsidP="007C46E5">
      <w:pPr>
        <w:ind w:right="27"/>
        <w:jc w:val="both"/>
        <w:rPr>
          <w:rFonts w:asciiTheme="minorHAnsi" w:hAnsiTheme="minorHAnsi" w:cstheme="minorHAnsi"/>
          <w:sz w:val="22"/>
          <w:szCs w:val="22"/>
        </w:rPr>
      </w:pPr>
    </w:p>
    <w:p w14:paraId="050E8CF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reconoce y acepta ser el único patrón del personal que ocupe con motivo de adquisición y/o la prestación del servicio objeto de este contrato, o bien quien subcontrate, así como el responsable de las obligaciones derivadas de las disposiciones legales y demás ordenamientos en materia de trabajo y seguridad social. Asimismo,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conviene en responder de todas las reclamaciones que sus trabajadores presenten en su contra o en contra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en relación con adquisición materia de este contrato.</w:t>
      </w:r>
    </w:p>
    <w:p w14:paraId="1A43B183" w14:textId="77777777" w:rsidR="007C46E5" w:rsidRPr="00A30A84" w:rsidRDefault="007C46E5" w:rsidP="007C46E5">
      <w:pPr>
        <w:ind w:right="27"/>
        <w:jc w:val="both"/>
        <w:rPr>
          <w:rFonts w:asciiTheme="minorHAnsi" w:hAnsiTheme="minorHAnsi" w:cstheme="minorHAnsi"/>
          <w:sz w:val="22"/>
          <w:szCs w:val="22"/>
        </w:rPr>
      </w:pPr>
    </w:p>
    <w:p w14:paraId="31FD9BC6"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OCTAVA. EXCLUSIÓN LABORAL</w:t>
      </w:r>
    </w:p>
    <w:p w14:paraId="694DC2B5" w14:textId="77777777" w:rsidR="007C46E5" w:rsidRPr="00A30A84" w:rsidRDefault="007C46E5" w:rsidP="007C46E5">
      <w:pPr>
        <w:ind w:right="27"/>
        <w:jc w:val="both"/>
        <w:rPr>
          <w:rFonts w:asciiTheme="minorHAnsi" w:hAnsiTheme="minorHAnsi" w:cstheme="minorHAnsi"/>
          <w:sz w:val="22"/>
          <w:szCs w:val="22"/>
        </w:rPr>
      </w:pPr>
    </w:p>
    <w:p w14:paraId="67339A6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convienen en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adquiere ninguna obligación de carácter laboral con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ni con los elementos que éste utilice para adquisición y/o la prestación del servicio objeto del presente contrato, por lo cual no se le podrá considerar como patrón ni como un sustituto.</w:t>
      </w:r>
    </w:p>
    <w:p w14:paraId="41B75CE6" w14:textId="77777777" w:rsidR="007C46E5" w:rsidRPr="00A30A84" w:rsidRDefault="007C46E5" w:rsidP="007C46E5">
      <w:pPr>
        <w:ind w:right="27"/>
        <w:jc w:val="both"/>
        <w:rPr>
          <w:rFonts w:asciiTheme="minorHAnsi" w:hAnsiTheme="minorHAnsi" w:cstheme="minorHAnsi"/>
          <w:sz w:val="22"/>
          <w:szCs w:val="22"/>
        </w:rPr>
      </w:pPr>
    </w:p>
    <w:p w14:paraId="3273CA9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En particular el personal se entenderá relacionado exclusivamente con la o las personas que lo emplearon y por ende cada una de ellas asumirá su responsabilidad por dicho concepto.</w:t>
      </w:r>
    </w:p>
    <w:p w14:paraId="1F2F869B" w14:textId="77777777" w:rsidR="007C46E5" w:rsidRPr="00A30A84" w:rsidRDefault="007C46E5" w:rsidP="007C46E5">
      <w:pPr>
        <w:ind w:right="27"/>
        <w:jc w:val="both"/>
        <w:rPr>
          <w:rFonts w:asciiTheme="minorHAnsi" w:hAnsiTheme="minorHAnsi" w:cstheme="minorHAnsi"/>
          <w:sz w:val="22"/>
          <w:szCs w:val="22"/>
        </w:rPr>
      </w:pPr>
    </w:p>
    <w:p w14:paraId="7D4B9EE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Igualmente, y para este efecto y cualquiera no previsto,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exime expresamente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cualquier responsabilidad laboral, civil, penal, de seguridad social o de cualquier otra índole que, en su caso, pudiera llegar a generarse; sin embargo, si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tuviera que realizar alguna erogación por alguno de los conceptos que anteceden,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obliga a realizar el reembolso e indemnización correspondiente.</w:t>
      </w:r>
    </w:p>
    <w:p w14:paraId="591CFA42" w14:textId="77777777" w:rsidR="007C46E5" w:rsidRPr="00A30A84" w:rsidRDefault="007C46E5" w:rsidP="007C46E5">
      <w:pPr>
        <w:ind w:right="27"/>
        <w:jc w:val="both"/>
        <w:rPr>
          <w:rFonts w:asciiTheme="minorHAnsi" w:hAnsiTheme="minorHAnsi" w:cstheme="minorHAnsi"/>
          <w:sz w:val="22"/>
          <w:szCs w:val="22"/>
        </w:rPr>
      </w:pPr>
    </w:p>
    <w:p w14:paraId="47B9A21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Por lo anterior,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reconocen expresamente en este acto que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no tiene nexo laboral alguno con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ni con quien éste subcontrate si fuera el caso, por lo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libera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entrega de los bienes o prestación de los servicios materia de este contrato</w:t>
      </w:r>
    </w:p>
    <w:p w14:paraId="378C770B" w14:textId="77777777" w:rsidR="007C46E5" w:rsidRPr="00A30A84" w:rsidRDefault="007C46E5" w:rsidP="007C46E5">
      <w:pPr>
        <w:ind w:right="27"/>
        <w:jc w:val="both"/>
        <w:rPr>
          <w:rFonts w:asciiTheme="minorHAnsi" w:hAnsiTheme="minorHAnsi" w:cstheme="minorHAnsi"/>
          <w:sz w:val="22"/>
          <w:szCs w:val="22"/>
        </w:rPr>
      </w:pPr>
    </w:p>
    <w:p w14:paraId="22BFB24C"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VIGÉSIMA NOVENA. SUSPENSIÓN DEL SUMINISTRO DE LOS BIENES Y/O PRESTACIÓN DE LOS SERVICIOS</w:t>
      </w:r>
    </w:p>
    <w:p w14:paraId="2F27C429" w14:textId="77777777" w:rsidR="007C46E5" w:rsidRPr="00A30A84" w:rsidRDefault="007C46E5" w:rsidP="007C46E5">
      <w:pPr>
        <w:ind w:right="27"/>
        <w:jc w:val="both"/>
        <w:rPr>
          <w:rFonts w:asciiTheme="minorHAnsi" w:hAnsiTheme="minorHAnsi" w:cstheme="minorHAnsi"/>
          <w:sz w:val="22"/>
          <w:szCs w:val="22"/>
        </w:rPr>
      </w:pPr>
    </w:p>
    <w:p w14:paraId="239D155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Cuando en la entrega de los bienes o prestación de los servicios o arrendamiento, se presente caso fortuito o de fuerza mayor,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bajo su responsabilidad, podrá de resultar aplicable conforme a la normatividad en la materia, suspender el suministro de los bienes o la prestación de los servicios, en cuyo caso únicamente se pagarán aquellos que hubiesen sido efectivamente recibidos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5C495AAA" w14:textId="77777777" w:rsidR="007C46E5" w:rsidRPr="00A30A84" w:rsidRDefault="007C46E5" w:rsidP="007C46E5">
      <w:pPr>
        <w:ind w:right="27"/>
        <w:jc w:val="both"/>
        <w:rPr>
          <w:rFonts w:asciiTheme="minorHAnsi" w:hAnsiTheme="minorHAnsi" w:cstheme="minorHAnsi"/>
          <w:sz w:val="22"/>
          <w:szCs w:val="22"/>
        </w:rPr>
      </w:pPr>
    </w:p>
    <w:p w14:paraId="0528095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la suspensión obedezca a causas imputables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solicitud escrita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cubrirá los gastos no recuperables, durante el tiempo que dure esta suspensión, para lo cual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p>
    <w:p w14:paraId="6BFB49C9" w14:textId="77777777" w:rsidR="007C46E5" w:rsidRPr="00A30A84" w:rsidRDefault="007C46E5" w:rsidP="007C46E5">
      <w:pPr>
        <w:ind w:right="27"/>
        <w:jc w:val="both"/>
        <w:rPr>
          <w:rFonts w:asciiTheme="minorHAnsi" w:hAnsiTheme="minorHAnsi" w:cstheme="minorHAnsi"/>
          <w:sz w:val="22"/>
          <w:szCs w:val="22"/>
        </w:rPr>
      </w:pPr>
    </w:p>
    <w:p w14:paraId="224A958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pagará los gastos no recuperables, en moneda nacional (pesos mexicanos), dentro de los 45 (cuarenta y cinco) días naturales posteriores a la presentación de la solicitud debidamente fundada y documentada de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así como del CFDI o factura electrónica respectiva y documentación soporte</w:t>
      </w:r>
    </w:p>
    <w:p w14:paraId="225789CE" w14:textId="77777777" w:rsidR="007C46E5" w:rsidRPr="00A30A84" w:rsidRDefault="007C46E5" w:rsidP="007C46E5">
      <w:pPr>
        <w:ind w:right="27"/>
        <w:jc w:val="both"/>
        <w:rPr>
          <w:rFonts w:asciiTheme="minorHAnsi" w:hAnsiTheme="minorHAnsi" w:cstheme="minorHAnsi"/>
          <w:sz w:val="22"/>
          <w:szCs w:val="22"/>
        </w:rPr>
      </w:pPr>
    </w:p>
    <w:p w14:paraId="134E5FE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En caso de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presente en tiempo y forma la documentación requerida para el trámite de pago, la fecha de pago se recorrerá el mismo número de días que dure el retraso.</w:t>
      </w:r>
    </w:p>
    <w:p w14:paraId="40C2FADD" w14:textId="77777777" w:rsidR="007C46E5" w:rsidRPr="00A30A84" w:rsidRDefault="007C46E5" w:rsidP="007C46E5">
      <w:pPr>
        <w:ind w:right="27"/>
        <w:jc w:val="both"/>
        <w:rPr>
          <w:rFonts w:asciiTheme="minorHAnsi" w:hAnsiTheme="minorHAnsi" w:cstheme="minorHAnsi"/>
          <w:sz w:val="22"/>
          <w:szCs w:val="22"/>
        </w:rPr>
      </w:pPr>
    </w:p>
    <w:p w14:paraId="131EBC1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El plazo de suspensión será fijado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a cuyo término en su caso, podrá iniciarse la terminación anticipada del presente contrato, o bien, podrá continuar produciendo todos los efectos legales, una vez que hayan desaparecido las causas que motivaron dicha suspensión</w:t>
      </w:r>
    </w:p>
    <w:p w14:paraId="1D23777C" w14:textId="77777777" w:rsidR="007C46E5" w:rsidRPr="00A30A84" w:rsidRDefault="007C46E5" w:rsidP="007C46E5">
      <w:pPr>
        <w:ind w:right="27"/>
        <w:jc w:val="both"/>
        <w:rPr>
          <w:rFonts w:asciiTheme="minorHAnsi" w:hAnsiTheme="minorHAnsi" w:cstheme="minorHAnsi"/>
          <w:sz w:val="22"/>
          <w:szCs w:val="22"/>
        </w:rPr>
      </w:pPr>
    </w:p>
    <w:p w14:paraId="74AB8671"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RESCISIÓN</w:t>
      </w:r>
    </w:p>
    <w:p w14:paraId="7351984E" w14:textId="77777777" w:rsidR="007C46E5" w:rsidRPr="00A30A84" w:rsidRDefault="007C46E5" w:rsidP="007C46E5">
      <w:pPr>
        <w:ind w:right="27"/>
        <w:jc w:val="both"/>
        <w:rPr>
          <w:rFonts w:asciiTheme="minorHAnsi" w:hAnsiTheme="minorHAnsi" w:cstheme="minorHAnsi"/>
          <w:sz w:val="22"/>
          <w:szCs w:val="22"/>
        </w:rPr>
      </w:pPr>
    </w:p>
    <w:p w14:paraId="1C4CE0E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en cualquier momento rescindir administrativamente el presente contrato y hacer efectiva la fianza de cumplimiento, 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incurra en incumplimiento de sus obligaciones contractuales, sin necesidad de acudir a los tribunales competentes en la materia, por lo que, de manera enunciativa, más no limitativa, se entenderá por incumplimiento:</w:t>
      </w:r>
    </w:p>
    <w:p w14:paraId="4C5C9512" w14:textId="77777777" w:rsidR="007C46E5" w:rsidRPr="00A30A84" w:rsidRDefault="007C46E5" w:rsidP="007C46E5">
      <w:pPr>
        <w:ind w:right="27"/>
        <w:jc w:val="both"/>
        <w:rPr>
          <w:rFonts w:asciiTheme="minorHAnsi" w:hAnsiTheme="minorHAnsi" w:cstheme="minorHAnsi"/>
          <w:sz w:val="22"/>
          <w:szCs w:val="22"/>
        </w:rPr>
      </w:pPr>
    </w:p>
    <w:p w14:paraId="16CFB24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a)</w:t>
      </w:r>
      <w:r w:rsidRPr="00A30A84">
        <w:rPr>
          <w:rFonts w:asciiTheme="minorHAnsi" w:hAnsiTheme="minorHAnsi" w:cstheme="minorHAnsi"/>
          <w:sz w:val="22"/>
          <w:szCs w:val="22"/>
        </w:rPr>
        <w:tab/>
        <w:t>Si incurre en responsabilidad por errores u omisiones en su actuación;</w:t>
      </w:r>
    </w:p>
    <w:p w14:paraId="38F60B81"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b)</w:t>
      </w:r>
      <w:r w:rsidRPr="00A30A84">
        <w:rPr>
          <w:rFonts w:asciiTheme="minorHAnsi" w:hAnsiTheme="minorHAnsi" w:cstheme="minorHAnsi"/>
          <w:sz w:val="22"/>
          <w:szCs w:val="22"/>
        </w:rPr>
        <w:tab/>
        <w:t xml:space="preserve">Si incurre en negligencia en el suministro de los bienes o prestación de los servicios o arrendamiento objeto del presente contrato, sin justificación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52242DE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c)</w:t>
      </w:r>
      <w:r w:rsidRPr="00A30A84">
        <w:rPr>
          <w:rFonts w:asciiTheme="minorHAnsi" w:hAnsiTheme="minorHAnsi" w:cstheme="minorHAnsi"/>
          <w:sz w:val="22"/>
          <w:szCs w:val="22"/>
        </w:rPr>
        <w:tab/>
        <w:t xml:space="preserve">Si transfiere en todo o en parte las obligaciones que deriven del presente contrato a un tercero ajeno a la relación contractual, con excepción de la subcontratación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realice debidamente justificada y que cumpla con los requisitos estipulados en la ley aplicable</w:t>
      </w:r>
    </w:p>
    <w:p w14:paraId="5102C3AC"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d)</w:t>
      </w:r>
      <w:r w:rsidRPr="00A30A84">
        <w:rPr>
          <w:rFonts w:asciiTheme="minorHAnsi" w:hAnsiTheme="minorHAnsi" w:cstheme="minorHAnsi"/>
          <w:sz w:val="22"/>
          <w:szCs w:val="22"/>
        </w:rPr>
        <w:tab/>
        <w:t xml:space="preserve">Si cede los derechos de cobro derivados del contrato, sin contar con la conformidad previa y por escrito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721990DF"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e)</w:t>
      </w:r>
      <w:r w:rsidRPr="00A30A84">
        <w:rPr>
          <w:rFonts w:asciiTheme="minorHAnsi" w:hAnsiTheme="minorHAnsi" w:cstheme="minorHAnsi"/>
          <w:sz w:val="22"/>
          <w:szCs w:val="22"/>
        </w:rPr>
        <w:tab/>
        <w:t xml:space="preserve">Si suspende total o parcialmente y sin causa justificada la entrega de los bienes o prestación de los servicios o arrendamiento del presente contrato o no les otorga la debida atención conforme a las instrucciones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59D7B0B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f)</w:t>
      </w:r>
      <w:r w:rsidRPr="00A30A84">
        <w:rPr>
          <w:rFonts w:asciiTheme="minorHAnsi" w:hAnsiTheme="minorHAnsi" w:cstheme="minorHAnsi"/>
          <w:sz w:val="22"/>
          <w:szCs w:val="22"/>
        </w:rPr>
        <w:tab/>
        <w:t>Si no suministra los bienes o prestación de los servicios o arrendamiento en tiempo y forma conforme a lo establecido en el presente contrato y sus respectivos anexos, así como la cotización y el requerimiento asociado a ésta;</w:t>
      </w:r>
    </w:p>
    <w:p w14:paraId="42A390D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g)</w:t>
      </w:r>
      <w:r w:rsidRPr="00A30A84">
        <w:rPr>
          <w:rFonts w:asciiTheme="minorHAnsi" w:hAnsiTheme="minorHAnsi" w:cstheme="minorHAnsi"/>
          <w:sz w:val="22"/>
          <w:szCs w:val="22"/>
        </w:rPr>
        <w:tab/>
        <w:t xml:space="preserve">Si no proporciona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a las dependencias que tengan facultades, los datos necesarios para la inspección, vigilancia y supervisión del suministro de los bienes objeto o prestación de los servicios o arrendamiento del presente contrato;</w:t>
      </w:r>
    </w:p>
    <w:p w14:paraId="17F81D3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h)</w:t>
      </w:r>
      <w:r w:rsidRPr="00A30A84">
        <w:rPr>
          <w:rFonts w:asciiTheme="minorHAnsi" w:hAnsiTheme="minorHAnsi" w:cstheme="minorHAnsi"/>
          <w:sz w:val="22"/>
          <w:szCs w:val="22"/>
        </w:rPr>
        <w:tab/>
        <w:t>Si cambia de nacionalidad e invoca la protección de su gobierno contra reclamaciones y órdenes de</w:t>
      </w:r>
    </w:p>
    <w:p w14:paraId="2486692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537DD02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Si es declarado en concurso mercantil por autoridad competente o por cualquier otra causa distinta o análoga que afecte su patrimonio;</w:t>
      </w:r>
    </w:p>
    <w:p w14:paraId="1CA6EB6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j)</w:t>
      </w:r>
      <w:r w:rsidRPr="00A30A84">
        <w:rPr>
          <w:rFonts w:asciiTheme="minorHAnsi" w:hAnsiTheme="minorHAnsi" w:cstheme="minorHAnsi"/>
          <w:sz w:val="22"/>
          <w:szCs w:val="22"/>
        </w:rPr>
        <w:tab/>
        <w:t>Si no acepta pagar penalizaciones o no repara los daños o pérdidas, por argumentar que no le son directamente imputables, sino a uno de sus asociados o filiales o a cualquier otra causa que no sea de fuerza mayor o caso fortuito;</w:t>
      </w:r>
    </w:p>
    <w:p w14:paraId="4AA12DE6"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k)</w:t>
      </w:r>
      <w:r w:rsidRPr="00A30A84">
        <w:rPr>
          <w:rFonts w:asciiTheme="minorHAnsi" w:hAnsiTheme="minorHAnsi" w:cstheme="minorHAnsi"/>
          <w:sz w:val="22"/>
          <w:szCs w:val="22"/>
        </w:rPr>
        <w:tab/>
        <w:t>Si la suma de las penas convencionales excede el monto total de la garantía de cumplimiento del contrato y/o de las deducciones alcanzan el 10% (diez por ciento) del monto total de este instrumento jurídico;</w:t>
      </w:r>
    </w:p>
    <w:p w14:paraId="246AB0D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I)</w:t>
      </w:r>
      <w:r w:rsidRPr="00A30A84">
        <w:rPr>
          <w:rFonts w:asciiTheme="minorHAnsi" w:hAnsiTheme="minorHAnsi" w:cstheme="minorHAnsi"/>
          <w:sz w:val="22"/>
          <w:szCs w:val="22"/>
        </w:rPr>
        <w:tab/>
        <w:t xml:space="preserve">Si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no suministra los bienes o prestación de los servicios o arrendamiento objeto de este contrato de acuerdo con las normas, la calidad, eficiencia y especificaciones requeridas por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conforme a las cláusulas del presente contrato y sus respectivos anexos, así como la cotización y el requerimiento asociado a ésta;</w:t>
      </w:r>
    </w:p>
    <w:p w14:paraId="2C0EEB3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m)</w:t>
      </w:r>
      <w:r w:rsidRPr="00A30A84">
        <w:rPr>
          <w:rFonts w:asciiTheme="minorHAnsi" w:hAnsiTheme="minorHAnsi" w:cstheme="minorHAnsi"/>
          <w:sz w:val="22"/>
          <w:szCs w:val="22"/>
        </w:rPr>
        <w:tab/>
        <w:t xml:space="preserve">Si divulga, transfiere o utiliza la información que conozca en el desarrollo del cumplimiento del objeto del presente contrato, sin contar con la autorización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los términos de lo dispuesto en la cláusula denominada ’PROHIBICIÓN DE CESIÓN DE DERECHOS Y OBLIGACIONES” del presente instrumento jurídico;</w:t>
      </w:r>
    </w:p>
    <w:p w14:paraId="536379C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n)</w:t>
      </w:r>
      <w:r w:rsidRPr="00A30A84">
        <w:rPr>
          <w:rFonts w:asciiTheme="minorHAnsi" w:hAnsiTheme="minorHAnsi" w:cstheme="minorHAnsi"/>
          <w:sz w:val="22"/>
          <w:szCs w:val="22"/>
        </w:rPr>
        <w:tab/>
        <w:t>Si se comprueba la falsedad de alguna manifestación contenida en el apartado de sus declaraciones</w:t>
      </w:r>
    </w:p>
    <w:p w14:paraId="2A43690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y/o cualquier información proporcionada para la celebración del presente contrato.</w:t>
      </w:r>
    </w:p>
    <w:p w14:paraId="772067E3"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o)</w:t>
      </w:r>
      <w:r w:rsidRPr="00A30A84">
        <w:rPr>
          <w:rFonts w:asciiTheme="minorHAnsi" w:hAnsiTheme="minorHAnsi" w:cstheme="minorHAnsi"/>
          <w:sz w:val="22"/>
          <w:szCs w:val="22"/>
        </w:rPr>
        <w:tab/>
        <w:t xml:space="preserve">Cuando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y/o su personal, impidan el desempeño normal de labores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durante el suministro de los bienes, por causas distintas a la naturaleza del objeto del</w:t>
      </w:r>
    </w:p>
    <w:p w14:paraId="313E5A7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p)</w:t>
      </w:r>
      <w:r w:rsidRPr="00A30A84">
        <w:rPr>
          <w:rFonts w:asciiTheme="minorHAnsi" w:hAnsiTheme="minorHAnsi" w:cstheme="minorHAnsi"/>
          <w:sz w:val="22"/>
          <w:szCs w:val="22"/>
        </w:rPr>
        <w:tab/>
        <w:t xml:space="preserve">Cuando exista conocimiento y se corrobore mediante resolución definitiva de autoridad competente que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incurrió en violaciones en materia penal, civil, fiscal, mercantil, administrativa y/o de cualquier otra naturaleza que redunde en perjuicio de los intereses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cuanto al cumplimiento oportuno y eficaz en la entrega de los bienes objeto o prestación de los servicios del presente contrato; y</w:t>
      </w:r>
    </w:p>
    <w:p w14:paraId="4021496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q)</w:t>
      </w:r>
      <w:r w:rsidRPr="00A30A84">
        <w:rPr>
          <w:rFonts w:asciiTheme="minorHAnsi" w:hAnsiTheme="minorHAnsi" w:cstheme="minorHAnsi"/>
          <w:sz w:val="22"/>
          <w:szCs w:val="22"/>
        </w:rPr>
        <w:tab/>
        <w:t>En general, incurra en incumplimiento total o parcial de las obligaciones que se estipulen en el presente contrato o de las disposiciones de la Ley de Adquisiciones, Arrendamientos y Servicios del sector Público y su Reglamento</w:t>
      </w:r>
    </w:p>
    <w:p w14:paraId="58096A1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r)</w:t>
      </w:r>
      <w:r w:rsidRPr="00A30A84">
        <w:rPr>
          <w:rFonts w:asciiTheme="minorHAnsi" w:hAnsiTheme="minorHAnsi" w:cstheme="minorHAnsi"/>
          <w:sz w:val="22"/>
          <w:szCs w:val="22"/>
        </w:rPr>
        <w:tab/>
        <w:t>En caso de que, durante la vigencia del presente contrato, se suspenda o retire el certificado que avala el cumplimiento de la Norma Oficial Mexicana, Norma Internacional o especificación técnica aplicable.</w:t>
      </w:r>
    </w:p>
    <w:p w14:paraId="7C37588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s)</w:t>
      </w:r>
      <w:r w:rsidRPr="00A30A84">
        <w:rPr>
          <w:rFonts w:asciiTheme="minorHAnsi" w:hAnsiTheme="minorHAnsi" w:cstheme="minorHAnsi"/>
          <w:sz w:val="22"/>
          <w:szCs w:val="22"/>
        </w:rPr>
        <w:tab/>
        <w:t xml:space="preserve">Si durante la vigencia del presente contrato, por parte de la EMA se cancela la acreditación del Organismo de Certificación responsable de la emisión del Certificado,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no presente el certificado de otro Organismo de Certificación acreditado</w:t>
      </w:r>
    </w:p>
    <w:p w14:paraId="724D30E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t) En caso de que durante la vigencia del presente contrato la autoridad competente suspenda, retire, revoque o cancele cualquier licencia, autorización permiso y/o certificación emitida a favor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que avala el cumplimiento de la Norma Oficial Mexicana, Norma Mexicana, Norma internacional o especificación técnica aplicable.</w:t>
      </w:r>
    </w:p>
    <w:p w14:paraId="1658F3CB" w14:textId="77777777" w:rsidR="007C46E5" w:rsidRPr="00A30A84" w:rsidRDefault="007C46E5" w:rsidP="007C46E5">
      <w:pPr>
        <w:ind w:right="27"/>
        <w:jc w:val="both"/>
        <w:rPr>
          <w:rFonts w:asciiTheme="minorHAnsi" w:hAnsiTheme="minorHAnsi" w:cstheme="minorHAnsi"/>
          <w:sz w:val="22"/>
          <w:szCs w:val="22"/>
        </w:rPr>
      </w:pPr>
    </w:p>
    <w:p w14:paraId="6D8D744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lastRenderedPageBreak/>
        <w:t xml:space="preserve">Para el caso de optar por la rescisión del contrato,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comunicará por escrito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el incumplimiento en que haya incurrido, para que en un término de 5 (cinco) días hábiles contados a partir de la notificación, exponga lo que a su derecho convenga y aporte en su caso las pruebas que estime pertinentes</w:t>
      </w:r>
    </w:p>
    <w:p w14:paraId="66B3D210" w14:textId="77777777" w:rsidR="007C46E5" w:rsidRPr="00A30A84" w:rsidRDefault="007C46E5" w:rsidP="007C46E5">
      <w:pPr>
        <w:ind w:right="27"/>
        <w:jc w:val="both"/>
        <w:rPr>
          <w:rFonts w:asciiTheme="minorHAnsi" w:hAnsiTheme="minorHAnsi" w:cstheme="minorHAnsi"/>
          <w:sz w:val="22"/>
          <w:szCs w:val="22"/>
        </w:rPr>
      </w:pPr>
    </w:p>
    <w:p w14:paraId="1B8EA83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Transcurrido dicho término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en un plazo de 15 (quince) días hábiles siguientes, tomando en consideración los argumentos y pruebas que hubiere hecho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xml:space="preserve">, determinará de manera fundada y motivada dar o no por rescindido el contrato, y comunicará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dicha determinación dentro del citado plazo.</w:t>
      </w:r>
    </w:p>
    <w:p w14:paraId="4AD86893" w14:textId="77777777" w:rsidR="007C46E5" w:rsidRPr="00A30A84" w:rsidRDefault="007C46E5" w:rsidP="007C46E5">
      <w:pPr>
        <w:ind w:right="27"/>
        <w:jc w:val="both"/>
        <w:rPr>
          <w:rFonts w:asciiTheme="minorHAnsi" w:hAnsiTheme="minorHAnsi" w:cstheme="minorHAnsi"/>
          <w:sz w:val="22"/>
          <w:szCs w:val="22"/>
        </w:rPr>
      </w:pPr>
    </w:p>
    <w:p w14:paraId="6B30AF6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se rescinda el contrato, se formulará el finiquito correspondiente, a efecto de hacer constar los pagos que deba efectuar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por concepto del contrato hasta el momento de rescisión Iniciado un procedimiento de conciliación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suspender el trámite del procedimiento de rescisión.</w:t>
      </w:r>
    </w:p>
    <w:p w14:paraId="45C53697" w14:textId="77777777" w:rsidR="007C46E5" w:rsidRPr="00A30A84" w:rsidRDefault="007C46E5" w:rsidP="007C46E5">
      <w:pPr>
        <w:ind w:right="27"/>
        <w:jc w:val="both"/>
        <w:rPr>
          <w:rFonts w:asciiTheme="minorHAnsi" w:hAnsiTheme="minorHAnsi" w:cstheme="minorHAnsi"/>
          <w:sz w:val="22"/>
          <w:szCs w:val="22"/>
        </w:rPr>
      </w:pPr>
    </w:p>
    <w:p w14:paraId="39CC1F9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Si previamente a la determinación de dar por rescindido el contrato se entregaran los bienes o prestación de los servicios, el procedimiento iniciado quedara sin efecto, previa aceptación y verificación de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de que continúa vigente la necesidad de los bienes o prestación de los servicios o arrendamiento, aplicando, en su caso, las penas convencionales correspondientes.</w:t>
      </w:r>
    </w:p>
    <w:p w14:paraId="66E4AA70" w14:textId="77777777" w:rsidR="007C46E5" w:rsidRPr="00A30A84" w:rsidRDefault="007C46E5" w:rsidP="007C46E5">
      <w:pPr>
        <w:ind w:right="27"/>
        <w:jc w:val="both"/>
        <w:rPr>
          <w:rFonts w:asciiTheme="minorHAnsi" w:hAnsiTheme="minorHAnsi" w:cstheme="minorHAnsi"/>
          <w:sz w:val="22"/>
          <w:szCs w:val="22"/>
        </w:rPr>
      </w:pPr>
    </w:p>
    <w:p w14:paraId="6D6B689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elaborará un dictamen en el cual justifique que los impactos económicos o de operación que se ocasionarían con la rescisión del contrato resultarían más inconvenientes</w:t>
      </w:r>
    </w:p>
    <w:p w14:paraId="4C9799BB" w14:textId="77777777" w:rsidR="007C46E5" w:rsidRPr="00A30A84" w:rsidRDefault="007C46E5" w:rsidP="007C46E5">
      <w:pPr>
        <w:ind w:right="27"/>
        <w:jc w:val="both"/>
        <w:rPr>
          <w:rFonts w:asciiTheme="minorHAnsi" w:hAnsiTheme="minorHAnsi" w:cstheme="minorHAnsi"/>
          <w:sz w:val="22"/>
          <w:szCs w:val="22"/>
        </w:rPr>
      </w:pPr>
    </w:p>
    <w:p w14:paraId="6EF17BF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Al no dar por rescindido el contrato,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establecerá con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14:paraId="412D9530" w14:textId="77777777" w:rsidR="007C46E5" w:rsidRPr="00A30A84" w:rsidRDefault="007C46E5" w:rsidP="007C46E5">
      <w:pPr>
        <w:ind w:right="27"/>
        <w:jc w:val="both"/>
        <w:rPr>
          <w:rFonts w:asciiTheme="minorHAnsi" w:hAnsiTheme="minorHAnsi" w:cstheme="minorHAnsi"/>
          <w:sz w:val="22"/>
          <w:szCs w:val="22"/>
        </w:rPr>
      </w:pPr>
    </w:p>
    <w:p w14:paraId="0CC11FF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Cuando se presente cualquiera de los casos mencionados,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quedara expresamente facultado para optar por exigir el cumplimiento del contrato, aplicando las penas convencionales y/o rescindirlo, siendo esta situación una facultad potestativa.</w:t>
      </w:r>
    </w:p>
    <w:p w14:paraId="67F506AC" w14:textId="77777777" w:rsidR="007C46E5" w:rsidRPr="00A30A84" w:rsidRDefault="007C46E5" w:rsidP="007C46E5">
      <w:pPr>
        <w:ind w:right="27"/>
        <w:jc w:val="both"/>
        <w:rPr>
          <w:rFonts w:asciiTheme="minorHAnsi" w:hAnsiTheme="minorHAnsi" w:cstheme="minorHAnsi"/>
          <w:sz w:val="22"/>
          <w:szCs w:val="22"/>
        </w:rPr>
      </w:pPr>
    </w:p>
    <w:p w14:paraId="3E0DE58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Si se llevará a Cabo la rescisión del contrato, y en el caso de que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se le hubieran entregado pagos progresivos, éste deberá de reintegrarlos más los intereses correspondientes, conforme a lo indicado en el artículo 51 párrafo cuarto, de la Ley de Adquisiciones, Arrendamientos y Servicios del sector Público</w:t>
      </w:r>
    </w:p>
    <w:p w14:paraId="362C2FBC" w14:textId="77777777" w:rsidR="007C46E5" w:rsidRPr="00A30A84" w:rsidRDefault="007C46E5" w:rsidP="007C46E5">
      <w:pPr>
        <w:ind w:right="27"/>
        <w:jc w:val="both"/>
        <w:rPr>
          <w:rFonts w:asciiTheme="minorHAnsi" w:hAnsiTheme="minorHAnsi" w:cstheme="minorHAnsi"/>
          <w:sz w:val="22"/>
          <w:szCs w:val="22"/>
        </w:rPr>
      </w:pPr>
    </w:p>
    <w:p w14:paraId="58300D2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A30A84">
        <w:rPr>
          <w:rFonts w:asciiTheme="minorHAnsi" w:hAnsiTheme="minorHAnsi" w:cstheme="minorHAnsi"/>
          <w:b/>
          <w:sz w:val="22"/>
          <w:szCs w:val="22"/>
        </w:rPr>
        <w:t>“EL INSTITUTO”</w:t>
      </w:r>
    </w:p>
    <w:p w14:paraId="46753A14" w14:textId="77777777" w:rsidR="007C46E5" w:rsidRPr="00A30A84" w:rsidRDefault="007C46E5" w:rsidP="007C46E5">
      <w:pPr>
        <w:ind w:right="27"/>
        <w:jc w:val="both"/>
        <w:rPr>
          <w:rFonts w:asciiTheme="minorHAnsi" w:hAnsiTheme="minorHAnsi" w:cstheme="minorHAnsi"/>
          <w:sz w:val="22"/>
          <w:szCs w:val="22"/>
        </w:rPr>
      </w:pPr>
    </w:p>
    <w:p w14:paraId="1A41F1DA"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será responsable por los daños y perjuicios que le cause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w:t>
      </w:r>
    </w:p>
    <w:p w14:paraId="6EE7F0D7" w14:textId="77777777" w:rsidR="007C46E5" w:rsidRPr="00A30A84" w:rsidRDefault="007C46E5" w:rsidP="007C46E5">
      <w:pPr>
        <w:ind w:right="27"/>
        <w:jc w:val="both"/>
        <w:rPr>
          <w:rFonts w:asciiTheme="minorHAnsi" w:hAnsiTheme="minorHAnsi" w:cstheme="minorHAnsi"/>
          <w:sz w:val="22"/>
          <w:szCs w:val="22"/>
        </w:rPr>
      </w:pPr>
    </w:p>
    <w:p w14:paraId="530F4E3B"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PRIMERA. TERMINACIÓN ANTICIPADA</w:t>
      </w:r>
    </w:p>
    <w:p w14:paraId="0D391D74" w14:textId="77777777" w:rsidR="007C46E5" w:rsidRPr="00A30A84" w:rsidRDefault="007C46E5" w:rsidP="007C46E5">
      <w:pPr>
        <w:ind w:right="27"/>
        <w:jc w:val="both"/>
        <w:rPr>
          <w:rFonts w:asciiTheme="minorHAnsi" w:hAnsiTheme="minorHAnsi" w:cstheme="minorHAnsi"/>
          <w:sz w:val="22"/>
          <w:szCs w:val="22"/>
        </w:rPr>
      </w:pPr>
    </w:p>
    <w:p w14:paraId="632BB3D2"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lastRenderedPageBreak/>
        <w:t>“EL INSTITUTO”</w:t>
      </w:r>
      <w:r w:rsidRPr="00A30A84">
        <w:rPr>
          <w:rFonts w:asciiTheme="minorHAnsi" w:hAnsiTheme="minorHAnsi" w:cstheme="minorHAnsi"/>
          <w:sz w:val="22"/>
          <w:szCs w:val="22"/>
        </w:rPr>
        <w:t xml:space="preserve"> podrá dar por terminado anticipadamente el presente contrato, cuando concurran razones de interés general o bien cuando por causas justificadas se extinga la necesidad de requerir los bienes o prestación de los servicios o arrendamiento originalmente contratados, y se demuestre que de continuar con el cumplimiento de las obligaciones pactadas, se ocasionaría algún daño o perjuicio 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o se determine la nulidad total o parcial de los actos que dieron origen al contrato con motivo de una resolución de una inconformidad o intervención de oficio emitida por la Secretaria de la Función Pública, lo que bastara sea comunicado 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con 30 (treinta) días naturales anteriores al hecho. En este caso,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xml:space="preserve"> a solicitud escrita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cubrirá los gastos no recuperables, siempre que estos sean razonables estén debidamente comprobados y relacionados directamente con el contrato.</w:t>
      </w:r>
    </w:p>
    <w:p w14:paraId="1E9E6079" w14:textId="77777777" w:rsidR="007C46E5" w:rsidRPr="00A30A84" w:rsidRDefault="007C46E5" w:rsidP="007C46E5">
      <w:pPr>
        <w:ind w:right="27"/>
        <w:jc w:val="both"/>
        <w:rPr>
          <w:rFonts w:asciiTheme="minorHAnsi" w:hAnsiTheme="minorHAnsi" w:cstheme="minorHAnsi"/>
          <w:sz w:val="22"/>
          <w:szCs w:val="22"/>
        </w:rPr>
      </w:pPr>
    </w:p>
    <w:p w14:paraId="3CE7CBFD"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SEGUNDA. DISCREPANCIAS</w:t>
      </w:r>
    </w:p>
    <w:p w14:paraId="23896E12" w14:textId="77777777" w:rsidR="007C46E5" w:rsidRPr="00A30A84" w:rsidRDefault="007C46E5" w:rsidP="007C46E5">
      <w:pPr>
        <w:ind w:right="27"/>
        <w:jc w:val="both"/>
        <w:rPr>
          <w:rFonts w:asciiTheme="minorHAnsi" w:hAnsiTheme="minorHAnsi" w:cstheme="minorHAnsi"/>
          <w:sz w:val="22"/>
          <w:szCs w:val="22"/>
        </w:rPr>
      </w:pPr>
    </w:p>
    <w:p w14:paraId="6A50751D"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convienen que, en caso de discrepancia entre la solicitud de cotización, la propuesta económica de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y el presente instrumento jurídico, prevalecerá lo establecido en todo el proceso de licitación, de conformidad con lo dispuesto por el artículo 81 fracción IV, del Reglamento de la Ley de Adquisiciones, Arrendamientos y Servicios del sector Publico</w:t>
      </w:r>
    </w:p>
    <w:p w14:paraId="2BA9CBCD" w14:textId="77777777" w:rsidR="007C46E5" w:rsidRPr="00A30A84" w:rsidRDefault="007C46E5" w:rsidP="007C46E5">
      <w:pPr>
        <w:ind w:right="27"/>
        <w:jc w:val="both"/>
        <w:rPr>
          <w:rFonts w:asciiTheme="minorHAnsi" w:hAnsiTheme="minorHAnsi" w:cstheme="minorHAnsi"/>
          <w:sz w:val="22"/>
          <w:szCs w:val="22"/>
        </w:rPr>
      </w:pPr>
    </w:p>
    <w:p w14:paraId="2BFC5163"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TERCERA. CONCILIACIÓN.</w:t>
      </w:r>
    </w:p>
    <w:p w14:paraId="09CB1B9C" w14:textId="77777777" w:rsidR="007C46E5" w:rsidRPr="00A30A84" w:rsidRDefault="007C46E5" w:rsidP="007C46E5">
      <w:pPr>
        <w:ind w:right="27"/>
        <w:jc w:val="both"/>
        <w:rPr>
          <w:rFonts w:asciiTheme="minorHAnsi" w:hAnsiTheme="minorHAnsi" w:cstheme="minorHAnsi"/>
          <w:sz w:val="22"/>
          <w:szCs w:val="22"/>
        </w:rPr>
      </w:pPr>
    </w:p>
    <w:p w14:paraId="4FEEDE9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w:t>
      </w:r>
    </w:p>
    <w:p w14:paraId="19DDA25E"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66AAB861" w14:textId="77777777" w:rsidR="007C46E5" w:rsidRPr="00A30A84" w:rsidRDefault="007C46E5" w:rsidP="007C46E5">
      <w:pPr>
        <w:ind w:right="27"/>
        <w:jc w:val="both"/>
        <w:rPr>
          <w:rFonts w:asciiTheme="minorHAnsi" w:hAnsiTheme="minorHAnsi" w:cstheme="minorHAnsi"/>
          <w:sz w:val="22"/>
          <w:szCs w:val="22"/>
        </w:rPr>
      </w:pPr>
    </w:p>
    <w:p w14:paraId="3E703EF9"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732CB936" w14:textId="77777777" w:rsidR="007C46E5" w:rsidRPr="00A30A84" w:rsidRDefault="007C46E5" w:rsidP="007C46E5">
      <w:pPr>
        <w:ind w:right="27"/>
        <w:jc w:val="both"/>
        <w:rPr>
          <w:rFonts w:asciiTheme="minorHAnsi" w:hAnsiTheme="minorHAnsi" w:cstheme="minorHAnsi"/>
          <w:sz w:val="22"/>
          <w:szCs w:val="22"/>
        </w:rPr>
      </w:pPr>
    </w:p>
    <w:p w14:paraId="15CA35E5"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t>TRIGÉSIMA CUARTA. LEGISLACIÓN APLICABLE</w:t>
      </w:r>
    </w:p>
    <w:p w14:paraId="09824D9D" w14:textId="77777777" w:rsidR="007C46E5" w:rsidRPr="00A30A84" w:rsidRDefault="007C46E5" w:rsidP="007C46E5">
      <w:pPr>
        <w:ind w:right="27"/>
        <w:jc w:val="both"/>
        <w:rPr>
          <w:rFonts w:asciiTheme="minorHAnsi" w:hAnsiTheme="minorHAnsi" w:cstheme="minorHAnsi"/>
          <w:sz w:val="22"/>
          <w:szCs w:val="22"/>
        </w:rPr>
      </w:pPr>
    </w:p>
    <w:p w14:paraId="66E83515"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se obligan a sujetarse estrictamente para el suministro de bienes o prestación de los servicios o arrendamiento objeto del presente contrato 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7549578B" w14:textId="77777777" w:rsidR="007C46E5" w:rsidRPr="00A30A84" w:rsidRDefault="007C46E5" w:rsidP="007C46E5">
      <w:pPr>
        <w:ind w:right="27"/>
        <w:jc w:val="both"/>
        <w:rPr>
          <w:rFonts w:asciiTheme="minorHAnsi" w:hAnsiTheme="minorHAnsi" w:cstheme="minorHAnsi"/>
          <w:sz w:val="22"/>
          <w:szCs w:val="22"/>
        </w:rPr>
      </w:pPr>
    </w:p>
    <w:p w14:paraId="19B06570" w14:textId="77777777" w:rsidR="007C46E5" w:rsidRPr="00A30A84" w:rsidRDefault="007C46E5" w:rsidP="007C46E5">
      <w:pPr>
        <w:ind w:right="27"/>
        <w:jc w:val="both"/>
        <w:rPr>
          <w:rFonts w:asciiTheme="minorHAnsi" w:hAnsiTheme="minorHAnsi" w:cstheme="minorHAnsi"/>
          <w:b/>
          <w:sz w:val="22"/>
          <w:szCs w:val="22"/>
        </w:rPr>
      </w:pPr>
      <w:r w:rsidRPr="00A30A84">
        <w:rPr>
          <w:rFonts w:asciiTheme="minorHAnsi" w:hAnsiTheme="minorHAnsi" w:cstheme="minorHAnsi"/>
          <w:b/>
          <w:sz w:val="22"/>
          <w:szCs w:val="22"/>
        </w:rPr>
        <w:lastRenderedPageBreak/>
        <w:t>TRIGÉSIMA QUINTA. JURISDICCIÓN</w:t>
      </w:r>
    </w:p>
    <w:p w14:paraId="1F302992" w14:textId="77777777" w:rsidR="007C46E5" w:rsidRPr="00A30A84" w:rsidRDefault="007C46E5" w:rsidP="007C46E5">
      <w:pPr>
        <w:ind w:right="27"/>
        <w:jc w:val="both"/>
        <w:rPr>
          <w:rFonts w:asciiTheme="minorHAnsi" w:hAnsiTheme="minorHAnsi" w:cstheme="minorHAnsi"/>
          <w:sz w:val="22"/>
          <w:szCs w:val="22"/>
        </w:rPr>
      </w:pPr>
    </w:p>
    <w:p w14:paraId="15B77C24"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Para la interpretación y cumplimiento de este instrumento jurídico, así como para todo aquello que no esté expresamente estipulado en el mismo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se someten a jurisdicción de los tribunales federales competentes de la Ciudad de México, renunciando a cualquier otro fuero presente o futuro que por razón de su domicilio les pueda corresponder y debidamente enteradas </w:t>
      </w:r>
      <w:r w:rsidRPr="00A30A84">
        <w:rPr>
          <w:rFonts w:asciiTheme="minorHAnsi" w:hAnsiTheme="minorHAnsi" w:cstheme="minorHAnsi"/>
          <w:b/>
          <w:sz w:val="22"/>
          <w:szCs w:val="22"/>
        </w:rPr>
        <w:t>“LAS PARTES”</w:t>
      </w:r>
      <w:r w:rsidRPr="00A30A84">
        <w:rPr>
          <w:rFonts w:asciiTheme="minorHAnsi" w:hAnsiTheme="minorHAnsi" w:cstheme="minorHAnsi"/>
          <w:sz w:val="22"/>
          <w:szCs w:val="22"/>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en la ciudad de México, por cuatro ejemplares en original, un ejemplar para </w:t>
      </w:r>
      <w:r w:rsidRPr="00A30A84">
        <w:rPr>
          <w:rFonts w:asciiTheme="minorHAnsi" w:hAnsiTheme="minorHAnsi" w:cstheme="minorHAnsi"/>
          <w:b/>
          <w:sz w:val="22"/>
          <w:szCs w:val="22"/>
        </w:rPr>
        <w:t xml:space="preserve">“EL PROVEEDOR” </w:t>
      </w:r>
      <w:r w:rsidRPr="00A30A84">
        <w:rPr>
          <w:rFonts w:asciiTheme="minorHAnsi" w:hAnsiTheme="minorHAnsi" w:cstheme="minorHAnsi"/>
          <w:sz w:val="22"/>
          <w:szCs w:val="22"/>
        </w:rPr>
        <w:t xml:space="preserve">y los restantes para </w:t>
      </w:r>
      <w:r w:rsidRPr="00A30A84">
        <w:rPr>
          <w:rFonts w:asciiTheme="minorHAnsi" w:hAnsiTheme="minorHAnsi" w:cstheme="minorHAnsi"/>
          <w:b/>
          <w:sz w:val="22"/>
          <w:szCs w:val="22"/>
        </w:rPr>
        <w:t>“EL INSTITUTO”</w:t>
      </w:r>
      <w:r w:rsidRPr="00A30A84">
        <w:rPr>
          <w:rFonts w:asciiTheme="minorHAnsi" w:hAnsiTheme="minorHAnsi" w:cstheme="minorHAnsi"/>
          <w:sz w:val="22"/>
          <w:szCs w:val="22"/>
        </w:rPr>
        <w:t>, el día XX de XXXXXX del 2023.</w:t>
      </w:r>
    </w:p>
    <w:p w14:paraId="3B222A19" w14:textId="77777777" w:rsidR="007C46E5" w:rsidRPr="00A30A84" w:rsidRDefault="007C46E5" w:rsidP="007C46E5">
      <w:pPr>
        <w:ind w:right="27"/>
        <w:jc w:val="both"/>
        <w:rPr>
          <w:rFonts w:asciiTheme="minorHAnsi" w:hAnsiTheme="minorHAnsi" w:cstheme="minorHAnsi"/>
          <w:sz w:val="22"/>
          <w:szCs w:val="22"/>
        </w:rPr>
      </w:pPr>
    </w:p>
    <w:p w14:paraId="28B5E3B0"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Por lo anteriormente expuesto, tanto </w:t>
      </w:r>
      <w:r w:rsidRPr="00A30A84">
        <w:rPr>
          <w:rFonts w:asciiTheme="minorHAnsi" w:hAnsiTheme="minorHAnsi" w:cstheme="minorHAnsi"/>
          <w:b/>
          <w:sz w:val="22"/>
          <w:szCs w:val="22"/>
        </w:rPr>
        <w:t xml:space="preserve">“EL INSTITUTO” </w:t>
      </w:r>
      <w:r w:rsidRPr="00A30A84">
        <w:rPr>
          <w:rFonts w:asciiTheme="minorHAnsi" w:hAnsiTheme="minorHAnsi" w:cstheme="minorHAnsi"/>
          <w:sz w:val="22"/>
          <w:szCs w:val="22"/>
        </w:rPr>
        <w:t xml:space="preserve">como </w:t>
      </w:r>
      <w:r w:rsidRPr="00A30A84">
        <w:rPr>
          <w:rFonts w:asciiTheme="minorHAnsi" w:hAnsiTheme="minorHAnsi" w:cstheme="minorHAnsi"/>
          <w:b/>
          <w:sz w:val="22"/>
          <w:szCs w:val="22"/>
        </w:rPr>
        <w:t>“EL PROVEEDOR”</w:t>
      </w:r>
      <w:r w:rsidRPr="00A30A84">
        <w:rPr>
          <w:rFonts w:asciiTheme="minorHAnsi" w:hAnsiTheme="minorHAnsi" w:cstheme="minorHAnsi"/>
          <w:sz w:val="22"/>
          <w:szCs w:val="22"/>
        </w:rPr>
        <w:t>, declaran estar conformes y bien enterados de las consecuencias, valor y alcance legal de todas y cada una de las estipulaciones que el presente instrumento jurídico contiene, por lo que lo ratifican.</w:t>
      </w:r>
    </w:p>
    <w:p w14:paraId="64ECB246" w14:textId="77777777" w:rsidR="007C46E5" w:rsidRPr="00A30A84" w:rsidRDefault="007C46E5" w:rsidP="007C46E5">
      <w:pPr>
        <w:ind w:right="27"/>
        <w:jc w:val="both"/>
        <w:rPr>
          <w:rFonts w:asciiTheme="minorHAnsi" w:hAnsiTheme="minorHAnsi" w:cstheme="minorHAnsi"/>
          <w:b/>
          <w:sz w:val="22"/>
          <w:szCs w:val="22"/>
        </w:rPr>
      </w:pPr>
    </w:p>
    <w:p w14:paraId="67801160" w14:textId="77777777" w:rsidR="007C46E5" w:rsidRPr="00A30A84" w:rsidRDefault="007C46E5" w:rsidP="007C46E5">
      <w:pPr>
        <w:ind w:right="27"/>
        <w:jc w:val="center"/>
        <w:rPr>
          <w:rFonts w:asciiTheme="minorHAnsi" w:hAnsiTheme="minorHAnsi" w:cstheme="minorHAnsi"/>
          <w:b/>
          <w:sz w:val="22"/>
          <w:szCs w:val="22"/>
        </w:rPr>
      </w:pPr>
      <w:r w:rsidRPr="00A30A84">
        <w:rPr>
          <w:rFonts w:asciiTheme="minorHAnsi" w:hAnsiTheme="minorHAnsi" w:cstheme="minorHAnsi"/>
          <w:b/>
          <w:sz w:val="22"/>
          <w:szCs w:val="22"/>
        </w:rPr>
        <w:t>POR:</w:t>
      </w:r>
    </w:p>
    <w:p w14:paraId="372789EF" w14:textId="77777777" w:rsidR="007C46E5" w:rsidRPr="00A30A84" w:rsidRDefault="007C46E5" w:rsidP="007C46E5">
      <w:pPr>
        <w:ind w:right="27"/>
        <w:jc w:val="center"/>
        <w:rPr>
          <w:rFonts w:asciiTheme="minorHAnsi" w:hAnsiTheme="minorHAnsi" w:cstheme="minorHAnsi"/>
          <w:sz w:val="22"/>
          <w:szCs w:val="22"/>
        </w:rPr>
      </w:pPr>
    </w:p>
    <w:p w14:paraId="02E36B8C" w14:textId="77777777" w:rsidR="007C46E5" w:rsidRPr="00A30A84" w:rsidRDefault="007C46E5" w:rsidP="007C46E5">
      <w:pPr>
        <w:ind w:right="27"/>
        <w:jc w:val="center"/>
        <w:rPr>
          <w:rFonts w:asciiTheme="minorHAnsi" w:hAnsiTheme="minorHAnsi" w:cstheme="minorHAnsi"/>
          <w:b/>
          <w:sz w:val="22"/>
          <w:szCs w:val="22"/>
        </w:rPr>
      </w:pPr>
      <w:r w:rsidRPr="00A30A84">
        <w:rPr>
          <w:rFonts w:asciiTheme="minorHAnsi" w:hAnsiTheme="minorHAnsi" w:cstheme="minorHAnsi"/>
          <w:b/>
          <w:sz w:val="22"/>
          <w:szCs w:val="22"/>
        </w:rPr>
        <w:t>“EL INSTITUTO”</w:t>
      </w:r>
    </w:p>
    <w:p w14:paraId="69A1858A" w14:textId="77777777" w:rsidR="007C46E5" w:rsidRPr="00A30A84" w:rsidRDefault="007C46E5" w:rsidP="007C46E5">
      <w:pPr>
        <w:ind w:right="27"/>
        <w:jc w:val="both"/>
        <w:rPr>
          <w:rFonts w:asciiTheme="minorHAnsi" w:hAnsiTheme="minorHAnsi" w:cstheme="minorHAnsi"/>
          <w:sz w:val="22"/>
          <w:szCs w:val="22"/>
        </w:rPr>
      </w:pPr>
    </w:p>
    <w:tbl>
      <w:tblPr>
        <w:tblW w:w="10250" w:type="dxa"/>
        <w:jc w:val="center"/>
        <w:tblLayout w:type="fixed"/>
        <w:tblLook w:val="0000" w:firstRow="0" w:lastRow="0" w:firstColumn="0" w:lastColumn="0" w:noHBand="0" w:noVBand="0"/>
      </w:tblPr>
      <w:tblGrid>
        <w:gridCol w:w="1772"/>
        <w:gridCol w:w="4190"/>
        <w:gridCol w:w="1778"/>
        <w:gridCol w:w="2510"/>
      </w:tblGrid>
      <w:tr w:rsidR="007C46E5" w:rsidRPr="00A30A84" w14:paraId="38AA507B" w14:textId="77777777" w:rsidTr="00CF40F0">
        <w:trPr>
          <w:jc w:val="center"/>
        </w:trPr>
        <w:tc>
          <w:tcPr>
            <w:tcW w:w="1772" w:type="dxa"/>
            <w:tcBorders>
              <w:top w:val="single" w:sz="4" w:space="0" w:color="000000"/>
              <w:left w:val="single" w:sz="4" w:space="0" w:color="000000"/>
              <w:bottom w:val="single" w:sz="4" w:space="0" w:color="000000"/>
              <w:right w:val="single" w:sz="4" w:space="0" w:color="000000"/>
            </w:tcBorders>
            <w:vAlign w:val="center"/>
          </w:tcPr>
          <w:p w14:paraId="748CFB5D" w14:textId="77777777" w:rsidR="007C46E5" w:rsidRPr="00A30A84" w:rsidRDefault="007C46E5" w:rsidP="00CF40F0">
            <w:pPr>
              <w:snapToGrid w:val="0"/>
              <w:ind w:right="27"/>
              <w:jc w:val="center"/>
              <w:rPr>
                <w:rFonts w:asciiTheme="minorHAnsi" w:hAnsiTheme="minorHAnsi" w:cstheme="minorHAnsi"/>
                <w:b/>
                <w:sz w:val="22"/>
                <w:szCs w:val="22"/>
              </w:rPr>
            </w:pPr>
          </w:p>
          <w:p w14:paraId="5F9415C5"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NOMBRE</w:t>
            </w:r>
          </w:p>
          <w:p w14:paraId="4F14117D" w14:textId="77777777" w:rsidR="007C46E5" w:rsidRPr="00A30A84" w:rsidRDefault="007C46E5" w:rsidP="00CF40F0">
            <w:pPr>
              <w:ind w:right="27"/>
              <w:jc w:val="center"/>
              <w:rPr>
                <w:rFonts w:asciiTheme="minorHAnsi" w:hAnsiTheme="minorHAnsi" w:cstheme="minorHAnsi"/>
                <w:b/>
                <w:sz w:val="22"/>
                <w:szCs w:val="22"/>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4FEFC9F7" w14:textId="77777777" w:rsidR="007C46E5" w:rsidRPr="00A30A84" w:rsidRDefault="007C46E5" w:rsidP="00CF40F0">
            <w:pPr>
              <w:snapToGrid w:val="0"/>
              <w:ind w:right="27"/>
              <w:jc w:val="center"/>
              <w:rPr>
                <w:rFonts w:asciiTheme="minorHAnsi" w:hAnsiTheme="minorHAnsi" w:cstheme="minorHAnsi"/>
                <w:b/>
                <w:sz w:val="22"/>
                <w:szCs w:val="22"/>
              </w:rPr>
            </w:pPr>
          </w:p>
          <w:p w14:paraId="3D23F59A"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CARGO</w:t>
            </w:r>
          </w:p>
        </w:tc>
        <w:tc>
          <w:tcPr>
            <w:tcW w:w="1778" w:type="dxa"/>
            <w:tcBorders>
              <w:top w:val="single" w:sz="4" w:space="0" w:color="000000"/>
              <w:left w:val="single" w:sz="4" w:space="0" w:color="000000"/>
              <w:bottom w:val="single" w:sz="4" w:space="0" w:color="000000"/>
              <w:right w:val="single" w:sz="4" w:space="0" w:color="000000"/>
            </w:tcBorders>
            <w:vAlign w:val="center"/>
          </w:tcPr>
          <w:p w14:paraId="2791EBDD" w14:textId="77777777" w:rsidR="007C46E5" w:rsidRPr="00A30A84" w:rsidRDefault="007C46E5" w:rsidP="00CF40F0">
            <w:pPr>
              <w:snapToGrid w:val="0"/>
              <w:ind w:right="27"/>
              <w:jc w:val="center"/>
              <w:rPr>
                <w:rFonts w:asciiTheme="minorHAnsi" w:hAnsiTheme="minorHAnsi" w:cstheme="minorHAnsi"/>
                <w:b/>
                <w:sz w:val="22"/>
                <w:szCs w:val="22"/>
              </w:rPr>
            </w:pPr>
          </w:p>
          <w:p w14:paraId="24124BBD"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R.F.C.</w:t>
            </w:r>
          </w:p>
        </w:tc>
        <w:tc>
          <w:tcPr>
            <w:tcW w:w="2510" w:type="dxa"/>
            <w:tcBorders>
              <w:top w:val="single" w:sz="4" w:space="0" w:color="000000"/>
              <w:left w:val="single" w:sz="4" w:space="0" w:color="000000"/>
              <w:bottom w:val="single" w:sz="4" w:space="0" w:color="000000"/>
              <w:right w:val="single" w:sz="4" w:space="0" w:color="000000"/>
            </w:tcBorders>
            <w:vAlign w:val="center"/>
          </w:tcPr>
          <w:p w14:paraId="6CF04BF4" w14:textId="77777777" w:rsidR="007C46E5" w:rsidRPr="00A30A84" w:rsidRDefault="007C46E5" w:rsidP="00CF40F0">
            <w:pPr>
              <w:snapToGrid w:val="0"/>
              <w:ind w:right="27"/>
              <w:jc w:val="center"/>
              <w:rPr>
                <w:rFonts w:asciiTheme="minorHAnsi" w:hAnsiTheme="minorHAnsi" w:cstheme="minorHAnsi"/>
                <w:b/>
                <w:sz w:val="22"/>
                <w:szCs w:val="22"/>
              </w:rPr>
            </w:pPr>
          </w:p>
          <w:p w14:paraId="599EB59E" w14:textId="77777777" w:rsidR="007C46E5" w:rsidRPr="00A30A84" w:rsidRDefault="007C46E5" w:rsidP="00CF40F0">
            <w:pPr>
              <w:ind w:right="27"/>
              <w:jc w:val="center"/>
              <w:rPr>
                <w:rFonts w:asciiTheme="minorHAnsi" w:hAnsiTheme="minorHAnsi" w:cstheme="minorHAnsi"/>
                <w:b/>
                <w:bCs/>
                <w:sz w:val="22"/>
                <w:szCs w:val="22"/>
              </w:rPr>
            </w:pPr>
            <w:r w:rsidRPr="00A30A84">
              <w:rPr>
                <w:rFonts w:asciiTheme="minorHAnsi" w:hAnsiTheme="minorHAnsi" w:cstheme="minorHAnsi"/>
                <w:b/>
                <w:bCs/>
                <w:sz w:val="22"/>
                <w:szCs w:val="22"/>
              </w:rPr>
              <w:t>Firma</w:t>
            </w:r>
          </w:p>
        </w:tc>
      </w:tr>
      <w:tr w:rsidR="007C46E5" w:rsidRPr="00A30A84" w14:paraId="3A0A340B" w14:textId="77777777" w:rsidTr="00CF40F0">
        <w:trPr>
          <w:jc w:val="center"/>
        </w:trPr>
        <w:tc>
          <w:tcPr>
            <w:tcW w:w="1772" w:type="dxa"/>
            <w:tcBorders>
              <w:top w:val="single" w:sz="4" w:space="0" w:color="000000"/>
              <w:left w:val="single" w:sz="4" w:space="0" w:color="000000"/>
              <w:bottom w:val="single" w:sz="4" w:space="0" w:color="000000"/>
              <w:right w:val="single" w:sz="4" w:space="0" w:color="000000"/>
            </w:tcBorders>
            <w:vAlign w:val="center"/>
          </w:tcPr>
          <w:p w14:paraId="78DE4F9A" w14:textId="77777777" w:rsidR="007C46E5" w:rsidRPr="00A30A84" w:rsidRDefault="007C46E5" w:rsidP="00CF40F0">
            <w:pPr>
              <w:snapToGrid w:val="0"/>
              <w:ind w:right="27"/>
              <w:jc w:val="center"/>
              <w:rPr>
                <w:rFonts w:asciiTheme="minorHAnsi" w:hAnsiTheme="minorHAnsi" w:cstheme="minorHAnsi"/>
                <w:b/>
                <w:sz w:val="22"/>
                <w:szCs w:val="22"/>
              </w:rPr>
            </w:pPr>
          </w:p>
          <w:p w14:paraId="03A0CDBF" w14:textId="77777777" w:rsidR="007C46E5" w:rsidRPr="00A30A84" w:rsidRDefault="007C46E5" w:rsidP="00CF40F0">
            <w:pPr>
              <w:ind w:right="27"/>
              <w:jc w:val="center"/>
              <w:rPr>
                <w:rFonts w:asciiTheme="minorHAnsi" w:hAnsiTheme="minorHAnsi" w:cstheme="minorHAnsi"/>
                <w:b/>
                <w:sz w:val="22"/>
                <w:szCs w:val="22"/>
              </w:rPr>
            </w:pPr>
          </w:p>
          <w:p w14:paraId="4B01C32C"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DRA. FRYDA MEDINA RODRIGUEZ</w:t>
            </w:r>
          </w:p>
          <w:p w14:paraId="1DA93DF6" w14:textId="77777777" w:rsidR="007C46E5" w:rsidRPr="00A30A84" w:rsidRDefault="007C46E5" w:rsidP="00CF40F0">
            <w:pPr>
              <w:ind w:right="27"/>
              <w:jc w:val="center"/>
              <w:rPr>
                <w:rFonts w:asciiTheme="minorHAnsi" w:hAnsiTheme="minorHAnsi" w:cstheme="minorHAnsi"/>
                <w:b/>
                <w:sz w:val="22"/>
                <w:szCs w:val="22"/>
              </w:rPr>
            </w:pPr>
          </w:p>
        </w:tc>
        <w:tc>
          <w:tcPr>
            <w:tcW w:w="4190" w:type="dxa"/>
            <w:tcBorders>
              <w:top w:val="single" w:sz="4" w:space="0" w:color="000000"/>
              <w:left w:val="single" w:sz="4" w:space="0" w:color="000000"/>
              <w:bottom w:val="single" w:sz="4" w:space="0" w:color="000000"/>
              <w:right w:val="single" w:sz="4" w:space="0" w:color="000000"/>
            </w:tcBorders>
            <w:vAlign w:val="center"/>
          </w:tcPr>
          <w:p w14:paraId="00BACB15" w14:textId="77777777" w:rsidR="007C46E5" w:rsidRPr="00A30A84" w:rsidRDefault="007C46E5" w:rsidP="00CF40F0">
            <w:pPr>
              <w:ind w:right="27"/>
              <w:jc w:val="center"/>
              <w:rPr>
                <w:rFonts w:asciiTheme="minorHAnsi" w:hAnsiTheme="minorHAnsi" w:cstheme="minorHAnsi"/>
                <w:b/>
                <w:sz w:val="22"/>
                <w:szCs w:val="22"/>
                <w:lang w:val="es-ES_tradnl"/>
              </w:rPr>
            </w:pPr>
          </w:p>
          <w:p w14:paraId="190D8766" w14:textId="77777777" w:rsidR="007C46E5" w:rsidRPr="00A30A84" w:rsidRDefault="007C46E5" w:rsidP="00CF40F0">
            <w:pPr>
              <w:ind w:right="27"/>
              <w:jc w:val="center"/>
              <w:rPr>
                <w:rFonts w:asciiTheme="minorHAnsi" w:hAnsiTheme="minorHAnsi" w:cstheme="minorHAnsi"/>
                <w:b/>
                <w:sz w:val="22"/>
                <w:szCs w:val="22"/>
                <w:lang w:val="es-ES_tradnl"/>
              </w:rPr>
            </w:pPr>
            <w:r w:rsidRPr="00A30A84">
              <w:rPr>
                <w:rFonts w:asciiTheme="minorHAnsi" w:hAnsiTheme="minorHAnsi" w:cstheme="minorHAnsi"/>
                <w:b/>
                <w:sz w:val="22"/>
                <w:szCs w:val="22"/>
                <w:lang w:val="es-ES_tradnl"/>
              </w:rPr>
              <w:t>APODERADA LEGAL</w:t>
            </w:r>
          </w:p>
          <w:p w14:paraId="37101252"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sz w:val="22"/>
                <w:szCs w:val="22"/>
                <w:lang w:val="es-ES_tradnl"/>
              </w:rPr>
              <w:t>Directora de la Unidad Médica de Alta Especialidad "Dr. Victorio de la Fuente Narváez", Ciudad de México.</w:t>
            </w:r>
          </w:p>
          <w:p w14:paraId="7E9BB6F4" w14:textId="77777777" w:rsidR="007C46E5" w:rsidRPr="00A30A84" w:rsidRDefault="007C46E5" w:rsidP="00CF40F0">
            <w:pPr>
              <w:ind w:right="27"/>
              <w:jc w:val="center"/>
              <w:rPr>
                <w:rFonts w:asciiTheme="minorHAnsi" w:hAnsiTheme="minorHAnsi" w:cstheme="minorHAnsi"/>
                <w:b/>
                <w:sz w:val="22"/>
                <w:szCs w:val="22"/>
              </w:rPr>
            </w:pPr>
          </w:p>
        </w:tc>
        <w:tc>
          <w:tcPr>
            <w:tcW w:w="1778" w:type="dxa"/>
            <w:tcBorders>
              <w:top w:val="single" w:sz="4" w:space="0" w:color="000000"/>
              <w:left w:val="single" w:sz="4" w:space="0" w:color="000000"/>
              <w:bottom w:val="single" w:sz="4" w:space="0" w:color="000000"/>
              <w:right w:val="single" w:sz="4" w:space="0" w:color="000000"/>
            </w:tcBorders>
            <w:vAlign w:val="center"/>
          </w:tcPr>
          <w:p w14:paraId="36C6AB06"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MERF630803L17</w:t>
            </w:r>
          </w:p>
        </w:tc>
        <w:tc>
          <w:tcPr>
            <w:tcW w:w="2510" w:type="dxa"/>
            <w:tcBorders>
              <w:top w:val="single" w:sz="4" w:space="0" w:color="000000"/>
              <w:left w:val="single" w:sz="4" w:space="0" w:color="000000"/>
              <w:bottom w:val="single" w:sz="4" w:space="0" w:color="000000"/>
              <w:right w:val="single" w:sz="4" w:space="0" w:color="000000"/>
            </w:tcBorders>
            <w:vAlign w:val="center"/>
          </w:tcPr>
          <w:p w14:paraId="7E9BCCBC" w14:textId="77777777" w:rsidR="007C46E5" w:rsidRPr="00A30A84" w:rsidRDefault="007C46E5" w:rsidP="00CF40F0">
            <w:pPr>
              <w:snapToGrid w:val="0"/>
              <w:ind w:right="27"/>
              <w:jc w:val="center"/>
              <w:rPr>
                <w:rFonts w:asciiTheme="minorHAnsi" w:hAnsiTheme="minorHAnsi" w:cstheme="minorHAnsi"/>
                <w:b/>
                <w:sz w:val="22"/>
                <w:szCs w:val="22"/>
              </w:rPr>
            </w:pPr>
          </w:p>
        </w:tc>
      </w:tr>
    </w:tbl>
    <w:p w14:paraId="347B6BA1" w14:textId="77777777" w:rsidR="007C46E5" w:rsidRPr="00A30A84" w:rsidRDefault="007C46E5" w:rsidP="007C46E5">
      <w:pPr>
        <w:shd w:val="clear" w:color="auto" w:fill="FFFFFF"/>
        <w:ind w:right="27"/>
        <w:jc w:val="both"/>
        <w:textAlignment w:val="baseline"/>
        <w:rPr>
          <w:rFonts w:asciiTheme="minorHAnsi" w:hAnsiTheme="minorHAnsi" w:cstheme="minorHAnsi"/>
          <w:b/>
          <w:color w:val="333333"/>
          <w:sz w:val="22"/>
          <w:szCs w:val="22"/>
          <w:highlight w:val="yellow"/>
          <w:lang w:eastAsia="es-MX"/>
        </w:rPr>
      </w:pPr>
    </w:p>
    <w:p w14:paraId="7DDCCCF6" w14:textId="77777777" w:rsidR="007C46E5" w:rsidRPr="00A30A84" w:rsidRDefault="007C46E5" w:rsidP="007C46E5">
      <w:pPr>
        <w:shd w:val="clear" w:color="auto" w:fill="FFFFFF"/>
        <w:ind w:right="27"/>
        <w:jc w:val="both"/>
        <w:textAlignment w:val="baseline"/>
        <w:rPr>
          <w:rFonts w:asciiTheme="minorHAnsi" w:hAnsiTheme="minorHAnsi" w:cstheme="minorHAnsi"/>
          <w:b/>
          <w:color w:val="333333"/>
          <w:sz w:val="22"/>
          <w:szCs w:val="22"/>
          <w:highlight w:val="yellow"/>
          <w:lang w:eastAsia="es-MX"/>
        </w:rPr>
      </w:pPr>
    </w:p>
    <w:tbl>
      <w:tblPr>
        <w:tblW w:w="10060" w:type="dxa"/>
        <w:jc w:val="center"/>
        <w:tblLayout w:type="fixed"/>
        <w:tblLook w:val="0000" w:firstRow="0" w:lastRow="0" w:firstColumn="0" w:lastColumn="0" w:noHBand="0" w:noVBand="0"/>
      </w:tblPr>
      <w:tblGrid>
        <w:gridCol w:w="1582"/>
        <w:gridCol w:w="4285"/>
        <w:gridCol w:w="1683"/>
        <w:gridCol w:w="2510"/>
      </w:tblGrid>
      <w:tr w:rsidR="007C46E5" w:rsidRPr="00A30A84" w14:paraId="76E60868" w14:textId="77777777" w:rsidTr="00CF40F0">
        <w:trPr>
          <w:trHeight w:val="314"/>
          <w:jc w:val="center"/>
        </w:trPr>
        <w:tc>
          <w:tcPr>
            <w:tcW w:w="1582" w:type="dxa"/>
            <w:tcBorders>
              <w:top w:val="single" w:sz="4" w:space="0" w:color="000000"/>
              <w:left w:val="single" w:sz="4" w:space="0" w:color="000000"/>
              <w:bottom w:val="single" w:sz="4" w:space="0" w:color="000000"/>
              <w:right w:val="single" w:sz="4" w:space="0" w:color="000000"/>
            </w:tcBorders>
          </w:tcPr>
          <w:p w14:paraId="1AAFF287"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6AF7F3F1"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455648A8"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1A2E2249" w14:textId="77777777" w:rsidR="007C46E5" w:rsidRPr="00A30A84" w:rsidRDefault="007C46E5" w:rsidP="00CF40F0">
            <w:pPr>
              <w:snapToGrid w:val="0"/>
              <w:ind w:right="27"/>
              <w:jc w:val="both"/>
              <w:rPr>
                <w:rFonts w:asciiTheme="minorHAnsi" w:hAnsiTheme="minorHAnsi" w:cstheme="minorHAnsi"/>
                <w:b/>
                <w:sz w:val="22"/>
                <w:szCs w:val="22"/>
              </w:rPr>
            </w:pPr>
          </w:p>
        </w:tc>
      </w:tr>
      <w:tr w:rsidR="007C46E5" w:rsidRPr="00A30A84" w14:paraId="7A3A6C2A" w14:textId="77777777" w:rsidTr="00CF40F0">
        <w:trPr>
          <w:trHeight w:val="261"/>
          <w:jc w:val="center"/>
        </w:trPr>
        <w:tc>
          <w:tcPr>
            <w:tcW w:w="1582" w:type="dxa"/>
            <w:tcBorders>
              <w:top w:val="single" w:sz="4" w:space="0" w:color="000000"/>
              <w:left w:val="single" w:sz="4" w:space="0" w:color="000000"/>
              <w:bottom w:val="single" w:sz="4" w:space="0" w:color="000000"/>
              <w:right w:val="single" w:sz="4" w:space="0" w:color="000000"/>
            </w:tcBorders>
          </w:tcPr>
          <w:p w14:paraId="71DD7F54"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596ABBF7"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6EB9D5B5"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6A487EEE" w14:textId="77777777" w:rsidR="007C46E5" w:rsidRPr="00A30A84" w:rsidRDefault="007C46E5" w:rsidP="00CF40F0">
            <w:pPr>
              <w:snapToGrid w:val="0"/>
              <w:ind w:right="27"/>
              <w:jc w:val="both"/>
              <w:rPr>
                <w:rFonts w:asciiTheme="minorHAnsi" w:hAnsiTheme="minorHAnsi" w:cstheme="minorHAnsi"/>
                <w:b/>
                <w:sz w:val="22"/>
                <w:szCs w:val="22"/>
              </w:rPr>
            </w:pPr>
          </w:p>
        </w:tc>
      </w:tr>
      <w:tr w:rsidR="007C46E5" w:rsidRPr="00A30A84" w14:paraId="3C65CC39" w14:textId="77777777" w:rsidTr="00CF40F0">
        <w:trPr>
          <w:trHeight w:val="280"/>
          <w:jc w:val="center"/>
        </w:trPr>
        <w:tc>
          <w:tcPr>
            <w:tcW w:w="1582" w:type="dxa"/>
            <w:tcBorders>
              <w:top w:val="single" w:sz="4" w:space="0" w:color="000000"/>
              <w:left w:val="single" w:sz="4" w:space="0" w:color="000000"/>
              <w:bottom w:val="single" w:sz="4" w:space="0" w:color="000000"/>
              <w:right w:val="single" w:sz="4" w:space="0" w:color="000000"/>
            </w:tcBorders>
          </w:tcPr>
          <w:p w14:paraId="2E548331"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7B39B30F"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6F97327E"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16790948" w14:textId="77777777" w:rsidR="007C46E5" w:rsidRPr="00A30A84" w:rsidRDefault="007C46E5" w:rsidP="00CF40F0">
            <w:pPr>
              <w:snapToGrid w:val="0"/>
              <w:ind w:right="27"/>
              <w:jc w:val="both"/>
              <w:rPr>
                <w:rFonts w:asciiTheme="minorHAnsi" w:hAnsiTheme="minorHAnsi" w:cstheme="minorHAnsi"/>
                <w:b/>
                <w:sz w:val="22"/>
                <w:szCs w:val="22"/>
              </w:rPr>
            </w:pPr>
          </w:p>
        </w:tc>
      </w:tr>
      <w:tr w:rsidR="007C46E5" w:rsidRPr="00A30A84" w14:paraId="21BD9102" w14:textId="77777777" w:rsidTr="00CF40F0">
        <w:trPr>
          <w:trHeight w:val="283"/>
          <w:jc w:val="center"/>
        </w:trPr>
        <w:tc>
          <w:tcPr>
            <w:tcW w:w="1582" w:type="dxa"/>
            <w:tcBorders>
              <w:top w:val="single" w:sz="4" w:space="0" w:color="000000"/>
              <w:left w:val="single" w:sz="4" w:space="0" w:color="000000"/>
              <w:bottom w:val="single" w:sz="4" w:space="0" w:color="000000"/>
              <w:right w:val="single" w:sz="4" w:space="0" w:color="000000"/>
            </w:tcBorders>
          </w:tcPr>
          <w:p w14:paraId="285881F9" w14:textId="77777777" w:rsidR="007C46E5" w:rsidRPr="00A30A84" w:rsidRDefault="007C46E5" w:rsidP="00CF40F0">
            <w:pPr>
              <w:ind w:right="27"/>
              <w:jc w:val="both"/>
              <w:rPr>
                <w:rFonts w:asciiTheme="minorHAnsi" w:hAnsiTheme="minorHAnsi" w:cstheme="minorHAnsi"/>
                <w:b/>
                <w:bCs/>
                <w:sz w:val="22"/>
                <w:szCs w:val="22"/>
              </w:rPr>
            </w:pPr>
            <w:r w:rsidRPr="00A30A84">
              <w:rPr>
                <w:rFonts w:asciiTheme="minorHAnsi" w:hAnsiTheme="minorHAnsi" w:cstheme="minorHAnsi"/>
                <w:b/>
                <w:bCs/>
                <w:sz w:val="22"/>
                <w:szCs w:val="22"/>
              </w:rPr>
              <w:t>XXXXXXXXXXXXXXXXXXXX</w:t>
            </w:r>
          </w:p>
        </w:tc>
        <w:tc>
          <w:tcPr>
            <w:tcW w:w="4285" w:type="dxa"/>
            <w:tcBorders>
              <w:top w:val="single" w:sz="4" w:space="0" w:color="000000"/>
              <w:left w:val="single" w:sz="4" w:space="0" w:color="000000"/>
              <w:bottom w:val="single" w:sz="4" w:space="0" w:color="000000"/>
              <w:right w:val="single" w:sz="4" w:space="0" w:color="000000"/>
            </w:tcBorders>
          </w:tcPr>
          <w:p w14:paraId="667EEA12" w14:textId="77777777" w:rsidR="007C46E5" w:rsidRPr="00A30A84" w:rsidRDefault="007C46E5" w:rsidP="00CF40F0">
            <w:pPr>
              <w:ind w:right="27"/>
              <w:jc w:val="both"/>
              <w:rPr>
                <w:rFonts w:asciiTheme="minorHAnsi" w:hAnsiTheme="minorHAnsi" w:cstheme="minorHAnsi"/>
                <w:sz w:val="22"/>
                <w:szCs w:val="22"/>
              </w:rPr>
            </w:pPr>
            <w:r w:rsidRPr="00A30A84">
              <w:rPr>
                <w:rFonts w:asciiTheme="minorHAnsi" w:hAnsiTheme="minorHAnsi" w:cstheme="minorHAnsi"/>
                <w:sz w:val="22"/>
                <w:szCs w:val="22"/>
              </w:rPr>
              <w:t>XXXXXXXXXXXXXXXXXXXXXXXXXXXXXXXXXXXXXXXXXXXX</w:t>
            </w:r>
          </w:p>
        </w:tc>
        <w:tc>
          <w:tcPr>
            <w:tcW w:w="1683" w:type="dxa"/>
            <w:tcBorders>
              <w:top w:val="single" w:sz="4" w:space="0" w:color="000000"/>
              <w:left w:val="single" w:sz="4" w:space="0" w:color="000000"/>
              <w:bottom w:val="single" w:sz="4" w:space="0" w:color="000000"/>
              <w:right w:val="single" w:sz="4" w:space="0" w:color="000000"/>
            </w:tcBorders>
          </w:tcPr>
          <w:p w14:paraId="2DE6B2B8" w14:textId="77777777" w:rsidR="007C46E5" w:rsidRPr="00A30A84" w:rsidRDefault="007C46E5" w:rsidP="00CF40F0">
            <w:pPr>
              <w:ind w:right="27"/>
              <w:jc w:val="both"/>
              <w:rPr>
                <w:rFonts w:asciiTheme="minorHAnsi" w:hAnsiTheme="minorHAnsi" w:cstheme="minorHAnsi"/>
                <w:b/>
                <w:sz w:val="22"/>
                <w:szCs w:val="22"/>
              </w:rPr>
            </w:pPr>
            <w:r w:rsidRPr="00A30A84">
              <w:rPr>
                <w:rFonts w:asciiTheme="minorHAnsi" w:hAnsiTheme="minorHAnsi" w:cstheme="minorHAnsi"/>
                <w:b/>
                <w:sz w:val="22"/>
                <w:szCs w:val="22"/>
              </w:rPr>
              <w:t>XXXXXXXXXXXX</w:t>
            </w:r>
          </w:p>
        </w:tc>
        <w:tc>
          <w:tcPr>
            <w:tcW w:w="2510" w:type="dxa"/>
            <w:tcBorders>
              <w:top w:val="single" w:sz="4" w:space="0" w:color="000000"/>
              <w:left w:val="single" w:sz="4" w:space="0" w:color="000000"/>
              <w:bottom w:val="single" w:sz="4" w:space="0" w:color="000000"/>
              <w:right w:val="single" w:sz="4" w:space="0" w:color="000000"/>
            </w:tcBorders>
          </w:tcPr>
          <w:p w14:paraId="06631231" w14:textId="77777777" w:rsidR="007C46E5" w:rsidRPr="00A30A84" w:rsidRDefault="007C46E5" w:rsidP="00CF40F0">
            <w:pPr>
              <w:snapToGrid w:val="0"/>
              <w:ind w:right="27"/>
              <w:jc w:val="both"/>
              <w:rPr>
                <w:rFonts w:asciiTheme="minorHAnsi" w:hAnsiTheme="minorHAnsi" w:cstheme="minorHAnsi"/>
                <w:b/>
                <w:sz w:val="22"/>
                <w:szCs w:val="22"/>
              </w:rPr>
            </w:pPr>
          </w:p>
        </w:tc>
      </w:tr>
    </w:tbl>
    <w:p w14:paraId="0070BDD7" w14:textId="77777777" w:rsidR="007C46E5" w:rsidRPr="00A30A84" w:rsidRDefault="007C46E5" w:rsidP="007C46E5">
      <w:pPr>
        <w:ind w:right="27"/>
        <w:jc w:val="both"/>
        <w:rPr>
          <w:rFonts w:asciiTheme="minorHAnsi" w:hAnsiTheme="minorHAnsi" w:cstheme="minorHAnsi"/>
          <w:b/>
          <w:sz w:val="22"/>
          <w:szCs w:val="22"/>
          <w:lang w:eastAsia="es-MX"/>
        </w:rPr>
      </w:pPr>
    </w:p>
    <w:p w14:paraId="002F98DB" w14:textId="77777777" w:rsidR="007C46E5" w:rsidRPr="00A30A84" w:rsidRDefault="007C46E5" w:rsidP="007C46E5">
      <w:pPr>
        <w:ind w:right="27"/>
        <w:jc w:val="center"/>
        <w:rPr>
          <w:rFonts w:asciiTheme="minorHAnsi" w:hAnsiTheme="minorHAnsi" w:cstheme="minorHAnsi"/>
          <w:sz w:val="22"/>
          <w:szCs w:val="22"/>
        </w:rPr>
      </w:pPr>
      <w:r w:rsidRPr="00A30A84">
        <w:rPr>
          <w:rFonts w:asciiTheme="minorHAnsi" w:hAnsiTheme="minorHAnsi" w:cstheme="minorHAnsi"/>
          <w:b/>
          <w:sz w:val="22"/>
          <w:szCs w:val="22"/>
        </w:rPr>
        <w:t>POR:</w:t>
      </w:r>
    </w:p>
    <w:p w14:paraId="3D07C26E" w14:textId="77777777" w:rsidR="007C46E5" w:rsidRPr="00A30A84" w:rsidRDefault="007C46E5" w:rsidP="007C46E5">
      <w:pPr>
        <w:ind w:right="27"/>
        <w:jc w:val="center"/>
        <w:rPr>
          <w:rFonts w:asciiTheme="minorHAnsi" w:hAnsiTheme="minorHAnsi" w:cstheme="minorHAnsi"/>
          <w:sz w:val="22"/>
          <w:szCs w:val="22"/>
        </w:rPr>
      </w:pPr>
      <w:r w:rsidRPr="00A30A84">
        <w:rPr>
          <w:rFonts w:asciiTheme="minorHAnsi" w:hAnsiTheme="minorHAnsi" w:cstheme="minorHAnsi"/>
          <w:b/>
          <w:sz w:val="22"/>
          <w:szCs w:val="22"/>
        </w:rPr>
        <w:t>“EL PROVEEDOR”</w:t>
      </w:r>
    </w:p>
    <w:p w14:paraId="6DBAD620" w14:textId="77777777" w:rsidR="007C46E5" w:rsidRPr="00A30A84" w:rsidRDefault="007C46E5" w:rsidP="007C46E5">
      <w:pPr>
        <w:ind w:right="27"/>
        <w:jc w:val="both"/>
        <w:rPr>
          <w:rFonts w:asciiTheme="minorHAnsi" w:hAnsiTheme="minorHAnsi" w:cstheme="minorHAnsi"/>
          <w:b/>
          <w:sz w:val="22"/>
          <w:szCs w:val="22"/>
        </w:rPr>
      </w:pPr>
    </w:p>
    <w:tbl>
      <w:tblPr>
        <w:tblW w:w="9947" w:type="dxa"/>
        <w:jc w:val="center"/>
        <w:tblLayout w:type="fixed"/>
        <w:tblLook w:val="0000" w:firstRow="0" w:lastRow="0" w:firstColumn="0" w:lastColumn="0" w:noHBand="0" w:noVBand="0"/>
      </w:tblPr>
      <w:tblGrid>
        <w:gridCol w:w="3525"/>
        <w:gridCol w:w="3211"/>
        <w:gridCol w:w="3211"/>
      </w:tblGrid>
      <w:tr w:rsidR="007C46E5" w:rsidRPr="00A30A84" w14:paraId="2E8403E2" w14:textId="77777777" w:rsidTr="00CF40F0">
        <w:trPr>
          <w:jc w:val="center"/>
        </w:trPr>
        <w:tc>
          <w:tcPr>
            <w:tcW w:w="3525" w:type="dxa"/>
            <w:tcBorders>
              <w:top w:val="single" w:sz="4" w:space="0" w:color="000000"/>
              <w:left w:val="single" w:sz="4" w:space="0" w:color="000000"/>
              <w:bottom w:val="single" w:sz="4" w:space="0" w:color="000000"/>
              <w:right w:val="single" w:sz="4" w:space="0" w:color="000000"/>
            </w:tcBorders>
            <w:vAlign w:val="center"/>
          </w:tcPr>
          <w:p w14:paraId="33B58E19" w14:textId="77777777" w:rsidR="007C46E5" w:rsidRPr="00A30A84" w:rsidRDefault="007C46E5" w:rsidP="00CF40F0">
            <w:pPr>
              <w:snapToGrid w:val="0"/>
              <w:ind w:right="27"/>
              <w:jc w:val="center"/>
              <w:rPr>
                <w:rFonts w:asciiTheme="minorHAnsi" w:hAnsiTheme="minorHAnsi" w:cstheme="minorHAnsi"/>
                <w:b/>
                <w:sz w:val="22"/>
                <w:szCs w:val="22"/>
              </w:rPr>
            </w:pPr>
          </w:p>
          <w:p w14:paraId="57193451"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t>NOMBRE</w:t>
            </w:r>
          </w:p>
          <w:p w14:paraId="7CF8DC17" w14:textId="77777777" w:rsidR="007C46E5" w:rsidRPr="00A30A84" w:rsidRDefault="007C46E5" w:rsidP="00CF40F0">
            <w:pPr>
              <w:ind w:right="27"/>
              <w:jc w:val="center"/>
              <w:rPr>
                <w:rFonts w:asciiTheme="minorHAnsi" w:hAnsiTheme="minorHAnsi" w:cstheme="minorHAnsi"/>
                <w:b/>
                <w:sz w:val="22"/>
                <w:szCs w:val="22"/>
              </w:rPr>
            </w:pPr>
          </w:p>
        </w:tc>
        <w:tc>
          <w:tcPr>
            <w:tcW w:w="3211" w:type="dxa"/>
            <w:tcBorders>
              <w:top w:val="single" w:sz="4" w:space="0" w:color="000000"/>
              <w:left w:val="single" w:sz="4" w:space="0" w:color="000000"/>
              <w:bottom w:val="single" w:sz="4" w:space="0" w:color="000000"/>
              <w:right w:val="single" w:sz="4" w:space="0" w:color="000000"/>
            </w:tcBorders>
            <w:vAlign w:val="center"/>
          </w:tcPr>
          <w:p w14:paraId="7220684C" w14:textId="77777777" w:rsidR="007C46E5" w:rsidRPr="00A30A84" w:rsidRDefault="007C46E5" w:rsidP="00CF40F0">
            <w:pPr>
              <w:ind w:right="27"/>
              <w:jc w:val="center"/>
              <w:rPr>
                <w:rFonts w:asciiTheme="minorHAnsi" w:hAnsiTheme="minorHAnsi" w:cstheme="minorHAnsi"/>
                <w:sz w:val="22"/>
                <w:szCs w:val="22"/>
              </w:rPr>
            </w:pPr>
            <w:r w:rsidRPr="00A30A84">
              <w:rPr>
                <w:rFonts w:asciiTheme="minorHAnsi" w:hAnsiTheme="minorHAnsi" w:cstheme="minorHAnsi"/>
                <w:b/>
                <w:sz w:val="22"/>
                <w:szCs w:val="22"/>
              </w:rPr>
              <w:lastRenderedPageBreak/>
              <w:t>R.F.C.</w:t>
            </w:r>
          </w:p>
        </w:tc>
        <w:tc>
          <w:tcPr>
            <w:tcW w:w="3211" w:type="dxa"/>
            <w:tcBorders>
              <w:top w:val="single" w:sz="4" w:space="0" w:color="000000"/>
              <w:left w:val="single" w:sz="4" w:space="0" w:color="000000"/>
              <w:bottom w:val="single" w:sz="4" w:space="0" w:color="000000"/>
              <w:right w:val="single" w:sz="4" w:space="0" w:color="000000"/>
            </w:tcBorders>
            <w:vAlign w:val="center"/>
          </w:tcPr>
          <w:p w14:paraId="604E14E2" w14:textId="77777777" w:rsidR="007C46E5" w:rsidRPr="00A30A84" w:rsidRDefault="007C46E5" w:rsidP="00CF40F0">
            <w:pPr>
              <w:ind w:right="27"/>
              <w:jc w:val="center"/>
              <w:rPr>
                <w:rFonts w:asciiTheme="minorHAnsi" w:hAnsiTheme="minorHAnsi" w:cstheme="minorHAnsi"/>
                <w:b/>
                <w:bCs/>
                <w:sz w:val="22"/>
                <w:szCs w:val="22"/>
              </w:rPr>
            </w:pPr>
            <w:r w:rsidRPr="00A30A84">
              <w:rPr>
                <w:rFonts w:asciiTheme="minorHAnsi" w:hAnsiTheme="minorHAnsi" w:cstheme="minorHAnsi"/>
                <w:b/>
                <w:bCs/>
                <w:sz w:val="22"/>
                <w:szCs w:val="22"/>
              </w:rPr>
              <w:t>Firma</w:t>
            </w:r>
          </w:p>
        </w:tc>
      </w:tr>
      <w:tr w:rsidR="007C46E5" w:rsidRPr="00A30A84" w14:paraId="01AC2292" w14:textId="77777777" w:rsidTr="00CF40F0">
        <w:trPr>
          <w:jc w:val="center"/>
        </w:trPr>
        <w:tc>
          <w:tcPr>
            <w:tcW w:w="3525" w:type="dxa"/>
            <w:tcBorders>
              <w:top w:val="single" w:sz="4" w:space="0" w:color="000000"/>
              <w:left w:val="single" w:sz="4" w:space="0" w:color="000000"/>
              <w:bottom w:val="single" w:sz="4" w:space="0" w:color="000000"/>
              <w:right w:val="single" w:sz="4" w:space="0" w:color="000000"/>
            </w:tcBorders>
            <w:vAlign w:val="center"/>
          </w:tcPr>
          <w:p w14:paraId="1995D084" w14:textId="77777777" w:rsidR="007C46E5" w:rsidRPr="00A30A84" w:rsidRDefault="007C46E5" w:rsidP="00CF40F0">
            <w:pPr>
              <w:ind w:right="27"/>
              <w:jc w:val="center"/>
              <w:rPr>
                <w:rFonts w:asciiTheme="minorHAnsi" w:hAnsiTheme="minorHAnsi" w:cstheme="minorHAnsi"/>
                <w:b/>
                <w:sz w:val="22"/>
                <w:szCs w:val="22"/>
                <w:u w:val="single"/>
              </w:rPr>
            </w:pPr>
            <w:r w:rsidRPr="00A30A84">
              <w:rPr>
                <w:rFonts w:asciiTheme="minorHAnsi" w:hAnsiTheme="minorHAnsi" w:cstheme="minorHAnsi"/>
                <w:b/>
                <w:sz w:val="22"/>
                <w:szCs w:val="22"/>
              </w:rPr>
              <w:t>XXXXXXXXXXXXXXX</w:t>
            </w:r>
          </w:p>
        </w:tc>
        <w:tc>
          <w:tcPr>
            <w:tcW w:w="3211" w:type="dxa"/>
            <w:tcBorders>
              <w:top w:val="single" w:sz="4" w:space="0" w:color="000000"/>
              <w:left w:val="single" w:sz="4" w:space="0" w:color="000000"/>
              <w:bottom w:val="single" w:sz="4" w:space="0" w:color="000000"/>
              <w:right w:val="single" w:sz="4" w:space="0" w:color="000000"/>
            </w:tcBorders>
            <w:vAlign w:val="center"/>
          </w:tcPr>
          <w:p w14:paraId="236D2282" w14:textId="77777777" w:rsidR="007C46E5" w:rsidRPr="00A30A84" w:rsidRDefault="007C46E5" w:rsidP="00CF40F0">
            <w:pPr>
              <w:ind w:right="27"/>
              <w:jc w:val="center"/>
              <w:rPr>
                <w:rFonts w:asciiTheme="minorHAnsi" w:hAnsiTheme="minorHAnsi" w:cstheme="minorHAnsi"/>
                <w:b/>
                <w:sz w:val="22"/>
                <w:szCs w:val="22"/>
                <w:u w:val="single"/>
              </w:rPr>
            </w:pPr>
            <w:r w:rsidRPr="00A30A84">
              <w:rPr>
                <w:rFonts w:asciiTheme="minorHAnsi" w:hAnsiTheme="minorHAnsi" w:cstheme="minorHAnsi"/>
                <w:b/>
                <w:sz w:val="22"/>
                <w:szCs w:val="22"/>
                <w:u w:val="single"/>
              </w:rPr>
              <w:t>XXXXXXXX</w:t>
            </w:r>
          </w:p>
        </w:tc>
        <w:tc>
          <w:tcPr>
            <w:tcW w:w="3211" w:type="dxa"/>
            <w:tcBorders>
              <w:top w:val="single" w:sz="4" w:space="0" w:color="000000"/>
              <w:left w:val="single" w:sz="4" w:space="0" w:color="000000"/>
              <w:bottom w:val="single" w:sz="4" w:space="0" w:color="000000"/>
              <w:right w:val="single" w:sz="4" w:space="0" w:color="000000"/>
            </w:tcBorders>
            <w:vAlign w:val="center"/>
          </w:tcPr>
          <w:p w14:paraId="2CD1A4CD" w14:textId="77777777" w:rsidR="007C46E5" w:rsidRPr="00A30A84" w:rsidRDefault="007C46E5" w:rsidP="00CF40F0">
            <w:pPr>
              <w:snapToGrid w:val="0"/>
              <w:ind w:right="27"/>
              <w:jc w:val="center"/>
              <w:rPr>
                <w:rFonts w:asciiTheme="minorHAnsi" w:hAnsiTheme="minorHAnsi" w:cstheme="minorHAnsi"/>
                <w:b/>
                <w:sz w:val="22"/>
                <w:szCs w:val="22"/>
                <w:u w:val="single"/>
              </w:rPr>
            </w:pPr>
          </w:p>
        </w:tc>
      </w:tr>
    </w:tbl>
    <w:p w14:paraId="43B6E333" w14:textId="77777777" w:rsidR="007C46E5" w:rsidRPr="00A30A84" w:rsidRDefault="007C46E5" w:rsidP="007C46E5">
      <w:pPr>
        <w:ind w:right="27"/>
        <w:jc w:val="both"/>
        <w:rPr>
          <w:rFonts w:asciiTheme="minorHAnsi" w:hAnsiTheme="minorHAnsi" w:cstheme="minorHAnsi"/>
          <w:sz w:val="22"/>
          <w:szCs w:val="22"/>
        </w:rPr>
      </w:pPr>
    </w:p>
    <w:p w14:paraId="5A370327" w14:textId="77777777" w:rsidR="007C46E5" w:rsidRPr="00A30A84" w:rsidRDefault="007C46E5" w:rsidP="007C46E5">
      <w:pPr>
        <w:ind w:right="27"/>
        <w:jc w:val="both"/>
        <w:rPr>
          <w:rFonts w:asciiTheme="minorHAnsi" w:hAnsiTheme="minorHAnsi" w:cstheme="minorHAnsi"/>
          <w:sz w:val="22"/>
          <w:szCs w:val="22"/>
        </w:rPr>
      </w:pPr>
      <w:r w:rsidRPr="00A30A84">
        <w:rPr>
          <w:rFonts w:asciiTheme="minorHAnsi" w:hAnsiTheme="minorHAnsi" w:cstheme="minorHAnsi"/>
          <w:sz w:val="22"/>
          <w:szCs w:val="22"/>
        </w:rPr>
        <w:t xml:space="preserve">Las firmas que anteceden forman parte del contrato CERRADO para </w:t>
      </w:r>
      <w:r w:rsidRPr="00A30A84">
        <w:rPr>
          <w:rFonts w:asciiTheme="minorHAnsi" w:hAnsiTheme="minorHAnsi" w:cstheme="minorHAnsi"/>
          <w:b/>
          <w:sz w:val="22"/>
          <w:szCs w:val="22"/>
        </w:rPr>
        <w:t xml:space="preserve">LA ADQUISICIÓN DE EQUIPO MÉDICO, </w:t>
      </w:r>
      <w:r w:rsidRPr="00A30A84">
        <w:rPr>
          <w:rFonts w:asciiTheme="minorHAnsi" w:hAnsiTheme="minorHAnsi" w:cstheme="minorHAnsi"/>
          <w:sz w:val="22"/>
          <w:szCs w:val="22"/>
        </w:rPr>
        <w:t>celebrado entre el</w:t>
      </w:r>
      <w:r w:rsidRPr="00A30A84">
        <w:rPr>
          <w:rFonts w:asciiTheme="minorHAnsi" w:hAnsiTheme="minorHAnsi" w:cstheme="minorHAnsi"/>
          <w:b/>
          <w:sz w:val="22"/>
          <w:szCs w:val="22"/>
        </w:rPr>
        <w:t xml:space="preserve"> INSTITUTO MEXICANO DEL SEGURO SOCIAL</w:t>
      </w:r>
      <w:r w:rsidRPr="00A30A84">
        <w:rPr>
          <w:rFonts w:asciiTheme="minorHAnsi" w:hAnsiTheme="minorHAnsi" w:cstheme="minorHAnsi"/>
          <w:sz w:val="22"/>
          <w:szCs w:val="22"/>
        </w:rPr>
        <w:t xml:space="preserve"> y por la otra parte la empresa denominada </w:t>
      </w:r>
      <w:r w:rsidRPr="00A30A84">
        <w:rPr>
          <w:rFonts w:asciiTheme="minorHAnsi" w:hAnsiTheme="minorHAnsi" w:cstheme="minorHAnsi"/>
          <w:b/>
          <w:sz w:val="22"/>
          <w:szCs w:val="22"/>
        </w:rPr>
        <w:t>XXXXXXXXX, XX. DE XX</w:t>
      </w:r>
      <w:r w:rsidRPr="00A30A84">
        <w:rPr>
          <w:rFonts w:asciiTheme="minorHAnsi" w:hAnsiTheme="minorHAnsi" w:cstheme="minorHAnsi"/>
          <w:sz w:val="22"/>
          <w:szCs w:val="22"/>
        </w:rPr>
        <w:t xml:space="preserve">., de fecha de firma el día </w:t>
      </w:r>
      <w:r w:rsidRPr="00A30A84">
        <w:rPr>
          <w:rFonts w:asciiTheme="minorHAnsi" w:hAnsiTheme="minorHAnsi" w:cstheme="minorHAnsi"/>
          <w:b/>
          <w:sz w:val="22"/>
          <w:szCs w:val="22"/>
        </w:rPr>
        <w:t>XX DE XX DEL 2023</w:t>
      </w:r>
      <w:r w:rsidRPr="00A30A84">
        <w:rPr>
          <w:rFonts w:asciiTheme="minorHAnsi" w:hAnsiTheme="minorHAnsi" w:cstheme="minorHAnsi"/>
          <w:sz w:val="22"/>
          <w:szCs w:val="22"/>
        </w:rPr>
        <w:t xml:space="preserve">, cuenta con un presupuesto mínimo como compromiso de pago por </w:t>
      </w:r>
      <w:r w:rsidRPr="00A30A84">
        <w:rPr>
          <w:rFonts w:asciiTheme="minorHAnsi" w:hAnsiTheme="minorHAnsi" w:cstheme="minorHAnsi"/>
          <w:b/>
          <w:sz w:val="22"/>
          <w:szCs w:val="22"/>
        </w:rPr>
        <w:t>LA ADQUISICIÓN DE EQUIPO MÉDICO</w:t>
      </w:r>
      <w:r w:rsidRPr="00A30A84">
        <w:rPr>
          <w:rFonts w:asciiTheme="minorHAnsi" w:hAnsiTheme="minorHAnsi" w:cstheme="minorHAnsi"/>
          <w:sz w:val="22"/>
          <w:szCs w:val="22"/>
        </w:rPr>
        <w:t xml:space="preserve"> </w:t>
      </w:r>
      <w:proofErr w:type="gramStart"/>
      <w:r w:rsidRPr="00A30A84">
        <w:rPr>
          <w:rFonts w:asciiTheme="minorHAnsi" w:hAnsiTheme="minorHAnsi" w:cstheme="minorHAnsi"/>
          <w:sz w:val="22"/>
          <w:szCs w:val="22"/>
        </w:rPr>
        <w:t>objeto  del</w:t>
      </w:r>
      <w:proofErr w:type="gramEnd"/>
      <w:r w:rsidRPr="00A30A84">
        <w:rPr>
          <w:rFonts w:asciiTheme="minorHAnsi" w:hAnsiTheme="minorHAnsi" w:cstheme="minorHAnsi"/>
          <w:sz w:val="22"/>
          <w:szCs w:val="22"/>
        </w:rPr>
        <w:t xml:space="preserve">  presente  instrumento  jurídico  por importe mínimo por la cantidad $ XXX,XXX.XX (XXXXXXXXXXXXXXXXXXXXXXX PESOS  XX/100 M.N.) más el I.V.A.  </w:t>
      </w:r>
      <w:proofErr w:type="gramStart"/>
      <w:r w:rsidRPr="00A30A84">
        <w:rPr>
          <w:rFonts w:asciiTheme="minorHAnsi" w:hAnsiTheme="minorHAnsi" w:cstheme="minorHAnsi"/>
          <w:sz w:val="22"/>
          <w:szCs w:val="22"/>
        </w:rPr>
        <w:t>y  por</w:t>
      </w:r>
      <w:proofErr w:type="gramEnd"/>
      <w:r w:rsidRPr="00A30A84">
        <w:rPr>
          <w:rFonts w:asciiTheme="minorHAnsi" w:hAnsiTheme="minorHAnsi" w:cstheme="minorHAnsi"/>
          <w:sz w:val="22"/>
          <w:szCs w:val="22"/>
        </w:rPr>
        <w:t xml:space="preserve">  un importe  máximo  por  $ XXX,XXX.XX (XXXXXXXXXXXXXXXXXXXXXXX  PESOS XX/1</w:t>
      </w:r>
      <w:r w:rsidRPr="00A30A84">
        <w:rPr>
          <w:rFonts w:asciiTheme="minorHAnsi" w:hAnsiTheme="minorHAnsi" w:cstheme="minorHAnsi"/>
          <w:color w:val="0C0C0C"/>
          <w:sz w:val="22"/>
          <w:szCs w:val="22"/>
        </w:rPr>
        <w:t>00 M.N.)</w:t>
      </w:r>
      <w:r w:rsidRPr="00A30A84">
        <w:rPr>
          <w:rFonts w:asciiTheme="minorHAnsi" w:hAnsiTheme="minorHAnsi" w:cstheme="minorHAnsi"/>
          <w:color w:val="0C0C0C"/>
          <w:sz w:val="22"/>
          <w:szCs w:val="22"/>
        </w:rPr>
        <w:tab/>
      </w:r>
      <w:r w:rsidRPr="00A30A84">
        <w:rPr>
          <w:rFonts w:asciiTheme="minorHAnsi" w:hAnsiTheme="minorHAnsi" w:cstheme="minorHAnsi"/>
          <w:sz w:val="22"/>
          <w:szCs w:val="22"/>
        </w:rPr>
        <w:t>Más el I.V.A. respectivamente</w:t>
      </w:r>
      <w:r w:rsidRPr="00A30A84">
        <w:rPr>
          <w:rFonts w:asciiTheme="minorHAnsi" w:hAnsiTheme="minorHAnsi" w:cstheme="minorHAnsi"/>
          <w:color w:val="0C0C0C"/>
          <w:sz w:val="22"/>
          <w:szCs w:val="22"/>
        </w:rPr>
        <w:tab/>
      </w:r>
    </w:p>
    <w:p w14:paraId="0B80E808" w14:textId="77777777" w:rsidR="007C46E5" w:rsidRPr="00A30A84" w:rsidRDefault="007C46E5" w:rsidP="007C46E5">
      <w:pPr>
        <w:ind w:right="27"/>
        <w:jc w:val="both"/>
        <w:rPr>
          <w:rFonts w:asciiTheme="minorHAnsi" w:hAnsiTheme="minorHAnsi" w:cstheme="minorHAnsi"/>
          <w:sz w:val="22"/>
          <w:szCs w:val="22"/>
        </w:rPr>
      </w:pPr>
    </w:p>
    <w:p w14:paraId="6B522DDB" w14:textId="77777777" w:rsidR="007C46E5" w:rsidRPr="00A30A84" w:rsidRDefault="007C46E5" w:rsidP="007C46E5">
      <w:pPr>
        <w:ind w:right="27"/>
        <w:rPr>
          <w:rFonts w:asciiTheme="minorHAnsi" w:hAnsiTheme="minorHAnsi" w:cstheme="minorHAnsi"/>
          <w:sz w:val="22"/>
          <w:szCs w:val="22"/>
        </w:rPr>
      </w:pPr>
    </w:p>
    <w:p w14:paraId="4AB6182E" w14:textId="77777777" w:rsidR="00EB5AFA" w:rsidRDefault="00EB5AFA" w:rsidP="00EB5AFA">
      <w:pPr>
        <w:suppressAutoHyphens w:val="0"/>
        <w:jc w:val="center"/>
      </w:pPr>
    </w:p>
    <w:p w14:paraId="46CA6CA9" w14:textId="77777777" w:rsidR="007C46E5" w:rsidRDefault="007C46E5" w:rsidP="00EB5AFA">
      <w:pPr>
        <w:suppressAutoHyphens w:val="0"/>
        <w:jc w:val="center"/>
      </w:pPr>
    </w:p>
    <w:p w14:paraId="5EB761F7" w14:textId="77777777" w:rsidR="007C46E5" w:rsidRDefault="007C46E5" w:rsidP="00EB5AFA">
      <w:pPr>
        <w:suppressAutoHyphens w:val="0"/>
        <w:jc w:val="center"/>
      </w:pPr>
    </w:p>
    <w:p w14:paraId="3C362104" w14:textId="77777777" w:rsidR="007C46E5" w:rsidRDefault="007C46E5" w:rsidP="00EB5AFA">
      <w:pPr>
        <w:suppressAutoHyphens w:val="0"/>
        <w:jc w:val="center"/>
      </w:pPr>
    </w:p>
    <w:p w14:paraId="039D5998" w14:textId="77777777" w:rsidR="007C46E5" w:rsidRDefault="007C46E5" w:rsidP="00EB5AFA">
      <w:pPr>
        <w:suppressAutoHyphens w:val="0"/>
        <w:jc w:val="center"/>
      </w:pPr>
    </w:p>
    <w:p w14:paraId="4682C61B" w14:textId="77777777" w:rsidR="007C46E5" w:rsidRDefault="007C46E5" w:rsidP="00EB5AFA">
      <w:pPr>
        <w:suppressAutoHyphens w:val="0"/>
        <w:jc w:val="center"/>
      </w:pPr>
    </w:p>
    <w:p w14:paraId="21F6C1E4" w14:textId="77777777" w:rsidR="007C46E5" w:rsidRDefault="007C46E5" w:rsidP="00EB5AFA">
      <w:pPr>
        <w:suppressAutoHyphens w:val="0"/>
        <w:jc w:val="center"/>
      </w:pPr>
    </w:p>
    <w:p w14:paraId="127917A1" w14:textId="77777777" w:rsidR="007C46E5" w:rsidRDefault="007C46E5" w:rsidP="00EB5AFA">
      <w:pPr>
        <w:suppressAutoHyphens w:val="0"/>
        <w:jc w:val="center"/>
      </w:pPr>
    </w:p>
    <w:p w14:paraId="4A8C401F" w14:textId="77777777" w:rsidR="007C46E5" w:rsidRDefault="007C46E5" w:rsidP="00EB5AFA">
      <w:pPr>
        <w:suppressAutoHyphens w:val="0"/>
        <w:jc w:val="center"/>
      </w:pPr>
    </w:p>
    <w:p w14:paraId="0184CDCA" w14:textId="77777777" w:rsidR="007C46E5" w:rsidRDefault="007C46E5" w:rsidP="00EB5AFA">
      <w:pPr>
        <w:suppressAutoHyphens w:val="0"/>
        <w:jc w:val="center"/>
      </w:pPr>
    </w:p>
    <w:p w14:paraId="5ED780C5" w14:textId="77777777" w:rsidR="007C46E5" w:rsidRDefault="007C46E5" w:rsidP="00EB5AFA">
      <w:pPr>
        <w:suppressAutoHyphens w:val="0"/>
        <w:jc w:val="center"/>
      </w:pPr>
    </w:p>
    <w:p w14:paraId="0C73DCDD" w14:textId="77777777" w:rsidR="007C46E5" w:rsidRDefault="007C46E5" w:rsidP="00EB5AFA">
      <w:pPr>
        <w:suppressAutoHyphens w:val="0"/>
        <w:jc w:val="center"/>
      </w:pPr>
    </w:p>
    <w:p w14:paraId="53ECBA50" w14:textId="77777777" w:rsidR="007C46E5" w:rsidRDefault="007C46E5" w:rsidP="00EB5AFA">
      <w:pPr>
        <w:suppressAutoHyphens w:val="0"/>
        <w:jc w:val="center"/>
      </w:pPr>
    </w:p>
    <w:p w14:paraId="3BB47976" w14:textId="77777777" w:rsidR="007C46E5" w:rsidRDefault="007C46E5" w:rsidP="00EB5AFA">
      <w:pPr>
        <w:suppressAutoHyphens w:val="0"/>
        <w:jc w:val="center"/>
      </w:pPr>
    </w:p>
    <w:p w14:paraId="15A47B03" w14:textId="77777777" w:rsidR="007C46E5" w:rsidRDefault="007C46E5" w:rsidP="00EB5AFA">
      <w:pPr>
        <w:suppressAutoHyphens w:val="0"/>
        <w:jc w:val="center"/>
      </w:pPr>
    </w:p>
    <w:p w14:paraId="620FDF14" w14:textId="77777777" w:rsidR="007C46E5" w:rsidRDefault="007C46E5" w:rsidP="00EB5AFA">
      <w:pPr>
        <w:suppressAutoHyphens w:val="0"/>
        <w:jc w:val="center"/>
      </w:pPr>
    </w:p>
    <w:p w14:paraId="15EDFCED" w14:textId="77777777" w:rsidR="007C46E5" w:rsidRDefault="007C46E5" w:rsidP="00EB5AFA">
      <w:pPr>
        <w:suppressAutoHyphens w:val="0"/>
        <w:jc w:val="center"/>
      </w:pPr>
    </w:p>
    <w:p w14:paraId="660CD0D5" w14:textId="77777777" w:rsidR="007C46E5" w:rsidRDefault="007C46E5" w:rsidP="00EB5AFA">
      <w:pPr>
        <w:suppressAutoHyphens w:val="0"/>
        <w:jc w:val="center"/>
      </w:pPr>
    </w:p>
    <w:p w14:paraId="14B47930" w14:textId="77777777" w:rsidR="007C46E5" w:rsidRDefault="007C46E5" w:rsidP="00EB5AFA">
      <w:pPr>
        <w:suppressAutoHyphens w:val="0"/>
        <w:jc w:val="center"/>
      </w:pPr>
    </w:p>
    <w:p w14:paraId="6A99D8F0" w14:textId="77777777" w:rsidR="007C46E5" w:rsidRDefault="007C46E5" w:rsidP="00EB5AFA">
      <w:pPr>
        <w:suppressAutoHyphens w:val="0"/>
        <w:jc w:val="center"/>
      </w:pPr>
    </w:p>
    <w:p w14:paraId="2B24595D" w14:textId="77777777" w:rsidR="007C46E5" w:rsidRDefault="007C46E5" w:rsidP="00EB5AFA">
      <w:pPr>
        <w:suppressAutoHyphens w:val="0"/>
        <w:jc w:val="center"/>
      </w:pPr>
    </w:p>
    <w:p w14:paraId="2C850706" w14:textId="77777777" w:rsidR="007C46E5" w:rsidRDefault="007C46E5" w:rsidP="00EB5AFA">
      <w:pPr>
        <w:suppressAutoHyphens w:val="0"/>
        <w:jc w:val="center"/>
      </w:pPr>
    </w:p>
    <w:p w14:paraId="066B3A8A" w14:textId="77777777" w:rsidR="007C46E5" w:rsidRDefault="007C46E5" w:rsidP="00EB5AFA">
      <w:pPr>
        <w:suppressAutoHyphens w:val="0"/>
        <w:jc w:val="center"/>
      </w:pPr>
    </w:p>
    <w:p w14:paraId="5AB16CF0" w14:textId="77777777" w:rsidR="007C46E5" w:rsidRDefault="007C46E5" w:rsidP="00EB5AFA">
      <w:pPr>
        <w:suppressAutoHyphens w:val="0"/>
        <w:jc w:val="center"/>
      </w:pPr>
    </w:p>
    <w:p w14:paraId="63AD24DA" w14:textId="77777777" w:rsidR="007C46E5" w:rsidRDefault="007C46E5" w:rsidP="00EB5AFA">
      <w:pPr>
        <w:suppressAutoHyphens w:val="0"/>
        <w:jc w:val="center"/>
      </w:pPr>
    </w:p>
    <w:p w14:paraId="046BAE18" w14:textId="77777777" w:rsidR="007C46E5" w:rsidRDefault="007C46E5" w:rsidP="00EB5AFA">
      <w:pPr>
        <w:suppressAutoHyphens w:val="0"/>
        <w:jc w:val="center"/>
      </w:pPr>
    </w:p>
    <w:p w14:paraId="32027B9A" w14:textId="77777777" w:rsidR="007C46E5" w:rsidRDefault="007C46E5" w:rsidP="00EB5AFA">
      <w:pPr>
        <w:suppressAutoHyphens w:val="0"/>
        <w:jc w:val="center"/>
      </w:pPr>
    </w:p>
    <w:p w14:paraId="244C9538" w14:textId="77777777" w:rsidR="007C46E5" w:rsidRDefault="007C46E5" w:rsidP="00EB5AFA">
      <w:pPr>
        <w:suppressAutoHyphens w:val="0"/>
        <w:jc w:val="center"/>
      </w:pPr>
    </w:p>
    <w:p w14:paraId="290549C1" w14:textId="77777777" w:rsidR="007C46E5" w:rsidRDefault="007C46E5" w:rsidP="00EB5AFA">
      <w:pPr>
        <w:suppressAutoHyphens w:val="0"/>
        <w:jc w:val="center"/>
      </w:pPr>
    </w:p>
    <w:p w14:paraId="4AEB44BC" w14:textId="77777777" w:rsidR="007C46E5" w:rsidRDefault="007C46E5" w:rsidP="00EB5AFA">
      <w:pPr>
        <w:suppressAutoHyphens w:val="0"/>
        <w:jc w:val="center"/>
      </w:pPr>
    </w:p>
    <w:p w14:paraId="3EB8AF0C" w14:textId="77777777" w:rsidR="007C46E5" w:rsidRDefault="007C46E5" w:rsidP="00EB5AFA">
      <w:pPr>
        <w:suppressAutoHyphens w:val="0"/>
        <w:jc w:val="center"/>
      </w:pPr>
    </w:p>
    <w:p w14:paraId="4E203587" w14:textId="77777777" w:rsidR="00674DF7" w:rsidRDefault="00674DF7" w:rsidP="006C3D7F">
      <w:pPr>
        <w:suppressAutoHyphens w:val="0"/>
        <w:jc w:val="center"/>
        <w:rPr>
          <w:rFonts w:asciiTheme="minorHAnsi" w:hAnsiTheme="minorHAnsi" w:cstheme="minorHAnsi"/>
          <w:b/>
          <w:sz w:val="22"/>
          <w:szCs w:val="22"/>
        </w:rPr>
      </w:pPr>
    </w:p>
    <w:p w14:paraId="44B25189" w14:textId="77777777" w:rsidR="00583756" w:rsidRPr="006C3D7F" w:rsidRDefault="00B3221F" w:rsidP="006C3D7F">
      <w:pPr>
        <w:suppressAutoHyphens w:val="0"/>
        <w:jc w:val="center"/>
        <w:rPr>
          <w:rFonts w:asciiTheme="minorHAnsi" w:eastAsia="Arial Unicode MS" w:hAnsiTheme="minorHAnsi" w:cstheme="minorHAnsi"/>
          <w:b/>
          <w:sz w:val="22"/>
          <w:szCs w:val="22"/>
        </w:rPr>
      </w:pPr>
      <w:r w:rsidRPr="006C3D7F">
        <w:rPr>
          <w:rFonts w:asciiTheme="minorHAnsi" w:hAnsiTheme="minorHAnsi" w:cstheme="minorHAnsi"/>
          <w:b/>
          <w:sz w:val="22"/>
          <w:szCs w:val="22"/>
        </w:rPr>
        <w:t>A</w:t>
      </w:r>
      <w:r w:rsidR="005F7D98" w:rsidRPr="006C3D7F">
        <w:rPr>
          <w:rFonts w:asciiTheme="minorHAnsi" w:eastAsia="Arial Unicode MS" w:hAnsiTheme="minorHAnsi" w:cstheme="minorHAnsi"/>
          <w:b/>
          <w:sz w:val="22"/>
          <w:szCs w:val="22"/>
        </w:rPr>
        <w:t>NEXO NUMERO 15 (QUINCE)</w:t>
      </w:r>
      <w:r w:rsidR="00F60A24" w:rsidRPr="006C3D7F">
        <w:rPr>
          <w:rFonts w:asciiTheme="minorHAnsi" w:eastAsia="Arial Unicode MS" w:hAnsiTheme="minorHAnsi" w:cstheme="minorHAnsi"/>
          <w:b/>
          <w:sz w:val="22"/>
          <w:szCs w:val="22"/>
        </w:rPr>
        <w:t xml:space="preserve"> </w:t>
      </w:r>
      <w:r w:rsidR="005F7D98" w:rsidRPr="006C3D7F">
        <w:rPr>
          <w:rFonts w:asciiTheme="minorHAnsi" w:eastAsia="Arial Unicode MS" w:hAnsiTheme="minorHAnsi" w:cstheme="minorHAnsi"/>
          <w:b/>
          <w:sz w:val="22"/>
          <w:szCs w:val="22"/>
        </w:rPr>
        <w:t>MANIFESTACIÓN ARTÍCULO 14 DE LA LEY</w:t>
      </w:r>
    </w:p>
    <w:p w14:paraId="07EED847" w14:textId="77777777" w:rsidR="00583756" w:rsidRPr="00AF4B52" w:rsidRDefault="00583756">
      <w:pPr>
        <w:rPr>
          <w:rFonts w:asciiTheme="minorHAnsi" w:eastAsia="Arial Unicode MS" w:hAnsiTheme="minorHAnsi" w:cstheme="minorHAnsi"/>
          <w:sz w:val="22"/>
          <w:szCs w:val="22"/>
        </w:rPr>
      </w:pPr>
    </w:p>
    <w:p w14:paraId="70EBD7A8" w14:textId="77777777" w:rsidR="00583756" w:rsidRPr="00AF4B52" w:rsidRDefault="005F7D98">
      <w:pPr>
        <w:jc w:val="both"/>
        <w:rPr>
          <w:rFonts w:asciiTheme="minorHAnsi" w:eastAsia="Arial Unicode MS" w:hAnsiTheme="minorHAnsi" w:cstheme="minorHAnsi"/>
          <w:b/>
          <w:sz w:val="22"/>
          <w:szCs w:val="22"/>
          <w:lang w:val="es-ES_tradnl"/>
        </w:rPr>
      </w:pPr>
      <w:r w:rsidRPr="00AF4B52">
        <w:rPr>
          <w:rFonts w:asciiTheme="minorHAnsi" w:eastAsia="Arial Unicode MS" w:hAnsiTheme="minorHAnsi" w:cstheme="minorHAnsi"/>
          <w:b/>
          <w:sz w:val="22"/>
          <w:szCs w:val="22"/>
          <w:lang w:val="es-ES_tradnl"/>
        </w:rPr>
        <w:t xml:space="preserve">FORMATO PARA LA MANIFESTACIÓN QUE DEBERÁ PRESENTAR EL LICITANTE COMO PERSONA FÍSICA O MORAL, PARA DAR CUMPLIMIENTO AL INCISO N) DEL NUMERAL </w:t>
      </w:r>
      <w:r w:rsidR="00622AAB" w:rsidRPr="00AF4B52">
        <w:rPr>
          <w:rFonts w:asciiTheme="minorHAnsi" w:eastAsia="Arial Unicode MS" w:hAnsiTheme="minorHAnsi" w:cstheme="minorHAnsi"/>
          <w:b/>
          <w:sz w:val="22"/>
          <w:szCs w:val="22"/>
          <w:lang w:val="es-ES_tradnl"/>
        </w:rPr>
        <w:t>7</w:t>
      </w:r>
      <w:r w:rsidRPr="00AF4B52">
        <w:rPr>
          <w:rFonts w:asciiTheme="minorHAnsi" w:eastAsia="Arial Unicode MS" w:hAnsiTheme="minorHAnsi" w:cstheme="minorHAnsi"/>
          <w:b/>
          <w:sz w:val="22"/>
          <w:szCs w:val="22"/>
          <w:lang w:val="es-ES_tradnl"/>
        </w:rPr>
        <w:t>.3 “PROPOSICIÓN TÉCNICA” DE LA PRESENTE CONVOCATORIA.</w:t>
      </w:r>
    </w:p>
    <w:p w14:paraId="22BD4D42" w14:textId="77777777" w:rsidR="00583756" w:rsidRPr="00AF4B52" w:rsidRDefault="00583756">
      <w:pPr>
        <w:jc w:val="center"/>
        <w:rPr>
          <w:rFonts w:asciiTheme="minorHAnsi" w:eastAsia="Arial Unicode MS" w:hAnsiTheme="minorHAnsi" w:cstheme="minorHAnsi"/>
          <w:b/>
          <w:sz w:val="22"/>
          <w:szCs w:val="22"/>
        </w:rPr>
      </w:pPr>
    </w:p>
    <w:p w14:paraId="53498EF4"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(PERSONA MORAL)</w:t>
      </w:r>
    </w:p>
    <w:p w14:paraId="47FE0666" w14:textId="77777777" w:rsidR="00583756" w:rsidRPr="00AF4B52" w:rsidRDefault="00583756">
      <w:pPr>
        <w:jc w:val="center"/>
        <w:rPr>
          <w:rFonts w:asciiTheme="minorHAnsi" w:eastAsia="Arial Unicode MS" w:hAnsiTheme="minorHAnsi" w:cstheme="minorHAnsi"/>
          <w:b/>
          <w:sz w:val="22"/>
          <w:szCs w:val="22"/>
        </w:rPr>
      </w:pPr>
    </w:p>
    <w:p w14:paraId="77485623" w14:textId="77777777" w:rsidR="00583756" w:rsidRPr="00AF4B52" w:rsidRDefault="005F7D98">
      <w:pPr>
        <w:jc w:val="right"/>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______DE _________DE____________.</w:t>
      </w:r>
    </w:p>
    <w:p w14:paraId="2D1D69D0" w14:textId="77777777" w:rsidR="00583756" w:rsidRPr="00AF4B52" w:rsidRDefault="00583756">
      <w:pPr>
        <w:jc w:val="both"/>
        <w:rPr>
          <w:rFonts w:asciiTheme="minorHAnsi" w:eastAsia="Arial Unicode MS" w:hAnsiTheme="minorHAnsi" w:cstheme="minorHAnsi"/>
          <w:sz w:val="22"/>
          <w:szCs w:val="22"/>
        </w:rPr>
      </w:pPr>
    </w:p>
    <w:p w14:paraId="5C711605" w14:textId="77777777" w:rsidR="00583756" w:rsidRPr="00AF4B52" w:rsidRDefault="005F7D98">
      <w:pPr>
        <w:pStyle w:val="Textoindependiente2"/>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INSTITUTO MEXICANO DEL SEGURO SOCIAL</w:t>
      </w:r>
    </w:p>
    <w:p w14:paraId="7966A643" w14:textId="77777777" w:rsidR="00583756" w:rsidRPr="00AF4B52" w:rsidRDefault="005F7D98">
      <w:pPr>
        <w:pStyle w:val="Textoindependiente2"/>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CONVOCANTE.</w:t>
      </w:r>
    </w:p>
    <w:p w14:paraId="7205607B" w14:textId="77777777" w:rsidR="00583756" w:rsidRPr="00AF4B52" w:rsidRDefault="00583756">
      <w:pPr>
        <w:jc w:val="both"/>
        <w:rPr>
          <w:rFonts w:asciiTheme="minorHAnsi" w:eastAsia="Arial Unicode MS" w:hAnsiTheme="minorHAnsi" w:cstheme="minorHAnsi"/>
          <w:sz w:val="22"/>
          <w:szCs w:val="22"/>
        </w:rPr>
      </w:pPr>
    </w:p>
    <w:p w14:paraId="53535089" w14:textId="77777777" w:rsidR="00583756" w:rsidRPr="00AF4B52" w:rsidRDefault="005F7D98">
      <w:pPr>
        <w:spacing w:line="360" w:lineRule="auto"/>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EN MI CARÁCTER DE REPRESENTANTE LEGAL DE </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b/>
          <w:sz w:val="22"/>
          <w:szCs w:val="22"/>
          <w:u w:val="single"/>
        </w:rPr>
        <w:t>NOMBRE DE LA EMPRESA),</w:t>
      </w:r>
      <w:r w:rsidRPr="00AF4B52">
        <w:rPr>
          <w:rFonts w:asciiTheme="minorHAnsi" w:eastAsia="Arial Unicode MS" w:hAnsiTheme="minorHAnsi" w:cstheme="minorHAnsi"/>
          <w:sz w:val="22"/>
          <w:szCs w:val="22"/>
          <w:u w:val="single"/>
        </w:rPr>
        <w:t xml:space="preserve"> </w:t>
      </w:r>
      <w:r w:rsidRPr="00AF4B52">
        <w:rPr>
          <w:rFonts w:asciiTheme="minorHAnsi" w:eastAsia="Arial Unicode MS" w:hAnsiTheme="minorHAnsi" w:cstheme="minorHAnsi"/>
          <w:sz w:val="22"/>
          <w:szCs w:val="22"/>
        </w:rPr>
        <w:t xml:space="preserve">DECLARO QUE MI REPRESENTADA CUENTA EN SU PLANTA DE EMPLEADOS </w:t>
      </w:r>
      <w:r w:rsidRPr="00AF4B52">
        <w:rPr>
          <w:rFonts w:asciiTheme="minorHAnsi" w:eastAsia="Arial Unicode MS" w:hAnsiTheme="minorHAnsi" w:cstheme="minorHAnsi"/>
          <w:bCs/>
          <w:sz w:val="22"/>
          <w:szCs w:val="22"/>
        </w:rPr>
        <w:t xml:space="preserve">(PERSONAS CON DISCAPACIDAD), </w:t>
      </w:r>
      <w:r w:rsidRPr="00AF4B52">
        <w:rPr>
          <w:rFonts w:asciiTheme="minorHAnsi" w:eastAsia="Arial Unicode MS" w:hAnsiTheme="minorHAnsi" w:cstheme="minorHAnsi"/>
          <w:sz w:val="22"/>
          <w:szCs w:val="22"/>
        </w:rPr>
        <w:t xml:space="preserve">CON EL </w:t>
      </w:r>
      <w:r w:rsidRPr="00AF4B52">
        <w:rPr>
          <w:rFonts w:asciiTheme="minorHAnsi" w:eastAsia="Arial Unicode MS" w:hAnsiTheme="minorHAnsi" w:cstheme="minorHAnsi"/>
          <w:b/>
          <w:sz w:val="22"/>
          <w:szCs w:val="22"/>
          <w:u w:val="single"/>
        </w:rPr>
        <w:t>(INDICAR EL PORCENTAJE QUE REPRESENTA)</w:t>
      </w:r>
      <w:r w:rsidRPr="00AF4B52">
        <w:rPr>
          <w:rFonts w:asciiTheme="minorHAnsi" w:eastAsia="Arial Unicode MS" w:hAnsiTheme="minorHAnsi" w:cstheme="minorHAnsi"/>
          <w:sz w:val="22"/>
          <w:szCs w:val="22"/>
        </w:rPr>
        <w:t xml:space="preserve"> DE LA TOTALIDAD DE LA PLANTA DE EMPLEADOS, PERSONAL QUE SE OSTENTA CON UNA  ANTIGÜEDAD MAYOR A SEIS MESES.  </w:t>
      </w:r>
    </w:p>
    <w:p w14:paraId="3E45695E" w14:textId="77777777" w:rsidR="00583756" w:rsidRPr="00AF4B52" w:rsidRDefault="00583756">
      <w:pPr>
        <w:spacing w:line="360" w:lineRule="auto"/>
        <w:jc w:val="both"/>
        <w:rPr>
          <w:rFonts w:asciiTheme="minorHAnsi" w:eastAsia="Arial Unicode MS" w:hAnsiTheme="minorHAnsi" w:cstheme="minorHAnsi"/>
          <w:sz w:val="22"/>
          <w:szCs w:val="22"/>
        </w:rPr>
      </w:pPr>
    </w:p>
    <w:p w14:paraId="07E80D93" w14:textId="77777777" w:rsidR="00583756" w:rsidRPr="00AF4B52" w:rsidRDefault="005F7D98">
      <w:pPr>
        <w:spacing w:line="360" w:lineRule="auto"/>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PARA COMPROBAR LA ANTIGÜEDAD DE LOS EMPLEADOS, SE PRESENTAN </w:t>
      </w:r>
      <w:r w:rsidRPr="00AF4B52">
        <w:rPr>
          <w:rFonts w:asciiTheme="minorHAnsi" w:eastAsia="Arial Unicode MS" w:hAnsiTheme="minorHAnsi" w:cstheme="minorHAnsi"/>
          <w:b/>
          <w:sz w:val="22"/>
          <w:szCs w:val="22"/>
          <w:u w:val="single"/>
        </w:rPr>
        <w:t>(INDICAR EL NÚMERO DE AVISOS DE ALTA)</w:t>
      </w:r>
      <w:r w:rsidRPr="00AF4B52">
        <w:rPr>
          <w:rFonts w:asciiTheme="minorHAnsi" w:eastAsia="Arial Unicode MS" w:hAnsiTheme="minorHAnsi" w:cstheme="minorHAnsi"/>
          <w:b/>
          <w:sz w:val="22"/>
          <w:szCs w:val="22"/>
        </w:rPr>
        <w:t>,</w:t>
      </w:r>
      <w:r w:rsidRPr="00AF4B52">
        <w:rPr>
          <w:rFonts w:asciiTheme="minorHAnsi" w:eastAsia="Arial Unicode MS" w:hAnsiTheme="minorHAnsi" w:cstheme="minorHAnsi"/>
          <w:sz w:val="22"/>
          <w:szCs w:val="22"/>
        </w:rPr>
        <w:t xml:space="preserve"> AL RÉGIMEN OBLIGATORIO DEL INSTITUTO MEXICANO DEL SEGURO SOCIAL.</w:t>
      </w:r>
    </w:p>
    <w:p w14:paraId="6C5D6C62" w14:textId="77777777" w:rsidR="00583756" w:rsidRPr="00AF4B52" w:rsidRDefault="00583756">
      <w:pPr>
        <w:spacing w:line="360" w:lineRule="auto"/>
        <w:jc w:val="both"/>
        <w:rPr>
          <w:rFonts w:asciiTheme="minorHAnsi" w:eastAsia="Arial Unicode MS" w:hAnsiTheme="minorHAnsi" w:cstheme="minorHAnsi"/>
          <w:sz w:val="22"/>
          <w:szCs w:val="22"/>
        </w:rPr>
      </w:pPr>
    </w:p>
    <w:p w14:paraId="5713DD57" w14:textId="77777777" w:rsidR="00583756" w:rsidRPr="00AF4B52" w:rsidRDefault="005F7D98">
      <w:pPr>
        <w:spacing w:line="360" w:lineRule="auto"/>
        <w:jc w:val="center"/>
        <w:rPr>
          <w:rFonts w:asciiTheme="minorHAnsi" w:eastAsia="Arial Unicode MS" w:hAnsiTheme="minorHAnsi" w:cstheme="minorHAnsi"/>
          <w:sz w:val="22"/>
          <w:szCs w:val="22"/>
          <w:lang w:val="pt-BR"/>
        </w:rPr>
      </w:pPr>
      <w:r w:rsidRPr="00AF4B52">
        <w:rPr>
          <w:rFonts w:asciiTheme="minorHAnsi" w:eastAsia="Arial Unicode MS" w:hAnsiTheme="minorHAnsi" w:cstheme="minorHAnsi"/>
          <w:sz w:val="22"/>
          <w:szCs w:val="22"/>
          <w:lang w:val="pt-BR"/>
        </w:rPr>
        <w:t>A T E N T A M E</w:t>
      </w:r>
      <w:r w:rsidR="002E46DE">
        <w:rPr>
          <w:rFonts w:asciiTheme="minorHAnsi" w:eastAsia="Arial Unicode MS" w:hAnsiTheme="minorHAnsi" w:cstheme="minorHAnsi"/>
          <w:sz w:val="22"/>
          <w:szCs w:val="22"/>
          <w:lang w:val="pt-BR"/>
        </w:rPr>
        <w:t xml:space="preserve"> </w:t>
      </w:r>
      <w:r w:rsidRPr="00AF4B52">
        <w:rPr>
          <w:rFonts w:asciiTheme="minorHAnsi" w:eastAsia="Arial Unicode MS" w:hAnsiTheme="minorHAnsi" w:cstheme="minorHAnsi"/>
          <w:sz w:val="22"/>
          <w:szCs w:val="22"/>
          <w:lang w:val="pt-BR"/>
        </w:rPr>
        <w:t>N T E</w:t>
      </w:r>
    </w:p>
    <w:p w14:paraId="301F489E" w14:textId="77777777" w:rsidR="00583756" w:rsidRPr="00AF4B52" w:rsidRDefault="00583756">
      <w:pPr>
        <w:spacing w:line="360" w:lineRule="auto"/>
        <w:jc w:val="center"/>
        <w:rPr>
          <w:rFonts w:asciiTheme="minorHAnsi" w:eastAsia="Arial Unicode MS" w:hAnsiTheme="minorHAnsi" w:cstheme="minorHAnsi"/>
          <w:sz w:val="22"/>
          <w:szCs w:val="22"/>
          <w:lang w:val="pt-BR"/>
        </w:rPr>
      </w:pPr>
    </w:p>
    <w:p w14:paraId="3B31B276" w14:textId="77777777" w:rsidR="00583756" w:rsidRPr="00AF4B52" w:rsidRDefault="005F7D98">
      <w:pPr>
        <w:spacing w:line="360" w:lineRule="auto"/>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APODERADO Y/O REPRESENTANTE LEGAL.</w:t>
      </w:r>
    </w:p>
    <w:p w14:paraId="7C982345" w14:textId="77777777" w:rsidR="00622AAB" w:rsidRPr="00AF4B52" w:rsidRDefault="00622AAB">
      <w:pPr>
        <w:suppressAutoHyphens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br w:type="page"/>
      </w:r>
    </w:p>
    <w:p w14:paraId="738DF610" w14:textId="77777777" w:rsidR="00583756" w:rsidRPr="00AF4B52" w:rsidRDefault="00583756">
      <w:pPr>
        <w:spacing w:line="360" w:lineRule="auto"/>
        <w:jc w:val="center"/>
        <w:rPr>
          <w:rFonts w:asciiTheme="minorHAnsi" w:eastAsia="Arial Unicode MS" w:hAnsiTheme="minorHAnsi" w:cstheme="minorHAnsi"/>
          <w:sz w:val="22"/>
          <w:szCs w:val="22"/>
        </w:rPr>
      </w:pPr>
    </w:p>
    <w:p w14:paraId="2825C883" w14:textId="77777777" w:rsidR="00583756" w:rsidRPr="00AF4B52" w:rsidRDefault="005F7D98">
      <w:pPr>
        <w:spacing w:line="360" w:lineRule="auto"/>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t xml:space="preserve">(PERSONA </w:t>
      </w:r>
      <w:r w:rsidR="002E46DE" w:rsidRPr="00AF4B52">
        <w:rPr>
          <w:rFonts w:asciiTheme="minorHAnsi" w:eastAsia="Arial Unicode MS" w:hAnsiTheme="minorHAnsi" w:cstheme="minorHAnsi"/>
          <w:b/>
          <w:sz w:val="22"/>
          <w:szCs w:val="22"/>
        </w:rPr>
        <w:t>FÍSICA</w:t>
      </w:r>
      <w:r w:rsidRPr="00AF4B52">
        <w:rPr>
          <w:rFonts w:asciiTheme="minorHAnsi" w:eastAsia="Arial Unicode MS" w:hAnsiTheme="minorHAnsi" w:cstheme="minorHAnsi"/>
          <w:b/>
          <w:sz w:val="22"/>
          <w:szCs w:val="22"/>
        </w:rPr>
        <w:t>)</w:t>
      </w:r>
    </w:p>
    <w:p w14:paraId="4C8A1771" w14:textId="77777777" w:rsidR="00583756" w:rsidRPr="00AF4B52" w:rsidRDefault="00583756">
      <w:pPr>
        <w:rPr>
          <w:rFonts w:asciiTheme="minorHAnsi" w:eastAsia="Arial Unicode MS" w:hAnsiTheme="minorHAnsi" w:cstheme="minorHAnsi"/>
          <w:b/>
          <w:sz w:val="22"/>
          <w:szCs w:val="22"/>
        </w:rPr>
      </w:pPr>
    </w:p>
    <w:p w14:paraId="68B21953" w14:textId="77777777" w:rsidR="00583756" w:rsidRPr="00AF4B52" w:rsidRDefault="005F7D98">
      <w:pPr>
        <w:spacing w:line="360" w:lineRule="auto"/>
        <w:jc w:val="both"/>
        <w:rPr>
          <w:rFonts w:asciiTheme="minorHAnsi" w:eastAsia="Arial Unicode MS" w:hAnsiTheme="minorHAnsi" w:cstheme="minorHAnsi"/>
          <w:sz w:val="22"/>
          <w:szCs w:val="22"/>
        </w:rPr>
      </w:pPr>
      <w:r w:rsidRPr="00AF4B52">
        <w:rPr>
          <w:rFonts w:asciiTheme="minorHAnsi" w:eastAsia="Arial Unicode MS" w:hAnsiTheme="minorHAnsi" w:cstheme="minorHAnsi"/>
          <w:b/>
          <w:sz w:val="22"/>
          <w:szCs w:val="22"/>
          <w:u w:val="single"/>
        </w:rPr>
        <w:t>(INDICAR EL NOMBRE DEL LICITANTE),</w:t>
      </w:r>
      <w:r w:rsidRPr="00AF4B52">
        <w:rPr>
          <w:rFonts w:asciiTheme="minorHAnsi" w:eastAsia="Arial Unicode MS" w:hAnsiTheme="minorHAnsi" w:cstheme="minorHAnsi"/>
          <w:sz w:val="22"/>
          <w:szCs w:val="22"/>
        </w:rPr>
        <w:t xml:space="preserve"> COMO PERSONA FÍSICA, MANIFIESTO QUE REÚNO LOS REQUISITOS PREVISTOS EN EL SEGUNDO PÁRRAFO DEL ARTÍCULO 14 DE LA LEY DE ADQUISICIONES ARRENDAMIENTOS Y SERVICIOS DEL SECTOR PÚBLICO, POR LO QUE SOLICITO EL BENEFICIO QUE OTORGA ESTE INSTRUMENTO LEGAL, PARA EFECTOS DE LA PRESENTE LICITACIÓN.</w:t>
      </w:r>
    </w:p>
    <w:p w14:paraId="138265BD" w14:textId="77777777" w:rsidR="00583756" w:rsidRPr="00AF4B52" w:rsidRDefault="00583756">
      <w:pPr>
        <w:rPr>
          <w:rFonts w:asciiTheme="minorHAnsi" w:eastAsia="Arial Unicode MS" w:hAnsiTheme="minorHAnsi" w:cstheme="minorHAnsi"/>
          <w:b/>
          <w:sz w:val="22"/>
          <w:szCs w:val="22"/>
        </w:rPr>
      </w:pPr>
    </w:p>
    <w:p w14:paraId="0C85BC4F" w14:textId="77777777" w:rsidR="00583756" w:rsidRPr="00AF4B52" w:rsidRDefault="005F7D98">
      <w:pPr>
        <w:jc w:val="center"/>
        <w:rPr>
          <w:rFonts w:asciiTheme="minorHAnsi" w:eastAsia="Arial Unicode MS" w:hAnsiTheme="minorHAnsi" w:cstheme="minorHAnsi"/>
          <w:sz w:val="22"/>
          <w:szCs w:val="22"/>
          <w:lang w:val="pt-BR"/>
        </w:rPr>
      </w:pPr>
      <w:r w:rsidRPr="00AF4B52">
        <w:rPr>
          <w:rFonts w:asciiTheme="minorHAnsi" w:eastAsia="Arial Unicode MS" w:hAnsiTheme="minorHAnsi" w:cstheme="minorHAnsi"/>
          <w:sz w:val="22"/>
          <w:szCs w:val="22"/>
          <w:lang w:val="pt-BR"/>
        </w:rPr>
        <w:t>A T E N T A M E N T E</w:t>
      </w:r>
    </w:p>
    <w:p w14:paraId="0195E278" w14:textId="77777777" w:rsidR="00583756" w:rsidRPr="00AF4B52" w:rsidRDefault="00583756">
      <w:pPr>
        <w:jc w:val="center"/>
        <w:rPr>
          <w:rFonts w:asciiTheme="minorHAnsi" w:eastAsia="Arial Unicode MS" w:hAnsiTheme="minorHAnsi" w:cstheme="minorHAnsi"/>
          <w:sz w:val="22"/>
          <w:szCs w:val="22"/>
          <w:lang w:val="pt-BR"/>
        </w:rPr>
      </w:pPr>
    </w:p>
    <w:p w14:paraId="6E1DB8C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LICITANTE.</w:t>
      </w:r>
    </w:p>
    <w:p w14:paraId="0547C548" w14:textId="77777777" w:rsidR="00622AAB" w:rsidRPr="00AF4B52" w:rsidRDefault="00622AAB">
      <w:pPr>
        <w:suppressAutoHyphens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br w:type="page"/>
      </w:r>
    </w:p>
    <w:p w14:paraId="2D67FF59" w14:textId="77777777" w:rsidR="00583756" w:rsidRPr="00AF4B52" w:rsidRDefault="005F7D98" w:rsidP="00F60A24">
      <w:pPr>
        <w:pStyle w:val="Ttulo1"/>
        <w:rPr>
          <w:rFonts w:asciiTheme="minorHAnsi" w:eastAsia="Arial Unicode MS" w:hAnsiTheme="minorHAnsi" w:cstheme="minorHAnsi"/>
          <w:sz w:val="22"/>
          <w:szCs w:val="22"/>
        </w:rPr>
      </w:pPr>
      <w:bookmarkStart w:id="76" w:name="_Toc144134765"/>
      <w:r w:rsidRPr="00AF4B52">
        <w:rPr>
          <w:rFonts w:asciiTheme="minorHAnsi" w:eastAsia="Arial Unicode MS" w:hAnsiTheme="minorHAnsi" w:cstheme="minorHAnsi"/>
          <w:sz w:val="22"/>
          <w:szCs w:val="22"/>
        </w:rPr>
        <w:lastRenderedPageBreak/>
        <w:t>ANEXO NÚMERO 16 (DIEZ Y SEIS)</w:t>
      </w:r>
      <w:r w:rsidR="00F60A24" w:rsidRPr="00AF4B52">
        <w:rPr>
          <w:rFonts w:asciiTheme="minorHAnsi" w:eastAsia="Arial Unicode MS" w:hAnsiTheme="minorHAnsi" w:cstheme="minorHAnsi"/>
          <w:sz w:val="22"/>
          <w:szCs w:val="22"/>
        </w:rPr>
        <w:t xml:space="preserve"> REMISIÓN DE PEDIDO</w:t>
      </w:r>
      <w:bookmarkEnd w:id="76"/>
    </w:p>
    <w:p w14:paraId="09BBC8E9" w14:textId="77777777" w:rsidR="00583756" w:rsidRPr="00AF4B52" w:rsidRDefault="00583756">
      <w:pPr>
        <w:rPr>
          <w:rFonts w:asciiTheme="minorHAnsi" w:eastAsia="Arial Unicode MS" w:hAnsiTheme="minorHAnsi" w:cstheme="minorHAnsi"/>
          <w:sz w:val="22"/>
          <w:szCs w:val="22"/>
          <w:u w:val="single"/>
        </w:rPr>
      </w:pPr>
    </w:p>
    <w:p w14:paraId="04174261" w14:textId="77777777" w:rsidR="00583756" w:rsidRPr="00AF4B52" w:rsidRDefault="00707E19">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noProof/>
          <w:sz w:val="22"/>
          <w:szCs w:val="22"/>
          <w:lang w:eastAsia="es-MX"/>
        </w:rPr>
        <w:drawing>
          <wp:inline distT="0" distB="0" distL="0" distR="0" wp14:anchorId="2390E08E" wp14:editId="08035BAA">
            <wp:extent cx="5724525" cy="6743700"/>
            <wp:effectExtent l="19050" t="19050" r="28575" b="19050"/>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20" cstate="print"/>
                    <a:srcRect/>
                    <a:stretch>
                      <a:fillRect/>
                    </a:stretch>
                  </pic:blipFill>
                  <pic:spPr bwMode="auto">
                    <a:xfrm>
                      <a:off x="0" y="0"/>
                      <a:ext cx="5724525" cy="6743700"/>
                    </a:xfrm>
                    <a:prstGeom prst="rect">
                      <a:avLst/>
                    </a:prstGeom>
                    <a:noFill/>
                    <a:ln w="6350" cmpd="sng">
                      <a:solidFill>
                        <a:srgbClr val="000000"/>
                      </a:solidFill>
                      <a:miter lim="800000"/>
                      <a:headEnd/>
                      <a:tailEnd/>
                    </a:ln>
                    <a:effectLst/>
                  </pic:spPr>
                </pic:pic>
              </a:graphicData>
            </a:graphic>
          </wp:inline>
        </w:drawing>
      </w:r>
    </w:p>
    <w:p w14:paraId="0B5A2B67" w14:textId="77777777" w:rsidR="00583756" w:rsidRPr="00AF4B52" w:rsidRDefault="00583756">
      <w:pPr>
        <w:jc w:val="center"/>
        <w:rPr>
          <w:rFonts w:asciiTheme="minorHAnsi" w:eastAsia="Arial Unicode MS" w:hAnsiTheme="minorHAnsi" w:cstheme="minorHAnsi"/>
          <w:sz w:val="22"/>
          <w:szCs w:val="22"/>
        </w:rPr>
      </w:pPr>
    </w:p>
    <w:p w14:paraId="1D3FCFAF" w14:textId="77777777" w:rsidR="00583756" w:rsidRPr="00AF4B52" w:rsidRDefault="00583756">
      <w:pPr>
        <w:pStyle w:val="texto"/>
        <w:spacing w:after="0" w:line="240" w:lineRule="auto"/>
        <w:ind w:firstLine="0"/>
        <w:jc w:val="center"/>
        <w:rPr>
          <w:rFonts w:asciiTheme="minorHAnsi" w:eastAsia="Arial Unicode MS" w:hAnsiTheme="minorHAnsi" w:cstheme="minorHAnsi"/>
          <w:b/>
          <w:sz w:val="22"/>
          <w:szCs w:val="22"/>
        </w:rPr>
      </w:pPr>
    </w:p>
    <w:p w14:paraId="340F2811" w14:textId="77777777" w:rsidR="00583756" w:rsidRPr="00AF4B52" w:rsidRDefault="00583756">
      <w:pPr>
        <w:pStyle w:val="texto"/>
        <w:spacing w:after="0" w:line="240" w:lineRule="auto"/>
        <w:ind w:firstLine="0"/>
        <w:jc w:val="center"/>
        <w:rPr>
          <w:rFonts w:asciiTheme="minorHAnsi" w:eastAsia="Arial Unicode MS" w:hAnsiTheme="minorHAnsi" w:cstheme="minorHAnsi"/>
          <w:b/>
          <w:sz w:val="22"/>
          <w:szCs w:val="22"/>
        </w:rPr>
      </w:pPr>
    </w:p>
    <w:p w14:paraId="4480F68F" w14:textId="77777777" w:rsidR="00AC440A" w:rsidRPr="00AF4B52" w:rsidRDefault="00AC440A">
      <w:pPr>
        <w:pStyle w:val="texto"/>
        <w:spacing w:after="0" w:line="240" w:lineRule="auto"/>
        <w:ind w:firstLine="0"/>
        <w:jc w:val="center"/>
        <w:rPr>
          <w:rFonts w:asciiTheme="minorHAnsi" w:eastAsia="Arial Unicode MS" w:hAnsiTheme="minorHAnsi" w:cstheme="minorHAnsi"/>
          <w:b/>
          <w:sz w:val="22"/>
          <w:szCs w:val="22"/>
        </w:rPr>
      </w:pPr>
    </w:p>
    <w:p w14:paraId="227F9262" w14:textId="77777777" w:rsidR="00583756" w:rsidRPr="00AF4B52" w:rsidRDefault="005F7D98" w:rsidP="00F60A24">
      <w:pPr>
        <w:pStyle w:val="Ttulo1"/>
        <w:rPr>
          <w:rFonts w:asciiTheme="minorHAnsi" w:eastAsia="Arial Unicode MS" w:hAnsiTheme="minorHAnsi" w:cstheme="minorHAnsi"/>
          <w:sz w:val="22"/>
          <w:szCs w:val="22"/>
        </w:rPr>
      </w:pPr>
      <w:bookmarkStart w:id="77" w:name="_Toc144134766"/>
      <w:r w:rsidRPr="00AF4B52">
        <w:rPr>
          <w:rFonts w:asciiTheme="minorHAnsi" w:eastAsia="Arial Unicode MS" w:hAnsiTheme="minorHAnsi" w:cstheme="minorHAnsi"/>
          <w:sz w:val="22"/>
          <w:szCs w:val="22"/>
        </w:rPr>
        <w:t>ANEXO NÚMERO 17 (DIEZ Y SIETE)</w:t>
      </w:r>
      <w:r w:rsidR="00F60A24"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NOTA INFORMATIVA PARA PARTICIPANTES DE PAÍSES MIEMBROS DE LA ORGANIZACIÓN PARA LA COOPERACIÓN Y EL DESARROLLO ECONÓMICO (OCDE)</w:t>
      </w:r>
      <w:bookmarkEnd w:id="77"/>
    </w:p>
    <w:p w14:paraId="131F898E" w14:textId="77777777" w:rsidR="00583756" w:rsidRPr="00AF4B52" w:rsidRDefault="00583756">
      <w:pPr>
        <w:rPr>
          <w:rFonts w:asciiTheme="minorHAnsi" w:eastAsia="Arial Unicode MS" w:hAnsiTheme="minorHAnsi" w:cstheme="minorHAnsi"/>
          <w:sz w:val="22"/>
          <w:szCs w:val="22"/>
        </w:rPr>
      </w:pPr>
    </w:p>
    <w:p w14:paraId="3BECB8CB"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F4B52">
        <w:rPr>
          <w:rFonts w:asciiTheme="minorHAnsi" w:eastAsia="Arial Unicode MS" w:hAnsiTheme="minorHAnsi" w:cstheme="minorHAnsi"/>
          <w:b/>
          <w:bCs/>
          <w:sz w:val="22"/>
          <w:szCs w:val="22"/>
        </w:rPr>
        <w:t>CONVENCIÓN PARA COMBATIR EL COHECHO DE SERVIDORES PÚBLICOS EXTRANJEROS EN TRANSACCIONES COMERCIALES INTERNACIONALES</w:t>
      </w:r>
      <w:r w:rsidRPr="00AF4B52">
        <w:rPr>
          <w:rFonts w:asciiTheme="minorHAnsi" w:eastAsia="Arial Unicode MS" w:hAnsiTheme="minorHAnsi" w:cstheme="minorHAnsi"/>
          <w:sz w:val="22"/>
          <w:szCs w:val="22"/>
        </w:rPr>
        <w:t>, HEMOS ADQUIRIDO RESPONSABILIDADES QUE INVOLUCRAN A LOS SECTORES PÚBLICO Y PRIVADO.</w:t>
      </w:r>
    </w:p>
    <w:p w14:paraId="037A2408" w14:textId="77777777" w:rsidR="00583756" w:rsidRPr="00AF4B52" w:rsidRDefault="00583756">
      <w:pPr>
        <w:jc w:val="both"/>
        <w:rPr>
          <w:rFonts w:asciiTheme="minorHAnsi" w:eastAsia="Arial Unicode MS" w:hAnsiTheme="minorHAnsi" w:cstheme="minorHAnsi"/>
          <w:sz w:val="22"/>
          <w:szCs w:val="22"/>
        </w:rPr>
      </w:pPr>
    </w:p>
    <w:p w14:paraId="7FC50A0A"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451F183F" w14:textId="77777777" w:rsidR="00583756" w:rsidRPr="00AF4B52" w:rsidRDefault="00583756">
      <w:pPr>
        <w:pStyle w:val="Textoindependiente32"/>
        <w:overflowPunct/>
        <w:autoSpaceDE/>
        <w:textAlignment w:val="auto"/>
        <w:rPr>
          <w:rFonts w:asciiTheme="minorHAnsi" w:eastAsia="Arial Unicode MS" w:hAnsiTheme="minorHAnsi" w:cstheme="minorHAnsi"/>
          <w:sz w:val="22"/>
          <w:szCs w:val="22"/>
        </w:rPr>
      </w:pPr>
    </w:p>
    <w:p w14:paraId="54F1F10B"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 OCDE HA ESTABLECIDO MECANISMOS MUY CLAROS PARA QUE LOS PAÍSES FIRMANTES DE LA CONVENCIÓN CUMPLAN CON LAS RECOMENDACIONES EMITIDAS POR ÉSTA Y EN CASO DE MÉXICO, INICIARÁ EN </w:t>
      </w:r>
      <w:r w:rsidRPr="00AF4B52">
        <w:rPr>
          <w:rFonts w:asciiTheme="minorHAnsi" w:eastAsia="Arial Unicode MS" w:hAnsiTheme="minorHAnsi" w:cstheme="minorHAnsi"/>
          <w:b/>
          <w:bCs/>
          <w:sz w:val="22"/>
          <w:szCs w:val="22"/>
        </w:rPr>
        <w:t>NOVIEMBRE DE 2003</w:t>
      </w:r>
      <w:r w:rsidRPr="00AF4B52">
        <w:rPr>
          <w:rFonts w:asciiTheme="minorHAnsi" w:eastAsia="Arial Unicode MS" w:hAnsiTheme="minorHAnsi" w:cstheme="minorHAnsi"/>
          <w:sz w:val="22"/>
          <w:szCs w:val="22"/>
        </w:rPr>
        <w:t xml:space="preserve"> UNA SEGUNDA FASE DE </w:t>
      </w:r>
      <w:r w:rsidRPr="00AF4B52">
        <w:rPr>
          <w:rFonts w:asciiTheme="minorHAnsi" w:eastAsia="Arial Unicode MS" w:hAnsiTheme="minorHAnsi" w:cstheme="minorHAnsi"/>
          <w:b/>
          <w:bCs/>
          <w:sz w:val="22"/>
          <w:szCs w:val="22"/>
        </w:rPr>
        <w:t>EVALUACIÓN</w:t>
      </w:r>
      <w:r w:rsidRPr="00AF4B52">
        <w:rPr>
          <w:rFonts w:asciiTheme="minorHAnsi" w:eastAsia="Arial Unicode MS" w:hAnsiTheme="minorHAnsi" w:cstheme="minorHAnsi"/>
          <w:sz w:val="22"/>
          <w:szCs w:val="22"/>
        </w:rPr>
        <w:t xml:space="preserve"> –LA PRIMERA YA FUE APROBADA- EN DONDE UN GRUPO DE EXPERTOS VERIFICARÁ, ENTRE OTROS:</w:t>
      </w:r>
    </w:p>
    <w:p w14:paraId="60B909C3" w14:textId="77777777" w:rsidR="00583756" w:rsidRPr="00AF4B52" w:rsidRDefault="00583756">
      <w:pPr>
        <w:jc w:val="both"/>
        <w:rPr>
          <w:rFonts w:asciiTheme="minorHAnsi" w:eastAsia="Arial Unicode MS" w:hAnsiTheme="minorHAnsi" w:cstheme="minorHAnsi"/>
          <w:sz w:val="22"/>
          <w:szCs w:val="22"/>
        </w:rPr>
      </w:pPr>
    </w:p>
    <w:p w14:paraId="35B864B8" w14:textId="77777777" w:rsidR="00583756" w:rsidRPr="00AF4B52" w:rsidRDefault="005F7D98" w:rsidP="00695862">
      <w:pPr>
        <w:numPr>
          <w:ilvl w:val="0"/>
          <w:numId w:val="8"/>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LA COMPATIBILIDAD DE NUESTRO MARCO JURÍDICO CON LAS DISPOSICIONES DE LA CONVENCIÓN.</w:t>
      </w:r>
    </w:p>
    <w:p w14:paraId="7DFCA960" w14:textId="77777777" w:rsidR="00583756" w:rsidRPr="00AF4B52" w:rsidRDefault="00583756">
      <w:pPr>
        <w:jc w:val="both"/>
        <w:rPr>
          <w:rFonts w:asciiTheme="minorHAnsi" w:eastAsia="Arial Unicode MS" w:hAnsiTheme="minorHAnsi" w:cstheme="minorHAnsi"/>
          <w:sz w:val="22"/>
          <w:szCs w:val="22"/>
        </w:rPr>
      </w:pPr>
    </w:p>
    <w:p w14:paraId="60FAD377" w14:textId="77777777" w:rsidR="00583756" w:rsidRPr="00AF4B52" w:rsidRDefault="005F7D98" w:rsidP="00695862">
      <w:pPr>
        <w:numPr>
          <w:ilvl w:val="0"/>
          <w:numId w:val="8"/>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CONOCIMIENTO QUE TENGAN LOS SECTORES PÚBLICO Y PRIVADO DE LAS RECOMENDACIONES DE LA CONVENCIÓN.</w:t>
      </w:r>
    </w:p>
    <w:p w14:paraId="118F655C" w14:textId="77777777" w:rsidR="00583756" w:rsidRPr="00AF4B52" w:rsidRDefault="00583756">
      <w:pPr>
        <w:jc w:val="both"/>
        <w:rPr>
          <w:rFonts w:asciiTheme="minorHAnsi" w:eastAsia="Arial Unicode MS" w:hAnsiTheme="minorHAnsi" w:cstheme="minorHAnsi"/>
          <w:sz w:val="22"/>
          <w:szCs w:val="22"/>
        </w:rPr>
      </w:pPr>
    </w:p>
    <w:p w14:paraId="453027D4"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RESULTADO DE ESTA EVALUACIÓN </w:t>
      </w:r>
      <w:r w:rsidRPr="00AF4B52">
        <w:rPr>
          <w:rFonts w:asciiTheme="minorHAnsi" w:eastAsia="Arial Unicode MS" w:hAnsiTheme="minorHAnsi" w:cstheme="minorHAnsi"/>
          <w:b/>
          <w:bCs/>
          <w:sz w:val="22"/>
          <w:szCs w:val="22"/>
        </w:rPr>
        <w:t>IMPACTARÁ</w:t>
      </w:r>
      <w:r w:rsidRPr="00AF4B52">
        <w:rPr>
          <w:rFonts w:asciiTheme="minorHAnsi" w:eastAsia="Arial Unicode MS" w:hAnsiTheme="minorHAnsi" w:cstheme="minorHAnsi"/>
          <w:sz w:val="22"/>
          <w:szCs w:val="22"/>
        </w:rPr>
        <w:t xml:space="preserve"> EL GRADO DE INVERSIÓN OTORGADO A MÉXICO POR LAS AGENCIAS CALIFICADORES Y LA ATRACCIÓN DE INVERSIÓN EXTRANJERA.</w:t>
      </w:r>
    </w:p>
    <w:p w14:paraId="6374CCB3" w14:textId="77777777" w:rsidR="00583756" w:rsidRPr="00AF4B52" w:rsidRDefault="00583756">
      <w:pPr>
        <w:jc w:val="both"/>
        <w:rPr>
          <w:rFonts w:asciiTheme="minorHAnsi" w:eastAsia="Arial Unicode MS" w:hAnsiTheme="minorHAnsi" w:cstheme="minorHAnsi"/>
          <w:sz w:val="22"/>
          <w:szCs w:val="22"/>
        </w:rPr>
      </w:pPr>
    </w:p>
    <w:p w14:paraId="12DDE352"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LAS </w:t>
      </w:r>
      <w:r w:rsidRPr="00AF4B52">
        <w:rPr>
          <w:rFonts w:asciiTheme="minorHAnsi" w:eastAsia="Arial Unicode MS" w:hAnsiTheme="minorHAnsi" w:cstheme="minorHAnsi"/>
          <w:b/>
          <w:bCs/>
          <w:sz w:val="22"/>
          <w:szCs w:val="22"/>
        </w:rPr>
        <w:t>RESPONSABILIDADES DEL SECTOR PÚBLICO</w:t>
      </w:r>
      <w:r w:rsidRPr="00AF4B52">
        <w:rPr>
          <w:rFonts w:asciiTheme="minorHAnsi" w:eastAsia="Arial Unicode MS" w:hAnsiTheme="minorHAnsi" w:cstheme="minorHAnsi"/>
          <w:sz w:val="22"/>
          <w:szCs w:val="22"/>
        </w:rPr>
        <w:t xml:space="preserve"> SE CENTRAN EN:</w:t>
      </w:r>
    </w:p>
    <w:p w14:paraId="656670AB" w14:textId="77777777" w:rsidR="00583756" w:rsidRPr="00AF4B52" w:rsidRDefault="00583756">
      <w:pPr>
        <w:jc w:val="both"/>
        <w:rPr>
          <w:rFonts w:asciiTheme="minorHAnsi" w:eastAsia="Arial Unicode MS" w:hAnsiTheme="minorHAnsi" w:cstheme="minorHAnsi"/>
          <w:sz w:val="22"/>
          <w:szCs w:val="22"/>
        </w:rPr>
      </w:pPr>
    </w:p>
    <w:p w14:paraId="25FD2C96" w14:textId="77777777" w:rsidR="00583756" w:rsidRPr="00AF4B52" w:rsidRDefault="005F7D98" w:rsidP="00695862">
      <w:pPr>
        <w:numPr>
          <w:ilvl w:val="0"/>
          <w:numId w:val="9"/>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PROFUNDIZAR LAS REFORMAS LEGALES QUE INICIÓ EN 1999.</w:t>
      </w:r>
    </w:p>
    <w:p w14:paraId="7CA42F82" w14:textId="77777777" w:rsidR="00583756" w:rsidRPr="00AF4B52" w:rsidRDefault="005F7D98" w:rsidP="00695862">
      <w:pPr>
        <w:numPr>
          <w:ilvl w:val="0"/>
          <w:numId w:val="9"/>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DIFUNDIR LAS RECOMENDACIONES DE LA CONVENCIÓN Y LAS OBLIGACIONES DE CADA UNO DE LOS ACTORES COMPROMETIDOS EN SU CUMPLIMIENTO.</w:t>
      </w:r>
    </w:p>
    <w:p w14:paraId="41BF9732" w14:textId="77777777" w:rsidR="00583756" w:rsidRPr="00AF4B52" w:rsidRDefault="005F7D98" w:rsidP="00695862">
      <w:pPr>
        <w:numPr>
          <w:ilvl w:val="0"/>
          <w:numId w:val="9"/>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PRESENTAR CASOS DE COHECHO EN PROCESO Y CONCLUIDOS (INCLUYENDO AQUELLOS RELACIONADOS CON LAVADO DE DINERO Y EXTRADICIÓN).</w:t>
      </w:r>
    </w:p>
    <w:p w14:paraId="6E183480" w14:textId="77777777" w:rsidR="00583756" w:rsidRPr="00AF4B52" w:rsidRDefault="00583756">
      <w:pPr>
        <w:jc w:val="both"/>
        <w:rPr>
          <w:rFonts w:asciiTheme="minorHAnsi" w:eastAsia="Arial Unicode MS" w:hAnsiTheme="minorHAnsi" w:cstheme="minorHAnsi"/>
          <w:sz w:val="22"/>
          <w:szCs w:val="22"/>
        </w:rPr>
      </w:pPr>
    </w:p>
    <w:p w14:paraId="31A2FC73"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LAS </w:t>
      </w:r>
      <w:r w:rsidRPr="00AF4B52">
        <w:rPr>
          <w:rFonts w:asciiTheme="minorHAnsi" w:eastAsia="Arial Unicode MS" w:hAnsiTheme="minorHAnsi" w:cstheme="minorHAnsi"/>
          <w:b/>
          <w:bCs/>
          <w:sz w:val="22"/>
          <w:szCs w:val="22"/>
        </w:rPr>
        <w:t>RESPONSABILIDADES</w:t>
      </w:r>
      <w:r w:rsidRPr="00AF4B52">
        <w:rPr>
          <w:rFonts w:asciiTheme="minorHAnsi" w:eastAsia="Arial Unicode MS" w:hAnsiTheme="minorHAnsi" w:cstheme="minorHAnsi"/>
          <w:sz w:val="22"/>
          <w:szCs w:val="22"/>
        </w:rPr>
        <w:t xml:space="preserve"> DEL SECTOR PRIVADO CONTEMPLAN:</w:t>
      </w:r>
    </w:p>
    <w:p w14:paraId="54BB9B9F" w14:textId="77777777" w:rsidR="00583756" w:rsidRPr="00AF4B52" w:rsidRDefault="005F7D98" w:rsidP="00695862">
      <w:pPr>
        <w:numPr>
          <w:ilvl w:val="0"/>
          <w:numId w:val="10"/>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LAS EMPRESAS</w:t>
      </w:r>
      <w:r w:rsidRPr="00AF4B52">
        <w:rPr>
          <w:rFonts w:asciiTheme="minorHAnsi" w:eastAsia="Arial Unicode MS" w:hAnsiTheme="minorHAnsi" w:cstheme="minorHAnsi"/>
          <w:sz w:val="22"/>
          <w:szCs w:val="22"/>
        </w:rPr>
        <w:t xml:space="preserve">: ADOPTAR ESQUEMAS PREVENTIVOS COMO EL ESTABLECIMIENTO DE CÓDIGOS DE CONDUCTA, DE MEJORES PRÁCTICAS CORPORATIVAS (CONTROLES INTERNOS, MONITOREO, </w:t>
      </w:r>
      <w:r w:rsidRPr="00AF4B52">
        <w:rPr>
          <w:rFonts w:asciiTheme="minorHAnsi" w:eastAsia="Arial Unicode MS" w:hAnsiTheme="minorHAnsi" w:cstheme="minorHAnsi"/>
          <w:sz w:val="22"/>
          <w:szCs w:val="22"/>
        </w:rPr>
        <w:lastRenderedPageBreak/>
        <w:t>INFORMACIÓN FINANCIERA PÚBLICA, AUDITORÍAS EXTERNAS) Y DE MECANISMOS QUE PREVENGAN EL OFRECIMIENTO Y OTORGAMIENTO DE RECURSOS O BIENES A SERVIDORES PÚBLICOS, PARA OBTENER BENEFICIOS PARTICULARES O PARA LA EMPRESA.</w:t>
      </w:r>
    </w:p>
    <w:p w14:paraId="3C4E066B" w14:textId="77777777" w:rsidR="00583756" w:rsidRPr="00AF4B52" w:rsidRDefault="00583756">
      <w:pPr>
        <w:jc w:val="both"/>
        <w:rPr>
          <w:rFonts w:asciiTheme="minorHAnsi" w:eastAsia="Arial Unicode MS" w:hAnsiTheme="minorHAnsi" w:cstheme="minorHAnsi"/>
          <w:sz w:val="22"/>
          <w:szCs w:val="22"/>
        </w:rPr>
      </w:pPr>
    </w:p>
    <w:p w14:paraId="185900AE" w14:textId="77777777" w:rsidR="00583756" w:rsidRPr="00AF4B52" w:rsidRDefault="005F7D98" w:rsidP="00695862">
      <w:pPr>
        <w:numPr>
          <w:ilvl w:val="0"/>
          <w:numId w:val="10"/>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LOS CONTADORES PÚBLICOS</w:t>
      </w:r>
      <w:r w:rsidRPr="00AF4B52">
        <w:rPr>
          <w:rFonts w:asciiTheme="minorHAnsi" w:eastAsia="Arial Unicode MS" w:hAnsiTheme="minorHAnsi" w:cstheme="minorHAnsi"/>
          <w:sz w:val="22"/>
          <w:szCs w:val="22"/>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97BC377" w14:textId="77777777" w:rsidR="00583756" w:rsidRPr="00AF4B52" w:rsidRDefault="00583756">
      <w:pPr>
        <w:jc w:val="both"/>
        <w:rPr>
          <w:rFonts w:asciiTheme="minorHAnsi" w:eastAsia="Arial Unicode MS" w:hAnsiTheme="minorHAnsi" w:cstheme="minorHAnsi"/>
          <w:sz w:val="22"/>
          <w:szCs w:val="22"/>
        </w:rPr>
      </w:pPr>
    </w:p>
    <w:p w14:paraId="0C06852D" w14:textId="77777777" w:rsidR="00583756" w:rsidRPr="00AF4B52" w:rsidRDefault="005F7D98" w:rsidP="00695862">
      <w:pPr>
        <w:numPr>
          <w:ilvl w:val="0"/>
          <w:numId w:val="10"/>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b/>
          <w:bCs/>
          <w:sz w:val="22"/>
          <w:szCs w:val="22"/>
        </w:rPr>
        <w:t>LOS ABOGADOS</w:t>
      </w:r>
      <w:r w:rsidRPr="00AF4B52">
        <w:rPr>
          <w:rFonts w:asciiTheme="minorHAnsi" w:eastAsia="Arial Unicode MS" w:hAnsiTheme="minorHAnsi" w:cstheme="minorHAnsi"/>
          <w:sz w:val="22"/>
          <w:szCs w:val="22"/>
        </w:rPr>
        <w:t>: PROMOVER EL CUMPLIMIENTO Y REVISIÓN DE LA CONVENCIÓN (IMPRIMIR EL CARÁCTER VINCULATORIO ENTRE ÉSTA Y LA LEGISLACIÓN NACIONAL); IMPULSAR LOS ESQUEMAS PREVENTIVOS QUE DEBEN ADOPTAR LAS EMPRESAS.</w:t>
      </w:r>
    </w:p>
    <w:p w14:paraId="712FB3C3" w14:textId="77777777" w:rsidR="00583756" w:rsidRPr="00AF4B52" w:rsidRDefault="00583756">
      <w:pPr>
        <w:jc w:val="both"/>
        <w:rPr>
          <w:rFonts w:asciiTheme="minorHAnsi" w:eastAsia="Arial Unicode MS" w:hAnsiTheme="minorHAnsi" w:cstheme="minorHAnsi"/>
          <w:sz w:val="22"/>
          <w:szCs w:val="22"/>
        </w:rPr>
      </w:pPr>
    </w:p>
    <w:p w14:paraId="4E10245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LAS </w:t>
      </w:r>
      <w:r w:rsidRPr="00AF4B52">
        <w:rPr>
          <w:rFonts w:asciiTheme="minorHAnsi" w:eastAsia="Arial Unicode MS" w:hAnsiTheme="minorHAnsi" w:cstheme="minorHAnsi"/>
          <w:b/>
          <w:bCs/>
          <w:sz w:val="22"/>
          <w:szCs w:val="22"/>
        </w:rPr>
        <w:t>SANCIONES</w:t>
      </w:r>
      <w:r w:rsidRPr="00AF4B52">
        <w:rPr>
          <w:rFonts w:asciiTheme="minorHAnsi" w:eastAsia="Arial Unicode MS" w:hAnsiTheme="minorHAnsi" w:cstheme="minorHAnsi"/>
          <w:sz w:val="22"/>
          <w:szCs w:val="22"/>
        </w:rPr>
        <w:t xml:space="preserve"> IMPUESTAS A LAS PERSONAS FÍSICAS O MORALES (PRIVADOS) Y A LOS SERVIDORES PÚBLICOS QUE INCUMPLAN LAS RECOMENDACIONES DE LA CONVENCIÓN, IMPLICAN ENTRE OTRAS, PRIVACIÓN DE LA LIBERTAD, EXTRADICIÓN, DECOMISO Y/O EMBARGO DE DINERO O BIENES.</w:t>
      </w:r>
    </w:p>
    <w:p w14:paraId="5C4E2798" w14:textId="77777777" w:rsidR="00583756" w:rsidRPr="00AF4B52" w:rsidRDefault="00583756">
      <w:pPr>
        <w:jc w:val="both"/>
        <w:rPr>
          <w:rFonts w:asciiTheme="minorHAnsi" w:eastAsia="Arial Unicode MS" w:hAnsiTheme="minorHAnsi" w:cstheme="minorHAnsi"/>
          <w:sz w:val="22"/>
          <w:szCs w:val="22"/>
        </w:rPr>
      </w:pPr>
    </w:p>
    <w:p w14:paraId="3D51C8D6"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59292B0" w14:textId="77777777" w:rsidR="00583756" w:rsidRPr="00AF4B52" w:rsidRDefault="00583756">
      <w:pPr>
        <w:jc w:val="both"/>
        <w:rPr>
          <w:rFonts w:asciiTheme="minorHAnsi" w:eastAsia="Arial Unicode MS" w:hAnsiTheme="minorHAnsi" w:cstheme="minorHAnsi"/>
          <w:sz w:val="22"/>
          <w:szCs w:val="22"/>
        </w:rPr>
      </w:pPr>
    </w:p>
    <w:p w14:paraId="63120E5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CULPABLE PUEDE SER PERSEGUIDO EN CUALQUIER PAÍS FIRMANTE DE LA CONVENCIÓN, INDEPENDIENTEMENTE DEL LUGAR DONDE EL ACTO DE COHECHO HAYA SIDO COMETIDO.</w:t>
      </w:r>
    </w:p>
    <w:p w14:paraId="46BD772D" w14:textId="77777777" w:rsidR="00583756" w:rsidRPr="00AF4B52" w:rsidRDefault="00583756">
      <w:pPr>
        <w:jc w:val="both"/>
        <w:rPr>
          <w:rFonts w:asciiTheme="minorHAnsi" w:eastAsia="Arial Unicode MS" w:hAnsiTheme="minorHAnsi" w:cstheme="minorHAnsi"/>
          <w:sz w:val="22"/>
          <w:szCs w:val="22"/>
        </w:rPr>
      </w:pPr>
    </w:p>
    <w:p w14:paraId="6D91C313"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BF5A5EB" w14:textId="77777777" w:rsidR="00583756" w:rsidRPr="00AF4B52" w:rsidRDefault="00583756">
      <w:pPr>
        <w:jc w:val="both"/>
        <w:rPr>
          <w:rFonts w:asciiTheme="minorHAnsi" w:eastAsia="Arial Unicode MS" w:hAnsiTheme="minorHAnsi" w:cstheme="minorHAnsi"/>
          <w:sz w:val="22"/>
          <w:szCs w:val="22"/>
        </w:rPr>
      </w:pPr>
    </w:p>
    <w:p w14:paraId="69EADF24"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POR OTRA PARTE, ES DE SEÑALAR QUE EL CÓDIGO PENAL FEDERAL SANCIONA EL COHECHO EN LOS SIGUIENTES TÉRMINOS:</w:t>
      </w:r>
    </w:p>
    <w:p w14:paraId="727F5FD0" w14:textId="77777777" w:rsidR="00583756" w:rsidRPr="00AF4B52" w:rsidRDefault="00583756">
      <w:pPr>
        <w:jc w:val="both"/>
        <w:rPr>
          <w:rFonts w:asciiTheme="minorHAnsi" w:eastAsia="Arial Unicode MS" w:hAnsiTheme="minorHAnsi" w:cstheme="minorHAnsi"/>
          <w:sz w:val="22"/>
          <w:szCs w:val="22"/>
        </w:rPr>
      </w:pPr>
    </w:p>
    <w:p w14:paraId="1B8B9272"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“ARTÍCULO 222</w:t>
      </w:r>
    </w:p>
    <w:p w14:paraId="547DD7D6"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COMETEN EL DELITO DE COHECHO:</w:t>
      </w:r>
    </w:p>
    <w:p w14:paraId="7ACDFDF6" w14:textId="77777777" w:rsidR="00583756" w:rsidRPr="00AF4B52" w:rsidRDefault="00583756">
      <w:pPr>
        <w:jc w:val="both"/>
        <w:rPr>
          <w:rFonts w:asciiTheme="minorHAnsi" w:eastAsia="Arial Unicode MS" w:hAnsiTheme="minorHAnsi" w:cstheme="minorHAnsi"/>
          <w:sz w:val="22"/>
          <w:szCs w:val="22"/>
        </w:rPr>
      </w:pPr>
    </w:p>
    <w:p w14:paraId="4B94C2AC" w14:textId="77777777" w:rsidR="00583756" w:rsidRPr="00AF4B52" w:rsidRDefault="005F7D98" w:rsidP="00695862">
      <w:pPr>
        <w:numPr>
          <w:ilvl w:val="0"/>
          <w:numId w:val="12"/>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14:paraId="24FD2783" w14:textId="77777777" w:rsidR="00583756" w:rsidRPr="00AF4B52" w:rsidRDefault="00583756">
      <w:pPr>
        <w:jc w:val="both"/>
        <w:rPr>
          <w:rFonts w:asciiTheme="minorHAnsi" w:eastAsia="Arial Unicode MS" w:hAnsiTheme="minorHAnsi" w:cstheme="minorHAnsi"/>
          <w:sz w:val="22"/>
          <w:szCs w:val="22"/>
        </w:rPr>
      </w:pPr>
    </w:p>
    <w:p w14:paraId="1EE19D11" w14:textId="77777777" w:rsidR="00583756" w:rsidRPr="00AF4B52" w:rsidRDefault="005F7D98" w:rsidP="00695862">
      <w:pPr>
        <w:numPr>
          <w:ilvl w:val="0"/>
          <w:numId w:val="12"/>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50534BCC" w14:textId="77777777" w:rsidR="00583756" w:rsidRPr="00AF4B52" w:rsidRDefault="00583756">
      <w:pPr>
        <w:jc w:val="both"/>
        <w:rPr>
          <w:rFonts w:asciiTheme="minorHAnsi" w:eastAsia="Arial Unicode MS" w:hAnsiTheme="minorHAnsi" w:cstheme="minorHAnsi"/>
          <w:sz w:val="22"/>
          <w:szCs w:val="22"/>
        </w:rPr>
      </w:pPr>
    </w:p>
    <w:p w14:paraId="268FBAE9"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AL QUE COMETE EL DELITO DE COHECHO SE LE IMPONDRÁN LAS SIGUIENTES SANCIONES:</w:t>
      </w:r>
    </w:p>
    <w:p w14:paraId="73024266" w14:textId="77777777" w:rsidR="00583756" w:rsidRPr="00AF4B52" w:rsidRDefault="00583756">
      <w:pPr>
        <w:jc w:val="both"/>
        <w:rPr>
          <w:rFonts w:asciiTheme="minorHAnsi" w:eastAsia="Arial Unicode MS" w:hAnsiTheme="minorHAnsi" w:cstheme="minorHAnsi"/>
          <w:sz w:val="22"/>
          <w:szCs w:val="22"/>
        </w:rPr>
      </w:pPr>
    </w:p>
    <w:p w14:paraId="38BA476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5D5125AF" w14:textId="77777777" w:rsidR="00583756" w:rsidRPr="00AF4B52" w:rsidRDefault="00583756">
      <w:pPr>
        <w:jc w:val="both"/>
        <w:rPr>
          <w:rFonts w:asciiTheme="minorHAnsi" w:eastAsia="Arial Unicode MS" w:hAnsiTheme="minorHAnsi" w:cstheme="minorHAnsi"/>
          <w:sz w:val="22"/>
          <w:szCs w:val="22"/>
        </w:rPr>
      </w:pPr>
    </w:p>
    <w:p w14:paraId="0D1F956D"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0FB42AD3" w14:textId="77777777" w:rsidR="00583756" w:rsidRPr="00AF4B52" w:rsidRDefault="00583756">
      <w:pPr>
        <w:jc w:val="both"/>
        <w:rPr>
          <w:rFonts w:asciiTheme="minorHAnsi" w:eastAsia="Arial Unicode MS" w:hAnsiTheme="minorHAnsi" w:cstheme="minorHAnsi"/>
          <w:sz w:val="22"/>
          <w:szCs w:val="22"/>
        </w:rPr>
      </w:pPr>
    </w:p>
    <w:p w14:paraId="0DDBAB49"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NINGÚN CASO SE DEVOLVERÁ A LOS RESPONSABLES DEL DELITO DE COHECHO, EL DINERO O DÁDIVAS ENTREGADAS, LAS MISMAS SE APLICARÁN EN BENEFICIO DEL ESTADO.</w:t>
      </w:r>
    </w:p>
    <w:p w14:paraId="3F46BFB3" w14:textId="77777777" w:rsidR="00583756" w:rsidRPr="00AF4B52" w:rsidRDefault="00583756">
      <w:pPr>
        <w:jc w:val="both"/>
        <w:rPr>
          <w:rFonts w:asciiTheme="minorHAnsi" w:eastAsia="Arial Unicode MS" w:hAnsiTheme="minorHAnsi" w:cstheme="minorHAnsi"/>
          <w:sz w:val="22"/>
          <w:szCs w:val="22"/>
        </w:rPr>
      </w:pPr>
    </w:p>
    <w:p w14:paraId="18350800"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CAPÍTULO XI</w:t>
      </w:r>
    </w:p>
    <w:p w14:paraId="4580B6E6"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COHECHO A SERVIDORES PÚBLICOS EXTRANJEROS</w:t>
      </w:r>
    </w:p>
    <w:p w14:paraId="75F579A8" w14:textId="77777777" w:rsidR="00583756" w:rsidRPr="00AF4B52" w:rsidRDefault="00583756">
      <w:pPr>
        <w:jc w:val="both"/>
        <w:rPr>
          <w:rFonts w:asciiTheme="minorHAnsi" w:eastAsia="Arial Unicode MS" w:hAnsiTheme="minorHAnsi" w:cstheme="minorHAnsi"/>
          <w:sz w:val="22"/>
          <w:szCs w:val="22"/>
        </w:rPr>
      </w:pPr>
    </w:p>
    <w:p w14:paraId="654915A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ARTÍCULO 222 BIS</w:t>
      </w:r>
    </w:p>
    <w:p w14:paraId="3FD03F45" w14:textId="77777777" w:rsidR="00583756" w:rsidRPr="00AF4B52" w:rsidRDefault="00583756">
      <w:pPr>
        <w:jc w:val="both"/>
        <w:rPr>
          <w:rFonts w:asciiTheme="minorHAnsi" w:eastAsia="Arial Unicode MS" w:hAnsiTheme="minorHAnsi" w:cstheme="minorHAnsi"/>
          <w:sz w:val="22"/>
          <w:szCs w:val="22"/>
        </w:rPr>
      </w:pPr>
    </w:p>
    <w:p w14:paraId="33181C39" w14:textId="77777777" w:rsidR="00583756" w:rsidRPr="00AF4B52" w:rsidRDefault="005F7D98">
      <w:pPr>
        <w:pStyle w:val="Textoindependiente"/>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3EFF8E99" w14:textId="77777777" w:rsidR="00583756" w:rsidRPr="00AF4B52" w:rsidRDefault="00583756">
      <w:pPr>
        <w:jc w:val="both"/>
        <w:rPr>
          <w:rFonts w:asciiTheme="minorHAnsi" w:eastAsia="Arial Unicode MS" w:hAnsiTheme="minorHAnsi" w:cstheme="minorHAnsi"/>
          <w:sz w:val="22"/>
          <w:szCs w:val="22"/>
        </w:rPr>
      </w:pPr>
    </w:p>
    <w:p w14:paraId="6D0E5FE4" w14:textId="77777777" w:rsidR="00583756" w:rsidRPr="00AF4B52" w:rsidRDefault="005F7D98" w:rsidP="00695862">
      <w:pPr>
        <w:numPr>
          <w:ilvl w:val="0"/>
          <w:numId w:val="11"/>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UN SERVIDOR PÚBLICO EXTRANJERO PARA QUE GESTIONE O SE ABSTENGA DE GESTIONAR LA TRAMITACIÓN O RESOLUCIÓN DE ASUNTOS RELACIONADOS CON LAS FUNCIONES INHERENTES A SU EMPLEO, CARGO O COMISIÓN:</w:t>
      </w:r>
    </w:p>
    <w:p w14:paraId="5B81A5A3" w14:textId="77777777" w:rsidR="00583756" w:rsidRPr="00AF4B52" w:rsidRDefault="00583756">
      <w:pPr>
        <w:jc w:val="both"/>
        <w:rPr>
          <w:rFonts w:asciiTheme="minorHAnsi" w:eastAsia="Arial Unicode MS" w:hAnsiTheme="minorHAnsi" w:cstheme="minorHAnsi"/>
          <w:sz w:val="22"/>
          <w:szCs w:val="22"/>
        </w:rPr>
      </w:pPr>
    </w:p>
    <w:p w14:paraId="17BC4924" w14:textId="77777777" w:rsidR="00583756" w:rsidRPr="00AF4B52" w:rsidRDefault="005F7D98" w:rsidP="00695862">
      <w:pPr>
        <w:numPr>
          <w:ilvl w:val="0"/>
          <w:numId w:val="11"/>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UN SERVIDOR PÚBLICO EXTRANJERO PARA LLEVAR A CABO LA TRAMITACIÓN O  RESOLUCIÓN DE CUALQUIER ASUNTO QUE SE ENCUENTRE FUERA DEL ÁMBITO DE LAS FUNCIONES INHERENTES A SU EMPLEO, CARGO O COMISIÓN, O</w:t>
      </w:r>
    </w:p>
    <w:p w14:paraId="2D4EA546" w14:textId="77777777" w:rsidR="00583756" w:rsidRPr="00AF4B52" w:rsidRDefault="00583756">
      <w:pPr>
        <w:jc w:val="both"/>
        <w:rPr>
          <w:rFonts w:asciiTheme="minorHAnsi" w:eastAsia="Arial Unicode MS" w:hAnsiTheme="minorHAnsi" w:cstheme="minorHAnsi"/>
          <w:sz w:val="22"/>
          <w:szCs w:val="22"/>
        </w:rPr>
      </w:pPr>
    </w:p>
    <w:p w14:paraId="3D2734F0" w14:textId="77777777" w:rsidR="00583756" w:rsidRPr="00AF4B52" w:rsidRDefault="005F7D98" w:rsidP="00695862">
      <w:pPr>
        <w:numPr>
          <w:ilvl w:val="0"/>
          <w:numId w:val="11"/>
        </w:numPr>
        <w:suppressAutoHyphens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 CUALQUIER PERSONA PARA QUE ACUDA ANTE UN SERVIDOR PÚBLICO EXTRANJERO Y LE REQUIERA O LE PROPONGA LLEVAR A CABO LA TRAMITACIÓN O RESOLUCIÓN DE CUALQUIER ASUNTO RELACIONADO CON LAS FUNCIONES INHERENTES AL EMPLEO, CARGO O COMISIÓN DE ESTE ÚLTIMO.</w:t>
      </w:r>
    </w:p>
    <w:p w14:paraId="2426B21B" w14:textId="77777777" w:rsidR="00583756" w:rsidRPr="00AF4B52" w:rsidRDefault="00583756">
      <w:pPr>
        <w:jc w:val="both"/>
        <w:rPr>
          <w:rFonts w:asciiTheme="minorHAnsi" w:eastAsia="Arial Unicode MS" w:hAnsiTheme="minorHAnsi" w:cstheme="minorHAnsi"/>
          <w:sz w:val="22"/>
          <w:szCs w:val="22"/>
        </w:rPr>
      </w:pPr>
    </w:p>
    <w:p w14:paraId="7B8B844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PARA LOS EFECTOS DE ESTE ARTÍCULO SE ENTIENDE POR SERVIDOR PÚBLICO EXTRANJERO, TODA PERSONA QUE OSTENTE O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325DB8A3" w14:textId="77777777" w:rsidR="00583756" w:rsidRPr="00AF4B52" w:rsidRDefault="00583756">
      <w:pPr>
        <w:jc w:val="both"/>
        <w:rPr>
          <w:rFonts w:asciiTheme="minorHAnsi" w:eastAsia="Arial Unicode MS" w:hAnsiTheme="minorHAnsi" w:cstheme="minorHAnsi"/>
          <w:sz w:val="22"/>
          <w:szCs w:val="22"/>
        </w:rPr>
      </w:pPr>
    </w:p>
    <w:p w14:paraId="508104F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00A8DAC4" w14:textId="77777777" w:rsidR="00583756" w:rsidRPr="00AF4B52" w:rsidRDefault="00583756">
      <w:pPr>
        <w:rPr>
          <w:rFonts w:asciiTheme="minorHAnsi" w:eastAsia="Arial Unicode MS" w:hAnsiTheme="minorHAnsi" w:cstheme="minorHAnsi"/>
          <w:sz w:val="22"/>
          <w:szCs w:val="22"/>
        </w:rPr>
      </w:pPr>
    </w:p>
    <w:p w14:paraId="68DD52EA" w14:textId="77777777" w:rsidR="00583756" w:rsidRPr="00AF4B52" w:rsidRDefault="00583756">
      <w:pPr>
        <w:jc w:val="center"/>
        <w:rPr>
          <w:rFonts w:asciiTheme="minorHAnsi" w:eastAsia="Arial Unicode MS" w:hAnsiTheme="minorHAnsi" w:cstheme="minorHAnsi"/>
          <w:sz w:val="22"/>
          <w:szCs w:val="22"/>
        </w:rPr>
      </w:pPr>
    </w:p>
    <w:p w14:paraId="0DC2C051" w14:textId="77777777" w:rsidR="00583756" w:rsidRPr="00AF4B52" w:rsidRDefault="00583756">
      <w:pPr>
        <w:jc w:val="center"/>
        <w:rPr>
          <w:rFonts w:asciiTheme="minorHAnsi" w:eastAsia="Arial Unicode MS" w:hAnsiTheme="minorHAnsi" w:cstheme="minorHAnsi"/>
          <w:sz w:val="22"/>
          <w:szCs w:val="22"/>
        </w:rPr>
      </w:pPr>
    </w:p>
    <w:p w14:paraId="0358922F" w14:textId="77777777" w:rsidR="006C3D7F" w:rsidRDefault="006C3D7F">
      <w:pPr>
        <w:suppressAutoHyphens w:val="0"/>
        <w:rPr>
          <w:rFonts w:asciiTheme="minorHAnsi" w:eastAsia="Arial Unicode MS" w:hAnsiTheme="minorHAnsi" w:cstheme="minorHAnsi"/>
          <w:sz w:val="22"/>
          <w:szCs w:val="22"/>
        </w:rPr>
      </w:pPr>
      <w:r>
        <w:rPr>
          <w:rFonts w:asciiTheme="minorHAnsi" w:eastAsia="Arial Unicode MS" w:hAnsiTheme="minorHAnsi" w:cstheme="minorHAnsi"/>
          <w:sz w:val="22"/>
          <w:szCs w:val="22"/>
        </w:rPr>
        <w:br w:type="page"/>
      </w:r>
    </w:p>
    <w:p w14:paraId="77ECD5BC" w14:textId="77777777" w:rsidR="00583756" w:rsidRPr="00AF4B52" w:rsidRDefault="00583756">
      <w:pPr>
        <w:jc w:val="center"/>
        <w:rPr>
          <w:rFonts w:asciiTheme="minorHAnsi" w:eastAsia="Arial Unicode MS" w:hAnsiTheme="minorHAnsi" w:cstheme="minorHAnsi"/>
          <w:sz w:val="22"/>
          <w:szCs w:val="22"/>
        </w:rPr>
      </w:pPr>
    </w:p>
    <w:p w14:paraId="53D08422" w14:textId="77777777" w:rsidR="00583756" w:rsidRPr="00AF4B52" w:rsidRDefault="005F7D98" w:rsidP="00F60A24">
      <w:pPr>
        <w:pStyle w:val="Ttulo1"/>
        <w:rPr>
          <w:rFonts w:asciiTheme="minorHAnsi" w:eastAsia="Arial Unicode MS" w:hAnsiTheme="minorHAnsi" w:cstheme="minorHAnsi"/>
          <w:sz w:val="22"/>
          <w:szCs w:val="22"/>
        </w:rPr>
      </w:pPr>
      <w:bookmarkStart w:id="78" w:name="_Toc144134767"/>
      <w:r w:rsidRPr="00AF4B52">
        <w:rPr>
          <w:rFonts w:asciiTheme="minorHAnsi" w:eastAsia="Arial Unicode MS" w:hAnsiTheme="minorHAnsi" w:cstheme="minorHAnsi"/>
          <w:sz w:val="22"/>
          <w:szCs w:val="22"/>
        </w:rPr>
        <w:t>ANEXO NÚMERO 18 (DIEZ Y OCHO)</w:t>
      </w:r>
      <w:r w:rsidR="00F60A24" w:rsidRPr="00AF4B52">
        <w:rPr>
          <w:rFonts w:asciiTheme="minorHAnsi" w:eastAsia="Arial Unicode MS" w:hAnsiTheme="minorHAnsi" w:cstheme="minorHAnsi"/>
          <w:sz w:val="22"/>
          <w:szCs w:val="22"/>
        </w:rPr>
        <w:t xml:space="preserve"> </w:t>
      </w:r>
      <w:r w:rsidRPr="00AF4B52">
        <w:rPr>
          <w:rFonts w:asciiTheme="minorHAnsi" w:eastAsia="Arial Unicode MS" w:hAnsiTheme="minorHAnsi" w:cstheme="minorHAnsi"/>
          <w:sz w:val="22"/>
          <w:szCs w:val="22"/>
        </w:rPr>
        <w:t xml:space="preserve">ACTA ADMINISTRATIVA CIRCUNSTANCIADA DE ENTREGA, RECEPCIÓN, INSTALACIÓN, ARRANQUE Y PUESTA EN OPERACIÓN Y </w:t>
      </w:r>
      <w:r w:rsidR="00757B99" w:rsidRPr="00AF4B52">
        <w:rPr>
          <w:rFonts w:asciiTheme="minorHAnsi" w:eastAsia="Arial Unicode MS" w:hAnsiTheme="minorHAnsi" w:cstheme="minorHAnsi"/>
          <w:sz w:val="22"/>
          <w:szCs w:val="22"/>
        </w:rPr>
        <w:t>CAPACITACIÓN</w:t>
      </w:r>
      <w:r w:rsidRPr="00AF4B52">
        <w:rPr>
          <w:rFonts w:asciiTheme="minorHAnsi" w:eastAsia="Arial Unicode MS" w:hAnsiTheme="minorHAnsi" w:cstheme="minorHAnsi"/>
          <w:sz w:val="22"/>
          <w:szCs w:val="22"/>
        </w:rPr>
        <w:t xml:space="preserve"> DE BIENES DE </w:t>
      </w:r>
      <w:r w:rsidR="007206E1" w:rsidRPr="00AF4B52">
        <w:rPr>
          <w:rFonts w:asciiTheme="minorHAnsi" w:eastAsia="Arial Unicode MS" w:hAnsiTheme="minorHAnsi" w:cstheme="minorHAnsi"/>
          <w:sz w:val="22"/>
          <w:szCs w:val="22"/>
        </w:rPr>
        <w:t>INVERSIÓN</w:t>
      </w:r>
      <w:r w:rsidRPr="00AF4B52">
        <w:rPr>
          <w:rFonts w:asciiTheme="minorHAnsi" w:eastAsia="Arial Unicode MS" w:hAnsiTheme="minorHAnsi" w:cstheme="minorHAnsi"/>
          <w:sz w:val="22"/>
          <w:szCs w:val="22"/>
        </w:rPr>
        <w:t xml:space="preserve"> Y RECHAZO DE BIENES</w:t>
      </w:r>
      <w:bookmarkEnd w:id="78"/>
    </w:p>
    <w:p w14:paraId="0169E97E"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572F31C8" w14:textId="77777777" w:rsidR="00583756" w:rsidRPr="00AF4B52" w:rsidRDefault="005F7D98">
      <w:pPr>
        <w:autoSpaceDE w:val="0"/>
        <w:autoSpaceDN w:val="0"/>
        <w:adjustRightIn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CONSECUTIVO DE ACTA___________ AÑO: ________</w:t>
      </w:r>
    </w:p>
    <w:p w14:paraId="4895A989"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3095D6F2"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CIUDAD DE ______________________________, SIENDO LAS ______ HORAS DEL DÍA _____ DEL MES DE _______________ DEL AÑO DE __________, SE LEVANTA LA PRESENTE ACTA PARA HACER CONSTAR LA RECEPCIÓN DEL BIEN ESPECIFICADO COMO:</w:t>
      </w:r>
    </w:p>
    <w:p w14:paraId="7F63C426" w14:textId="77777777" w:rsidR="00757B99"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CLAVE: __________________ </w:t>
      </w:r>
      <w:r w:rsidR="00757B99" w:rsidRPr="00AF4B52">
        <w:rPr>
          <w:rFonts w:asciiTheme="minorHAnsi" w:eastAsia="Arial Unicode MS" w:hAnsiTheme="minorHAnsi" w:cstheme="minorHAnsi"/>
          <w:sz w:val="22"/>
          <w:szCs w:val="22"/>
        </w:rPr>
        <w:t xml:space="preserve">                                            </w:t>
      </w:r>
      <w:r w:rsidR="00757B99" w:rsidRPr="00AF4B52">
        <w:rPr>
          <w:rFonts w:asciiTheme="minorHAnsi" w:eastAsia="Arial Unicode MS" w:hAnsiTheme="minorHAnsi" w:cstheme="minorHAnsi"/>
          <w:sz w:val="22"/>
          <w:szCs w:val="22"/>
        </w:rPr>
        <w:tab/>
      </w:r>
    </w:p>
    <w:p w14:paraId="3168D586"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DESCRIPCIÓN ______________________________________________________________________________________</w:t>
      </w:r>
    </w:p>
    <w:p w14:paraId="1DD448ED" w14:textId="77777777" w:rsidR="00757B99"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CONTRATO </w:t>
      </w:r>
    </w:p>
    <w:p w14:paraId="73FE7E5E"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____________________________________________________________________________________________________</w:t>
      </w:r>
    </w:p>
    <w:p w14:paraId="0542C6ED"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FINCADO A LA EMPRESA: ____________________________________________________________________________________________________SE PROCEDIÓ A LA APERTURA DEL EMBARQUE Y EMPAQUE, ENCONTRÁNDOSE QUE EL BIEN SE ENCUENTRA EN BUEN ESTADO Y PUEDE PROCEDERSE A SU INSTALACIÓN BAJO LAS SIGUIENTES ESPECIFICACIONES:</w:t>
      </w:r>
    </w:p>
    <w:p w14:paraId="6DD61F6D"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4A8094AE"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PROCEDIÓ A LA CALENDARIZACIÓN DE LOS PROCESOS DE ARRANQUE, PUESTA EN MARCHA Y CAPACITACIÓN CON  EL SIGUIENTE DESGLOSE:</w:t>
      </w:r>
    </w:p>
    <w:p w14:paraId="41D4A942"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166E1ED9"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PROCEDIÓ A LA INSTALACIÓN DEL BIEN COMPROBANDO QUE ESTE OPERA ADECUADAMENTE:</w:t>
      </w:r>
    </w:p>
    <w:p w14:paraId="19A22474"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7C5D43C3"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LEVANTA LA PRESENTE ACTA Y SE HACE CONSTAR QUE EL BIEN DESCRITO QUEDA EN PODER DEL INSTITUTO.</w:t>
      </w:r>
    </w:p>
    <w:p w14:paraId="20FD96F0"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3B943BD8"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40C8B253" w14:textId="77777777" w:rsidR="00583756"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 HABIENDO OTRO ASUNTO QUE CONSTAR, SE LEVANTA LA PRESENTE A LAS ________ HORAS DEL DÍA DE SU INICIO, FIRMANDO LOS PRESENTES EL ORIGINAL Y LAS COPIAS, SE ENTREGA COPIA AL PROVEEDOR, Y SE PROCEDE A ENVIAR COPIA A LA DIVISIÓN DE EQUIPAMIENTO Y A LA COORDINACIÓN DE PLANEACIÓN DE INFRAESTRUCTURA MÉDICA, PARA SU CONOCIMIENTO ASÍ COMO PARA LOS EFECTOS LEGALES Y ADMINISTRATIVOS CORRESPONDIENTES.</w:t>
      </w:r>
    </w:p>
    <w:p w14:paraId="6E6DE05C" w14:textId="77777777" w:rsidR="006C3D7F" w:rsidRPr="00AF4B52" w:rsidRDefault="006C3D7F">
      <w:pPr>
        <w:autoSpaceDE w:val="0"/>
        <w:autoSpaceDN w:val="0"/>
        <w:adjustRightInd w:val="0"/>
        <w:jc w:val="both"/>
        <w:rPr>
          <w:rFonts w:asciiTheme="minorHAnsi" w:eastAsia="Arial Unicode MS"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872"/>
      </w:tblGrid>
      <w:tr w:rsidR="00583756" w:rsidRPr="00AF4B52" w14:paraId="0B674864" w14:textId="77777777">
        <w:trPr>
          <w:jc w:val="center"/>
        </w:trPr>
        <w:tc>
          <w:tcPr>
            <w:tcW w:w="9855" w:type="dxa"/>
            <w:gridSpan w:val="2"/>
          </w:tcPr>
          <w:p w14:paraId="08450AD5" w14:textId="77777777" w:rsidR="00583756" w:rsidRPr="00AF4B52" w:rsidRDefault="00583756">
            <w:pPr>
              <w:jc w:val="center"/>
              <w:rPr>
                <w:rFonts w:asciiTheme="minorHAnsi" w:eastAsia="Arial Unicode MS" w:hAnsiTheme="minorHAnsi" w:cstheme="minorHAnsi"/>
                <w:b/>
                <w:bCs/>
                <w:sz w:val="22"/>
                <w:szCs w:val="22"/>
              </w:rPr>
            </w:pPr>
          </w:p>
          <w:p w14:paraId="5BBD45F3" w14:textId="77777777" w:rsidR="00583756" w:rsidRPr="00AF4B52" w:rsidRDefault="00583756">
            <w:pPr>
              <w:jc w:val="center"/>
              <w:rPr>
                <w:rFonts w:asciiTheme="minorHAnsi" w:eastAsia="Arial Unicode MS" w:hAnsiTheme="minorHAnsi" w:cstheme="minorHAnsi"/>
                <w:b/>
                <w:bCs/>
                <w:sz w:val="22"/>
                <w:szCs w:val="22"/>
              </w:rPr>
            </w:pPr>
          </w:p>
          <w:p w14:paraId="07315A71"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FIRMANTES</w:t>
            </w:r>
          </w:p>
        </w:tc>
      </w:tr>
      <w:tr w:rsidR="00583756" w:rsidRPr="00AF4B52" w14:paraId="35263430" w14:textId="77777777">
        <w:trPr>
          <w:jc w:val="center"/>
        </w:trPr>
        <w:tc>
          <w:tcPr>
            <w:tcW w:w="4983" w:type="dxa"/>
            <w:vAlign w:val="center"/>
          </w:tcPr>
          <w:p w14:paraId="1450E5A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w:t>
            </w:r>
          </w:p>
          <w:p w14:paraId="7E879394" w14:textId="77777777" w:rsidR="00583756" w:rsidRPr="00AF4B52" w:rsidRDefault="005F7D98">
            <w:pPr>
              <w:ind w:left="-68"/>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 LA UNIDAD DE DESTINO FINAL NOMBRE, FIRMA Y MATRÍCULA</w:t>
            </w:r>
          </w:p>
        </w:tc>
        <w:tc>
          <w:tcPr>
            <w:tcW w:w="4872" w:type="dxa"/>
            <w:vAlign w:val="center"/>
          </w:tcPr>
          <w:p w14:paraId="32359964" w14:textId="77777777" w:rsidR="00583756" w:rsidRPr="00AF4B52" w:rsidRDefault="005F7D98">
            <w:pPr>
              <w:ind w:left="-67"/>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w:t>
            </w:r>
          </w:p>
          <w:p w14:paraId="4D4A5849" w14:textId="77777777" w:rsidR="00583756" w:rsidRPr="00AF4B52" w:rsidRDefault="005F7D98">
            <w:pPr>
              <w:ind w:left="-68"/>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USUARIA</w:t>
            </w:r>
          </w:p>
          <w:p w14:paraId="3829C2E2" w14:textId="77777777" w:rsidR="00583756" w:rsidRPr="00AF4B52" w:rsidRDefault="005F7D98">
            <w:pPr>
              <w:ind w:left="-68"/>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FIRMA Y MATRÍCULA</w:t>
            </w:r>
          </w:p>
        </w:tc>
      </w:tr>
      <w:tr w:rsidR="00583756" w:rsidRPr="00AF4B52" w14:paraId="4648C59D" w14:textId="77777777">
        <w:trPr>
          <w:jc w:val="center"/>
        </w:trPr>
        <w:tc>
          <w:tcPr>
            <w:tcW w:w="4983" w:type="dxa"/>
            <w:vAlign w:val="center"/>
          </w:tcPr>
          <w:p w14:paraId="15ACF859" w14:textId="77777777" w:rsidR="00583756" w:rsidRPr="00AF4B52" w:rsidRDefault="00583756">
            <w:pPr>
              <w:jc w:val="center"/>
              <w:rPr>
                <w:rFonts w:asciiTheme="minorHAnsi" w:eastAsia="Arial Unicode MS" w:hAnsiTheme="minorHAnsi" w:cstheme="minorHAnsi"/>
                <w:sz w:val="22"/>
                <w:szCs w:val="22"/>
              </w:rPr>
            </w:pPr>
          </w:p>
          <w:p w14:paraId="27C018D1"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w:t>
            </w:r>
          </w:p>
          <w:p w14:paraId="0F84E36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DE CONSERVACIÓN DE LA</w:t>
            </w:r>
          </w:p>
          <w:p w14:paraId="7814488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UNIDAD</w:t>
            </w:r>
          </w:p>
        </w:tc>
        <w:tc>
          <w:tcPr>
            <w:tcW w:w="4872" w:type="dxa"/>
            <w:vAlign w:val="center"/>
          </w:tcPr>
          <w:p w14:paraId="3D2F0450" w14:textId="77777777" w:rsidR="00583756" w:rsidRPr="00AF4B52" w:rsidRDefault="00583756">
            <w:pPr>
              <w:ind w:left="-199"/>
              <w:jc w:val="center"/>
              <w:rPr>
                <w:rFonts w:asciiTheme="minorHAnsi" w:eastAsia="Arial Unicode MS" w:hAnsiTheme="minorHAnsi" w:cstheme="minorHAnsi"/>
                <w:sz w:val="22"/>
                <w:szCs w:val="22"/>
              </w:rPr>
            </w:pPr>
          </w:p>
          <w:p w14:paraId="4FC53D6A" w14:textId="77777777" w:rsidR="00583756" w:rsidRPr="00AF4B52" w:rsidRDefault="005F7D98">
            <w:pPr>
              <w:ind w:left="-199"/>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w:t>
            </w:r>
          </w:p>
          <w:p w14:paraId="5CD1E8D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ADMINISTRATIVO DEL CONTROL DE</w:t>
            </w:r>
          </w:p>
          <w:p w14:paraId="7BDF72E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BIENES DE LA UNIDAD.</w:t>
            </w:r>
          </w:p>
        </w:tc>
      </w:tr>
      <w:tr w:rsidR="00583756" w:rsidRPr="00AF4B52" w14:paraId="72BCC4EF" w14:textId="77777777">
        <w:trPr>
          <w:jc w:val="center"/>
        </w:trPr>
        <w:tc>
          <w:tcPr>
            <w:tcW w:w="9855" w:type="dxa"/>
            <w:gridSpan w:val="2"/>
            <w:vAlign w:val="center"/>
          </w:tcPr>
          <w:p w14:paraId="70D1F7DE" w14:textId="77777777" w:rsidR="00583756" w:rsidRPr="00AF4B52" w:rsidRDefault="00583756">
            <w:pPr>
              <w:jc w:val="center"/>
              <w:rPr>
                <w:rFonts w:asciiTheme="minorHAnsi" w:eastAsia="Arial Unicode MS" w:hAnsiTheme="minorHAnsi" w:cstheme="minorHAnsi"/>
                <w:sz w:val="22"/>
                <w:szCs w:val="22"/>
              </w:rPr>
            </w:pPr>
          </w:p>
          <w:p w14:paraId="421EE5B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w:t>
            </w:r>
          </w:p>
          <w:p w14:paraId="365EED2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REPRESENTANTE DEL PROVEEDOR</w:t>
            </w:r>
          </w:p>
        </w:tc>
      </w:tr>
    </w:tbl>
    <w:p w14:paraId="4EDC07E0" w14:textId="77777777" w:rsidR="00622AAB" w:rsidRPr="00AF4B52" w:rsidRDefault="00622AAB">
      <w:pPr>
        <w:autoSpaceDE w:val="0"/>
        <w:autoSpaceDN w:val="0"/>
        <w:adjustRightInd w:val="0"/>
        <w:jc w:val="center"/>
        <w:rPr>
          <w:rFonts w:asciiTheme="minorHAnsi" w:eastAsia="Arial Unicode MS" w:hAnsiTheme="minorHAnsi" w:cstheme="minorHAnsi"/>
          <w:b/>
          <w:bCs/>
          <w:sz w:val="22"/>
          <w:szCs w:val="22"/>
        </w:rPr>
      </w:pPr>
    </w:p>
    <w:p w14:paraId="6A26EA60" w14:textId="77777777" w:rsidR="00622AAB" w:rsidRPr="00AF4B52" w:rsidRDefault="00622AAB">
      <w:pPr>
        <w:suppressAutoHyphens w:val="0"/>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br w:type="page"/>
      </w:r>
    </w:p>
    <w:p w14:paraId="71FA4215" w14:textId="77777777" w:rsidR="00583756" w:rsidRPr="00AF4B52" w:rsidRDefault="005F7D98">
      <w:pPr>
        <w:jc w:val="center"/>
        <w:rPr>
          <w:rFonts w:asciiTheme="minorHAnsi" w:eastAsia="Arial Unicode MS" w:hAnsiTheme="minorHAnsi" w:cstheme="minorHAnsi"/>
          <w:b/>
          <w:sz w:val="22"/>
          <w:szCs w:val="22"/>
        </w:rPr>
      </w:pPr>
      <w:r w:rsidRPr="00AF4B52">
        <w:rPr>
          <w:rFonts w:asciiTheme="minorHAnsi" w:eastAsia="Arial Unicode MS" w:hAnsiTheme="minorHAnsi" w:cstheme="minorHAnsi"/>
          <w:b/>
          <w:sz w:val="22"/>
          <w:szCs w:val="22"/>
        </w:rPr>
        <w:lastRenderedPageBreak/>
        <w:t>LISTA DE VERIFICACIÓN PARA LA RECEPCIÓN DE BIENES DE INVERSIÓN</w:t>
      </w:r>
    </w:p>
    <w:tbl>
      <w:tblPr>
        <w:tblW w:w="5000" w:type="pct"/>
        <w:tblCellMar>
          <w:left w:w="70" w:type="dxa"/>
          <w:right w:w="70" w:type="dxa"/>
        </w:tblCellMar>
        <w:tblLook w:val="0000" w:firstRow="0" w:lastRow="0" w:firstColumn="0" w:lastColumn="0" w:noHBand="0" w:noVBand="0"/>
      </w:tblPr>
      <w:tblGrid>
        <w:gridCol w:w="344"/>
        <w:gridCol w:w="1756"/>
        <w:gridCol w:w="1669"/>
        <w:gridCol w:w="2008"/>
        <w:gridCol w:w="570"/>
        <w:gridCol w:w="340"/>
        <w:gridCol w:w="3383"/>
      </w:tblGrid>
      <w:tr w:rsidR="00583756" w:rsidRPr="00AF4B52" w14:paraId="538682B6" w14:textId="77777777">
        <w:trPr>
          <w:trHeight w:val="1096"/>
        </w:trPr>
        <w:tc>
          <w:tcPr>
            <w:tcW w:w="5000" w:type="pct"/>
            <w:gridSpan w:val="7"/>
            <w:tcBorders>
              <w:top w:val="single" w:sz="4" w:space="0" w:color="auto"/>
              <w:left w:val="single" w:sz="4" w:space="0" w:color="auto"/>
              <w:bottom w:val="single" w:sz="4" w:space="0" w:color="auto"/>
              <w:right w:val="single" w:sz="4" w:space="0" w:color="auto"/>
            </w:tcBorders>
            <w:noWrap/>
            <w:vAlign w:val="center"/>
          </w:tcPr>
          <w:p w14:paraId="28C61E56" w14:textId="77777777" w:rsidR="00583756" w:rsidRPr="00AF4B52" w:rsidRDefault="003754C0">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5952" behindDoc="0" locked="0" layoutInCell="1" allowOverlap="1" wp14:anchorId="03E04574" wp14:editId="4DD52B90">
                      <wp:simplePos x="0" y="0"/>
                      <wp:positionH relativeFrom="column">
                        <wp:posOffset>4484370</wp:posOffset>
                      </wp:positionH>
                      <wp:positionV relativeFrom="paragraph">
                        <wp:posOffset>24765</wp:posOffset>
                      </wp:positionV>
                      <wp:extent cx="641350" cy="228600"/>
                      <wp:effectExtent l="4445" t="635" r="1905"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60817" w14:textId="77777777" w:rsidR="00E46B86" w:rsidRDefault="00E46B86">
                                  <w:pPr>
                                    <w:rPr>
                                      <w:b/>
                                      <w:sz w:val="16"/>
                                      <w:szCs w:val="16"/>
                                    </w:rPr>
                                  </w:pPr>
                                  <w:r>
                                    <w:rPr>
                                      <w:b/>
                                      <w:sz w:val="16"/>
                                      <w:szCs w:val="16"/>
                                    </w:rPr>
                                    <w:t>FECHA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04574" id="_x0000_t202" coordsize="21600,21600" o:spt="202" path="m,l,21600r21600,l21600,xe">
                      <v:stroke joinstyle="miter"/>
                      <v:path gradientshapeok="t" o:connecttype="rect"/>
                    </v:shapetype>
                    <v:shape id="Text Box 6" o:spid="_x0000_s1026" type="#_x0000_t202" style="position:absolute;left:0;text-align:left;margin-left:353.1pt;margin-top:1.95pt;width:50.5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" stroked="f">
                      <v:textbox>
                        <w:txbxContent>
                          <w:p w14:paraId="0D760817" w14:textId="77777777" w:rsidR="00E46B86" w:rsidRDefault="00E46B86">
                            <w:pPr>
                              <w:rPr>
                                <w:b/>
                                <w:sz w:val="16"/>
                                <w:szCs w:val="16"/>
                              </w:rPr>
                            </w:pPr>
                            <w:r>
                              <w:rPr>
                                <w:b/>
                                <w:sz w:val="16"/>
                                <w:szCs w:val="16"/>
                              </w:rPr>
                              <w:t>FECHA</w:t>
                            </w:r>
                          </w:p>
                        </w:txbxContent>
                      </v:textbox>
                    </v:shape>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1856" behindDoc="0" locked="0" layoutInCell="1" allowOverlap="1" wp14:anchorId="05F5048A" wp14:editId="23BBD1B7">
                      <wp:simplePos x="0" y="0"/>
                      <wp:positionH relativeFrom="column">
                        <wp:posOffset>3186430</wp:posOffset>
                      </wp:positionH>
                      <wp:positionV relativeFrom="paragraph">
                        <wp:posOffset>24765</wp:posOffset>
                      </wp:positionV>
                      <wp:extent cx="1057275" cy="228600"/>
                      <wp:effectExtent l="1905" t="635"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913A7" w14:textId="77777777" w:rsidR="00E46B86" w:rsidRDefault="00E46B86">
                                  <w:pPr>
                                    <w:rPr>
                                      <w:b/>
                                      <w:sz w:val="16"/>
                                      <w:szCs w:val="16"/>
                                    </w:rPr>
                                  </w:pPr>
                                  <w:r>
                                    <w:rPr>
                                      <w:b/>
                                      <w:sz w:val="16"/>
                                      <w:szCs w:val="16"/>
                                    </w:rPr>
                                    <w:t>NO.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5048A" id="Text Box 2" o:spid="_x0000_s1027" type="#_x0000_t202" style="position:absolute;left:0;text-align:left;margin-left:250.9pt;margin-top:1.95pt;width:83.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" stroked="f">
                      <v:textbox>
                        <w:txbxContent>
                          <w:p w14:paraId="061913A7" w14:textId="77777777" w:rsidR="00E46B86" w:rsidRDefault="00E46B86">
                            <w:pPr>
                              <w:rPr>
                                <w:b/>
                                <w:sz w:val="16"/>
                                <w:szCs w:val="16"/>
                              </w:rPr>
                            </w:pPr>
                            <w:r>
                              <w:rPr>
                                <w:b/>
                                <w:sz w:val="16"/>
                                <w:szCs w:val="16"/>
                              </w:rPr>
                              <w:t>NO. CONTRATO</w:t>
                            </w:r>
                          </w:p>
                        </w:txbxContent>
                      </v:textbox>
                    </v:shape>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6976" behindDoc="0" locked="0" layoutInCell="1" allowOverlap="1" wp14:anchorId="77691A11" wp14:editId="1619EE0C">
                      <wp:simplePos x="0" y="0"/>
                      <wp:positionH relativeFrom="column">
                        <wp:posOffset>4269740</wp:posOffset>
                      </wp:positionH>
                      <wp:positionV relativeFrom="paragraph">
                        <wp:posOffset>266065</wp:posOffset>
                      </wp:positionV>
                      <wp:extent cx="984250" cy="435610"/>
                      <wp:effectExtent l="8890" t="13335" r="6985" b="8255"/>
                      <wp:wrapNone/>
                      <wp:docPr id="1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4356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2F4C62" id="AutoShape 7" o:spid="_x0000_s1026" style="position:absolute;margin-left:336.2pt;margin-top:20.95pt;width:77.5pt;height:34.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"/>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4928" behindDoc="0" locked="0" layoutInCell="1" allowOverlap="1" wp14:anchorId="7BCDFD2D" wp14:editId="287697BE">
                      <wp:simplePos x="0" y="0"/>
                      <wp:positionH relativeFrom="column">
                        <wp:posOffset>3126740</wp:posOffset>
                      </wp:positionH>
                      <wp:positionV relativeFrom="paragraph">
                        <wp:posOffset>266065</wp:posOffset>
                      </wp:positionV>
                      <wp:extent cx="1143000" cy="435610"/>
                      <wp:effectExtent l="8890" t="13335" r="10160" b="825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356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C6093" id="AutoShape 5" o:spid="_x0000_s1026" style="position:absolute;margin-left:246.2pt;margin-top:20.95pt;width:90pt;height:34.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"/>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2880" behindDoc="0" locked="0" layoutInCell="1" allowOverlap="1" wp14:anchorId="68A8192E" wp14:editId="13DAECA7">
                      <wp:simplePos x="0" y="0"/>
                      <wp:positionH relativeFrom="column">
                        <wp:posOffset>-67310</wp:posOffset>
                      </wp:positionH>
                      <wp:positionV relativeFrom="paragraph">
                        <wp:posOffset>257810</wp:posOffset>
                      </wp:positionV>
                      <wp:extent cx="3194050" cy="443865"/>
                      <wp:effectExtent l="5715" t="5080" r="10160" b="825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4050" cy="44386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46BDFD" id="AutoShape 3" o:spid="_x0000_s1026" style="position:absolute;margin-left:-5.3pt;margin-top:20.3pt;width:251.5pt;height:34.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"/>
                  </w:pict>
                </mc:Fallback>
              </mc:AlternateContent>
            </w:r>
            <w:r w:rsidRPr="00AF4B52">
              <w:rPr>
                <w:rFonts w:asciiTheme="minorHAnsi" w:eastAsia="Arial Unicode MS" w:hAnsiTheme="minorHAnsi" w:cstheme="minorHAnsi"/>
                <w:b/>
                <w:noProof/>
                <w:sz w:val="22"/>
                <w:szCs w:val="22"/>
                <w:lang w:eastAsia="es-MX"/>
              </w:rPr>
              <mc:AlternateContent>
                <mc:Choice Requires="wps">
                  <w:drawing>
                    <wp:anchor distT="0" distB="0" distL="114300" distR="114300" simplePos="0" relativeHeight="251643904" behindDoc="0" locked="0" layoutInCell="1" allowOverlap="1" wp14:anchorId="50B58E92" wp14:editId="602B50F4">
                      <wp:simplePos x="0" y="0"/>
                      <wp:positionH relativeFrom="column">
                        <wp:posOffset>828040</wp:posOffset>
                      </wp:positionH>
                      <wp:positionV relativeFrom="paragraph">
                        <wp:posOffset>15875</wp:posOffset>
                      </wp:positionV>
                      <wp:extent cx="1597025" cy="226060"/>
                      <wp:effectExtent l="0" t="1270" r="0" b="127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B3EB3" w14:textId="77777777" w:rsidR="00E46B86" w:rsidRDefault="00E46B86">
                                  <w:pPr>
                                    <w:rPr>
                                      <w:sz w:val="16"/>
                                      <w:szCs w:val="16"/>
                                    </w:rPr>
                                  </w:pPr>
                                  <w:r>
                                    <w:rPr>
                                      <w:b/>
                                      <w:sz w:val="16"/>
                                      <w:szCs w:val="16"/>
                                    </w:rPr>
                                    <w:t>NOMBRE DEL 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58E92" id="Text Box 4" o:spid="_x0000_s1028" type="#_x0000_t202" style="position:absolute;left:0;text-align:left;margin-left:65.2pt;margin-top:1.25pt;width:125.75pt;height:17.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" stroked="f">
                      <v:textbox>
                        <w:txbxContent>
                          <w:p w14:paraId="0D7B3EB3" w14:textId="77777777" w:rsidR="00E46B86" w:rsidRDefault="00E46B86">
                            <w:pPr>
                              <w:rPr>
                                <w:sz w:val="16"/>
                                <w:szCs w:val="16"/>
                              </w:rPr>
                            </w:pPr>
                            <w:r>
                              <w:rPr>
                                <w:b/>
                                <w:sz w:val="16"/>
                                <w:szCs w:val="16"/>
                              </w:rPr>
                              <w:t>NOMBRE DEL PROVEEDOR</w:t>
                            </w:r>
                          </w:p>
                        </w:txbxContent>
                      </v:textbox>
                    </v:shape>
                  </w:pict>
                </mc:Fallback>
              </mc:AlternateContent>
            </w:r>
            <w:r w:rsidR="00707E19" w:rsidRPr="00AF4B52">
              <w:rPr>
                <w:rFonts w:asciiTheme="minorHAnsi" w:eastAsia="Arial Unicode MS" w:hAnsiTheme="minorHAnsi" w:cstheme="minorHAnsi"/>
                <w:noProof/>
                <w:sz w:val="22"/>
                <w:szCs w:val="22"/>
                <w:lang w:eastAsia="es-MX"/>
              </w:rPr>
              <w:drawing>
                <wp:anchor distT="0" distB="0" distL="114300" distR="114300" simplePos="0" relativeHeight="251640832" behindDoc="0" locked="0" layoutInCell="1" allowOverlap="1" wp14:anchorId="78CD7947" wp14:editId="7DB2946C">
                  <wp:simplePos x="0" y="0"/>
                  <wp:positionH relativeFrom="column">
                    <wp:posOffset>6350</wp:posOffset>
                  </wp:positionH>
                  <wp:positionV relativeFrom="paragraph">
                    <wp:posOffset>24130</wp:posOffset>
                  </wp:positionV>
                  <wp:extent cx="542925" cy="609600"/>
                  <wp:effectExtent l="19050" t="0" r="952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2925" cy="609600"/>
                          </a:xfrm>
                          <a:prstGeom prst="rect">
                            <a:avLst/>
                          </a:prstGeom>
                          <a:noFill/>
                          <a:ln w="9525">
                            <a:noFill/>
                            <a:miter lim="800000"/>
                            <a:headEnd/>
                            <a:tailEnd/>
                          </a:ln>
                        </pic:spPr>
                      </pic:pic>
                    </a:graphicData>
                  </a:graphic>
                </wp:anchor>
              </w:drawing>
            </w:r>
          </w:p>
        </w:tc>
      </w:tr>
      <w:tr w:rsidR="00583756" w:rsidRPr="00AF4B52" w14:paraId="32917670" w14:textId="77777777">
        <w:trPr>
          <w:cantSplit/>
          <w:trHeight w:val="70"/>
        </w:trPr>
        <w:tc>
          <w:tcPr>
            <w:tcW w:w="2418" w:type="pct"/>
            <w:gridSpan w:val="4"/>
            <w:tcBorders>
              <w:top w:val="single" w:sz="4" w:space="0" w:color="auto"/>
              <w:left w:val="single" w:sz="4" w:space="0" w:color="auto"/>
              <w:bottom w:val="single" w:sz="4" w:space="0" w:color="auto"/>
              <w:right w:val="single" w:sz="4" w:space="0" w:color="auto"/>
            </w:tcBorders>
            <w:shd w:val="clear" w:color="auto" w:fill="F3F3F3"/>
            <w:noWrap/>
            <w:vAlign w:val="center"/>
          </w:tcPr>
          <w:p w14:paraId="6A51662B"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RECIBE DEL PROVEEDOR</w:t>
            </w:r>
          </w:p>
        </w:tc>
        <w:tc>
          <w:tcPr>
            <w:tcW w:w="470" w:type="pct"/>
            <w:gridSpan w:val="2"/>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4FC96898"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CUMPLE</w:t>
            </w:r>
          </w:p>
        </w:tc>
        <w:tc>
          <w:tcPr>
            <w:tcW w:w="2112"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7CBE7B69"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OBSERVACIÓN</w:t>
            </w:r>
          </w:p>
        </w:tc>
      </w:tr>
      <w:tr w:rsidR="00583756" w:rsidRPr="00AF4B52" w14:paraId="6A1217DD" w14:textId="77777777">
        <w:trPr>
          <w:cantSplit/>
          <w:trHeight w:val="70"/>
        </w:trPr>
        <w:tc>
          <w:tcPr>
            <w:tcW w:w="830" w:type="pct"/>
            <w:gridSpan w:val="2"/>
            <w:tcBorders>
              <w:top w:val="single" w:sz="4" w:space="0" w:color="auto"/>
              <w:left w:val="single" w:sz="4" w:space="0" w:color="auto"/>
              <w:bottom w:val="single" w:sz="4" w:space="0" w:color="auto"/>
              <w:right w:val="single" w:sz="4" w:space="0" w:color="auto"/>
            </w:tcBorders>
            <w:shd w:val="clear" w:color="auto" w:fill="F3F3F3"/>
            <w:noWrap/>
            <w:vAlign w:val="center"/>
          </w:tcPr>
          <w:p w14:paraId="117973F1"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CONCEPTO</w:t>
            </w:r>
          </w:p>
        </w:tc>
        <w:tc>
          <w:tcPr>
            <w:tcW w:w="1588" w:type="pct"/>
            <w:gridSpan w:val="2"/>
            <w:tcBorders>
              <w:top w:val="single" w:sz="4" w:space="0" w:color="auto"/>
              <w:left w:val="nil"/>
              <w:bottom w:val="single" w:sz="4" w:space="0" w:color="auto"/>
              <w:right w:val="single" w:sz="4" w:space="0" w:color="auto"/>
            </w:tcBorders>
            <w:shd w:val="clear" w:color="auto" w:fill="F3F3F3"/>
            <w:noWrap/>
            <w:vAlign w:val="center"/>
          </w:tcPr>
          <w:p w14:paraId="7B61A270"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DESCRIPCIÓN</w:t>
            </w:r>
          </w:p>
        </w:tc>
        <w:tc>
          <w:tcPr>
            <w:tcW w:w="470" w:type="pct"/>
            <w:gridSpan w:val="2"/>
            <w:vMerge/>
            <w:tcBorders>
              <w:top w:val="single" w:sz="4" w:space="0" w:color="auto"/>
              <w:left w:val="single" w:sz="4" w:space="0" w:color="auto"/>
              <w:bottom w:val="single" w:sz="4" w:space="0" w:color="auto"/>
              <w:right w:val="single" w:sz="4" w:space="0" w:color="auto"/>
            </w:tcBorders>
            <w:shd w:val="clear" w:color="auto" w:fill="F3F3F3"/>
            <w:noWrap/>
            <w:vAlign w:val="center"/>
          </w:tcPr>
          <w:p w14:paraId="6BA1A43C" w14:textId="77777777" w:rsidR="00583756" w:rsidRPr="00AF4B52" w:rsidRDefault="00583756">
            <w:pPr>
              <w:jc w:val="center"/>
              <w:rPr>
                <w:rFonts w:asciiTheme="minorHAnsi" w:eastAsia="Arial Unicode MS" w:hAnsiTheme="minorHAnsi" w:cstheme="minorHAnsi"/>
                <w:b/>
                <w:bCs/>
                <w:sz w:val="22"/>
                <w:szCs w:val="22"/>
              </w:rPr>
            </w:pPr>
          </w:p>
        </w:tc>
        <w:tc>
          <w:tcPr>
            <w:tcW w:w="2112" w:type="pct"/>
            <w:vMerge/>
            <w:tcBorders>
              <w:top w:val="single" w:sz="4" w:space="0" w:color="auto"/>
              <w:left w:val="single" w:sz="4" w:space="0" w:color="auto"/>
              <w:bottom w:val="single" w:sz="4" w:space="0" w:color="auto"/>
              <w:right w:val="single" w:sz="4" w:space="0" w:color="auto"/>
            </w:tcBorders>
            <w:shd w:val="clear" w:color="auto" w:fill="F3F3F3"/>
            <w:noWrap/>
            <w:vAlign w:val="center"/>
          </w:tcPr>
          <w:p w14:paraId="33269440" w14:textId="77777777" w:rsidR="00583756" w:rsidRPr="00AF4B52" w:rsidRDefault="00583756">
            <w:pPr>
              <w:jc w:val="center"/>
              <w:rPr>
                <w:rFonts w:asciiTheme="minorHAnsi" w:eastAsia="Arial Unicode MS" w:hAnsiTheme="minorHAnsi" w:cstheme="minorHAnsi"/>
                <w:b/>
                <w:bCs/>
                <w:sz w:val="22"/>
                <w:szCs w:val="22"/>
              </w:rPr>
            </w:pPr>
          </w:p>
        </w:tc>
      </w:tr>
      <w:tr w:rsidR="00583756" w:rsidRPr="00AF4B52" w14:paraId="7AB59B2B" w14:textId="77777777">
        <w:trPr>
          <w:cantSplit/>
          <w:trHeight w:val="518"/>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532A777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A)</w:t>
            </w:r>
          </w:p>
        </w:tc>
        <w:tc>
          <w:tcPr>
            <w:tcW w:w="660" w:type="pct"/>
            <w:vMerge w:val="restart"/>
            <w:tcBorders>
              <w:top w:val="nil"/>
              <w:left w:val="single" w:sz="4" w:space="0" w:color="auto"/>
              <w:bottom w:val="single" w:sz="4" w:space="0" w:color="auto"/>
              <w:right w:val="single" w:sz="4" w:space="0" w:color="auto"/>
            </w:tcBorders>
            <w:noWrap/>
            <w:vAlign w:val="center"/>
          </w:tcPr>
          <w:p w14:paraId="1F35E59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EQUIPO</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71B50DF8"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BIENES PERFECTAMENTE EMPACADOS, CON LAS ENVOLTURAS ORIGINALES DEL FABRICANTE Y EN CONDICIONES DE EMBALAJE QUE LOS RESGUARDEN DEL POLVO Y LA HUMEDAD.</w:t>
            </w:r>
          </w:p>
        </w:tc>
        <w:tc>
          <w:tcPr>
            <w:tcW w:w="294" w:type="pct"/>
            <w:tcBorders>
              <w:top w:val="nil"/>
              <w:left w:val="nil"/>
              <w:bottom w:val="single" w:sz="4" w:space="0" w:color="auto"/>
              <w:right w:val="single" w:sz="4" w:space="0" w:color="auto"/>
            </w:tcBorders>
            <w:noWrap/>
            <w:vAlign w:val="center"/>
          </w:tcPr>
          <w:p w14:paraId="49E5CD91"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100C11DD"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3A160B2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784C2783"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40ECAF1"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668C3F03"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2D5A5086"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7CCFF6D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513ED32E"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72386373" w14:textId="77777777" w:rsidR="00583756" w:rsidRPr="00AF4B52" w:rsidRDefault="00583756">
            <w:pPr>
              <w:rPr>
                <w:rFonts w:asciiTheme="minorHAnsi" w:eastAsia="Arial Unicode MS" w:hAnsiTheme="minorHAnsi" w:cstheme="minorHAnsi"/>
                <w:sz w:val="22"/>
                <w:szCs w:val="22"/>
              </w:rPr>
            </w:pPr>
          </w:p>
        </w:tc>
      </w:tr>
      <w:tr w:rsidR="00583756" w:rsidRPr="00AF4B52" w14:paraId="4E9D3AFA" w14:textId="77777777">
        <w:trPr>
          <w:cantSplit/>
          <w:trHeight w:val="466"/>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1C94CCC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w:t>
            </w:r>
          </w:p>
        </w:tc>
        <w:tc>
          <w:tcPr>
            <w:tcW w:w="660" w:type="pct"/>
            <w:vMerge w:val="restart"/>
            <w:tcBorders>
              <w:top w:val="nil"/>
              <w:left w:val="single" w:sz="4" w:space="0" w:color="auto"/>
              <w:bottom w:val="single" w:sz="4" w:space="0" w:color="auto"/>
              <w:right w:val="single" w:sz="4" w:space="0" w:color="auto"/>
            </w:tcBorders>
            <w:noWrap/>
            <w:vAlign w:val="center"/>
          </w:tcPr>
          <w:p w14:paraId="1381597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INSTALACIÓN</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6453172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DESMONTAR EN SU CASO LOS EQUIPOS EXISTENTES, ADECUACIÓN DE LOS ESPACIOS FÍSICOS E INSTALACIÓN DEL EQUIPO, ASIMISMO LA PUESTA EN OPERACIÓN.</w:t>
            </w:r>
          </w:p>
        </w:tc>
        <w:tc>
          <w:tcPr>
            <w:tcW w:w="294" w:type="pct"/>
            <w:tcBorders>
              <w:top w:val="nil"/>
              <w:left w:val="nil"/>
              <w:bottom w:val="single" w:sz="4" w:space="0" w:color="auto"/>
              <w:right w:val="single" w:sz="4" w:space="0" w:color="auto"/>
            </w:tcBorders>
            <w:noWrap/>
            <w:vAlign w:val="center"/>
          </w:tcPr>
          <w:p w14:paraId="62AB3D7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5E617DA1"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5D1D784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5D668ABB"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0EC5F38"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070D8505"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2CB4C199"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2D73D31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4F7562D8"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55DDFFB" w14:textId="77777777" w:rsidR="00583756" w:rsidRPr="00AF4B52" w:rsidRDefault="00583756">
            <w:pPr>
              <w:rPr>
                <w:rFonts w:asciiTheme="minorHAnsi" w:eastAsia="Arial Unicode MS" w:hAnsiTheme="minorHAnsi" w:cstheme="minorHAnsi"/>
                <w:sz w:val="22"/>
                <w:szCs w:val="22"/>
              </w:rPr>
            </w:pPr>
          </w:p>
        </w:tc>
      </w:tr>
      <w:tr w:rsidR="00583756" w:rsidRPr="00AF4B52" w14:paraId="5B347F88" w14:textId="77777777">
        <w:trPr>
          <w:cantSplit/>
          <w:trHeight w:val="249"/>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41E50D0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w:t>
            </w:r>
          </w:p>
        </w:tc>
        <w:tc>
          <w:tcPr>
            <w:tcW w:w="660" w:type="pct"/>
            <w:vMerge w:val="restart"/>
            <w:tcBorders>
              <w:top w:val="nil"/>
              <w:left w:val="single" w:sz="4" w:space="0" w:color="auto"/>
              <w:bottom w:val="single" w:sz="4" w:space="0" w:color="auto"/>
              <w:right w:val="single" w:sz="4" w:space="0" w:color="auto"/>
            </w:tcBorders>
            <w:vAlign w:val="center"/>
          </w:tcPr>
          <w:p w14:paraId="0B31073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CAPACITACIÓN</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72EE2AEE"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CAPACITACIÓN AL PERSONAL MÉDICO Y TÉCNICO-MÉDICO EN EL LUGAR Y TURNOS QUE EL INSTITUTO DESIGNE.</w:t>
            </w:r>
          </w:p>
        </w:tc>
        <w:tc>
          <w:tcPr>
            <w:tcW w:w="294" w:type="pct"/>
            <w:tcBorders>
              <w:top w:val="nil"/>
              <w:left w:val="nil"/>
              <w:bottom w:val="single" w:sz="4" w:space="0" w:color="auto"/>
              <w:right w:val="single" w:sz="4" w:space="0" w:color="auto"/>
            </w:tcBorders>
            <w:noWrap/>
            <w:vAlign w:val="center"/>
          </w:tcPr>
          <w:p w14:paraId="35F1F2E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1DFF9CD9"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7230F50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23E4EF2E"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80D5F99"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0419263C"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53DC815F"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4D5BEE7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5AD8BDC6"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47F52DA5" w14:textId="77777777" w:rsidR="00583756" w:rsidRPr="00AF4B52" w:rsidRDefault="00583756">
            <w:pPr>
              <w:rPr>
                <w:rFonts w:asciiTheme="minorHAnsi" w:eastAsia="Arial Unicode MS" w:hAnsiTheme="minorHAnsi" w:cstheme="minorHAnsi"/>
                <w:sz w:val="22"/>
                <w:szCs w:val="22"/>
              </w:rPr>
            </w:pPr>
          </w:p>
        </w:tc>
      </w:tr>
      <w:tr w:rsidR="00583756" w:rsidRPr="00AF4B52" w14:paraId="3DF407AF" w14:textId="77777777">
        <w:trPr>
          <w:cantSplit/>
          <w:trHeight w:val="268"/>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20B88231"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w:t>
            </w:r>
          </w:p>
        </w:tc>
        <w:tc>
          <w:tcPr>
            <w:tcW w:w="660" w:type="pct"/>
            <w:vMerge w:val="restart"/>
            <w:tcBorders>
              <w:top w:val="nil"/>
              <w:left w:val="single" w:sz="4" w:space="0" w:color="auto"/>
              <w:bottom w:val="single" w:sz="4" w:space="0" w:color="auto"/>
              <w:right w:val="single" w:sz="4" w:space="0" w:color="auto"/>
            </w:tcBorders>
            <w:vAlign w:val="center"/>
          </w:tcPr>
          <w:p w14:paraId="61675A6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MANUALES DEL EQUIPO</w:t>
            </w:r>
          </w:p>
        </w:tc>
        <w:tc>
          <w:tcPr>
            <w:tcW w:w="641" w:type="pct"/>
            <w:vMerge w:val="restart"/>
            <w:tcBorders>
              <w:top w:val="nil"/>
              <w:left w:val="single" w:sz="4" w:space="0" w:color="auto"/>
              <w:bottom w:val="single" w:sz="4" w:space="0" w:color="auto"/>
              <w:right w:val="single" w:sz="4" w:space="0" w:color="auto"/>
            </w:tcBorders>
            <w:vAlign w:val="center"/>
          </w:tcPr>
          <w:p w14:paraId="550421F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UNIDAD MÉDICA Y/O UMAE</w:t>
            </w: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1A9901CA"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DOS JUEGOS ORIGINALES DEL MANUAL DE OPERACIÓN DEL EQUIPO.  </w:t>
            </w:r>
          </w:p>
        </w:tc>
        <w:tc>
          <w:tcPr>
            <w:tcW w:w="294" w:type="pct"/>
            <w:tcBorders>
              <w:top w:val="nil"/>
              <w:left w:val="nil"/>
              <w:bottom w:val="single" w:sz="4" w:space="0" w:color="auto"/>
              <w:right w:val="single" w:sz="4" w:space="0" w:color="auto"/>
            </w:tcBorders>
            <w:noWrap/>
            <w:vAlign w:val="center"/>
          </w:tcPr>
          <w:p w14:paraId="7AE6672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7410ACB7"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3EBEEF6D"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58E5A2B5"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55D78B4E"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49081B28"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5706B5FB" w14:textId="77777777" w:rsidR="00583756" w:rsidRPr="00AF4B52" w:rsidRDefault="00583756">
            <w:pPr>
              <w:jc w:val="center"/>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37803FF7"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4E22C224"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267ECFFF"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9FE3935" w14:textId="77777777" w:rsidR="00583756" w:rsidRPr="00AF4B52" w:rsidRDefault="00583756">
            <w:pPr>
              <w:rPr>
                <w:rFonts w:asciiTheme="minorHAnsi" w:eastAsia="Arial Unicode MS" w:hAnsiTheme="minorHAnsi" w:cstheme="minorHAnsi"/>
                <w:sz w:val="22"/>
                <w:szCs w:val="22"/>
              </w:rPr>
            </w:pPr>
          </w:p>
        </w:tc>
      </w:tr>
      <w:tr w:rsidR="00583756" w:rsidRPr="00AF4B52" w14:paraId="2AD98D06" w14:textId="77777777">
        <w:trPr>
          <w:cantSplit/>
          <w:trHeight w:val="647"/>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7C9FEEA3"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1E92F135" w14:textId="77777777" w:rsidR="00583756" w:rsidRPr="00AF4B52" w:rsidRDefault="00583756">
            <w:pPr>
              <w:rPr>
                <w:rFonts w:asciiTheme="minorHAnsi" w:eastAsia="Arial Unicode MS" w:hAnsiTheme="minorHAnsi" w:cstheme="minorHAnsi"/>
                <w:sz w:val="22"/>
                <w:szCs w:val="22"/>
              </w:rPr>
            </w:pPr>
          </w:p>
        </w:tc>
        <w:tc>
          <w:tcPr>
            <w:tcW w:w="641" w:type="pct"/>
            <w:vMerge w:val="restart"/>
            <w:tcBorders>
              <w:top w:val="nil"/>
              <w:left w:val="single" w:sz="4" w:space="0" w:color="auto"/>
              <w:bottom w:val="single" w:sz="4" w:space="0" w:color="auto"/>
              <w:right w:val="single" w:sz="4" w:space="0" w:color="auto"/>
            </w:tcBorders>
            <w:vAlign w:val="center"/>
          </w:tcPr>
          <w:p w14:paraId="063C39D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DEPARTAMENTO DE CONSERVACIÓN</w:t>
            </w: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4F8316A3"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 JUEGO DE MANUALES ORIGINALES CORRESPONDIENTES AL MANTENIMIENTO PREVENTIVO Y CORRECTIVO DEL EQUIPO</w:t>
            </w:r>
          </w:p>
        </w:tc>
        <w:tc>
          <w:tcPr>
            <w:tcW w:w="294" w:type="pct"/>
            <w:tcBorders>
              <w:top w:val="nil"/>
              <w:left w:val="nil"/>
              <w:bottom w:val="single" w:sz="4" w:space="0" w:color="auto"/>
              <w:right w:val="single" w:sz="4" w:space="0" w:color="auto"/>
            </w:tcBorders>
            <w:noWrap/>
            <w:vAlign w:val="center"/>
          </w:tcPr>
          <w:p w14:paraId="730853E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21872227"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5836013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2A373490"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7703E430"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6B55EA70"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5A0FC532" w14:textId="77777777" w:rsidR="00583756" w:rsidRPr="00AF4B52" w:rsidRDefault="00583756">
            <w:pPr>
              <w:jc w:val="both"/>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2A0CE868"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4C3C9E1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4C88EC89"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3BE70F00" w14:textId="77777777" w:rsidR="00583756" w:rsidRPr="00AF4B52" w:rsidRDefault="00583756">
            <w:pPr>
              <w:rPr>
                <w:rFonts w:asciiTheme="minorHAnsi" w:eastAsia="Arial Unicode MS" w:hAnsiTheme="minorHAnsi" w:cstheme="minorHAnsi"/>
                <w:sz w:val="22"/>
                <w:szCs w:val="22"/>
              </w:rPr>
            </w:pPr>
          </w:p>
        </w:tc>
      </w:tr>
      <w:tr w:rsidR="00583756" w:rsidRPr="00AF4B52" w14:paraId="0DD3A925" w14:textId="77777777">
        <w:trPr>
          <w:cantSplit/>
          <w:trHeight w:val="329"/>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2E84FAE"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4545981C"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19E9321B" w14:textId="77777777" w:rsidR="00583756" w:rsidRPr="00AF4B52" w:rsidRDefault="00583756">
            <w:pPr>
              <w:jc w:val="both"/>
              <w:rPr>
                <w:rFonts w:asciiTheme="minorHAnsi" w:eastAsia="Arial Unicode MS" w:hAnsiTheme="minorHAnsi" w:cstheme="minorHAnsi"/>
                <w:sz w:val="22"/>
                <w:szCs w:val="22"/>
              </w:rPr>
            </w:pP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2233F7AC"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DOS JUEGOS ORIGINALES DEL MANUAL DE OPERACIÓN DEL EQUIPO.  </w:t>
            </w:r>
          </w:p>
        </w:tc>
        <w:tc>
          <w:tcPr>
            <w:tcW w:w="294" w:type="pct"/>
            <w:tcBorders>
              <w:top w:val="nil"/>
              <w:left w:val="nil"/>
              <w:bottom w:val="single" w:sz="4" w:space="0" w:color="auto"/>
              <w:right w:val="single" w:sz="4" w:space="0" w:color="auto"/>
            </w:tcBorders>
            <w:noWrap/>
            <w:vAlign w:val="center"/>
          </w:tcPr>
          <w:p w14:paraId="3EB14E5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33180733"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3BD8F8F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4FB69F3D"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C0CB7A0"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5EED3E07"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4E7188A1" w14:textId="77777777" w:rsidR="00583756" w:rsidRPr="00AF4B52" w:rsidRDefault="00583756">
            <w:pPr>
              <w:jc w:val="both"/>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74936C84"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56B6F099"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4339061B"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7DAC228E" w14:textId="77777777" w:rsidR="00583756" w:rsidRPr="00AF4B52" w:rsidRDefault="00583756">
            <w:pPr>
              <w:rPr>
                <w:rFonts w:asciiTheme="minorHAnsi" w:eastAsia="Arial Unicode MS" w:hAnsiTheme="minorHAnsi" w:cstheme="minorHAnsi"/>
                <w:sz w:val="22"/>
                <w:szCs w:val="22"/>
              </w:rPr>
            </w:pPr>
          </w:p>
        </w:tc>
      </w:tr>
      <w:tr w:rsidR="00583756" w:rsidRPr="00AF4B52" w14:paraId="6C5C1C42" w14:textId="77777777">
        <w:trPr>
          <w:cantSplit/>
          <w:trHeight w:val="528"/>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C07D887"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440A8610"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62C5F78A" w14:textId="77777777" w:rsidR="00583756" w:rsidRPr="00AF4B52" w:rsidRDefault="00583756">
            <w:pPr>
              <w:jc w:val="both"/>
              <w:rPr>
                <w:rFonts w:asciiTheme="minorHAnsi" w:eastAsia="Arial Unicode MS" w:hAnsiTheme="minorHAnsi" w:cstheme="minorHAnsi"/>
                <w:sz w:val="22"/>
                <w:szCs w:val="22"/>
              </w:rPr>
            </w:pPr>
          </w:p>
        </w:tc>
        <w:tc>
          <w:tcPr>
            <w:tcW w:w="947" w:type="pct"/>
            <w:vMerge w:val="restart"/>
            <w:tcBorders>
              <w:top w:val="single" w:sz="4" w:space="0" w:color="auto"/>
              <w:left w:val="single" w:sz="4" w:space="0" w:color="auto"/>
              <w:bottom w:val="single" w:sz="4" w:space="0" w:color="auto"/>
              <w:right w:val="single" w:sz="4" w:space="0" w:color="auto"/>
            </w:tcBorders>
            <w:vAlign w:val="center"/>
          </w:tcPr>
          <w:p w14:paraId="5FB66044"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MANUALES DE </w:t>
            </w:r>
            <w:r w:rsidRPr="00AF4B52">
              <w:rPr>
                <w:rFonts w:asciiTheme="minorHAnsi" w:eastAsia="Arial Unicode MS" w:hAnsiTheme="minorHAnsi" w:cstheme="minorHAnsi"/>
                <w:sz w:val="22"/>
                <w:szCs w:val="22"/>
              </w:rPr>
              <w:lastRenderedPageBreak/>
              <w:t xml:space="preserve">ADMINISTRACIÓN, DE CONFIGURACIÓN, ASÍ COMO LAS CLAVES DE ACCESO DEL EQUIPO.  </w:t>
            </w:r>
          </w:p>
        </w:tc>
        <w:tc>
          <w:tcPr>
            <w:tcW w:w="294" w:type="pct"/>
            <w:tcBorders>
              <w:top w:val="nil"/>
              <w:left w:val="nil"/>
              <w:bottom w:val="single" w:sz="4" w:space="0" w:color="auto"/>
              <w:right w:val="single" w:sz="4" w:space="0" w:color="auto"/>
            </w:tcBorders>
            <w:noWrap/>
            <w:vAlign w:val="center"/>
          </w:tcPr>
          <w:p w14:paraId="7298098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lastRenderedPageBreak/>
              <w:t>SI</w:t>
            </w:r>
          </w:p>
        </w:tc>
        <w:tc>
          <w:tcPr>
            <w:tcW w:w="176" w:type="pct"/>
            <w:tcBorders>
              <w:top w:val="nil"/>
              <w:left w:val="nil"/>
              <w:bottom w:val="single" w:sz="4" w:space="0" w:color="auto"/>
              <w:right w:val="single" w:sz="4" w:space="0" w:color="auto"/>
            </w:tcBorders>
            <w:noWrap/>
            <w:vAlign w:val="center"/>
          </w:tcPr>
          <w:p w14:paraId="4DB3B2A0"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01D891C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19551B6A"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24B501F2"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4F1875F5" w14:textId="77777777" w:rsidR="00583756" w:rsidRPr="00AF4B52" w:rsidRDefault="00583756">
            <w:pPr>
              <w:rPr>
                <w:rFonts w:asciiTheme="minorHAnsi" w:eastAsia="Arial Unicode MS" w:hAnsiTheme="minorHAnsi" w:cstheme="minorHAnsi"/>
                <w:sz w:val="22"/>
                <w:szCs w:val="22"/>
              </w:rPr>
            </w:pPr>
          </w:p>
        </w:tc>
        <w:tc>
          <w:tcPr>
            <w:tcW w:w="641" w:type="pct"/>
            <w:vMerge/>
            <w:tcBorders>
              <w:top w:val="nil"/>
              <w:left w:val="single" w:sz="4" w:space="0" w:color="auto"/>
              <w:bottom w:val="single" w:sz="4" w:space="0" w:color="auto"/>
              <w:right w:val="single" w:sz="4" w:space="0" w:color="auto"/>
            </w:tcBorders>
            <w:vAlign w:val="center"/>
          </w:tcPr>
          <w:p w14:paraId="7872180F" w14:textId="77777777" w:rsidR="00583756" w:rsidRPr="00AF4B52" w:rsidRDefault="00583756">
            <w:pPr>
              <w:jc w:val="both"/>
              <w:rPr>
                <w:rFonts w:asciiTheme="minorHAnsi" w:eastAsia="Arial Unicode MS" w:hAnsiTheme="minorHAnsi" w:cstheme="minorHAnsi"/>
                <w:sz w:val="22"/>
                <w:szCs w:val="22"/>
              </w:rPr>
            </w:pPr>
          </w:p>
        </w:tc>
        <w:tc>
          <w:tcPr>
            <w:tcW w:w="947" w:type="pct"/>
            <w:vMerge/>
            <w:tcBorders>
              <w:top w:val="single" w:sz="4" w:space="0" w:color="auto"/>
              <w:left w:val="single" w:sz="4" w:space="0" w:color="auto"/>
              <w:bottom w:val="single" w:sz="4" w:space="0" w:color="auto"/>
              <w:right w:val="single" w:sz="4" w:space="0" w:color="auto"/>
            </w:tcBorders>
            <w:vAlign w:val="center"/>
          </w:tcPr>
          <w:p w14:paraId="4C11F268"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678D5C7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35213585"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560F058F" w14:textId="77777777" w:rsidR="00583756" w:rsidRPr="00AF4B52" w:rsidRDefault="00583756">
            <w:pPr>
              <w:rPr>
                <w:rFonts w:asciiTheme="minorHAnsi" w:eastAsia="Arial Unicode MS" w:hAnsiTheme="minorHAnsi" w:cstheme="minorHAnsi"/>
                <w:sz w:val="22"/>
                <w:szCs w:val="22"/>
              </w:rPr>
            </w:pPr>
          </w:p>
        </w:tc>
      </w:tr>
      <w:tr w:rsidR="00583756" w:rsidRPr="00AF4B52" w14:paraId="32B63049" w14:textId="77777777">
        <w:trPr>
          <w:cantSplit/>
          <w:trHeight w:val="252"/>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71096A8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w:t>
            </w:r>
          </w:p>
        </w:tc>
        <w:tc>
          <w:tcPr>
            <w:tcW w:w="660" w:type="pct"/>
            <w:vMerge w:val="restart"/>
            <w:tcBorders>
              <w:top w:val="nil"/>
              <w:left w:val="single" w:sz="4" w:space="0" w:color="auto"/>
              <w:bottom w:val="single" w:sz="4" w:space="0" w:color="auto"/>
              <w:right w:val="single" w:sz="4" w:space="0" w:color="auto"/>
            </w:tcBorders>
            <w:vAlign w:val="center"/>
          </w:tcPr>
          <w:p w14:paraId="11489FA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MANTENIMIENTO PREVENTIVO </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2A217EA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PROGRAMA CALENDARIZADO CORRESPONDIENTE AL MANTENIMIENTO PREVENTIVO DEL EQUIPO.</w:t>
            </w:r>
          </w:p>
        </w:tc>
        <w:tc>
          <w:tcPr>
            <w:tcW w:w="294" w:type="pct"/>
            <w:tcBorders>
              <w:top w:val="nil"/>
              <w:left w:val="nil"/>
              <w:bottom w:val="single" w:sz="4" w:space="0" w:color="auto"/>
              <w:right w:val="single" w:sz="4" w:space="0" w:color="auto"/>
            </w:tcBorders>
            <w:noWrap/>
            <w:vAlign w:val="center"/>
          </w:tcPr>
          <w:p w14:paraId="62044386"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589F65BD"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760ED96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78E77358"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12673677"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1CA133D2"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6F4DC8CB"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161CF4D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6FEA389E"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078AF50C" w14:textId="77777777" w:rsidR="00583756" w:rsidRPr="00AF4B52" w:rsidRDefault="00583756">
            <w:pPr>
              <w:rPr>
                <w:rFonts w:asciiTheme="minorHAnsi" w:eastAsia="Arial Unicode MS" w:hAnsiTheme="minorHAnsi" w:cstheme="minorHAnsi"/>
                <w:sz w:val="22"/>
                <w:szCs w:val="22"/>
              </w:rPr>
            </w:pPr>
          </w:p>
        </w:tc>
      </w:tr>
      <w:tr w:rsidR="00583756" w:rsidRPr="00AF4B52" w14:paraId="2555C2EA" w14:textId="77777777">
        <w:trPr>
          <w:cantSplit/>
          <w:trHeight w:val="452"/>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6240FAB1"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w:t>
            </w:r>
          </w:p>
        </w:tc>
        <w:tc>
          <w:tcPr>
            <w:tcW w:w="660" w:type="pct"/>
            <w:vMerge w:val="restart"/>
            <w:tcBorders>
              <w:top w:val="nil"/>
              <w:left w:val="single" w:sz="4" w:space="0" w:color="auto"/>
              <w:bottom w:val="single" w:sz="4" w:space="0" w:color="auto"/>
              <w:right w:val="single" w:sz="4" w:space="0" w:color="auto"/>
            </w:tcBorders>
            <w:vAlign w:val="center"/>
          </w:tcPr>
          <w:p w14:paraId="71DE3EBA"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GUÍAS MECÁNICAS</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76194B05"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xml:space="preserve">GUÍAS MECÁNICAS CORRESPONDIENTES A REQUERIMIENTOS ELÉCTRICOS, MECÁNICOS, SANITARIOS, HIDRÁULICOS, ESPACIOS FÍSICOS Y EN SU CASO INSTALACIONES ESPECIALES </w:t>
            </w:r>
          </w:p>
        </w:tc>
        <w:tc>
          <w:tcPr>
            <w:tcW w:w="294" w:type="pct"/>
            <w:tcBorders>
              <w:top w:val="nil"/>
              <w:left w:val="nil"/>
              <w:bottom w:val="single" w:sz="4" w:space="0" w:color="auto"/>
              <w:right w:val="single" w:sz="4" w:space="0" w:color="auto"/>
            </w:tcBorders>
            <w:noWrap/>
            <w:vAlign w:val="center"/>
          </w:tcPr>
          <w:p w14:paraId="435FFCE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vMerge w:val="restart"/>
            <w:tcBorders>
              <w:top w:val="nil"/>
              <w:left w:val="single" w:sz="4" w:space="0" w:color="auto"/>
              <w:bottom w:val="single" w:sz="4" w:space="0" w:color="auto"/>
              <w:right w:val="single" w:sz="4" w:space="0" w:color="auto"/>
            </w:tcBorders>
            <w:noWrap/>
            <w:vAlign w:val="center"/>
          </w:tcPr>
          <w:p w14:paraId="5476B82F"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6984C3B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7CE35398"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662346A6"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725A3E9F"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0B213E52"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15607A47"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vMerge/>
            <w:tcBorders>
              <w:top w:val="nil"/>
              <w:left w:val="single" w:sz="4" w:space="0" w:color="auto"/>
              <w:bottom w:val="single" w:sz="4" w:space="0" w:color="auto"/>
              <w:right w:val="single" w:sz="4" w:space="0" w:color="auto"/>
            </w:tcBorders>
            <w:vAlign w:val="center"/>
          </w:tcPr>
          <w:p w14:paraId="313FA8E5"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single" w:sz="4" w:space="0" w:color="auto"/>
              <w:left w:val="single" w:sz="4" w:space="0" w:color="auto"/>
              <w:bottom w:val="single" w:sz="4" w:space="0" w:color="auto"/>
              <w:right w:val="single" w:sz="4" w:space="0" w:color="auto"/>
            </w:tcBorders>
            <w:vAlign w:val="center"/>
          </w:tcPr>
          <w:p w14:paraId="723F2E62" w14:textId="77777777" w:rsidR="00583756" w:rsidRPr="00AF4B52" w:rsidRDefault="00583756">
            <w:pPr>
              <w:rPr>
                <w:rFonts w:asciiTheme="minorHAnsi" w:eastAsia="Arial Unicode MS" w:hAnsiTheme="minorHAnsi" w:cstheme="minorHAnsi"/>
                <w:sz w:val="22"/>
                <w:szCs w:val="22"/>
              </w:rPr>
            </w:pPr>
          </w:p>
        </w:tc>
      </w:tr>
      <w:tr w:rsidR="00583756" w:rsidRPr="00AF4B52" w14:paraId="328737E6" w14:textId="77777777">
        <w:trPr>
          <w:cantSplit/>
          <w:trHeight w:val="20"/>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380AE0E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H)</w:t>
            </w:r>
          </w:p>
        </w:tc>
        <w:tc>
          <w:tcPr>
            <w:tcW w:w="660" w:type="pct"/>
            <w:vMerge w:val="restart"/>
            <w:tcBorders>
              <w:top w:val="nil"/>
              <w:left w:val="single" w:sz="4" w:space="0" w:color="auto"/>
              <w:bottom w:val="single" w:sz="4" w:space="0" w:color="auto"/>
              <w:right w:val="single" w:sz="4" w:space="0" w:color="auto"/>
            </w:tcBorders>
            <w:vAlign w:val="center"/>
          </w:tcPr>
          <w:p w14:paraId="14640E4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CONTRATO</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5D83E738"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COPIA DEL CONTRATO INCLUYENDO LA TOTALIDAD DE SUS ANEXOS.</w:t>
            </w:r>
          </w:p>
        </w:tc>
        <w:tc>
          <w:tcPr>
            <w:tcW w:w="294" w:type="pct"/>
            <w:tcBorders>
              <w:top w:val="nil"/>
              <w:left w:val="nil"/>
              <w:bottom w:val="single" w:sz="4" w:space="0" w:color="auto"/>
              <w:right w:val="single" w:sz="4" w:space="0" w:color="auto"/>
            </w:tcBorders>
            <w:noWrap/>
            <w:vAlign w:val="center"/>
          </w:tcPr>
          <w:p w14:paraId="284A491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44E34AA7"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5EB3CB3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107FE8BC"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08783A44"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075FEFAA"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0679FFA3"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1150D08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645BB8DB"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2DCF9B27" w14:textId="77777777" w:rsidR="00583756" w:rsidRPr="00AF4B52" w:rsidRDefault="00583756">
            <w:pPr>
              <w:rPr>
                <w:rFonts w:asciiTheme="minorHAnsi" w:eastAsia="Arial Unicode MS" w:hAnsiTheme="minorHAnsi" w:cstheme="minorHAnsi"/>
                <w:sz w:val="22"/>
                <w:szCs w:val="22"/>
              </w:rPr>
            </w:pPr>
          </w:p>
        </w:tc>
      </w:tr>
      <w:tr w:rsidR="00583756" w:rsidRPr="00AF4B52" w14:paraId="07E9057D" w14:textId="77777777">
        <w:trPr>
          <w:cantSplit/>
          <w:trHeight w:val="20"/>
        </w:trPr>
        <w:tc>
          <w:tcPr>
            <w:tcW w:w="170" w:type="pct"/>
            <w:vMerge w:val="restart"/>
            <w:tcBorders>
              <w:top w:val="single" w:sz="4" w:space="0" w:color="auto"/>
              <w:left w:val="single" w:sz="4" w:space="0" w:color="auto"/>
              <w:bottom w:val="single" w:sz="4" w:space="0" w:color="auto"/>
              <w:right w:val="single" w:sz="4" w:space="0" w:color="auto"/>
            </w:tcBorders>
            <w:shd w:val="clear" w:color="auto" w:fill="F3F3F3"/>
            <w:noWrap/>
            <w:vAlign w:val="center"/>
          </w:tcPr>
          <w:p w14:paraId="1610254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I)</w:t>
            </w:r>
          </w:p>
        </w:tc>
        <w:tc>
          <w:tcPr>
            <w:tcW w:w="660" w:type="pct"/>
            <w:vMerge w:val="restart"/>
            <w:tcBorders>
              <w:top w:val="nil"/>
              <w:left w:val="single" w:sz="4" w:space="0" w:color="auto"/>
              <w:bottom w:val="single" w:sz="4" w:space="0" w:color="auto"/>
              <w:right w:val="single" w:sz="4" w:space="0" w:color="auto"/>
            </w:tcBorders>
            <w:vAlign w:val="center"/>
          </w:tcPr>
          <w:p w14:paraId="0473CCE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REMISIÓN DEL PEDIDO</w:t>
            </w:r>
          </w:p>
        </w:tc>
        <w:tc>
          <w:tcPr>
            <w:tcW w:w="1588" w:type="pct"/>
            <w:gridSpan w:val="2"/>
            <w:vMerge w:val="restart"/>
            <w:tcBorders>
              <w:top w:val="single" w:sz="4" w:space="0" w:color="auto"/>
              <w:left w:val="single" w:sz="4" w:space="0" w:color="auto"/>
              <w:bottom w:val="single" w:sz="4" w:space="0" w:color="auto"/>
              <w:right w:val="single" w:sz="4" w:space="0" w:color="auto"/>
            </w:tcBorders>
            <w:vAlign w:val="center"/>
          </w:tcPr>
          <w:p w14:paraId="69874EF1"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ORIGINAL Y 4 COPIAS DE LA REMISIÓN</w:t>
            </w:r>
          </w:p>
        </w:tc>
        <w:tc>
          <w:tcPr>
            <w:tcW w:w="294" w:type="pct"/>
            <w:tcBorders>
              <w:top w:val="nil"/>
              <w:left w:val="nil"/>
              <w:bottom w:val="single" w:sz="4" w:space="0" w:color="auto"/>
              <w:right w:val="single" w:sz="4" w:space="0" w:color="auto"/>
            </w:tcBorders>
            <w:noWrap/>
            <w:vAlign w:val="center"/>
          </w:tcPr>
          <w:p w14:paraId="06EC5BC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SI</w:t>
            </w:r>
          </w:p>
        </w:tc>
        <w:tc>
          <w:tcPr>
            <w:tcW w:w="176" w:type="pct"/>
            <w:tcBorders>
              <w:top w:val="nil"/>
              <w:left w:val="nil"/>
              <w:bottom w:val="single" w:sz="4" w:space="0" w:color="auto"/>
              <w:right w:val="single" w:sz="4" w:space="0" w:color="auto"/>
            </w:tcBorders>
            <w:noWrap/>
            <w:vAlign w:val="center"/>
          </w:tcPr>
          <w:p w14:paraId="3489AE2C" w14:textId="77777777" w:rsidR="00583756" w:rsidRPr="00AF4B52" w:rsidRDefault="00583756">
            <w:pPr>
              <w:jc w:val="center"/>
              <w:rPr>
                <w:rFonts w:asciiTheme="minorHAnsi" w:eastAsia="Arial Unicode MS" w:hAnsiTheme="minorHAnsi" w:cstheme="minorHAnsi"/>
                <w:sz w:val="22"/>
                <w:szCs w:val="22"/>
              </w:rPr>
            </w:pPr>
          </w:p>
        </w:tc>
        <w:tc>
          <w:tcPr>
            <w:tcW w:w="2112" w:type="pct"/>
            <w:vMerge w:val="restart"/>
            <w:tcBorders>
              <w:top w:val="single" w:sz="4" w:space="0" w:color="auto"/>
              <w:left w:val="single" w:sz="4" w:space="0" w:color="auto"/>
              <w:bottom w:val="single" w:sz="4" w:space="0" w:color="auto"/>
              <w:right w:val="single" w:sz="4" w:space="0" w:color="auto"/>
            </w:tcBorders>
            <w:noWrap/>
            <w:vAlign w:val="center"/>
          </w:tcPr>
          <w:p w14:paraId="20EB8F66"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 </w:t>
            </w:r>
          </w:p>
        </w:tc>
      </w:tr>
      <w:tr w:rsidR="00583756" w:rsidRPr="00AF4B52" w14:paraId="56E7B62E" w14:textId="77777777">
        <w:trPr>
          <w:cantSplit/>
          <w:trHeight w:val="20"/>
        </w:trPr>
        <w:tc>
          <w:tcPr>
            <w:tcW w:w="170" w:type="pct"/>
            <w:vMerge/>
            <w:tcBorders>
              <w:top w:val="single" w:sz="4" w:space="0" w:color="auto"/>
              <w:left w:val="single" w:sz="4" w:space="0" w:color="auto"/>
              <w:bottom w:val="single" w:sz="4" w:space="0" w:color="auto"/>
              <w:right w:val="single" w:sz="4" w:space="0" w:color="auto"/>
            </w:tcBorders>
            <w:shd w:val="clear" w:color="auto" w:fill="F3F3F3"/>
            <w:vAlign w:val="center"/>
          </w:tcPr>
          <w:p w14:paraId="11844030" w14:textId="77777777" w:rsidR="00583756" w:rsidRPr="00AF4B52" w:rsidRDefault="00583756">
            <w:pPr>
              <w:rPr>
                <w:rFonts w:asciiTheme="minorHAnsi" w:eastAsia="Arial Unicode MS" w:hAnsiTheme="minorHAnsi" w:cstheme="minorHAnsi"/>
                <w:sz w:val="22"/>
                <w:szCs w:val="22"/>
              </w:rPr>
            </w:pPr>
          </w:p>
        </w:tc>
        <w:tc>
          <w:tcPr>
            <w:tcW w:w="660" w:type="pct"/>
            <w:vMerge/>
            <w:tcBorders>
              <w:top w:val="nil"/>
              <w:left w:val="single" w:sz="4" w:space="0" w:color="auto"/>
              <w:bottom w:val="single" w:sz="4" w:space="0" w:color="auto"/>
              <w:right w:val="single" w:sz="4" w:space="0" w:color="auto"/>
            </w:tcBorders>
            <w:vAlign w:val="center"/>
          </w:tcPr>
          <w:p w14:paraId="199F389F" w14:textId="77777777" w:rsidR="00583756" w:rsidRPr="00AF4B52" w:rsidRDefault="00583756">
            <w:pPr>
              <w:rPr>
                <w:rFonts w:asciiTheme="minorHAnsi" w:eastAsia="Arial Unicode MS" w:hAnsiTheme="minorHAnsi" w:cstheme="minorHAnsi"/>
                <w:sz w:val="22"/>
                <w:szCs w:val="22"/>
              </w:rPr>
            </w:pPr>
          </w:p>
        </w:tc>
        <w:tc>
          <w:tcPr>
            <w:tcW w:w="1588" w:type="pct"/>
            <w:gridSpan w:val="2"/>
            <w:vMerge/>
            <w:tcBorders>
              <w:top w:val="single" w:sz="4" w:space="0" w:color="auto"/>
              <w:left w:val="single" w:sz="4" w:space="0" w:color="auto"/>
              <w:bottom w:val="single" w:sz="4" w:space="0" w:color="auto"/>
              <w:right w:val="single" w:sz="4" w:space="0" w:color="auto"/>
            </w:tcBorders>
            <w:vAlign w:val="center"/>
          </w:tcPr>
          <w:p w14:paraId="0C4BF4AC" w14:textId="77777777" w:rsidR="00583756" w:rsidRPr="00AF4B52" w:rsidRDefault="00583756">
            <w:pPr>
              <w:jc w:val="both"/>
              <w:rPr>
                <w:rFonts w:asciiTheme="minorHAnsi" w:eastAsia="Arial Unicode MS" w:hAnsiTheme="minorHAnsi" w:cstheme="minorHAnsi"/>
                <w:sz w:val="22"/>
                <w:szCs w:val="22"/>
              </w:rPr>
            </w:pPr>
          </w:p>
        </w:tc>
        <w:tc>
          <w:tcPr>
            <w:tcW w:w="294" w:type="pct"/>
            <w:tcBorders>
              <w:top w:val="nil"/>
              <w:left w:val="nil"/>
              <w:bottom w:val="single" w:sz="4" w:space="0" w:color="auto"/>
              <w:right w:val="single" w:sz="4" w:space="0" w:color="auto"/>
            </w:tcBorders>
            <w:noWrap/>
            <w:vAlign w:val="center"/>
          </w:tcPr>
          <w:p w14:paraId="58F613D8"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w:t>
            </w:r>
          </w:p>
        </w:tc>
        <w:tc>
          <w:tcPr>
            <w:tcW w:w="176" w:type="pct"/>
            <w:tcBorders>
              <w:top w:val="nil"/>
              <w:left w:val="nil"/>
              <w:bottom w:val="single" w:sz="4" w:space="0" w:color="auto"/>
              <w:right w:val="single" w:sz="4" w:space="0" w:color="auto"/>
            </w:tcBorders>
            <w:noWrap/>
            <w:vAlign w:val="center"/>
          </w:tcPr>
          <w:p w14:paraId="7364297F" w14:textId="77777777" w:rsidR="00583756" w:rsidRPr="00AF4B52" w:rsidRDefault="00583756">
            <w:pPr>
              <w:jc w:val="center"/>
              <w:rPr>
                <w:rFonts w:asciiTheme="minorHAnsi" w:eastAsia="Arial Unicode MS" w:hAnsiTheme="minorHAnsi" w:cstheme="minorHAnsi"/>
                <w:sz w:val="22"/>
                <w:szCs w:val="22"/>
              </w:rPr>
            </w:pPr>
          </w:p>
        </w:tc>
        <w:tc>
          <w:tcPr>
            <w:tcW w:w="2112" w:type="pct"/>
            <w:vMerge/>
            <w:tcBorders>
              <w:top w:val="nil"/>
              <w:left w:val="nil"/>
              <w:bottom w:val="single" w:sz="4" w:space="0" w:color="auto"/>
              <w:right w:val="single" w:sz="4" w:space="0" w:color="auto"/>
            </w:tcBorders>
            <w:vAlign w:val="center"/>
          </w:tcPr>
          <w:p w14:paraId="6498D9C8" w14:textId="77777777" w:rsidR="00583756" w:rsidRPr="00AF4B52" w:rsidRDefault="00583756">
            <w:pPr>
              <w:rPr>
                <w:rFonts w:asciiTheme="minorHAnsi" w:eastAsia="Arial Unicode MS" w:hAnsiTheme="minorHAnsi" w:cstheme="minorHAnsi"/>
                <w:sz w:val="22"/>
                <w:szCs w:val="22"/>
              </w:rPr>
            </w:pPr>
          </w:p>
        </w:tc>
      </w:tr>
      <w:tr w:rsidR="00583756" w:rsidRPr="00AF4B52" w14:paraId="7909E528" w14:textId="77777777">
        <w:trPr>
          <w:trHeight w:val="70"/>
        </w:trPr>
        <w:tc>
          <w:tcPr>
            <w:tcW w:w="5000" w:type="pct"/>
            <w:gridSpan w:val="7"/>
            <w:tcBorders>
              <w:top w:val="single" w:sz="4" w:space="0" w:color="auto"/>
              <w:left w:val="single" w:sz="4" w:space="0" w:color="auto"/>
              <w:bottom w:val="single" w:sz="4" w:space="0" w:color="auto"/>
              <w:right w:val="single" w:sz="4" w:space="0" w:color="auto"/>
            </w:tcBorders>
            <w:vAlign w:val="center"/>
          </w:tcPr>
          <w:p w14:paraId="1244EB77" w14:textId="77777777" w:rsidR="00583756" w:rsidRPr="00AF4B52" w:rsidRDefault="005F7D98">
            <w:pPr>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CASO DE SER INCORRECTA LA INFORMACIÓN CONTENIDA EN ALGUNOS DE LOS DOCUMENTOS ENTREGADOS PROCEDA AL RECHAZO DEL EMBARQUE DEL BIEN O LOS BIENES Y DOCUMÉNTELO EN EL "ACTA ADMINISTRATIVA CIRCUNSTANCIADA DE RECHAZO DE BIENES", ANEXE EL ORIGINAL A LA PRESENTE LISTA Y ENTREGUE COPIA AL PROVEEDOR, SOLICITANDO ACUSE DE RECIBO.</w:t>
            </w:r>
          </w:p>
        </w:tc>
      </w:tr>
    </w:tbl>
    <w:p w14:paraId="0BA920D4"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725D0AB4"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7670833D" w14:textId="77777777" w:rsidR="00583756" w:rsidRPr="00AF4B52" w:rsidRDefault="00583756">
      <w:pPr>
        <w:autoSpaceDE w:val="0"/>
        <w:autoSpaceDN w:val="0"/>
        <w:adjustRightInd w:val="0"/>
        <w:jc w:val="center"/>
        <w:rPr>
          <w:rFonts w:asciiTheme="minorHAnsi" w:eastAsia="Arial Unicode MS" w:hAnsiTheme="minorHAnsi" w:cstheme="minorHAnsi"/>
          <w:b/>
          <w:bCs/>
          <w:sz w:val="22"/>
          <w:szCs w:val="22"/>
        </w:rPr>
      </w:pPr>
    </w:p>
    <w:p w14:paraId="5567B212" w14:textId="77777777" w:rsidR="00583756" w:rsidRPr="00AF4B52" w:rsidRDefault="00707E19">
      <w:pPr>
        <w:autoSpaceDE w:val="0"/>
        <w:autoSpaceDN w:val="0"/>
        <w:adjustRightIn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noProof/>
          <w:sz w:val="22"/>
          <w:szCs w:val="22"/>
          <w:lang w:eastAsia="es-MX"/>
        </w:rPr>
        <w:lastRenderedPageBreak/>
        <w:drawing>
          <wp:inline distT="0" distB="0" distL="0" distR="0" wp14:anchorId="46F4E859" wp14:editId="3C827493">
            <wp:extent cx="5886450" cy="479107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886450" cy="4791075"/>
                    </a:xfrm>
                    <a:prstGeom prst="rect">
                      <a:avLst/>
                    </a:prstGeom>
                    <a:noFill/>
                    <a:ln w="9525">
                      <a:noFill/>
                      <a:miter lim="800000"/>
                      <a:headEnd/>
                      <a:tailEnd/>
                    </a:ln>
                  </pic:spPr>
                </pic:pic>
              </a:graphicData>
            </a:graphic>
          </wp:inline>
        </w:drawing>
      </w:r>
    </w:p>
    <w:p w14:paraId="06274092"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2AE4E753"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2A8B1D2A"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35EAAF12"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074B2514"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68DA1414"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11413CBA"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0EC36FE9" w14:textId="77777777" w:rsidR="00622AAB" w:rsidRPr="00AF4B52" w:rsidRDefault="00622AAB">
      <w:pPr>
        <w:suppressAutoHyphens w:val="0"/>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br w:type="page"/>
      </w:r>
    </w:p>
    <w:p w14:paraId="7AA8E3EE" w14:textId="77777777" w:rsidR="00583756" w:rsidRPr="00AF4B52" w:rsidRDefault="005F7D98" w:rsidP="00F60A24">
      <w:pPr>
        <w:pStyle w:val="Ttulo2"/>
        <w:rPr>
          <w:rFonts w:asciiTheme="minorHAnsi" w:eastAsia="Arial Unicode MS" w:hAnsiTheme="minorHAnsi" w:cstheme="minorHAnsi"/>
          <w:i w:val="0"/>
          <w:sz w:val="22"/>
          <w:szCs w:val="22"/>
        </w:rPr>
      </w:pPr>
      <w:bookmarkStart w:id="79" w:name="_Toc144134768"/>
      <w:r w:rsidRPr="00AF4B52">
        <w:rPr>
          <w:rFonts w:asciiTheme="minorHAnsi" w:eastAsia="Arial Unicode MS" w:hAnsiTheme="minorHAnsi" w:cstheme="minorHAnsi"/>
          <w:i w:val="0"/>
          <w:sz w:val="22"/>
          <w:szCs w:val="22"/>
        </w:rPr>
        <w:lastRenderedPageBreak/>
        <w:t>ACTA ADMINISTRATIVA CIRCUNSTANCIADA POR RECHAZO DE BIENES</w:t>
      </w:r>
      <w:bookmarkEnd w:id="79"/>
    </w:p>
    <w:p w14:paraId="3C3D1AB2" w14:textId="77777777" w:rsidR="00583756" w:rsidRPr="00AF4B52" w:rsidRDefault="00583756">
      <w:pPr>
        <w:autoSpaceDE w:val="0"/>
        <w:autoSpaceDN w:val="0"/>
        <w:adjustRightInd w:val="0"/>
        <w:jc w:val="center"/>
        <w:rPr>
          <w:rFonts w:asciiTheme="minorHAnsi" w:eastAsia="Arial Unicode MS" w:hAnsiTheme="minorHAnsi" w:cstheme="minorHAnsi"/>
          <w:sz w:val="22"/>
          <w:szCs w:val="22"/>
        </w:rPr>
      </w:pPr>
    </w:p>
    <w:p w14:paraId="0F35F49C" w14:textId="77777777" w:rsidR="00583756" w:rsidRPr="00AF4B52" w:rsidRDefault="005F7D98">
      <w:pPr>
        <w:autoSpaceDE w:val="0"/>
        <w:autoSpaceDN w:val="0"/>
        <w:adjustRightInd w:val="0"/>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NÚMERO CONSECUTIVO DE ACTA___________ AÑO: ________</w:t>
      </w:r>
    </w:p>
    <w:p w14:paraId="23F5C543"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269D64D9"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7F329393"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525457D3"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EN LA CIUDAD DE ______________________________, SIENDO LAS ______ HORAS DEL DÍA _____ DEL MES DE _______________ DEL AÑO DE __________, SE LEVANTA LA PRESENTE ACTA PARA HACER CONSTAR EL RECHAZO DE LA RECEPCIÓN DEL BIEN ESPECIFICADO COMO:</w:t>
      </w:r>
    </w:p>
    <w:p w14:paraId="08BA2960"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CLAVE: __________________ DESCRIPCIÓN ______________________________________________________________________________________</w:t>
      </w:r>
    </w:p>
    <w:p w14:paraId="68D1F4AE"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CONTRATO NÚMERO: __________________________________________________________________________________________________________</w:t>
      </w:r>
    </w:p>
    <w:p w14:paraId="59A4A8E0"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FINCADO A LA EMPRESA: ______________________________________________________________</w:t>
      </w:r>
    </w:p>
    <w:p w14:paraId="1CEF8845"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MOTIVO DEL RECHAZO OBEDECE A LAS SIGUIENTES RAZONE QUE PARA TAL EFECTO HAN SIDO CONSIGNADAS EN LA LISTA DE VERIFICACIÓN QUE SE ADJUNTA A LA PRESENTE:</w:t>
      </w:r>
    </w:p>
    <w:p w14:paraId="2C4B9250"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w:t>
      </w:r>
    </w:p>
    <w:p w14:paraId="6A38D955"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SE LEVANTA LA PRESENTE ACTA Y SE HACE CONSTAR QUE EL BIEN DESCRITO FUE REGRESADO AL PROVEEDOR.</w:t>
      </w:r>
    </w:p>
    <w:p w14:paraId="21F67CA7"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p w14:paraId="0818E64B" w14:textId="77777777" w:rsidR="00583756" w:rsidRPr="00AF4B52" w:rsidRDefault="005F7D98">
      <w:pPr>
        <w:autoSpaceDE w:val="0"/>
        <w:autoSpaceDN w:val="0"/>
        <w:adjustRightInd w:val="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 HABIENDO OTRO ASUNTO QUE CONSTAR, SE LEVANTA LA PRESENTE A LAS ________ HORAS DEL DÍA DE SU INICIO, FIRMANDO LOS PRESENTES EL ORIGINAL Y LAS COPIAS, SE ENTREGA COPIA AL PROVEEDOR, Y SE PROCEDE A ENVIAR COPIA AL ÁREA ADQUIRENTE CORRESPONDIENTE Y A LA COORDINACIÓN DE PLANEACIÓN DE INFRAESTRUCTURA MÉDICA PARA SU CONOCIMIENTO ASÍ COMO PARA LOS EFECTOS LEGALES Y ADMINISTRATIVOS CORRESPONDIENTES.</w:t>
      </w:r>
    </w:p>
    <w:p w14:paraId="3E4773A2" w14:textId="77777777" w:rsidR="00583756" w:rsidRPr="00AF4B52" w:rsidRDefault="00583756">
      <w:pPr>
        <w:autoSpaceDE w:val="0"/>
        <w:autoSpaceDN w:val="0"/>
        <w:adjustRightInd w:val="0"/>
        <w:jc w:val="both"/>
        <w:rPr>
          <w:rFonts w:asciiTheme="minorHAnsi" w:eastAsia="Arial Unicode MS"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877"/>
      </w:tblGrid>
      <w:tr w:rsidR="00583756" w:rsidRPr="00AF4B52" w14:paraId="6CD7694F" w14:textId="77777777">
        <w:trPr>
          <w:jc w:val="center"/>
        </w:trPr>
        <w:tc>
          <w:tcPr>
            <w:tcW w:w="9855" w:type="dxa"/>
            <w:gridSpan w:val="2"/>
          </w:tcPr>
          <w:p w14:paraId="562BE405" w14:textId="77777777" w:rsidR="00583756" w:rsidRPr="00AF4B52" w:rsidRDefault="005F7D98">
            <w:pPr>
              <w:jc w:val="center"/>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FIRMANTES</w:t>
            </w:r>
          </w:p>
        </w:tc>
      </w:tr>
      <w:tr w:rsidR="00583756" w:rsidRPr="00AF4B52" w14:paraId="0236ED54" w14:textId="77777777">
        <w:trPr>
          <w:jc w:val="center"/>
        </w:trPr>
        <w:tc>
          <w:tcPr>
            <w:tcW w:w="4978" w:type="dxa"/>
            <w:vAlign w:val="center"/>
          </w:tcPr>
          <w:p w14:paraId="1EEFDF35" w14:textId="77777777" w:rsidR="00583756" w:rsidRPr="00AF4B52" w:rsidRDefault="00583756">
            <w:pPr>
              <w:jc w:val="center"/>
              <w:rPr>
                <w:rFonts w:asciiTheme="minorHAnsi" w:eastAsia="Arial Unicode MS" w:hAnsiTheme="minorHAnsi" w:cstheme="minorHAnsi"/>
                <w:sz w:val="22"/>
                <w:szCs w:val="22"/>
              </w:rPr>
            </w:pPr>
          </w:p>
          <w:p w14:paraId="7352B01E"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_____________________________________________</w:t>
            </w:r>
          </w:p>
          <w:p w14:paraId="463B741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 LA UNIDAD DE DESTINO FINAL NOMBRE, FIRMA Y MATRÍCULA</w:t>
            </w:r>
          </w:p>
        </w:tc>
        <w:tc>
          <w:tcPr>
            <w:tcW w:w="4877" w:type="dxa"/>
            <w:vAlign w:val="center"/>
          </w:tcPr>
          <w:p w14:paraId="71E2A199" w14:textId="77777777" w:rsidR="00583756" w:rsidRPr="00AF4B52" w:rsidRDefault="00583756">
            <w:pPr>
              <w:ind w:left="-67"/>
              <w:jc w:val="center"/>
              <w:rPr>
                <w:rFonts w:asciiTheme="minorHAnsi" w:eastAsia="Arial Unicode MS" w:hAnsiTheme="minorHAnsi" w:cstheme="minorHAnsi"/>
                <w:sz w:val="22"/>
                <w:szCs w:val="22"/>
              </w:rPr>
            </w:pPr>
          </w:p>
          <w:p w14:paraId="1E5E70B5" w14:textId="77777777" w:rsidR="00583756" w:rsidRPr="00AF4B52" w:rsidRDefault="005F7D98">
            <w:pPr>
              <w:ind w:left="-67"/>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w:t>
            </w:r>
          </w:p>
          <w:p w14:paraId="281688A0"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USUARIA</w:t>
            </w:r>
          </w:p>
          <w:p w14:paraId="038436CC"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FIRMA Y MATRÍCULA</w:t>
            </w:r>
          </w:p>
        </w:tc>
      </w:tr>
      <w:tr w:rsidR="00583756" w:rsidRPr="00AF4B52" w14:paraId="0936965B" w14:textId="77777777">
        <w:trPr>
          <w:jc w:val="center"/>
        </w:trPr>
        <w:tc>
          <w:tcPr>
            <w:tcW w:w="4978" w:type="dxa"/>
            <w:vAlign w:val="center"/>
          </w:tcPr>
          <w:p w14:paraId="103B725B" w14:textId="77777777" w:rsidR="00583756" w:rsidRPr="00AF4B52" w:rsidRDefault="00583756">
            <w:pPr>
              <w:jc w:val="center"/>
              <w:rPr>
                <w:rFonts w:asciiTheme="minorHAnsi" w:eastAsia="Arial Unicode MS" w:hAnsiTheme="minorHAnsi" w:cstheme="minorHAnsi"/>
                <w:sz w:val="22"/>
                <w:szCs w:val="22"/>
              </w:rPr>
            </w:pPr>
          </w:p>
          <w:p w14:paraId="539EC16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w:t>
            </w:r>
          </w:p>
          <w:p w14:paraId="0C6FAEE5"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DEL ÁREA DE CONSERVACIÓN DE LA</w:t>
            </w:r>
          </w:p>
          <w:p w14:paraId="33954C6D"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UNIDAD</w:t>
            </w:r>
          </w:p>
        </w:tc>
        <w:tc>
          <w:tcPr>
            <w:tcW w:w="4877" w:type="dxa"/>
            <w:vAlign w:val="center"/>
          </w:tcPr>
          <w:p w14:paraId="01A1C526" w14:textId="77777777" w:rsidR="00583756" w:rsidRPr="00AF4B52" w:rsidRDefault="00583756">
            <w:pPr>
              <w:ind w:left="-19"/>
              <w:jc w:val="center"/>
              <w:rPr>
                <w:rFonts w:asciiTheme="minorHAnsi" w:eastAsia="Arial Unicode MS" w:hAnsiTheme="minorHAnsi" w:cstheme="minorHAnsi"/>
                <w:sz w:val="22"/>
                <w:szCs w:val="22"/>
              </w:rPr>
            </w:pPr>
          </w:p>
          <w:p w14:paraId="3614E439" w14:textId="77777777" w:rsidR="00583756" w:rsidRPr="00AF4B52" w:rsidRDefault="005F7D98">
            <w:pPr>
              <w:ind w:left="-19"/>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______________________________________</w:t>
            </w:r>
          </w:p>
          <w:p w14:paraId="5A8438FF"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EL RESPONSABLE ADMINISTRATIVO DEL CONTROL DE</w:t>
            </w:r>
          </w:p>
          <w:p w14:paraId="1D8B6F39"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BIENES DE LA UNIDAD.</w:t>
            </w:r>
          </w:p>
        </w:tc>
      </w:tr>
      <w:tr w:rsidR="00583756" w:rsidRPr="00AF4B52" w14:paraId="0904CB89" w14:textId="77777777">
        <w:trPr>
          <w:jc w:val="center"/>
        </w:trPr>
        <w:tc>
          <w:tcPr>
            <w:tcW w:w="9855" w:type="dxa"/>
            <w:gridSpan w:val="2"/>
            <w:vAlign w:val="center"/>
          </w:tcPr>
          <w:p w14:paraId="0E32E0D3"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__________________________________</w:t>
            </w:r>
          </w:p>
          <w:p w14:paraId="50E7C83B"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NOMBRE Y FIRMA DEL REPRESENTANTE DEL</w:t>
            </w:r>
          </w:p>
          <w:p w14:paraId="66F96782" w14:textId="77777777" w:rsidR="00583756" w:rsidRPr="00AF4B52" w:rsidRDefault="005F7D98">
            <w:pPr>
              <w:jc w:val="center"/>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PROVEEDOR</w:t>
            </w:r>
          </w:p>
        </w:tc>
      </w:tr>
    </w:tbl>
    <w:p w14:paraId="1800EA10" w14:textId="77777777" w:rsidR="00583756" w:rsidRPr="00AF4B52" w:rsidRDefault="00583756">
      <w:pPr>
        <w:autoSpaceDE w:val="0"/>
        <w:autoSpaceDN w:val="0"/>
        <w:adjustRightInd w:val="0"/>
        <w:rPr>
          <w:rFonts w:asciiTheme="minorHAnsi" w:eastAsia="Arial Unicode MS" w:hAnsiTheme="minorHAnsi" w:cstheme="minorHAnsi"/>
          <w:sz w:val="22"/>
          <w:szCs w:val="22"/>
        </w:rPr>
      </w:pPr>
    </w:p>
    <w:p w14:paraId="7620307D" w14:textId="77777777" w:rsidR="00583756" w:rsidRPr="00AF4B52" w:rsidRDefault="00583756">
      <w:pPr>
        <w:jc w:val="center"/>
        <w:rPr>
          <w:rFonts w:asciiTheme="minorHAnsi" w:eastAsia="Arial Unicode MS" w:hAnsiTheme="minorHAnsi" w:cstheme="minorHAnsi"/>
          <w:sz w:val="22"/>
          <w:szCs w:val="22"/>
        </w:rPr>
      </w:pPr>
    </w:p>
    <w:p w14:paraId="4BF132F4" w14:textId="77777777" w:rsidR="00583756" w:rsidRPr="00AF4B52" w:rsidRDefault="00583756">
      <w:pPr>
        <w:jc w:val="center"/>
        <w:rPr>
          <w:rFonts w:asciiTheme="minorHAnsi" w:eastAsia="Arial Unicode MS" w:hAnsiTheme="minorHAnsi" w:cstheme="minorHAnsi"/>
          <w:sz w:val="22"/>
          <w:szCs w:val="22"/>
        </w:rPr>
      </w:pPr>
    </w:p>
    <w:p w14:paraId="7F3CAB1B" w14:textId="77777777" w:rsidR="00583756" w:rsidRPr="00AF4B52" w:rsidRDefault="002E46DE" w:rsidP="00F60A24">
      <w:pPr>
        <w:pStyle w:val="Ttulo1"/>
        <w:rPr>
          <w:rFonts w:asciiTheme="minorHAnsi" w:eastAsia="Arial Unicode MS" w:hAnsiTheme="minorHAnsi" w:cstheme="minorHAnsi"/>
          <w:sz w:val="22"/>
          <w:szCs w:val="22"/>
        </w:rPr>
      </w:pPr>
      <w:bookmarkStart w:id="80" w:name="_Toc144134769"/>
      <w:r>
        <w:rPr>
          <w:rFonts w:asciiTheme="minorHAnsi" w:eastAsia="Arial Unicode MS" w:hAnsiTheme="minorHAnsi" w:cstheme="minorHAnsi"/>
          <w:sz w:val="22"/>
          <w:szCs w:val="22"/>
          <w:u w:val="single"/>
        </w:rPr>
        <w:lastRenderedPageBreak/>
        <w:t>ANEXO NÚ</w:t>
      </w:r>
      <w:r w:rsidR="005F7D98" w:rsidRPr="00AF4B52">
        <w:rPr>
          <w:rFonts w:asciiTheme="minorHAnsi" w:eastAsia="Arial Unicode MS" w:hAnsiTheme="minorHAnsi" w:cstheme="minorHAnsi"/>
          <w:sz w:val="22"/>
          <w:szCs w:val="22"/>
          <w:u w:val="single"/>
        </w:rPr>
        <w:t>MERO 19 (DIECINUEVE)</w:t>
      </w:r>
      <w:r w:rsidR="00F60A24" w:rsidRPr="00AF4B52">
        <w:rPr>
          <w:rFonts w:asciiTheme="minorHAnsi" w:eastAsia="Arial Unicode MS" w:hAnsiTheme="minorHAnsi" w:cstheme="minorHAnsi"/>
          <w:sz w:val="22"/>
          <w:szCs w:val="22"/>
          <w:u w:val="single"/>
        </w:rPr>
        <w:t xml:space="preserve"> </w:t>
      </w:r>
      <w:r w:rsidR="005F7D98" w:rsidRPr="00AF4B52">
        <w:rPr>
          <w:rFonts w:asciiTheme="minorHAnsi" w:eastAsia="Arial Unicode MS" w:hAnsiTheme="minorHAnsi" w:cstheme="minorHAnsi"/>
          <w:sz w:val="22"/>
          <w:szCs w:val="22"/>
        </w:rPr>
        <w:t>SOLICITUD DE ACLARACIONES A LA CONVOCATORIA</w:t>
      </w:r>
      <w:bookmarkEnd w:id="80"/>
      <w:r w:rsidR="005F7D98" w:rsidRPr="00AF4B52">
        <w:rPr>
          <w:rFonts w:asciiTheme="minorHAnsi" w:eastAsia="Arial Unicode MS" w:hAnsiTheme="minorHAnsi" w:cstheme="minorHAnsi"/>
          <w:sz w:val="22"/>
          <w:szCs w:val="22"/>
        </w:rPr>
        <w:t xml:space="preserve"> </w:t>
      </w:r>
    </w:p>
    <w:p w14:paraId="557D1D4C" w14:textId="77777777" w:rsidR="00583756" w:rsidRPr="00AF4B52" w:rsidRDefault="00583756">
      <w:pPr>
        <w:jc w:val="both"/>
        <w:rPr>
          <w:rFonts w:asciiTheme="minorHAnsi" w:eastAsia="Arial Unicode MS" w:hAnsiTheme="minorHAnsi" w:cstheme="minorHAnsi"/>
          <w:b/>
          <w:bCs/>
          <w:sz w:val="22"/>
          <w:szCs w:val="22"/>
        </w:rPr>
      </w:pPr>
    </w:p>
    <w:tbl>
      <w:tblPr>
        <w:tblW w:w="10135" w:type="dxa"/>
        <w:tblLayout w:type="fixed"/>
        <w:tblCellMar>
          <w:left w:w="70" w:type="dxa"/>
          <w:right w:w="70" w:type="dxa"/>
        </w:tblCellMar>
        <w:tblLook w:val="0000" w:firstRow="0" w:lastRow="0" w:firstColumn="0" w:lastColumn="0" w:noHBand="0" w:noVBand="0"/>
      </w:tblPr>
      <w:tblGrid>
        <w:gridCol w:w="4524"/>
        <w:gridCol w:w="5611"/>
      </w:tblGrid>
      <w:tr w:rsidR="00583756" w:rsidRPr="00AF4B52" w14:paraId="0725158E" w14:textId="77777777">
        <w:trPr>
          <w:trHeight w:hRule="exact" w:val="327"/>
        </w:trPr>
        <w:tc>
          <w:tcPr>
            <w:tcW w:w="4524" w:type="dxa"/>
          </w:tcPr>
          <w:p w14:paraId="3BD9DB6E" w14:textId="77777777" w:rsidR="00583756" w:rsidRPr="00AF4B52" w:rsidRDefault="00583756">
            <w:pPr>
              <w:snapToGrid w:val="0"/>
              <w:spacing w:before="60" w:after="60"/>
              <w:ind w:firstLine="252"/>
              <w:jc w:val="both"/>
              <w:rPr>
                <w:rFonts w:asciiTheme="minorHAnsi" w:eastAsia="Arial Unicode MS" w:hAnsiTheme="minorHAnsi" w:cstheme="minorHAnsi"/>
                <w:sz w:val="22"/>
                <w:szCs w:val="22"/>
              </w:rPr>
            </w:pPr>
          </w:p>
        </w:tc>
        <w:tc>
          <w:tcPr>
            <w:tcW w:w="5611" w:type="dxa"/>
            <w:tcMar>
              <w:left w:w="0" w:type="dxa"/>
              <w:right w:w="0" w:type="dxa"/>
            </w:tcMar>
          </w:tcPr>
          <w:p w14:paraId="2FC3D73D" w14:textId="77777777" w:rsidR="00583756" w:rsidRPr="00AF4B52" w:rsidRDefault="005F7D98">
            <w:pPr>
              <w:snapToGrid w:val="0"/>
              <w:spacing w:after="60"/>
              <w:jc w:val="both"/>
              <w:rPr>
                <w:rFonts w:asciiTheme="minorHAnsi" w:eastAsia="Arial Unicode MS" w:hAnsiTheme="minorHAnsi" w:cstheme="minorHAnsi"/>
                <w:sz w:val="22"/>
                <w:szCs w:val="22"/>
              </w:rPr>
            </w:pPr>
            <w:r w:rsidRPr="00AF4B52">
              <w:rPr>
                <w:rFonts w:asciiTheme="minorHAnsi" w:eastAsia="Arial Unicode MS" w:hAnsiTheme="minorHAnsi" w:cstheme="minorHAnsi"/>
                <w:sz w:val="22"/>
                <w:szCs w:val="22"/>
              </w:rPr>
              <w:t>FECHA:</w:t>
            </w:r>
          </w:p>
        </w:tc>
      </w:tr>
    </w:tbl>
    <w:p w14:paraId="34B8AC9F" w14:textId="77777777" w:rsidR="00583756" w:rsidRPr="00AF4B52" w:rsidRDefault="00583756">
      <w:pPr>
        <w:ind w:firstLine="708"/>
        <w:rPr>
          <w:rFonts w:asciiTheme="minorHAnsi" w:eastAsia="Arial Unicode MS" w:hAnsiTheme="minorHAnsi" w:cstheme="minorHAnsi"/>
          <w:sz w:val="22"/>
          <w:szCs w:val="22"/>
        </w:rPr>
      </w:pPr>
    </w:p>
    <w:tbl>
      <w:tblPr>
        <w:tblW w:w="10205" w:type="dxa"/>
        <w:tblInd w:w="-70" w:type="dxa"/>
        <w:tblLayout w:type="fixed"/>
        <w:tblCellMar>
          <w:left w:w="70" w:type="dxa"/>
          <w:right w:w="70" w:type="dxa"/>
        </w:tblCellMar>
        <w:tblLook w:val="0000" w:firstRow="0" w:lastRow="0" w:firstColumn="0" w:lastColumn="0" w:noHBand="0" w:noVBand="0"/>
      </w:tblPr>
      <w:tblGrid>
        <w:gridCol w:w="10205"/>
      </w:tblGrid>
      <w:tr w:rsidR="00583756" w:rsidRPr="00AF4B52" w14:paraId="51C604B9" w14:textId="77777777">
        <w:trPr>
          <w:cantSplit/>
        </w:trPr>
        <w:tc>
          <w:tcPr>
            <w:tcW w:w="10205" w:type="dxa"/>
            <w:tcBorders>
              <w:top w:val="single" w:sz="8" w:space="0" w:color="000000"/>
              <w:left w:val="single" w:sz="8" w:space="0" w:color="000000"/>
              <w:bottom w:val="single" w:sz="8" w:space="0" w:color="000000"/>
              <w:right w:val="single" w:sz="8" w:space="0" w:color="000000"/>
            </w:tcBorders>
          </w:tcPr>
          <w:p w14:paraId="2BC326E8" w14:textId="77777777" w:rsidR="00583756" w:rsidRPr="00AF4B52" w:rsidRDefault="005F7D98">
            <w:pPr>
              <w:snapToGrid w:val="0"/>
              <w:spacing w:before="60"/>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NOMBRE DEL LICITANTE:</w:t>
            </w:r>
          </w:p>
          <w:p w14:paraId="78B84F45" w14:textId="77777777" w:rsidR="00583756" w:rsidRPr="00AF4B52" w:rsidRDefault="00583756">
            <w:pPr>
              <w:jc w:val="both"/>
              <w:rPr>
                <w:rFonts w:asciiTheme="minorHAnsi" w:eastAsia="Arial Unicode MS" w:hAnsiTheme="minorHAnsi" w:cstheme="minorHAnsi"/>
                <w:sz w:val="22"/>
                <w:szCs w:val="22"/>
              </w:rPr>
            </w:pPr>
          </w:p>
        </w:tc>
      </w:tr>
    </w:tbl>
    <w:p w14:paraId="34B01462" w14:textId="77777777" w:rsidR="00583756" w:rsidRPr="00AF4B52" w:rsidRDefault="00583756">
      <w:pPr>
        <w:jc w:val="both"/>
        <w:rPr>
          <w:rFonts w:asciiTheme="minorHAnsi" w:eastAsia="Arial Unicode MS" w:hAnsiTheme="minorHAnsi" w:cstheme="minorHAnsi"/>
          <w:sz w:val="22"/>
          <w:szCs w:val="22"/>
        </w:rPr>
      </w:pPr>
    </w:p>
    <w:p w14:paraId="620AD202" w14:textId="77777777" w:rsidR="00583756" w:rsidRPr="00AF4B52" w:rsidRDefault="005F7D98">
      <w:pPr>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PREGUNTAS:</w:t>
      </w:r>
    </w:p>
    <w:p w14:paraId="542791D5" w14:textId="77777777" w:rsidR="00583756" w:rsidRPr="00AF4B52" w:rsidRDefault="005F7D98">
      <w:pPr>
        <w:jc w:val="both"/>
        <w:rPr>
          <w:rFonts w:asciiTheme="minorHAnsi" w:eastAsia="Arial Unicode MS" w:hAnsiTheme="minorHAnsi" w:cstheme="minorHAnsi"/>
          <w:b/>
          <w:bCs/>
          <w:sz w:val="22"/>
          <w:szCs w:val="22"/>
        </w:rPr>
      </w:pPr>
      <w:r w:rsidRPr="00AF4B52">
        <w:rPr>
          <w:rFonts w:asciiTheme="minorHAnsi" w:eastAsia="Arial Unicode MS" w:hAnsiTheme="minorHAnsi" w:cstheme="minorHAnsi"/>
          <w:b/>
          <w:bCs/>
          <w:sz w:val="22"/>
          <w:szCs w:val="22"/>
        </w:rPr>
        <w:t>(PRECISAR EL PUNTO DE LA CONVOCATORIA O ESPECIFICAR EL ASPECTO TÉCNICO-ADMINISTRATIVO QUE DEBE ACLARARSE):</w:t>
      </w:r>
    </w:p>
    <w:p w14:paraId="0D1282EE" w14:textId="77777777" w:rsidR="00583756" w:rsidRPr="00AF4B52" w:rsidRDefault="00583756">
      <w:pPr>
        <w:jc w:val="both"/>
        <w:rPr>
          <w:rFonts w:asciiTheme="minorHAnsi" w:eastAsia="Arial Unicode MS" w:hAnsiTheme="minorHAnsi" w:cstheme="minorHAnsi"/>
          <w:sz w:val="22"/>
          <w:szCs w:val="22"/>
        </w:rPr>
      </w:pPr>
    </w:p>
    <w:tbl>
      <w:tblPr>
        <w:tblW w:w="8962" w:type="dxa"/>
        <w:tblInd w:w="-72" w:type="dxa"/>
        <w:tblLayout w:type="fixed"/>
        <w:tblCellMar>
          <w:left w:w="70" w:type="dxa"/>
          <w:right w:w="70" w:type="dxa"/>
        </w:tblCellMar>
        <w:tblLook w:val="0000" w:firstRow="0" w:lastRow="0" w:firstColumn="0" w:lastColumn="0" w:noHBand="0" w:noVBand="0"/>
      </w:tblPr>
      <w:tblGrid>
        <w:gridCol w:w="8962"/>
      </w:tblGrid>
      <w:tr w:rsidR="00537AD8" w:rsidRPr="00AF4B52" w14:paraId="16C1D077" w14:textId="77777777">
        <w:trPr>
          <w:cantSplit/>
        </w:trPr>
        <w:tc>
          <w:tcPr>
            <w:tcW w:w="8962" w:type="dxa"/>
            <w:tcBorders>
              <w:top w:val="single" w:sz="6" w:space="0" w:color="auto"/>
              <w:left w:val="single" w:sz="6" w:space="0" w:color="auto"/>
              <w:bottom w:val="single" w:sz="6" w:space="0" w:color="auto"/>
              <w:right w:val="single" w:sz="6" w:space="0" w:color="auto"/>
            </w:tcBorders>
          </w:tcPr>
          <w:p w14:paraId="1A35A32E"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jc w:val="center"/>
              <w:rPr>
                <w:rFonts w:asciiTheme="minorHAnsi" w:hAnsiTheme="minorHAnsi" w:cstheme="minorHAnsi"/>
                <w:sz w:val="22"/>
                <w:szCs w:val="22"/>
              </w:rPr>
            </w:pPr>
            <w:r w:rsidRPr="00AF4B52">
              <w:rPr>
                <w:rFonts w:asciiTheme="minorHAnsi" w:hAnsiTheme="minorHAnsi" w:cstheme="minorHAnsi"/>
                <w:sz w:val="22"/>
                <w:szCs w:val="22"/>
              </w:rPr>
              <w:t>SOLICITUD DE ACLARACIONES DE DUDAS A LAS BASES DE LICITACIÓN</w:t>
            </w:r>
          </w:p>
        </w:tc>
      </w:tr>
      <w:tr w:rsidR="00537AD8" w:rsidRPr="00AF4B52" w14:paraId="2173B1B4" w14:textId="77777777">
        <w:trPr>
          <w:cantSplit/>
        </w:trPr>
        <w:tc>
          <w:tcPr>
            <w:tcW w:w="8962" w:type="dxa"/>
            <w:tcBorders>
              <w:top w:val="nil"/>
              <w:left w:val="nil"/>
              <w:bottom w:val="nil"/>
              <w:right w:val="nil"/>
            </w:tcBorders>
          </w:tcPr>
          <w:p w14:paraId="246713EA"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1D991229" w14:textId="77777777">
        <w:trPr>
          <w:cantSplit/>
        </w:trPr>
        <w:tc>
          <w:tcPr>
            <w:tcW w:w="8962" w:type="dxa"/>
            <w:tcBorders>
              <w:top w:val="nil"/>
              <w:left w:val="nil"/>
              <w:bottom w:val="nil"/>
              <w:right w:val="nil"/>
            </w:tcBorders>
          </w:tcPr>
          <w:p w14:paraId="6E751AFB"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FECHA_______________________________________________________________________</w:t>
            </w:r>
          </w:p>
        </w:tc>
      </w:tr>
      <w:tr w:rsidR="00537AD8" w:rsidRPr="00AF4B52" w14:paraId="6D68068E" w14:textId="77777777">
        <w:trPr>
          <w:cantSplit/>
        </w:trPr>
        <w:tc>
          <w:tcPr>
            <w:tcW w:w="8962" w:type="dxa"/>
            <w:tcBorders>
              <w:top w:val="nil"/>
              <w:left w:val="nil"/>
              <w:bottom w:val="nil"/>
              <w:right w:val="nil"/>
            </w:tcBorders>
          </w:tcPr>
          <w:p w14:paraId="145A75DB"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3A99D440" w14:textId="77777777">
        <w:trPr>
          <w:cantSplit/>
        </w:trPr>
        <w:tc>
          <w:tcPr>
            <w:tcW w:w="8962" w:type="dxa"/>
            <w:tcBorders>
              <w:top w:val="nil"/>
              <w:left w:val="nil"/>
              <w:bottom w:val="nil"/>
              <w:right w:val="nil"/>
            </w:tcBorders>
          </w:tcPr>
          <w:p w14:paraId="4AD07809"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NOMBRE DEL LICITANTE_____________________________________________________</w:t>
            </w:r>
          </w:p>
        </w:tc>
      </w:tr>
      <w:tr w:rsidR="00537AD8" w:rsidRPr="00AF4B52" w14:paraId="06FB2886" w14:textId="77777777">
        <w:trPr>
          <w:cantSplit/>
        </w:trPr>
        <w:tc>
          <w:tcPr>
            <w:tcW w:w="8962" w:type="dxa"/>
            <w:tcBorders>
              <w:top w:val="nil"/>
              <w:left w:val="nil"/>
              <w:bottom w:val="nil"/>
              <w:right w:val="nil"/>
            </w:tcBorders>
          </w:tcPr>
          <w:p w14:paraId="3A707311"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12C20794" w14:textId="77777777">
        <w:trPr>
          <w:cantSplit/>
        </w:trPr>
        <w:tc>
          <w:tcPr>
            <w:tcW w:w="8962" w:type="dxa"/>
            <w:tcBorders>
              <w:top w:val="nil"/>
              <w:left w:val="nil"/>
              <w:bottom w:val="nil"/>
              <w:right w:val="nil"/>
            </w:tcBorders>
          </w:tcPr>
          <w:p w14:paraId="6C4E4BE2"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NOMBRE DEL REPRESENTANTE:_______________________________________________</w:t>
            </w:r>
          </w:p>
        </w:tc>
      </w:tr>
      <w:tr w:rsidR="00537AD8" w:rsidRPr="00AF4B52" w14:paraId="575110B1" w14:textId="77777777">
        <w:trPr>
          <w:cantSplit/>
        </w:trPr>
        <w:tc>
          <w:tcPr>
            <w:tcW w:w="8962" w:type="dxa"/>
            <w:tcBorders>
              <w:top w:val="nil"/>
              <w:left w:val="nil"/>
              <w:bottom w:val="nil"/>
              <w:right w:val="nil"/>
            </w:tcBorders>
          </w:tcPr>
          <w:p w14:paraId="38A97097"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2C70F493" w14:textId="77777777">
        <w:trPr>
          <w:cantSplit/>
        </w:trPr>
        <w:tc>
          <w:tcPr>
            <w:tcW w:w="8962" w:type="dxa"/>
            <w:tcBorders>
              <w:top w:val="nil"/>
              <w:left w:val="nil"/>
              <w:bottom w:val="nil"/>
              <w:right w:val="nil"/>
            </w:tcBorders>
          </w:tcPr>
          <w:p w14:paraId="5BFA4D36"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PREGUNTAS:</w:t>
            </w:r>
          </w:p>
        </w:tc>
      </w:tr>
      <w:tr w:rsidR="00537AD8" w:rsidRPr="00AF4B52" w14:paraId="7501DAF9" w14:textId="77777777">
        <w:trPr>
          <w:cantSplit/>
        </w:trPr>
        <w:tc>
          <w:tcPr>
            <w:tcW w:w="8962" w:type="dxa"/>
            <w:tcBorders>
              <w:top w:val="nil"/>
              <w:left w:val="nil"/>
              <w:bottom w:val="nil"/>
              <w:right w:val="nil"/>
            </w:tcBorders>
          </w:tcPr>
          <w:p w14:paraId="04636AB9"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(PRECISAR EL PUNTO DE BASES O MENCIONAR EL ASPECTO ESPECIFICO)</w:t>
            </w:r>
          </w:p>
        </w:tc>
      </w:tr>
      <w:tr w:rsidR="00537AD8" w:rsidRPr="00AF4B52" w14:paraId="56CA5E1B" w14:textId="77777777">
        <w:trPr>
          <w:cantSplit/>
        </w:trPr>
        <w:tc>
          <w:tcPr>
            <w:tcW w:w="8962" w:type="dxa"/>
            <w:tcBorders>
              <w:top w:val="nil"/>
              <w:left w:val="nil"/>
              <w:bottom w:val="nil"/>
              <w:right w:val="nil"/>
            </w:tcBorders>
          </w:tcPr>
          <w:p w14:paraId="633A8342"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2259BC6A" w14:textId="77777777">
        <w:trPr>
          <w:cantSplit/>
        </w:trPr>
        <w:tc>
          <w:tcPr>
            <w:tcW w:w="8962" w:type="dxa"/>
            <w:tcBorders>
              <w:top w:val="nil"/>
              <w:left w:val="nil"/>
              <w:bottom w:val="nil"/>
              <w:right w:val="nil"/>
            </w:tcBorders>
          </w:tcPr>
          <w:p w14:paraId="2C891790"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342BF615" w14:textId="77777777">
        <w:trPr>
          <w:cantSplit/>
        </w:trPr>
        <w:tc>
          <w:tcPr>
            <w:tcW w:w="8962" w:type="dxa"/>
            <w:tcBorders>
              <w:top w:val="nil"/>
              <w:left w:val="nil"/>
              <w:bottom w:val="nil"/>
              <w:right w:val="nil"/>
            </w:tcBorders>
          </w:tcPr>
          <w:p w14:paraId="679E04D3"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452133CF" w14:textId="77777777">
        <w:trPr>
          <w:cantSplit/>
        </w:trPr>
        <w:tc>
          <w:tcPr>
            <w:tcW w:w="8962" w:type="dxa"/>
            <w:tcBorders>
              <w:top w:val="nil"/>
              <w:left w:val="nil"/>
              <w:bottom w:val="nil"/>
              <w:right w:val="nil"/>
            </w:tcBorders>
          </w:tcPr>
          <w:p w14:paraId="158C5EE5"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5382C2CC" w14:textId="77777777">
        <w:trPr>
          <w:cantSplit/>
        </w:trPr>
        <w:tc>
          <w:tcPr>
            <w:tcW w:w="8962" w:type="dxa"/>
            <w:tcBorders>
              <w:top w:val="nil"/>
              <w:left w:val="nil"/>
              <w:bottom w:val="nil"/>
              <w:right w:val="nil"/>
            </w:tcBorders>
          </w:tcPr>
          <w:p w14:paraId="25CD6404"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44199452" w14:textId="77777777">
        <w:trPr>
          <w:cantSplit/>
        </w:trPr>
        <w:tc>
          <w:tcPr>
            <w:tcW w:w="8962" w:type="dxa"/>
            <w:tcBorders>
              <w:top w:val="nil"/>
              <w:left w:val="nil"/>
              <w:bottom w:val="nil"/>
              <w:right w:val="nil"/>
            </w:tcBorders>
          </w:tcPr>
          <w:p w14:paraId="5A77E1AD"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7575B5C9" w14:textId="77777777">
        <w:trPr>
          <w:cantSplit/>
        </w:trPr>
        <w:tc>
          <w:tcPr>
            <w:tcW w:w="8962" w:type="dxa"/>
            <w:tcBorders>
              <w:top w:val="nil"/>
              <w:left w:val="nil"/>
              <w:bottom w:val="nil"/>
              <w:right w:val="nil"/>
            </w:tcBorders>
          </w:tcPr>
          <w:p w14:paraId="245BEBE7"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0A9F6575" w14:textId="77777777">
        <w:trPr>
          <w:cantSplit/>
        </w:trPr>
        <w:tc>
          <w:tcPr>
            <w:tcW w:w="8962" w:type="dxa"/>
            <w:tcBorders>
              <w:top w:val="nil"/>
              <w:left w:val="nil"/>
              <w:bottom w:val="nil"/>
              <w:right w:val="nil"/>
            </w:tcBorders>
          </w:tcPr>
          <w:p w14:paraId="3FCBDB0D"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jc w:val="center"/>
              <w:rPr>
                <w:rFonts w:asciiTheme="minorHAnsi" w:hAnsiTheme="minorHAnsi" w:cstheme="minorHAnsi"/>
                <w:sz w:val="22"/>
                <w:szCs w:val="22"/>
              </w:rPr>
            </w:pPr>
            <w:r w:rsidRPr="00AF4B52">
              <w:rPr>
                <w:rFonts w:asciiTheme="minorHAnsi" w:hAnsiTheme="minorHAnsi" w:cstheme="minorHAnsi"/>
                <w:sz w:val="22"/>
                <w:szCs w:val="22"/>
              </w:rPr>
              <w:t>NOMBRE Y FIRMA DEL LICITANTE Y/O APODERADO O  REPRESENTANTE</w:t>
            </w:r>
          </w:p>
        </w:tc>
      </w:tr>
      <w:tr w:rsidR="00537AD8" w:rsidRPr="00AF4B52" w14:paraId="504B5A81" w14:textId="77777777">
        <w:trPr>
          <w:cantSplit/>
        </w:trPr>
        <w:tc>
          <w:tcPr>
            <w:tcW w:w="8962" w:type="dxa"/>
            <w:tcBorders>
              <w:top w:val="nil"/>
              <w:left w:val="nil"/>
              <w:bottom w:val="nil"/>
              <w:right w:val="nil"/>
            </w:tcBorders>
          </w:tcPr>
          <w:p w14:paraId="2003E3EA"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0F340BF9" w14:textId="77777777">
        <w:trPr>
          <w:cantSplit/>
        </w:trPr>
        <w:tc>
          <w:tcPr>
            <w:tcW w:w="8962" w:type="dxa"/>
            <w:tcBorders>
              <w:top w:val="nil"/>
              <w:left w:val="nil"/>
              <w:bottom w:val="nil"/>
              <w:right w:val="nil"/>
            </w:tcBorders>
          </w:tcPr>
          <w:p w14:paraId="75DBE02D"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784DED90" w14:textId="77777777">
        <w:trPr>
          <w:cantSplit/>
        </w:trPr>
        <w:tc>
          <w:tcPr>
            <w:tcW w:w="8962" w:type="dxa"/>
            <w:tcBorders>
              <w:top w:val="nil"/>
              <w:left w:val="nil"/>
              <w:bottom w:val="nil"/>
              <w:right w:val="nil"/>
            </w:tcBorders>
          </w:tcPr>
          <w:p w14:paraId="5ABBF90A"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2B74AFFC" w14:textId="77777777">
        <w:trPr>
          <w:cantSplit/>
        </w:trPr>
        <w:tc>
          <w:tcPr>
            <w:tcW w:w="8962" w:type="dxa"/>
            <w:tcBorders>
              <w:top w:val="nil"/>
              <w:left w:val="nil"/>
              <w:bottom w:val="nil"/>
              <w:right w:val="nil"/>
            </w:tcBorders>
          </w:tcPr>
          <w:p w14:paraId="609FB3F5"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p w14:paraId="69C7A793"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p>
        </w:tc>
      </w:tr>
      <w:tr w:rsidR="00537AD8" w:rsidRPr="00AF4B52" w14:paraId="5155BD66" w14:textId="77777777">
        <w:trPr>
          <w:cantSplit/>
        </w:trPr>
        <w:tc>
          <w:tcPr>
            <w:tcW w:w="8962" w:type="dxa"/>
            <w:tcBorders>
              <w:top w:val="nil"/>
              <w:left w:val="nil"/>
              <w:bottom w:val="nil"/>
              <w:right w:val="nil"/>
            </w:tcBorders>
          </w:tcPr>
          <w:p w14:paraId="36901A82"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RESPUESTA DEL ÁREA CORRESPONDIENTE:</w:t>
            </w:r>
          </w:p>
        </w:tc>
      </w:tr>
      <w:tr w:rsidR="00537AD8" w:rsidRPr="00AF4B52" w14:paraId="4F590A53" w14:textId="77777777">
        <w:trPr>
          <w:cantSplit/>
        </w:trPr>
        <w:tc>
          <w:tcPr>
            <w:tcW w:w="8962" w:type="dxa"/>
            <w:tcBorders>
              <w:top w:val="nil"/>
              <w:left w:val="nil"/>
              <w:bottom w:val="nil"/>
              <w:right w:val="nil"/>
            </w:tcBorders>
          </w:tcPr>
          <w:p w14:paraId="614FD987"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360723FA" w14:textId="77777777">
        <w:trPr>
          <w:cantSplit/>
        </w:trPr>
        <w:tc>
          <w:tcPr>
            <w:tcW w:w="8962" w:type="dxa"/>
            <w:tcBorders>
              <w:top w:val="nil"/>
              <w:left w:val="nil"/>
              <w:bottom w:val="nil"/>
              <w:right w:val="nil"/>
            </w:tcBorders>
          </w:tcPr>
          <w:p w14:paraId="25EDFCC7"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415174FB" w14:textId="77777777">
        <w:trPr>
          <w:cantSplit/>
        </w:trPr>
        <w:tc>
          <w:tcPr>
            <w:tcW w:w="8962" w:type="dxa"/>
            <w:tcBorders>
              <w:top w:val="nil"/>
              <w:left w:val="nil"/>
              <w:bottom w:val="nil"/>
              <w:right w:val="nil"/>
            </w:tcBorders>
          </w:tcPr>
          <w:p w14:paraId="4AFC04D0"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720C8231" w14:textId="77777777">
        <w:trPr>
          <w:cantSplit/>
        </w:trPr>
        <w:tc>
          <w:tcPr>
            <w:tcW w:w="8962" w:type="dxa"/>
            <w:tcBorders>
              <w:top w:val="nil"/>
              <w:left w:val="nil"/>
              <w:bottom w:val="nil"/>
              <w:right w:val="nil"/>
            </w:tcBorders>
          </w:tcPr>
          <w:p w14:paraId="6D019DB8"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3D04F9D5" w14:textId="77777777">
        <w:trPr>
          <w:cantSplit/>
        </w:trPr>
        <w:tc>
          <w:tcPr>
            <w:tcW w:w="8962" w:type="dxa"/>
            <w:tcBorders>
              <w:top w:val="nil"/>
              <w:left w:val="nil"/>
              <w:bottom w:val="nil"/>
              <w:right w:val="nil"/>
            </w:tcBorders>
          </w:tcPr>
          <w:p w14:paraId="64EB96CC"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7D05547C" w14:textId="77777777">
        <w:trPr>
          <w:cantSplit/>
        </w:trPr>
        <w:tc>
          <w:tcPr>
            <w:tcW w:w="8962" w:type="dxa"/>
            <w:tcBorders>
              <w:top w:val="nil"/>
              <w:left w:val="nil"/>
              <w:bottom w:val="nil"/>
              <w:right w:val="nil"/>
            </w:tcBorders>
          </w:tcPr>
          <w:p w14:paraId="02F14589"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688A8463" w14:textId="77777777">
        <w:trPr>
          <w:cantSplit/>
        </w:trPr>
        <w:tc>
          <w:tcPr>
            <w:tcW w:w="8962" w:type="dxa"/>
            <w:tcBorders>
              <w:top w:val="nil"/>
              <w:left w:val="nil"/>
              <w:bottom w:val="nil"/>
              <w:right w:val="nil"/>
            </w:tcBorders>
          </w:tcPr>
          <w:p w14:paraId="50871056"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r w:rsidR="00537AD8" w:rsidRPr="00AF4B52" w14:paraId="6888D80B" w14:textId="77777777">
        <w:trPr>
          <w:cantSplit/>
        </w:trPr>
        <w:tc>
          <w:tcPr>
            <w:tcW w:w="8962" w:type="dxa"/>
            <w:tcBorders>
              <w:top w:val="nil"/>
              <w:left w:val="nil"/>
              <w:bottom w:val="nil"/>
              <w:right w:val="nil"/>
            </w:tcBorders>
          </w:tcPr>
          <w:p w14:paraId="2505BF4E" w14:textId="77777777" w:rsidR="00537AD8" w:rsidRPr="00AF4B52" w:rsidRDefault="00537AD8" w:rsidP="000549D3">
            <w:pPr>
              <w:tabs>
                <w:tab w:val="left" w:pos="9876"/>
                <w:tab w:val="left" w:pos="10596"/>
                <w:tab w:val="left" w:pos="11316"/>
                <w:tab w:val="left" w:pos="12036"/>
                <w:tab w:val="left" w:pos="12756"/>
                <w:tab w:val="left" w:pos="13476"/>
                <w:tab w:val="left" w:pos="14196"/>
                <w:tab w:val="left" w:pos="14916"/>
              </w:tabs>
              <w:rPr>
                <w:rFonts w:asciiTheme="minorHAnsi" w:hAnsiTheme="minorHAnsi" w:cstheme="minorHAnsi"/>
                <w:sz w:val="22"/>
                <w:szCs w:val="22"/>
              </w:rPr>
            </w:pPr>
            <w:r w:rsidRPr="00AF4B52">
              <w:rPr>
                <w:rFonts w:asciiTheme="minorHAnsi" w:hAnsiTheme="minorHAnsi" w:cstheme="minorHAnsi"/>
                <w:sz w:val="22"/>
                <w:szCs w:val="22"/>
              </w:rPr>
              <w:t>__________________________________________________________________</w:t>
            </w:r>
          </w:p>
        </w:tc>
      </w:tr>
    </w:tbl>
    <w:p w14:paraId="64D50D7D" w14:textId="77777777" w:rsidR="000921C1" w:rsidRDefault="000921C1" w:rsidP="00F60A24">
      <w:pPr>
        <w:pStyle w:val="Ttulo1"/>
        <w:rPr>
          <w:rFonts w:asciiTheme="minorHAnsi" w:eastAsia="Arial Unicode MS" w:hAnsiTheme="minorHAnsi" w:cstheme="minorHAnsi"/>
          <w:sz w:val="22"/>
          <w:szCs w:val="22"/>
        </w:rPr>
      </w:pPr>
    </w:p>
    <w:p w14:paraId="5C73590A" w14:textId="77777777" w:rsidR="00592A68" w:rsidRPr="00AF4B52" w:rsidRDefault="005F7D98" w:rsidP="000921C1">
      <w:pPr>
        <w:pStyle w:val="Ttulo1"/>
        <w:spacing w:before="0" w:after="0"/>
        <w:rPr>
          <w:rFonts w:asciiTheme="minorHAnsi" w:eastAsia="Arial Unicode MS" w:hAnsiTheme="minorHAnsi" w:cstheme="minorHAnsi"/>
          <w:sz w:val="22"/>
          <w:szCs w:val="22"/>
        </w:rPr>
      </w:pPr>
      <w:bookmarkStart w:id="81" w:name="_Toc144134770"/>
      <w:r w:rsidRPr="00AF4B52">
        <w:rPr>
          <w:rFonts w:asciiTheme="minorHAnsi" w:eastAsia="Arial Unicode MS" w:hAnsiTheme="minorHAnsi" w:cstheme="minorHAnsi"/>
          <w:sz w:val="22"/>
          <w:szCs w:val="22"/>
        </w:rPr>
        <w:t>ANEXO NUMERO 2</w:t>
      </w:r>
      <w:r w:rsidR="00695862" w:rsidRPr="00AF4B52">
        <w:rPr>
          <w:rFonts w:asciiTheme="minorHAnsi" w:eastAsia="Arial Unicode MS" w:hAnsiTheme="minorHAnsi" w:cstheme="minorHAnsi"/>
          <w:sz w:val="22"/>
          <w:szCs w:val="22"/>
        </w:rPr>
        <w:t>0</w:t>
      </w:r>
      <w:r w:rsidRPr="00AF4B52">
        <w:rPr>
          <w:rFonts w:asciiTheme="minorHAnsi" w:eastAsia="Arial Unicode MS" w:hAnsiTheme="minorHAnsi" w:cstheme="minorHAnsi"/>
          <w:sz w:val="22"/>
          <w:szCs w:val="22"/>
        </w:rPr>
        <w:t xml:space="preserve"> (VEINT</w:t>
      </w:r>
      <w:r w:rsidR="00695862" w:rsidRPr="00AF4B52">
        <w:rPr>
          <w:rFonts w:asciiTheme="minorHAnsi" w:eastAsia="Arial Unicode MS" w:hAnsiTheme="minorHAnsi" w:cstheme="minorHAnsi"/>
          <w:sz w:val="22"/>
          <w:szCs w:val="22"/>
        </w:rPr>
        <w:t>E</w:t>
      </w:r>
      <w:r w:rsidRPr="00AF4B52">
        <w:rPr>
          <w:rFonts w:asciiTheme="minorHAnsi" w:eastAsia="Arial Unicode MS" w:hAnsiTheme="minorHAnsi" w:cstheme="minorHAnsi"/>
          <w:sz w:val="22"/>
          <w:szCs w:val="22"/>
        </w:rPr>
        <w:t>)</w:t>
      </w:r>
      <w:r w:rsidR="00F60A24" w:rsidRPr="00AF4B52">
        <w:rPr>
          <w:rFonts w:asciiTheme="minorHAnsi" w:eastAsia="Arial Unicode MS" w:hAnsiTheme="minorHAnsi" w:cstheme="minorHAnsi"/>
          <w:sz w:val="22"/>
          <w:szCs w:val="22"/>
        </w:rPr>
        <w:t xml:space="preserve"> PARTICIPACIÓN DE LAS MICRO, PEQUEÑAS Y MEDIANAS EMPRESAS</w:t>
      </w:r>
      <w:bookmarkEnd w:id="81"/>
    </w:p>
    <w:p w14:paraId="502BAC4C" w14:textId="77777777" w:rsidR="00592A68" w:rsidRPr="00AF4B52" w:rsidRDefault="00592A68" w:rsidP="00592A68">
      <w:pPr>
        <w:widowControl w:val="0"/>
        <w:autoSpaceDE w:val="0"/>
        <w:autoSpaceDN w:val="0"/>
        <w:adjustRightInd w:val="0"/>
        <w:jc w:val="both"/>
        <w:rPr>
          <w:rFonts w:asciiTheme="minorHAnsi" w:eastAsia="Arial Unicode MS" w:hAnsiTheme="minorHAnsi" w:cstheme="minorHAnsi"/>
          <w:b/>
          <w:sz w:val="22"/>
          <w:szCs w:val="22"/>
        </w:rPr>
      </w:pPr>
    </w:p>
    <w:p w14:paraId="367DCD61" w14:textId="77777777" w:rsidR="00695862" w:rsidRPr="00AF4B52" w:rsidRDefault="00695862" w:rsidP="00695862">
      <w:pPr>
        <w:jc w:val="center"/>
        <w:rPr>
          <w:rFonts w:asciiTheme="minorHAnsi" w:hAnsiTheme="minorHAnsi" w:cstheme="minorHAnsi"/>
          <w:b/>
          <w:sz w:val="22"/>
          <w:szCs w:val="22"/>
        </w:rPr>
      </w:pPr>
    </w:p>
    <w:p w14:paraId="133CE00D"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 xml:space="preserve">_________ de __________ </w:t>
      </w:r>
      <w:proofErr w:type="spellStart"/>
      <w:r w:rsidRPr="00AF4B52">
        <w:rPr>
          <w:rFonts w:asciiTheme="minorHAnsi" w:hAnsiTheme="minorHAnsi" w:cstheme="minorHAnsi"/>
          <w:b/>
          <w:sz w:val="22"/>
          <w:szCs w:val="22"/>
        </w:rPr>
        <w:t>de</w:t>
      </w:r>
      <w:proofErr w:type="spellEnd"/>
      <w:r w:rsidRPr="00AF4B52">
        <w:rPr>
          <w:rFonts w:asciiTheme="minorHAnsi" w:hAnsiTheme="minorHAnsi" w:cstheme="minorHAnsi"/>
          <w:b/>
          <w:sz w:val="22"/>
          <w:szCs w:val="22"/>
        </w:rPr>
        <w:t xml:space="preserve"> _______</w:t>
      </w:r>
      <w:proofErr w:type="gramStart"/>
      <w:r w:rsidRPr="00AF4B52">
        <w:rPr>
          <w:rFonts w:asciiTheme="minorHAnsi" w:hAnsiTheme="minorHAnsi" w:cstheme="minorHAnsi"/>
          <w:b/>
          <w:sz w:val="22"/>
          <w:szCs w:val="22"/>
        </w:rPr>
        <w:t xml:space="preserve">   (</w:t>
      </w:r>
      <w:proofErr w:type="gramEnd"/>
      <w:r w:rsidRPr="00AF4B52">
        <w:rPr>
          <w:rFonts w:asciiTheme="minorHAnsi" w:hAnsiTheme="minorHAnsi" w:cstheme="minorHAnsi"/>
          <w:b/>
          <w:sz w:val="22"/>
          <w:szCs w:val="22"/>
        </w:rPr>
        <w:t>1)</w:t>
      </w:r>
    </w:p>
    <w:p w14:paraId="216C1616" w14:textId="77777777" w:rsidR="00695862" w:rsidRPr="00AF4B52" w:rsidRDefault="00695862" w:rsidP="00695862">
      <w:pPr>
        <w:jc w:val="center"/>
        <w:rPr>
          <w:rFonts w:asciiTheme="minorHAnsi" w:hAnsiTheme="minorHAnsi" w:cstheme="minorHAnsi"/>
          <w:b/>
          <w:sz w:val="22"/>
          <w:szCs w:val="22"/>
        </w:rPr>
      </w:pPr>
    </w:p>
    <w:p w14:paraId="4A9808C8" w14:textId="77777777" w:rsidR="00695862" w:rsidRPr="00AF4B52" w:rsidRDefault="00695862" w:rsidP="00695862">
      <w:pPr>
        <w:jc w:val="center"/>
        <w:rPr>
          <w:rFonts w:asciiTheme="minorHAnsi" w:hAnsiTheme="minorHAnsi" w:cstheme="minorHAnsi"/>
          <w:b/>
          <w:sz w:val="22"/>
          <w:szCs w:val="22"/>
        </w:rPr>
      </w:pPr>
    </w:p>
    <w:p w14:paraId="4595C2BD"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_________ (</w:t>
      </w:r>
      <w:proofErr w:type="gramStart"/>
      <w:r w:rsidRPr="00AF4B52">
        <w:rPr>
          <w:rFonts w:asciiTheme="minorHAnsi" w:hAnsiTheme="minorHAnsi" w:cstheme="minorHAnsi"/>
          <w:b/>
          <w:sz w:val="22"/>
          <w:szCs w:val="22"/>
        </w:rPr>
        <w:t>2)_</w:t>
      </w:r>
      <w:proofErr w:type="gramEnd"/>
      <w:r w:rsidRPr="00AF4B52">
        <w:rPr>
          <w:rFonts w:asciiTheme="minorHAnsi" w:hAnsiTheme="minorHAnsi" w:cstheme="minorHAnsi"/>
          <w:b/>
          <w:sz w:val="22"/>
          <w:szCs w:val="22"/>
        </w:rPr>
        <w:t>_______</w:t>
      </w:r>
    </w:p>
    <w:p w14:paraId="1D5C9D96"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P r e s e n t e.</w:t>
      </w:r>
    </w:p>
    <w:p w14:paraId="05163D91" w14:textId="77777777" w:rsidR="00695862" w:rsidRPr="00AF4B52" w:rsidRDefault="00695862" w:rsidP="00695862">
      <w:pPr>
        <w:jc w:val="center"/>
        <w:rPr>
          <w:rFonts w:asciiTheme="minorHAnsi" w:hAnsiTheme="minorHAnsi" w:cstheme="minorHAnsi"/>
          <w:b/>
          <w:sz w:val="22"/>
          <w:szCs w:val="22"/>
        </w:rPr>
      </w:pPr>
    </w:p>
    <w:p w14:paraId="41448E63" w14:textId="77777777" w:rsidR="00695862" w:rsidRPr="00AF4B52" w:rsidRDefault="00695862" w:rsidP="00695862">
      <w:pPr>
        <w:jc w:val="both"/>
        <w:rPr>
          <w:rFonts w:asciiTheme="minorHAnsi" w:hAnsiTheme="minorHAnsi" w:cstheme="minorHAnsi"/>
          <w:b/>
          <w:sz w:val="22"/>
          <w:szCs w:val="22"/>
        </w:rPr>
      </w:pPr>
      <w:r w:rsidRPr="00AF4B52">
        <w:rPr>
          <w:rFonts w:asciiTheme="minorHAnsi" w:hAnsiTheme="minorHAnsi" w:cstheme="minorHAnsi"/>
          <w:b/>
          <w:sz w:val="22"/>
          <w:szCs w:val="22"/>
        </w:rPr>
        <w:t>Me refiero al procedimiento de ________</w:t>
      </w:r>
      <w:proofErr w:type="gramStart"/>
      <w:r w:rsidRPr="00AF4B52">
        <w:rPr>
          <w:rFonts w:asciiTheme="minorHAnsi" w:hAnsiTheme="minorHAnsi" w:cstheme="minorHAnsi"/>
          <w:b/>
          <w:sz w:val="22"/>
          <w:szCs w:val="22"/>
        </w:rPr>
        <w:t>_(</w:t>
      </w:r>
      <w:proofErr w:type="gramEnd"/>
      <w:r w:rsidRPr="00AF4B52">
        <w:rPr>
          <w:rFonts w:asciiTheme="minorHAnsi" w:hAnsiTheme="minorHAnsi" w:cstheme="minorHAnsi"/>
          <w:b/>
          <w:sz w:val="22"/>
          <w:szCs w:val="22"/>
        </w:rPr>
        <w:t>3)________ No. _______</w:t>
      </w:r>
      <w:proofErr w:type="gramStart"/>
      <w:r w:rsidRPr="00AF4B52">
        <w:rPr>
          <w:rFonts w:asciiTheme="minorHAnsi" w:hAnsiTheme="minorHAnsi" w:cstheme="minorHAnsi"/>
          <w:b/>
          <w:sz w:val="22"/>
          <w:szCs w:val="22"/>
        </w:rPr>
        <w:t>_(</w:t>
      </w:r>
      <w:proofErr w:type="gramEnd"/>
      <w:r w:rsidRPr="00AF4B52">
        <w:rPr>
          <w:rFonts w:asciiTheme="minorHAnsi" w:hAnsiTheme="minorHAnsi" w:cstheme="minorHAnsi"/>
          <w:b/>
          <w:sz w:val="22"/>
          <w:szCs w:val="22"/>
        </w:rPr>
        <w:t>4) _______ en el que mi representada, la empresa_________(5)________, participa a través de la presente proposición.</w:t>
      </w:r>
    </w:p>
    <w:p w14:paraId="7E1733F8" w14:textId="77777777" w:rsidR="00695862" w:rsidRPr="00AF4B52" w:rsidRDefault="00695862" w:rsidP="00695862">
      <w:pPr>
        <w:jc w:val="both"/>
        <w:rPr>
          <w:rFonts w:asciiTheme="minorHAnsi" w:hAnsiTheme="minorHAnsi" w:cstheme="minorHAnsi"/>
          <w:b/>
          <w:sz w:val="22"/>
          <w:szCs w:val="22"/>
        </w:rPr>
      </w:pPr>
    </w:p>
    <w:p w14:paraId="5B31A049" w14:textId="77777777" w:rsidR="00695862" w:rsidRPr="00AF4B52" w:rsidRDefault="00695862" w:rsidP="00695862">
      <w:pPr>
        <w:jc w:val="both"/>
        <w:rPr>
          <w:rFonts w:asciiTheme="minorHAnsi" w:hAnsiTheme="minorHAnsi" w:cstheme="minorHAnsi"/>
          <w:b/>
          <w:sz w:val="22"/>
          <w:szCs w:val="22"/>
        </w:rPr>
      </w:pPr>
      <w:r w:rsidRPr="00AF4B52">
        <w:rPr>
          <w:rFonts w:asciiTheme="minorHAnsi" w:hAnsiTheme="minorHAnsi" w:cstheme="minorHAnsi"/>
          <w:b/>
          <w:sz w:val="22"/>
          <w:szCs w:val="22"/>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19DEFFA4" w14:textId="77777777" w:rsidR="00695862" w:rsidRPr="00AF4B52" w:rsidRDefault="00695862" w:rsidP="00695862">
      <w:pPr>
        <w:jc w:val="center"/>
        <w:rPr>
          <w:rFonts w:asciiTheme="minorHAnsi" w:hAnsiTheme="minorHAnsi" w:cstheme="minorHAnsi"/>
          <w:b/>
          <w:sz w:val="22"/>
          <w:szCs w:val="22"/>
        </w:rPr>
      </w:pPr>
    </w:p>
    <w:p w14:paraId="1B01F85E"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35A1F40F" w14:textId="77777777" w:rsidR="00695862" w:rsidRPr="00AF4B52" w:rsidRDefault="00695862" w:rsidP="00695862">
      <w:pPr>
        <w:jc w:val="center"/>
        <w:rPr>
          <w:rFonts w:asciiTheme="minorHAnsi" w:hAnsiTheme="minorHAnsi" w:cstheme="minorHAnsi"/>
          <w:b/>
          <w:sz w:val="22"/>
          <w:szCs w:val="22"/>
        </w:rPr>
      </w:pPr>
    </w:p>
    <w:p w14:paraId="211CA8FC" w14:textId="77777777" w:rsidR="00695862" w:rsidRPr="00AF4B52" w:rsidRDefault="00695862" w:rsidP="00695862">
      <w:pPr>
        <w:jc w:val="center"/>
        <w:rPr>
          <w:rFonts w:asciiTheme="minorHAnsi" w:hAnsiTheme="minorHAnsi" w:cstheme="minorHAnsi"/>
          <w:b/>
          <w:sz w:val="22"/>
          <w:szCs w:val="22"/>
        </w:rPr>
      </w:pPr>
    </w:p>
    <w:p w14:paraId="638B949A"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A T E N T A M E N T E</w:t>
      </w:r>
    </w:p>
    <w:p w14:paraId="7CD0B59A" w14:textId="77777777" w:rsidR="00695862" w:rsidRPr="00AF4B52" w:rsidRDefault="00695862" w:rsidP="00695862">
      <w:pPr>
        <w:jc w:val="center"/>
        <w:rPr>
          <w:rFonts w:asciiTheme="minorHAnsi" w:hAnsiTheme="minorHAnsi" w:cstheme="minorHAnsi"/>
          <w:b/>
          <w:sz w:val="22"/>
          <w:szCs w:val="22"/>
        </w:rPr>
      </w:pPr>
    </w:p>
    <w:p w14:paraId="6DD3D718" w14:textId="77777777" w:rsidR="00695862" w:rsidRPr="00AF4B52" w:rsidRDefault="00695862" w:rsidP="00695862">
      <w:pPr>
        <w:jc w:val="center"/>
        <w:rPr>
          <w:rFonts w:asciiTheme="minorHAnsi" w:hAnsiTheme="minorHAnsi" w:cstheme="minorHAnsi"/>
          <w:b/>
          <w:sz w:val="22"/>
          <w:szCs w:val="22"/>
        </w:rPr>
      </w:pPr>
      <w:r w:rsidRPr="00AF4B52">
        <w:rPr>
          <w:rFonts w:asciiTheme="minorHAnsi" w:hAnsiTheme="minorHAnsi" w:cstheme="minorHAnsi"/>
          <w:b/>
          <w:sz w:val="22"/>
          <w:szCs w:val="22"/>
        </w:rPr>
        <w:t>__________</w:t>
      </w:r>
      <w:proofErr w:type="gramStart"/>
      <w:r w:rsidRPr="00AF4B52">
        <w:rPr>
          <w:rFonts w:asciiTheme="minorHAnsi" w:hAnsiTheme="minorHAnsi" w:cstheme="minorHAnsi"/>
          <w:b/>
          <w:sz w:val="22"/>
          <w:szCs w:val="22"/>
        </w:rPr>
        <w:t>_(</w:t>
      </w:r>
      <w:proofErr w:type="gramEnd"/>
      <w:r w:rsidRPr="00AF4B52">
        <w:rPr>
          <w:rFonts w:asciiTheme="minorHAnsi" w:hAnsiTheme="minorHAnsi" w:cstheme="minorHAnsi"/>
          <w:b/>
          <w:sz w:val="22"/>
          <w:szCs w:val="22"/>
        </w:rPr>
        <w:t>9)____________</w:t>
      </w:r>
    </w:p>
    <w:p w14:paraId="72EFA130" w14:textId="77777777" w:rsidR="00695862" w:rsidRPr="00AF4B52" w:rsidRDefault="00695862" w:rsidP="00695862">
      <w:pPr>
        <w:rPr>
          <w:rFonts w:asciiTheme="minorHAnsi" w:hAnsiTheme="minorHAnsi" w:cstheme="minorHAnsi"/>
          <w:sz w:val="22"/>
          <w:szCs w:val="22"/>
        </w:rPr>
      </w:pPr>
    </w:p>
    <w:p w14:paraId="6E0796CF" w14:textId="77777777" w:rsidR="00695862" w:rsidRPr="00AF4B52" w:rsidRDefault="00695862" w:rsidP="00695862">
      <w:pPr>
        <w:rPr>
          <w:rFonts w:asciiTheme="minorHAnsi" w:hAnsiTheme="minorHAnsi" w:cstheme="minorHAnsi"/>
          <w:sz w:val="22"/>
          <w:szCs w:val="22"/>
        </w:rPr>
      </w:pPr>
    </w:p>
    <w:p w14:paraId="34318474" w14:textId="77777777" w:rsidR="00695862" w:rsidRPr="00AF4B52" w:rsidRDefault="00695862" w:rsidP="00695862">
      <w:pPr>
        <w:rPr>
          <w:rFonts w:asciiTheme="minorHAnsi" w:hAnsiTheme="minorHAnsi" w:cstheme="minorHAnsi"/>
          <w:sz w:val="22"/>
          <w:szCs w:val="22"/>
        </w:rPr>
      </w:pPr>
    </w:p>
    <w:p w14:paraId="6AB3165A" w14:textId="77777777" w:rsidR="00695862" w:rsidRPr="00AF4B52" w:rsidRDefault="00695862" w:rsidP="00695862">
      <w:pPr>
        <w:rPr>
          <w:rFonts w:asciiTheme="minorHAnsi" w:hAnsiTheme="minorHAnsi" w:cstheme="minorHAnsi"/>
          <w:sz w:val="22"/>
          <w:szCs w:val="22"/>
        </w:rPr>
      </w:pPr>
    </w:p>
    <w:p w14:paraId="736D6E15" w14:textId="77777777" w:rsidR="00695862" w:rsidRPr="00AF4B52" w:rsidRDefault="00695862" w:rsidP="00695862">
      <w:pPr>
        <w:jc w:val="right"/>
        <w:rPr>
          <w:rFonts w:asciiTheme="minorHAnsi" w:hAnsiTheme="minorHAnsi" w:cstheme="minorHAnsi"/>
          <w:b/>
          <w:sz w:val="22"/>
          <w:szCs w:val="22"/>
        </w:rPr>
      </w:pPr>
      <w:r w:rsidRPr="00AF4B52">
        <w:rPr>
          <w:rFonts w:asciiTheme="minorHAnsi" w:hAnsiTheme="minorHAnsi" w:cstheme="minorHAnsi"/>
          <w:b/>
          <w:sz w:val="22"/>
          <w:szCs w:val="22"/>
        </w:rPr>
        <w:t>FO-CON-14</w:t>
      </w:r>
    </w:p>
    <w:p w14:paraId="48251157" w14:textId="77777777" w:rsidR="00695862" w:rsidRPr="00AF4B52" w:rsidRDefault="00695862" w:rsidP="00695862">
      <w:pPr>
        <w:rPr>
          <w:rFonts w:asciiTheme="minorHAnsi" w:hAnsiTheme="minorHAnsi" w:cstheme="minorHAnsi"/>
          <w:sz w:val="22"/>
          <w:szCs w:val="22"/>
        </w:rPr>
      </w:pPr>
    </w:p>
    <w:p w14:paraId="51171E3B" w14:textId="77777777" w:rsidR="00695862" w:rsidRPr="00AF4B52" w:rsidRDefault="00695862" w:rsidP="00695862">
      <w:pPr>
        <w:rPr>
          <w:rFonts w:asciiTheme="minorHAnsi" w:hAnsiTheme="minorHAnsi" w:cstheme="minorHAnsi"/>
          <w:sz w:val="22"/>
          <w:szCs w:val="22"/>
        </w:rPr>
      </w:pPr>
    </w:p>
    <w:p w14:paraId="7EEF9F49" w14:textId="77777777" w:rsidR="00695862" w:rsidRPr="00AF4B52" w:rsidRDefault="00695862" w:rsidP="00695862">
      <w:pPr>
        <w:rPr>
          <w:rFonts w:asciiTheme="minorHAnsi" w:hAnsiTheme="minorHAnsi" w:cstheme="minorHAnsi"/>
          <w:sz w:val="22"/>
          <w:szCs w:val="22"/>
        </w:rPr>
      </w:pPr>
    </w:p>
    <w:p w14:paraId="49BEBC43" w14:textId="77777777" w:rsidR="00695862" w:rsidRPr="00AF4B52" w:rsidRDefault="00695862" w:rsidP="00695862">
      <w:pPr>
        <w:rPr>
          <w:rFonts w:asciiTheme="minorHAnsi" w:hAnsiTheme="minorHAnsi" w:cstheme="minorHAnsi"/>
          <w:sz w:val="22"/>
          <w:szCs w:val="22"/>
        </w:rPr>
      </w:pPr>
      <w:r w:rsidRPr="00AF4B52">
        <w:rPr>
          <w:rFonts w:asciiTheme="minorHAnsi" w:hAnsiTheme="minorHAnsi" w:cstheme="minorHAnsi"/>
          <w:sz w:val="22"/>
          <w:szCs w:val="22"/>
        </w:rPr>
        <w:br w:type="page"/>
      </w:r>
    </w:p>
    <w:p w14:paraId="35494336" w14:textId="77777777" w:rsidR="00695862" w:rsidRPr="00AF4B52" w:rsidRDefault="00695862" w:rsidP="00695862">
      <w:pPr>
        <w:rPr>
          <w:rFonts w:asciiTheme="minorHAnsi" w:hAnsiTheme="minorHAnsi" w:cstheme="minorHAnsi"/>
          <w:sz w:val="22"/>
          <w:szCs w:val="22"/>
        </w:rPr>
      </w:pPr>
    </w:p>
    <w:p w14:paraId="56A44588" w14:textId="77777777" w:rsidR="00695862" w:rsidRPr="00AF4B52" w:rsidRDefault="00695862" w:rsidP="00695862">
      <w:pPr>
        <w:rPr>
          <w:rFonts w:asciiTheme="minorHAnsi" w:hAnsiTheme="minorHAnsi" w:cstheme="minorHAnsi"/>
          <w:sz w:val="22"/>
          <w:szCs w:val="22"/>
        </w:rPr>
      </w:pPr>
    </w:p>
    <w:p w14:paraId="770C6737" w14:textId="77777777" w:rsidR="00695862" w:rsidRPr="00AF4B52" w:rsidRDefault="00695862" w:rsidP="00695862">
      <w:pPr>
        <w:jc w:val="center"/>
        <w:rPr>
          <w:rFonts w:asciiTheme="minorHAnsi" w:hAnsiTheme="minorHAnsi" w:cstheme="minorHAnsi"/>
          <w:sz w:val="22"/>
          <w:szCs w:val="22"/>
        </w:rPr>
      </w:pPr>
      <w:r w:rsidRPr="00AF4B52">
        <w:rPr>
          <w:rFonts w:asciiTheme="minorHAnsi" w:hAnsiTheme="minorHAnsi" w:cstheme="minorHAnsi"/>
          <w:b/>
          <w:sz w:val="22"/>
          <w:szCs w:val="22"/>
          <w:lang w:eastAsia="es-MX"/>
        </w:rPr>
        <w:t>Instructivo de llenado</w:t>
      </w:r>
    </w:p>
    <w:p w14:paraId="31E0B001" w14:textId="77777777" w:rsidR="00695862" w:rsidRPr="00AF4B52" w:rsidRDefault="00695862" w:rsidP="00695862">
      <w:pPr>
        <w:jc w:val="center"/>
        <w:rPr>
          <w:rFonts w:asciiTheme="minorHAnsi" w:hAnsiTheme="minorHAnsi" w:cstheme="minorHAnsi"/>
          <w:sz w:val="22"/>
          <w:szCs w:val="22"/>
        </w:rPr>
      </w:pPr>
    </w:p>
    <w:p w14:paraId="13CCD621" w14:textId="77777777" w:rsidR="00695862" w:rsidRPr="00AF4B52" w:rsidRDefault="00695862" w:rsidP="00695862">
      <w:pPr>
        <w:jc w:val="center"/>
        <w:rPr>
          <w:rFonts w:asciiTheme="minorHAnsi" w:hAnsiTheme="minorHAnsi" w:cstheme="minorHAnsi"/>
          <w:sz w:val="22"/>
          <w:szCs w:val="22"/>
        </w:rPr>
      </w:pPr>
    </w:p>
    <w:p w14:paraId="343F7992" w14:textId="77777777" w:rsidR="00695862" w:rsidRPr="00AF4B52" w:rsidRDefault="00695862" w:rsidP="00695862">
      <w:pPr>
        <w:pStyle w:val="Prrafodelista1"/>
        <w:jc w:val="center"/>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Llenar los campos conforme aplique tomando en cuenta los rangos previstos en el Acuerdo antes mencionado.</w:t>
      </w:r>
    </w:p>
    <w:p w14:paraId="022797C1" w14:textId="77777777" w:rsidR="00695862" w:rsidRPr="00AF4B52" w:rsidRDefault="00695862" w:rsidP="00695862">
      <w:pPr>
        <w:pStyle w:val="Prrafodelista1"/>
        <w:jc w:val="center"/>
        <w:rPr>
          <w:rFonts w:asciiTheme="minorHAnsi" w:hAnsiTheme="minorHAnsi" w:cstheme="minorHAnsi"/>
          <w:b/>
          <w:bCs/>
          <w:color w:val="000000"/>
          <w:sz w:val="22"/>
          <w:szCs w:val="22"/>
          <w:lang w:eastAsia="es-MX"/>
        </w:rPr>
      </w:pPr>
    </w:p>
    <w:p w14:paraId="43F5860E" w14:textId="77777777" w:rsidR="00695862" w:rsidRPr="00AF4B52" w:rsidRDefault="00695862" w:rsidP="00695862">
      <w:pPr>
        <w:pStyle w:val="Prrafodelista1"/>
        <w:rPr>
          <w:rFonts w:asciiTheme="minorHAnsi" w:hAnsiTheme="minorHAnsi" w:cstheme="minorHAnsi"/>
          <w:b/>
          <w:bCs/>
          <w:color w:val="000000"/>
          <w:sz w:val="22"/>
          <w:szCs w:val="22"/>
          <w:lang w:eastAsia="es-MX"/>
        </w:rPr>
      </w:pPr>
    </w:p>
    <w:p w14:paraId="3D2490BE"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Señalar la fecha de suscripción del documento.</w:t>
      </w:r>
    </w:p>
    <w:p w14:paraId="3ED1A8B5" w14:textId="77777777" w:rsidR="00695862" w:rsidRPr="00AF4B52" w:rsidRDefault="00695862" w:rsidP="00695862">
      <w:pPr>
        <w:pStyle w:val="Prrafodelista1"/>
        <w:ind w:left="713"/>
        <w:rPr>
          <w:rFonts w:asciiTheme="minorHAnsi" w:hAnsiTheme="minorHAnsi" w:cstheme="minorHAnsi"/>
          <w:b/>
          <w:bCs/>
          <w:color w:val="000000"/>
          <w:sz w:val="22"/>
          <w:szCs w:val="22"/>
          <w:lang w:eastAsia="es-MX"/>
        </w:rPr>
      </w:pPr>
    </w:p>
    <w:p w14:paraId="0C41FFE0"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Anotar el nombre de la convocante.</w:t>
      </w:r>
    </w:p>
    <w:p w14:paraId="5B01D8DD"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70E981BB"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Precisar el procedimiento de contratación de que se trate (licitación pública o invitación a cuando menos tres personas).</w:t>
      </w:r>
    </w:p>
    <w:p w14:paraId="4922CEE8"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57686A61"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Indicar el número de procedimiento de contratación asignado.</w:t>
      </w:r>
    </w:p>
    <w:p w14:paraId="5BC5EBBF"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52F1D66D"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Anotar el nombre, razón social o denominación del licitante.</w:t>
      </w:r>
    </w:p>
    <w:p w14:paraId="22BBFDD9"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2106370A"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Indicar el Registro Federal de Contribuyentes del licitante.</w:t>
      </w:r>
    </w:p>
    <w:p w14:paraId="067A3FDF"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1AF0FB32" w14:textId="77777777" w:rsidR="00695862" w:rsidRPr="00AF4B52" w:rsidRDefault="00695862" w:rsidP="006E2CE5">
      <w:pPr>
        <w:pStyle w:val="Prrafodelista1"/>
        <w:numPr>
          <w:ilvl w:val="0"/>
          <w:numId w:val="29"/>
        </w:numPr>
        <w:suppressAutoHyphens w:val="0"/>
        <w:jc w:val="both"/>
        <w:rPr>
          <w:rFonts w:asciiTheme="minorHAnsi" w:hAnsiTheme="minorHAnsi" w:cstheme="minorHAnsi"/>
          <w:b/>
          <w:bCs/>
          <w:color w:val="000000"/>
          <w:sz w:val="22"/>
          <w:szCs w:val="22"/>
          <w:lang w:eastAsia="es-MX"/>
        </w:rPr>
      </w:pPr>
      <w:r w:rsidRPr="00AF4B52">
        <w:rPr>
          <w:rFonts w:asciiTheme="minorHAnsi" w:hAnsiTheme="minorHAnsi" w:cstheme="minorHAnsi"/>
          <w:color w:val="000000"/>
          <w:sz w:val="22"/>
          <w:szCs w:val="22"/>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3" w:history="1">
        <w:r w:rsidRPr="00AF4B52">
          <w:rPr>
            <w:rStyle w:val="Hipervnculo"/>
            <w:rFonts w:asciiTheme="minorHAnsi" w:hAnsiTheme="minorHAnsi" w:cstheme="minorHAnsi"/>
            <w:sz w:val="22"/>
            <w:szCs w:val="22"/>
            <w:lang w:eastAsia="es-MX"/>
          </w:rPr>
          <w:t>http://www.comprasdegobierno.gob.mx/calculadora</w:t>
        </w:r>
      </w:hyperlink>
    </w:p>
    <w:p w14:paraId="29E174F2" w14:textId="77777777" w:rsidR="00695862" w:rsidRPr="00AF4B52" w:rsidRDefault="00695862" w:rsidP="00695862">
      <w:pPr>
        <w:pStyle w:val="Prrafodelista1"/>
        <w:ind w:left="0"/>
        <w:rPr>
          <w:rFonts w:asciiTheme="minorHAnsi" w:hAnsiTheme="minorHAnsi" w:cstheme="minorHAnsi"/>
          <w:b/>
          <w:bCs/>
          <w:color w:val="000000"/>
          <w:sz w:val="22"/>
          <w:szCs w:val="22"/>
          <w:lang w:eastAsia="es-MX"/>
        </w:rPr>
      </w:pPr>
    </w:p>
    <w:p w14:paraId="49504234" w14:textId="77777777" w:rsidR="00695862" w:rsidRPr="00AF4B52" w:rsidRDefault="00695862" w:rsidP="00695862">
      <w:pPr>
        <w:pStyle w:val="Prrafodelista1"/>
        <w:ind w:left="713"/>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t>Para el concepto “Trabajadores”, utilizar el total de los trabajadores con los que cuenta la empresa a la fecha de la emisión de la manifestación.</w:t>
      </w:r>
    </w:p>
    <w:p w14:paraId="27089A03" w14:textId="77777777" w:rsidR="00695862" w:rsidRPr="00AF4B52" w:rsidRDefault="00695862" w:rsidP="00695862">
      <w:pPr>
        <w:pStyle w:val="Prrafodelista1"/>
        <w:ind w:left="713"/>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t>Para el concepto “ventas anuales”, utilizar los datos conforme al reporte de su ejercicio fiscal correspondiente a la última declaración anual de impuestos federales, expresados en millones de pesos.</w:t>
      </w:r>
    </w:p>
    <w:p w14:paraId="100925C2" w14:textId="77777777" w:rsidR="00695862" w:rsidRPr="00AF4B52" w:rsidRDefault="00695862" w:rsidP="00695862">
      <w:pPr>
        <w:pStyle w:val="Prrafodelista1"/>
        <w:ind w:left="713"/>
        <w:rPr>
          <w:rFonts w:asciiTheme="minorHAnsi" w:hAnsiTheme="minorHAnsi" w:cstheme="minorHAnsi"/>
          <w:color w:val="000000"/>
          <w:sz w:val="22"/>
          <w:szCs w:val="22"/>
          <w:lang w:eastAsia="es-MX"/>
        </w:rPr>
      </w:pPr>
    </w:p>
    <w:p w14:paraId="49FA2D96" w14:textId="77777777" w:rsidR="00695862" w:rsidRPr="00AF4B52" w:rsidRDefault="00695862" w:rsidP="006E2CE5">
      <w:pPr>
        <w:pStyle w:val="Prrafodelista1"/>
        <w:numPr>
          <w:ilvl w:val="0"/>
          <w:numId w:val="29"/>
        </w:numPr>
        <w:suppressAutoHyphens w:val="0"/>
        <w:jc w:val="both"/>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t xml:space="preserve">Señalar el tamaño de la empresa (Micro, Pequeña o Mediana), conforme al resultado de la operación señalada en el numeral anterior. </w:t>
      </w:r>
    </w:p>
    <w:p w14:paraId="1DB3B07B" w14:textId="77777777" w:rsidR="00695862" w:rsidRPr="00AF4B52" w:rsidRDefault="00695862" w:rsidP="00695862">
      <w:pPr>
        <w:pStyle w:val="Prrafodelista1"/>
        <w:rPr>
          <w:rFonts w:asciiTheme="minorHAnsi" w:hAnsiTheme="minorHAnsi" w:cstheme="minorHAnsi"/>
          <w:bCs/>
          <w:color w:val="000000"/>
          <w:sz w:val="22"/>
          <w:szCs w:val="22"/>
          <w:lang w:eastAsia="es-MX"/>
        </w:rPr>
      </w:pPr>
    </w:p>
    <w:p w14:paraId="1186221F" w14:textId="77777777" w:rsidR="00817D07" w:rsidRPr="00AF4B52" w:rsidRDefault="00695862" w:rsidP="006E2CE5">
      <w:pPr>
        <w:pStyle w:val="Prrafodelista1"/>
        <w:numPr>
          <w:ilvl w:val="0"/>
          <w:numId w:val="29"/>
        </w:numPr>
        <w:suppressAutoHyphens w:val="0"/>
        <w:jc w:val="both"/>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t>Anotar el nombre y firma del apoderado o representante legal del licitante.</w:t>
      </w:r>
    </w:p>
    <w:p w14:paraId="61D7C505" w14:textId="77777777" w:rsidR="00817D07" w:rsidRPr="00AF4B52" w:rsidRDefault="00817D07">
      <w:pPr>
        <w:suppressAutoHyphens w:val="0"/>
        <w:rPr>
          <w:rFonts w:asciiTheme="minorHAnsi" w:hAnsiTheme="minorHAnsi" w:cstheme="minorHAnsi"/>
          <w:color w:val="000000"/>
          <w:sz w:val="22"/>
          <w:szCs w:val="22"/>
          <w:lang w:eastAsia="es-MX"/>
        </w:rPr>
      </w:pPr>
      <w:r w:rsidRPr="00AF4B52">
        <w:rPr>
          <w:rFonts w:asciiTheme="minorHAnsi" w:hAnsiTheme="minorHAnsi" w:cstheme="minorHAnsi"/>
          <w:color w:val="000000"/>
          <w:sz w:val="22"/>
          <w:szCs w:val="22"/>
          <w:lang w:eastAsia="es-MX"/>
        </w:rPr>
        <w:br w:type="page"/>
      </w:r>
    </w:p>
    <w:p w14:paraId="2DAE2EC7" w14:textId="77777777" w:rsidR="002A725C" w:rsidRPr="00AF4B52" w:rsidRDefault="002A725C" w:rsidP="002A725C">
      <w:pPr>
        <w:pStyle w:val="Ttulo1"/>
        <w:jc w:val="center"/>
        <w:rPr>
          <w:rFonts w:asciiTheme="minorHAnsi" w:hAnsiTheme="minorHAnsi" w:cstheme="minorHAnsi"/>
          <w:sz w:val="22"/>
          <w:szCs w:val="22"/>
        </w:rPr>
      </w:pPr>
      <w:bookmarkStart w:id="82" w:name="_Toc56153431"/>
      <w:bookmarkStart w:id="83" w:name="_Toc144134771"/>
      <w:r w:rsidRPr="00AF4B52">
        <w:rPr>
          <w:rFonts w:asciiTheme="minorHAnsi" w:hAnsiTheme="minorHAnsi" w:cstheme="minorHAnsi"/>
          <w:sz w:val="22"/>
          <w:szCs w:val="22"/>
        </w:rPr>
        <w:lastRenderedPageBreak/>
        <w:t>ANEXO NÚMERO 21 (</w:t>
      </w:r>
      <w:r w:rsidR="002E46DE" w:rsidRPr="00AF4B52">
        <w:rPr>
          <w:rFonts w:asciiTheme="minorHAnsi" w:hAnsiTheme="minorHAnsi" w:cstheme="minorHAnsi"/>
          <w:sz w:val="22"/>
          <w:szCs w:val="22"/>
        </w:rPr>
        <w:t>VEINTIUN</w:t>
      </w:r>
      <w:r w:rsidR="002E46DE">
        <w:rPr>
          <w:rFonts w:asciiTheme="minorHAnsi" w:hAnsiTheme="minorHAnsi" w:cstheme="minorHAnsi"/>
          <w:sz w:val="22"/>
          <w:szCs w:val="22"/>
        </w:rPr>
        <w:t>O</w:t>
      </w:r>
      <w:r w:rsidRPr="00AF4B52">
        <w:rPr>
          <w:rFonts w:asciiTheme="minorHAnsi" w:hAnsiTheme="minorHAnsi" w:cstheme="minorHAnsi"/>
          <w:sz w:val="22"/>
          <w:szCs w:val="22"/>
        </w:rPr>
        <w:t>) FORMATO DE CARTA RELATIVA A LOS INCISOS A), B) y  C)</w:t>
      </w:r>
      <w:bookmarkEnd w:id="82"/>
      <w:bookmarkEnd w:id="83"/>
    </w:p>
    <w:p w14:paraId="0E455998" w14:textId="77777777" w:rsidR="002A725C" w:rsidRPr="00AF4B52" w:rsidRDefault="002A725C" w:rsidP="002A725C">
      <w:pPr>
        <w:jc w:val="right"/>
        <w:rPr>
          <w:rFonts w:asciiTheme="minorHAnsi" w:hAnsiTheme="minorHAnsi" w:cstheme="minorHAnsi"/>
          <w:b/>
          <w:sz w:val="22"/>
          <w:szCs w:val="22"/>
        </w:rPr>
      </w:pPr>
    </w:p>
    <w:p w14:paraId="158AD2C5" w14:textId="77777777" w:rsidR="002A725C" w:rsidRPr="00AF4B52" w:rsidRDefault="002A725C" w:rsidP="002A725C">
      <w:pPr>
        <w:jc w:val="right"/>
        <w:rPr>
          <w:rFonts w:asciiTheme="minorHAnsi" w:hAnsiTheme="minorHAnsi" w:cstheme="minorHAnsi"/>
          <w:b/>
          <w:sz w:val="22"/>
          <w:szCs w:val="22"/>
        </w:rPr>
      </w:pPr>
    </w:p>
    <w:p w14:paraId="09C48C0A" w14:textId="77777777" w:rsidR="002A725C" w:rsidRPr="00AF4B52" w:rsidRDefault="002A725C" w:rsidP="002A725C">
      <w:pPr>
        <w:jc w:val="right"/>
        <w:rPr>
          <w:rFonts w:asciiTheme="minorHAnsi" w:hAnsiTheme="minorHAnsi" w:cstheme="minorHAnsi"/>
          <w:b/>
          <w:sz w:val="22"/>
          <w:szCs w:val="22"/>
        </w:rPr>
      </w:pPr>
    </w:p>
    <w:p w14:paraId="543CFF26" w14:textId="77777777" w:rsidR="002A725C" w:rsidRPr="00AF4B52" w:rsidRDefault="002A725C" w:rsidP="002A725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43153264" w14:textId="77777777" w:rsidR="002A725C" w:rsidRPr="00AF4B52" w:rsidRDefault="002A725C" w:rsidP="002A725C">
      <w:pPr>
        <w:jc w:val="center"/>
        <w:rPr>
          <w:rFonts w:asciiTheme="minorHAnsi" w:hAnsiTheme="minorHAnsi" w:cstheme="minorHAnsi"/>
          <w:b/>
          <w:sz w:val="22"/>
          <w:szCs w:val="22"/>
        </w:rPr>
      </w:pPr>
    </w:p>
    <w:p w14:paraId="1F3AFB26" w14:textId="77777777" w:rsidR="002A725C" w:rsidRPr="00AF4B52" w:rsidRDefault="002A725C" w:rsidP="002A725C">
      <w:pPr>
        <w:jc w:val="center"/>
        <w:rPr>
          <w:rFonts w:asciiTheme="minorHAnsi" w:hAnsiTheme="minorHAnsi" w:cstheme="minorHAnsi"/>
          <w:b/>
          <w:sz w:val="22"/>
          <w:szCs w:val="22"/>
        </w:rPr>
      </w:pPr>
    </w:p>
    <w:p w14:paraId="34C1ABF5" w14:textId="77777777" w:rsidR="002A725C" w:rsidRPr="00AF4B52" w:rsidRDefault="002A725C" w:rsidP="002A725C">
      <w:pPr>
        <w:jc w:val="center"/>
        <w:rPr>
          <w:rFonts w:asciiTheme="minorHAnsi" w:hAnsiTheme="minorHAnsi" w:cstheme="minorHAnsi"/>
          <w:b/>
          <w:sz w:val="22"/>
          <w:szCs w:val="22"/>
        </w:rPr>
      </w:pPr>
    </w:p>
    <w:p w14:paraId="04EEB6F7" w14:textId="77777777" w:rsidR="002A725C" w:rsidRPr="00AF4B52" w:rsidRDefault="002A725C" w:rsidP="002A725C">
      <w:pPr>
        <w:jc w:val="both"/>
        <w:rPr>
          <w:rFonts w:asciiTheme="minorHAnsi" w:hAnsiTheme="minorHAnsi" w:cstheme="minorHAnsi"/>
          <w:b/>
          <w:bCs/>
          <w:sz w:val="22"/>
          <w:szCs w:val="22"/>
        </w:rPr>
      </w:pPr>
    </w:p>
    <w:p w14:paraId="54EDD6DB"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b/>
          <w:bCs/>
          <w:sz w:val="22"/>
          <w:szCs w:val="22"/>
        </w:rPr>
        <w:t>(__________</w:t>
      </w:r>
      <w:r w:rsidRPr="00AF4B52">
        <w:rPr>
          <w:rFonts w:asciiTheme="minorHAnsi" w:hAnsiTheme="minorHAnsi" w:cstheme="minorHAnsi"/>
          <w:b/>
          <w:bCs/>
          <w:sz w:val="22"/>
          <w:szCs w:val="22"/>
          <w:u w:val="single"/>
        </w:rPr>
        <w:t>NOMBRE</w:t>
      </w:r>
      <w:r w:rsidRPr="00AF4B52">
        <w:rPr>
          <w:rFonts w:asciiTheme="minorHAnsi" w:hAnsiTheme="minorHAnsi" w:cstheme="minorHAnsi"/>
          <w:b/>
          <w:bCs/>
          <w:sz w:val="22"/>
          <w:szCs w:val="22"/>
        </w:rPr>
        <w:t>________)</w:t>
      </w:r>
      <w:r w:rsidRPr="00AF4B52">
        <w:rPr>
          <w:rFonts w:asciiTheme="minorHAnsi" w:hAnsiTheme="minorHAnsi" w:cstheme="minorHAnsi"/>
          <w:sz w:val="22"/>
          <w:szCs w:val="22"/>
        </w:rPr>
        <w:t xml:space="preserve"> EN MI CARÁCTER DE REPRESENTANTE LEGAL DE LA </w:t>
      </w:r>
      <w:r w:rsidRPr="00AF4B52">
        <w:rPr>
          <w:rFonts w:asciiTheme="minorHAnsi" w:hAnsiTheme="minorHAnsi" w:cstheme="minorHAnsi"/>
          <w:b/>
          <w:bCs/>
          <w:sz w:val="22"/>
          <w:szCs w:val="22"/>
        </w:rPr>
        <w:t>(__________</w:t>
      </w:r>
      <w:r w:rsidRPr="00AF4B52">
        <w:rPr>
          <w:rFonts w:asciiTheme="minorHAnsi" w:hAnsiTheme="minorHAnsi" w:cstheme="minorHAnsi"/>
          <w:b/>
          <w:bCs/>
          <w:sz w:val="22"/>
          <w:szCs w:val="22"/>
          <w:u w:val="single"/>
        </w:rPr>
        <w:t>NOMBRE O RAZÓN SOCIAL DE LA EMPRESA</w:t>
      </w:r>
      <w:r w:rsidRPr="00AF4B52">
        <w:rPr>
          <w:rFonts w:asciiTheme="minorHAnsi" w:hAnsiTheme="minorHAnsi" w:cstheme="minorHAnsi"/>
          <w:b/>
          <w:bCs/>
          <w:sz w:val="22"/>
          <w:szCs w:val="22"/>
        </w:rPr>
        <w:t>________)</w:t>
      </w:r>
      <w:r w:rsidRPr="00AF4B52">
        <w:rPr>
          <w:rFonts w:asciiTheme="minorHAnsi" w:hAnsiTheme="minorHAnsi" w:cstheme="minorHAnsi"/>
          <w:sz w:val="22"/>
          <w:szCs w:val="22"/>
        </w:rPr>
        <w:t xml:space="preserve">, Y EN TÉRMINOS DE LOS DOCUMENTOS QUE DEBERÁN PRESENTAR QUIENES DESEEN PARTICIPAR  INCISOS A), B) y C) DE LA CONVOCATORIA DE LICITACIÓN, OFICIO DE INVITACIÓN O DE LA ADJUDICACIÓN DIRECTA </w:t>
      </w:r>
      <w:r w:rsidRPr="00AF4B52">
        <w:rPr>
          <w:rFonts w:asciiTheme="minorHAnsi" w:hAnsiTheme="minorHAnsi" w:cstheme="minorHAnsi"/>
          <w:b/>
          <w:sz w:val="22"/>
          <w:szCs w:val="22"/>
        </w:rPr>
        <w:t>No.______________________________,</w:t>
      </w:r>
      <w:r w:rsidRPr="00AF4B52">
        <w:rPr>
          <w:rFonts w:asciiTheme="minorHAnsi" w:hAnsiTheme="minorHAnsi" w:cstheme="minorHAnsi"/>
          <w:sz w:val="22"/>
          <w:szCs w:val="22"/>
        </w:rPr>
        <w:t xml:space="preserve"> MANIFIESTO LO SIGUIENTE:</w:t>
      </w:r>
    </w:p>
    <w:p w14:paraId="43586115" w14:textId="77777777" w:rsidR="002A725C" w:rsidRPr="00AF4B52" w:rsidRDefault="002A725C" w:rsidP="002A725C">
      <w:pPr>
        <w:jc w:val="both"/>
        <w:rPr>
          <w:rFonts w:asciiTheme="minorHAnsi" w:hAnsiTheme="minorHAnsi" w:cstheme="minorHAnsi"/>
          <w:sz w:val="22"/>
          <w:szCs w:val="22"/>
        </w:rPr>
      </w:pPr>
    </w:p>
    <w:p w14:paraId="30912E15" w14:textId="77777777" w:rsidR="002A725C" w:rsidRPr="00AF4B52" w:rsidRDefault="002A725C" w:rsidP="002A725C">
      <w:pPr>
        <w:jc w:val="both"/>
        <w:rPr>
          <w:rFonts w:asciiTheme="minorHAnsi" w:hAnsiTheme="minorHAnsi" w:cstheme="minorHAnsi"/>
          <w:sz w:val="22"/>
          <w:szCs w:val="22"/>
        </w:rPr>
      </w:pPr>
    </w:p>
    <w:p w14:paraId="4CA1B219" w14:textId="77777777" w:rsidR="002A725C" w:rsidRPr="00AF4B52" w:rsidRDefault="002A725C" w:rsidP="002A725C">
      <w:pPr>
        <w:jc w:val="both"/>
        <w:rPr>
          <w:rFonts w:asciiTheme="minorHAnsi" w:hAnsiTheme="minorHAnsi" w:cstheme="minorHAnsi"/>
          <w:sz w:val="22"/>
          <w:szCs w:val="22"/>
        </w:rPr>
      </w:pPr>
    </w:p>
    <w:p w14:paraId="723A3415" w14:textId="77777777" w:rsidR="002A725C" w:rsidRPr="00AF4B52" w:rsidRDefault="002A725C" w:rsidP="006E2CE5">
      <w:pPr>
        <w:numPr>
          <w:ilvl w:val="2"/>
          <w:numId w:val="31"/>
        </w:numPr>
        <w:tabs>
          <w:tab w:val="clear" w:pos="2340"/>
          <w:tab w:val="num" w:pos="1134"/>
        </w:tabs>
        <w:ind w:left="1134" w:hanging="567"/>
        <w:jc w:val="both"/>
        <w:rPr>
          <w:rFonts w:asciiTheme="minorHAnsi" w:hAnsiTheme="minorHAnsi" w:cstheme="minorHAnsi"/>
          <w:b/>
          <w:bCs/>
          <w:sz w:val="22"/>
          <w:szCs w:val="22"/>
        </w:rPr>
      </w:pPr>
      <w:r w:rsidRPr="00AF4B52">
        <w:rPr>
          <w:rFonts w:asciiTheme="minorHAnsi" w:hAnsiTheme="minorHAnsi" w:cstheme="minorHAnsi"/>
          <w:sz w:val="22"/>
          <w:szCs w:val="22"/>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AF4B52">
        <w:rPr>
          <w:rFonts w:asciiTheme="minorHAnsi" w:hAnsiTheme="minorHAnsi" w:cstheme="minorHAnsi"/>
          <w:b/>
          <w:bCs/>
          <w:sz w:val="22"/>
          <w:szCs w:val="22"/>
        </w:rPr>
        <w:t xml:space="preserve">. </w:t>
      </w:r>
    </w:p>
    <w:p w14:paraId="3DED0303" w14:textId="77777777" w:rsidR="002A725C" w:rsidRPr="00AF4B52" w:rsidRDefault="002A725C" w:rsidP="002A725C">
      <w:pPr>
        <w:tabs>
          <w:tab w:val="num" w:pos="1134"/>
        </w:tabs>
        <w:ind w:left="1134" w:hanging="567"/>
        <w:jc w:val="both"/>
        <w:rPr>
          <w:rFonts w:asciiTheme="minorHAnsi" w:hAnsiTheme="minorHAnsi" w:cstheme="minorHAnsi"/>
          <w:sz w:val="22"/>
          <w:szCs w:val="22"/>
        </w:rPr>
      </w:pPr>
    </w:p>
    <w:p w14:paraId="48996DD2" w14:textId="77777777" w:rsidR="002A725C" w:rsidRPr="00AF4B52" w:rsidRDefault="002A725C" w:rsidP="006E2CE5">
      <w:pPr>
        <w:numPr>
          <w:ilvl w:val="2"/>
          <w:numId w:val="31"/>
        </w:numPr>
        <w:tabs>
          <w:tab w:val="clear" w:pos="2340"/>
          <w:tab w:val="num" w:pos="1134"/>
        </w:tabs>
        <w:ind w:left="1134" w:hanging="567"/>
        <w:jc w:val="both"/>
        <w:rPr>
          <w:rFonts w:asciiTheme="minorHAnsi" w:hAnsiTheme="minorHAnsi" w:cstheme="minorHAnsi"/>
          <w:sz w:val="22"/>
          <w:szCs w:val="22"/>
        </w:rPr>
      </w:pPr>
      <w:r w:rsidRPr="00AF4B52">
        <w:rPr>
          <w:rFonts w:asciiTheme="minorHAnsi" w:hAnsiTheme="minorHAnsi" w:cstheme="minorHAnsi"/>
          <w:sz w:val="22"/>
          <w:szCs w:val="22"/>
        </w:rPr>
        <w:t>Que mi representada no se encuentra sancionada como empresa o producto por la Secretaria de Salud.</w:t>
      </w:r>
    </w:p>
    <w:p w14:paraId="4116E210" w14:textId="77777777" w:rsidR="002A725C" w:rsidRPr="00AF4B52" w:rsidRDefault="002A725C" w:rsidP="002A725C">
      <w:pPr>
        <w:tabs>
          <w:tab w:val="num" w:pos="1134"/>
        </w:tabs>
        <w:ind w:left="1134" w:hanging="567"/>
        <w:jc w:val="both"/>
        <w:rPr>
          <w:rFonts w:asciiTheme="minorHAnsi" w:hAnsiTheme="minorHAnsi" w:cstheme="minorHAnsi"/>
          <w:sz w:val="22"/>
          <w:szCs w:val="22"/>
        </w:rPr>
      </w:pPr>
    </w:p>
    <w:p w14:paraId="25EB524F" w14:textId="77777777" w:rsidR="002A725C" w:rsidRPr="00AF4B52" w:rsidRDefault="002A725C" w:rsidP="006E2CE5">
      <w:pPr>
        <w:numPr>
          <w:ilvl w:val="2"/>
          <w:numId w:val="31"/>
        </w:numPr>
        <w:tabs>
          <w:tab w:val="clear" w:pos="2340"/>
          <w:tab w:val="num" w:pos="1134"/>
        </w:tabs>
        <w:spacing w:after="120"/>
        <w:ind w:left="1134" w:hanging="567"/>
        <w:jc w:val="both"/>
        <w:rPr>
          <w:rFonts w:asciiTheme="minorHAnsi" w:hAnsiTheme="minorHAnsi" w:cstheme="minorHAnsi"/>
          <w:bCs/>
          <w:sz w:val="22"/>
          <w:szCs w:val="22"/>
        </w:rPr>
      </w:pPr>
      <w:r w:rsidRPr="00AF4B52">
        <w:rPr>
          <w:rFonts w:asciiTheme="minorHAnsi" w:hAnsiTheme="minorHAnsi" w:cstheme="minorHAnsi"/>
          <w:sz w:val="22"/>
          <w:szCs w:val="22"/>
        </w:rPr>
        <w:t>Que mi representada conoce el contenido de la Ley de Adquisiciones, Arrendamientos y Servicios del Sector Público, su Reglamento, el presente oficio de invitación y sus anexos.</w:t>
      </w:r>
    </w:p>
    <w:p w14:paraId="4FC17A03" w14:textId="77777777" w:rsidR="002A725C" w:rsidRPr="00AF4B52" w:rsidRDefault="002A725C" w:rsidP="002A725C">
      <w:pPr>
        <w:ind w:left="567"/>
        <w:jc w:val="both"/>
        <w:rPr>
          <w:rFonts w:asciiTheme="minorHAnsi" w:hAnsiTheme="minorHAnsi" w:cstheme="minorHAnsi"/>
          <w:sz w:val="22"/>
          <w:szCs w:val="22"/>
        </w:rPr>
      </w:pPr>
    </w:p>
    <w:p w14:paraId="4C72B2B6" w14:textId="77777777" w:rsidR="002A725C" w:rsidRPr="00AF4B52" w:rsidRDefault="002A725C" w:rsidP="002A725C">
      <w:pPr>
        <w:ind w:left="567"/>
        <w:jc w:val="both"/>
        <w:rPr>
          <w:rFonts w:asciiTheme="minorHAnsi" w:hAnsiTheme="minorHAnsi" w:cstheme="minorHAnsi"/>
          <w:sz w:val="22"/>
          <w:szCs w:val="22"/>
        </w:rPr>
      </w:pPr>
    </w:p>
    <w:p w14:paraId="673EBFFD" w14:textId="77777777" w:rsidR="002A725C" w:rsidRPr="00AF4B52" w:rsidRDefault="002A725C" w:rsidP="002A725C">
      <w:pPr>
        <w:ind w:left="567"/>
        <w:jc w:val="both"/>
        <w:rPr>
          <w:rFonts w:asciiTheme="minorHAnsi" w:hAnsiTheme="minorHAnsi" w:cstheme="minorHAnsi"/>
          <w:sz w:val="22"/>
          <w:szCs w:val="22"/>
        </w:rPr>
      </w:pPr>
    </w:p>
    <w:p w14:paraId="6D583EE0" w14:textId="77777777" w:rsidR="002A725C" w:rsidRPr="00AF4B52" w:rsidRDefault="002A725C" w:rsidP="002A725C">
      <w:pPr>
        <w:jc w:val="both"/>
        <w:rPr>
          <w:rFonts w:asciiTheme="minorHAnsi" w:hAnsiTheme="minorHAnsi" w:cstheme="minorHAnsi"/>
          <w:sz w:val="22"/>
          <w:szCs w:val="22"/>
        </w:rPr>
      </w:pPr>
    </w:p>
    <w:p w14:paraId="6D70FBC7"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sz w:val="22"/>
          <w:szCs w:val="22"/>
        </w:rPr>
        <w:t>LUGAR Y FECHA</w:t>
      </w:r>
    </w:p>
    <w:p w14:paraId="2277EA6B" w14:textId="77777777" w:rsidR="002A725C" w:rsidRPr="00AF4B52" w:rsidRDefault="002A725C" w:rsidP="002A725C">
      <w:pPr>
        <w:jc w:val="both"/>
        <w:rPr>
          <w:rFonts w:asciiTheme="minorHAnsi" w:hAnsiTheme="minorHAnsi" w:cstheme="minorHAnsi"/>
          <w:sz w:val="22"/>
          <w:szCs w:val="22"/>
        </w:rPr>
      </w:pPr>
    </w:p>
    <w:p w14:paraId="6D68DEB7" w14:textId="77777777" w:rsidR="002A725C" w:rsidRPr="00AF4B52" w:rsidRDefault="002A725C" w:rsidP="002A725C">
      <w:pPr>
        <w:pStyle w:val="Textoindependiente22"/>
        <w:jc w:val="center"/>
        <w:rPr>
          <w:rFonts w:asciiTheme="minorHAnsi" w:hAnsiTheme="minorHAnsi" w:cstheme="minorHAnsi"/>
        </w:rPr>
      </w:pPr>
    </w:p>
    <w:p w14:paraId="6B34F622" w14:textId="77777777" w:rsidR="002A725C" w:rsidRPr="00AF4B52" w:rsidRDefault="002A725C" w:rsidP="002A725C">
      <w:pPr>
        <w:pStyle w:val="Textoindependiente22"/>
        <w:jc w:val="center"/>
        <w:rPr>
          <w:rFonts w:asciiTheme="minorHAnsi" w:hAnsiTheme="minorHAnsi" w:cstheme="minorHAnsi"/>
        </w:rPr>
      </w:pPr>
      <w:r w:rsidRPr="00AF4B52">
        <w:rPr>
          <w:rFonts w:asciiTheme="minorHAnsi" w:hAnsiTheme="minorHAnsi" w:cstheme="minorHAnsi"/>
        </w:rPr>
        <w:t>_______________________________________________________________</w:t>
      </w:r>
    </w:p>
    <w:p w14:paraId="69D366AB" w14:textId="77777777" w:rsidR="002A725C" w:rsidRPr="00AF4B52" w:rsidRDefault="002A725C" w:rsidP="002A725C">
      <w:pPr>
        <w:jc w:val="center"/>
        <w:rPr>
          <w:rFonts w:asciiTheme="minorHAnsi" w:hAnsiTheme="minorHAnsi" w:cstheme="minorHAnsi"/>
          <w:b/>
          <w:bCs/>
          <w:sz w:val="22"/>
          <w:szCs w:val="22"/>
        </w:rPr>
      </w:pPr>
      <w:r w:rsidRPr="00AF4B52">
        <w:rPr>
          <w:rFonts w:asciiTheme="minorHAnsi" w:hAnsiTheme="minorHAnsi" w:cstheme="minorHAnsi"/>
          <w:b/>
          <w:bCs/>
          <w:sz w:val="22"/>
          <w:szCs w:val="22"/>
        </w:rPr>
        <w:t xml:space="preserve">(NOMBRE Y FIRMA DEL REPRESENTANTE LEGAL) </w:t>
      </w:r>
    </w:p>
    <w:p w14:paraId="6E1692BF" w14:textId="77777777" w:rsidR="002A725C" w:rsidRPr="00AF4B52" w:rsidRDefault="002A725C" w:rsidP="002A725C">
      <w:pPr>
        <w:rPr>
          <w:rFonts w:asciiTheme="minorHAnsi" w:hAnsiTheme="minorHAnsi" w:cstheme="minorHAnsi"/>
          <w:b/>
          <w:bCs/>
          <w:sz w:val="22"/>
          <w:szCs w:val="22"/>
        </w:rPr>
      </w:pPr>
    </w:p>
    <w:p w14:paraId="7308A76A" w14:textId="77777777" w:rsidR="002A725C" w:rsidRPr="00AF4B52" w:rsidRDefault="002A725C">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2E0B7B6E" w14:textId="77777777" w:rsidR="002A725C" w:rsidRPr="00AF4B52" w:rsidRDefault="002A725C" w:rsidP="002A725C">
      <w:pPr>
        <w:pStyle w:val="Ttulo1"/>
        <w:jc w:val="center"/>
        <w:rPr>
          <w:rFonts w:asciiTheme="minorHAnsi" w:hAnsiTheme="minorHAnsi" w:cstheme="minorHAnsi"/>
          <w:sz w:val="22"/>
          <w:szCs w:val="22"/>
        </w:rPr>
      </w:pPr>
      <w:bookmarkStart w:id="84" w:name="_Toc56153432"/>
      <w:bookmarkStart w:id="85" w:name="_Toc144134772"/>
      <w:r w:rsidRPr="00AF4B52">
        <w:rPr>
          <w:rFonts w:asciiTheme="minorHAnsi" w:hAnsiTheme="minorHAnsi" w:cstheme="minorHAnsi"/>
          <w:sz w:val="22"/>
          <w:szCs w:val="22"/>
        </w:rPr>
        <w:lastRenderedPageBreak/>
        <w:t>ANEXO NÚMERO 22 (VEINTIDÓS) MANIFESTACIÓN CUMPLIMIENTO PROPUESTA TÉCNICO-ECONÓMICA</w:t>
      </w:r>
      <w:bookmarkEnd w:id="84"/>
      <w:bookmarkEnd w:id="85"/>
    </w:p>
    <w:p w14:paraId="098AF06C"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32362153"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61A92892"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r w:rsidRPr="00AF4B52">
        <w:rPr>
          <w:rFonts w:asciiTheme="minorHAnsi" w:hAnsiTheme="minorHAnsi" w:cstheme="minorHAnsi"/>
          <w:b/>
          <w:sz w:val="22"/>
          <w:szCs w:val="22"/>
        </w:rPr>
        <w:t xml:space="preserve">FORMATO PARA LA </w:t>
      </w:r>
      <w:r w:rsidR="00506E2C" w:rsidRPr="00AF4B52">
        <w:rPr>
          <w:rFonts w:asciiTheme="minorHAnsi" w:hAnsiTheme="minorHAnsi" w:cstheme="minorHAnsi"/>
          <w:b/>
          <w:sz w:val="22"/>
          <w:szCs w:val="22"/>
        </w:rPr>
        <w:t>MANIFESTACIÓN</w:t>
      </w:r>
      <w:r w:rsidRPr="00AF4B52">
        <w:rPr>
          <w:rFonts w:asciiTheme="minorHAnsi" w:hAnsiTheme="minorHAnsi" w:cstheme="minorHAnsi"/>
          <w:b/>
          <w:sz w:val="22"/>
          <w:szCs w:val="22"/>
        </w:rPr>
        <w:t xml:space="preserve"> QUE </w:t>
      </w:r>
      <w:r w:rsidR="00506E2C" w:rsidRPr="00AF4B52">
        <w:rPr>
          <w:rFonts w:asciiTheme="minorHAnsi" w:hAnsiTheme="minorHAnsi" w:cstheme="minorHAnsi"/>
          <w:b/>
          <w:sz w:val="22"/>
          <w:szCs w:val="22"/>
        </w:rPr>
        <w:t>DEBERÁ</w:t>
      </w:r>
      <w:r w:rsidRPr="00AF4B52">
        <w:rPr>
          <w:rFonts w:asciiTheme="minorHAnsi" w:hAnsiTheme="minorHAnsi" w:cstheme="minorHAnsi"/>
          <w:b/>
          <w:sz w:val="22"/>
          <w:szCs w:val="22"/>
        </w:rPr>
        <w:t xml:space="preserve"> PRESENTAR EL LICITANTE, PARA DAR CUMPLIMIENTO “PROPUESTA </w:t>
      </w:r>
      <w:r w:rsidR="00506E2C" w:rsidRPr="00AF4B52">
        <w:rPr>
          <w:rFonts w:asciiTheme="minorHAnsi" w:hAnsiTheme="minorHAnsi" w:cstheme="minorHAnsi"/>
          <w:b/>
          <w:sz w:val="22"/>
          <w:szCs w:val="22"/>
        </w:rPr>
        <w:t>TÉCNICA</w:t>
      </w:r>
      <w:r w:rsidRPr="00AF4B52">
        <w:rPr>
          <w:rFonts w:asciiTheme="minorHAnsi" w:hAnsiTheme="minorHAnsi" w:cstheme="minorHAnsi"/>
          <w:b/>
          <w:sz w:val="22"/>
          <w:szCs w:val="22"/>
        </w:rPr>
        <w:t xml:space="preserve"> Y ECONÓMICA” DEL PRESENTE PROCEDIMIENTO DE CONTRATACIÓN. </w:t>
      </w:r>
    </w:p>
    <w:p w14:paraId="31864474"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06FCE0B3"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2E44DC3D" w14:textId="77777777" w:rsidR="002A725C" w:rsidRPr="00AF4B52" w:rsidRDefault="002A725C" w:rsidP="002A725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22C1E641" w14:textId="77777777" w:rsidR="002A725C" w:rsidRPr="00AF4B52" w:rsidRDefault="002A725C" w:rsidP="002A725C">
      <w:pPr>
        <w:numPr>
          <w:ilvl w:val="12"/>
          <w:numId w:val="0"/>
        </w:numPr>
        <w:tabs>
          <w:tab w:val="left" w:pos="9876"/>
          <w:tab w:val="left" w:pos="10596"/>
          <w:tab w:val="left" w:pos="11316"/>
          <w:tab w:val="left" w:pos="12036"/>
          <w:tab w:val="left" w:pos="12756"/>
          <w:tab w:val="left" w:pos="13476"/>
          <w:tab w:val="left" w:pos="14196"/>
          <w:tab w:val="left" w:pos="14916"/>
        </w:tabs>
        <w:ind w:right="16"/>
        <w:jc w:val="both"/>
        <w:rPr>
          <w:rFonts w:asciiTheme="minorHAnsi" w:hAnsiTheme="minorHAnsi" w:cstheme="minorHAnsi"/>
          <w:b/>
          <w:sz w:val="22"/>
          <w:szCs w:val="22"/>
        </w:rPr>
      </w:pPr>
    </w:p>
    <w:p w14:paraId="03AB1A24" w14:textId="77777777" w:rsidR="002A725C" w:rsidRPr="00AF4B52" w:rsidRDefault="002A725C" w:rsidP="002A725C">
      <w:pPr>
        <w:jc w:val="right"/>
        <w:rPr>
          <w:rFonts w:asciiTheme="minorHAnsi" w:hAnsiTheme="minorHAnsi" w:cstheme="minorHAnsi"/>
          <w:sz w:val="22"/>
          <w:szCs w:val="22"/>
        </w:rPr>
      </w:pPr>
    </w:p>
    <w:p w14:paraId="56169857" w14:textId="77777777" w:rsidR="002A725C" w:rsidRPr="00AF4B52" w:rsidRDefault="002A725C" w:rsidP="002A725C">
      <w:pPr>
        <w:rPr>
          <w:rFonts w:asciiTheme="minorHAnsi" w:hAnsiTheme="minorHAnsi" w:cstheme="minorHAnsi"/>
          <w:sz w:val="22"/>
          <w:szCs w:val="22"/>
        </w:rPr>
      </w:pPr>
      <w:r w:rsidRPr="00AF4B52">
        <w:rPr>
          <w:rFonts w:asciiTheme="minorHAnsi" w:hAnsiTheme="minorHAnsi" w:cstheme="minorHAnsi"/>
          <w:sz w:val="22"/>
          <w:szCs w:val="22"/>
        </w:rPr>
        <w:t>_________________________</w:t>
      </w:r>
    </w:p>
    <w:p w14:paraId="3BDF2376" w14:textId="77777777" w:rsidR="002A725C" w:rsidRPr="00AF4B52" w:rsidRDefault="002A725C" w:rsidP="002A725C">
      <w:pPr>
        <w:rPr>
          <w:rFonts w:asciiTheme="minorHAnsi" w:hAnsiTheme="minorHAnsi" w:cstheme="minorHAnsi"/>
          <w:sz w:val="22"/>
          <w:szCs w:val="22"/>
        </w:rPr>
      </w:pPr>
      <w:r w:rsidRPr="00AF4B52">
        <w:rPr>
          <w:rFonts w:asciiTheme="minorHAnsi" w:hAnsiTheme="minorHAnsi" w:cstheme="minorHAnsi"/>
          <w:sz w:val="22"/>
          <w:szCs w:val="22"/>
        </w:rPr>
        <w:t>P r e s e n t e.</w:t>
      </w:r>
    </w:p>
    <w:p w14:paraId="7A60483F" w14:textId="77777777" w:rsidR="002A725C" w:rsidRPr="00AF4B52" w:rsidRDefault="002A725C" w:rsidP="002A725C">
      <w:pPr>
        <w:jc w:val="both"/>
        <w:rPr>
          <w:rFonts w:asciiTheme="minorHAnsi" w:hAnsiTheme="minorHAnsi" w:cstheme="minorHAnsi"/>
          <w:sz w:val="22"/>
          <w:szCs w:val="22"/>
        </w:rPr>
      </w:pPr>
    </w:p>
    <w:p w14:paraId="5AC085AE"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sz w:val="22"/>
          <w:szCs w:val="22"/>
        </w:rPr>
        <w:t xml:space="preserve">En mi carácter de representante legal de __________________________________, declaro 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AF4B52">
        <w:rPr>
          <w:rFonts w:asciiTheme="minorHAnsi" w:hAnsiTheme="minorHAnsi" w:cstheme="minorHAnsi"/>
          <w:bCs/>
          <w:sz w:val="22"/>
          <w:szCs w:val="22"/>
        </w:rPr>
        <w:t>a nivel Nacional o Internacional</w:t>
      </w:r>
      <w:r w:rsidRPr="00AF4B52">
        <w:rPr>
          <w:rFonts w:asciiTheme="minorHAnsi" w:hAnsiTheme="minorHAnsi" w:cstheme="minorHAnsi"/>
          <w:sz w:val="22"/>
          <w:szCs w:val="22"/>
        </w:rPr>
        <w:t>.</w:t>
      </w:r>
    </w:p>
    <w:p w14:paraId="26D55A86" w14:textId="77777777" w:rsidR="002A725C" w:rsidRPr="00AF4B52" w:rsidRDefault="002A725C" w:rsidP="002A725C">
      <w:pPr>
        <w:numPr>
          <w:ilvl w:val="12"/>
          <w:numId w:val="0"/>
        </w:numPr>
        <w:jc w:val="both"/>
        <w:rPr>
          <w:rFonts w:asciiTheme="minorHAnsi" w:hAnsiTheme="minorHAnsi" w:cstheme="minorHAnsi"/>
          <w:sz w:val="22"/>
          <w:szCs w:val="22"/>
        </w:rPr>
      </w:pPr>
    </w:p>
    <w:p w14:paraId="61FE9940" w14:textId="77777777" w:rsidR="002A725C" w:rsidRPr="00AF4B52" w:rsidRDefault="002A725C" w:rsidP="002A725C">
      <w:pPr>
        <w:numPr>
          <w:ilvl w:val="12"/>
          <w:numId w:val="0"/>
        </w:numPr>
        <w:jc w:val="both"/>
        <w:rPr>
          <w:rFonts w:asciiTheme="minorHAnsi" w:hAnsiTheme="minorHAnsi" w:cstheme="minorHAnsi"/>
          <w:sz w:val="22"/>
          <w:szCs w:val="22"/>
        </w:rPr>
      </w:pPr>
      <w:r w:rsidRPr="00AF4B52">
        <w:rPr>
          <w:rFonts w:asciiTheme="minorHAnsi" w:hAnsiTheme="minorHAnsi" w:cstheme="minorHAnsi"/>
          <w:sz w:val="22"/>
          <w:szCs w:val="22"/>
        </w:rPr>
        <w:t>Por lo anterior, manifiesto que no se encuentra en ninguno de los supuestos de infracción a la Ley Federal de Derechos de Autor, ni a la Ley de la Propiedad Industrial.</w:t>
      </w:r>
    </w:p>
    <w:p w14:paraId="7F4A0C88" w14:textId="77777777" w:rsidR="002A725C" w:rsidRPr="00AF4B52" w:rsidRDefault="002A725C" w:rsidP="002A725C">
      <w:pPr>
        <w:numPr>
          <w:ilvl w:val="12"/>
          <w:numId w:val="0"/>
        </w:numPr>
        <w:jc w:val="both"/>
        <w:rPr>
          <w:rFonts w:asciiTheme="minorHAnsi" w:hAnsiTheme="minorHAnsi" w:cstheme="minorHAnsi"/>
          <w:sz w:val="22"/>
          <w:szCs w:val="22"/>
        </w:rPr>
      </w:pPr>
    </w:p>
    <w:p w14:paraId="56CFA6E7" w14:textId="77777777" w:rsidR="002A725C" w:rsidRPr="00AF4B52" w:rsidRDefault="002A725C" w:rsidP="002A725C">
      <w:pPr>
        <w:jc w:val="both"/>
        <w:rPr>
          <w:rFonts w:asciiTheme="minorHAnsi" w:hAnsiTheme="minorHAnsi" w:cstheme="minorHAnsi"/>
          <w:sz w:val="22"/>
          <w:szCs w:val="22"/>
        </w:rPr>
      </w:pPr>
      <w:r w:rsidRPr="00AF4B52">
        <w:rPr>
          <w:rFonts w:asciiTheme="minorHAnsi" w:hAnsiTheme="minorHAnsi" w:cstheme="minorHAnsi"/>
          <w:sz w:val="22"/>
          <w:szCs w:val="22"/>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AF4B52">
        <w:rPr>
          <w:rFonts w:asciiTheme="minorHAnsi" w:hAnsiTheme="minorHAnsi" w:cstheme="minorHAnsi"/>
          <w:bCs/>
          <w:sz w:val="22"/>
          <w:szCs w:val="22"/>
        </w:rPr>
        <w:t xml:space="preserve"> responsabilidad de carácter civil, mercantil, penal o administrativa que, en su caso, se ocasione</w:t>
      </w:r>
      <w:r w:rsidRPr="00AF4B52">
        <w:rPr>
          <w:rFonts w:asciiTheme="minorHAnsi" w:hAnsiTheme="minorHAnsi" w:cstheme="minorHAnsi"/>
          <w:b/>
          <w:sz w:val="22"/>
          <w:szCs w:val="22"/>
        </w:rPr>
        <w:t>.</w:t>
      </w:r>
    </w:p>
    <w:p w14:paraId="7742E287" w14:textId="77777777" w:rsidR="002A725C" w:rsidRPr="00AF4B52" w:rsidRDefault="002A725C" w:rsidP="002A725C">
      <w:pPr>
        <w:jc w:val="both"/>
        <w:rPr>
          <w:rFonts w:asciiTheme="minorHAnsi" w:hAnsiTheme="minorHAnsi" w:cstheme="minorHAnsi"/>
          <w:sz w:val="22"/>
          <w:szCs w:val="22"/>
        </w:rPr>
      </w:pPr>
    </w:p>
    <w:p w14:paraId="5BF9437C" w14:textId="77777777" w:rsidR="002A725C" w:rsidRPr="00AF4B52" w:rsidRDefault="002A725C" w:rsidP="002A725C">
      <w:pPr>
        <w:jc w:val="both"/>
        <w:rPr>
          <w:rFonts w:asciiTheme="minorHAnsi" w:hAnsiTheme="minorHAnsi" w:cstheme="minorHAnsi"/>
          <w:sz w:val="22"/>
          <w:szCs w:val="22"/>
        </w:rPr>
      </w:pPr>
    </w:p>
    <w:p w14:paraId="049EE25D" w14:textId="77777777" w:rsidR="002A725C" w:rsidRPr="00AF4B52" w:rsidRDefault="002A725C" w:rsidP="002A725C">
      <w:pPr>
        <w:jc w:val="both"/>
        <w:rPr>
          <w:rFonts w:asciiTheme="minorHAnsi" w:hAnsiTheme="minorHAnsi" w:cstheme="minorHAnsi"/>
          <w:sz w:val="22"/>
          <w:szCs w:val="22"/>
        </w:rPr>
      </w:pPr>
    </w:p>
    <w:p w14:paraId="5E5EB5FE" w14:textId="77777777" w:rsidR="002A725C" w:rsidRPr="00AF4B52" w:rsidRDefault="002A725C" w:rsidP="002A725C">
      <w:pPr>
        <w:jc w:val="both"/>
        <w:rPr>
          <w:rFonts w:asciiTheme="minorHAnsi" w:hAnsiTheme="minorHAnsi" w:cstheme="minorHAnsi"/>
          <w:sz w:val="22"/>
          <w:szCs w:val="22"/>
        </w:rPr>
      </w:pPr>
    </w:p>
    <w:p w14:paraId="7278B18E" w14:textId="77777777" w:rsidR="002A725C" w:rsidRPr="00AF4B52" w:rsidRDefault="002A725C" w:rsidP="002A725C">
      <w:pPr>
        <w:jc w:val="center"/>
        <w:rPr>
          <w:rFonts w:asciiTheme="minorHAnsi" w:hAnsiTheme="minorHAnsi" w:cstheme="minorHAnsi"/>
          <w:sz w:val="22"/>
          <w:szCs w:val="22"/>
        </w:rPr>
      </w:pPr>
      <w:r w:rsidRPr="00AF4B52">
        <w:rPr>
          <w:rFonts w:asciiTheme="minorHAnsi" w:hAnsiTheme="minorHAnsi" w:cstheme="minorHAnsi"/>
          <w:sz w:val="22"/>
          <w:szCs w:val="22"/>
        </w:rPr>
        <w:t xml:space="preserve">A T E N T A M E N T </w:t>
      </w:r>
      <w:proofErr w:type="gramStart"/>
      <w:r w:rsidRPr="00AF4B52">
        <w:rPr>
          <w:rFonts w:asciiTheme="minorHAnsi" w:hAnsiTheme="minorHAnsi" w:cstheme="minorHAnsi"/>
          <w:sz w:val="22"/>
          <w:szCs w:val="22"/>
        </w:rPr>
        <w:t>E .</w:t>
      </w:r>
      <w:proofErr w:type="gramEnd"/>
    </w:p>
    <w:p w14:paraId="1B407E16" w14:textId="77777777" w:rsidR="002A725C" w:rsidRPr="00AF4B52" w:rsidRDefault="002A725C" w:rsidP="002A725C">
      <w:pPr>
        <w:jc w:val="both"/>
        <w:rPr>
          <w:rFonts w:asciiTheme="minorHAnsi" w:hAnsiTheme="minorHAnsi" w:cstheme="minorHAnsi"/>
          <w:sz w:val="22"/>
          <w:szCs w:val="22"/>
        </w:rPr>
      </w:pPr>
    </w:p>
    <w:p w14:paraId="1431E23E" w14:textId="77777777" w:rsidR="002A725C" w:rsidRPr="00AF4B52" w:rsidRDefault="002A725C" w:rsidP="002A725C">
      <w:pPr>
        <w:jc w:val="both"/>
        <w:rPr>
          <w:rFonts w:asciiTheme="minorHAnsi" w:hAnsiTheme="minorHAnsi" w:cstheme="minorHAnsi"/>
          <w:sz w:val="22"/>
          <w:szCs w:val="22"/>
        </w:rPr>
      </w:pPr>
    </w:p>
    <w:p w14:paraId="58C12C9A" w14:textId="77777777" w:rsidR="002A725C" w:rsidRPr="00AF4B52" w:rsidRDefault="002A725C" w:rsidP="002A725C">
      <w:pPr>
        <w:jc w:val="both"/>
        <w:rPr>
          <w:rFonts w:asciiTheme="minorHAnsi" w:hAnsiTheme="minorHAnsi" w:cstheme="minorHAnsi"/>
          <w:sz w:val="22"/>
          <w:szCs w:val="22"/>
        </w:rPr>
      </w:pPr>
    </w:p>
    <w:p w14:paraId="05D9061C" w14:textId="77777777" w:rsidR="002A725C" w:rsidRPr="00AF4B52" w:rsidRDefault="002A725C" w:rsidP="002A725C">
      <w:pPr>
        <w:pStyle w:val="Textoindependiente22"/>
        <w:jc w:val="center"/>
        <w:rPr>
          <w:rFonts w:asciiTheme="minorHAnsi" w:hAnsiTheme="minorHAnsi" w:cstheme="minorHAnsi"/>
        </w:rPr>
      </w:pPr>
      <w:r w:rsidRPr="00AF4B52">
        <w:rPr>
          <w:rFonts w:asciiTheme="minorHAnsi" w:hAnsiTheme="minorHAnsi" w:cstheme="minorHAnsi"/>
        </w:rPr>
        <w:t>_______________________________________________________________</w:t>
      </w:r>
    </w:p>
    <w:p w14:paraId="71CC24CE" w14:textId="77777777" w:rsidR="002A725C" w:rsidRPr="00AF4B52" w:rsidRDefault="002A725C" w:rsidP="002A725C">
      <w:pPr>
        <w:jc w:val="center"/>
        <w:rPr>
          <w:rFonts w:asciiTheme="minorHAnsi" w:hAnsiTheme="minorHAnsi" w:cstheme="minorHAnsi"/>
          <w:b/>
          <w:bCs/>
          <w:sz w:val="22"/>
          <w:szCs w:val="22"/>
        </w:rPr>
      </w:pPr>
      <w:r w:rsidRPr="00AF4B52">
        <w:rPr>
          <w:rFonts w:asciiTheme="minorHAnsi" w:hAnsiTheme="minorHAnsi" w:cstheme="minorHAnsi"/>
          <w:b/>
          <w:bCs/>
          <w:sz w:val="22"/>
          <w:szCs w:val="22"/>
        </w:rPr>
        <w:t>(NOMBRE Y FIRMA DEL REPRESENTANTE LEGAL)</w:t>
      </w:r>
    </w:p>
    <w:p w14:paraId="3FACDB5C" w14:textId="77777777" w:rsidR="002A725C" w:rsidRPr="00AF4B52" w:rsidRDefault="002A725C">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6568413F" w14:textId="77777777" w:rsidR="002A725C" w:rsidRPr="00AF4B52" w:rsidRDefault="002A725C" w:rsidP="002A725C">
      <w:pPr>
        <w:pStyle w:val="Ttulo1"/>
        <w:jc w:val="center"/>
        <w:rPr>
          <w:rFonts w:asciiTheme="minorHAnsi" w:hAnsiTheme="minorHAnsi" w:cstheme="minorHAnsi"/>
          <w:sz w:val="22"/>
          <w:szCs w:val="22"/>
        </w:rPr>
      </w:pPr>
      <w:bookmarkStart w:id="86" w:name="_Toc56153433"/>
      <w:bookmarkStart w:id="87" w:name="_Toc144134773"/>
      <w:r w:rsidRPr="00AF4B52">
        <w:rPr>
          <w:rFonts w:asciiTheme="minorHAnsi" w:hAnsiTheme="minorHAnsi" w:cstheme="minorHAnsi"/>
          <w:sz w:val="22"/>
          <w:szCs w:val="22"/>
        </w:rPr>
        <w:lastRenderedPageBreak/>
        <w:t>ANEXO NÚMERO 23 (</w:t>
      </w:r>
      <w:r w:rsidR="006C3D7F" w:rsidRPr="00AF4B52">
        <w:rPr>
          <w:rFonts w:asciiTheme="minorHAnsi" w:hAnsiTheme="minorHAnsi" w:cstheme="minorHAnsi"/>
          <w:sz w:val="22"/>
          <w:szCs w:val="22"/>
        </w:rPr>
        <w:t>VEINTITRÉS</w:t>
      </w:r>
      <w:r w:rsidRPr="00AF4B52">
        <w:rPr>
          <w:rFonts w:asciiTheme="minorHAnsi" w:hAnsiTheme="minorHAnsi" w:cstheme="minorHAnsi"/>
          <w:sz w:val="22"/>
          <w:szCs w:val="22"/>
        </w:rPr>
        <w:t>) MANIFESTACIÓN DE NO VINCULACIÓN</w:t>
      </w:r>
      <w:bookmarkEnd w:id="86"/>
      <w:bookmarkEnd w:id="87"/>
    </w:p>
    <w:p w14:paraId="6B9BEC25" w14:textId="77777777" w:rsidR="002A725C" w:rsidRPr="00AF4B52" w:rsidRDefault="002A725C" w:rsidP="002A725C">
      <w:pPr>
        <w:contextualSpacing/>
        <w:rPr>
          <w:rFonts w:asciiTheme="minorHAnsi" w:hAnsiTheme="minorHAnsi" w:cstheme="minorHAnsi"/>
          <w:b/>
          <w:sz w:val="22"/>
          <w:szCs w:val="22"/>
        </w:rPr>
      </w:pPr>
    </w:p>
    <w:p w14:paraId="57BF349C" w14:textId="77777777" w:rsidR="002A725C" w:rsidRPr="00AF4B52" w:rsidRDefault="002A725C" w:rsidP="002A725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5D523789" w14:textId="77777777" w:rsidR="002A725C" w:rsidRPr="00AF4B52" w:rsidRDefault="002A725C" w:rsidP="002A725C">
      <w:pPr>
        <w:contextualSpacing/>
        <w:jc w:val="right"/>
        <w:rPr>
          <w:rFonts w:asciiTheme="minorHAnsi" w:hAnsiTheme="minorHAnsi" w:cstheme="minorHAnsi"/>
          <w:b/>
          <w:sz w:val="22"/>
          <w:szCs w:val="22"/>
        </w:rPr>
      </w:pPr>
    </w:p>
    <w:p w14:paraId="36296E11" w14:textId="77777777" w:rsidR="002A725C" w:rsidRPr="00AF4B52" w:rsidRDefault="002A725C" w:rsidP="002A725C">
      <w:pPr>
        <w:contextualSpacing/>
        <w:jc w:val="right"/>
        <w:rPr>
          <w:rFonts w:asciiTheme="minorHAnsi" w:hAnsiTheme="minorHAnsi" w:cstheme="minorHAnsi"/>
          <w:b/>
          <w:sz w:val="22"/>
          <w:szCs w:val="22"/>
        </w:rPr>
      </w:pPr>
      <w:r w:rsidRPr="00AF4B52">
        <w:rPr>
          <w:rFonts w:asciiTheme="minorHAnsi" w:hAnsiTheme="minorHAnsi" w:cstheme="minorHAnsi"/>
          <w:b/>
          <w:sz w:val="22"/>
          <w:szCs w:val="22"/>
        </w:rPr>
        <w:t>Procedimiento de Contratación No. XX-050GYR049-XXX-20XX</w:t>
      </w:r>
    </w:p>
    <w:p w14:paraId="6E706035" w14:textId="77777777" w:rsidR="002A725C" w:rsidRPr="00AF4B52" w:rsidRDefault="002A725C" w:rsidP="002A725C">
      <w:pPr>
        <w:rPr>
          <w:rFonts w:asciiTheme="minorHAnsi" w:hAnsiTheme="minorHAnsi" w:cstheme="minorHAnsi"/>
          <w:sz w:val="22"/>
          <w:szCs w:val="22"/>
        </w:rPr>
      </w:pPr>
    </w:p>
    <w:p w14:paraId="6827CFE1" w14:textId="77777777" w:rsidR="002A725C" w:rsidRPr="00AF4B52" w:rsidRDefault="002A725C" w:rsidP="002A725C">
      <w:pPr>
        <w:rPr>
          <w:rFonts w:asciiTheme="minorHAnsi" w:hAnsiTheme="minorHAnsi" w:cstheme="minorHAnsi"/>
          <w:sz w:val="22"/>
          <w:szCs w:val="22"/>
        </w:rPr>
      </w:pPr>
    </w:p>
    <w:p w14:paraId="5A5EEA0A" w14:textId="77777777" w:rsidR="002A725C" w:rsidRPr="00AF4B52" w:rsidRDefault="002A725C" w:rsidP="002A725C">
      <w:pPr>
        <w:rPr>
          <w:rFonts w:asciiTheme="minorHAnsi" w:hAnsiTheme="minorHAnsi" w:cstheme="minorHAnsi"/>
          <w:sz w:val="22"/>
          <w:szCs w:val="22"/>
        </w:rPr>
      </w:pPr>
    </w:p>
    <w:p w14:paraId="064572C7" w14:textId="77777777" w:rsidR="002A725C" w:rsidRPr="00AF4B52" w:rsidRDefault="002A725C" w:rsidP="002A725C">
      <w:pPr>
        <w:rPr>
          <w:rFonts w:asciiTheme="minorHAnsi" w:hAnsiTheme="minorHAnsi" w:cstheme="minorHAnsi"/>
          <w:sz w:val="22"/>
          <w:szCs w:val="22"/>
        </w:rPr>
      </w:pPr>
    </w:p>
    <w:p w14:paraId="3150FA69" w14:textId="77777777" w:rsidR="002A725C" w:rsidRPr="00AF4B52" w:rsidRDefault="002A725C" w:rsidP="002A725C">
      <w:pPr>
        <w:pStyle w:val="Sangra3detindependiente1"/>
        <w:spacing w:after="120"/>
        <w:ind w:left="720" w:firstLine="0"/>
        <w:rPr>
          <w:rFonts w:asciiTheme="minorHAnsi" w:eastAsia="MS Mincho" w:hAnsiTheme="minorHAnsi" w:cstheme="minorHAnsi"/>
          <w:sz w:val="22"/>
          <w:szCs w:val="22"/>
          <w:lang w:eastAsia="en-US"/>
        </w:rPr>
      </w:pPr>
      <w:r w:rsidRPr="00AF4B52">
        <w:rPr>
          <w:rFonts w:asciiTheme="minorHAnsi" w:eastAsia="MS Mincho" w:hAnsiTheme="minorHAnsi" w:cstheme="minorHAnsi"/>
          <w:sz w:val="22"/>
          <w:szCs w:val="22"/>
          <w:lang w:eastAsia="en-US"/>
        </w:rPr>
        <w:t xml:space="preserve">Declaro bajo protesta de decir verdad de que mi empresa no se encuentra vinculada por algún socio o asociado común dentro de las actas constitutivas, estatutos o en sus reformas o modificaciones de dos o más empresas participantes en el evento que nos ocupa, teniendo una participación accionaria en el capital social, que le otorgue el derecho de intervenir en la toma de decisiones o en la administración de dichas personas morales y/o personas físicas. </w:t>
      </w:r>
    </w:p>
    <w:p w14:paraId="0AA357E1" w14:textId="77777777" w:rsidR="002A725C" w:rsidRPr="00AF4B52" w:rsidRDefault="002A725C" w:rsidP="002A725C">
      <w:pPr>
        <w:rPr>
          <w:rFonts w:asciiTheme="minorHAnsi" w:hAnsiTheme="minorHAnsi" w:cstheme="minorHAnsi"/>
          <w:sz w:val="22"/>
          <w:szCs w:val="22"/>
        </w:rPr>
      </w:pPr>
    </w:p>
    <w:p w14:paraId="376EFC06" w14:textId="77777777" w:rsidR="002A725C" w:rsidRPr="00AF4B52" w:rsidRDefault="002A725C" w:rsidP="002A725C">
      <w:pPr>
        <w:rPr>
          <w:rFonts w:asciiTheme="minorHAnsi" w:hAnsiTheme="minorHAnsi" w:cstheme="minorHAnsi"/>
          <w:sz w:val="22"/>
          <w:szCs w:val="22"/>
        </w:rPr>
      </w:pPr>
    </w:p>
    <w:p w14:paraId="37C74F3E" w14:textId="77777777" w:rsidR="002A725C" w:rsidRPr="00AF4B52" w:rsidRDefault="002A725C" w:rsidP="002A725C">
      <w:pPr>
        <w:rPr>
          <w:rFonts w:asciiTheme="minorHAnsi" w:hAnsiTheme="minorHAnsi" w:cstheme="minorHAnsi"/>
          <w:sz w:val="22"/>
          <w:szCs w:val="22"/>
        </w:rPr>
      </w:pPr>
    </w:p>
    <w:p w14:paraId="7437C7ED" w14:textId="77777777" w:rsidR="002A725C" w:rsidRPr="00AF4B52" w:rsidRDefault="002A725C" w:rsidP="002A725C">
      <w:pPr>
        <w:ind w:firstLine="709"/>
        <w:rPr>
          <w:rFonts w:asciiTheme="minorHAnsi" w:hAnsiTheme="minorHAnsi" w:cstheme="minorHAnsi"/>
          <w:sz w:val="22"/>
          <w:szCs w:val="22"/>
        </w:rPr>
      </w:pPr>
      <w:r w:rsidRPr="00AF4B52">
        <w:rPr>
          <w:rFonts w:asciiTheme="minorHAnsi" w:hAnsiTheme="minorHAnsi" w:cstheme="minorHAnsi"/>
          <w:sz w:val="22"/>
          <w:szCs w:val="22"/>
        </w:rPr>
        <w:t xml:space="preserve">Para los fines legales a que haya lugar. </w:t>
      </w:r>
    </w:p>
    <w:p w14:paraId="1AFDB71A" w14:textId="77777777" w:rsidR="002A725C" w:rsidRPr="00AF4B52" w:rsidRDefault="002A725C" w:rsidP="002A725C">
      <w:pPr>
        <w:rPr>
          <w:rFonts w:asciiTheme="minorHAnsi" w:hAnsiTheme="minorHAnsi" w:cstheme="minorHAnsi"/>
          <w:sz w:val="22"/>
          <w:szCs w:val="22"/>
        </w:rPr>
      </w:pPr>
    </w:p>
    <w:p w14:paraId="1266186B" w14:textId="77777777" w:rsidR="002A725C" w:rsidRPr="00AF4B52" w:rsidRDefault="002A725C" w:rsidP="002A725C">
      <w:pPr>
        <w:rPr>
          <w:rFonts w:asciiTheme="minorHAnsi" w:hAnsiTheme="minorHAnsi" w:cstheme="minorHAnsi"/>
          <w:sz w:val="22"/>
          <w:szCs w:val="22"/>
        </w:rPr>
      </w:pPr>
    </w:p>
    <w:p w14:paraId="71C38EA5" w14:textId="77777777" w:rsidR="002A725C" w:rsidRPr="00AF4B52" w:rsidRDefault="002A725C" w:rsidP="002A725C">
      <w:pPr>
        <w:rPr>
          <w:rFonts w:asciiTheme="minorHAnsi" w:hAnsiTheme="minorHAnsi" w:cstheme="minorHAnsi"/>
          <w:sz w:val="22"/>
          <w:szCs w:val="22"/>
        </w:rPr>
      </w:pPr>
    </w:p>
    <w:p w14:paraId="76443E9C" w14:textId="77777777" w:rsidR="002A725C" w:rsidRPr="00AF4B52" w:rsidRDefault="002A725C" w:rsidP="002A725C">
      <w:pPr>
        <w:rPr>
          <w:rFonts w:asciiTheme="minorHAnsi" w:hAnsiTheme="minorHAnsi" w:cstheme="minorHAnsi"/>
          <w:sz w:val="22"/>
          <w:szCs w:val="22"/>
        </w:rPr>
      </w:pPr>
    </w:p>
    <w:p w14:paraId="3322CB74" w14:textId="77777777" w:rsidR="002A725C" w:rsidRPr="00AF4B52" w:rsidRDefault="002A725C" w:rsidP="002A725C">
      <w:pPr>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w:t>
      </w:r>
    </w:p>
    <w:p w14:paraId="58E3E074" w14:textId="77777777" w:rsidR="002A725C" w:rsidRPr="00AF4B52" w:rsidRDefault="002A725C" w:rsidP="002A725C">
      <w:pPr>
        <w:jc w:val="center"/>
        <w:rPr>
          <w:rFonts w:asciiTheme="minorHAnsi" w:hAnsiTheme="minorHAnsi" w:cstheme="minorHAnsi"/>
          <w:b/>
          <w:sz w:val="22"/>
          <w:szCs w:val="22"/>
        </w:rPr>
      </w:pPr>
      <w:r w:rsidRPr="00AF4B52">
        <w:rPr>
          <w:rFonts w:asciiTheme="minorHAnsi" w:hAnsiTheme="minorHAnsi" w:cstheme="minorHAnsi"/>
          <w:b/>
          <w:sz w:val="22"/>
          <w:szCs w:val="22"/>
        </w:rPr>
        <w:t>NOMBRE DEL PROVEEDOR</w:t>
      </w:r>
    </w:p>
    <w:p w14:paraId="3926AEA3" w14:textId="77777777" w:rsidR="000443DD" w:rsidRPr="00AF4B52" w:rsidRDefault="000443DD">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1C067DA8" w14:textId="77777777" w:rsidR="000443DD" w:rsidRPr="00AF4B52" w:rsidRDefault="000443DD" w:rsidP="000443DD">
      <w:pPr>
        <w:pStyle w:val="Ttulo1"/>
        <w:jc w:val="center"/>
        <w:rPr>
          <w:rFonts w:asciiTheme="minorHAnsi" w:hAnsiTheme="minorHAnsi" w:cstheme="minorHAnsi"/>
          <w:sz w:val="22"/>
          <w:szCs w:val="22"/>
        </w:rPr>
      </w:pPr>
      <w:bookmarkStart w:id="88" w:name="_Toc56153434"/>
      <w:bookmarkStart w:id="89" w:name="_Toc144134774"/>
      <w:r w:rsidRPr="00AF4B52">
        <w:rPr>
          <w:rFonts w:asciiTheme="minorHAnsi" w:hAnsiTheme="minorHAnsi" w:cstheme="minorHAnsi"/>
          <w:sz w:val="22"/>
          <w:szCs w:val="22"/>
        </w:rPr>
        <w:lastRenderedPageBreak/>
        <w:t>ANEXO NÚMERO 24 (VEINTICUATRO) PROTOCOLO DE ACTUACIÓN</w:t>
      </w:r>
      <w:bookmarkEnd w:id="88"/>
      <w:bookmarkEnd w:id="89"/>
    </w:p>
    <w:p w14:paraId="400F52B9" w14:textId="77777777" w:rsidR="000443DD" w:rsidRPr="00AF4B52" w:rsidRDefault="000443DD" w:rsidP="000443DD">
      <w:pPr>
        <w:contextualSpacing/>
        <w:rPr>
          <w:rFonts w:asciiTheme="minorHAnsi" w:hAnsiTheme="minorHAnsi" w:cstheme="minorHAnsi"/>
          <w:b/>
          <w:sz w:val="22"/>
          <w:szCs w:val="22"/>
        </w:rPr>
      </w:pPr>
    </w:p>
    <w:p w14:paraId="26E561FE" w14:textId="77777777" w:rsidR="000443DD" w:rsidRPr="00AF4B52" w:rsidRDefault="000443DD" w:rsidP="000443DD">
      <w:pPr>
        <w:jc w:val="right"/>
        <w:rPr>
          <w:rFonts w:asciiTheme="minorHAnsi" w:hAnsiTheme="minorHAnsi" w:cstheme="minorHAnsi"/>
          <w:b/>
          <w:sz w:val="22"/>
          <w:szCs w:val="22"/>
        </w:rPr>
      </w:pPr>
    </w:p>
    <w:p w14:paraId="48ED1E7F" w14:textId="77777777" w:rsidR="000443DD" w:rsidRPr="00AF4B52" w:rsidRDefault="000443DD" w:rsidP="000443DD">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4BB7C414" w14:textId="77777777" w:rsidR="000443DD" w:rsidRPr="00AF4B52" w:rsidRDefault="000443DD" w:rsidP="000443DD">
      <w:pPr>
        <w:contextualSpacing/>
        <w:jc w:val="right"/>
        <w:rPr>
          <w:rFonts w:asciiTheme="minorHAnsi" w:hAnsiTheme="minorHAnsi" w:cstheme="minorHAnsi"/>
          <w:b/>
          <w:sz w:val="22"/>
          <w:szCs w:val="22"/>
        </w:rPr>
      </w:pPr>
    </w:p>
    <w:p w14:paraId="63EA1A37" w14:textId="77777777" w:rsidR="000443DD" w:rsidRPr="00AF4B52" w:rsidRDefault="000443DD" w:rsidP="000443DD">
      <w:pPr>
        <w:contextualSpacing/>
        <w:jc w:val="right"/>
        <w:rPr>
          <w:rFonts w:asciiTheme="minorHAnsi" w:hAnsiTheme="minorHAnsi" w:cstheme="minorHAnsi"/>
          <w:b/>
          <w:sz w:val="22"/>
          <w:szCs w:val="22"/>
        </w:rPr>
      </w:pPr>
    </w:p>
    <w:p w14:paraId="26FC9FDA" w14:textId="77777777" w:rsidR="000443DD" w:rsidRPr="00AF4B52" w:rsidRDefault="000443DD" w:rsidP="000443DD">
      <w:pPr>
        <w:tabs>
          <w:tab w:val="num" w:pos="540"/>
        </w:tabs>
        <w:jc w:val="right"/>
        <w:rPr>
          <w:rFonts w:asciiTheme="minorHAnsi" w:hAnsiTheme="minorHAnsi" w:cstheme="minorHAnsi"/>
          <w:b/>
          <w:sz w:val="22"/>
          <w:szCs w:val="22"/>
        </w:rPr>
      </w:pPr>
      <w:r w:rsidRPr="00AF4B52">
        <w:rPr>
          <w:rFonts w:asciiTheme="minorHAnsi" w:hAnsiTheme="minorHAnsi" w:cstheme="minorHAnsi"/>
          <w:b/>
          <w:sz w:val="22"/>
          <w:szCs w:val="22"/>
        </w:rPr>
        <w:t>Procedimiento de Contratación No. XX-050GYR049-XXX-20XX</w:t>
      </w:r>
    </w:p>
    <w:p w14:paraId="448D28F0" w14:textId="77777777" w:rsidR="000443DD" w:rsidRPr="00AF4B52" w:rsidRDefault="000443DD" w:rsidP="000443DD">
      <w:pPr>
        <w:tabs>
          <w:tab w:val="num" w:pos="540"/>
        </w:tabs>
        <w:rPr>
          <w:rFonts w:asciiTheme="minorHAnsi" w:hAnsiTheme="minorHAnsi" w:cstheme="minorHAnsi"/>
          <w:b/>
          <w:sz w:val="22"/>
          <w:szCs w:val="22"/>
        </w:rPr>
      </w:pPr>
    </w:p>
    <w:p w14:paraId="7668689C" w14:textId="77777777" w:rsidR="000443DD" w:rsidRPr="00AF4B52" w:rsidRDefault="000443DD" w:rsidP="000443DD">
      <w:pPr>
        <w:tabs>
          <w:tab w:val="num" w:pos="540"/>
        </w:tabs>
        <w:rPr>
          <w:rFonts w:asciiTheme="minorHAnsi" w:hAnsiTheme="minorHAnsi" w:cstheme="minorHAnsi"/>
          <w:b/>
          <w:sz w:val="22"/>
          <w:szCs w:val="22"/>
        </w:rPr>
      </w:pPr>
    </w:p>
    <w:p w14:paraId="1E821851" w14:textId="77777777" w:rsidR="000443DD" w:rsidRPr="00AF4B52" w:rsidRDefault="000443DD" w:rsidP="000443DD">
      <w:pPr>
        <w:tabs>
          <w:tab w:val="num" w:pos="540"/>
        </w:tabs>
        <w:rPr>
          <w:rFonts w:asciiTheme="minorHAnsi" w:hAnsiTheme="minorHAnsi" w:cstheme="minorHAnsi"/>
          <w:b/>
          <w:sz w:val="22"/>
          <w:szCs w:val="22"/>
        </w:rPr>
      </w:pPr>
    </w:p>
    <w:p w14:paraId="7FEBA7C6" w14:textId="77777777" w:rsidR="000443DD" w:rsidRPr="00AF4B52" w:rsidRDefault="000443DD" w:rsidP="000443DD">
      <w:pPr>
        <w:tabs>
          <w:tab w:val="num" w:pos="540"/>
        </w:tabs>
        <w:jc w:val="both"/>
        <w:rPr>
          <w:rFonts w:asciiTheme="minorHAnsi" w:hAnsiTheme="minorHAnsi" w:cstheme="minorHAnsi"/>
          <w:b/>
          <w:sz w:val="22"/>
          <w:szCs w:val="22"/>
        </w:rPr>
      </w:pPr>
      <w:r w:rsidRPr="00AF4B52">
        <w:rPr>
          <w:rFonts w:asciiTheme="minorHAnsi" w:hAnsiTheme="minorHAnsi" w:cstheme="minorHAnsi"/>
          <w:sz w:val="22"/>
          <w:szCs w:val="22"/>
        </w:rPr>
        <w:t xml:space="preserve">Declaro bajo protesta de decir verdad de que mi representada conoce el ACUERDO por el que se expide el protocolo de actuación en materia de contrataciones públicas, otorgamiento y prórroga de licencias, permisos, autorizaciones y concesiones publicado el 20 de agosto de 2015 así como el Acuerdo por el que se modifica el diverso que expide el protocolo de actuación en materia de contrataciones públicas, otorgamiento y prórroga de licencias, permisos, autorizaciones y concesiones publicado el </w:t>
      </w:r>
      <w:r w:rsidR="00B65111" w:rsidRPr="00B65111">
        <w:rPr>
          <w:rFonts w:asciiTheme="minorHAnsi" w:hAnsiTheme="minorHAnsi" w:cstheme="minorHAnsi"/>
          <w:sz w:val="22"/>
          <w:szCs w:val="22"/>
        </w:rPr>
        <w:t>28 DE FEBRERO DE 2017.</w:t>
      </w:r>
    </w:p>
    <w:p w14:paraId="0E905AA8" w14:textId="77777777" w:rsidR="000443DD" w:rsidRPr="00AF4B52" w:rsidRDefault="000443DD" w:rsidP="000443DD">
      <w:pPr>
        <w:tabs>
          <w:tab w:val="num" w:pos="540"/>
        </w:tabs>
        <w:rPr>
          <w:rFonts w:asciiTheme="minorHAnsi" w:hAnsiTheme="minorHAnsi" w:cstheme="minorHAnsi"/>
          <w:b/>
          <w:sz w:val="22"/>
          <w:szCs w:val="22"/>
        </w:rPr>
      </w:pPr>
    </w:p>
    <w:p w14:paraId="52F29F18" w14:textId="77777777" w:rsidR="000443DD" w:rsidRPr="00AF4B52" w:rsidRDefault="000443DD" w:rsidP="000443DD">
      <w:pPr>
        <w:tabs>
          <w:tab w:val="num" w:pos="540"/>
        </w:tabs>
        <w:rPr>
          <w:rFonts w:asciiTheme="minorHAnsi" w:hAnsiTheme="minorHAnsi" w:cstheme="minorHAnsi"/>
          <w:b/>
          <w:sz w:val="22"/>
          <w:szCs w:val="22"/>
        </w:rPr>
      </w:pPr>
    </w:p>
    <w:p w14:paraId="40CE412C" w14:textId="77777777" w:rsidR="000443DD" w:rsidRPr="00AF4B52" w:rsidRDefault="000443DD" w:rsidP="000443DD">
      <w:pPr>
        <w:tabs>
          <w:tab w:val="num" w:pos="540"/>
        </w:tabs>
        <w:rPr>
          <w:rFonts w:asciiTheme="minorHAnsi" w:hAnsiTheme="minorHAnsi" w:cstheme="minorHAnsi"/>
          <w:b/>
          <w:sz w:val="22"/>
          <w:szCs w:val="22"/>
        </w:rPr>
      </w:pPr>
    </w:p>
    <w:p w14:paraId="43A70C93" w14:textId="77777777" w:rsidR="000443DD" w:rsidRPr="00AF4B52" w:rsidRDefault="000443DD" w:rsidP="000443DD">
      <w:pPr>
        <w:tabs>
          <w:tab w:val="num" w:pos="540"/>
        </w:tabs>
        <w:rPr>
          <w:rFonts w:asciiTheme="minorHAnsi" w:hAnsiTheme="minorHAnsi" w:cstheme="minorHAnsi"/>
          <w:b/>
          <w:sz w:val="22"/>
          <w:szCs w:val="22"/>
        </w:rPr>
      </w:pPr>
    </w:p>
    <w:p w14:paraId="7A9A4A33" w14:textId="77777777" w:rsidR="000443DD" w:rsidRPr="00AF4B52" w:rsidRDefault="000443DD" w:rsidP="000443DD">
      <w:pPr>
        <w:rPr>
          <w:rFonts w:asciiTheme="minorHAnsi" w:hAnsiTheme="minorHAnsi" w:cstheme="minorHAnsi"/>
          <w:sz w:val="22"/>
          <w:szCs w:val="22"/>
        </w:rPr>
      </w:pPr>
      <w:r w:rsidRPr="00AF4B52">
        <w:rPr>
          <w:rFonts w:asciiTheme="minorHAnsi" w:hAnsiTheme="minorHAnsi" w:cstheme="minorHAnsi"/>
          <w:sz w:val="22"/>
          <w:szCs w:val="22"/>
        </w:rPr>
        <w:t xml:space="preserve">Para los fines legales a que haya lugar. </w:t>
      </w:r>
    </w:p>
    <w:p w14:paraId="0C1D8ED3" w14:textId="77777777" w:rsidR="000443DD" w:rsidRPr="00AF4B52" w:rsidRDefault="000443DD" w:rsidP="000443DD">
      <w:pPr>
        <w:rPr>
          <w:rFonts w:asciiTheme="minorHAnsi" w:hAnsiTheme="minorHAnsi" w:cstheme="minorHAnsi"/>
          <w:sz w:val="22"/>
          <w:szCs w:val="22"/>
        </w:rPr>
      </w:pPr>
    </w:p>
    <w:p w14:paraId="64FCF7B6" w14:textId="77777777" w:rsidR="000443DD" w:rsidRPr="00AF4B52" w:rsidRDefault="000443DD" w:rsidP="000443DD">
      <w:pPr>
        <w:rPr>
          <w:rFonts w:asciiTheme="minorHAnsi" w:hAnsiTheme="minorHAnsi" w:cstheme="minorHAnsi"/>
          <w:sz w:val="22"/>
          <w:szCs w:val="22"/>
        </w:rPr>
      </w:pPr>
    </w:p>
    <w:p w14:paraId="57B7F0C2" w14:textId="77777777" w:rsidR="000443DD" w:rsidRPr="00AF4B52" w:rsidRDefault="000443DD" w:rsidP="000443DD">
      <w:pPr>
        <w:rPr>
          <w:rFonts w:asciiTheme="minorHAnsi" w:hAnsiTheme="minorHAnsi" w:cstheme="minorHAnsi"/>
          <w:sz w:val="22"/>
          <w:szCs w:val="22"/>
        </w:rPr>
      </w:pPr>
    </w:p>
    <w:p w14:paraId="469C350B" w14:textId="77777777" w:rsidR="000443DD" w:rsidRPr="00AF4B52" w:rsidRDefault="000443DD" w:rsidP="000443DD">
      <w:pPr>
        <w:rPr>
          <w:rFonts w:asciiTheme="minorHAnsi" w:hAnsiTheme="minorHAnsi" w:cstheme="minorHAnsi"/>
          <w:sz w:val="22"/>
          <w:szCs w:val="22"/>
        </w:rPr>
      </w:pPr>
    </w:p>
    <w:p w14:paraId="71ABB66B" w14:textId="77777777" w:rsidR="000443DD" w:rsidRPr="00AF4B52" w:rsidRDefault="000443DD" w:rsidP="000443DD">
      <w:pPr>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w:t>
      </w:r>
    </w:p>
    <w:p w14:paraId="63821563" w14:textId="77777777" w:rsidR="000443DD" w:rsidRPr="00AF4B52" w:rsidRDefault="000443DD" w:rsidP="000443DD">
      <w:pPr>
        <w:jc w:val="center"/>
        <w:rPr>
          <w:rFonts w:asciiTheme="minorHAnsi" w:hAnsiTheme="minorHAnsi" w:cstheme="minorHAnsi"/>
          <w:b/>
          <w:sz w:val="22"/>
          <w:szCs w:val="22"/>
        </w:rPr>
      </w:pPr>
      <w:r w:rsidRPr="00AF4B52">
        <w:rPr>
          <w:rFonts w:asciiTheme="minorHAnsi" w:hAnsiTheme="minorHAnsi" w:cstheme="minorHAnsi"/>
          <w:b/>
          <w:sz w:val="22"/>
          <w:szCs w:val="22"/>
        </w:rPr>
        <w:t>NOMBRE DEL PROVEEDOR</w:t>
      </w:r>
    </w:p>
    <w:p w14:paraId="107B742C" w14:textId="77777777" w:rsidR="00AE536C" w:rsidRPr="00AF4B52" w:rsidRDefault="00AE536C">
      <w:pPr>
        <w:suppressAutoHyphens w:val="0"/>
        <w:rPr>
          <w:rFonts w:asciiTheme="minorHAnsi" w:hAnsiTheme="minorHAnsi" w:cstheme="minorHAnsi"/>
          <w:bCs/>
          <w:color w:val="000000"/>
          <w:sz w:val="22"/>
          <w:szCs w:val="22"/>
          <w:lang w:eastAsia="es-MX"/>
        </w:rPr>
      </w:pPr>
      <w:r w:rsidRPr="00AF4B52">
        <w:rPr>
          <w:rFonts w:asciiTheme="minorHAnsi" w:hAnsiTheme="minorHAnsi" w:cstheme="minorHAnsi"/>
          <w:bCs/>
          <w:color w:val="000000"/>
          <w:sz w:val="22"/>
          <w:szCs w:val="22"/>
          <w:lang w:eastAsia="es-MX"/>
        </w:rPr>
        <w:br w:type="page"/>
      </w:r>
    </w:p>
    <w:p w14:paraId="6B248377" w14:textId="77777777" w:rsidR="00AE536C" w:rsidRPr="00AF4B52" w:rsidRDefault="00AE536C" w:rsidP="00AE536C">
      <w:pPr>
        <w:pStyle w:val="Ttulo1"/>
        <w:jc w:val="center"/>
        <w:rPr>
          <w:rFonts w:asciiTheme="minorHAnsi" w:hAnsiTheme="minorHAnsi" w:cstheme="minorHAnsi"/>
          <w:sz w:val="22"/>
          <w:szCs w:val="22"/>
        </w:rPr>
      </w:pPr>
      <w:bookmarkStart w:id="90" w:name="_Toc56153435"/>
      <w:bookmarkStart w:id="91" w:name="_Toc144134775"/>
      <w:r w:rsidRPr="00AF4B52">
        <w:rPr>
          <w:rFonts w:asciiTheme="minorHAnsi" w:hAnsiTheme="minorHAnsi" w:cstheme="minorHAnsi"/>
          <w:sz w:val="22"/>
          <w:szCs w:val="22"/>
        </w:rPr>
        <w:lastRenderedPageBreak/>
        <w:t>ANEXO NÚMERO 25 (VEINTICINCO) NO CONFLICTO DE INTERÉS</w:t>
      </w:r>
      <w:bookmarkEnd w:id="90"/>
      <w:bookmarkEnd w:id="91"/>
    </w:p>
    <w:p w14:paraId="72D45102" w14:textId="77777777" w:rsidR="00AE536C" w:rsidRPr="00AF4B52" w:rsidRDefault="00AE536C" w:rsidP="00AE536C">
      <w:pPr>
        <w:contextualSpacing/>
        <w:rPr>
          <w:rFonts w:asciiTheme="minorHAnsi" w:hAnsiTheme="minorHAnsi" w:cstheme="minorHAnsi"/>
          <w:b/>
          <w:sz w:val="22"/>
          <w:szCs w:val="22"/>
        </w:rPr>
      </w:pPr>
    </w:p>
    <w:p w14:paraId="56349F67" w14:textId="77777777" w:rsidR="00AE536C" w:rsidRPr="00AF4B52" w:rsidRDefault="00AE536C" w:rsidP="00AE536C">
      <w:pPr>
        <w:jc w:val="right"/>
        <w:rPr>
          <w:rFonts w:asciiTheme="minorHAnsi" w:hAnsiTheme="minorHAnsi" w:cstheme="minorHAnsi"/>
          <w:b/>
          <w:sz w:val="22"/>
          <w:szCs w:val="22"/>
        </w:rPr>
      </w:pPr>
    </w:p>
    <w:p w14:paraId="3BD41EFD" w14:textId="77777777" w:rsidR="00AE536C" w:rsidRPr="00AF4B52" w:rsidRDefault="00AE536C" w:rsidP="00AE536C">
      <w:pPr>
        <w:jc w:val="right"/>
        <w:rPr>
          <w:rFonts w:asciiTheme="minorHAnsi" w:hAnsiTheme="minorHAnsi" w:cstheme="minorHAnsi"/>
          <w:b/>
          <w:sz w:val="22"/>
          <w:szCs w:val="22"/>
        </w:rPr>
      </w:pPr>
      <w:r w:rsidRPr="00AF4B52">
        <w:rPr>
          <w:rFonts w:asciiTheme="minorHAnsi" w:hAnsiTheme="minorHAnsi" w:cstheme="minorHAnsi"/>
          <w:b/>
          <w:sz w:val="22"/>
          <w:szCs w:val="22"/>
        </w:rPr>
        <w:t>Ciudad de México a XX de XXXX de 20XX</w:t>
      </w:r>
    </w:p>
    <w:p w14:paraId="53B5B151" w14:textId="77777777" w:rsidR="00AE536C" w:rsidRPr="00AF4B52" w:rsidRDefault="00AE536C" w:rsidP="00AE536C">
      <w:pPr>
        <w:contextualSpacing/>
        <w:jc w:val="right"/>
        <w:rPr>
          <w:rFonts w:asciiTheme="minorHAnsi" w:hAnsiTheme="minorHAnsi" w:cstheme="minorHAnsi"/>
          <w:b/>
          <w:sz w:val="22"/>
          <w:szCs w:val="22"/>
        </w:rPr>
      </w:pPr>
    </w:p>
    <w:p w14:paraId="7C604F5B" w14:textId="77777777" w:rsidR="00AE536C" w:rsidRPr="00AF4B52" w:rsidRDefault="00AE536C" w:rsidP="00AE536C">
      <w:pPr>
        <w:contextualSpacing/>
        <w:jc w:val="right"/>
        <w:rPr>
          <w:rFonts w:asciiTheme="minorHAnsi" w:hAnsiTheme="minorHAnsi" w:cstheme="minorHAnsi"/>
          <w:b/>
          <w:sz w:val="22"/>
          <w:szCs w:val="22"/>
        </w:rPr>
      </w:pPr>
    </w:p>
    <w:p w14:paraId="15D15B95" w14:textId="77777777" w:rsidR="00AE536C" w:rsidRPr="00AF4B52" w:rsidRDefault="00AE536C" w:rsidP="00AE536C">
      <w:pPr>
        <w:tabs>
          <w:tab w:val="num" w:pos="540"/>
        </w:tabs>
        <w:jc w:val="right"/>
        <w:rPr>
          <w:rFonts w:asciiTheme="minorHAnsi" w:hAnsiTheme="minorHAnsi" w:cstheme="minorHAnsi"/>
          <w:b/>
          <w:sz w:val="22"/>
          <w:szCs w:val="22"/>
        </w:rPr>
      </w:pPr>
      <w:r w:rsidRPr="00AF4B52">
        <w:rPr>
          <w:rFonts w:asciiTheme="minorHAnsi" w:hAnsiTheme="minorHAnsi" w:cstheme="minorHAnsi"/>
          <w:b/>
          <w:sz w:val="22"/>
          <w:szCs w:val="22"/>
        </w:rPr>
        <w:t>Procedimiento de Contratación No. XX-050GYR049-XXX-20XX</w:t>
      </w:r>
    </w:p>
    <w:p w14:paraId="1BB330FB" w14:textId="77777777" w:rsidR="00AE536C" w:rsidRPr="00AF4B52" w:rsidRDefault="00AE536C" w:rsidP="00AE536C">
      <w:pPr>
        <w:tabs>
          <w:tab w:val="num" w:pos="540"/>
        </w:tabs>
        <w:rPr>
          <w:rFonts w:asciiTheme="minorHAnsi" w:hAnsiTheme="minorHAnsi" w:cstheme="minorHAnsi"/>
          <w:b/>
          <w:sz w:val="22"/>
          <w:szCs w:val="22"/>
        </w:rPr>
      </w:pPr>
    </w:p>
    <w:p w14:paraId="446ADC75" w14:textId="77777777" w:rsidR="00AE536C" w:rsidRPr="00AF4B52" w:rsidRDefault="00AE536C" w:rsidP="00AE536C">
      <w:pPr>
        <w:tabs>
          <w:tab w:val="num" w:pos="540"/>
        </w:tabs>
        <w:rPr>
          <w:rFonts w:asciiTheme="minorHAnsi" w:hAnsiTheme="minorHAnsi" w:cstheme="minorHAnsi"/>
          <w:b/>
          <w:sz w:val="22"/>
          <w:szCs w:val="22"/>
        </w:rPr>
      </w:pPr>
    </w:p>
    <w:p w14:paraId="52985516" w14:textId="77777777" w:rsidR="00AE536C" w:rsidRPr="00AF4B52" w:rsidRDefault="00AE536C" w:rsidP="00AE536C">
      <w:pPr>
        <w:tabs>
          <w:tab w:val="num" w:pos="540"/>
        </w:tabs>
        <w:rPr>
          <w:rFonts w:asciiTheme="minorHAnsi" w:hAnsiTheme="minorHAnsi" w:cstheme="minorHAnsi"/>
          <w:b/>
          <w:sz w:val="22"/>
          <w:szCs w:val="22"/>
        </w:rPr>
      </w:pPr>
    </w:p>
    <w:p w14:paraId="39050C01" w14:textId="77777777" w:rsidR="00AE536C" w:rsidRPr="00AF4B52" w:rsidRDefault="00AE536C" w:rsidP="00AE536C">
      <w:pPr>
        <w:tabs>
          <w:tab w:val="num" w:pos="540"/>
        </w:tabs>
        <w:jc w:val="both"/>
        <w:rPr>
          <w:rFonts w:asciiTheme="minorHAnsi" w:hAnsiTheme="minorHAnsi" w:cstheme="minorHAnsi"/>
          <w:b/>
          <w:sz w:val="22"/>
          <w:szCs w:val="22"/>
        </w:rPr>
      </w:pPr>
      <w:r w:rsidRPr="00AF4B52">
        <w:rPr>
          <w:rFonts w:asciiTheme="minorHAnsi" w:hAnsiTheme="minorHAnsi" w:cstheme="minorHAnsi"/>
          <w:sz w:val="22"/>
          <w:szCs w:val="22"/>
        </w:rPr>
        <w:t>Declaro bajo protesta de decir verdad de que mi representada niega cualquier vínculo o relación de negocios, laborales, profesionales, personales o de parentesco por consanguinidad o afinidad hasta el cuarto grado que tengan la propia persona, con el o los servidores públicos participantes en la presente convocatoria.</w:t>
      </w:r>
    </w:p>
    <w:p w14:paraId="11AA4221" w14:textId="77777777" w:rsidR="00AE536C" w:rsidRPr="00AF4B52" w:rsidRDefault="00AE536C" w:rsidP="00AE536C">
      <w:pPr>
        <w:tabs>
          <w:tab w:val="num" w:pos="540"/>
        </w:tabs>
        <w:rPr>
          <w:rFonts w:asciiTheme="minorHAnsi" w:hAnsiTheme="minorHAnsi" w:cstheme="minorHAnsi"/>
          <w:b/>
          <w:sz w:val="22"/>
          <w:szCs w:val="22"/>
        </w:rPr>
      </w:pPr>
    </w:p>
    <w:p w14:paraId="4BB7B591" w14:textId="77777777" w:rsidR="00AE536C" w:rsidRPr="00AF4B52" w:rsidRDefault="00AE536C" w:rsidP="00AE536C">
      <w:pPr>
        <w:tabs>
          <w:tab w:val="num" w:pos="540"/>
        </w:tabs>
        <w:rPr>
          <w:rFonts w:asciiTheme="minorHAnsi" w:hAnsiTheme="minorHAnsi" w:cstheme="minorHAnsi"/>
          <w:b/>
          <w:sz w:val="22"/>
          <w:szCs w:val="22"/>
        </w:rPr>
      </w:pPr>
    </w:p>
    <w:p w14:paraId="61BD63C0" w14:textId="77777777" w:rsidR="00AE536C" w:rsidRPr="00AF4B52" w:rsidRDefault="00AE536C" w:rsidP="00AE536C">
      <w:pPr>
        <w:tabs>
          <w:tab w:val="num" w:pos="540"/>
        </w:tabs>
        <w:rPr>
          <w:rFonts w:asciiTheme="minorHAnsi" w:hAnsiTheme="minorHAnsi" w:cstheme="minorHAnsi"/>
          <w:b/>
          <w:sz w:val="22"/>
          <w:szCs w:val="22"/>
        </w:rPr>
      </w:pPr>
    </w:p>
    <w:p w14:paraId="39A8A20E" w14:textId="77777777" w:rsidR="00AE536C" w:rsidRPr="00AF4B52" w:rsidRDefault="00AE536C" w:rsidP="00AE536C">
      <w:pPr>
        <w:tabs>
          <w:tab w:val="num" w:pos="540"/>
        </w:tabs>
        <w:rPr>
          <w:rFonts w:asciiTheme="minorHAnsi" w:hAnsiTheme="minorHAnsi" w:cstheme="minorHAnsi"/>
          <w:b/>
          <w:sz w:val="22"/>
          <w:szCs w:val="22"/>
        </w:rPr>
      </w:pPr>
    </w:p>
    <w:p w14:paraId="155DBCBE" w14:textId="77777777" w:rsidR="00AE536C" w:rsidRPr="00AF4B52" w:rsidRDefault="00AE536C" w:rsidP="00AE536C">
      <w:pPr>
        <w:rPr>
          <w:rFonts w:asciiTheme="minorHAnsi" w:hAnsiTheme="minorHAnsi" w:cstheme="minorHAnsi"/>
          <w:sz w:val="22"/>
          <w:szCs w:val="22"/>
        </w:rPr>
      </w:pPr>
      <w:r w:rsidRPr="00AF4B52">
        <w:rPr>
          <w:rFonts w:asciiTheme="minorHAnsi" w:hAnsiTheme="minorHAnsi" w:cstheme="minorHAnsi"/>
          <w:sz w:val="22"/>
          <w:szCs w:val="22"/>
        </w:rPr>
        <w:t xml:space="preserve">Para los fines legales a que haya lugar. </w:t>
      </w:r>
    </w:p>
    <w:p w14:paraId="481E8DB4" w14:textId="77777777" w:rsidR="00AE536C" w:rsidRPr="00AF4B52" w:rsidRDefault="00AE536C" w:rsidP="00AE536C">
      <w:pPr>
        <w:rPr>
          <w:rFonts w:asciiTheme="minorHAnsi" w:hAnsiTheme="minorHAnsi" w:cstheme="minorHAnsi"/>
          <w:sz w:val="22"/>
          <w:szCs w:val="22"/>
        </w:rPr>
      </w:pPr>
    </w:p>
    <w:p w14:paraId="572F1392" w14:textId="77777777" w:rsidR="00AE536C" w:rsidRPr="00AF4B52" w:rsidRDefault="00AE536C" w:rsidP="00AE536C">
      <w:pPr>
        <w:rPr>
          <w:rFonts w:asciiTheme="minorHAnsi" w:hAnsiTheme="minorHAnsi" w:cstheme="minorHAnsi"/>
          <w:sz w:val="22"/>
          <w:szCs w:val="22"/>
        </w:rPr>
      </w:pPr>
    </w:p>
    <w:p w14:paraId="440EB86E" w14:textId="77777777" w:rsidR="00AE536C" w:rsidRPr="00AF4B52" w:rsidRDefault="00AE536C" w:rsidP="00AE536C">
      <w:pPr>
        <w:rPr>
          <w:rFonts w:asciiTheme="minorHAnsi" w:hAnsiTheme="minorHAnsi" w:cstheme="minorHAnsi"/>
          <w:sz w:val="22"/>
          <w:szCs w:val="22"/>
        </w:rPr>
      </w:pPr>
    </w:p>
    <w:p w14:paraId="03C63F7D" w14:textId="77777777" w:rsidR="00AE536C" w:rsidRPr="00AF4B52" w:rsidRDefault="00AE536C" w:rsidP="00AE536C">
      <w:pPr>
        <w:rPr>
          <w:rFonts w:asciiTheme="minorHAnsi" w:hAnsiTheme="minorHAnsi" w:cstheme="minorHAnsi"/>
          <w:sz w:val="22"/>
          <w:szCs w:val="22"/>
        </w:rPr>
      </w:pPr>
    </w:p>
    <w:p w14:paraId="677E449F" w14:textId="77777777" w:rsidR="00AE536C" w:rsidRPr="00AF4B52" w:rsidRDefault="00AE536C" w:rsidP="00AE536C">
      <w:pPr>
        <w:jc w:val="center"/>
        <w:rPr>
          <w:rFonts w:asciiTheme="minorHAnsi" w:hAnsiTheme="minorHAnsi" w:cstheme="minorHAnsi"/>
          <w:sz w:val="22"/>
          <w:szCs w:val="22"/>
        </w:rPr>
      </w:pPr>
      <w:r w:rsidRPr="00AF4B52">
        <w:rPr>
          <w:rFonts w:asciiTheme="minorHAnsi" w:hAnsiTheme="minorHAnsi" w:cstheme="minorHAnsi"/>
          <w:sz w:val="22"/>
          <w:szCs w:val="22"/>
        </w:rPr>
        <w:t>_____________________________________</w:t>
      </w:r>
    </w:p>
    <w:p w14:paraId="721B7A06" w14:textId="77777777" w:rsidR="00AE536C" w:rsidRPr="00AF4B52" w:rsidRDefault="00AE536C" w:rsidP="00AE536C">
      <w:pPr>
        <w:jc w:val="center"/>
        <w:rPr>
          <w:rFonts w:asciiTheme="minorHAnsi" w:hAnsiTheme="minorHAnsi" w:cstheme="minorHAnsi"/>
          <w:b/>
          <w:sz w:val="22"/>
          <w:szCs w:val="22"/>
        </w:rPr>
      </w:pPr>
      <w:r w:rsidRPr="00AF4B52">
        <w:rPr>
          <w:rFonts w:asciiTheme="minorHAnsi" w:hAnsiTheme="minorHAnsi" w:cstheme="minorHAnsi"/>
          <w:b/>
          <w:sz w:val="22"/>
          <w:szCs w:val="22"/>
        </w:rPr>
        <w:t>NOMBRE DEL PROVEEDOR</w:t>
      </w:r>
    </w:p>
    <w:p w14:paraId="23253876" w14:textId="77777777" w:rsidR="00695862" w:rsidRDefault="00695862" w:rsidP="00817D07">
      <w:pPr>
        <w:pStyle w:val="Prrafodelista1"/>
        <w:suppressAutoHyphens w:val="0"/>
        <w:ind w:left="713"/>
        <w:jc w:val="both"/>
        <w:rPr>
          <w:rFonts w:asciiTheme="minorHAnsi" w:hAnsiTheme="minorHAnsi" w:cstheme="minorHAnsi"/>
          <w:bCs/>
          <w:color w:val="000000"/>
          <w:sz w:val="22"/>
          <w:szCs w:val="22"/>
          <w:lang w:eastAsia="es-MX"/>
        </w:rPr>
      </w:pPr>
    </w:p>
    <w:p w14:paraId="65F3B924"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521295B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2E0635B8"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3F479C13"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393B62A3"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3643E9F9"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673B85E"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0074CFDC"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1C56D901"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4ACFCA0A"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2086BC5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6BF3F12D"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0878458F"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09113C52"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7543C032"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43313706"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5218BA92"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19BA4144"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19669975" w14:textId="77777777" w:rsidR="006E2CE5" w:rsidRDefault="006E2CE5" w:rsidP="00817D07">
      <w:pPr>
        <w:pStyle w:val="Prrafodelista1"/>
        <w:suppressAutoHyphens w:val="0"/>
        <w:ind w:left="713"/>
        <w:jc w:val="both"/>
        <w:rPr>
          <w:rFonts w:asciiTheme="minorHAnsi" w:hAnsiTheme="minorHAnsi" w:cstheme="minorHAnsi"/>
          <w:bCs/>
          <w:color w:val="000000"/>
          <w:sz w:val="22"/>
          <w:szCs w:val="22"/>
          <w:lang w:eastAsia="es-MX"/>
        </w:rPr>
      </w:pPr>
    </w:p>
    <w:p w14:paraId="1019E97C" w14:textId="77777777" w:rsidR="006E2CE5" w:rsidRPr="005E6965" w:rsidRDefault="006E2CE5" w:rsidP="006E2CE5">
      <w:pPr>
        <w:pStyle w:val="Ttulo1"/>
        <w:tabs>
          <w:tab w:val="num" w:pos="0"/>
        </w:tabs>
        <w:jc w:val="center"/>
        <w:rPr>
          <w:rFonts w:ascii="Calibri" w:hAnsi="Calibri"/>
          <w:sz w:val="22"/>
          <w:szCs w:val="22"/>
        </w:rPr>
      </w:pPr>
      <w:bookmarkStart w:id="92" w:name="_Toc135754990"/>
      <w:bookmarkStart w:id="93" w:name="_Toc144134776"/>
      <w:r w:rsidRPr="005E6965">
        <w:rPr>
          <w:rFonts w:ascii="Calibri" w:hAnsi="Calibri"/>
          <w:sz w:val="22"/>
          <w:szCs w:val="22"/>
        </w:rPr>
        <w:lastRenderedPageBreak/>
        <w:t>ANEXO NÚMERO 26 (VEINTISÉIS) ACREDITACIÓN DE PRESTACIÓN DE ASISTENCIA TÉCNICA</w:t>
      </w:r>
      <w:bookmarkEnd w:id="92"/>
      <w:bookmarkEnd w:id="93"/>
    </w:p>
    <w:p w14:paraId="4D1EF491" w14:textId="77777777" w:rsidR="006E2CE5" w:rsidRPr="005E6965" w:rsidRDefault="006E2CE5" w:rsidP="006E2CE5">
      <w:pPr>
        <w:tabs>
          <w:tab w:val="num" w:pos="0"/>
        </w:tabs>
        <w:jc w:val="center"/>
        <w:rPr>
          <w:rFonts w:ascii="Calibri" w:hAnsi="Calibri" w:cs="Arial"/>
          <w:b/>
          <w:bCs/>
          <w:kern w:val="1"/>
          <w:sz w:val="16"/>
          <w:szCs w:val="16"/>
        </w:rPr>
      </w:pPr>
    </w:p>
    <w:p w14:paraId="37993332" w14:textId="77777777" w:rsidR="006E2CE5" w:rsidRPr="005E6965" w:rsidRDefault="006E2CE5" w:rsidP="006E2CE5">
      <w:pPr>
        <w:jc w:val="right"/>
        <w:rPr>
          <w:rFonts w:ascii="Calibri" w:hAnsi="Calibri" w:cs="Arial"/>
          <w:b/>
          <w:sz w:val="16"/>
          <w:szCs w:val="16"/>
        </w:rPr>
      </w:pPr>
      <w:r w:rsidRPr="005E6965">
        <w:rPr>
          <w:rFonts w:ascii="Calibri" w:hAnsi="Calibri" w:cs="Arial"/>
          <w:b/>
          <w:sz w:val="16"/>
          <w:szCs w:val="16"/>
        </w:rPr>
        <w:t>Ciudad de México a XX de XXXX de 20XX</w:t>
      </w:r>
    </w:p>
    <w:p w14:paraId="0B4DDAD0" w14:textId="77777777" w:rsidR="006E2CE5" w:rsidRPr="005E6965" w:rsidRDefault="006E2CE5" w:rsidP="006E2CE5">
      <w:pPr>
        <w:rPr>
          <w:rFonts w:ascii="Calibri" w:hAnsi="Calibri" w:cs="Arial"/>
          <w:b/>
          <w:sz w:val="16"/>
          <w:szCs w:val="16"/>
        </w:rPr>
      </w:pPr>
    </w:p>
    <w:p w14:paraId="44D00247" w14:textId="77777777" w:rsidR="006E2CE5" w:rsidRPr="005E6965" w:rsidRDefault="006E2CE5" w:rsidP="006E2CE5">
      <w:pPr>
        <w:jc w:val="both"/>
        <w:rPr>
          <w:rFonts w:ascii="Calibri" w:hAnsi="Calibri" w:cs="Arial"/>
          <w:b/>
          <w:bCs/>
          <w:sz w:val="16"/>
          <w:szCs w:val="16"/>
        </w:rPr>
      </w:pPr>
    </w:p>
    <w:p w14:paraId="7AF437C7" w14:textId="77777777" w:rsidR="006E2CE5" w:rsidRPr="005E6965" w:rsidRDefault="006E2CE5" w:rsidP="006E2CE5">
      <w:pPr>
        <w:jc w:val="both"/>
        <w:rPr>
          <w:rFonts w:ascii="Calibri" w:hAnsi="Calibri" w:cs="Arial"/>
          <w:sz w:val="16"/>
          <w:szCs w:val="16"/>
        </w:rPr>
      </w:pPr>
      <w:r w:rsidRPr="005E6965">
        <w:rPr>
          <w:rFonts w:ascii="Calibri" w:hAnsi="Calibri" w:cs="Arial"/>
          <w:b/>
          <w:bCs/>
          <w:sz w:val="16"/>
          <w:szCs w:val="16"/>
        </w:rPr>
        <w:t>(__________</w:t>
      </w:r>
      <w:r w:rsidRPr="005E6965">
        <w:rPr>
          <w:rFonts w:ascii="Calibri" w:hAnsi="Calibri" w:cs="Arial"/>
          <w:b/>
          <w:bCs/>
          <w:sz w:val="16"/>
          <w:szCs w:val="16"/>
          <w:u w:val="single"/>
        </w:rPr>
        <w:t>NOMBRE</w:t>
      </w:r>
      <w:r w:rsidRPr="005E6965">
        <w:rPr>
          <w:rFonts w:ascii="Calibri" w:hAnsi="Calibri" w:cs="Arial"/>
          <w:b/>
          <w:bCs/>
          <w:sz w:val="16"/>
          <w:szCs w:val="16"/>
        </w:rPr>
        <w:t>________)</w:t>
      </w:r>
      <w:r w:rsidRPr="005E6965">
        <w:rPr>
          <w:rFonts w:ascii="Calibri" w:hAnsi="Calibri" w:cs="Arial"/>
          <w:sz w:val="16"/>
          <w:szCs w:val="16"/>
        </w:rPr>
        <w:t xml:space="preserve"> EN MI CARÁCTER DE REPRESENTANTE LEGAL DE LA </w:t>
      </w:r>
      <w:r w:rsidRPr="005E6965">
        <w:rPr>
          <w:rFonts w:ascii="Calibri" w:hAnsi="Calibri" w:cs="Arial"/>
          <w:b/>
          <w:bCs/>
          <w:sz w:val="16"/>
          <w:szCs w:val="16"/>
        </w:rPr>
        <w:t>(__________</w:t>
      </w:r>
      <w:r w:rsidRPr="005E6965">
        <w:rPr>
          <w:rFonts w:ascii="Calibri" w:hAnsi="Calibri" w:cs="Arial"/>
          <w:b/>
          <w:bCs/>
          <w:sz w:val="16"/>
          <w:szCs w:val="16"/>
          <w:u w:val="single"/>
        </w:rPr>
        <w:t>NOMBRE O RAZÓN SOCIAL DE LA EMPRESA</w:t>
      </w:r>
      <w:r w:rsidRPr="005E6965">
        <w:rPr>
          <w:rFonts w:ascii="Calibri" w:hAnsi="Calibri" w:cs="Arial"/>
          <w:b/>
          <w:bCs/>
          <w:sz w:val="16"/>
          <w:szCs w:val="16"/>
        </w:rPr>
        <w:t>________)</w:t>
      </w:r>
      <w:r w:rsidRPr="005E6965">
        <w:rPr>
          <w:rFonts w:ascii="Calibri" w:hAnsi="Calibri" w:cs="Arial"/>
          <w:sz w:val="16"/>
          <w:szCs w:val="16"/>
        </w:rPr>
        <w:t>, Y EN TÉRMINOS DEL ESCRITO QUE DEBERÁN PRESENTAR QUIENES DESEEN PARTICIPAR EN EL PROCEDIMIENTO DE CONTRATACIÓN DEL RUBRO DE MATERIAL DE OSTEOSÍNTESIS, REFERENTE A LA PRESTACIÓN DE ASISTENCIA TÉCNICA</w:t>
      </w:r>
      <w:r w:rsidRPr="005E6965">
        <w:rPr>
          <w:rFonts w:ascii="Calibri" w:hAnsi="Calibri" w:cs="Arial"/>
          <w:b/>
          <w:sz w:val="16"/>
          <w:szCs w:val="16"/>
        </w:rPr>
        <w:t>,</w:t>
      </w:r>
      <w:r w:rsidRPr="005E6965">
        <w:rPr>
          <w:rFonts w:ascii="Calibri" w:hAnsi="Calibri" w:cs="Arial"/>
          <w:sz w:val="16"/>
          <w:szCs w:val="16"/>
        </w:rPr>
        <w:t xml:space="preserve"> MANIFIESTO LO SIGUIENTE:</w:t>
      </w:r>
    </w:p>
    <w:p w14:paraId="060CD345" w14:textId="77777777" w:rsidR="006E2CE5" w:rsidRPr="005E6965" w:rsidRDefault="006E2CE5" w:rsidP="006E2CE5">
      <w:pPr>
        <w:jc w:val="both"/>
        <w:rPr>
          <w:rFonts w:ascii="Calibri" w:hAnsi="Calibri" w:cs="Arial"/>
          <w:sz w:val="16"/>
          <w:szCs w:val="16"/>
        </w:rPr>
      </w:pPr>
    </w:p>
    <w:p w14:paraId="3511A8DA" w14:textId="77777777" w:rsidR="006E2CE5" w:rsidRPr="005E6965" w:rsidRDefault="006E2CE5" w:rsidP="006E2CE5">
      <w:pPr>
        <w:jc w:val="both"/>
        <w:rPr>
          <w:rFonts w:ascii="Calibri" w:hAnsi="Calibri" w:cs="Arial"/>
          <w:sz w:val="16"/>
          <w:szCs w:val="16"/>
        </w:rPr>
      </w:pPr>
    </w:p>
    <w:p w14:paraId="0187822D" w14:textId="77777777" w:rsidR="006E2CE5" w:rsidRPr="005E6965" w:rsidRDefault="006E2CE5" w:rsidP="006E2CE5">
      <w:pPr>
        <w:numPr>
          <w:ilvl w:val="0"/>
          <w:numId w:val="40"/>
        </w:numPr>
        <w:tabs>
          <w:tab w:val="num" w:pos="1860"/>
        </w:tabs>
        <w:jc w:val="both"/>
        <w:rPr>
          <w:rFonts w:ascii="Calibri" w:hAnsi="Calibri" w:cs="Arial"/>
          <w:b/>
          <w:bCs/>
          <w:sz w:val="16"/>
          <w:szCs w:val="16"/>
        </w:rPr>
      </w:pPr>
      <w:r w:rsidRPr="005E6965">
        <w:rPr>
          <w:rFonts w:ascii="Calibri" w:hAnsi="Calibri" w:cs="Arial"/>
          <w:sz w:val="16"/>
          <w:szCs w:val="16"/>
        </w:rPr>
        <w:t>QUE MI REPRESENTADA SE ENCUENTRA EN POSIBILIDADES DE BRINDAR ASISTENCIA TÉCNICA PARA TODOS Y CADA UNO DE LOS BIENES OFERTADOS EN EL EVENTO DE LICITACIÓN XXXXXXXXXXXX, Y SE ENCUENTRA EN CONDICIONES DE CONTINUAR CON LA PRESTACIÓN DE DICHA ASISTENCIA BAJO LAS MISMAS CONDICIONES.</w:t>
      </w:r>
    </w:p>
    <w:p w14:paraId="469996B2" w14:textId="77777777" w:rsidR="006E2CE5" w:rsidRPr="005E6965" w:rsidRDefault="006E2CE5" w:rsidP="006E2CE5">
      <w:pPr>
        <w:ind w:left="1134"/>
        <w:jc w:val="both"/>
        <w:rPr>
          <w:rFonts w:ascii="Calibri" w:hAnsi="Calibri" w:cs="Arial"/>
          <w:b/>
          <w:bCs/>
          <w:sz w:val="16"/>
          <w:szCs w:val="16"/>
        </w:rPr>
      </w:pPr>
    </w:p>
    <w:p w14:paraId="0D36F3CC" w14:textId="77777777" w:rsidR="006E2CE5" w:rsidRPr="005E6965" w:rsidRDefault="006E2CE5" w:rsidP="006E2CE5">
      <w:pPr>
        <w:numPr>
          <w:ilvl w:val="0"/>
          <w:numId w:val="40"/>
        </w:numPr>
        <w:tabs>
          <w:tab w:val="clear" w:pos="2340"/>
          <w:tab w:val="num" w:pos="1134"/>
          <w:tab w:val="num" w:pos="1860"/>
        </w:tabs>
        <w:jc w:val="both"/>
        <w:rPr>
          <w:rFonts w:ascii="Calibri" w:hAnsi="Calibri" w:cs="Arial"/>
          <w:b/>
          <w:bCs/>
          <w:sz w:val="16"/>
          <w:szCs w:val="16"/>
        </w:rPr>
      </w:pPr>
      <w:r w:rsidRPr="005E6965">
        <w:rPr>
          <w:rFonts w:ascii="Calibri" w:hAnsi="Calibri" w:cs="Arial"/>
          <w:sz w:val="16"/>
          <w:szCs w:val="16"/>
        </w:rPr>
        <w:t>QUE MI REPRESENTADA SE COMPROMETE A GARANTIZAR EL ÓPTIMO FUNCIONAMIENTO DEL INSTRUMENTAL QUIRÚRGICO, EQUIPO Y/O ACCESORIOS ESPECIFICOS DE LOS BIENES OFERTADOS NECESARIOS PARA EL USO DE LOS MISMOS.</w:t>
      </w:r>
    </w:p>
    <w:p w14:paraId="1033A2D8" w14:textId="77777777" w:rsidR="006E2CE5" w:rsidRPr="005E6965" w:rsidRDefault="006E2CE5" w:rsidP="006E2CE5">
      <w:pPr>
        <w:pStyle w:val="Prrafodelista"/>
        <w:rPr>
          <w:rFonts w:ascii="Calibri" w:hAnsi="Calibri"/>
          <w:b/>
          <w:bCs/>
          <w:sz w:val="16"/>
          <w:szCs w:val="16"/>
          <w:lang w:val="es-ES_tradnl"/>
        </w:rPr>
      </w:pPr>
    </w:p>
    <w:p w14:paraId="27FAE1C2" w14:textId="77777777" w:rsidR="006E2CE5" w:rsidRPr="005E6965" w:rsidRDefault="006E2CE5" w:rsidP="006E2CE5">
      <w:pPr>
        <w:numPr>
          <w:ilvl w:val="0"/>
          <w:numId w:val="40"/>
        </w:numPr>
        <w:tabs>
          <w:tab w:val="clear" w:pos="2340"/>
          <w:tab w:val="num" w:pos="1134"/>
          <w:tab w:val="num" w:pos="1860"/>
        </w:tabs>
        <w:jc w:val="both"/>
        <w:rPr>
          <w:rFonts w:ascii="Calibri" w:hAnsi="Calibri" w:cs="Arial"/>
          <w:sz w:val="16"/>
          <w:szCs w:val="16"/>
        </w:rPr>
      </w:pPr>
      <w:r w:rsidRPr="005E6965">
        <w:rPr>
          <w:rFonts w:ascii="Calibri" w:hAnsi="Calibri" w:cs="Arial"/>
          <w:sz w:val="16"/>
          <w:szCs w:val="16"/>
        </w:rPr>
        <w:t>QUE EL PERSONAL TÉCNICO DESIGNADO POR MI REPRESENTADA ASISTIRÁ TÉCNICAMENTE AL PERSONAL DEL INSTITUTO EN CASO DE SER NECESARIO, POR LO QUE RESPECTA AL USO DE LOS BIENES OFERTADOS, ASÍ COMO LA VERIFICACIÓN DEL ESTADO DEL INSTRUMENTAL, EQUIPO Y/O ACCESORIOS POSTERIOR A CADA CIRUGÍA PARA SU FUNCIONAMIENTO ÓPTIMO.</w:t>
      </w:r>
    </w:p>
    <w:p w14:paraId="5EB3862C" w14:textId="77777777" w:rsidR="006E2CE5" w:rsidRPr="005E6965" w:rsidRDefault="006E2CE5" w:rsidP="006E2CE5">
      <w:pPr>
        <w:ind w:left="1134"/>
        <w:jc w:val="both"/>
        <w:rPr>
          <w:rFonts w:ascii="Calibri" w:hAnsi="Calibri" w:cs="Arial"/>
          <w:b/>
          <w:bCs/>
          <w:sz w:val="16"/>
          <w:szCs w:val="16"/>
        </w:rPr>
      </w:pPr>
    </w:p>
    <w:p w14:paraId="282F36C1" w14:textId="77777777" w:rsidR="006E2CE5" w:rsidRPr="005E6965" w:rsidRDefault="006E2CE5" w:rsidP="006E2CE5">
      <w:pPr>
        <w:numPr>
          <w:ilvl w:val="0"/>
          <w:numId w:val="40"/>
        </w:numPr>
        <w:tabs>
          <w:tab w:val="clear" w:pos="2340"/>
          <w:tab w:val="num" w:pos="1134"/>
          <w:tab w:val="num" w:pos="1860"/>
        </w:tabs>
        <w:jc w:val="both"/>
        <w:rPr>
          <w:rFonts w:ascii="Calibri" w:hAnsi="Calibri" w:cs="Arial"/>
          <w:sz w:val="16"/>
          <w:szCs w:val="16"/>
        </w:rPr>
      </w:pPr>
      <w:r w:rsidRPr="005E6965">
        <w:rPr>
          <w:rFonts w:ascii="Calibri" w:hAnsi="Calibri" w:cs="Arial"/>
          <w:sz w:val="16"/>
          <w:szCs w:val="16"/>
        </w:rPr>
        <w:t xml:space="preserve">QUE MI REPRESENTADA EN CASO DE SER ADJUDICADA Y UNA VEZ NOTIFICADA SE COMPROMETE A CUMPLIR CON LAS NORMAS ESTABLECIDAS PARA EL INGRESO Y EGRESO A LOS QUIRÓFANOS DEL INSTITUTO POR SEGURIDAD DEL PACIENTE, ASÍ COMO PARTICIPAR EN LOS DIVERSOS PROGRAMAS DE CALIDAD, SEGURIDAD DEL PACIENTE Y PREVENCIÓN DE RIESGOS QUE ME HAGAN DE  CONOCIMIENTO DE ACUERDO AL NIVEL DE COMPETENCIA DE MI RESPRESENTADA, SIN QUE ESTO IMPLIQUE UN SERVICIO ADICIONAL </w:t>
      </w:r>
    </w:p>
    <w:p w14:paraId="36544BC0" w14:textId="77777777" w:rsidR="006E2CE5" w:rsidRPr="005E6965" w:rsidRDefault="006E2CE5" w:rsidP="006E2CE5">
      <w:pPr>
        <w:tabs>
          <w:tab w:val="num" w:pos="1134"/>
        </w:tabs>
        <w:ind w:left="1134" w:hanging="567"/>
        <w:jc w:val="both"/>
        <w:rPr>
          <w:rFonts w:ascii="Calibri" w:hAnsi="Calibri" w:cs="Arial"/>
          <w:sz w:val="16"/>
          <w:szCs w:val="16"/>
        </w:rPr>
      </w:pPr>
    </w:p>
    <w:p w14:paraId="5AEAE315" w14:textId="77777777" w:rsidR="006E2CE5" w:rsidRPr="005E6965" w:rsidRDefault="006E2CE5" w:rsidP="006E2CE5">
      <w:pPr>
        <w:numPr>
          <w:ilvl w:val="0"/>
          <w:numId w:val="40"/>
        </w:numPr>
        <w:tabs>
          <w:tab w:val="clear" w:pos="2340"/>
          <w:tab w:val="num" w:pos="1134"/>
          <w:tab w:val="num" w:pos="1860"/>
        </w:tabs>
        <w:spacing w:after="120"/>
        <w:jc w:val="both"/>
        <w:rPr>
          <w:rFonts w:ascii="Calibri" w:hAnsi="Calibri" w:cs="Arial"/>
          <w:bCs/>
          <w:sz w:val="16"/>
          <w:szCs w:val="16"/>
        </w:rPr>
      </w:pPr>
      <w:r w:rsidRPr="005E6965">
        <w:rPr>
          <w:rFonts w:ascii="Calibri" w:hAnsi="Calibri" w:cs="Arial"/>
          <w:sz w:val="16"/>
          <w:szCs w:val="16"/>
        </w:rPr>
        <w:t>QUE MI REPRESENTADA HA BRINDADO CON ANTERIORIDAD Y EN DIVERSOS EVENTOS DE CONTRATACIÓN ASISTENCIA TÉCNICA PARA GARANTIZAR EL ÓPTIMO FUNCIONAMIENTO DE LOS BIENES OFERTADOS CON LA FINALIDAD DE GARANTIZAR LA SEGURIDAD DEL PACIENTE.</w:t>
      </w:r>
    </w:p>
    <w:p w14:paraId="001690C6" w14:textId="77777777" w:rsidR="006E2CE5" w:rsidRPr="005E6965" w:rsidRDefault="006E2CE5" w:rsidP="006E2CE5">
      <w:pPr>
        <w:ind w:left="567"/>
        <w:jc w:val="both"/>
        <w:rPr>
          <w:rFonts w:ascii="Calibri" w:hAnsi="Calibri" w:cs="Arial"/>
          <w:sz w:val="16"/>
          <w:szCs w:val="16"/>
        </w:rPr>
      </w:pPr>
    </w:p>
    <w:p w14:paraId="7CBC9DDE" w14:textId="77777777" w:rsidR="006E2CE5" w:rsidRPr="005E6965" w:rsidRDefault="006E2CE5" w:rsidP="006E2CE5">
      <w:pPr>
        <w:ind w:left="567"/>
        <w:jc w:val="both"/>
        <w:rPr>
          <w:rFonts w:ascii="Calibri" w:hAnsi="Calibri" w:cs="Arial"/>
          <w:sz w:val="16"/>
          <w:szCs w:val="16"/>
        </w:rPr>
      </w:pPr>
    </w:p>
    <w:p w14:paraId="6B0158B7" w14:textId="77777777" w:rsidR="006E2CE5" w:rsidRPr="005E6965" w:rsidRDefault="006E2CE5" w:rsidP="006E2CE5">
      <w:pPr>
        <w:ind w:left="567"/>
        <w:jc w:val="both"/>
        <w:rPr>
          <w:rFonts w:ascii="Calibri" w:hAnsi="Calibri" w:cs="Arial"/>
          <w:sz w:val="16"/>
          <w:szCs w:val="16"/>
        </w:rPr>
      </w:pPr>
    </w:p>
    <w:p w14:paraId="2DB550E7" w14:textId="77777777" w:rsidR="006E2CE5" w:rsidRPr="005E6965" w:rsidRDefault="006E2CE5" w:rsidP="006E2CE5">
      <w:pPr>
        <w:jc w:val="both"/>
        <w:rPr>
          <w:rFonts w:ascii="Calibri" w:hAnsi="Calibri" w:cs="Arial"/>
          <w:sz w:val="16"/>
          <w:szCs w:val="16"/>
        </w:rPr>
      </w:pPr>
    </w:p>
    <w:p w14:paraId="1FED8177" w14:textId="77777777" w:rsidR="006E2CE5" w:rsidRPr="005E6965" w:rsidRDefault="006E2CE5" w:rsidP="006E2CE5">
      <w:pPr>
        <w:jc w:val="both"/>
        <w:rPr>
          <w:rFonts w:ascii="Calibri" w:hAnsi="Calibri" w:cs="Arial"/>
          <w:sz w:val="16"/>
          <w:szCs w:val="16"/>
        </w:rPr>
      </w:pPr>
      <w:r w:rsidRPr="005E6965">
        <w:rPr>
          <w:rFonts w:ascii="Calibri" w:hAnsi="Calibri" w:cs="Arial"/>
          <w:sz w:val="16"/>
          <w:szCs w:val="16"/>
        </w:rPr>
        <w:t>LUGAR Y FECHA</w:t>
      </w:r>
    </w:p>
    <w:p w14:paraId="758C7A02" w14:textId="77777777" w:rsidR="006E2CE5" w:rsidRPr="005E6965" w:rsidRDefault="006E2CE5" w:rsidP="006E2CE5">
      <w:pPr>
        <w:pStyle w:val="Textoindependiente22"/>
        <w:rPr>
          <w:rFonts w:ascii="Calibri" w:hAnsi="Calibri"/>
          <w:sz w:val="16"/>
          <w:szCs w:val="16"/>
        </w:rPr>
      </w:pPr>
    </w:p>
    <w:p w14:paraId="29319F61" w14:textId="77777777" w:rsidR="006E2CE5" w:rsidRPr="005E6965" w:rsidRDefault="006E2CE5" w:rsidP="006E2CE5">
      <w:pPr>
        <w:pStyle w:val="Textoindependiente22"/>
        <w:jc w:val="center"/>
        <w:rPr>
          <w:rFonts w:ascii="Calibri" w:hAnsi="Calibri"/>
          <w:sz w:val="16"/>
          <w:szCs w:val="16"/>
        </w:rPr>
      </w:pPr>
      <w:r w:rsidRPr="005E6965">
        <w:rPr>
          <w:rFonts w:ascii="Calibri" w:hAnsi="Calibri"/>
          <w:sz w:val="16"/>
          <w:szCs w:val="16"/>
        </w:rPr>
        <w:t>_______________________________________________________________</w:t>
      </w:r>
    </w:p>
    <w:p w14:paraId="6FBC216E" w14:textId="77777777" w:rsidR="006E2CE5" w:rsidRDefault="006E2CE5" w:rsidP="006E2CE5">
      <w:pPr>
        <w:jc w:val="center"/>
        <w:rPr>
          <w:rFonts w:ascii="Calibri" w:hAnsi="Calibri" w:cs="Arial"/>
          <w:b/>
          <w:bCs/>
          <w:sz w:val="16"/>
          <w:szCs w:val="16"/>
        </w:rPr>
      </w:pPr>
      <w:r w:rsidRPr="005E6965">
        <w:rPr>
          <w:rFonts w:ascii="Calibri" w:hAnsi="Calibri" w:cs="Arial"/>
          <w:b/>
          <w:bCs/>
          <w:sz w:val="16"/>
          <w:szCs w:val="16"/>
        </w:rPr>
        <w:t>(NOMBRE Y FIRMA DEL REPRESENTANTE LEGAL)</w:t>
      </w:r>
    </w:p>
    <w:p w14:paraId="1F5B66F5" w14:textId="77777777" w:rsidR="006E2CE5" w:rsidRDefault="006E2CE5" w:rsidP="006E2CE5">
      <w:pPr>
        <w:jc w:val="center"/>
        <w:rPr>
          <w:rFonts w:ascii="Calibri" w:hAnsi="Calibri" w:cs="Arial"/>
          <w:b/>
          <w:bCs/>
          <w:sz w:val="16"/>
          <w:szCs w:val="16"/>
        </w:rPr>
      </w:pPr>
    </w:p>
    <w:p w14:paraId="1089915C" w14:textId="77777777" w:rsidR="006E2CE5" w:rsidRDefault="006E2CE5" w:rsidP="006E2CE5">
      <w:pPr>
        <w:jc w:val="center"/>
        <w:rPr>
          <w:rFonts w:ascii="Calibri" w:hAnsi="Calibri" w:cs="Arial"/>
          <w:b/>
          <w:bCs/>
          <w:sz w:val="16"/>
          <w:szCs w:val="16"/>
        </w:rPr>
      </w:pPr>
    </w:p>
    <w:p w14:paraId="089A2D6C" w14:textId="77777777" w:rsidR="006E2CE5" w:rsidRDefault="006E2CE5" w:rsidP="006E2CE5">
      <w:pPr>
        <w:jc w:val="center"/>
        <w:rPr>
          <w:rFonts w:ascii="Calibri" w:hAnsi="Calibri" w:cs="Arial"/>
          <w:b/>
          <w:bCs/>
          <w:sz w:val="16"/>
          <w:szCs w:val="16"/>
        </w:rPr>
      </w:pPr>
    </w:p>
    <w:p w14:paraId="1DCD4827" w14:textId="77777777" w:rsidR="006E2CE5" w:rsidRDefault="006E2CE5" w:rsidP="006E2CE5">
      <w:pPr>
        <w:jc w:val="center"/>
        <w:rPr>
          <w:rFonts w:ascii="Calibri" w:hAnsi="Calibri" w:cs="Arial"/>
          <w:b/>
          <w:bCs/>
          <w:sz w:val="16"/>
          <w:szCs w:val="16"/>
        </w:rPr>
      </w:pPr>
    </w:p>
    <w:p w14:paraId="6755B152" w14:textId="77777777" w:rsidR="006E2CE5" w:rsidRDefault="006E2CE5" w:rsidP="006E2CE5">
      <w:pPr>
        <w:jc w:val="center"/>
        <w:rPr>
          <w:rFonts w:ascii="Calibri" w:hAnsi="Calibri" w:cs="Arial"/>
          <w:b/>
          <w:bCs/>
          <w:sz w:val="16"/>
          <w:szCs w:val="16"/>
        </w:rPr>
      </w:pPr>
    </w:p>
    <w:p w14:paraId="5D80769F" w14:textId="77777777" w:rsidR="006E2CE5" w:rsidRDefault="006E2CE5" w:rsidP="006E2CE5">
      <w:pPr>
        <w:jc w:val="center"/>
        <w:rPr>
          <w:rFonts w:ascii="Calibri" w:hAnsi="Calibri" w:cs="Arial"/>
          <w:b/>
          <w:bCs/>
          <w:sz w:val="16"/>
          <w:szCs w:val="16"/>
        </w:rPr>
      </w:pPr>
    </w:p>
    <w:p w14:paraId="245397D1" w14:textId="77777777" w:rsidR="006E2CE5" w:rsidRDefault="006E2CE5" w:rsidP="006E2CE5">
      <w:pPr>
        <w:jc w:val="center"/>
        <w:rPr>
          <w:rFonts w:ascii="Calibri" w:hAnsi="Calibri" w:cs="Arial"/>
          <w:b/>
          <w:bCs/>
          <w:sz w:val="16"/>
          <w:szCs w:val="16"/>
        </w:rPr>
      </w:pPr>
    </w:p>
    <w:p w14:paraId="35F3EF8A" w14:textId="77777777" w:rsidR="006E2CE5" w:rsidRDefault="006E2CE5" w:rsidP="006E2CE5">
      <w:pPr>
        <w:jc w:val="center"/>
        <w:rPr>
          <w:rFonts w:ascii="Calibri" w:hAnsi="Calibri" w:cs="Arial"/>
          <w:b/>
          <w:bCs/>
          <w:sz w:val="16"/>
          <w:szCs w:val="16"/>
        </w:rPr>
      </w:pPr>
    </w:p>
    <w:p w14:paraId="6A3946F7" w14:textId="77777777" w:rsidR="006E2CE5" w:rsidRDefault="006E2CE5" w:rsidP="006E2CE5">
      <w:pPr>
        <w:jc w:val="center"/>
        <w:rPr>
          <w:rFonts w:ascii="Calibri" w:hAnsi="Calibri" w:cs="Arial"/>
          <w:b/>
          <w:bCs/>
          <w:sz w:val="16"/>
          <w:szCs w:val="16"/>
        </w:rPr>
      </w:pPr>
    </w:p>
    <w:p w14:paraId="326456A9" w14:textId="77777777" w:rsidR="006E2CE5" w:rsidRDefault="006E2CE5" w:rsidP="006E2CE5">
      <w:pPr>
        <w:jc w:val="center"/>
        <w:rPr>
          <w:rFonts w:ascii="Calibri" w:hAnsi="Calibri" w:cs="Arial"/>
          <w:b/>
          <w:bCs/>
          <w:sz w:val="16"/>
          <w:szCs w:val="16"/>
        </w:rPr>
      </w:pPr>
    </w:p>
    <w:p w14:paraId="4E5D5E92" w14:textId="77777777" w:rsidR="006E2CE5" w:rsidRDefault="006E2CE5" w:rsidP="000921C1">
      <w:pPr>
        <w:jc w:val="both"/>
        <w:rPr>
          <w:rFonts w:asciiTheme="minorHAnsi" w:hAnsiTheme="minorHAnsi" w:cstheme="minorHAnsi"/>
          <w:bCs/>
          <w:color w:val="000000"/>
          <w:sz w:val="22"/>
          <w:szCs w:val="22"/>
          <w:lang w:eastAsia="es-MX"/>
        </w:rPr>
      </w:pPr>
    </w:p>
    <w:p w14:paraId="6F01E452" w14:textId="77777777" w:rsidR="00506E2C" w:rsidRDefault="00506E2C" w:rsidP="000921C1">
      <w:pPr>
        <w:jc w:val="both"/>
        <w:rPr>
          <w:rFonts w:asciiTheme="minorHAnsi" w:hAnsiTheme="minorHAnsi" w:cstheme="minorHAnsi"/>
          <w:bCs/>
          <w:color w:val="000000"/>
          <w:sz w:val="22"/>
          <w:szCs w:val="22"/>
          <w:lang w:eastAsia="es-MX"/>
        </w:rPr>
      </w:pPr>
    </w:p>
    <w:p w14:paraId="36A12376" w14:textId="77777777" w:rsidR="00506E2C" w:rsidRDefault="00506E2C" w:rsidP="000921C1">
      <w:pPr>
        <w:jc w:val="both"/>
        <w:rPr>
          <w:rFonts w:asciiTheme="minorHAnsi" w:hAnsiTheme="minorHAnsi" w:cstheme="minorHAnsi"/>
          <w:bCs/>
          <w:color w:val="000000"/>
          <w:sz w:val="22"/>
          <w:szCs w:val="22"/>
          <w:lang w:eastAsia="es-MX"/>
        </w:rPr>
      </w:pPr>
    </w:p>
    <w:p w14:paraId="5EDA4181" w14:textId="77777777" w:rsidR="00506E2C" w:rsidRDefault="00506E2C" w:rsidP="000921C1">
      <w:pPr>
        <w:jc w:val="both"/>
        <w:rPr>
          <w:rFonts w:asciiTheme="minorHAnsi" w:hAnsiTheme="minorHAnsi" w:cstheme="minorHAnsi"/>
          <w:bCs/>
          <w:color w:val="000000"/>
          <w:sz w:val="22"/>
          <w:szCs w:val="22"/>
          <w:lang w:eastAsia="es-MX"/>
        </w:rPr>
      </w:pPr>
    </w:p>
    <w:p w14:paraId="760FD152" w14:textId="77777777" w:rsidR="00506E2C" w:rsidRDefault="00506E2C" w:rsidP="000921C1">
      <w:pPr>
        <w:jc w:val="both"/>
        <w:rPr>
          <w:rFonts w:asciiTheme="minorHAnsi" w:hAnsiTheme="minorHAnsi" w:cstheme="minorHAnsi"/>
          <w:bCs/>
          <w:color w:val="000000"/>
          <w:sz w:val="22"/>
          <w:szCs w:val="22"/>
          <w:lang w:eastAsia="es-MX"/>
        </w:rPr>
      </w:pPr>
    </w:p>
    <w:p w14:paraId="57DE205D" w14:textId="77777777" w:rsidR="00506E2C" w:rsidRDefault="00506E2C" w:rsidP="000921C1">
      <w:pPr>
        <w:jc w:val="both"/>
        <w:rPr>
          <w:rFonts w:asciiTheme="minorHAnsi" w:hAnsiTheme="minorHAnsi" w:cstheme="minorHAnsi"/>
          <w:bCs/>
          <w:color w:val="000000"/>
          <w:sz w:val="22"/>
          <w:szCs w:val="22"/>
          <w:lang w:eastAsia="es-MX"/>
        </w:rPr>
      </w:pPr>
    </w:p>
    <w:p w14:paraId="7F8C6713" w14:textId="77777777" w:rsidR="00506E2C" w:rsidRDefault="00506E2C" w:rsidP="000921C1">
      <w:pPr>
        <w:jc w:val="both"/>
        <w:rPr>
          <w:rFonts w:asciiTheme="minorHAnsi" w:hAnsiTheme="minorHAnsi" w:cstheme="minorHAnsi"/>
          <w:bCs/>
          <w:color w:val="000000"/>
          <w:sz w:val="22"/>
          <w:szCs w:val="22"/>
          <w:lang w:eastAsia="es-MX"/>
        </w:rPr>
      </w:pPr>
    </w:p>
    <w:p w14:paraId="485B3532" w14:textId="77777777" w:rsidR="00506E2C" w:rsidRPr="005E6965" w:rsidRDefault="00506E2C" w:rsidP="00506E2C">
      <w:pPr>
        <w:pStyle w:val="Ttulo1"/>
        <w:tabs>
          <w:tab w:val="num" w:pos="0"/>
        </w:tabs>
        <w:jc w:val="center"/>
        <w:rPr>
          <w:rFonts w:ascii="Calibri" w:hAnsi="Calibri"/>
          <w:sz w:val="22"/>
          <w:szCs w:val="22"/>
        </w:rPr>
      </w:pPr>
      <w:bookmarkStart w:id="94" w:name="_Toc144134777"/>
      <w:r w:rsidRPr="005E6965">
        <w:rPr>
          <w:rFonts w:ascii="Calibri" w:hAnsi="Calibri"/>
          <w:sz w:val="22"/>
          <w:szCs w:val="22"/>
        </w:rPr>
        <w:lastRenderedPageBreak/>
        <w:t xml:space="preserve">ANEXO NÚMERO </w:t>
      </w:r>
      <w:r>
        <w:rPr>
          <w:rFonts w:ascii="Calibri" w:hAnsi="Calibri"/>
          <w:sz w:val="22"/>
          <w:szCs w:val="22"/>
        </w:rPr>
        <w:t>27</w:t>
      </w:r>
      <w:r w:rsidRPr="005E6965">
        <w:rPr>
          <w:rFonts w:ascii="Calibri" w:hAnsi="Calibri"/>
          <w:sz w:val="22"/>
          <w:szCs w:val="22"/>
        </w:rPr>
        <w:t xml:space="preserve"> (VEINTIS</w:t>
      </w:r>
      <w:r>
        <w:rPr>
          <w:rFonts w:ascii="Calibri" w:hAnsi="Calibri"/>
          <w:sz w:val="22"/>
          <w:szCs w:val="22"/>
        </w:rPr>
        <w:t>IETE</w:t>
      </w:r>
      <w:r w:rsidRPr="005E6965">
        <w:rPr>
          <w:rFonts w:ascii="Calibri" w:hAnsi="Calibri"/>
          <w:sz w:val="22"/>
          <w:szCs w:val="22"/>
        </w:rPr>
        <w:t xml:space="preserve">) </w:t>
      </w:r>
      <w:r>
        <w:rPr>
          <w:rFonts w:ascii="Calibri" w:hAnsi="Calibri"/>
          <w:sz w:val="22"/>
          <w:szCs w:val="22"/>
        </w:rPr>
        <w:t>ENTREGA/RECEPCIÓN DE MUESTRAS</w:t>
      </w:r>
      <w:bookmarkEnd w:id="94"/>
    </w:p>
    <w:p w14:paraId="6E148B37" w14:textId="77777777" w:rsidR="00506E2C" w:rsidRPr="00AF4B52" w:rsidRDefault="00506E2C" w:rsidP="000921C1">
      <w:pPr>
        <w:jc w:val="both"/>
        <w:rPr>
          <w:rFonts w:asciiTheme="minorHAnsi" w:hAnsiTheme="minorHAnsi" w:cstheme="minorHAnsi"/>
          <w:bCs/>
          <w:color w:val="000000"/>
          <w:sz w:val="22"/>
          <w:szCs w:val="22"/>
          <w:lang w:eastAsia="es-MX"/>
        </w:rPr>
      </w:pPr>
      <w:r w:rsidRPr="00506E2C">
        <w:rPr>
          <w:noProof/>
          <w:lang w:eastAsia="es-MX"/>
        </w:rPr>
        <w:drawing>
          <wp:inline distT="0" distB="0" distL="0" distR="0" wp14:anchorId="73BF07DC" wp14:editId="029D88AC">
            <wp:extent cx="6393485" cy="7337146"/>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6729" cy="7340869"/>
                    </a:xfrm>
                    <a:prstGeom prst="rect">
                      <a:avLst/>
                    </a:prstGeom>
                    <a:noFill/>
                    <a:ln>
                      <a:noFill/>
                    </a:ln>
                  </pic:spPr>
                </pic:pic>
              </a:graphicData>
            </a:graphic>
          </wp:inline>
        </w:drawing>
      </w:r>
    </w:p>
    <w:sectPr w:rsidR="00506E2C" w:rsidRPr="00AF4B52" w:rsidSect="009A1D12">
      <w:headerReference w:type="default" r:id="rId25"/>
      <w:footnotePr>
        <w:pos w:val="beneathText"/>
      </w:footnotePr>
      <w:type w:val="continuous"/>
      <w:pgSz w:w="12240" w:h="15840"/>
      <w:pgMar w:top="1440" w:right="1080" w:bottom="1440" w:left="1080"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2" w:author="Itzel Nayely Cuellar Aparicio" w:date="2023-07-21T10:32:00Z" w:initials="INCA">
    <w:p w14:paraId="7090EACD" w14:textId="77777777" w:rsidR="00E46B86" w:rsidRDefault="00E46B86" w:rsidP="007C46E5">
      <w:pPr>
        <w:pStyle w:val="Textocomentario"/>
      </w:pPr>
      <w:r>
        <w:rPr>
          <w:rStyle w:val="Refdecomentario"/>
        </w:rPr>
        <w:annotationRef/>
      </w:r>
      <w:r>
        <w:t>LO MODIFICARIA POR REFACCIONES</w:t>
      </w:r>
    </w:p>
  </w:comment>
  <w:comment w:id="73" w:author="Itzel Nayely Cuellar Aparicio" w:date="2023-07-21T10:32:00Z" w:initials="INCA">
    <w:p w14:paraId="028C9CC9" w14:textId="77777777" w:rsidR="00E46B86" w:rsidRDefault="00E46B86" w:rsidP="007C46E5">
      <w:pPr>
        <w:pStyle w:val="Textocomentario"/>
      </w:pPr>
      <w:r>
        <w:rPr>
          <w:rStyle w:val="Refdecomentario"/>
        </w:rPr>
        <w:annotationRef/>
      </w:r>
      <w:r>
        <w:t>¿Es decir después de la garantía? Porque la vida útil del bien va más allá de 3 años en promedio</w:t>
      </w:r>
    </w:p>
  </w:comment>
  <w:comment w:id="74" w:author="Itzel Nayely Cuellar Aparicio" w:date="2023-07-21T10:32:00Z" w:initials="INCA">
    <w:p w14:paraId="67677B32" w14:textId="77777777" w:rsidR="00E46B86" w:rsidRDefault="00E46B86" w:rsidP="007C46E5">
      <w:pPr>
        <w:pStyle w:val="Textocomentario"/>
      </w:pPr>
      <w:r>
        <w:rPr>
          <w:rStyle w:val="Refdecomentario"/>
        </w:rPr>
        <w:annotationRef/>
      </w:r>
      <w:r>
        <w:t>De acuerdo</w:t>
      </w:r>
    </w:p>
    <w:p w14:paraId="07EE2581" w14:textId="77777777" w:rsidR="00E46B86" w:rsidRDefault="00E46B86" w:rsidP="007C46E5">
      <w:pPr>
        <w:pStyle w:val="Textocomentario"/>
      </w:pPr>
    </w:p>
  </w:comment>
  <w:comment w:id="75" w:author="Itzel Nayely Cuellar Aparicio" w:date="2023-07-21T10:32:00Z" w:initials="INCA">
    <w:p w14:paraId="56218567" w14:textId="77777777" w:rsidR="00E46B86" w:rsidRDefault="00E46B86" w:rsidP="007C46E5">
      <w:pPr>
        <w:pStyle w:val="Textocomentario"/>
      </w:pPr>
      <w:r>
        <w:rPr>
          <w:rStyle w:val="Refdecomentario"/>
        </w:rPr>
        <w:annotationRef/>
      </w:r>
      <w:r>
        <w:t>De acuerdo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90EACD" w15:done="0"/>
  <w15:commentEx w15:paraId="028C9CC9" w15:done="0"/>
  <w15:commentEx w15:paraId="07EE2581" w15:done="0"/>
  <w15:commentEx w15:paraId="562185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90EACD" w16cid:durableId="508C538F"/>
  <w16cid:commentId w16cid:paraId="028C9CC9" w16cid:durableId="7C1A0FCC"/>
  <w16cid:commentId w16cid:paraId="07EE2581" w16cid:durableId="3FBA96FE"/>
  <w16cid:commentId w16cid:paraId="56218567" w16cid:durableId="58C0CB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E6A9D" w14:textId="77777777" w:rsidR="00E46B86" w:rsidRDefault="00E46B86">
      <w:r>
        <w:separator/>
      </w:r>
    </w:p>
  </w:endnote>
  <w:endnote w:type="continuationSeparator" w:id="0">
    <w:p w14:paraId="62250196" w14:textId="77777777" w:rsidR="00E46B86" w:rsidRDefault="00E46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panose1 w:val="00000000000000000000"/>
    <w:charset w:val="02"/>
    <w:family w:val="auto"/>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Palacio (W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OpenSymbol">
    <w:altName w:val="Symbol"/>
    <w:panose1 w:val="00000000000000000000"/>
    <w:charset w:val="00"/>
    <w:family w:val="auto"/>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G Times">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38B1" w14:textId="77777777" w:rsidR="00E46B86" w:rsidRDefault="00E46B8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2FFBFA1" w14:textId="77777777" w:rsidR="00E46B86" w:rsidRDefault="00E46B8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C1236" w14:textId="77777777" w:rsidR="00E46B86" w:rsidRDefault="00E46B8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008CC">
      <w:rPr>
        <w:rStyle w:val="Nmerodepgina"/>
        <w:noProof/>
      </w:rPr>
      <w:t>135</w:t>
    </w:r>
    <w:r>
      <w:rPr>
        <w:rStyle w:val="Nmerodepgina"/>
      </w:rPr>
      <w:fldChar w:fldCharType="end"/>
    </w:r>
  </w:p>
  <w:p w14:paraId="4C834894" w14:textId="77777777" w:rsidR="00E46B86" w:rsidRDefault="00E46B86">
    <w:pPr>
      <w:pStyle w:val="Piedepgina"/>
      <w:ind w:right="360"/>
      <w:rPr>
        <w:rFonts w:ascii="Arial" w:hAnsi="Arial" w:cs="Arial"/>
        <w:sz w:val="20"/>
      </w:rPr>
    </w:pPr>
    <w:r>
      <w:rPr>
        <w:rFonts w:ascii="Arial" w:hAnsi="Arial" w:cs="Arial"/>
        <w:noProof/>
        <w:sz w:val="20"/>
        <w:lang w:eastAsia="es-MX"/>
      </w:rPr>
      <mc:AlternateContent>
        <mc:Choice Requires="wps">
          <w:drawing>
            <wp:anchor distT="0" distB="0" distL="0" distR="0" simplePos="0" relativeHeight="251655168" behindDoc="0" locked="0" layoutInCell="1" allowOverlap="1" wp14:anchorId="106FA80D" wp14:editId="268EBDC9">
              <wp:simplePos x="0" y="0"/>
              <wp:positionH relativeFrom="page">
                <wp:posOffset>6290310</wp:posOffset>
              </wp:positionH>
              <wp:positionV relativeFrom="paragraph">
                <wp:posOffset>635</wp:posOffset>
              </wp:positionV>
              <wp:extent cx="1120775" cy="179070"/>
              <wp:effectExtent l="3810" t="4445" r="8890" b="6985"/>
              <wp:wrapSquare wrapText="larges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0A2D5D" w14:textId="77777777" w:rsidR="00E46B86" w:rsidRDefault="00E46B86">
                          <w:pPr>
                            <w:pStyle w:val="Piedepgin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FA80D" id="_x0000_t202" coordsize="21600,21600" o:spt="202" path="m,l,21600r21600,l21600,xe">
              <v:stroke joinstyle="miter"/>
              <v:path gradientshapeok="t" o:connecttype="rect"/>
            </v:shapetype>
            <v:shape id="Text Box 1" o:spid="_x0000_s1035" type="#_x0000_t202" style="position:absolute;margin-left:495.3pt;margin-top:.05pt;width:88.25pt;height:14.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" stroked="f">
              <v:fill opacity="0"/>
              <v:textbox inset="0,0,0,0">
                <w:txbxContent>
                  <w:p w14:paraId="740A2D5D" w14:textId="77777777" w:rsidR="00E46B86" w:rsidRDefault="00E46B86">
                    <w:pPr>
                      <w:pStyle w:val="Piedepgina"/>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CF0AC" w14:textId="77777777" w:rsidR="00E46B86" w:rsidRDefault="00E46B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3A594" w14:textId="77777777" w:rsidR="00E46B86" w:rsidRDefault="00E46B86">
      <w:r>
        <w:separator/>
      </w:r>
    </w:p>
  </w:footnote>
  <w:footnote w:type="continuationSeparator" w:id="0">
    <w:p w14:paraId="1301D223" w14:textId="77777777" w:rsidR="00E46B86" w:rsidRDefault="00E46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9E82" w14:textId="77777777" w:rsidR="00E46B86" w:rsidRDefault="00E46B86">
    <w:r>
      <w:rPr>
        <w:noProof/>
        <w:lang w:eastAsia="es-MX"/>
      </w:rPr>
      <mc:AlternateContent>
        <mc:Choice Requires="wpg">
          <w:drawing>
            <wp:anchor distT="0" distB="0" distL="0" distR="0" simplePos="0" relativeHeight="251660288" behindDoc="0" locked="0" layoutInCell="1" allowOverlap="1" wp14:anchorId="5442EB89" wp14:editId="2652CD33">
              <wp:simplePos x="0" y="0"/>
              <wp:positionH relativeFrom="column">
                <wp:posOffset>-102235</wp:posOffset>
              </wp:positionH>
              <wp:positionV relativeFrom="paragraph">
                <wp:posOffset>-285750</wp:posOffset>
              </wp:positionV>
              <wp:extent cx="6932930" cy="798830"/>
              <wp:effectExtent l="2540" t="2540" r="0" b="0"/>
              <wp:wrapNone/>
              <wp:docPr id="1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930" cy="798830"/>
                        <a:chOff x="-111" y="196"/>
                        <a:chExt cx="10917" cy="1257"/>
                      </a:xfrm>
                    </wpg:grpSpPr>
                    <pic:pic xmlns:pic="http://schemas.openxmlformats.org/drawingml/2006/picture">
                      <pic:nvPicPr>
                        <pic:cNvPr id="1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 y="196"/>
                          <a:ext cx="10917" cy="1257"/>
                        </a:xfrm>
                        <a:prstGeom prst="rect">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pic:spPr>
                    </pic:pic>
                    <wps:wsp>
                      <wps:cNvPr id="15" name="Text Box 9"/>
                      <wps:cNvSpPr txBox="1">
                        <a:spLocks noChangeArrowheads="1"/>
                      </wps:cNvSpPr>
                      <wps:spPr bwMode="auto">
                        <a:xfrm>
                          <a:off x="4002" y="404"/>
                          <a:ext cx="679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831B22" w14:textId="77777777" w:rsidR="00E46B86" w:rsidRDefault="00E46B86">
                            <w:pPr>
                              <w:jc w:val="center"/>
                            </w:pPr>
                          </w:p>
                          <w:p w14:paraId="69B4B86C" w14:textId="77777777" w:rsidR="00E46B86" w:rsidRDefault="00E46B86" w:rsidP="00041502">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5513F59A" w14:textId="77777777" w:rsidR="00E46B86" w:rsidRDefault="00E46B86" w:rsidP="00041502">
                            <w:pPr>
                              <w:jc w:val="center"/>
                              <w:rPr>
                                <w:rFonts w:ascii="Arial Narrow" w:hAnsi="Arial Narrow"/>
                                <w:b/>
                                <w:color w:val="FFFFFF"/>
                                <w:sz w:val="36"/>
                                <w:szCs w:val="36"/>
                              </w:rPr>
                            </w:pPr>
                            <w:r>
                              <w:rPr>
                                <w:rFonts w:ascii="Arial Narrow" w:hAnsi="Arial Narrow"/>
                                <w:b/>
                                <w:color w:val="FFFFFF"/>
                                <w:sz w:val="22"/>
                                <w:szCs w:val="22"/>
                              </w:rPr>
                              <w:t xml:space="preserve">                          DE BIENES DE INVERSIÓN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5442EB89" id="Group 7" o:spid="_x0000_s1029" style="position:absolute;margin-left:-8.05pt;margin-top:-22.5pt;width:545.9pt;height:62.9pt;z-index:251660288;mso-wrap-distance-left:0;mso-wrap-distance-right:0" coordorigin="-111,196" coordsize="10917,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111;top:196;width:1091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" filled="t" fillcolor="#cfc">
                <v:stroke joinstyle="round"/>
                <v:imagedata r:id="rId2" o:title=""/>
              </v:shape>
              <v:shapetype id="_x0000_t202" coordsize="21600,21600" o:spt="202" path="m,l,21600r21600,l21600,xe">
                <v:stroke joinstyle="miter"/>
                <v:path gradientshapeok="t" o:connecttype="rect"/>
              </v:shapetype>
              <v:shape id="Text Box 9" o:spid="_x0000_s1031" type="#_x0000_t202" style="position:absolute;left:4002;top:404;width:679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68wQAAANsAAAAPAAAAZHJzL2Rvd25yZXYueG1sRE/dasIw&#10;FL4f+A7hCN4Mm06Y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LhDDrzBAAAA2wAAAA8AAAAA&#10;AAAAAAAAAAAABwIAAGRycy9kb3ducmV2LnhtbFBLBQYAAAAAAwADALcAAAD1AgAAAAA=&#10;" filled="f" stroked="f">
                <v:stroke joinstyle="round"/>
                <v:textbox>
                  <w:txbxContent>
                    <w:p w14:paraId="3D831B22" w14:textId="77777777" w:rsidR="00E46B86" w:rsidRDefault="00E46B86">
                      <w:pPr>
                        <w:jc w:val="center"/>
                      </w:pPr>
                    </w:p>
                    <w:p w14:paraId="69B4B86C" w14:textId="77777777" w:rsidR="00E46B86" w:rsidRDefault="00E46B86" w:rsidP="00041502">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5513F59A" w14:textId="77777777" w:rsidR="00E46B86" w:rsidRDefault="00E46B86" w:rsidP="00041502">
                      <w:pPr>
                        <w:jc w:val="center"/>
                        <w:rPr>
                          <w:rFonts w:ascii="Arial Narrow" w:hAnsi="Arial Narrow"/>
                          <w:b/>
                          <w:color w:val="FFFFFF"/>
                          <w:sz w:val="36"/>
                          <w:szCs w:val="36"/>
                        </w:rPr>
                      </w:pPr>
                      <w:r>
                        <w:rPr>
                          <w:rFonts w:ascii="Arial Narrow" w:hAnsi="Arial Narrow"/>
                          <w:b/>
                          <w:color w:val="FFFFFF"/>
                          <w:sz w:val="22"/>
                          <w:szCs w:val="22"/>
                        </w:rPr>
                        <w:t xml:space="preserve">                          DE BIENES DE INVERSIÓN</w:t>
                      </w:r>
                    </w:p>
                  </w:txbxContent>
                </v:textbox>
              </v:shape>
            </v:group>
          </w:pict>
        </mc:Fallback>
      </mc:AlternateContent>
    </w:r>
  </w:p>
  <w:p w14:paraId="4693C601" w14:textId="77777777" w:rsidR="00E46B86" w:rsidRDefault="00E46B8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5E43" w14:textId="77777777" w:rsidR="00E46B86" w:rsidRDefault="00E156E8">
    <w:pPr>
      <w:pStyle w:val="Encabezado"/>
    </w:pPr>
    <w:r>
      <w:rPr>
        <w:noProof/>
      </w:rPr>
      <w:pict w14:anchorId="5196DC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4" type="#_x0000_t136" style="position:absolute;margin-left:0;margin-top:0;width:686.45pt;height:76.25pt;rotation:315;z-index:-251658240;mso-position-horizontal:center;mso-position-horizontal-relative:margin;mso-position-vertical:center;mso-position-vertical-relative:margin" o:allowincell="f" fillcolor="#9cf" stroked="f">
          <v:fill opacity=".5"/>
          <v:textpath style="font-family:&quot;Arial Black&quot;;font-size:1pt" string="PRE-CONVOCATORI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EB272" w14:textId="77777777" w:rsidR="00E46B86" w:rsidRDefault="00E46B86">
    <w:r>
      <w:rPr>
        <w:noProof/>
        <w:lang w:eastAsia="es-MX"/>
      </w:rPr>
      <mc:AlternateContent>
        <mc:Choice Requires="wpg">
          <w:drawing>
            <wp:anchor distT="0" distB="0" distL="0" distR="0" simplePos="0" relativeHeight="251656192" behindDoc="0" locked="0" layoutInCell="1" allowOverlap="1" wp14:anchorId="239A70FE" wp14:editId="76ED80B5">
              <wp:simplePos x="0" y="0"/>
              <wp:positionH relativeFrom="column">
                <wp:posOffset>-90805</wp:posOffset>
              </wp:positionH>
              <wp:positionV relativeFrom="paragraph">
                <wp:posOffset>119380</wp:posOffset>
              </wp:positionV>
              <wp:extent cx="7084695" cy="798830"/>
              <wp:effectExtent l="4445" t="0" r="0" b="3175"/>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695" cy="798830"/>
                        <a:chOff x="-111" y="196"/>
                        <a:chExt cx="10917" cy="1257"/>
                      </a:xfrm>
                    </wpg:grpSpPr>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 y="196"/>
                          <a:ext cx="10917" cy="1257"/>
                        </a:xfrm>
                        <a:prstGeom prst="rect">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pic:spPr>
                    </pic:pic>
                    <wps:wsp>
                      <wps:cNvPr id="10" name="Text Box 4"/>
                      <wps:cNvSpPr txBox="1">
                        <a:spLocks noChangeArrowheads="1"/>
                      </wps:cNvSpPr>
                      <wps:spPr bwMode="auto">
                        <a:xfrm>
                          <a:off x="4002" y="404"/>
                          <a:ext cx="679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25A1D6" w14:textId="77777777" w:rsidR="00E46B86" w:rsidRDefault="00E46B86">
                            <w:pPr>
                              <w:jc w:val="center"/>
                            </w:pPr>
                          </w:p>
                          <w:p w14:paraId="75BE509A" w14:textId="77777777" w:rsidR="00E46B86" w:rsidRDefault="00E46B86">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21271730" w14:textId="77777777" w:rsidR="00E46B86" w:rsidRPr="00F608AD" w:rsidRDefault="00E46B86">
                            <w:pPr>
                              <w:jc w:val="center"/>
                              <w:rPr>
                                <w:rFonts w:ascii="Arial Narrow" w:hAnsi="Arial Narrow"/>
                                <w:b/>
                                <w:color w:val="FFFFFF"/>
                                <w:sz w:val="22"/>
                                <w:szCs w:val="22"/>
                              </w:rPr>
                            </w:pPr>
                            <w:r>
                              <w:rPr>
                                <w:rFonts w:ascii="Arial Narrow" w:hAnsi="Arial Narrow"/>
                                <w:b/>
                                <w:color w:val="FFFFFF"/>
                                <w:sz w:val="22"/>
                                <w:szCs w:val="22"/>
                              </w:rPr>
                              <w:t>DE BIENES  DE INVERSIÓN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239A70FE" id="Group 2" o:spid="_x0000_s1032" style="position:absolute;margin-left:-7.15pt;margin-top:9.4pt;width:557.85pt;height:62.9pt;z-index:251656192;mso-wrap-distance-left:0;mso-wrap-distance-right:0" coordorigin="-111,196" coordsize="10917,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left:-111;top:196;width:1091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" filled="t" fillcolor="#cfc">
                <v:stroke joinstyle="round"/>
                <v:imagedata r:id="rId2" o:title=""/>
              </v:shape>
              <v:shapetype id="_x0000_t202" coordsize="21600,21600" o:spt="202" path="m,l,21600r21600,l21600,xe">
                <v:stroke joinstyle="miter"/>
                <v:path gradientshapeok="t" o:connecttype="rect"/>
              </v:shapetype>
              <v:shape id="_x0000_s1034" type="#_x0000_t202" style="position:absolute;left:4002;top:404;width:679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" filled="f" stroked="f">
                <v:stroke joinstyle="round"/>
                <v:textbox>
                  <w:txbxContent>
                    <w:p w14:paraId="2325A1D6" w14:textId="77777777" w:rsidR="00E46B86" w:rsidRDefault="00E46B86">
                      <w:pPr>
                        <w:jc w:val="center"/>
                      </w:pPr>
                    </w:p>
                    <w:p w14:paraId="75BE509A" w14:textId="77777777" w:rsidR="00E46B86" w:rsidRDefault="00E46B86">
                      <w:pPr>
                        <w:jc w:val="center"/>
                        <w:rPr>
                          <w:rFonts w:ascii="Arial Narrow" w:hAnsi="Arial Narrow"/>
                          <w:b/>
                          <w:color w:val="FFFFFF"/>
                          <w:sz w:val="22"/>
                          <w:szCs w:val="22"/>
                        </w:rPr>
                      </w:pPr>
                      <w:r>
                        <w:rPr>
                          <w:rFonts w:ascii="Arial Narrow" w:hAnsi="Arial Narrow"/>
                          <w:b/>
                          <w:color w:val="FFFFFF"/>
                          <w:sz w:val="22"/>
                          <w:szCs w:val="22"/>
                        </w:rPr>
                        <w:t xml:space="preserve">                        </w:t>
                      </w:r>
                      <w:r w:rsidRPr="00F608AD">
                        <w:rPr>
                          <w:rFonts w:ascii="Arial Narrow" w:hAnsi="Arial Narrow"/>
                          <w:b/>
                          <w:color w:val="FFFFFF"/>
                          <w:sz w:val="22"/>
                          <w:szCs w:val="22"/>
                        </w:rPr>
                        <w:t>CONVOCATORIA</w:t>
                      </w:r>
                      <w:r>
                        <w:rPr>
                          <w:rFonts w:ascii="Arial Narrow" w:hAnsi="Arial Narrow"/>
                          <w:b/>
                          <w:color w:val="FFFFFF"/>
                          <w:sz w:val="22"/>
                          <w:szCs w:val="22"/>
                        </w:rPr>
                        <w:t xml:space="preserve"> PARA LA ADQUISICIÓN </w:t>
                      </w:r>
                    </w:p>
                    <w:p w14:paraId="21271730" w14:textId="77777777" w:rsidR="00E46B86" w:rsidRPr="00F608AD" w:rsidRDefault="00E46B86">
                      <w:pPr>
                        <w:jc w:val="center"/>
                        <w:rPr>
                          <w:rFonts w:ascii="Arial Narrow" w:hAnsi="Arial Narrow"/>
                          <w:b/>
                          <w:color w:val="FFFFFF"/>
                          <w:sz w:val="22"/>
                          <w:szCs w:val="22"/>
                        </w:rPr>
                      </w:pPr>
                      <w:r>
                        <w:rPr>
                          <w:rFonts w:ascii="Arial Narrow" w:hAnsi="Arial Narrow"/>
                          <w:b/>
                          <w:color w:val="FFFFFF"/>
                          <w:sz w:val="22"/>
                          <w:szCs w:val="22"/>
                        </w:rPr>
                        <w:t>DE BIENES  DE INVERSIÓN</w:t>
                      </w:r>
                    </w:p>
                  </w:txbxContent>
                </v:textbox>
              </v:shape>
            </v:group>
          </w:pict>
        </mc:Fallback>
      </mc:AlternateContent>
    </w:r>
  </w:p>
  <w:tbl>
    <w:tblPr>
      <w:tblW w:w="0" w:type="auto"/>
      <w:tblInd w:w="-10" w:type="dxa"/>
      <w:tblLayout w:type="fixed"/>
      <w:tblLook w:val="0000" w:firstRow="0" w:lastRow="0" w:firstColumn="0" w:lastColumn="0" w:noHBand="0" w:noVBand="0"/>
    </w:tblPr>
    <w:tblGrid>
      <w:gridCol w:w="1668"/>
      <w:gridCol w:w="9314"/>
    </w:tblGrid>
    <w:tr w:rsidR="00E46B86" w14:paraId="7080552E" w14:textId="77777777">
      <w:tc>
        <w:tcPr>
          <w:tcW w:w="1668" w:type="dxa"/>
          <w:tcBorders>
            <w:top w:val="single" w:sz="4" w:space="0" w:color="000000"/>
            <w:left w:val="single" w:sz="4" w:space="0" w:color="000000"/>
            <w:bottom w:val="single" w:sz="4" w:space="0" w:color="000000"/>
          </w:tcBorders>
        </w:tcPr>
        <w:p w14:paraId="7260C828" w14:textId="77777777" w:rsidR="00E46B86" w:rsidRDefault="00E46B86">
          <w:pPr>
            <w:pStyle w:val="Encabezado"/>
            <w:snapToGrid w:val="0"/>
            <w:jc w:val="center"/>
            <w:rPr>
              <w:b/>
              <w:lang w:val="es-MX"/>
            </w:rPr>
          </w:pPr>
        </w:p>
      </w:tc>
      <w:tc>
        <w:tcPr>
          <w:tcW w:w="9314" w:type="dxa"/>
          <w:tcBorders>
            <w:top w:val="single" w:sz="4" w:space="0" w:color="000000"/>
            <w:left w:val="single" w:sz="4" w:space="0" w:color="000000"/>
            <w:bottom w:val="single" w:sz="4" w:space="0" w:color="000000"/>
            <w:right w:val="single" w:sz="4" w:space="0" w:color="000000"/>
          </w:tcBorders>
        </w:tcPr>
        <w:p w14:paraId="05EB9368" w14:textId="77777777" w:rsidR="00E46B86" w:rsidRDefault="00E46B86">
          <w:pPr>
            <w:pStyle w:val="Encabezado"/>
            <w:snapToGrid w:val="0"/>
            <w:jc w:val="center"/>
            <w:rPr>
              <w:b/>
              <w:sz w:val="24"/>
              <w:szCs w:val="24"/>
              <w:lang w:val="es-MX"/>
            </w:rPr>
          </w:pPr>
        </w:p>
        <w:p w14:paraId="3982AD69" w14:textId="77777777" w:rsidR="00E46B86" w:rsidRDefault="00E46B86">
          <w:pPr>
            <w:pStyle w:val="Encabezado"/>
            <w:jc w:val="center"/>
            <w:rPr>
              <w:b/>
              <w:sz w:val="24"/>
              <w:szCs w:val="24"/>
              <w:lang w:val="es-MX"/>
            </w:rPr>
          </w:pPr>
          <w:r>
            <w:rPr>
              <w:b/>
              <w:sz w:val="24"/>
              <w:szCs w:val="24"/>
              <w:lang w:val="es-MX"/>
            </w:rPr>
            <w:t>INSTITUTO MEXICANO DEL SEGURO SOCIAL.</w:t>
          </w:r>
        </w:p>
        <w:p w14:paraId="65436A90" w14:textId="77777777" w:rsidR="00E46B86" w:rsidRDefault="00E46B86">
          <w:pPr>
            <w:pStyle w:val="Encabezado"/>
            <w:jc w:val="center"/>
            <w:rPr>
              <w:b/>
              <w:sz w:val="28"/>
              <w:szCs w:val="28"/>
              <w:lang w:val="es-MX"/>
            </w:rPr>
          </w:pPr>
        </w:p>
        <w:p w14:paraId="665BF2D9" w14:textId="77777777" w:rsidR="00E46B86" w:rsidRDefault="00E46B86">
          <w:pPr>
            <w:pStyle w:val="Encabezado"/>
            <w:jc w:val="center"/>
            <w:rPr>
              <w:lang w:val="es-MX"/>
            </w:rPr>
          </w:pPr>
        </w:p>
      </w:tc>
    </w:tr>
  </w:tbl>
  <w:p w14:paraId="0650CA90" w14:textId="77777777" w:rsidR="00E46B86" w:rsidRDefault="00E46B86">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00FA" w14:textId="77777777" w:rsidR="00E46B86" w:rsidRDefault="00E156E8">
    <w:pPr>
      <w:pStyle w:val="Encabezado"/>
    </w:pPr>
    <w:r>
      <w:rPr>
        <w:noProof/>
      </w:rPr>
      <w:pict w14:anchorId="4D1391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3" type="#_x0000_t136" style="position:absolute;margin-left:0;margin-top:0;width:686.45pt;height:76.25pt;rotation:315;z-index:-251659264;mso-position-horizontal:center;mso-position-horizontal-relative:margin;mso-position-vertical:center;mso-position-vertical-relative:margin" o:allowincell="f" fillcolor="#9cf" stroked="f">
          <v:fill opacity=".5"/>
          <v:textpath style="font-family:&quot;Arial Black&quot;;font-size:1pt" string="PRE-CONVOCATORI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7DCB" w14:textId="77777777" w:rsidR="00E46B86" w:rsidRDefault="00E46B86"/>
  <w:tbl>
    <w:tblPr>
      <w:tblW w:w="0" w:type="auto"/>
      <w:tblInd w:w="-10" w:type="dxa"/>
      <w:tblLayout w:type="fixed"/>
      <w:tblLook w:val="0000" w:firstRow="0" w:lastRow="0" w:firstColumn="0" w:lastColumn="0" w:noHBand="0" w:noVBand="0"/>
    </w:tblPr>
    <w:tblGrid>
      <w:gridCol w:w="1668"/>
      <w:gridCol w:w="7806"/>
    </w:tblGrid>
    <w:tr w:rsidR="00E46B86" w14:paraId="60FF811E" w14:textId="77777777">
      <w:tc>
        <w:tcPr>
          <w:tcW w:w="1668" w:type="dxa"/>
          <w:tcBorders>
            <w:top w:val="single" w:sz="4" w:space="0" w:color="000000"/>
            <w:left w:val="single" w:sz="4" w:space="0" w:color="000000"/>
            <w:bottom w:val="single" w:sz="4" w:space="0" w:color="000000"/>
          </w:tcBorders>
        </w:tcPr>
        <w:p w14:paraId="14BEC238" w14:textId="77777777" w:rsidR="00E46B86" w:rsidRDefault="00E46B86">
          <w:pPr>
            <w:pStyle w:val="Encabezado"/>
            <w:snapToGrid w:val="0"/>
            <w:jc w:val="center"/>
            <w:rPr>
              <w:b/>
              <w:lang w:val="es-MX"/>
            </w:rPr>
          </w:pPr>
          <w:r>
            <w:rPr>
              <w:noProof/>
              <w:lang w:val="es-MX" w:eastAsia="es-MX"/>
            </w:rPr>
            <mc:AlternateContent>
              <mc:Choice Requires="wpg">
                <w:drawing>
                  <wp:anchor distT="0" distB="0" distL="0" distR="0" simplePos="0" relativeHeight="251659264" behindDoc="0" locked="0" layoutInCell="1" allowOverlap="1" wp14:anchorId="02BA032E" wp14:editId="3518A4C6">
                    <wp:simplePos x="0" y="0"/>
                    <wp:positionH relativeFrom="column">
                      <wp:posOffset>-105410</wp:posOffset>
                    </wp:positionH>
                    <wp:positionV relativeFrom="paragraph">
                      <wp:posOffset>-7620</wp:posOffset>
                    </wp:positionV>
                    <wp:extent cx="6781800" cy="798830"/>
                    <wp:effectExtent l="2540" t="5080" r="0" b="0"/>
                    <wp:wrapNone/>
                    <wp:docPr id="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798830"/>
                              <a:chOff x="-111" y="196"/>
                              <a:chExt cx="10917" cy="1257"/>
                            </a:xfrm>
                          </wpg:grpSpPr>
                          <pic:pic xmlns:pic="http://schemas.openxmlformats.org/drawingml/2006/picture">
                            <pic:nvPicPr>
                              <pic:cNvPr id="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1" y="196"/>
                                <a:ext cx="10917" cy="1257"/>
                              </a:xfrm>
                              <a:prstGeom prst="rect">
                                <a:avLst/>
                              </a:prstGeom>
                              <a:solidFill>
                                <a:srgbClr val="CCFFCC"/>
                              </a:solidFill>
                              <a:ln>
                                <a:noFill/>
                              </a:ln>
                              <a:extLst>
                                <a:ext uri="{91240B29-F687-4F45-9708-019B960494DF}">
                                  <a14:hiddenLine xmlns:a14="http://schemas.microsoft.com/office/drawing/2010/main" w="9525">
                                    <a:solidFill>
                                      <a:srgbClr val="000000"/>
                                    </a:solidFill>
                                    <a:round/>
                                    <a:headEnd/>
                                    <a:tailEnd/>
                                  </a14:hiddenLine>
                                </a:ext>
                              </a:extLst>
                            </pic:spPr>
                          </pic:pic>
                          <wps:wsp>
                            <wps:cNvPr id="22" name="Text Box 12"/>
                            <wps:cNvSpPr txBox="1">
                              <a:spLocks noChangeArrowheads="1"/>
                            </wps:cNvSpPr>
                            <wps:spPr bwMode="auto">
                              <a:xfrm>
                                <a:off x="4002" y="404"/>
                                <a:ext cx="679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80F11C" w14:textId="77777777" w:rsidR="00E46B86" w:rsidRDefault="00E46B86">
                                  <w:pPr>
                                    <w:jc w:val="center"/>
                                  </w:pPr>
                                </w:p>
                                <w:p w14:paraId="01AE7FC4" w14:textId="77777777" w:rsidR="00E46B86" w:rsidRDefault="00E46B86" w:rsidP="003510ED">
                                  <w:pPr>
                                    <w:jc w:val="center"/>
                                    <w:rPr>
                                      <w:rFonts w:ascii="Arial Narrow" w:hAnsi="Arial Narrow"/>
                                      <w:b/>
                                      <w:color w:val="FFFFFF"/>
                                      <w:sz w:val="22"/>
                                      <w:szCs w:val="22"/>
                                    </w:rPr>
                                  </w:pPr>
                                  <w:r>
                                    <w:rPr>
                                      <w:rFonts w:ascii="Arial Narrow" w:hAnsi="Arial Narrow"/>
                                      <w:b/>
                                      <w:color w:val="FFFFFF"/>
                                      <w:sz w:val="22"/>
                                      <w:szCs w:val="22"/>
                                    </w:rPr>
                                    <w:t xml:space="preserve">                       CONVOCA</w:t>
                                  </w:r>
                                  <w:r w:rsidRPr="00F608AD">
                                    <w:rPr>
                                      <w:rFonts w:ascii="Arial Narrow" w:hAnsi="Arial Narrow"/>
                                      <w:b/>
                                      <w:color w:val="FFFFFF"/>
                                      <w:sz w:val="22"/>
                                      <w:szCs w:val="22"/>
                                    </w:rPr>
                                    <w:t>TORIA</w:t>
                                  </w:r>
                                  <w:r>
                                    <w:rPr>
                                      <w:rFonts w:ascii="Arial Narrow" w:hAnsi="Arial Narrow"/>
                                      <w:b/>
                                      <w:color w:val="FFFFFF"/>
                                      <w:sz w:val="22"/>
                                      <w:szCs w:val="22"/>
                                    </w:rPr>
                                    <w:t xml:space="preserve"> PARA LA ADQUISICIÓN </w:t>
                                  </w:r>
                                </w:p>
                                <w:p w14:paraId="1E682559" w14:textId="77777777" w:rsidR="00E46B86" w:rsidRDefault="00E46B86" w:rsidP="003510ED">
                                  <w:pPr>
                                    <w:jc w:val="center"/>
                                    <w:rPr>
                                      <w:rFonts w:ascii="Arial Narrow" w:hAnsi="Arial Narrow"/>
                                      <w:b/>
                                      <w:color w:val="FFFFFF"/>
                                      <w:sz w:val="36"/>
                                      <w:szCs w:val="36"/>
                                    </w:rPr>
                                  </w:pPr>
                                  <w:r>
                                    <w:rPr>
                                      <w:rFonts w:ascii="Arial Narrow" w:hAnsi="Arial Narrow"/>
                                      <w:b/>
                                      <w:color w:val="FFFFFF"/>
                                      <w:sz w:val="22"/>
                                      <w:szCs w:val="22"/>
                                    </w:rPr>
                                    <w:t>DE BIENES  DE INVERSIÓN</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02BA032E" id="Group 10" o:spid="_x0000_s1036" style="position:absolute;left:0;text-align:left;margin-left:-8.3pt;margin-top:-.6pt;width:534pt;height:62.9pt;z-index:251659264;mso-wrap-distance-left:0;mso-wrap-distance-right:0" coordorigin="-111,196" coordsize="10917,1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7" type="#_x0000_t75" style="position:absolute;left:-111;top:196;width:10917;height:1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" filled="t" fillcolor="#cfc">
                      <v:stroke joinstyle="round"/>
                      <v:imagedata r:id="rId2" o:title=""/>
                    </v:shape>
                    <v:shapetype id="_x0000_t202" coordsize="21600,21600" o:spt="202" path="m,l,21600r21600,l21600,xe">
                      <v:stroke joinstyle="miter"/>
                      <v:path gradientshapeok="t" o:connecttype="rect"/>
                    </v:shapetype>
                    <v:shape id="Text Box 12" o:spid="_x0000_s1038" type="#_x0000_t202" style="position:absolute;left:4002;top:404;width:6797;height:1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" filled="f" stroked="f">
                      <v:stroke joinstyle="round"/>
                      <v:textbox>
                        <w:txbxContent>
                          <w:p w14:paraId="2480F11C" w14:textId="77777777" w:rsidR="00E46B86" w:rsidRDefault="00E46B86">
                            <w:pPr>
                              <w:jc w:val="center"/>
                            </w:pPr>
                          </w:p>
                          <w:p w14:paraId="01AE7FC4" w14:textId="77777777" w:rsidR="00E46B86" w:rsidRDefault="00E46B86" w:rsidP="003510ED">
                            <w:pPr>
                              <w:jc w:val="center"/>
                              <w:rPr>
                                <w:rFonts w:ascii="Arial Narrow" w:hAnsi="Arial Narrow"/>
                                <w:b/>
                                <w:color w:val="FFFFFF"/>
                                <w:sz w:val="22"/>
                                <w:szCs w:val="22"/>
                              </w:rPr>
                            </w:pPr>
                            <w:r>
                              <w:rPr>
                                <w:rFonts w:ascii="Arial Narrow" w:hAnsi="Arial Narrow"/>
                                <w:b/>
                                <w:color w:val="FFFFFF"/>
                                <w:sz w:val="22"/>
                                <w:szCs w:val="22"/>
                              </w:rPr>
                              <w:t xml:space="preserve">                       CONVOCA</w:t>
                            </w:r>
                            <w:r w:rsidRPr="00F608AD">
                              <w:rPr>
                                <w:rFonts w:ascii="Arial Narrow" w:hAnsi="Arial Narrow"/>
                                <w:b/>
                                <w:color w:val="FFFFFF"/>
                                <w:sz w:val="22"/>
                                <w:szCs w:val="22"/>
                              </w:rPr>
                              <w:t>TORIA</w:t>
                            </w:r>
                            <w:r>
                              <w:rPr>
                                <w:rFonts w:ascii="Arial Narrow" w:hAnsi="Arial Narrow"/>
                                <w:b/>
                                <w:color w:val="FFFFFF"/>
                                <w:sz w:val="22"/>
                                <w:szCs w:val="22"/>
                              </w:rPr>
                              <w:t xml:space="preserve"> PARA LA ADQUISICIÓN </w:t>
                            </w:r>
                          </w:p>
                          <w:p w14:paraId="1E682559" w14:textId="77777777" w:rsidR="00E46B86" w:rsidRDefault="00E46B86" w:rsidP="003510ED">
                            <w:pPr>
                              <w:jc w:val="center"/>
                              <w:rPr>
                                <w:rFonts w:ascii="Arial Narrow" w:hAnsi="Arial Narrow"/>
                                <w:b/>
                                <w:color w:val="FFFFFF"/>
                                <w:sz w:val="36"/>
                                <w:szCs w:val="36"/>
                              </w:rPr>
                            </w:pPr>
                            <w:r>
                              <w:rPr>
                                <w:rFonts w:ascii="Arial Narrow" w:hAnsi="Arial Narrow"/>
                                <w:b/>
                                <w:color w:val="FFFFFF"/>
                                <w:sz w:val="22"/>
                                <w:szCs w:val="22"/>
                              </w:rPr>
                              <w:t>DE BIENES  DE INVERSIÓN</w:t>
                            </w:r>
                          </w:p>
                        </w:txbxContent>
                      </v:textbox>
                    </v:shape>
                  </v:group>
                </w:pict>
              </mc:Fallback>
            </mc:AlternateContent>
          </w:r>
        </w:p>
      </w:tc>
      <w:tc>
        <w:tcPr>
          <w:tcW w:w="7806" w:type="dxa"/>
          <w:tcBorders>
            <w:top w:val="single" w:sz="4" w:space="0" w:color="000000"/>
            <w:left w:val="single" w:sz="4" w:space="0" w:color="000000"/>
            <w:bottom w:val="single" w:sz="4" w:space="0" w:color="000000"/>
            <w:right w:val="single" w:sz="4" w:space="0" w:color="000000"/>
          </w:tcBorders>
        </w:tcPr>
        <w:p w14:paraId="752DA047" w14:textId="77777777" w:rsidR="00E46B86" w:rsidRDefault="00E46B86">
          <w:pPr>
            <w:pStyle w:val="Encabezado"/>
            <w:snapToGrid w:val="0"/>
            <w:jc w:val="center"/>
            <w:rPr>
              <w:b/>
              <w:sz w:val="24"/>
              <w:szCs w:val="24"/>
              <w:lang w:val="es-MX"/>
            </w:rPr>
          </w:pPr>
        </w:p>
        <w:p w14:paraId="726ABE00" w14:textId="77777777" w:rsidR="00E46B86" w:rsidRDefault="00E46B86">
          <w:pPr>
            <w:pStyle w:val="Encabezado"/>
            <w:jc w:val="center"/>
            <w:rPr>
              <w:b/>
              <w:sz w:val="24"/>
              <w:szCs w:val="24"/>
              <w:lang w:val="es-MX"/>
            </w:rPr>
          </w:pPr>
          <w:r>
            <w:rPr>
              <w:b/>
              <w:sz w:val="24"/>
              <w:szCs w:val="24"/>
              <w:lang w:val="es-MX"/>
            </w:rPr>
            <w:t>INSTITUTO MEXICANO DEL SEGURO SOCIAL.</w:t>
          </w:r>
        </w:p>
        <w:p w14:paraId="0407E9BC" w14:textId="77777777" w:rsidR="00E46B86" w:rsidRDefault="00E46B86">
          <w:pPr>
            <w:pStyle w:val="Encabezado"/>
            <w:jc w:val="center"/>
            <w:rPr>
              <w:b/>
              <w:sz w:val="28"/>
              <w:szCs w:val="28"/>
              <w:lang w:val="es-MX"/>
            </w:rPr>
          </w:pPr>
        </w:p>
        <w:p w14:paraId="3E9E7BC8" w14:textId="77777777" w:rsidR="00E46B86" w:rsidRDefault="00E46B86">
          <w:pPr>
            <w:pStyle w:val="Encabezado"/>
            <w:jc w:val="center"/>
            <w:rPr>
              <w:lang w:val="es-MX"/>
            </w:rPr>
          </w:pPr>
        </w:p>
      </w:tc>
    </w:tr>
  </w:tbl>
  <w:p w14:paraId="45095775" w14:textId="77777777" w:rsidR="00E46B86" w:rsidRDefault="00E46B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00000004"/>
    <w:name w:val="WW8Num4"/>
    <w:lvl w:ilvl="0">
      <w:start w:val="3"/>
      <w:numFmt w:val="decimal"/>
      <w:pStyle w:val="Listaconvietas31"/>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15:restartNumberingAfterBreak="0">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4"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6" w15:restartNumberingAfterBreak="0">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7" w15:restartNumberingAfterBreak="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9" w15:restartNumberingAfterBreak="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0" w15:restartNumberingAfterBreak="0">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965"/>
        </w:tabs>
        <w:ind w:left="965"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2" w15:restartNumberingAfterBreak="0">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3"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5" w15:restartNumberingAfterBreak="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6"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15:restartNumberingAfterBreak="0">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15:restartNumberingAfterBreak="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1" w15:restartNumberingAfterBreak="0">
    <w:nsid w:val="00000019"/>
    <w:multiLevelType w:val="multilevel"/>
    <w:tmpl w:val="DFFECB00"/>
    <w:lvl w:ilvl="0">
      <w:start w:val="1"/>
      <w:numFmt w:val="upperLetter"/>
      <w:lvlText w:val="%1)"/>
      <w:lvlJc w:val="left"/>
      <w:pPr>
        <w:tabs>
          <w:tab w:val="num" w:pos="493"/>
        </w:tabs>
        <w:ind w:left="493" w:hanging="47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15:restartNumberingAfterBreak="0">
    <w:nsid w:val="0000001A"/>
    <w:multiLevelType w:val="multilevel"/>
    <w:tmpl w:val="6B8C5BE4"/>
    <w:name w:val="WW8Num26"/>
    <w:lvl w:ilvl="0">
      <w:start w:val="1"/>
      <w:numFmt w:val="decimal"/>
      <w:lvlText w:val="%1"/>
      <w:lvlJc w:val="left"/>
      <w:pPr>
        <w:tabs>
          <w:tab w:val="num" w:pos="405"/>
        </w:tabs>
        <w:ind w:left="405" w:hanging="405"/>
      </w:pPr>
      <w:rPr>
        <w:b/>
      </w:rPr>
    </w:lvl>
    <w:lvl w:ilvl="1">
      <w:start w:val="1"/>
      <w:numFmt w:val="decimal"/>
      <w:lvlText w:val="%1.%2"/>
      <w:lvlJc w:val="left"/>
      <w:pPr>
        <w:tabs>
          <w:tab w:val="num" w:pos="1134"/>
        </w:tabs>
        <w:ind w:left="1134" w:hanging="567"/>
      </w:pPr>
      <w:rPr>
        <w:b w:val="0"/>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3" w15:restartNumberingAfterBreak="0">
    <w:nsid w:val="0000001C"/>
    <w:multiLevelType w:val="singleLevel"/>
    <w:tmpl w:val="0000001C"/>
    <w:name w:val="WW8Num28"/>
    <w:lvl w:ilvl="0">
      <w:start w:val="1"/>
      <w:numFmt w:val="lowerLetter"/>
      <w:lvlText w:val="%1)"/>
      <w:lvlJc w:val="left"/>
      <w:pPr>
        <w:tabs>
          <w:tab w:val="num" w:pos="397"/>
        </w:tabs>
        <w:ind w:left="397" w:hanging="397"/>
      </w:pPr>
      <w:rPr>
        <w:rFonts w:ascii="Arial (W1)" w:hAnsi="Arial (W1)"/>
        <w:b w:val="0"/>
        <w:i w:val="0"/>
        <w:sz w:val="22"/>
        <w:szCs w:val="22"/>
      </w:rPr>
    </w:lvl>
  </w:abstractNum>
  <w:abstractNum w:abstractNumId="24" w15:restartNumberingAfterBreak="0">
    <w:nsid w:val="0000001D"/>
    <w:multiLevelType w:val="singleLevel"/>
    <w:tmpl w:val="0000001D"/>
    <w:name w:val="WW8Num29"/>
    <w:lvl w:ilvl="0">
      <w:start w:val="1"/>
      <w:numFmt w:val="decimal"/>
      <w:lvlText w:val="%1."/>
      <w:lvlJc w:val="left"/>
      <w:pPr>
        <w:tabs>
          <w:tab w:val="num" w:pos="420"/>
        </w:tabs>
        <w:ind w:left="420" w:hanging="360"/>
      </w:pPr>
      <w:rPr>
        <w:rFonts w:cs="Times New Roman"/>
        <w:b w:val="0"/>
        <w:sz w:val="18"/>
      </w:rPr>
    </w:lvl>
  </w:abstractNum>
  <w:abstractNum w:abstractNumId="25" w15:restartNumberingAfterBreak="0">
    <w:nsid w:val="0000001E"/>
    <w:multiLevelType w:val="multilevel"/>
    <w:tmpl w:val="0000001E"/>
    <w:name w:val="WW8Num3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000001F"/>
    <w:multiLevelType w:val="multilevel"/>
    <w:tmpl w:val="0000001F"/>
    <w:name w:val="WW8Num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00000021"/>
    <w:multiLevelType w:val="multilevel"/>
    <w:tmpl w:val="00000021"/>
    <w:name w:val="WW8Num33"/>
    <w:lvl w:ilvl="0">
      <w:start w:val="1"/>
      <w:numFmt w:val="decimal"/>
      <w:lvlText w:val="2.%1"/>
      <w:lvlJc w:val="left"/>
      <w:pPr>
        <w:tabs>
          <w:tab w:val="num" w:pos="1134"/>
        </w:tabs>
        <w:ind w:left="1134" w:hanging="567"/>
      </w:pPr>
      <w:rPr>
        <w:rFonts w:cs="Times New Roman"/>
        <w:b w:val="0"/>
        <w:sz w:val="18"/>
      </w:rPr>
    </w:lvl>
    <w:lvl w:ilvl="1">
      <w:start w:val="1"/>
      <w:numFmt w:val="decimal"/>
      <w:lvlText w:val="%1.%2."/>
      <w:lvlJc w:val="left"/>
      <w:pPr>
        <w:tabs>
          <w:tab w:val="num" w:pos="1134"/>
        </w:tabs>
        <w:ind w:left="1134" w:hanging="567"/>
      </w:pPr>
      <w:rPr>
        <w:rFonts w:ascii="Arial" w:hAnsi="Arial" w:cs="Arial"/>
        <w:b w:val="0"/>
        <w:bCs w:val="0"/>
        <w:i w:val="0"/>
        <w:iCs w:val="0"/>
        <w:sz w:val="28"/>
        <w:szCs w:val="28"/>
      </w:rPr>
    </w:lvl>
    <w:lvl w:ilvl="2">
      <w:start w:val="1"/>
      <w:numFmt w:val="decimal"/>
      <w:lvlText w:val="%1.%2.%3."/>
      <w:lvlJc w:val="left"/>
      <w:pPr>
        <w:tabs>
          <w:tab w:val="num" w:pos="1440"/>
        </w:tabs>
        <w:ind w:left="1224" w:hanging="504"/>
      </w:pPr>
      <w:rPr>
        <w:rFonts w:cs="Times New Roman"/>
        <w:b w:val="0"/>
        <w:sz w:val="18"/>
      </w:rPr>
    </w:lvl>
    <w:lvl w:ilvl="3">
      <w:start w:val="1"/>
      <w:numFmt w:val="decimal"/>
      <w:lvlText w:val="%1.%2.%3.%4."/>
      <w:lvlJc w:val="left"/>
      <w:pPr>
        <w:tabs>
          <w:tab w:val="num" w:pos="2160"/>
        </w:tabs>
        <w:ind w:left="1728" w:hanging="648"/>
      </w:pPr>
      <w:rPr>
        <w:rFonts w:cs="Times New Roman"/>
        <w:b w:val="0"/>
        <w:sz w:val="18"/>
      </w:rPr>
    </w:lvl>
    <w:lvl w:ilvl="4">
      <w:start w:val="1"/>
      <w:numFmt w:val="decimal"/>
      <w:lvlText w:val="%1.%2.%3.%4.%5."/>
      <w:lvlJc w:val="left"/>
      <w:pPr>
        <w:tabs>
          <w:tab w:val="num" w:pos="2520"/>
        </w:tabs>
        <w:ind w:left="2232" w:hanging="792"/>
      </w:pPr>
      <w:rPr>
        <w:rFonts w:cs="Times New Roman"/>
        <w:b w:val="0"/>
        <w:sz w:val="18"/>
      </w:rPr>
    </w:lvl>
    <w:lvl w:ilvl="5">
      <w:start w:val="1"/>
      <w:numFmt w:val="decimal"/>
      <w:lvlText w:val="%1.%2.%3.%4.%5.%6."/>
      <w:lvlJc w:val="left"/>
      <w:pPr>
        <w:tabs>
          <w:tab w:val="num" w:pos="3240"/>
        </w:tabs>
        <w:ind w:left="2736" w:hanging="936"/>
      </w:pPr>
      <w:rPr>
        <w:rFonts w:cs="Times New Roman"/>
        <w:b w:val="0"/>
        <w:sz w:val="18"/>
      </w:rPr>
    </w:lvl>
    <w:lvl w:ilvl="6">
      <w:start w:val="1"/>
      <w:numFmt w:val="decimal"/>
      <w:lvlText w:val="%1.%2.%3.%4.%5.%6.%7."/>
      <w:lvlJc w:val="left"/>
      <w:pPr>
        <w:tabs>
          <w:tab w:val="num" w:pos="3600"/>
        </w:tabs>
        <w:ind w:left="3240" w:hanging="1080"/>
      </w:pPr>
      <w:rPr>
        <w:rFonts w:cs="Times New Roman"/>
        <w:b w:val="0"/>
        <w:sz w:val="18"/>
      </w:rPr>
    </w:lvl>
    <w:lvl w:ilvl="7">
      <w:start w:val="1"/>
      <w:numFmt w:val="decimal"/>
      <w:lvlText w:val="%1.%2.%3.%4.%5.%6.%7.%8."/>
      <w:lvlJc w:val="left"/>
      <w:pPr>
        <w:tabs>
          <w:tab w:val="num" w:pos="4320"/>
        </w:tabs>
        <w:ind w:left="3744" w:hanging="1224"/>
      </w:pPr>
      <w:rPr>
        <w:rFonts w:cs="Times New Roman"/>
        <w:b w:val="0"/>
        <w:sz w:val="18"/>
      </w:rPr>
    </w:lvl>
    <w:lvl w:ilvl="8">
      <w:start w:val="1"/>
      <w:numFmt w:val="decimal"/>
      <w:lvlText w:val="%1.%2.%3.%4.%5.%6.%7.%8.%9."/>
      <w:lvlJc w:val="left"/>
      <w:pPr>
        <w:tabs>
          <w:tab w:val="num" w:pos="4680"/>
        </w:tabs>
        <w:ind w:left="4320" w:hanging="1440"/>
      </w:pPr>
      <w:rPr>
        <w:rFonts w:cs="Times New Roman"/>
        <w:b w:val="0"/>
        <w:sz w:val="18"/>
      </w:rPr>
    </w:lvl>
  </w:abstractNum>
  <w:abstractNum w:abstractNumId="28"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9" w15:restartNumberingAfterBreak="0">
    <w:nsid w:val="00000042"/>
    <w:multiLevelType w:val="singleLevel"/>
    <w:tmpl w:val="00000042"/>
    <w:name w:val="WW8Num86"/>
    <w:lvl w:ilvl="0">
      <w:start w:val="1"/>
      <w:numFmt w:val="bullet"/>
      <w:lvlText w:val=""/>
      <w:lvlJc w:val="left"/>
      <w:pPr>
        <w:tabs>
          <w:tab w:val="num" w:pos="720"/>
        </w:tabs>
        <w:ind w:left="720" w:hanging="360"/>
      </w:pPr>
      <w:rPr>
        <w:rFonts w:ascii="Symbol" w:hAnsi="Symbol"/>
      </w:rPr>
    </w:lvl>
  </w:abstractNum>
  <w:abstractNum w:abstractNumId="30" w15:restartNumberingAfterBreak="0">
    <w:nsid w:val="00000046"/>
    <w:multiLevelType w:val="singleLevel"/>
    <w:tmpl w:val="00000046"/>
    <w:name w:val="WW8Num94"/>
    <w:lvl w:ilvl="0">
      <w:start w:val="1"/>
      <w:numFmt w:val="bullet"/>
      <w:lvlText w:val=""/>
      <w:lvlJc w:val="left"/>
      <w:pPr>
        <w:tabs>
          <w:tab w:val="num" w:pos="360"/>
        </w:tabs>
        <w:ind w:left="360" w:hanging="360"/>
      </w:pPr>
      <w:rPr>
        <w:rFonts w:ascii="Symbol" w:hAnsi="Symbol"/>
      </w:rPr>
    </w:lvl>
  </w:abstractNum>
  <w:abstractNum w:abstractNumId="31" w15:restartNumberingAfterBreak="0">
    <w:nsid w:val="00BF4638"/>
    <w:multiLevelType w:val="hybridMultilevel"/>
    <w:tmpl w:val="2D5696BA"/>
    <w:lvl w:ilvl="0" w:tplc="00000008">
      <w:start w:val="1"/>
      <w:numFmt w:val="bullet"/>
      <w:lvlText w:val=""/>
      <w:lvlJc w:val="left"/>
      <w:pPr>
        <w:ind w:left="720" w:hanging="360"/>
      </w:pPr>
      <w:rPr>
        <w:rFonts w:ascii="Wingdings" w:hAnsi="Wingdings"/>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045D1671"/>
    <w:multiLevelType w:val="hybridMultilevel"/>
    <w:tmpl w:val="44ACFCB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15:restartNumberingAfterBreak="0">
    <w:nsid w:val="0F3B6E59"/>
    <w:multiLevelType w:val="multilevel"/>
    <w:tmpl w:val="1C66C5BA"/>
    <w:lvl w:ilvl="0">
      <w:start w:val="2"/>
      <w:numFmt w:val="upperRoman"/>
      <w:lvlText w:val="%1."/>
      <w:lvlJc w:val="left"/>
      <w:pPr>
        <w:ind w:left="605" w:hanging="212"/>
        <w:jc w:val="left"/>
      </w:pPr>
      <w:rPr>
        <w:rFonts w:ascii="Arial" w:eastAsia="Arial" w:hAnsi="Arial" w:cs="Arial" w:hint="default"/>
        <w:spacing w:val="-1"/>
        <w:w w:val="103"/>
        <w:sz w:val="20"/>
        <w:szCs w:val="20"/>
        <w:lang w:val="es-ES" w:eastAsia="en-US" w:bidi="ar-SA"/>
      </w:rPr>
    </w:lvl>
    <w:lvl w:ilvl="1">
      <w:start w:val="5"/>
      <w:numFmt w:val="decimal"/>
      <w:lvlText w:val="%1.%2"/>
      <w:lvlJc w:val="left"/>
      <w:pPr>
        <w:ind w:left="378" w:hanging="350"/>
        <w:jc w:val="left"/>
      </w:pPr>
      <w:rPr>
        <w:rFonts w:hint="default"/>
        <w:spacing w:val="-1"/>
        <w:w w:val="96"/>
        <w:lang w:val="es-ES" w:eastAsia="en-US" w:bidi="ar-SA"/>
      </w:rPr>
    </w:lvl>
    <w:lvl w:ilvl="2">
      <w:numFmt w:val="bullet"/>
      <w:lvlText w:val="•"/>
      <w:lvlJc w:val="left"/>
      <w:pPr>
        <w:ind w:left="1840" w:hanging="350"/>
      </w:pPr>
      <w:rPr>
        <w:rFonts w:hint="default"/>
        <w:lang w:val="es-ES" w:eastAsia="en-US" w:bidi="ar-SA"/>
      </w:rPr>
    </w:lvl>
    <w:lvl w:ilvl="3">
      <w:numFmt w:val="bullet"/>
      <w:lvlText w:val="•"/>
      <w:lvlJc w:val="left"/>
      <w:pPr>
        <w:ind w:left="3080" w:hanging="350"/>
      </w:pPr>
      <w:rPr>
        <w:rFonts w:hint="default"/>
        <w:lang w:val="es-ES" w:eastAsia="en-US" w:bidi="ar-SA"/>
      </w:rPr>
    </w:lvl>
    <w:lvl w:ilvl="4">
      <w:numFmt w:val="bullet"/>
      <w:lvlText w:val="•"/>
      <w:lvlJc w:val="left"/>
      <w:pPr>
        <w:ind w:left="4320" w:hanging="350"/>
      </w:pPr>
      <w:rPr>
        <w:rFonts w:hint="default"/>
        <w:lang w:val="es-ES" w:eastAsia="en-US" w:bidi="ar-SA"/>
      </w:rPr>
    </w:lvl>
    <w:lvl w:ilvl="5">
      <w:numFmt w:val="bullet"/>
      <w:lvlText w:val="•"/>
      <w:lvlJc w:val="left"/>
      <w:pPr>
        <w:ind w:left="5560" w:hanging="350"/>
      </w:pPr>
      <w:rPr>
        <w:rFonts w:hint="default"/>
        <w:lang w:val="es-ES" w:eastAsia="en-US" w:bidi="ar-SA"/>
      </w:rPr>
    </w:lvl>
    <w:lvl w:ilvl="6">
      <w:numFmt w:val="bullet"/>
      <w:lvlText w:val="•"/>
      <w:lvlJc w:val="left"/>
      <w:pPr>
        <w:ind w:left="6800" w:hanging="350"/>
      </w:pPr>
      <w:rPr>
        <w:rFonts w:hint="default"/>
        <w:lang w:val="es-ES" w:eastAsia="en-US" w:bidi="ar-SA"/>
      </w:rPr>
    </w:lvl>
    <w:lvl w:ilvl="7">
      <w:numFmt w:val="bullet"/>
      <w:lvlText w:val="•"/>
      <w:lvlJc w:val="left"/>
      <w:pPr>
        <w:ind w:left="8040" w:hanging="350"/>
      </w:pPr>
      <w:rPr>
        <w:rFonts w:hint="default"/>
        <w:lang w:val="es-ES" w:eastAsia="en-US" w:bidi="ar-SA"/>
      </w:rPr>
    </w:lvl>
    <w:lvl w:ilvl="8">
      <w:numFmt w:val="bullet"/>
      <w:lvlText w:val="•"/>
      <w:lvlJc w:val="left"/>
      <w:pPr>
        <w:ind w:left="9280" w:hanging="350"/>
      </w:pPr>
      <w:rPr>
        <w:rFonts w:hint="default"/>
        <w:lang w:val="es-ES" w:eastAsia="en-US" w:bidi="ar-SA"/>
      </w:rPr>
    </w:lvl>
  </w:abstractNum>
  <w:abstractNum w:abstractNumId="35" w15:restartNumberingAfterBreak="0">
    <w:nsid w:val="13085665"/>
    <w:multiLevelType w:val="hybridMultilevel"/>
    <w:tmpl w:val="5A9EEDCC"/>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72AC9F50">
      <w:start w:val="1"/>
      <w:numFmt w:val="upperLetter"/>
      <w:lvlText w:val="%3)"/>
      <w:lvlJc w:val="left"/>
      <w:pPr>
        <w:tabs>
          <w:tab w:val="num" w:pos="2340"/>
        </w:tabs>
        <w:ind w:left="2340" w:hanging="36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7EB50A9"/>
    <w:multiLevelType w:val="hybridMultilevel"/>
    <w:tmpl w:val="4F1652AC"/>
    <w:lvl w:ilvl="0" w:tplc="D7D6D022">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18CB48EA"/>
    <w:multiLevelType w:val="hybridMultilevel"/>
    <w:tmpl w:val="BE7080D8"/>
    <w:lvl w:ilvl="0" w:tplc="BDCA8D36">
      <w:start w:val="1"/>
      <w:numFmt w:val="decimal"/>
      <w:lvlText w:val="%1."/>
      <w:lvlJc w:val="left"/>
      <w:pPr>
        <w:tabs>
          <w:tab w:val="num" w:pos="57"/>
        </w:tabs>
        <w:ind w:left="57" w:hanging="57"/>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0">
    <w:nsid w:val="212254EF"/>
    <w:multiLevelType w:val="hybridMultilevel"/>
    <w:tmpl w:val="5F5A5AF0"/>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0" w15:restartNumberingAfterBreak="0">
    <w:nsid w:val="23244A6F"/>
    <w:multiLevelType w:val="singleLevel"/>
    <w:tmpl w:val="E3DC1F40"/>
    <w:lvl w:ilvl="0">
      <w:start w:val="1"/>
      <w:numFmt w:val="upperLetter"/>
      <w:lvlText w:val="%1)"/>
      <w:lvlJc w:val="left"/>
      <w:pPr>
        <w:tabs>
          <w:tab w:val="num" w:pos="360"/>
        </w:tabs>
        <w:ind w:left="360" w:hanging="360"/>
      </w:pPr>
      <w:rPr>
        <w:rFonts w:ascii="Arial Unicode MS" w:eastAsia="Arial Unicode MS" w:hAnsi="Arial Unicode MS" w:cs="Arial Unicode MS" w:hint="default"/>
        <w:b/>
        <w:i w:val="0"/>
        <w:sz w:val="20"/>
        <w:szCs w:val="20"/>
      </w:rPr>
    </w:lvl>
  </w:abstractNum>
  <w:abstractNum w:abstractNumId="41" w15:restartNumberingAfterBreak="0">
    <w:nsid w:val="28DF286E"/>
    <w:multiLevelType w:val="hybridMultilevel"/>
    <w:tmpl w:val="6B18FAF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3" w15:restartNumberingAfterBreak="0">
    <w:nsid w:val="320B1190"/>
    <w:multiLevelType w:val="hybridMultilevel"/>
    <w:tmpl w:val="45D0A00E"/>
    <w:name w:val="WW8Num62"/>
    <w:lvl w:ilvl="0" w:tplc="DAD48F96">
      <w:start w:val="1"/>
      <w:numFmt w:val="decimal"/>
      <w:lvlText w:val="%1."/>
      <w:lvlJc w:val="left"/>
      <w:pPr>
        <w:tabs>
          <w:tab w:val="num" w:pos="720"/>
        </w:tabs>
        <w:ind w:left="720" w:hanging="36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38822472"/>
    <w:multiLevelType w:val="hybridMultilevel"/>
    <w:tmpl w:val="102233C2"/>
    <w:lvl w:ilvl="0" w:tplc="0DA8467C">
      <w:start w:val="15"/>
      <w:numFmt w:val="upperLetter"/>
      <w:lvlText w:val="%1)"/>
      <w:lvlJc w:val="left"/>
      <w:pPr>
        <w:tabs>
          <w:tab w:val="num" w:pos="720"/>
        </w:tabs>
        <w:ind w:left="720" w:hanging="360"/>
      </w:pPr>
      <w:rPr>
        <w:rFonts w:hint="default"/>
        <w:b/>
        <w:i w:val="0"/>
      </w:rPr>
    </w:lvl>
    <w:lvl w:ilvl="1" w:tplc="AF24A916">
      <w:start w:val="4"/>
      <w:numFmt w:val="decimal"/>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5" w15:restartNumberingAfterBreak="0">
    <w:nsid w:val="3C357DCD"/>
    <w:multiLevelType w:val="hybridMultilevel"/>
    <w:tmpl w:val="0EECBB2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6"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2027746"/>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9" w15:restartNumberingAfterBreak="0">
    <w:nsid w:val="457F6EFA"/>
    <w:multiLevelType w:val="hybridMultilevel"/>
    <w:tmpl w:val="7D22FE38"/>
    <w:lvl w:ilvl="0" w:tplc="37CE4058">
      <w:start w:val="9"/>
      <w:numFmt w:val="bullet"/>
      <w:lvlText w:val="-"/>
      <w:lvlJc w:val="left"/>
      <w:pPr>
        <w:tabs>
          <w:tab w:val="num" w:pos="720"/>
        </w:tabs>
        <w:ind w:left="720" w:hanging="360"/>
      </w:pPr>
      <w:rPr>
        <w:rFonts w:ascii="Tahoma" w:eastAsia="Times New Roman" w:hAnsi="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A0B5D31"/>
    <w:multiLevelType w:val="multilevel"/>
    <w:tmpl w:val="0F12677A"/>
    <w:lvl w:ilvl="0">
      <w:start w:val="3"/>
      <w:numFmt w:val="upperRoman"/>
      <w:lvlText w:val="%1"/>
      <w:lvlJc w:val="left"/>
      <w:pPr>
        <w:ind w:left="392" w:hanging="399"/>
        <w:jc w:val="left"/>
      </w:pPr>
      <w:rPr>
        <w:rFonts w:hint="default"/>
        <w:lang w:val="es-ES" w:eastAsia="en-US" w:bidi="ar-SA"/>
      </w:rPr>
    </w:lvl>
    <w:lvl w:ilvl="1">
      <w:start w:val="1"/>
      <w:numFmt w:val="decimal"/>
      <w:lvlText w:val="%1.%2"/>
      <w:lvlJc w:val="left"/>
      <w:pPr>
        <w:ind w:left="392" w:hanging="399"/>
        <w:jc w:val="left"/>
      </w:pPr>
      <w:rPr>
        <w:rFonts w:ascii="Arial" w:eastAsia="Arial" w:hAnsi="Arial" w:cs="Arial" w:hint="default"/>
        <w:spacing w:val="-1"/>
        <w:w w:val="97"/>
        <w:sz w:val="20"/>
        <w:szCs w:val="20"/>
        <w:lang w:val="es-ES" w:eastAsia="en-US" w:bidi="ar-SA"/>
      </w:rPr>
    </w:lvl>
    <w:lvl w:ilvl="2">
      <w:start w:val="1"/>
      <w:numFmt w:val="lowerLetter"/>
      <w:lvlText w:val="%3."/>
      <w:lvlJc w:val="left"/>
      <w:pPr>
        <w:ind w:left="1441" w:hanging="365"/>
        <w:jc w:val="right"/>
      </w:pPr>
      <w:rPr>
        <w:rFonts w:ascii="Arial" w:eastAsia="Arial" w:hAnsi="Arial" w:cs="Arial" w:hint="default"/>
        <w:spacing w:val="-1"/>
        <w:w w:val="89"/>
        <w:sz w:val="20"/>
        <w:szCs w:val="20"/>
        <w:lang w:val="es-ES" w:eastAsia="en-US" w:bidi="ar-SA"/>
      </w:rPr>
    </w:lvl>
    <w:lvl w:ilvl="3">
      <w:numFmt w:val="bullet"/>
      <w:lvlText w:val="•"/>
      <w:lvlJc w:val="left"/>
      <w:pPr>
        <w:ind w:left="2404" w:hanging="365"/>
      </w:pPr>
      <w:rPr>
        <w:rFonts w:hint="default"/>
        <w:lang w:val="es-ES" w:eastAsia="en-US" w:bidi="ar-SA"/>
      </w:rPr>
    </w:lvl>
    <w:lvl w:ilvl="4">
      <w:numFmt w:val="bullet"/>
      <w:lvlText w:val="•"/>
      <w:lvlJc w:val="left"/>
      <w:pPr>
        <w:ind w:left="3129" w:hanging="365"/>
      </w:pPr>
      <w:rPr>
        <w:rFonts w:hint="default"/>
        <w:lang w:val="es-ES" w:eastAsia="en-US" w:bidi="ar-SA"/>
      </w:rPr>
    </w:lvl>
    <w:lvl w:ilvl="5">
      <w:numFmt w:val="bullet"/>
      <w:lvlText w:val="•"/>
      <w:lvlJc w:val="left"/>
      <w:pPr>
        <w:ind w:left="3854" w:hanging="365"/>
      </w:pPr>
      <w:rPr>
        <w:rFonts w:hint="default"/>
        <w:lang w:val="es-ES" w:eastAsia="en-US" w:bidi="ar-SA"/>
      </w:rPr>
    </w:lvl>
    <w:lvl w:ilvl="6">
      <w:numFmt w:val="bullet"/>
      <w:lvlText w:val="•"/>
      <w:lvlJc w:val="left"/>
      <w:pPr>
        <w:ind w:left="4579" w:hanging="365"/>
      </w:pPr>
      <w:rPr>
        <w:rFonts w:hint="default"/>
        <w:lang w:val="es-ES" w:eastAsia="en-US" w:bidi="ar-SA"/>
      </w:rPr>
    </w:lvl>
    <w:lvl w:ilvl="7">
      <w:numFmt w:val="bullet"/>
      <w:lvlText w:val="•"/>
      <w:lvlJc w:val="left"/>
      <w:pPr>
        <w:ind w:left="5304" w:hanging="365"/>
      </w:pPr>
      <w:rPr>
        <w:rFonts w:hint="default"/>
        <w:lang w:val="es-ES" w:eastAsia="en-US" w:bidi="ar-SA"/>
      </w:rPr>
    </w:lvl>
    <w:lvl w:ilvl="8">
      <w:numFmt w:val="bullet"/>
      <w:lvlText w:val="•"/>
      <w:lvlJc w:val="left"/>
      <w:pPr>
        <w:ind w:left="6029" w:hanging="365"/>
      </w:pPr>
      <w:rPr>
        <w:rFonts w:hint="default"/>
        <w:lang w:val="es-ES" w:eastAsia="en-US" w:bidi="ar-SA"/>
      </w:rPr>
    </w:lvl>
  </w:abstractNum>
  <w:abstractNum w:abstractNumId="51" w15:restartNumberingAfterBreak="0">
    <w:nsid w:val="4C661B19"/>
    <w:multiLevelType w:val="hybridMultilevel"/>
    <w:tmpl w:val="560A34AA"/>
    <w:lvl w:ilvl="0" w:tplc="BC5EEB0E">
      <w:start w:val="18"/>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15:restartNumberingAfterBreak="0">
    <w:nsid w:val="515901B5"/>
    <w:multiLevelType w:val="hybridMultilevel"/>
    <w:tmpl w:val="5D026BBC"/>
    <w:name w:val="WW8Num293"/>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47315C9"/>
    <w:multiLevelType w:val="hybridMultilevel"/>
    <w:tmpl w:val="713C86FA"/>
    <w:lvl w:ilvl="0" w:tplc="F5C8BC36">
      <w:start w:val="1"/>
      <w:numFmt w:val="decimal"/>
      <w:lvlText w:val="%1."/>
      <w:lvlJc w:val="left"/>
      <w:pPr>
        <w:tabs>
          <w:tab w:val="num" w:pos="1620"/>
        </w:tabs>
        <w:ind w:left="1620" w:hanging="360"/>
      </w:pPr>
      <w:rPr>
        <w:rFonts w:hint="default"/>
        <w:b/>
        <w:i w:val="0"/>
      </w:rPr>
    </w:lvl>
    <w:lvl w:ilvl="1" w:tplc="9BA44F18">
      <w:start w:val="32"/>
      <w:numFmt w:val="decimal"/>
      <w:lvlText w:val="%2"/>
      <w:lvlJc w:val="left"/>
      <w:pPr>
        <w:tabs>
          <w:tab w:val="num" w:pos="1980"/>
        </w:tabs>
        <w:ind w:left="1980" w:hanging="360"/>
      </w:pPr>
      <w:rPr>
        <w:rFonts w:hint="default"/>
      </w:rPr>
    </w:lvl>
    <w:lvl w:ilvl="2" w:tplc="A96AC41E">
      <w:start w:val="1"/>
      <w:numFmt w:val="upperRoman"/>
      <w:lvlText w:val="%3."/>
      <w:lvlJc w:val="left"/>
      <w:pPr>
        <w:tabs>
          <w:tab w:val="num" w:pos="3240"/>
        </w:tabs>
        <w:ind w:left="3240" w:hanging="720"/>
      </w:pPr>
      <w:rPr>
        <w:rFonts w:hint="default"/>
        <w:b w:val="0"/>
      </w:r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54" w15:restartNumberingAfterBreak="0">
    <w:nsid w:val="5882316D"/>
    <w:multiLevelType w:val="hybridMultilevel"/>
    <w:tmpl w:val="9CF856F4"/>
    <w:lvl w:ilvl="0" w:tplc="0C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5" w15:restartNumberingAfterBreak="0">
    <w:nsid w:val="5CF56853"/>
    <w:multiLevelType w:val="hybridMultilevel"/>
    <w:tmpl w:val="C0FAC9B4"/>
    <w:lvl w:ilvl="0" w:tplc="DF6E20AC">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543622AE">
      <w:start w:val="1"/>
      <w:numFmt w:val="upperRoman"/>
      <w:lvlText w:val="%3."/>
      <w:lvlJc w:val="left"/>
      <w:pPr>
        <w:tabs>
          <w:tab w:val="num" w:pos="2700"/>
        </w:tabs>
        <w:ind w:left="2700" w:hanging="720"/>
      </w:pPr>
      <w:rPr>
        <w:rFonts w:hint="default"/>
      </w:rPr>
    </w:lvl>
    <w:lvl w:ilvl="3" w:tplc="63F88DBC">
      <w:start w:val="5"/>
      <w:numFmt w:val="upperLetter"/>
      <w:lvlText w:val="%4)"/>
      <w:lvlJc w:val="left"/>
      <w:pPr>
        <w:tabs>
          <w:tab w:val="num" w:pos="2880"/>
        </w:tabs>
        <w:ind w:left="2880" w:hanging="360"/>
      </w:pPr>
      <w:rPr>
        <w:rFonts w:hint="default"/>
        <w:b/>
      </w:rPr>
    </w:lvl>
    <w:lvl w:ilvl="4" w:tplc="0C0A000F">
      <w:start w:val="1"/>
      <w:numFmt w:val="decimal"/>
      <w:lvlText w:val="%5."/>
      <w:lvlJc w:val="left"/>
      <w:pPr>
        <w:tabs>
          <w:tab w:val="num" w:pos="3600"/>
        </w:tabs>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7" w15:restartNumberingAfterBreak="0">
    <w:nsid w:val="6386515F"/>
    <w:multiLevelType w:val="multilevel"/>
    <w:tmpl w:val="0410342C"/>
    <w:name w:val="WW8Num42"/>
    <w:lvl w:ilvl="0">
      <w:start w:val="1"/>
      <w:numFmt w:val="upperRoman"/>
      <w:lvlText w:val="%1."/>
      <w:lvlJc w:val="right"/>
      <w:pPr>
        <w:tabs>
          <w:tab w:val="num" w:pos="180"/>
        </w:tabs>
        <w:ind w:left="180" w:hanging="18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58" w15:restartNumberingAfterBreak="0">
    <w:nsid w:val="645901E2"/>
    <w:multiLevelType w:val="hybridMultilevel"/>
    <w:tmpl w:val="D7883C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5AD3817"/>
    <w:multiLevelType w:val="multilevel"/>
    <w:tmpl w:val="0410342C"/>
    <w:name w:val="WW8Num422"/>
    <w:lvl w:ilvl="0">
      <w:start w:val="1"/>
      <w:numFmt w:val="upperRoman"/>
      <w:lvlText w:val="%1."/>
      <w:lvlJc w:val="right"/>
      <w:pPr>
        <w:tabs>
          <w:tab w:val="num" w:pos="180"/>
        </w:tabs>
        <w:ind w:left="180" w:hanging="18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1" w15:restartNumberingAfterBreak="0">
    <w:nsid w:val="7878590F"/>
    <w:multiLevelType w:val="hybridMultilevel"/>
    <w:tmpl w:val="CEC26AB8"/>
    <w:lvl w:ilvl="0" w:tplc="79AAE8DC">
      <w:start w:val="1"/>
      <w:numFmt w:val="upperRoman"/>
      <w:lvlText w:val="%1."/>
      <w:lvlJc w:val="left"/>
      <w:pPr>
        <w:ind w:left="1135" w:hanging="720"/>
      </w:pPr>
      <w:rPr>
        <w:rFonts w:ascii="Arial" w:hAnsi="Arial" w:cs="Arial" w:hint="default"/>
        <w:b w:val="0"/>
      </w:rPr>
    </w:lvl>
    <w:lvl w:ilvl="1" w:tplc="0C0A0019" w:tentative="1">
      <w:start w:val="1"/>
      <w:numFmt w:val="lowerLetter"/>
      <w:lvlText w:val="%2."/>
      <w:lvlJc w:val="left"/>
      <w:pPr>
        <w:ind w:left="1495" w:hanging="360"/>
      </w:pPr>
    </w:lvl>
    <w:lvl w:ilvl="2" w:tplc="0C0A001B" w:tentative="1">
      <w:start w:val="1"/>
      <w:numFmt w:val="lowerRoman"/>
      <w:lvlText w:val="%3."/>
      <w:lvlJc w:val="right"/>
      <w:pPr>
        <w:ind w:left="2215" w:hanging="180"/>
      </w:pPr>
    </w:lvl>
    <w:lvl w:ilvl="3" w:tplc="0C0A000F" w:tentative="1">
      <w:start w:val="1"/>
      <w:numFmt w:val="decimal"/>
      <w:lvlText w:val="%4."/>
      <w:lvlJc w:val="left"/>
      <w:pPr>
        <w:ind w:left="2935" w:hanging="360"/>
      </w:pPr>
    </w:lvl>
    <w:lvl w:ilvl="4" w:tplc="0C0A0019" w:tentative="1">
      <w:start w:val="1"/>
      <w:numFmt w:val="lowerLetter"/>
      <w:lvlText w:val="%5."/>
      <w:lvlJc w:val="left"/>
      <w:pPr>
        <w:ind w:left="3655" w:hanging="360"/>
      </w:pPr>
    </w:lvl>
    <w:lvl w:ilvl="5" w:tplc="0C0A001B" w:tentative="1">
      <w:start w:val="1"/>
      <w:numFmt w:val="lowerRoman"/>
      <w:lvlText w:val="%6."/>
      <w:lvlJc w:val="right"/>
      <w:pPr>
        <w:ind w:left="4375" w:hanging="180"/>
      </w:pPr>
    </w:lvl>
    <w:lvl w:ilvl="6" w:tplc="0C0A000F" w:tentative="1">
      <w:start w:val="1"/>
      <w:numFmt w:val="decimal"/>
      <w:lvlText w:val="%7."/>
      <w:lvlJc w:val="left"/>
      <w:pPr>
        <w:ind w:left="5095" w:hanging="360"/>
      </w:pPr>
    </w:lvl>
    <w:lvl w:ilvl="7" w:tplc="0C0A0019" w:tentative="1">
      <w:start w:val="1"/>
      <w:numFmt w:val="lowerLetter"/>
      <w:lvlText w:val="%8."/>
      <w:lvlJc w:val="left"/>
      <w:pPr>
        <w:ind w:left="5815" w:hanging="360"/>
      </w:pPr>
    </w:lvl>
    <w:lvl w:ilvl="8" w:tplc="0C0A001B" w:tentative="1">
      <w:start w:val="1"/>
      <w:numFmt w:val="lowerRoman"/>
      <w:lvlText w:val="%9."/>
      <w:lvlJc w:val="right"/>
      <w:pPr>
        <w:ind w:left="6535" w:hanging="180"/>
      </w:pPr>
    </w:lvl>
  </w:abstractNum>
  <w:abstractNum w:abstractNumId="62" w15:restartNumberingAfterBreak="0">
    <w:nsid w:val="7A21237C"/>
    <w:multiLevelType w:val="hybridMultilevel"/>
    <w:tmpl w:val="F73202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CE240FB"/>
    <w:multiLevelType w:val="hybridMultilevel"/>
    <w:tmpl w:val="5E7AC498"/>
    <w:name w:val="WW8Num92"/>
    <w:lvl w:ilvl="0" w:tplc="171CDB3C">
      <w:start w:val="1"/>
      <w:numFmt w:val="decimal"/>
      <w:lvlText w:val="%1)"/>
      <w:lvlJc w:val="left"/>
      <w:pPr>
        <w:tabs>
          <w:tab w:val="num" w:pos="928"/>
        </w:tabs>
        <w:ind w:left="928"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4" w15:restartNumberingAfterBreak="0">
    <w:nsid w:val="7D556B23"/>
    <w:multiLevelType w:val="hybridMultilevel"/>
    <w:tmpl w:val="C862EFE4"/>
    <w:lvl w:ilvl="0" w:tplc="0C0A000F">
      <w:start w:val="1"/>
      <w:numFmt w:val="upperLetter"/>
      <w:lvlText w:val="%1)"/>
      <w:lvlJc w:val="left"/>
      <w:pPr>
        <w:tabs>
          <w:tab w:val="num" w:pos="2340"/>
        </w:tabs>
        <w:ind w:left="234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7E1C4673"/>
    <w:multiLevelType w:val="hybridMultilevel"/>
    <w:tmpl w:val="CA688A3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55265581">
    <w:abstractNumId w:val="2"/>
  </w:num>
  <w:num w:numId="2" w16cid:durableId="318655347">
    <w:abstractNumId w:val="6"/>
  </w:num>
  <w:num w:numId="3" w16cid:durableId="869419909">
    <w:abstractNumId w:val="7"/>
  </w:num>
  <w:num w:numId="4" w16cid:durableId="1276134931">
    <w:abstractNumId w:val="12"/>
  </w:num>
  <w:num w:numId="5" w16cid:durableId="397939766">
    <w:abstractNumId w:val="19"/>
  </w:num>
  <w:num w:numId="6" w16cid:durableId="833566309">
    <w:abstractNumId w:val="21"/>
  </w:num>
  <w:num w:numId="7" w16cid:durableId="601885311">
    <w:abstractNumId w:val="40"/>
  </w:num>
  <w:num w:numId="8" w16cid:durableId="705179659">
    <w:abstractNumId w:val="47"/>
  </w:num>
  <w:num w:numId="9" w16cid:durableId="1831754509">
    <w:abstractNumId w:val="59"/>
  </w:num>
  <w:num w:numId="10" w16cid:durableId="1249117411">
    <w:abstractNumId w:val="36"/>
  </w:num>
  <w:num w:numId="11" w16cid:durableId="43869726">
    <w:abstractNumId w:val="56"/>
  </w:num>
  <w:num w:numId="12" w16cid:durableId="1288900975">
    <w:abstractNumId w:val="33"/>
  </w:num>
  <w:num w:numId="13" w16cid:durableId="531921909">
    <w:abstractNumId w:val="53"/>
  </w:num>
  <w:num w:numId="14" w16cid:durableId="1599831168">
    <w:abstractNumId w:val="55"/>
  </w:num>
  <w:num w:numId="15" w16cid:durableId="225065844">
    <w:abstractNumId w:val="38"/>
  </w:num>
  <w:num w:numId="16" w16cid:durableId="356929227">
    <w:abstractNumId w:val="44"/>
  </w:num>
  <w:num w:numId="17" w16cid:durableId="2018002557">
    <w:abstractNumId w:val="51"/>
  </w:num>
  <w:num w:numId="18" w16cid:durableId="196700909">
    <w:abstractNumId w:val="61"/>
  </w:num>
  <w:num w:numId="19" w16cid:durableId="378290008">
    <w:abstractNumId w:val="22"/>
  </w:num>
  <w:num w:numId="20" w16cid:durableId="251747969">
    <w:abstractNumId w:val="24"/>
  </w:num>
  <w:num w:numId="21" w16cid:durableId="1271744200">
    <w:abstractNumId w:val="27"/>
  </w:num>
  <w:num w:numId="22" w16cid:durableId="436868685">
    <w:abstractNumId w:val="37"/>
  </w:num>
  <w:num w:numId="23" w16cid:durableId="656614947">
    <w:abstractNumId w:val="58"/>
  </w:num>
  <w:num w:numId="24" w16cid:durableId="776633053">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6027391">
    <w:abstractNumId w:val="48"/>
  </w:num>
  <w:num w:numId="26" w16cid:durableId="1501310903">
    <w:abstractNumId w:val="49"/>
  </w:num>
  <w:num w:numId="27" w16cid:durableId="1821656812">
    <w:abstractNumId w:val="32"/>
  </w:num>
  <w:num w:numId="28" w16cid:durableId="1305887828">
    <w:abstractNumId w:val="31"/>
  </w:num>
  <w:num w:numId="29" w16cid:durableId="170294900">
    <w:abstractNumId w:val="42"/>
  </w:num>
  <w:num w:numId="30" w16cid:durableId="1764301977">
    <w:abstractNumId w:val="62"/>
  </w:num>
  <w:num w:numId="31" w16cid:durableId="1057096350">
    <w:abstractNumId w:val="35"/>
  </w:num>
  <w:num w:numId="32" w16cid:durableId="251358179">
    <w:abstractNumId w:val="4"/>
  </w:num>
  <w:num w:numId="33" w16cid:durableId="664088414">
    <w:abstractNumId w:val="16"/>
  </w:num>
  <w:num w:numId="34" w16cid:durableId="92361726">
    <w:abstractNumId w:val="50"/>
  </w:num>
  <w:num w:numId="35" w16cid:durableId="1125853672">
    <w:abstractNumId w:val="34"/>
  </w:num>
  <w:num w:numId="36" w16cid:durableId="1929926499">
    <w:abstractNumId w:val="45"/>
  </w:num>
  <w:num w:numId="37" w16cid:durableId="522019093">
    <w:abstractNumId w:val="65"/>
  </w:num>
  <w:num w:numId="38" w16cid:durableId="987320952">
    <w:abstractNumId w:val="54"/>
  </w:num>
  <w:num w:numId="39" w16cid:durableId="1192063747">
    <w:abstractNumId w:val="41"/>
  </w:num>
  <w:num w:numId="40" w16cid:durableId="1727294623">
    <w:abstractNumId w:val="6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357"/>
  <w:hyphenationZone w:val="425"/>
  <w:drawingGridHorizontalSpacing w:val="120"/>
  <w:drawingGridVerticalSpacing w:val="0"/>
  <w:displayHorizontalDrawingGridEvery w:val="0"/>
  <w:displayVerticalDrawingGridEvery w:val="0"/>
  <w:characterSpacingControl w:val="doNotCompress"/>
  <w:hdrShapeDefaults>
    <o:shapedefaults v:ext="edit" spidmax="2055"/>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756"/>
    <w:rsid w:val="0000292B"/>
    <w:rsid w:val="0000786F"/>
    <w:rsid w:val="000119B0"/>
    <w:rsid w:val="00011C2A"/>
    <w:rsid w:val="0001404E"/>
    <w:rsid w:val="000155D5"/>
    <w:rsid w:val="00022D6A"/>
    <w:rsid w:val="000240EF"/>
    <w:rsid w:val="000332DA"/>
    <w:rsid w:val="00035711"/>
    <w:rsid w:val="00035DB7"/>
    <w:rsid w:val="000402AD"/>
    <w:rsid w:val="00041502"/>
    <w:rsid w:val="000437A6"/>
    <w:rsid w:val="000443DD"/>
    <w:rsid w:val="0004703E"/>
    <w:rsid w:val="000474B0"/>
    <w:rsid w:val="00050235"/>
    <w:rsid w:val="00051277"/>
    <w:rsid w:val="00051480"/>
    <w:rsid w:val="000524EF"/>
    <w:rsid w:val="000549D3"/>
    <w:rsid w:val="000553C1"/>
    <w:rsid w:val="000571BB"/>
    <w:rsid w:val="00063BDB"/>
    <w:rsid w:val="0007361E"/>
    <w:rsid w:val="00090AC6"/>
    <w:rsid w:val="000921C1"/>
    <w:rsid w:val="00094AB2"/>
    <w:rsid w:val="0009654E"/>
    <w:rsid w:val="000A1E34"/>
    <w:rsid w:val="000A3C2C"/>
    <w:rsid w:val="000A4968"/>
    <w:rsid w:val="000A6555"/>
    <w:rsid w:val="000A7D4C"/>
    <w:rsid w:val="000B659F"/>
    <w:rsid w:val="000C2FF9"/>
    <w:rsid w:val="000C306A"/>
    <w:rsid w:val="000C30A2"/>
    <w:rsid w:val="000D0DFA"/>
    <w:rsid w:val="000D2024"/>
    <w:rsid w:val="000D2044"/>
    <w:rsid w:val="000D4F4E"/>
    <w:rsid w:val="000D6D81"/>
    <w:rsid w:val="000D7AF6"/>
    <w:rsid w:val="000D7CBE"/>
    <w:rsid w:val="000E0727"/>
    <w:rsid w:val="000E0D75"/>
    <w:rsid w:val="000E32B9"/>
    <w:rsid w:val="000F0AC2"/>
    <w:rsid w:val="000F2AE9"/>
    <w:rsid w:val="000F4015"/>
    <w:rsid w:val="0010109D"/>
    <w:rsid w:val="001061AC"/>
    <w:rsid w:val="00111A3E"/>
    <w:rsid w:val="0011404B"/>
    <w:rsid w:val="00121ED1"/>
    <w:rsid w:val="00122E20"/>
    <w:rsid w:val="0012325B"/>
    <w:rsid w:val="001249E1"/>
    <w:rsid w:val="00124A49"/>
    <w:rsid w:val="0013255C"/>
    <w:rsid w:val="001341D8"/>
    <w:rsid w:val="00137D86"/>
    <w:rsid w:val="001453DC"/>
    <w:rsid w:val="00160C69"/>
    <w:rsid w:val="00161F31"/>
    <w:rsid w:val="00165B39"/>
    <w:rsid w:val="00167C28"/>
    <w:rsid w:val="00170CA2"/>
    <w:rsid w:val="001724A3"/>
    <w:rsid w:val="00172984"/>
    <w:rsid w:val="001731B7"/>
    <w:rsid w:val="001747F6"/>
    <w:rsid w:val="001755E4"/>
    <w:rsid w:val="00180782"/>
    <w:rsid w:val="00184DBE"/>
    <w:rsid w:val="00185E7B"/>
    <w:rsid w:val="00195B8C"/>
    <w:rsid w:val="001A5449"/>
    <w:rsid w:val="001A69E9"/>
    <w:rsid w:val="001A6AE6"/>
    <w:rsid w:val="001B0362"/>
    <w:rsid w:val="001B07CC"/>
    <w:rsid w:val="001B11E2"/>
    <w:rsid w:val="001B41AB"/>
    <w:rsid w:val="001D1C28"/>
    <w:rsid w:val="001D3399"/>
    <w:rsid w:val="001D45BF"/>
    <w:rsid w:val="001E29FE"/>
    <w:rsid w:val="001E4515"/>
    <w:rsid w:val="001E78C2"/>
    <w:rsid w:val="001F04FD"/>
    <w:rsid w:val="001F5418"/>
    <w:rsid w:val="001F6896"/>
    <w:rsid w:val="002007BE"/>
    <w:rsid w:val="002008CC"/>
    <w:rsid w:val="0020243B"/>
    <w:rsid w:val="00203ED8"/>
    <w:rsid w:val="00205D7E"/>
    <w:rsid w:val="0020665B"/>
    <w:rsid w:val="0020763C"/>
    <w:rsid w:val="00210406"/>
    <w:rsid w:val="0021075D"/>
    <w:rsid w:val="002116CC"/>
    <w:rsid w:val="00231269"/>
    <w:rsid w:val="00235303"/>
    <w:rsid w:val="00235F7C"/>
    <w:rsid w:val="00245949"/>
    <w:rsid w:val="00253C0F"/>
    <w:rsid w:val="00253C16"/>
    <w:rsid w:val="0025517F"/>
    <w:rsid w:val="00257FA8"/>
    <w:rsid w:val="00260F30"/>
    <w:rsid w:val="00262A8B"/>
    <w:rsid w:val="002650D2"/>
    <w:rsid w:val="002677B7"/>
    <w:rsid w:val="00285743"/>
    <w:rsid w:val="00287723"/>
    <w:rsid w:val="00290E70"/>
    <w:rsid w:val="00292206"/>
    <w:rsid w:val="00293CE5"/>
    <w:rsid w:val="002A0773"/>
    <w:rsid w:val="002A1706"/>
    <w:rsid w:val="002A18D3"/>
    <w:rsid w:val="002A21AF"/>
    <w:rsid w:val="002A2438"/>
    <w:rsid w:val="002A425B"/>
    <w:rsid w:val="002A725C"/>
    <w:rsid w:val="002B07DA"/>
    <w:rsid w:val="002B3948"/>
    <w:rsid w:val="002B5101"/>
    <w:rsid w:val="002B59AB"/>
    <w:rsid w:val="002C0884"/>
    <w:rsid w:val="002C1B5B"/>
    <w:rsid w:val="002C577D"/>
    <w:rsid w:val="002C57E0"/>
    <w:rsid w:val="002C7E6E"/>
    <w:rsid w:val="002D1CC5"/>
    <w:rsid w:val="002D1FC9"/>
    <w:rsid w:val="002D42C3"/>
    <w:rsid w:val="002D4ABD"/>
    <w:rsid w:val="002D5039"/>
    <w:rsid w:val="002D5945"/>
    <w:rsid w:val="002D6B78"/>
    <w:rsid w:val="002E1FD1"/>
    <w:rsid w:val="002E46DE"/>
    <w:rsid w:val="002E6470"/>
    <w:rsid w:val="002F1F4A"/>
    <w:rsid w:val="002F2A7F"/>
    <w:rsid w:val="002F2E9C"/>
    <w:rsid w:val="002F70F7"/>
    <w:rsid w:val="003014D4"/>
    <w:rsid w:val="00301A6E"/>
    <w:rsid w:val="003035A8"/>
    <w:rsid w:val="003046CE"/>
    <w:rsid w:val="00304D83"/>
    <w:rsid w:val="00315F62"/>
    <w:rsid w:val="003242C2"/>
    <w:rsid w:val="00333876"/>
    <w:rsid w:val="00336857"/>
    <w:rsid w:val="0034371B"/>
    <w:rsid w:val="003510ED"/>
    <w:rsid w:val="00352033"/>
    <w:rsid w:val="0035392D"/>
    <w:rsid w:val="00364D0E"/>
    <w:rsid w:val="0037009F"/>
    <w:rsid w:val="00374233"/>
    <w:rsid w:val="003754C0"/>
    <w:rsid w:val="00376355"/>
    <w:rsid w:val="003825FE"/>
    <w:rsid w:val="003862B7"/>
    <w:rsid w:val="00397283"/>
    <w:rsid w:val="003A0D94"/>
    <w:rsid w:val="003A465B"/>
    <w:rsid w:val="003A79E5"/>
    <w:rsid w:val="003B2898"/>
    <w:rsid w:val="003B2BAF"/>
    <w:rsid w:val="003B4956"/>
    <w:rsid w:val="003B55A9"/>
    <w:rsid w:val="003B6277"/>
    <w:rsid w:val="003C0321"/>
    <w:rsid w:val="003C20CD"/>
    <w:rsid w:val="003C58E4"/>
    <w:rsid w:val="003C70DD"/>
    <w:rsid w:val="003D0C62"/>
    <w:rsid w:val="003D2437"/>
    <w:rsid w:val="003E1203"/>
    <w:rsid w:val="003E151A"/>
    <w:rsid w:val="003E3898"/>
    <w:rsid w:val="003F0707"/>
    <w:rsid w:val="003F0AB1"/>
    <w:rsid w:val="003F1A53"/>
    <w:rsid w:val="00400233"/>
    <w:rsid w:val="0040779C"/>
    <w:rsid w:val="00411535"/>
    <w:rsid w:val="00411D15"/>
    <w:rsid w:val="00412940"/>
    <w:rsid w:val="004135F7"/>
    <w:rsid w:val="004141C6"/>
    <w:rsid w:val="00415ED5"/>
    <w:rsid w:val="004206D7"/>
    <w:rsid w:val="00420C43"/>
    <w:rsid w:val="00423DFD"/>
    <w:rsid w:val="004302DB"/>
    <w:rsid w:val="00430F04"/>
    <w:rsid w:val="00431418"/>
    <w:rsid w:val="004335A7"/>
    <w:rsid w:val="00436419"/>
    <w:rsid w:val="0043648E"/>
    <w:rsid w:val="00437CB6"/>
    <w:rsid w:val="00437CDA"/>
    <w:rsid w:val="004425E7"/>
    <w:rsid w:val="00443721"/>
    <w:rsid w:val="00444E36"/>
    <w:rsid w:val="00451DC6"/>
    <w:rsid w:val="00452A83"/>
    <w:rsid w:val="00453259"/>
    <w:rsid w:val="00454ED0"/>
    <w:rsid w:val="00464BFC"/>
    <w:rsid w:val="00464F8C"/>
    <w:rsid w:val="00470EFA"/>
    <w:rsid w:val="00472299"/>
    <w:rsid w:val="00472581"/>
    <w:rsid w:val="00477656"/>
    <w:rsid w:val="0048080E"/>
    <w:rsid w:val="004819BB"/>
    <w:rsid w:val="00483186"/>
    <w:rsid w:val="0048460C"/>
    <w:rsid w:val="0049216D"/>
    <w:rsid w:val="00494065"/>
    <w:rsid w:val="0049464B"/>
    <w:rsid w:val="004A239F"/>
    <w:rsid w:val="004A44C7"/>
    <w:rsid w:val="004A4C8B"/>
    <w:rsid w:val="004A6D25"/>
    <w:rsid w:val="004B0708"/>
    <w:rsid w:val="004B3907"/>
    <w:rsid w:val="004B42D9"/>
    <w:rsid w:val="004B55CE"/>
    <w:rsid w:val="004B63D2"/>
    <w:rsid w:val="004B7D9A"/>
    <w:rsid w:val="004C1666"/>
    <w:rsid w:val="004C257F"/>
    <w:rsid w:val="004C2636"/>
    <w:rsid w:val="004C2879"/>
    <w:rsid w:val="004C735F"/>
    <w:rsid w:val="004D297A"/>
    <w:rsid w:val="004D43A5"/>
    <w:rsid w:val="004D569F"/>
    <w:rsid w:val="004D7897"/>
    <w:rsid w:val="004E1EFD"/>
    <w:rsid w:val="004E481C"/>
    <w:rsid w:val="004E5BA6"/>
    <w:rsid w:val="004E752F"/>
    <w:rsid w:val="004E77A2"/>
    <w:rsid w:val="004E7B89"/>
    <w:rsid w:val="004F7ABF"/>
    <w:rsid w:val="00503619"/>
    <w:rsid w:val="00504357"/>
    <w:rsid w:val="00506E2C"/>
    <w:rsid w:val="00510E62"/>
    <w:rsid w:val="00511914"/>
    <w:rsid w:val="00513B1C"/>
    <w:rsid w:val="00513FFF"/>
    <w:rsid w:val="00525788"/>
    <w:rsid w:val="005304BB"/>
    <w:rsid w:val="00530C39"/>
    <w:rsid w:val="0053196C"/>
    <w:rsid w:val="00537AD8"/>
    <w:rsid w:val="00540E20"/>
    <w:rsid w:val="00544CD0"/>
    <w:rsid w:val="00544D52"/>
    <w:rsid w:val="005520FE"/>
    <w:rsid w:val="005579EE"/>
    <w:rsid w:val="005613BB"/>
    <w:rsid w:val="00562A68"/>
    <w:rsid w:val="00562BB0"/>
    <w:rsid w:val="005635A4"/>
    <w:rsid w:val="00571CDD"/>
    <w:rsid w:val="00573476"/>
    <w:rsid w:val="0057362E"/>
    <w:rsid w:val="0058038F"/>
    <w:rsid w:val="005806F3"/>
    <w:rsid w:val="00583756"/>
    <w:rsid w:val="00583FB2"/>
    <w:rsid w:val="005845A8"/>
    <w:rsid w:val="00584D6F"/>
    <w:rsid w:val="005920DA"/>
    <w:rsid w:val="00592A68"/>
    <w:rsid w:val="00592D53"/>
    <w:rsid w:val="0059341B"/>
    <w:rsid w:val="0059463C"/>
    <w:rsid w:val="00597753"/>
    <w:rsid w:val="005A221E"/>
    <w:rsid w:val="005A3BAD"/>
    <w:rsid w:val="005B04C4"/>
    <w:rsid w:val="005B3115"/>
    <w:rsid w:val="005C0749"/>
    <w:rsid w:val="005D2429"/>
    <w:rsid w:val="005D4C08"/>
    <w:rsid w:val="005D738B"/>
    <w:rsid w:val="005D75CA"/>
    <w:rsid w:val="005E4F3C"/>
    <w:rsid w:val="005F0992"/>
    <w:rsid w:val="005F1388"/>
    <w:rsid w:val="005F2E79"/>
    <w:rsid w:val="005F7D98"/>
    <w:rsid w:val="005F7DF2"/>
    <w:rsid w:val="00601217"/>
    <w:rsid w:val="00601373"/>
    <w:rsid w:val="00606869"/>
    <w:rsid w:val="00615F82"/>
    <w:rsid w:val="0061622E"/>
    <w:rsid w:val="00617395"/>
    <w:rsid w:val="00621707"/>
    <w:rsid w:val="006217DF"/>
    <w:rsid w:val="00621D08"/>
    <w:rsid w:val="00622AAB"/>
    <w:rsid w:val="00623BD7"/>
    <w:rsid w:val="00630111"/>
    <w:rsid w:val="006319FD"/>
    <w:rsid w:val="0063428C"/>
    <w:rsid w:val="006358FA"/>
    <w:rsid w:val="00640E41"/>
    <w:rsid w:val="00641657"/>
    <w:rsid w:val="00641F97"/>
    <w:rsid w:val="006443C3"/>
    <w:rsid w:val="00644838"/>
    <w:rsid w:val="0064593E"/>
    <w:rsid w:val="00645BC2"/>
    <w:rsid w:val="0064787F"/>
    <w:rsid w:val="0065191B"/>
    <w:rsid w:val="00652C7E"/>
    <w:rsid w:val="00654640"/>
    <w:rsid w:val="006552BA"/>
    <w:rsid w:val="0065552E"/>
    <w:rsid w:val="00662DEC"/>
    <w:rsid w:val="006632C0"/>
    <w:rsid w:val="00663F59"/>
    <w:rsid w:val="0066404B"/>
    <w:rsid w:val="00674DF7"/>
    <w:rsid w:val="00680C97"/>
    <w:rsid w:val="00681198"/>
    <w:rsid w:val="00683220"/>
    <w:rsid w:val="00685721"/>
    <w:rsid w:val="006902A4"/>
    <w:rsid w:val="006908E7"/>
    <w:rsid w:val="0069176F"/>
    <w:rsid w:val="00691C66"/>
    <w:rsid w:val="00692B29"/>
    <w:rsid w:val="0069373A"/>
    <w:rsid w:val="006940E7"/>
    <w:rsid w:val="00695517"/>
    <w:rsid w:val="00695862"/>
    <w:rsid w:val="006A0106"/>
    <w:rsid w:val="006A309A"/>
    <w:rsid w:val="006B2134"/>
    <w:rsid w:val="006B320B"/>
    <w:rsid w:val="006B6B2C"/>
    <w:rsid w:val="006C3D7F"/>
    <w:rsid w:val="006C7465"/>
    <w:rsid w:val="006D3910"/>
    <w:rsid w:val="006D3FF2"/>
    <w:rsid w:val="006D4CEF"/>
    <w:rsid w:val="006E0E1D"/>
    <w:rsid w:val="006E0EB8"/>
    <w:rsid w:val="006E2CE5"/>
    <w:rsid w:val="006E5AC1"/>
    <w:rsid w:val="006E7CF2"/>
    <w:rsid w:val="006F259E"/>
    <w:rsid w:val="006F4007"/>
    <w:rsid w:val="007019CE"/>
    <w:rsid w:val="00707E19"/>
    <w:rsid w:val="0071093E"/>
    <w:rsid w:val="00711C39"/>
    <w:rsid w:val="0071622F"/>
    <w:rsid w:val="007206E1"/>
    <w:rsid w:val="00724A66"/>
    <w:rsid w:val="00727B19"/>
    <w:rsid w:val="00727B93"/>
    <w:rsid w:val="00731628"/>
    <w:rsid w:val="007317A0"/>
    <w:rsid w:val="00732C01"/>
    <w:rsid w:val="007330B1"/>
    <w:rsid w:val="00736A4E"/>
    <w:rsid w:val="00740B6E"/>
    <w:rsid w:val="00740DD8"/>
    <w:rsid w:val="007410CB"/>
    <w:rsid w:val="0074357D"/>
    <w:rsid w:val="0075021F"/>
    <w:rsid w:val="00750BB5"/>
    <w:rsid w:val="00750CF5"/>
    <w:rsid w:val="007524E2"/>
    <w:rsid w:val="00753C27"/>
    <w:rsid w:val="00753E8F"/>
    <w:rsid w:val="0075434F"/>
    <w:rsid w:val="00756D22"/>
    <w:rsid w:val="00757B99"/>
    <w:rsid w:val="00760B70"/>
    <w:rsid w:val="007621AA"/>
    <w:rsid w:val="0076546A"/>
    <w:rsid w:val="007672CE"/>
    <w:rsid w:val="00775936"/>
    <w:rsid w:val="00777364"/>
    <w:rsid w:val="007876E8"/>
    <w:rsid w:val="00797637"/>
    <w:rsid w:val="007A4664"/>
    <w:rsid w:val="007A5486"/>
    <w:rsid w:val="007B0ACA"/>
    <w:rsid w:val="007B2D1C"/>
    <w:rsid w:val="007B4582"/>
    <w:rsid w:val="007B4AFD"/>
    <w:rsid w:val="007C1649"/>
    <w:rsid w:val="007C2B59"/>
    <w:rsid w:val="007C46E5"/>
    <w:rsid w:val="007C5D23"/>
    <w:rsid w:val="007D180D"/>
    <w:rsid w:val="007D1AB5"/>
    <w:rsid w:val="007D231A"/>
    <w:rsid w:val="007D3550"/>
    <w:rsid w:val="007D4699"/>
    <w:rsid w:val="007D5ACE"/>
    <w:rsid w:val="007D5FCA"/>
    <w:rsid w:val="007E00D7"/>
    <w:rsid w:val="007E49F8"/>
    <w:rsid w:val="007E5A9B"/>
    <w:rsid w:val="007E5F23"/>
    <w:rsid w:val="007F3A75"/>
    <w:rsid w:val="007F44D3"/>
    <w:rsid w:val="007F59CE"/>
    <w:rsid w:val="007F71B5"/>
    <w:rsid w:val="00807AA4"/>
    <w:rsid w:val="00812662"/>
    <w:rsid w:val="00812F1B"/>
    <w:rsid w:val="008156F6"/>
    <w:rsid w:val="00817199"/>
    <w:rsid w:val="00817D07"/>
    <w:rsid w:val="008201CE"/>
    <w:rsid w:val="00822064"/>
    <w:rsid w:val="00822900"/>
    <w:rsid w:val="008238B4"/>
    <w:rsid w:val="0082705D"/>
    <w:rsid w:val="00832C9E"/>
    <w:rsid w:val="008334F2"/>
    <w:rsid w:val="0083391A"/>
    <w:rsid w:val="008348DA"/>
    <w:rsid w:val="00834A34"/>
    <w:rsid w:val="008352A0"/>
    <w:rsid w:val="008357B9"/>
    <w:rsid w:val="008373BC"/>
    <w:rsid w:val="0084218E"/>
    <w:rsid w:val="008432DB"/>
    <w:rsid w:val="008448B4"/>
    <w:rsid w:val="008471AB"/>
    <w:rsid w:val="00856764"/>
    <w:rsid w:val="00864BCA"/>
    <w:rsid w:val="00874D6B"/>
    <w:rsid w:val="00876F54"/>
    <w:rsid w:val="00877092"/>
    <w:rsid w:val="00883117"/>
    <w:rsid w:val="008859EB"/>
    <w:rsid w:val="00890C67"/>
    <w:rsid w:val="008922FF"/>
    <w:rsid w:val="008A16F6"/>
    <w:rsid w:val="008A1E91"/>
    <w:rsid w:val="008A3E6A"/>
    <w:rsid w:val="008B275B"/>
    <w:rsid w:val="008B5D8D"/>
    <w:rsid w:val="008C2237"/>
    <w:rsid w:val="008C26CE"/>
    <w:rsid w:val="008C408D"/>
    <w:rsid w:val="008C690F"/>
    <w:rsid w:val="008C7C0D"/>
    <w:rsid w:val="008D0C67"/>
    <w:rsid w:val="008D23B2"/>
    <w:rsid w:val="008D2903"/>
    <w:rsid w:val="008D4962"/>
    <w:rsid w:val="008E0FAD"/>
    <w:rsid w:val="008E482B"/>
    <w:rsid w:val="008E7133"/>
    <w:rsid w:val="008E75DA"/>
    <w:rsid w:val="008F07DB"/>
    <w:rsid w:val="008F51C7"/>
    <w:rsid w:val="008F6050"/>
    <w:rsid w:val="008F61A8"/>
    <w:rsid w:val="009161E3"/>
    <w:rsid w:val="00916613"/>
    <w:rsid w:val="00916AA3"/>
    <w:rsid w:val="00916C8F"/>
    <w:rsid w:val="009201FD"/>
    <w:rsid w:val="00925BDD"/>
    <w:rsid w:val="00926D4F"/>
    <w:rsid w:val="009339F2"/>
    <w:rsid w:val="00935B9F"/>
    <w:rsid w:val="009371FB"/>
    <w:rsid w:val="009444C3"/>
    <w:rsid w:val="009502C2"/>
    <w:rsid w:val="00953BCA"/>
    <w:rsid w:val="009543FD"/>
    <w:rsid w:val="00954A81"/>
    <w:rsid w:val="009579F9"/>
    <w:rsid w:val="009622A0"/>
    <w:rsid w:val="009640DD"/>
    <w:rsid w:val="00964C4F"/>
    <w:rsid w:val="00966838"/>
    <w:rsid w:val="00975A99"/>
    <w:rsid w:val="0097615E"/>
    <w:rsid w:val="0098445A"/>
    <w:rsid w:val="00985AC7"/>
    <w:rsid w:val="00985DDA"/>
    <w:rsid w:val="00990220"/>
    <w:rsid w:val="009948E0"/>
    <w:rsid w:val="009A12BA"/>
    <w:rsid w:val="009A1D12"/>
    <w:rsid w:val="009A234D"/>
    <w:rsid w:val="009A3D06"/>
    <w:rsid w:val="009A5198"/>
    <w:rsid w:val="009A7B88"/>
    <w:rsid w:val="009B50C7"/>
    <w:rsid w:val="009C08C0"/>
    <w:rsid w:val="009C19F9"/>
    <w:rsid w:val="009C330B"/>
    <w:rsid w:val="009C7DB5"/>
    <w:rsid w:val="009D2303"/>
    <w:rsid w:val="009D2E81"/>
    <w:rsid w:val="009D6920"/>
    <w:rsid w:val="009D722A"/>
    <w:rsid w:val="009E3AED"/>
    <w:rsid w:val="009E4D71"/>
    <w:rsid w:val="009E500D"/>
    <w:rsid w:val="009E6883"/>
    <w:rsid w:val="009E6AF9"/>
    <w:rsid w:val="009F0925"/>
    <w:rsid w:val="009F550A"/>
    <w:rsid w:val="009F6F68"/>
    <w:rsid w:val="009F7256"/>
    <w:rsid w:val="00A0386F"/>
    <w:rsid w:val="00A04238"/>
    <w:rsid w:val="00A12F5C"/>
    <w:rsid w:val="00A21FCF"/>
    <w:rsid w:val="00A22695"/>
    <w:rsid w:val="00A227EE"/>
    <w:rsid w:val="00A265AC"/>
    <w:rsid w:val="00A26805"/>
    <w:rsid w:val="00A27F26"/>
    <w:rsid w:val="00A314F4"/>
    <w:rsid w:val="00A35D60"/>
    <w:rsid w:val="00A363F1"/>
    <w:rsid w:val="00A40B21"/>
    <w:rsid w:val="00A42326"/>
    <w:rsid w:val="00A423B1"/>
    <w:rsid w:val="00A45786"/>
    <w:rsid w:val="00A53061"/>
    <w:rsid w:val="00A55018"/>
    <w:rsid w:val="00A60146"/>
    <w:rsid w:val="00A630E5"/>
    <w:rsid w:val="00A63CF5"/>
    <w:rsid w:val="00A65086"/>
    <w:rsid w:val="00A65F61"/>
    <w:rsid w:val="00A66769"/>
    <w:rsid w:val="00A67130"/>
    <w:rsid w:val="00A71013"/>
    <w:rsid w:val="00A74FD1"/>
    <w:rsid w:val="00A80E20"/>
    <w:rsid w:val="00A85CDE"/>
    <w:rsid w:val="00A9144A"/>
    <w:rsid w:val="00A92C7B"/>
    <w:rsid w:val="00A9738C"/>
    <w:rsid w:val="00AB1FF1"/>
    <w:rsid w:val="00AB3210"/>
    <w:rsid w:val="00AB4D6F"/>
    <w:rsid w:val="00AB5695"/>
    <w:rsid w:val="00AB75B4"/>
    <w:rsid w:val="00AC440A"/>
    <w:rsid w:val="00AD636F"/>
    <w:rsid w:val="00AE536C"/>
    <w:rsid w:val="00AE7D6C"/>
    <w:rsid w:val="00AF0041"/>
    <w:rsid w:val="00AF3617"/>
    <w:rsid w:val="00AF4B52"/>
    <w:rsid w:val="00AF5BE7"/>
    <w:rsid w:val="00AF68B1"/>
    <w:rsid w:val="00B043DC"/>
    <w:rsid w:val="00B047A8"/>
    <w:rsid w:val="00B0672A"/>
    <w:rsid w:val="00B07987"/>
    <w:rsid w:val="00B122C8"/>
    <w:rsid w:val="00B12998"/>
    <w:rsid w:val="00B139F5"/>
    <w:rsid w:val="00B211F5"/>
    <w:rsid w:val="00B3221F"/>
    <w:rsid w:val="00B32703"/>
    <w:rsid w:val="00B33F62"/>
    <w:rsid w:val="00B34A2C"/>
    <w:rsid w:val="00B37386"/>
    <w:rsid w:val="00B47746"/>
    <w:rsid w:val="00B47AB7"/>
    <w:rsid w:val="00B47FA1"/>
    <w:rsid w:val="00B51908"/>
    <w:rsid w:val="00B568D0"/>
    <w:rsid w:val="00B609CA"/>
    <w:rsid w:val="00B6115B"/>
    <w:rsid w:val="00B61F76"/>
    <w:rsid w:val="00B63962"/>
    <w:rsid w:val="00B65111"/>
    <w:rsid w:val="00B66131"/>
    <w:rsid w:val="00B67571"/>
    <w:rsid w:val="00B717A9"/>
    <w:rsid w:val="00B72F5C"/>
    <w:rsid w:val="00B75344"/>
    <w:rsid w:val="00B85216"/>
    <w:rsid w:val="00B85BD6"/>
    <w:rsid w:val="00B90719"/>
    <w:rsid w:val="00B95B4E"/>
    <w:rsid w:val="00B97F0E"/>
    <w:rsid w:val="00BA1FD0"/>
    <w:rsid w:val="00BA3F5D"/>
    <w:rsid w:val="00BA43D5"/>
    <w:rsid w:val="00BA5BA4"/>
    <w:rsid w:val="00BB0DE9"/>
    <w:rsid w:val="00BC111E"/>
    <w:rsid w:val="00BC4621"/>
    <w:rsid w:val="00BC7F9A"/>
    <w:rsid w:val="00BD2BB3"/>
    <w:rsid w:val="00BD331D"/>
    <w:rsid w:val="00BD5F9D"/>
    <w:rsid w:val="00BE05A2"/>
    <w:rsid w:val="00BE4930"/>
    <w:rsid w:val="00BE733C"/>
    <w:rsid w:val="00BF0CAB"/>
    <w:rsid w:val="00BF2AF8"/>
    <w:rsid w:val="00BF4F1E"/>
    <w:rsid w:val="00BF5D1F"/>
    <w:rsid w:val="00C01D4E"/>
    <w:rsid w:val="00C05094"/>
    <w:rsid w:val="00C05FEE"/>
    <w:rsid w:val="00C079A5"/>
    <w:rsid w:val="00C12D29"/>
    <w:rsid w:val="00C3190D"/>
    <w:rsid w:val="00C352B8"/>
    <w:rsid w:val="00C41653"/>
    <w:rsid w:val="00C43DB2"/>
    <w:rsid w:val="00C44576"/>
    <w:rsid w:val="00C44CB9"/>
    <w:rsid w:val="00C51AB4"/>
    <w:rsid w:val="00C5688D"/>
    <w:rsid w:val="00C61A3E"/>
    <w:rsid w:val="00C63D35"/>
    <w:rsid w:val="00C6790C"/>
    <w:rsid w:val="00C67920"/>
    <w:rsid w:val="00C77ACD"/>
    <w:rsid w:val="00C84401"/>
    <w:rsid w:val="00C846ED"/>
    <w:rsid w:val="00C85238"/>
    <w:rsid w:val="00C9106A"/>
    <w:rsid w:val="00C912B2"/>
    <w:rsid w:val="00C91465"/>
    <w:rsid w:val="00C94CC4"/>
    <w:rsid w:val="00C97410"/>
    <w:rsid w:val="00C97E4D"/>
    <w:rsid w:val="00CA3FA6"/>
    <w:rsid w:val="00CA44DA"/>
    <w:rsid w:val="00CA54E9"/>
    <w:rsid w:val="00CB2E6C"/>
    <w:rsid w:val="00CB302D"/>
    <w:rsid w:val="00CB35CD"/>
    <w:rsid w:val="00CB46E1"/>
    <w:rsid w:val="00CB4B25"/>
    <w:rsid w:val="00CC14F4"/>
    <w:rsid w:val="00CC25AF"/>
    <w:rsid w:val="00CC3B4D"/>
    <w:rsid w:val="00CC567F"/>
    <w:rsid w:val="00CD1DD5"/>
    <w:rsid w:val="00CD4A4C"/>
    <w:rsid w:val="00CD4C14"/>
    <w:rsid w:val="00CD6209"/>
    <w:rsid w:val="00CD6294"/>
    <w:rsid w:val="00CD6E55"/>
    <w:rsid w:val="00CD6FEF"/>
    <w:rsid w:val="00CD7382"/>
    <w:rsid w:val="00CF40F0"/>
    <w:rsid w:val="00D01637"/>
    <w:rsid w:val="00D025C7"/>
    <w:rsid w:val="00D06EA1"/>
    <w:rsid w:val="00D108E5"/>
    <w:rsid w:val="00D1095C"/>
    <w:rsid w:val="00D220B7"/>
    <w:rsid w:val="00D325AE"/>
    <w:rsid w:val="00D34732"/>
    <w:rsid w:val="00D43467"/>
    <w:rsid w:val="00D475C7"/>
    <w:rsid w:val="00D5614D"/>
    <w:rsid w:val="00D56482"/>
    <w:rsid w:val="00D57F3D"/>
    <w:rsid w:val="00D6318B"/>
    <w:rsid w:val="00D63845"/>
    <w:rsid w:val="00D64EB8"/>
    <w:rsid w:val="00D666CE"/>
    <w:rsid w:val="00D66B78"/>
    <w:rsid w:val="00D70928"/>
    <w:rsid w:val="00D7276C"/>
    <w:rsid w:val="00D74940"/>
    <w:rsid w:val="00D75211"/>
    <w:rsid w:val="00D8139C"/>
    <w:rsid w:val="00D83576"/>
    <w:rsid w:val="00D8526E"/>
    <w:rsid w:val="00D93849"/>
    <w:rsid w:val="00D962DA"/>
    <w:rsid w:val="00DA005A"/>
    <w:rsid w:val="00DA3DED"/>
    <w:rsid w:val="00DA7369"/>
    <w:rsid w:val="00DA75AA"/>
    <w:rsid w:val="00DB5632"/>
    <w:rsid w:val="00DB71F4"/>
    <w:rsid w:val="00DC0E61"/>
    <w:rsid w:val="00DC2B09"/>
    <w:rsid w:val="00DC50C2"/>
    <w:rsid w:val="00DE4CA8"/>
    <w:rsid w:val="00DF01D0"/>
    <w:rsid w:val="00DF326B"/>
    <w:rsid w:val="00DF384C"/>
    <w:rsid w:val="00DF788B"/>
    <w:rsid w:val="00E021AC"/>
    <w:rsid w:val="00E05FBE"/>
    <w:rsid w:val="00E13267"/>
    <w:rsid w:val="00E156E8"/>
    <w:rsid w:val="00E16A0C"/>
    <w:rsid w:val="00E25369"/>
    <w:rsid w:val="00E265D2"/>
    <w:rsid w:val="00E2751A"/>
    <w:rsid w:val="00E30734"/>
    <w:rsid w:val="00E3564D"/>
    <w:rsid w:val="00E37B01"/>
    <w:rsid w:val="00E37B56"/>
    <w:rsid w:val="00E43B38"/>
    <w:rsid w:val="00E46B86"/>
    <w:rsid w:val="00E46CDE"/>
    <w:rsid w:val="00E50D00"/>
    <w:rsid w:val="00E52056"/>
    <w:rsid w:val="00E572CC"/>
    <w:rsid w:val="00E57BD8"/>
    <w:rsid w:val="00E64D46"/>
    <w:rsid w:val="00E65387"/>
    <w:rsid w:val="00E6553D"/>
    <w:rsid w:val="00E663FB"/>
    <w:rsid w:val="00E71A38"/>
    <w:rsid w:val="00E720DD"/>
    <w:rsid w:val="00E7657E"/>
    <w:rsid w:val="00E81E77"/>
    <w:rsid w:val="00E8246F"/>
    <w:rsid w:val="00E84088"/>
    <w:rsid w:val="00E9515F"/>
    <w:rsid w:val="00EA3600"/>
    <w:rsid w:val="00EA3CC7"/>
    <w:rsid w:val="00EA760C"/>
    <w:rsid w:val="00EB0D9A"/>
    <w:rsid w:val="00EB33F1"/>
    <w:rsid w:val="00EB3CC3"/>
    <w:rsid w:val="00EB52B7"/>
    <w:rsid w:val="00EB5AFA"/>
    <w:rsid w:val="00EB7754"/>
    <w:rsid w:val="00EC3F03"/>
    <w:rsid w:val="00ED2478"/>
    <w:rsid w:val="00ED320A"/>
    <w:rsid w:val="00ED4570"/>
    <w:rsid w:val="00ED458F"/>
    <w:rsid w:val="00EE76BB"/>
    <w:rsid w:val="00EE78AC"/>
    <w:rsid w:val="00EF324A"/>
    <w:rsid w:val="00EF56F6"/>
    <w:rsid w:val="00EF7C25"/>
    <w:rsid w:val="00F01A69"/>
    <w:rsid w:val="00F06DCA"/>
    <w:rsid w:val="00F168B2"/>
    <w:rsid w:val="00F20B89"/>
    <w:rsid w:val="00F21C8D"/>
    <w:rsid w:val="00F22414"/>
    <w:rsid w:val="00F22BDB"/>
    <w:rsid w:val="00F22EF3"/>
    <w:rsid w:val="00F24825"/>
    <w:rsid w:val="00F37FB9"/>
    <w:rsid w:val="00F40725"/>
    <w:rsid w:val="00F50061"/>
    <w:rsid w:val="00F51141"/>
    <w:rsid w:val="00F52879"/>
    <w:rsid w:val="00F53D83"/>
    <w:rsid w:val="00F540D9"/>
    <w:rsid w:val="00F55E93"/>
    <w:rsid w:val="00F57AEA"/>
    <w:rsid w:val="00F600A1"/>
    <w:rsid w:val="00F608AD"/>
    <w:rsid w:val="00F60A24"/>
    <w:rsid w:val="00F62024"/>
    <w:rsid w:val="00F722C3"/>
    <w:rsid w:val="00F7440B"/>
    <w:rsid w:val="00F80ABF"/>
    <w:rsid w:val="00F853B9"/>
    <w:rsid w:val="00F86E6D"/>
    <w:rsid w:val="00F879B2"/>
    <w:rsid w:val="00F94226"/>
    <w:rsid w:val="00F97CDB"/>
    <w:rsid w:val="00FA0925"/>
    <w:rsid w:val="00FA29F5"/>
    <w:rsid w:val="00FA3554"/>
    <w:rsid w:val="00FA3CD9"/>
    <w:rsid w:val="00FA4FF5"/>
    <w:rsid w:val="00FA5A67"/>
    <w:rsid w:val="00FA5F9E"/>
    <w:rsid w:val="00FA7031"/>
    <w:rsid w:val="00FA7233"/>
    <w:rsid w:val="00FA7316"/>
    <w:rsid w:val="00FB2AF3"/>
    <w:rsid w:val="00FB5523"/>
    <w:rsid w:val="00FB5658"/>
    <w:rsid w:val="00FC2D18"/>
    <w:rsid w:val="00FC75AA"/>
    <w:rsid w:val="00FD04C9"/>
    <w:rsid w:val="00FD185D"/>
    <w:rsid w:val="00FD4EDA"/>
    <w:rsid w:val="00FD4F9A"/>
    <w:rsid w:val="00FE3943"/>
    <w:rsid w:val="00FE63B3"/>
    <w:rsid w:val="00FE699C"/>
    <w:rsid w:val="00FF173F"/>
    <w:rsid w:val="00FF27B1"/>
    <w:rsid w:val="00FF72AD"/>
    <w:rsid w:val="00FF7F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73AB9BE"/>
  <w15:docId w15:val="{B065A199-01DE-4373-A49A-C4255A17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iPriority="99" w:qFormat="1"/>
    <w:lsdException w:name="heading 5" w:qFormat="1"/>
    <w:lsdException w:name="heading 6" w:uiPriority="99" w:qFormat="1"/>
    <w:lsdException w:name="heading 7" w:uiPriority="99" w:qFormat="1"/>
    <w:lsdException w:name="heading 8" w:qFormat="1"/>
    <w:lsdException w:name="heading 9" w:uiPriority="9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iPriority="99" w:unhideWhenUsed="1" w:qFormat="1"/>
    <w:lsdException w:name="annotation reference" w:uiPriority="99"/>
    <w:lsdException w:name="page number" w:uiPriority="99"/>
    <w:lsdException w:name="List" w:uiPriority="99"/>
    <w:lsdException w:name="List 2" w:uiPriority="99"/>
    <w:lsdException w:name="Title" w:uiPriority="99" w:qFormat="1"/>
    <w:lsdException w:name="Body Text Indent" w:uiPriority="99"/>
    <w:lsdException w:name="Subtitle" w:uiPriority="99" w:qFormat="1"/>
    <w:lsdException w:name="Body Text 2"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qFormat="1"/>
    <w:lsdException w:name="Plain Text" w:uiPriority="99"/>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1203"/>
    <w:pPr>
      <w:suppressAutoHyphens/>
    </w:pPr>
    <w:rPr>
      <w:sz w:val="24"/>
      <w:lang w:eastAsia="ar-SA"/>
    </w:rPr>
  </w:style>
  <w:style w:type="paragraph" w:styleId="Ttulo1">
    <w:name w:val="heading 1"/>
    <w:basedOn w:val="Normal"/>
    <w:next w:val="Normal"/>
    <w:link w:val="Ttulo1Car"/>
    <w:qFormat/>
    <w:rsid w:val="003E1203"/>
    <w:pPr>
      <w:keepNext/>
      <w:tabs>
        <w:tab w:val="num" w:pos="432"/>
      </w:tabs>
      <w:spacing w:before="240" w:after="60"/>
      <w:ind w:left="432" w:hanging="432"/>
      <w:outlineLvl w:val="0"/>
    </w:pPr>
    <w:rPr>
      <w:rFonts w:ascii="Arial" w:hAnsi="Arial" w:cs="Arial"/>
      <w:b/>
      <w:bCs/>
      <w:kern w:val="1"/>
      <w:sz w:val="32"/>
      <w:szCs w:val="32"/>
    </w:rPr>
  </w:style>
  <w:style w:type="paragraph" w:styleId="Ttulo2">
    <w:name w:val="heading 2"/>
    <w:basedOn w:val="Normal"/>
    <w:next w:val="Normal"/>
    <w:link w:val="Ttulo2Car"/>
    <w:uiPriority w:val="99"/>
    <w:qFormat/>
    <w:rsid w:val="003E1203"/>
    <w:pPr>
      <w:keepNext/>
      <w:tabs>
        <w:tab w:val="left" w:pos="0"/>
        <w:tab w:val="num" w:pos="576"/>
      </w:tabs>
      <w:spacing w:before="240" w:after="60"/>
      <w:ind w:left="576" w:hanging="576"/>
      <w:outlineLvl w:val="1"/>
    </w:pPr>
    <w:rPr>
      <w:rFonts w:ascii="Arial" w:hAnsi="Arial" w:cs="Arial"/>
      <w:b/>
      <w:i/>
      <w:sz w:val="28"/>
    </w:rPr>
  </w:style>
  <w:style w:type="paragraph" w:styleId="Ttulo3">
    <w:name w:val="heading 3"/>
    <w:basedOn w:val="Normal"/>
    <w:next w:val="Normal"/>
    <w:link w:val="Ttulo3Car"/>
    <w:uiPriority w:val="99"/>
    <w:qFormat/>
    <w:rsid w:val="003E1203"/>
    <w:pPr>
      <w:keepNext/>
      <w:tabs>
        <w:tab w:val="num" w:pos="720"/>
      </w:tabs>
      <w:spacing w:before="240" w:after="60"/>
      <w:ind w:left="720" w:hanging="720"/>
      <w:outlineLvl w:val="2"/>
    </w:pPr>
    <w:rPr>
      <w:rFonts w:ascii="Arial" w:hAnsi="Arial" w:cs="Arial"/>
      <w:b/>
      <w:bCs/>
      <w:sz w:val="26"/>
      <w:szCs w:val="26"/>
    </w:rPr>
  </w:style>
  <w:style w:type="paragraph" w:styleId="Ttulo4">
    <w:name w:val="heading 4"/>
    <w:basedOn w:val="Normal"/>
    <w:next w:val="Normal"/>
    <w:link w:val="Ttulo4Car"/>
    <w:uiPriority w:val="99"/>
    <w:qFormat/>
    <w:rsid w:val="003E1203"/>
    <w:pPr>
      <w:keepNext/>
      <w:tabs>
        <w:tab w:val="num" w:pos="864"/>
      </w:tabs>
      <w:spacing w:before="240" w:after="60"/>
      <w:ind w:left="864" w:hanging="864"/>
      <w:outlineLvl w:val="3"/>
    </w:pPr>
    <w:rPr>
      <w:b/>
      <w:bCs/>
      <w:sz w:val="28"/>
      <w:szCs w:val="28"/>
    </w:rPr>
  </w:style>
  <w:style w:type="paragraph" w:styleId="Ttulo5">
    <w:name w:val="heading 5"/>
    <w:basedOn w:val="Normal"/>
    <w:next w:val="Normal"/>
    <w:link w:val="Ttulo5Car1"/>
    <w:qFormat/>
    <w:rsid w:val="003E1203"/>
    <w:pPr>
      <w:tabs>
        <w:tab w:val="num" w:pos="1008"/>
      </w:tabs>
      <w:spacing w:before="240" w:after="60"/>
      <w:ind w:left="1008" w:hanging="1008"/>
      <w:outlineLvl w:val="4"/>
    </w:pPr>
    <w:rPr>
      <w:b/>
      <w:bCs/>
      <w:i/>
      <w:iCs/>
      <w:sz w:val="26"/>
      <w:szCs w:val="26"/>
    </w:rPr>
  </w:style>
  <w:style w:type="paragraph" w:styleId="Ttulo6">
    <w:name w:val="heading 6"/>
    <w:basedOn w:val="Normal"/>
    <w:next w:val="Normal"/>
    <w:link w:val="Ttulo6Car"/>
    <w:uiPriority w:val="99"/>
    <w:qFormat/>
    <w:rsid w:val="003E1203"/>
    <w:pPr>
      <w:tabs>
        <w:tab w:val="num" w:pos="1152"/>
      </w:tabs>
      <w:spacing w:before="240" w:after="60"/>
      <w:ind w:left="1152" w:hanging="1152"/>
      <w:outlineLvl w:val="5"/>
    </w:pPr>
    <w:rPr>
      <w:b/>
      <w:bCs/>
      <w:sz w:val="22"/>
      <w:szCs w:val="22"/>
    </w:rPr>
  </w:style>
  <w:style w:type="paragraph" w:styleId="Ttulo7">
    <w:name w:val="heading 7"/>
    <w:basedOn w:val="Normal"/>
    <w:next w:val="Normal"/>
    <w:link w:val="Ttulo7Car"/>
    <w:uiPriority w:val="99"/>
    <w:qFormat/>
    <w:rsid w:val="003E1203"/>
    <w:pPr>
      <w:tabs>
        <w:tab w:val="num" w:pos="1296"/>
      </w:tabs>
      <w:spacing w:before="240" w:after="60"/>
      <w:ind w:left="1296" w:hanging="1296"/>
      <w:outlineLvl w:val="6"/>
    </w:pPr>
    <w:rPr>
      <w:szCs w:val="24"/>
    </w:rPr>
  </w:style>
  <w:style w:type="paragraph" w:styleId="Ttulo8">
    <w:name w:val="heading 8"/>
    <w:basedOn w:val="Normal"/>
    <w:next w:val="Normal"/>
    <w:link w:val="Ttulo8Car1"/>
    <w:qFormat/>
    <w:rsid w:val="003E1203"/>
    <w:pPr>
      <w:tabs>
        <w:tab w:val="left" w:pos="0"/>
        <w:tab w:val="num" w:pos="1440"/>
      </w:tabs>
      <w:spacing w:before="240" w:after="60"/>
      <w:ind w:left="1440" w:hanging="1440"/>
      <w:outlineLvl w:val="7"/>
    </w:pPr>
    <w:rPr>
      <w:rFonts w:ascii="Arial" w:hAnsi="Arial" w:cs="Arial"/>
      <w:i/>
      <w:sz w:val="20"/>
      <w:lang w:val="es-ES_tradnl"/>
    </w:rPr>
  </w:style>
  <w:style w:type="paragraph" w:styleId="Ttulo9">
    <w:name w:val="heading 9"/>
    <w:basedOn w:val="Normal"/>
    <w:next w:val="Normal"/>
    <w:link w:val="Ttulo9Car"/>
    <w:uiPriority w:val="99"/>
    <w:qFormat/>
    <w:rsid w:val="003E1203"/>
    <w:pPr>
      <w:tabs>
        <w:tab w:val="num" w:pos="1584"/>
      </w:tabs>
      <w:spacing w:before="240" w:after="60"/>
      <w:ind w:left="1584"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uiPriority w:val="99"/>
    <w:rsid w:val="003E1203"/>
    <w:rPr>
      <w:rFonts w:ascii="Arial" w:hAnsi="Arial"/>
      <w:b/>
      <w:i w:val="0"/>
      <w:sz w:val="24"/>
      <w:szCs w:val="24"/>
    </w:rPr>
  </w:style>
  <w:style w:type="character" w:customStyle="1" w:styleId="WW8Num3z1">
    <w:name w:val="WW8Num3z1"/>
    <w:uiPriority w:val="99"/>
    <w:rsid w:val="003E1203"/>
    <w:rPr>
      <w:b w:val="0"/>
    </w:rPr>
  </w:style>
  <w:style w:type="character" w:customStyle="1" w:styleId="WW8Num5z0">
    <w:name w:val="WW8Num5z0"/>
    <w:uiPriority w:val="99"/>
    <w:rsid w:val="003E1203"/>
    <w:rPr>
      <w:rFonts w:ascii="Symbol" w:hAnsi="Symbol"/>
    </w:rPr>
  </w:style>
  <w:style w:type="character" w:customStyle="1" w:styleId="WW8Num6z0">
    <w:name w:val="WW8Num6z0"/>
    <w:uiPriority w:val="99"/>
    <w:rsid w:val="003E1203"/>
    <w:rPr>
      <w:rFonts w:ascii="Symbol" w:hAnsi="Symbol"/>
    </w:rPr>
  </w:style>
  <w:style w:type="character" w:customStyle="1" w:styleId="WW8Num7z0">
    <w:name w:val="WW8Num7z0"/>
    <w:uiPriority w:val="99"/>
    <w:rsid w:val="003E1203"/>
    <w:rPr>
      <w:b/>
    </w:rPr>
  </w:style>
  <w:style w:type="character" w:customStyle="1" w:styleId="WW8Num8z0">
    <w:name w:val="WW8Num8z0"/>
    <w:uiPriority w:val="99"/>
    <w:rsid w:val="003E1203"/>
    <w:rPr>
      <w:rFonts w:ascii="Wingdings" w:hAnsi="Wingdings"/>
    </w:rPr>
  </w:style>
  <w:style w:type="character" w:customStyle="1" w:styleId="WW8Num9z0">
    <w:name w:val="WW8Num9z0"/>
    <w:uiPriority w:val="99"/>
    <w:rsid w:val="003E1203"/>
    <w:rPr>
      <w:b/>
    </w:rPr>
  </w:style>
  <w:style w:type="character" w:customStyle="1" w:styleId="WW8Num10z0">
    <w:name w:val="WW8Num10z0"/>
    <w:uiPriority w:val="99"/>
    <w:rsid w:val="003E1203"/>
    <w:rPr>
      <w:rFonts w:ascii="Symbol" w:hAnsi="Symbol"/>
    </w:rPr>
  </w:style>
  <w:style w:type="character" w:customStyle="1" w:styleId="WW8Num12z0">
    <w:name w:val="WW8Num12z0"/>
    <w:uiPriority w:val="99"/>
    <w:rsid w:val="003E1203"/>
    <w:rPr>
      <w:rFonts w:ascii="Symbol" w:hAnsi="Symbol"/>
    </w:rPr>
  </w:style>
  <w:style w:type="character" w:customStyle="1" w:styleId="WW8Num13z0">
    <w:name w:val="WW8Num13z0"/>
    <w:uiPriority w:val="99"/>
    <w:rsid w:val="003E1203"/>
    <w:rPr>
      <w:rFonts w:ascii="Symbol" w:hAnsi="Symbol"/>
    </w:rPr>
  </w:style>
  <w:style w:type="character" w:customStyle="1" w:styleId="WW8Num14z0">
    <w:name w:val="WW8Num14z0"/>
    <w:uiPriority w:val="99"/>
    <w:rsid w:val="003E1203"/>
    <w:rPr>
      <w:b w:val="0"/>
      <w:i w:val="0"/>
    </w:rPr>
  </w:style>
  <w:style w:type="character" w:customStyle="1" w:styleId="WW8Num15z0">
    <w:name w:val="WW8Num15z0"/>
    <w:uiPriority w:val="99"/>
    <w:rsid w:val="003E1203"/>
    <w:rPr>
      <w:rFonts w:ascii="Symbol" w:hAnsi="Symbol"/>
    </w:rPr>
  </w:style>
  <w:style w:type="character" w:customStyle="1" w:styleId="WW8Num16z0">
    <w:name w:val="WW8Num16z0"/>
    <w:uiPriority w:val="99"/>
    <w:rsid w:val="003E1203"/>
    <w:rPr>
      <w:b w:val="0"/>
    </w:rPr>
  </w:style>
  <w:style w:type="character" w:customStyle="1" w:styleId="WW8Num17z0">
    <w:name w:val="WW8Num17z0"/>
    <w:uiPriority w:val="99"/>
    <w:rsid w:val="003E1203"/>
    <w:rPr>
      <w:rFonts w:ascii="Symbol" w:hAnsi="Symbol"/>
    </w:rPr>
  </w:style>
  <w:style w:type="character" w:customStyle="1" w:styleId="WW8Num18z0">
    <w:name w:val="WW8Num18z0"/>
    <w:uiPriority w:val="99"/>
    <w:rsid w:val="003E1203"/>
    <w:rPr>
      <w:rFonts w:ascii="Symbol" w:hAnsi="Symbol"/>
    </w:rPr>
  </w:style>
  <w:style w:type="character" w:customStyle="1" w:styleId="WW8Num20z0">
    <w:name w:val="WW8Num20z0"/>
    <w:uiPriority w:val="99"/>
    <w:rsid w:val="003E1203"/>
    <w:rPr>
      <w:rFonts w:ascii="Symbol" w:hAnsi="Symbol"/>
    </w:rPr>
  </w:style>
  <w:style w:type="character" w:customStyle="1" w:styleId="WW8Num21z0">
    <w:name w:val="WW8Num21z0"/>
    <w:uiPriority w:val="99"/>
    <w:rsid w:val="003E1203"/>
    <w:rPr>
      <w:rFonts w:ascii="Wingdings" w:hAnsi="Wingdings"/>
    </w:rPr>
  </w:style>
  <w:style w:type="character" w:customStyle="1" w:styleId="WW8Num22z0">
    <w:name w:val="WW8Num22z0"/>
    <w:uiPriority w:val="99"/>
    <w:rsid w:val="003E1203"/>
    <w:rPr>
      <w:b/>
    </w:rPr>
  </w:style>
  <w:style w:type="character" w:customStyle="1" w:styleId="WW8Num24z0">
    <w:name w:val="WW8Num24z0"/>
    <w:uiPriority w:val="99"/>
    <w:rsid w:val="003E1203"/>
    <w:rPr>
      <w:rFonts w:ascii="Symbol" w:hAnsi="Symbol"/>
    </w:rPr>
  </w:style>
  <w:style w:type="character" w:customStyle="1" w:styleId="WW8Num25z0">
    <w:name w:val="WW8Num25z0"/>
    <w:uiPriority w:val="99"/>
    <w:rsid w:val="003E1203"/>
    <w:rPr>
      <w:rFonts w:ascii="Wingdings" w:hAnsi="Wingdings"/>
    </w:rPr>
  </w:style>
  <w:style w:type="character" w:customStyle="1" w:styleId="Absatz-Standardschriftart">
    <w:name w:val="Absatz-Standardschriftart"/>
    <w:uiPriority w:val="99"/>
    <w:rsid w:val="003E1203"/>
  </w:style>
  <w:style w:type="character" w:customStyle="1" w:styleId="WW8Num1z0">
    <w:name w:val="WW8Num1z0"/>
    <w:uiPriority w:val="99"/>
    <w:rsid w:val="003E1203"/>
    <w:rPr>
      <w:rFonts w:ascii="Arial" w:hAnsi="Arial"/>
      <w:b/>
      <w:i w:val="0"/>
      <w:sz w:val="24"/>
      <w:szCs w:val="24"/>
    </w:rPr>
  </w:style>
  <w:style w:type="character" w:customStyle="1" w:styleId="WW8Num2z1">
    <w:name w:val="WW8Num2z1"/>
    <w:uiPriority w:val="99"/>
    <w:rsid w:val="003E1203"/>
    <w:rPr>
      <w:b w:val="0"/>
    </w:rPr>
  </w:style>
  <w:style w:type="character" w:customStyle="1" w:styleId="WW8Num4z0">
    <w:name w:val="WW8Num4z0"/>
    <w:uiPriority w:val="99"/>
    <w:rsid w:val="003E1203"/>
    <w:rPr>
      <w:b w:val="0"/>
    </w:rPr>
  </w:style>
  <w:style w:type="character" w:customStyle="1" w:styleId="WW8Num4z1">
    <w:name w:val="WW8Num4z1"/>
    <w:uiPriority w:val="99"/>
    <w:rsid w:val="003E1203"/>
    <w:rPr>
      <w:rFonts w:ascii="Courier New" w:hAnsi="Courier New" w:cs="Courier New"/>
    </w:rPr>
  </w:style>
  <w:style w:type="character" w:customStyle="1" w:styleId="WW8Num4z2">
    <w:name w:val="WW8Num4z2"/>
    <w:uiPriority w:val="99"/>
    <w:rsid w:val="003E1203"/>
    <w:rPr>
      <w:rFonts w:ascii="Wingdings" w:hAnsi="Wingdings"/>
    </w:rPr>
  </w:style>
  <w:style w:type="character" w:customStyle="1" w:styleId="WW8Num4z3">
    <w:name w:val="WW8Num4z3"/>
    <w:uiPriority w:val="99"/>
    <w:rsid w:val="003E1203"/>
    <w:rPr>
      <w:rFonts w:ascii="Symbol" w:hAnsi="Symbol"/>
    </w:rPr>
  </w:style>
  <w:style w:type="character" w:customStyle="1" w:styleId="WW8Num5z1">
    <w:name w:val="WW8Num5z1"/>
    <w:uiPriority w:val="99"/>
    <w:rsid w:val="003E1203"/>
    <w:rPr>
      <w:rFonts w:ascii="Courier New" w:hAnsi="Courier New" w:cs="Courier New"/>
    </w:rPr>
  </w:style>
  <w:style w:type="character" w:customStyle="1" w:styleId="WW8Num5z2">
    <w:name w:val="WW8Num5z2"/>
    <w:uiPriority w:val="99"/>
    <w:rsid w:val="003E1203"/>
    <w:rPr>
      <w:rFonts w:ascii="Wingdings" w:hAnsi="Wingdings"/>
    </w:rPr>
  </w:style>
  <w:style w:type="character" w:customStyle="1" w:styleId="WW8Num6z1">
    <w:name w:val="WW8Num6z1"/>
    <w:uiPriority w:val="99"/>
    <w:rsid w:val="003E1203"/>
    <w:rPr>
      <w:rFonts w:ascii="Courier New" w:hAnsi="Courier New" w:cs="Courier New"/>
    </w:rPr>
  </w:style>
  <w:style w:type="character" w:customStyle="1" w:styleId="WW8Num6z2">
    <w:name w:val="WW8Num6z2"/>
    <w:uiPriority w:val="99"/>
    <w:rsid w:val="003E1203"/>
    <w:rPr>
      <w:rFonts w:ascii="Wingdings" w:hAnsi="Wingdings"/>
    </w:rPr>
  </w:style>
  <w:style w:type="character" w:customStyle="1" w:styleId="WW8Num8z1">
    <w:name w:val="WW8Num8z1"/>
    <w:uiPriority w:val="99"/>
    <w:rsid w:val="003E1203"/>
    <w:rPr>
      <w:rFonts w:ascii="Courier New" w:hAnsi="Courier New" w:cs="Courier New"/>
    </w:rPr>
  </w:style>
  <w:style w:type="character" w:customStyle="1" w:styleId="WW8Num8z3">
    <w:name w:val="WW8Num8z3"/>
    <w:uiPriority w:val="99"/>
    <w:rsid w:val="003E1203"/>
    <w:rPr>
      <w:rFonts w:ascii="Symbol" w:hAnsi="Symbol"/>
    </w:rPr>
  </w:style>
  <w:style w:type="character" w:customStyle="1" w:styleId="WW8Num10z1">
    <w:name w:val="WW8Num10z1"/>
    <w:uiPriority w:val="99"/>
    <w:rsid w:val="003E1203"/>
    <w:rPr>
      <w:rFonts w:ascii="Courier New" w:hAnsi="Courier New" w:cs="Courier New"/>
    </w:rPr>
  </w:style>
  <w:style w:type="character" w:customStyle="1" w:styleId="WW8Num10z2">
    <w:name w:val="WW8Num10z2"/>
    <w:uiPriority w:val="99"/>
    <w:rsid w:val="003E1203"/>
    <w:rPr>
      <w:rFonts w:ascii="Wingdings" w:hAnsi="Wingdings"/>
    </w:rPr>
  </w:style>
  <w:style w:type="character" w:customStyle="1" w:styleId="WW8Num11z0">
    <w:name w:val="WW8Num11z0"/>
    <w:uiPriority w:val="99"/>
    <w:rsid w:val="003E1203"/>
    <w:rPr>
      <w:b/>
    </w:rPr>
  </w:style>
  <w:style w:type="character" w:customStyle="1" w:styleId="WW8Num12z1">
    <w:name w:val="WW8Num12z1"/>
    <w:uiPriority w:val="99"/>
    <w:rsid w:val="003E1203"/>
    <w:rPr>
      <w:rFonts w:ascii="Courier New" w:hAnsi="Courier New" w:cs="Courier New"/>
    </w:rPr>
  </w:style>
  <w:style w:type="character" w:customStyle="1" w:styleId="WW8Num12z2">
    <w:name w:val="WW8Num12z2"/>
    <w:uiPriority w:val="99"/>
    <w:rsid w:val="003E1203"/>
    <w:rPr>
      <w:rFonts w:ascii="Wingdings" w:hAnsi="Wingdings"/>
    </w:rPr>
  </w:style>
  <w:style w:type="character" w:customStyle="1" w:styleId="WW8Num15z1">
    <w:name w:val="WW8Num15z1"/>
    <w:uiPriority w:val="99"/>
    <w:rsid w:val="003E1203"/>
    <w:rPr>
      <w:rFonts w:ascii="Courier New" w:hAnsi="Courier New" w:cs="Courier New"/>
    </w:rPr>
  </w:style>
  <w:style w:type="character" w:customStyle="1" w:styleId="WW8Num15z2">
    <w:name w:val="WW8Num15z2"/>
    <w:uiPriority w:val="99"/>
    <w:rsid w:val="003E1203"/>
    <w:rPr>
      <w:rFonts w:ascii="Wingdings" w:hAnsi="Wingdings"/>
    </w:rPr>
  </w:style>
  <w:style w:type="character" w:customStyle="1" w:styleId="WW8Num17z1">
    <w:name w:val="WW8Num17z1"/>
    <w:uiPriority w:val="99"/>
    <w:rsid w:val="003E1203"/>
    <w:rPr>
      <w:rFonts w:ascii="Courier New" w:hAnsi="Courier New" w:cs="Courier New"/>
    </w:rPr>
  </w:style>
  <w:style w:type="character" w:customStyle="1" w:styleId="WW8Num17z2">
    <w:name w:val="WW8Num17z2"/>
    <w:uiPriority w:val="99"/>
    <w:rsid w:val="003E1203"/>
    <w:rPr>
      <w:rFonts w:ascii="Wingdings" w:hAnsi="Wingdings"/>
    </w:rPr>
  </w:style>
  <w:style w:type="character" w:customStyle="1" w:styleId="WW8Num18z1">
    <w:name w:val="WW8Num18z1"/>
    <w:uiPriority w:val="99"/>
    <w:rsid w:val="003E1203"/>
    <w:rPr>
      <w:rFonts w:ascii="Courier New" w:hAnsi="Courier New" w:cs="Courier New"/>
    </w:rPr>
  </w:style>
  <w:style w:type="character" w:customStyle="1" w:styleId="WW8Num18z2">
    <w:name w:val="WW8Num18z2"/>
    <w:uiPriority w:val="99"/>
    <w:rsid w:val="003E1203"/>
    <w:rPr>
      <w:rFonts w:ascii="Wingdings" w:hAnsi="Wingdings"/>
    </w:rPr>
  </w:style>
  <w:style w:type="character" w:customStyle="1" w:styleId="WW8Num19z0">
    <w:name w:val="WW8Num19z0"/>
    <w:uiPriority w:val="99"/>
    <w:rsid w:val="003E1203"/>
    <w:rPr>
      <w:rFonts w:ascii="Symbol" w:hAnsi="Symbol"/>
    </w:rPr>
  </w:style>
  <w:style w:type="character" w:customStyle="1" w:styleId="WW8Num19z1">
    <w:name w:val="WW8Num19z1"/>
    <w:uiPriority w:val="99"/>
    <w:rsid w:val="003E1203"/>
    <w:rPr>
      <w:rFonts w:ascii="Courier New" w:hAnsi="Courier New" w:cs="Courier New"/>
    </w:rPr>
  </w:style>
  <w:style w:type="character" w:customStyle="1" w:styleId="WW8Num19z2">
    <w:name w:val="WW8Num19z2"/>
    <w:uiPriority w:val="99"/>
    <w:rsid w:val="003E1203"/>
    <w:rPr>
      <w:rFonts w:ascii="Wingdings" w:hAnsi="Wingdings"/>
    </w:rPr>
  </w:style>
  <w:style w:type="character" w:customStyle="1" w:styleId="WW8Num20z1">
    <w:name w:val="WW8Num20z1"/>
    <w:uiPriority w:val="99"/>
    <w:rsid w:val="003E1203"/>
    <w:rPr>
      <w:rFonts w:ascii="Courier New" w:hAnsi="Courier New" w:cs="Courier New"/>
    </w:rPr>
  </w:style>
  <w:style w:type="character" w:customStyle="1" w:styleId="WW8Num20z2">
    <w:name w:val="WW8Num20z2"/>
    <w:uiPriority w:val="99"/>
    <w:rsid w:val="003E1203"/>
    <w:rPr>
      <w:rFonts w:ascii="Wingdings" w:hAnsi="Wingdings"/>
    </w:rPr>
  </w:style>
  <w:style w:type="character" w:customStyle="1" w:styleId="WW8Num23z1">
    <w:name w:val="WW8Num23z1"/>
    <w:uiPriority w:val="99"/>
    <w:rsid w:val="003E1203"/>
    <w:rPr>
      <w:b/>
    </w:rPr>
  </w:style>
  <w:style w:type="character" w:customStyle="1" w:styleId="WW8Num24z1">
    <w:name w:val="WW8Num24z1"/>
    <w:uiPriority w:val="99"/>
    <w:rsid w:val="003E1203"/>
    <w:rPr>
      <w:rFonts w:ascii="Courier New" w:hAnsi="Courier New" w:cs="Courier New"/>
    </w:rPr>
  </w:style>
  <w:style w:type="character" w:customStyle="1" w:styleId="WW8Num24z2">
    <w:name w:val="WW8Num24z2"/>
    <w:uiPriority w:val="99"/>
    <w:rsid w:val="003E1203"/>
    <w:rPr>
      <w:rFonts w:ascii="Wingdings" w:hAnsi="Wingdings"/>
    </w:rPr>
  </w:style>
  <w:style w:type="character" w:customStyle="1" w:styleId="WW8Num25z1">
    <w:name w:val="WW8Num25z1"/>
    <w:uiPriority w:val="99"/>
    <w:rsid w:val="003E1203"/>
    <w:rPr>
      <w:rFonts w:ascii="Courier New" w:hAnsi="Courier New" w:cs="Courier New"/>
    </w:rPr>
  </w:style>
  <w:style w:type="character" w:customStyle="1" w:styleId="WW8Num25z3">
    <w:name w:val="WW8Num25z3"/>
    <w:uiPriority w:val="99"/>
    <w:rsid w:val="003E1203"/>
    <w:rPr>
      <w:rFonts w:ascii="Symbol" w:hAnsi="Symbol"/>
    </w:rPr>
  </w:style>
  <w:style w:type="character" w:customStyle="1" w:styleId="WW8Num26z0">
    <w:name w:val="WW8Num26z0"/>
    <w:uiPriority w:val="99"/>
    <w:rsid w:val="003E1203"/>
    <w:rPr>
      <w:rFonts w:ascii="Symbol" w:hAnsi="Symbol"/>
    </w:rPr>
  </w:style>
  <w:style w:type="character" w:customStyle="1" w:styleId="WW8Num26z1">
    <w:name w:val="WW8Num26z1"/>
    <w:uiPriority w:val="99"/>
    <w:rsid w:val="003E1203"/>
    <w:rPr>
      <w:rFonts w:ascii="Courier New" w:hAnsi="Courier New" w:cs="Courier New"/>
    </w:rPr>
  </w:style>
  <w:style w:type="character" w:customStyle="1" w:styleId="WW8Num26z2">
    <w:name w:val="WW8Num26z2"/>
    <w:uiPriority w:val="99"/>
    <w:rsid w:val="003E1203"/>
    <w:rPr>
      <w:rFonts w:ascii="Wingdings" w:hAnsi="Wingdings"/>
    </w:rPr>
  </w:style>
  <w:style w:type="character" w:customStyle="1" w:styleId="WW8Num28z0">
    <w:name w:val="WW8Num28z0"/>
    <w:uiPriority w:val="99"/>
    <w:rsid w:val="003E1203"/>
    <w:rPr>
      <w:b/>
    </w:rPr>
  </w:style>
  <w:style w:type="character" w:customStyle="1" w:styleId="WW8Num29z0">
    <w:name w:val="WW8Num29z0"/>
    <w:uiPriority w:val="99"/>
    <w:rsid w:val="003E1203"/>
    <w:rPr>
      <w:b/>
    </w:rPr>
  </w:style>
  <w:style w:type="character" w:customStyle="1" w:styleId="Fuentedeprrafopredeter1">
    <w:name w:val="Fuente de párrafo predeter.1"/>
    <w:uiPriority w:val="99"/>
    <w:rsid w:val="003E1203"/>
  </w:style>
  <w:style w:type="character" w:styleId="Hipervnculo">
    <w:name w:val="Hyperlink"/>
    <w:aliases w:val="Hipervínculo1,Hipervínculo11,Hipervínculo12,Hipervínculo13,Hipervínculo14,Hipervínculo15"/>
    <w:basedOn w:val="Fuentedeprrafopredeter1"/>
    <w:uiPriority w:val="99"/>
    <w:rsid w:val="003E1203"/>
    <w:rPr>
      <w:color w:val="0000FF"/>
      <w:u w:val="single"/>
    </w:rPr>
  </w:style>
  <w:style w:type="character" w:customStyle="1" w:styleId="DeltaViewInsertion">
    <w:name w:val="DeltaView Insertion"/>
    <w:uiPriority w:val="99"/>
    <w:rsid w:val="003E1203"/>
    <w:rPr>
      <w:color w:val="0000FF"/>
      <w:spacing w:val="0"/>
      <w:u w:val="double"/>
    </w:rPr>
  </w:style>
  <w:style w:type="character" w:styleId="Nmerodepgina">
    <w:name w:val="page number"/>
    <w:basedOn w:val="Fuentedeprrafopredeter1"/>
    <w:uiPriority w:val="99"/>
    <w:rsid w:val="003E1203"/>
  </w:style>
  <w:style w:type="character" w:styleId="Textoennegrita">
    <w:name w:val="Strong"/>
    <w:basedOn w:val="Fuentedeprrafopredeter1"/>
    <w:uiPriority w:val="99"/>
    <w:qFormat/>
    <w:rsid w:val="003E1203"/>
    <w:rPr>
      <w:b/>
      <w:bCs/>
    </w:rPr>
  </w:style>
  <w:style w:type="character" w:customStyle="1" w:styleId="Carcterdenumeracin">
    <w:name w:val="Carácter de numeración"/>
    <w:uiPriority w:val="99"/>
    <w:rsid w:val="003E1203"/>
  </w:style>
  <w:style w:type="paragraph" w:customStyle="1" w:styleId="Encabezado3">
    <w:name w:val="Encabezado3"/>
    <w:basedOn w:val="Normal"/>
    <w:next w:val="Textoindependiente"/>
    <w:uiPriority w:val="99"/>
    <w:rsid w:val="003E1203"/>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rsid w:val="003E1203"/>
    <w:pPr>
      <w:spacing w:after="120"/>
    </w:pPr>
  </w:style>
  <w:style w:type="paragraph" w:styleId="Lista">
    <w:name w:val="List"/>
    <w:basedOn w:val="Textoindependiente"/>
    <w:uiPriority w:val="99"/>
    <w:rsid w:val="003E1203"/>
    <w:rPr>
      <w:rFonts w:cs="Tahoma"/>
    </w:rPr>
  </w:style>
  <w:style w:type="paragraph" w:customStyle="1" w:styleId="Etiqueta">
    <w:name w:val="Etiqueta"/>
    <w:basedOn w:val="Normal"/>
    <w:uiPriority w:val="99"/>
    <w:rsid w:val="003E1203"/>
    <w:pPr>
      <w:suppressLineNumbers/>
      <w:spacing w:before="120" w:after="120"/>
    </w:pPr>
    <w:rPr>
      <w:i/>
    </w:rPr>
  </w:style>
  <w:style w:type="paragraph" w:customStyle="1" w:styleId="ndice">
    <w:name w:val="Índice"/>
    <w:basedOn w:val="Normal"/>
    <w:uiPriority w:val="99"/>
    <w:rsid w:val="003E1203"/>
    <w:pPr>
      <w:suppressLineNumbers/>
    </w:pPr>
  </w:style>
  <w:style w:type="paragraph" w:styleId="Piedepgina">
    <w:name w:val="footer"/>
    <w:aliases w:val=" Car3,Pie de página1,footer odd,footer odd1,footer odd2,footer odd3,footer odd4,footer odd5,footer Car"/>
    <w:basedOn w:val="Normal"/>
    <w:link w:val="PiedepginaCar"/>
    <w:uiPriority w:val="99"/>
    <w:rsid w:val="003E1203"/>
    <w:pPr>
      <w:tabs>
        <w:tab w:val="center" w:pos="4252"/>
        <w:tab w:val="right" w:pos="8504"/>
      </w:tabs>
    </w:pPr>
  </w:style>
  <w:style w:type="paragraph" w:styleId="Encabezado">
    <w:name w:val="header"/>
    <w:basedOn w:val="Normal"/>
    <w:link w:val="EncabezadoCar"/>
    <w:uiPriority w:val="99"/>
    <w:rsid w:val="003E1203"/>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uiPriority w:val="99"/>
    <w:rsid w:val="003E1203"/>
    <w:pPr>
      <w:keepNext/>
      <w:spacing w:before="240" w:after="120"/>
    </w:pPr>
    <w:rPr>
      <w:rFonts w:ascii="Arial" w:hAnsi="Arial" w:cs="Arial"/>
      <w:sz w:val="28"/>
    </w:rPr>
  </w:style>
  <w:style w:type="paragraph" w:customStyle="1" w:styleId="Textonormal">
    <w:name w:val="Texto normal"/>
    <w:basedOn w:val="Normal"/>
    <w:uiPriority w:val="99"/>
    <w:rsid w:val="003E1203"/>
    <w:pPr>
      <w:spacing w:after="120"/>
    </w:pPr>
  </w:style>
  <w:style w:type="paragraph" w:customStyle="1" w:styleId="Lista21">
    <w:name w:val="Lista 21"/>
    <w:basedOn w:val="Textonormal"/>
    <w:rsid w:val="003E1203"/>
  </w:style>
  <w:style w:type="paragraph" w:customStyle="1" w:styleId="Encabezado1">
    <w:name w:val="Encabezado1"/>
    <w:basedOn w:val="Normal"/>
    <w:next w:val="Textonormal"/>
    <w:uiPriority w:val="99"/>
    <w:rsid w:val="003E1203"/>
    <w:pPr>
      <w:keepNext/>
      <w:spacing w:before="240" w:after="120"/>
    </w:pPr>
    <w:rPr>
      <w:rFonts w:ascii="Arial" w:hAnsi="Arial" w:cs="Arial"/>
      <w:sz w:val="28"/>
    </w:rPr>
  </w:style>
  <w:style w:type="paragraph" w:styleId="Ttulo">
    <w:name w:val="Title"/>
    <w:basedOn w:val="Normal"/>
    <w:next w:val="Subttulo"/>
    <w:link w:val="TtuloCar"/>
    <w:uiPriority w:val="99"/>
    <w:qFormat/>
    <w:rsid w:val="003E1203"/>
    <w:pPr>
      <w:jc w:val="center"/>
    </w:pPr>
    <w:rPr>
      <w:b/>
      <w:sz w:val="28"/>
    </w:rPr>
  </w:style>
  <w:style w:type="paragraph" w:styleId="Subttulo">
    <w:name w:val="Subtitle"/>
    <w:basedOn w:val="Encabezado1"/>
    <w:next w:val="Textonormal"/>
    <w:link w:val="SubttuloCar"/>
    <w:uiPriority w:val="99"/>
    <w:qFormat/>
    <w:rsid w:val="003E1203"/>
    <w:pPr>
      <w:jc w:val="center"/>
    </w:pPr>
    <w:rPr>
      <w:i/>
    </w:rPr>
  </w:style>
  <w:style w:type="paragraph" w:customStyle="1" w:styleId="Textodeglobo1">
    <w:name w:val="Texto de globo1"/>
    <w:basedOn w:val="Normal"/>
    <w:uiPriority w:val="99"/>
    <w:rsid w:val="003E1203"/>
    <w:rPr>
      <w:rFonts w:ascii="Tahoma" w:hAnsi="Tahoma" w:cs="Tahoma"/>
      <w:sz w:val="16"/>
    </w:rPr>
  </w:style>
  <w:style w:type="paragraph" w:customStyle="1" w:styleId="Contenidodelatabla">
    <w:name w:val="Contenido de la tabla"/>
    <w:basedOn w:val="Normal"/>
    <w:uiPriority w:val="99"/>
    <w:rsid w:val="003E1203"/>
    <w:pPr>
      <w:suppressLineNumbers/>
    </w:pPr>
  </w:style>
  <w:style w:type="paragraph" w:customStyle="1" w:styleId="Encabezadodelatabla">
    <w:name w:val="Encabezado de la tabla"/>
    <w:basedOn w:val="Contenidodelatabla"/>
    <w:uiPriority w:val="99"/>
    <w:rsid w:val="003E1203"/>
    <w:pPr>
      <w:jc w:val="center"/>
    </w:pPr>
    <w:rPr>
      <w:b/>
    </w:rPr>
  </w:style>
  <w:style w:type="paragraph" w:customStyle="1" w:styleId="Sangra3detindependiente1">
    <w:name w:val="Sangría 3 de t. independiente1"/>
    <w:basedOn w:val="Normal"/>
    <w:rsid w:val="003E1203"/>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uiPriority w:val="99"/>
    <w:rsid w:val="003E1203"/>
    <w:pPr>
      <w:spacing w:after="120"/>
      <w:ind w:left="283"/>
    </w:pPr>
  </w:style>
  <w:style w:type="paragraph" w:customStyle="1" w:styleId="Sangra2detindependiente1">
    <w:name w:val="Sangría 2 de t. independiente1"/>
    <w:basedOn w:val="Normal"/>
    <w:rsid w:val="003E1203"/>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3E1203"/>
    <w:pPr>
      <w:spacing w:after="101" w:line="216" w:lineRule="exact"/>
      <w:ind w:firstLine="288"/>
      <w:jc w:val="both"/>
    </w:pPr>
    <w:rPr>
      <w:rFonts w:ascii="Arial" w:hAnsi="Arial"/>
      <w:sz w:val="18"/>
    </w:rPr>
  </w:style>
  <w:style w:type="paragraph" w:customStyle="1" w:styleId="ROMANOS">
    <w:name w:val="ROMANOS"/>
    <w:basedOn w:val="Normal"/>
    <w:uiPriority w:val="99"/>
    <w:rsid w:val="003E1203"/>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uiPriority w:val="99"/>
    <w:rsid w:val="003E1203"/>
    <w:pPr>
      <w:spacing w:after="120" w:line="480" w:lineRule="auto"/>
      <w:ind w:left="283"/>
    </w:pPr>
    <w:rPr>
      <w:szCs w:val="24"/>
    </w:rPr>
  </w:style>
  <w:style w:type="paragraph" w:customStyle="1" w:styleId="Textoindependiente21">
    <w:name w:val="Texto independiente 21"/>
    <w:basedOn w:val="Normal"/>
    <w:rsid w:val="003E1203"/>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3E1203"/>
    <w:pPr>
      <w:spacing w:after="120" w:line="480" w:lineRule="auto"/>
    </w:pPr>
  </w:style>
  <w:style w:type="paragraph" w:customStyle="1" w:styleId="Textoindependiente31">
    <w:name w:val="Texto independiente 31"/>
    <w:basedOn w:val="Normal"/>
    <w:uiPriority w:val="99"/>
    <w:rsid w:val="003E1203"/>
    <w:pPr>
      <w:autoSpaceDE w:val="0"/>
      <w:jc w:val="both"/>
    </w:pPr>
    <w:rPr>
      <w:rFonts w:ascii="Arial" w:hAnsi="Arial" w:cs="Arial"/>
      <w:sz w:val="20"/>
      <w:lang w:val="es-ES_tradnl"/>
    </w:rPr>
  </w:style>
  <w:style w:type="paragraph" w:customStyle="1" w:styleId="ACUERDO">
    <w:name w:val="ACUERDO"/>
    <w:basedOn w:val="Normal"/>
    <w:uiPriority w:val="99"/>
    <w:rsid w:val="003E1203"/>
    <w:pPr>
      <w:widowControl w:val="0"/>
      <w:jc w:val="both"/>
    </w:pPr>
    <w:rPr>
      <w:rFonts w:ascii="Arial" w:hAnsi="Arial"/>
      <w:b/>
      <w:sz w:val="28"/>
      <w:lang w:val="en-US"/>
    </w:rPr>
  </w:style>
  <w:style w:type="paragraph" w:customStyle="1" w:styleId="Textoindependiente32">
    <w:name w:val="Texto independiente 32"/>
    <w:basedOn w:val="Normal"/>
    <w:uiPriority w:val="99"/>
    <w:rsid w:val="003E1203"/>
    <w:pPr>
      <w:overflowPunct w:val="0"/>
      <w:autoSpaceDE w:val="0"/>
      <w:jc w:val="both"/>
      <w:textAlignment w:val="baseline"/>
    </w:pPr>
  </w:style>
  <w:style w:type="paragraph" w:styleId="NormalWeb">
    <w:name w:val="Normal (Web)"/>
    <w:basedOn w:val="Normal"/>
    <w:uiPriority w:val="99"/>
    <w:rsid w:val="003E1203"/>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3E1203"/>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3E1203"/>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3E1203"/>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3E1203"/>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3E120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3E1203"/>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3E1203"/>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3E120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3E1203"/>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3E1203"/>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3E120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3E120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3E1203"/>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3E1203"/>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3E1203"/>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3E1203"/>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3E1203"/>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3E1203"/>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3E120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3E1203"/>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3E1203"/>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3E1203"/>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3E1203"/>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3E1203"/>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3E1203"/>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3E1203"/>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3E1203"/>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3E1203"/>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3E1203"/>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3E120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3E1203"/>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3E1203"/>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3E120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3E120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3E120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3E120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3E120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3E120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3E1203"/>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3E1203"/>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3E1203"/>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3E1203"/>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3E1203"/>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3E1203"/>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3E1203"/>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3E1203"/>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3E1203"/>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3E1203"/>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3E1203"/>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3E1203"/>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3E1203"/>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3E1203"/>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3E1203"/>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3E1203"/>
    <w:pPr>
      <w:keepNext w:val="0"/>
      <w:tabs>
        <w:tab w:val="clear" w:pos="432"/>
      </w:tabs>
      <w:autoSpaceDE w:val="0"/>
      <w:spacing w:before="0" w:after="0" w:line="216" w:lineRule="atLeast"/>
      <w:ind w:left="0" w:firstLine="0"/>
      <w:jc w:val="center"/>
    </w:pPr>
    <w:rPr>
      <w:rFonts w:ascii="CG Palacio (WN)" w:hAnsi="CG Palacio (WN)" w:cs="Times New Roman"/>
      <w:bCs w:val="0"/>
      <w:sz w:val="28"/>
      <w:szCs w:val="20"/>
      <w:lang w:val="es-ES_tradnl"/>
    </w:rPr>
  </w:style>
  <w:style w:type="paragraph" w:customStyle="1" w:styleId="texto">
    <w:name w:val="texto"/>
    <w:basedOn w:val="Normal"/>
    <w:uiPriority w:val="99"/>
    <w:rsid w:val="003E1203"/>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3E1203"/>
    <w:pPr>
      <w:autoSpaceDE w:val="0"/>
      <w:spacing w:after="101" w:line="216" w:lineRule="atLeast"/>
      <w:jc w:val="center"/>
    </w:pPr>
    <w:rPr>
      <w:rFonts w:ascii="Arial" w:hAnsi="Arial"/>
      <w:b/>
      <w:sz w:val="18"/>
      <w:lang w:val="es-ES_tradnl"/>
    </w:rPr>
  </w:style>
  <w:style w:type="paragraph" w:customStyle="1" w:styleId="Texto0">
    <w:name w:val="Texto"/>
    <w:basedOn w:val="Normal"/>
    <w:rsid w:val="003E1203"/>
    <w:pPr>
      <w:spacing w:after="101" w:line="216" w:lineRule="exact"/>
      <w:ind w:firstLine="288"/>
      <w:jc w:val="both"/>
    </w:pPr>
    <w:rPr>
      <w:rFonts w:ascii="Arial" w:hAnsi="Arial"/>
      <w:sz w:val="18"/>
    </w:rPr>
  </w:style>
  <w:style w:type="paragraph" w:customStyle="1" w:styleId="Car">
    <w:name w:val="Car"/>
    <w:basedOn w:val="Normal"/>
    <w:uiPriority w:val="99"/>
    <w:rsid w:val="003E1203"/>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3E1203"/>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3E1203"/>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3E1203"/>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3E1203"/>
    <w:rPr>
      <w:sz w:val="20"/>
    </w:rPr>
  </w:style>
  <w:style w:type="paragraph" w:customStyle="1" w:styleId="CarCarCarCarCarCarCar">
    <w:name w:val="Car Car Car Car Car Car Car"/>
    <w:basedOn w:val="Normal"/>
    <w:uiPriority w:val="99"/>
    <w:rsid w:val="003E1203"/>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3E1203"/>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3E1203"/>
    <w:rPr>
      <w:rFonts w:ascii="Courier New" w:hAnsi="Courier New" w:cs="Courier New"/>
      <w:sz w:val="20"/>
    </w:rPr>
  </w:style>
  <w:style w:type="paragraph" w:customStyle="1" w:styleId="Contenidodelmarco">
    <w:name w:val="Contenido del marco"/>
    <w:basedOn w:val="Textoindependiente"/>
    <w:uiPriority w:val="99"/>
    <w:rsid w:val="003E1203"/>
  </w:style>
  <w:style w:type="paragraph" w:customStyle="1" w:styleId="Textoindependiente22">
    <w:name w:val="Texto independiente 22"/>
    <w:basedOn w:val="Normal"/>
    <w:rsid w:val="003E1203"/>
    <w:pPr>
      <w:autoSpaceDE w:val="0"/>
      <w:jc w:val="both"/>
    </w:pPr>
    <w:rPr>
      <w:rFonts w:ascii="Arial Narrow" w:hAnsi="Arial Narrow"/>
      <w:sz w:val="22"/>
      <w:szCs w:val="22"/>
      <w:lang w:val="es-ES_tradnl"/>
    </w:rPr>
  </w:style>
  <w:style w:type="paragraph" w:styleId="Sangra3detindependiente">
    <w:name w:val="Body Text Indent 3"/>
    <w:basedOn w:val="Normal"/>
    <w:link w:val="Sangra3detindependienteCar"/>
    <w:uiPriority w:val="99"/>
    <w:rsid w:val="003E1203"/>
    <w:pPr>
      <w:spacing w:after="120"/>
      <w:ind w:left="283"/>
    </w:pPr>
    <w:rPr>
      <w:sz w:val="16"/>
      <w:szCs w:val="16"/>
    </w:rPr>
  </w:style>
  <w:style w:type="paragraph" w:styleId="Lista2">
    <w:name w:val="List 2"/>
    <w:basedOn w:val="Normal"/>
    <w:uiPriority w:val="99"/>
    <w:rsid w:val="003E1203"/>
    <w:pPr>
      <w:ind w:left="566" w:hanging="283"/>
    </w:pPr>
  </w:style>
  <w:style w:type="paragraph" w:styleId="Textoindependiente2">
    <w:name w:val="Body Text 2"/>
    <w:basedOn w:val="Normal"/>
    <w:link w:val="Textoindependiente2Car1"/>
    <w:uiPriority w:val="99"/>
    <w:rsid w:val="003E1203"/>
    <w:pPr>
      <w:spacing w:after="120" w:line="480" w:lineRule="auto"/>
    </w:pPr>
  </w:style>
  <w:style w:type="paragraph" w:styleId="Textodeglobo">
    <w:name w:val="Balloon Text"/>
    <w:basedOn w:val="Normal"/>
    <w:link w:val="TextodegloboCar1"/>
    <w:uiPriority w:val="99"/>
    <w:rsid w:val="003E1203"/>
    <w:rPr>
      <w:rFonts w:ascii="Tahoma" w:hAnsi="Tahoma" w:cs="Tahoma"/>
      <w:sz w:val="16"/>
      <w:szCs w:val="16"/>
    </w:rPr>
  </w:style>
  <w:style w:type="paragraph" w:customStyle="1" w:styleId="Prrafodelista1">
    <w:name w:val="Párrafo de lista1"/>
    <w:basedOn w:val="Normal"/>
    <w:uiPriority w:val="99"/>
    <w:rsid w:val="003E1203"/>
    <w:pPr>
      <w:ind w:left="708"/>
    </w:pPr>
    <w:rPr>
      <w:rFonts w:cs="Calibri"/>
      <w:sz w:val="20"/>
    </w:rPr>
  </w:style>
  <w:style w:type="paragraph" w:styleId="Textocomentario">
    <w:name w:val="annotation text"/>
    <w:aliases w:val="Comment Text Char1"/>
    <w:basedOn w:val="Normal"/>
    <w:link w:val="TextocomentarioCar"/>
    <w:uiPriority w:val="99"/>
    <w:rsid w:val="003E1203"/>
    <w:pPr>
      <w:suppressAutoHyphens w:val="0"/>
    </w:pPr>
    <w:rPr>
      <w:rFonts w:ascii="Arial" w:hAnsi="Arial" w:cs="Arial"/>
      <w:sz w:val="20"/>
      <w:lang w:eastAsia="es-ES"/>
    </w:rPr>
  </w:style>
  <w:style w:type="character" w:styleId="Refdecomentario">
    <w:name w:val="annotation reference"/>
    <w:basedOn w:val="Fuentedeprrafopredeter"/>
    <w:uiPriority w:val="99"/>
    <w:rsid w:val="003E1203"/>
    <w:rPr>
      <w:sz w:val="16"/>
      <w:szCs w:val="16"/>
    </w:rPr>
  </w:style>
  <w:style w:type="character" w:customStyle="1" w:styleId="CarCar1">
    <w:name w:val="Car Car1"/>
    <w:basedOn w:val="Fuentedeprrafopredeter"/>
    <w:uiPriority w:val="99"/>
    <w:rsid w:val="003E1203"/>
    <w:rPr>
      <w:rFonts w:ascii="Arial" w:hAnsi="Arial" w:cs="Arial"/>
      <w:lang w:val="es-MX" w:eastAsia="es-ES" w:bidi="ar-SA"/>
    </w:rPr>
  </w:style>
  <w:style w:type="paragraph" w:styleId="Sangra2detindependiente">
    <w:name w:val="Body Text Indent 2"/>
    <w:basedOn w:val="Normal"/>
    <w:link w:val="Sangra2detindependienteCar"/>
    <w:uiPriority w:val="99"/>
    <w:rsid w:val="003E1203"/>
    <w:pPr>
      <w:suppressAutoHyphens w:val="0"/>
      <w:spacing w:after="120" w:line="480" w:lineRule="auto"/>
      <w:ind w:left="283"/>
    </w:pPr>
    <w:rPr>
      <w:rFonts w:ascii="Arial" w:hAnsi="Arial" w:cs="Arial"/>
      <w:sz w:val="20"/>
      <w:szCs w:val="24"/>
      <w:lang w:eastAsia="es-ES"/>
    </w:rPr>
  </w:style>
  <w:style w:type="paragraph" w:styleId="Prrafodelista">
    <w:name w:val="List Paragraph"/>
    <w:aliases w:val="lp1,List Paragraph1,List Paragraph11,Bullet List,FooterText,numbered,Paragraphe de liste1,Bulletr List Paragraph,列出段落,列出段落1,Listas,Bullet 1,List Paragraph Char Char,b1,Use Case List Paragraph,lp11,bullets2,Tablas,Dot pt,Scitum normal"/>
    <w:basedOn w:val="Normal"/>
    <w:link w:val="PrrafodelistaCar"/>
    <w:uiPriority w:val="34"/>
    <w:qFormat/>
    <w:rsid w:val="003E1203"/>
    <w:pPr>
      <w:suppressAutoHyphens w:val="0"/>
      <w:ind w:left="708"/>
    </w:pPr>
    <w:rPr>
      <w:rFonts w:ascii="Arial" w:hAnsi="Arial" w:cs="Arial"/>
      <w:sz w:val="20"/>
      <w:szCs w:val="24"/>
      <w:lang w:eastAsia="es-ES"/>
    </w:rPr>
  </w:style>
  <w:style w:type="paragraph" w:customStyle="1" w:styleId="bodytext2">
    <w:name w:val="bodytext2"/>
    <w:basedOn w:val="Normal"/>
    <w:rsid w:val="003E1203"/>
    <w:pPr>
      <w:overflowPunct w:val="0"/>
      <w:autoSpaceDE w:val="0"/>
      <w:jc w:val="both"/>
    </w:pPr>
    <w:rPr>
      <w:rFonts w:ascii="Arial" w:eastAsia="Arial Unicode MS" w:hAnsi="Arial" w:cs="Arial"/>
      <w:sz w:val="20"/>
    </w:rPr>
  </w:style>
  <w:style w:type="paragraph" w:customStyle="1" w:styleId="Prrafodelista2">
    <w:name w:val="Párrafo de lista2"/>
    <w:basedOn w:val="Normal"/>
    <w:rsid w:val="003E1203"/>
    <w:pPr>
      <w:suppressAutoHyphens w:val="0"/>
      <w:spacing w:after="200" w:line="276" w:lineRule="auto"/>
      <w:ind w:left="720"/>
    </w:pPr>
    <w:rPr>
      <w:rFonts w:ascii="Calibri" w:hAnsi="Calibri"/>
      <w:sz w:val="22"/>
      <w:szCs w:val="22"/>
    </w:rPr>
  </w:style>
  <w:style w:type="paragraph" w:customStyle="1" w:styleId="Textocomentario2">
    <w:name w:val="Texto comentario2"/>
    <w:basedOn w:val="Normal"/>
    <w:uiPriority w:val="99"/>
    <w:rsid w:val="004B55CE"/>
    <w:rPr>
      <w:sz w:val="20"/>
    </w:rPr>
  </w:style>
  <w:style w:type="paragraph" w:customStyle="1" w:styleId="Epgrafe1">
    <w:name w:val="Epígrafe1"/>
    <w:basedOn w:val="Normal"/>
    <w:next w:val="Normal"/>
    <w:uiPriority w:val="99"/>
    <w:rsid w:val="004B55CE"/>
    <w:pPr>
      <w:ind w:left="561" w:hanging="561"/>
      <w:jc w:val="both"/>
    </w:pPr>
    <w:rPr>
      <w:b/>
      <w:bCs/>
      <w:sz w:val="28"/>
      <w:szCs w:val="24"/>
    </w:rPr>
  </w:style>
  <w:style w:type="paragraph" w:customStyle="1" w:styleId="Estilo1x">
    <w:name w:val="Estilo1x"/>
    <w:basedOn w:val="Texto0"/>
    <w:rsid w:val="00CB4B25"/>
    <w:pPr>
      <w:ind w:left="1670" w:hanging="432"/>
    </w:pPr>
    <w:rPr>
      <w:rFonts w:cs="Arial"/>
      <w:szCs w:val="18"/>
    </w:rPr>
  </w:style>
  <w:style w:type="paragraph" w:customStyle="1" w:styleId="CarCarCar1Car">
    <w:name w:val="Car Car Car1 Car"/>
    <w:basedOn w:val="Normal"/>
    <w:rsid w:val="00CB4B25"/>
    <w:pPr>
      <w:suppressAutoHyphens w:val="0"/>
      <w:spacing w:after="160" w:line="240" w:lineRule="exact"/>
    </w:pPr>
    <w:rPr>
      <w:rFonts w:ascii="Tahoma" w:hAnsi="Tahoma"/>
      <w:sz w:val="20"/>
      <w:lang w:val="en-US" w:eastAsia="en-US"/>
    </w:rPr>
  </w:style>
  <w:style w:type="table" w:styleId="Tablaconcuadrcula">
    <w:name w:val="Table Grid"/>
    <w:basedOn w:val="Tablanormal"/>
    <w:rsid w:val="00592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loque">
    <w:name w:val="Block Text"/>
    <w:basedOn w:val="Normal"/>
    <w:uiPriority w:val="99"/>
    <w:rsid w:val="004E752F"/>
    <w:pPr>
      <w:tabs>
        <w:tab w:val="left" w:pos="-284"/>
        <w:tab w:val="left" w:pos="9498"/>
      </w:tabs>
      <w:suppressAutoHyphens w:val="0"/>
      <w:spacing w:before="160"/>
      <w:ind w:left="1843" w:right="51" w:hanging="709"/>
      <w:jc w:val="both"/>
    </w:pPr>
    <w:rPr>
      <w:rFonts w:ascii="Arial" w:hAnsi="Arial" w:cs="Arial"/>
      <w:sz w:val="20"/>
      <w:lang w:eastAsia="es-ES"/>
    </w:rPr>
  </w:style>
  <w:style w:type="paragraph" w:customStyle="1" w:styleId="BodyText21">
    <w:name w:val="Body Text 21"/>
    <w:basedOn w:val="Normal"/>
    <w:uiPriority w:val="99"/>
    <w:rsid w:val="004E752F"/>
    <w:pPr>
      <w:suppressAutoHyphens w:val="0"/>
      <w:jc w:val="both"/>
    </w:pPr>
    <w:rPr>
      <w:rFonts w:ascii="Arial" w:hAnsi="Arial" w:cs="Arial"/>
      <w:b/>
      <w:bCs/>
      <w:szCs w:val="24"/>
      <w:lang w:eastAsia="es-ES"/>
    </w:rPr>
  </w:style>
  <w:style w:type="paragraph" w:styleId="Textoindependiente3">
    <w:name w:val="Body Text 3"/>
    <w:basedOn w:val="Normal"/>
    <w:link w:val="Textoindependiente3Car"/>
    <w:rsid w:val="004E752F"/>
    <w:pPr>
      <w:suppressAutoHyphens w:val="0"/>
      <w:autoSpaceDE w:val="0"/>
      <w:autoSpaceDN w:val="0"/>
      <w:jc w:val="both"/>
    </w:pPr>
    <w:rPr>
      <w:rFonts w:ascii="Arial" w:hAnsi="Arial" w:cs="Arial"/>
      <w:sz w:val="20"/>
      <w:lang w:val="es-ES_tradnl" w:eastAsia="es-ES"/>
    </w:rPr>
  </w:style>
  <w:style w:type="paragraph" w:customStyle="1" w:styleId="DICTAMEN">
    <w:name w:val="DICTAMEN"/>
    <w:uiPriority w:val="99"/>
    <w:rsid w:val="004E752F"/>
    <w:rPr>
      <w:b/>
      <w:bCs/>
      <w:i/>
      <w:iCs/>
      <w:noProof/>
      <w:sz w:val="16"/>
      <w:szCs w:val="16"/>
      <w:lang w:val="es-ES" w:eastAsia="es-ES"/>
    </w:rPr>
  </w:style>
  <w:style w:type="paragraph" w:customStyle="1" w:styleId="3">
    <w:name w:val="(3)"/>
    <w:basedOn w:val="Normal"/>
    <w:rsid w:val="004E752F"/>
    <w:pPr>
      <w:suppressAutoHyphens w:val="0"/>
      <w:spacing w:before="120"/>
    </w:pPr>
    <w:rPr>
      <w:rFonts w:ascii="Century Gothic" w:hAnsi="Century Gothic"/>
      <w:sz w:val="14"/>
      <w:szCs w:val="14"/>
      <w:lang w:val="es-ES_tradnl" w:eastAsia="es-ES"/>
    </w:rPr>
  </w:style>
  <w:style w:type="paragraph" w:customStyle="1" w:styleId="Textodebloque1">
    <w:name w:val="Texto de bloque1"/>
    <w:basedOn w:val="Normal"/>
    <w:uiPriority w:val="99"/>
    <w:rsid w:val="004E752F"/>
    <w:pPr>
      <w:tabs>
        <w:tab w:val="left" w:pos="-284"/>
        <w:tab w:val="left" w:pos="9498"/>
      </w:tabs>
      <w:suppressAutoHyphens w:val="0"/>
      <w:spacing w:before="160"/>
      <w:ind w:left="1843" w:right="51" w:hanging="709"/>
      <w:jc w:val="both"/>
    </w:pPr>
    <w:rPr>
      <w:rFonts w:ascii="Arial" w:hAnsi="Arial"/>
      <w:sz w:val="20"/>
      <w:lang w:eastAsia="es-ES"/>
    </w:rPr>
  </w:style>
  <w:style w:type="paragraph" w:styleId="Asuntodelcomentario">
    <w:name w:val="annotation subject"/>
    <w:basedOn w:val="Textocomentario"/>
    <w:next w:val="Textocomentario"/>
    <w:link w:val="AsuntodelcomentarioCar1"/>
    <w:uiPriority w:val="99"/>
    <w:rsid w:val="004E752F"/>
    <w:rPr>
      <w:b/>
      <w:bCs/>
      <w:lang w:val="es-ES"/>
    </w:rPr>
  </w:style>
  <w:style w:type="numbering" w:styleId="111111">
    <w:name w:val="Outline List 2"/>
    <w:basedOn w:val="Sinlista"/>
    <w:rsid w:val="004E752F"/>
    <w:pPr>
      <w:numPr>
        <w:numId w:val="25"/>
      </w:numPr>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01404E"/>
    <w:rPr>
      <w:sz w:val="24"/>
      <w:lang w:val="es-ES" w:eastAsia="ar-SA"/>
    </w:rPr>
  </w:style>
  <w:style w:type="paragraph" w:styleId="Sinespaciado">
    <w:name w:val="No Spacing"/>
    <w:uiPriority w:val="1"/>
    <w:qFormat/>
    <w:rsid w:val="005C0749"/>
    <w:rPr>
      <w:rFonts w:ascii="Calibri" w:eastAsia="Calibri" w:hAnsi="Calibri"/>
      <w:sz w:val="22"/>
      <w:szCs w:val="22"/>
      <w:lang w:val="es-ES" w:eastAsia="en-US"/>
    </w:rPr>
  </w:style>
  <w:style w:type="character" w:customStyle="1" w:styleId="PiedepginaCar1">
    <w:name w:val="Pie de página Car1"/>
    <w:basedOn w:val="Fuentedeprrafopredeter"/>
    <w:uiPriority w:val="99"/>
    <w:rsid w:val="00C77ACD"/>
    <w:rPr>
      <w:sz w:val="24"/>
      <w:lang w:val="es-ES" w:eastAsia="ar-SA"/>
    </w:rPr>
  </w:style>
  <w:style w:type="paragraph" w:styleId="Textosinformato">
    <w:name w:val="Plain Text"/>
    <w:basedOn w:val="Normal"/>
    <w:link w:val="TextosinformatoCar"/>
    <w:uiPriority w:val="99"/>
    <w:unhideWhenUsed/>
    <w:rsid w:val="00C77ACD"/>
    <w:pPr>
      <w:suppressAutoHyphens w:val="0"/>
    </w:pPr>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C77ACD"/>
    <w:rPr>
      <w:rFonts w:ascii="Consolas" w:eastAsia="Calibri" w:hAnsi="Consolas"/>
      <w:sz w:val="21"/>
      <w:szCs w:val="21"/>
      <w:lang w:eastAsia="en-US"/>
    </w:rPr>
  </w:style>
  <w:style w:type="paragraph" w:styleId="Mapadeldocumento">
    <w:name w:val="Document Map"/>
    <w:basedOn w:val="Normal"/>
    <w:link w:val="MapadeldocumentoCar"/>
    <w:rsid w:val="00301A6E"/>
    <w:rPr>
      <w:rFonts w:ascii="Tahoma" w:hAnsi="Tahoma" w:cs="Tahoma"/>
      <w:sz w:val="16"/>
      <w:szCs w:val="16"/>
    </w:rPr>
  </w:style>
  <w:style w:type="character" w:customStyle="1" w:styleId="MapadeldocumentoCar">
    <w:name w:val="Mapa del documento Car"/>
    <w:basedOn w:val="Fuentedeprrafopredeter"/>
    <w:link w:val="Mapadeldocumento"/>
    <w:uiPriority w:val="99"/>
    <w:rsid w:val="00301A6E"/>
    <w:rPr>
      <w:rFonts w:ascii="Tahoma" w:hAnsi="Tahoma" w:cs="Tahoma"/>
      <w:sz w:val="16"/>
      <w:szCs w:val="16"/>
      <w:lang w:val="es-ES" w:eastAsia="ar-SA"/>
    </w:rPr>
  </w:style>
  <w:style w:type="paragraph" w:customStyle="1" w:styleId="bodytext210">
    <w:name w:val="bodytext21"/>
    <w:basedOn w:val="Normal"/>
    <w:uiPriority w:val="99"/>
    <w:rsid w:val="00A65F61"/>
    <w:pPr>
      <w:ind w:left="426" w:hanging="426"/>
      <w:jc w:val="both"/>
    </w:pPr>
    <w:rPr>
      <w:rFonts w:ascii="Arial" w:hAnsi="Arial" w:cs="Arial"/>
      <w:szCs w:val="24"/>
      <w:lang w:val="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s Car,Bullet 1 Car,List Paragraph Char Char Car,b1 Car,lp11 Car"/>
    <w:link w:val="Prrafodelista"/>
    <w:uiPriority w:val="99"/>
    <w:qFormat/>
    <w:locked/>
    <w:rsid w:val="00A65F61"/>
    <w:rPr>
      <w:rFonts w:ascii="Arial" w:hAnsi="Arial" w:cs="Arial"/>
      <w:szCs w:val="24"/>
      <w:lang w:eastAsia="es-ES"/>
    </w:rPr>
  </w:style>
  <w:style w:type="paragraph" w:styleId="TtuloTDC">
    <w:name w:val="TOC Heading"/>
    <w:basedOn w:val="Ttulo1"/>
    <w:next w:val="Normal"/>
    <w:uiPriority w:val="39"/>
    <w:semiHidden/>
    <w:unhideWhenUsed/>
    <w:qFormat/>
    <w:rsid w:val="00BF4F1E"/>
    <w:pPr>
      <w:keepLines/>
      <w:tabs>
        <w:tab w:val="clear" w:pos="432"/>
      </w:tabs>
      <w:suppressAutoHyphens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val="es-ES" w:eastAsia="en-US"/>
    </w:rPr>
  </w:style>
  <w:style w:type="paragraph" w:styleId="TDC2">
    <w:name w:val="toc 2"/>
    <w:basedOn w:val="Normal"/>
    <w:next w:val="Normal"/>
    <w:autoRedefine/>
    <w:uiPriority w:val="39"/>
    <w:unhideWhenUsed/>
    <w:qFormat/>
    <w:rsid w:val="00BF4F1E"/>
    <w:pPr>
      <w:suppressAutoHyphens w:val="0"/>
      <w:spacing w:after="100" w:line="276" w:lineRule="auto"/>
      <w:ind w:left="220"/>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BF4F1E"/>
    <w:pPr>
      <w:suppressAutoHyphens w:val="0"/>
      <w:spacing w:after="100" w:line="276" w:lineRule="auto"/>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BF4F1E"/>
    <w:pPr>
      <w:suppressAutoHyphens w:val="0"/>
      <w:spacing w:after="100" w:line="276" w:lineRule="auto"/>
      <w:ind w:left="440"/>
    </w:pPr>
    <w:rPr>
      <w:rFonts w:asciiTheme="minorHAnsi" w:eastAsiaTheme="minorEastAsia" w:hAnsiTheme="minorHAnsi" w:cstheme="minorBidi"/>
      <w:sz w:val="22"/>
      <w:szCs w:val="22"/>
      <w:lang w:val="es-ES" w:eastAsia="en-US"/>
    </w:rPr>
  </w:style>
  <w:style w:type="character" w:customStyle="1" w:styleId="TextoindependienteCar">
    <w:name w:val="Texto independiente Car"/>
    <w:aliases w:val="Body Text Char Car,TITULO SECCION Car"/>
    <w:link w:val="Textoindependiente"/>
    <w:rsid w:val="00C51AB4"/>
    <w:rPr>
      <w:sz w:val="24"/>
      <w:lang w:eastAsia="ar-SA"/>
    </w:rPr>
  </w:style>
  <w:style w:type="character" w:customStyle="1" w:styleId="EncabezadoCar">
    <w:name w:val="Encabezado Car"/>
    <w:link w:val="Encabezado"/>
    <w:uiPriority w:val="99"/>
    <w:locked/>
    <w:rsid w:val="00C51AB4"/>
    <w:rPr>
      <w:rFonts w:ascii="Arial" w:hAnsi="Arial" w:cs="Arial"/>
      <w:lang w:val="es-ES_tradnl" w:eastAsia="ar-SA"/>
    </w:rPr>
  </w:style>
  <w:style w:type="paragraph" w:customStyle="1" w:styleId="Textoindependiente23">
    <w:name w:val="Texto independiente 23"/>
    <w:aliases w:val="Sangría de t. independiente"/>
    <w:basedOn w:val="Normal"/>
    <w:uiPriority w:val="99"/>
    <w:rsid w:val="00C51AB4"/>
    <w:pPr>
      <w:widowControl w:val="0"/>
      <w:overflowPunct w:val="0"/>
      <w:autoSpaceDE w:val="0"/>
      <w:jc w:val="both"/>
      <w:textAlignment w:val="baseline"/>
    </w:pPr>
    <w:rPr>
      <w:rFonts w:ascii="Arial" w:hAnsi="Arial"/>
      <w:sz w:val="20"/>
      <w:lang w:val="es-ES"/>
    </w:rPr>
  </w:style>
  <w:style w:type="paragraph" w:customStyle="1" w:styleId="Textoindependiente33">
    <w:name w:val="Texto independiente 33"/>
    <w:basedOn w:val="Normal"/>
    <w:uiPriority w:val="99"/>
    <w:rsid w:val="00C51AB4"/>
    <w:pPr>
      <w:overflowPunct w:val="0"/>
      <w:autoSpaceDE w:val="0"/>
      <w:jc w:val="both"/>
      <w:textAlignment w:val="baseline"/>
    </w:pPr>
    <w:rPr>
      <w:lang w:val="es-ES"/>
    </w:rPr>
  </w:style>
  <w:style w:type="character" w:customStyle="1" w:styleId="WW8Num3z0">
    <w:name w:val="WW8Num3z0"/>
    <w:uiPriority w:val="99"/>
    <w:rsid w:val="00B3221F"/>
    <w:rPr>
      <w:rFonts w:ascii="Arial" w:hAnsi="Arial"/>
      <w:b/>
      <w:i w:val="0"/>
      <w:sz w:val="24"/>
      <w:szCs w:val="24"/>
    </w:rPr>
  </w:style>
  <w:style w:type="character" w:customStyle="1" w:styleId="WW8Num27z0">
    <w:name w:val="WW8Num27z0"/>
    <w:uiPriority w:val="99"/>
    <w:rsid w:val="00B3221F"/>
    <w:rPr>
      <w:rFonts w:ascii="Wingdings" w:hAnsi="Wingdings"/>
    </w:rPr>
  </w:style>
  <w:style w:type="character" w:customStyle="1" w:styleId="WW8Num27z1">
    <w:name w:val="WW8Num27z1"/>
    <w:uiPriority w:val="99"/>
    <w:rsid w:val="00B3221F"/>
    <w:rPr>
      <w:rFonts w:ascii="Symbol" w:hAnsi="Symbol"/>
    </w:rPr>
  </w:style>
  <w:style w:type="character" w:customStyle="1" w:styleId="WW8Num27z4">
    <w:name w:val="WW8Num27z4"/>
    <w:uiPriority w:val="99"/>
    <w:rsid w:val="00B3221F"/>
    <w:rPr>
      <w:rFonts w:ascii="Courier New" w:hAnsi="Courier New" w:cs="Courier New"/>
    </w:rPr>
  </w:style>
  <w:style w:type="character" w:customStyle="1" w:styleId="WW8Num28z1">
    <w:name w:val="WW8Num28z1"/>
    <w:uiPriority w:val="99"/>
    <w:rsid w:val="00B3221F"/>
    <w:rPr>
      <w:rFonts w:ascii="Courier New" w:hAnsi="Courier New" w:cs="Courier New"/>
    </w:rPr>
  </w:style>
  <w:style w:type="character" w:customStyle="1" w:styleId="WW8Num28z2">
    <w:name w:val="WW8Num28z2"/>
    <w:uiPriority w:val="99"/>
    <w:rsid w:val="00B3221F"/>
    <w:rPr>
      <w:rFonts w:ascii="Wingdings" w:hAnsi="Wingdings"/>
    </w:rPr>
  </w:style>
  <w:style w:type="character" w:customStyle="1" w:styleId="WW8Num30z0">
    <w:name w:val="WW8Num30z0"/>
    <w:uiPriority w:val="99"/>
    <w:rsid w:val="00B3221F"/>
    <w:rPr>
      <w:rFonts w:ascii="Arial" w:hAnsi="Arial" w:cs="Arial"/>
    </w:rPr>
  </w:style>
  <w:style w:type="character" w:customStyle="1" w:styleId="WW8Num31z0">
    <w:name w:val="WW8Num31z0"/>
    <w:uiPriority w:val="99"/>
    <w:rsid w:val="00B3221F"/>
    <w:rPr>
      <w:rFonts w:ascii="Times New Roman" w:hAnsi="Times New Roman"/>
      <w:sz w:val="24"/>
    </w:rPr>
  </w:style>
  <w:style w:type="character" w:customStyle="1" w:styleId="WW8Num33z0">
    <w:name w:val="WW8Num33z0"/>
    <w:uiPriority w:val="99"/>
    <w:rsid w:val="00B3221F"/>
    <w:rPr>
      <w:rFonts w:ascii="Monotype Sorts" w:hAnsi="Monotype Sorts"/>
    </w:rPr>
  </w:style>
  <w:style w:type="character" w:customStyle="1" w:styleId="WW8Num35z0">
    <w:name w:val="WW8Num35z0"/>
    <w:uiPriority w:val="99"/>
    <w:rsid w:val="00B3221F"/>
    <w:rPr>
      <w:b w:val="0"/>
    </w:rPr>
  </w:style>
  <w:style w:type="character" w:customStyle="1" w:styleId="WW8Num35z1">
    <w:name w:val="WW8Num35z1"/>
    <w:uiPriority w:val="99"/>
    <w:rsid w:val="00B3221F"/>
    <w:rPr>
      <w:b/>
    </w:rPr>
  </w:style>
  <w:style w:type="character" w:customStyle="1" w:styleId="WW8Num36z0">
    <w:name w:val="WW8Num36z0"/>
    <w:uiPriority w:val="99"/>
    <w:rsid w:val="00B3221F"/>
    <w:rPr>
      <w:rFonts w:ascii="Wingdings" w:hAnsi="Wingdings"/>
    </w:rPr>
  </w:style>
  <w:style w:type="character" w:customStyle="1" w:styleId="WW8Num36z1">
    <w:name w:val="WW8Num36z1"/>
    <w:uiPriority w:val="99"/>
    <w:rsid w:val="00B3221F"/>
    <w:rPr>
      <w:rFonts w:ascii="Courier New" w:hAnsi="Courier New" w:cs="Courier New"/>
    </w:rPr>
  </w:style>
  <w:style w:type="character" w:customStyle="1" w:styleId="WW8Num36z3">
    <w:name w:val="WW8Num36z3"/>
    <w:uiPriority w:val="99"/>
    <w:rsid w:val="00B3221F"/>
    <w:rPr>
      <w:rFonts w:ascii="Symbol" w:hAnsi="Symbol"/>
    </w:rPr>
  </w:style>
  <w:style w:type="character" w:customStyle="1" w:styleId="WW8Num37z0">
    <w:name w:val="WW8Num37z0"/>
    <w:uiPriority w:val="99"/>
    <w:rsid w:val="00B3221F"/>
    <w:rPr>
      <w:rFonts w:ascii="Symbol" w:hAnsi="Symbol"/>
    </w:rPr>
  </w:style>
  <w:style w:type="character" w:customStyle="1" w:styleId="WW8Num37z1">
    <w:name w:val="WW8Num37z1"/>
    <w:uiPriority w:val="99"/>
    <w:rsid w:val="00B3221F"/>
    <w:rPr>
      <w:rFonts w:ascii="Courier New" w:hAnsi="Courier New" w:cs="Courier New"/>
    </w:rPr>
  </w:style>
  <w:style w:type="character" w:customStyle="1" w:styleId="WW8Num37z2">
    <w:name w:val="WW8Num37z2"/>
    <w:uiPriority w:val="99"/>
    <w:rsid w:val="00B3221F"/>
    <w:rPr>
      <w:rFonts w:ascii="Wingdings" w:hAnsi="Wingdings"/>
    </w:rPr>
  </w:style>
  <w:style w:type="character" w:customStyle="1" w:styleId="WW8Num39z0">
    <w:name w:val="WW8Num39z0"/>
    <w:uiPriority w:val="99"/>
    <w:rsid w:val="00B3221F"/>
    <w:rPr>
      <w:b/>
    </w:rPr>
  </w:style>
  <w:style w:type="character" w:customStyle="1" w:styleId="WW8Num40z0">
    <w:name w:val="WW8Num40z0"/>
    <w:uiPriority w:val="99"/>
    <w:rsid w:val="00B3221F"/>
    <w:rPr>
      <w:rFonts w:ascii="Arial" w:eastAsia="Times New Roman" w:hAnsi="Arial" w:cs="Arial"/>
    </w:rPr>
  </w:style>
  <w:style w:type="character" w:customStyle="1" w:styleId="WW8Num40z1">
    <w:name w:val="WW8Num40z1"/>
    <w:uiPriority w:val="99"/>
    <w:rsid w:val="00B3221F"/>
    <w:rPr>
      <w:b/>
    </w:rPr>
  </w:style>
  <w:style w:type="character" w:customStyle="1" w:styleId="WW8Num43z0">
    <w:name w:val="WW8Num43z0"/>
    <w:uiPriority w:val="99"/>
    <w:rsid w:val="00B3221F"/>
    <w:rPr>
      <w:rFonts w:ascii="Symbol" w:hAnsi="Symbol"/>
    </w:rPr>
  </w:style>
  <w:style w:type="character" w:customStyle="1" w:styleId="WW8Num43z1">
    <w:name w:val="WW8Num43z1"/>
    <w:uiPriority w:val="99"/>
    <w:rsid w:val="00B3221F"/>
    <w:rPr>
      <w:rFonts w:ascii="Courier New" w:hAnsi="Courier New" w:cs="Courier New"/>
    </w:rPr>
  </w:style>
  <w:style w:type="character" w:customStyle="1" w:styleId="WW8Num43z2">
    <w:name w:val="WW8Num43z2"/>
    <w:uiPriority w:val="99"/>
    <w:rsid w:val="00B3221F"/>
    <w:rPr>
      <w:rFonts w:ascii="Wingdings" w:hAnsi="Wingdings"/>
    </w:rPr>
  </w:style>
  <w:style w:type="character" w:customStyle="1" w:styleId="WW8Num44z0">
    <w:name w:val="WW8Num44z0"/>
    <w:uiPriority w:val="99"/>
    <w:rsid w:val="00B3221F"/>
    <w:rPr>
      <w:rFonts w:ascii="Monotype Sorts" w:hAnsi="Monotype Sorts"/>
    </w:rPr>
  </w:style>
  <w:style w:type="character" w:customStyle="1" w:styleId="WW8Num46z0">
    <w:name w:val="WW8Num46z0"/>
    <w:uiPriority w:val="99"/>
    <w:rsid w:val="00B3221F"/>
    <w:rPr>
      <w:rFonts w:ascii="Arial" w:hAnsi="Arial" w:cs="Arial"/>
      <w:b w:val="0"/>
    </w:rPr>
  </w:style>
  <w:style w:type="character" w:customStyle="1" w:styleId="WW8Num47z0">
    <w:name w:val="WW8Num47z0"/>
    <w:uiPriority w:val="99"/>
    <w:rsid w:val="00B3221F"/>
    <w:rPr>
      <w:rFonts w:ascii="Symbol" w:hAnsi="Symbol"/>
    </w:rPr>
  </w:style>
  <w:style w:type="character" w:customStyle="1" w:styleId="WW8Num47z1">
    <w:name w:val="WW8Num47z1"/>
    <w:uiPriority w:val="99"/>
    <w:rsid w:val="00B3221F"/>
    <w:rPr>
      <w:rFonts w:ascii="Courier New" w:hAnsi="Courier New"/>
    </w:rPr>
  </w:style>
  <w:style w:type="character" w:customStyle="1" w:styleId="WW8Num47z2">
    <w:name w:val="WW8Num47z2"/>
    <w:uiPriority w:val="99"/>
    <w:rsid w:val="00B3221F"/>
    <w:rPr>
      <w:rFonts w:ascii="Wingdings" w:hAnsi="Wingdings"/>
      <w:color w:val="auto"/>
    </w:rPr>
  </w:style>
  <w:style w:type="character" w:customStyle="1" w:styleId="WW8Num47z5">
    <w:name w:val="WW8Num47z5"/>
    <w:uiPriority w:val="99"/>
    <w:rsid w:val="00B3221F"/>
    <w:rPr>
      <w:rFonts w:ascii="Wingdings" w:hAnsi="Wingdings"/>
    </w:rPr>
  </w:style>
  <w:style w:type="character" w:customStyle="1" w:styleId="WW8Num49z0">
    <w:name w:val="WW8Num49z0"/>
    <w:uiPriority w:val="99"/>
    <w:rsid w:val="00B3221F"/>
    <w:rPr>
      <w:b w:val="0"/>
      <w:i w:val="0"/>
      <w:color w:val="auto"/>
    </w:rPr>
  </w:style>
  <w:style w:type="character" w:customStyle="1" w:styleId="WW8Num50z0">
    <w:name w:val="WW8Num50z0"/>
    <w:uiPriority w:val="99"/>
    <w:rsid w:val="00B3221F"/>
    <w:rPr>
      <w:rFonts w:ascii="Wingdings" w:hAnsi="Wingdings"/>
    </w:rPr>
  </w:style>
  <w:style w:type="character" w:customStyle="1" w:styleId="WW8Num50z1">
    <w:name w:val="WW8Num50z1"/>
    <w:uiPriority w:val="99"/>
    <w:rsid w:val="00B3221F"/>
    <w:rPr>
      <w:rFonts w:ascii="Courier New" w:hAnsi="Courier New" w:cs="Courier New"/>
    </w:rPr>
  </w:style>
  <w:style w:type="character" w:customStyle="1" w:styleId="WW8Num50z3">
    <w:name w:val="WW8Num50z3"/>
    <w:uiPriority w:val="99"/>
    <w:rsid w:val="00B3221F"/>
    <w:rPr>
      <w:rFonts w:ascii="Symbol" w:hAnsi="Symbol"/>
    </w:rPr>
  </w:style>
  <w:style w:type="character" w:customStyle="1" w:styleId="WW8Num54z0">
    <w:name w:val="WW8Num54z0"/>
    <w:uiPriority w:val="99"/>
    <w:rsid w:val="00B3221F"/>
    <w:rPr>
      <w:rFonts w:ascii="Symbol" w:hAnsi="Symbol"/>
    </w:rPr>
  </w:style>
  <w:style w:type="character" w:customStyle="1" w:styleId="WW8Num54z1">
    <w:name w:val="WW8Num54z1"/>
    <w:uiPriority w:val="99"/>
    <w:rsid w:val="00B3221F"/>
    <w:rPr>
      <w:b/>
    </w:rPr>
  </w:style>
  <w:style w:type="character" w:customStyle="1" w:styleId="WW8Num54z2">
    <w:name w:val="WW8Num54z2"/>
    <w:uiPriority w:val="99"/>
    <w:rsid w:val="00B3221F"/>
    <w:rPr>
      <w:rFonts w:ascii="Wingdings" w:hAnsi="Wingdings"/>
    </w:rPr>
  </w:style>
  <w:style w:type="character" w:customStyle="1" w:styleId="WW8Num54z4">
    <w:name w:val="WW8Num54z4"/>
    <w:uiPriority w:val="99"/>
    <w:rsid w:val="00B3221F"/>
    <w:rPr>
      <w:rFonts w:ascii="Courier New" w:hAnsi="Courier New" w:cs="Courier New"/>
    </w:rPr>
  </w:style>
  <w:style w:type="character" w:customStyle="1" w:styleId="WW8Num56z0">
    <w:name w:val="WW8Num56z0"/>
    <w:uiPriority w:val="99"/>
    <w:rsid w:val="00B3221F"/>
    <w:rPr>
      <w:b w:val="0"/>
    </w:rPr>
  </w:style>
  <w:style w:type="character" w:customStyle="1" w:styleId="WW8Num57z0">
    <w:name w:val="WW8Num57z0"/>
    <w:uiPriority w:val="99"/>
    <w:rsid w:val="00B3221F"/>
    <w:rPr>
      <w:rFonts w:ascii="Monotype Sorts" w:hAnsi="Monotype Sorts"/>
    </w:rPr>
  </w:style>
  <w:style w:type="character" w:customStyle="1" w:styleId="WW8Num59z0">
    <w:name w:val="WW8Num59z0"/>
    <w:uiPriority w:val="99"/>
    <w:rsid w:val="00B3221F"/>
    <w:rPr>
      <w:rFonts w:ascii="Arial" w:eastAsia="Times New Roman" w:hAnsi="Arial" w:cs="Arial"/>
    </w:rPr>
  </w:style>
  <w:style w:type="character" w:customStyle="1" w:styleId="WW8Num59z1">
    <w:name w:val="WW8Num59z1"/>
    <w:uiPriority w:val="99"/>
    <w:rsid w:val="00B3221F"/>
    <w:rPr>
      <w:b/>
    </w:rPr>
  </w:style>
  <w:style w:type="character" w:customStyle="1" w:styleId="WW8Num63z0">
    <w:name w:val="WW8Num63z0"/>
    <w:uiPriority w:val="99"/>
    <w:rsid w:val="00B3221F"/>
    <w:rPr>
      <w:rFonts w:ascii="Arial" w:hAnsi="Arial" w:cs="Arial"/>
    </w:rPr>
  </w:style>
  <w:style w:type="character" w:customStyle="1" w:styleId="WW8Num65z0">
    <w:name w:val="WW8Num65z0"/>
    <w:uiPriority w:val="99"/>
    <w:rsid w:val="00B3221F"/>
    <w:rPr>
      <w:b w:val="0"/>
      <w:i w:val="0"/>
      <w:u w:val="none"/>
    </w:rPr>
  </w:style>
  <w:style w:type="character" w:customStyle="1" w:styleId="WW8Num66z0">
    <w:name w:val="WW8Num66z0"/>
    <w:uiPriority w:val="99"/>
    <w:rsid w:val="00B3221F"/>
    <w:rPr>
      <w:sz w:val="24"/>
      <w:szCs w:val="24"/>
    </w:rPr>
  </w:style>
  <w:style w:type="character" w:customStyle="1" w:styleId="WW8NumSt29z0">
    <w:name w:val="WW8NumSt29z0"/>
    <w:uiPriority w:val="99"/>
    <w:rsid w:val="00B3221F"/>
    <w:rPr>
      <w:rFonts w:ascii="Arial" w:hAnsi="Arial" w:cs="Arial"/>
      <w:b w:val="0"/>
    </w:rPr>
  </w:style>
  <w:style w:type="character" w:customStyle="1" w:styleId="WW8NumSt30z0">
    <w:name w:val="WW8NumSt30z0"/>
    <w:uiPriority w:val="99"/>
    <w:rsid w:val="00B3221F"/>
    <w:rPr>
      <w:rFonts w:ascii="Arial" w:hAnsi="Arial" w:cs="Arial"/>
      <w:b w:val="0"/>
    </w:rPr>
  </w:style>
  <w:style w:type="character" w:customStyle="1" w:styleId="WW8NumSt31z0">
    <w:name w:val="WW8NumSt31z0"/>
    <w:uiPriority w:val="99"/>
    <w:rsid w:val="00B3221F"/>
    <w:rPr>
      <w:rFonts w:ascii="Arial" w:hAnsi="Arial" w:cs="Arial"/>
      <w:b w:val="0"/>
    </w:rPr>
  </w:style>
  <w:style w:type="character" w:customStyle="1" w:styleId="Fuentedeprrafopredeter2">
    <w:name w:val="Fuente de párrafo predeter.2"/>
    <w:uiPriority w:val="99"/>
    <w:rsid w:val="00B3221F"/>
  </w:style>
  <w:style w:type="character" w:customStyle="1" w:styleId="SangradetextonormalCar">
    <w:name w:val="Sangría de texto normal Car"/>
    <w:uiPriority w:val="99"/>
    <w:rsid w:val="00B3221F"/>
    <w:rPr>
      <w:sz w:val="24"/>
      <w:lang w:val="es-ES" w:eastAsia="ar-SA" w:bidi="ar-SA"/>
    </w:rPr>
  </w:style>
  <w:style w:type="character" w:styleId="Hipervnculovisitado">
    <w:name w:val="FollowedHyperlink"/>
    <w:uiPriority w:val="99"/>
    <w:rsid w:val="00B3221F"/>
    <w:rPr>
      <w:color w:val="800080"/>
      <w:u w:val="single"/>
    </w:rPr>
  </w:style>
  <w:style w:type="character" w:customStyle="1" w:styleId="Definition">
    <w:name w:val="Definition"/>
    <w:uiPriority w:val="99"/>
    <w:rsid w:val="00B3221F"/>
    <w:rPr>
      <w:rFonts w:ascii="Arial" w:hAnsi="Arial"/>
      <w:sz w:val="17"/>
      <w:lang w:val="en-US"/>
    </w:rPr>
  </w:style>
  <w:style w:type="character" w:customStyle="1" w:styleId="tx1">
    <w:name w:val="tx1"/>
    <w:uiPriority w:val="99"/>
    <w:rsid w:val="00B3221F"/>
    <w:rPr>
      <w:b/>
      <w:bCs/>
    </w:rPr>
  </w:style>
  <w:style w:type="character" w:customStyle="1" w:styleId="Refdecomentario1">
    <w:name w:val="Ref. de comentario1"/>
    <w:uiPriority w:val="99"/>
    <w:rsid w:val="00B3221F"/>
    <w:rPr>
      <w:sz w:val="16"/>
      <w:szCs w:val="16"/>
    </w:rPr>
  </w:style>
  <w:style w:type="paragraph" w:customStyle="1" w:styleId="Encabezado4">
    <w:name w:val="Encabezado4"/>
    <w:basedOn w:val="Normal"/>
    <w:next w:val="Textoindependiente"/>
    <w:uiPriority w:val="99"/>
    <w:rsid w:val="00B3221F"/>
    <w:pPr>
      <w:keepNext/>
      <w:spacing w:before="240" w:after="120"/>
    </w:pPr>
    <w:rPr>
      <w:rFonts w:ascii="Arial" w:eastAsia="MS Mincho" w:hAnsi="Arial" w:cs="Tahoma"/>
      <w:sz w:val="28"/>
      <w:szCs w:val="28"/>
    </w:rPr>
  </w:style>
  <w:style w:type="paragraph" w:customStyle="1" w:styleId="Textodeglobo2">
    <w:name w:val="Texto de globo2"/>
    <w:basedOn w:val="Normal"/>
    <w:rsid w:val="00B3221F"/>
    <w:rPr>
      <w:rFonts w:ascii="Tahoma" w:hAnsi="Tahoma" w:cs="Tahoma"/>
      <w:sz w:val="16"/>
    </w:rPr>
  </w:style>
  <w:style w:type="paragraph" w:customStyle="1" w:styleId="Sangra2detindependiente2">
    <w:name w:val="Sangría 2 de t. independiente2"/>
    <w:basedOn w:val="Normal"/>
    <w:rsid w:val="00B3221F"/>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B3221F"/>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B3221F"/>
    <w:pPr>
      <w:overflowPunct w:val="0"/>
      <w:autoSpaceDE w:val="0"/>
      <w:jc w:val="both"/>
      <w:textAlignment w:val="baseline"/>
    </w:pPr>
  </w:style>
  <w:style w:type="paragraph" w:customStyle="1" w:styleId="Car0">
    <w:name w:val="Car"/>
    <w:basedOn w:val="Normal"/>
    <w:rsid w:val="00B3221F"/>
    <w:pPr>
      <w:spacing w:before="60" w:after="160" w:line="240" w:lineRule="exact"/>
    </w:pPr>
    <w:rPr>
      <w:rFonts w:ascii="Verdana" w:hAnsi="Verdana"/>
      <w:color w:val="FF00FF"/>
      <w:sz w:val="20"/>
      <w:lang w:val="en-US"/>
    </w:rPr>
  </w:style>
  <w:style w:type="paragraph" w:customStyle="1" w:styleId="CarCarCarCar0">
    <w:name w:val="Car Car Car Car"/>
    <w:basedOn w:val="Normal"/>
    <w:rsid w:val="00B3221F"/>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B3221F"/>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B3221F"/>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B3221F"/>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B3221F"/>
    <w:pPr>
      <w:spacing w:before="60" w:after="160" w:line="240" w:lineRule="exact"/>
    </w:pPr>
    <w:rPr>
      <w:rFonts w:ascii="Verdana" w:hAnsi="Verdana"/>
      <w:color w:val="FF00FF"/>
      <w:sz w:val="20"/>
      <w:lang w:val="en-US"/>
    </w:rPr>
  </w:style>
  <w:style w:type="paragraph" w:customStyle="1" w:styleId="Sangra3detindependiente2">
    <w:name w:val="Sangría 3 de t. independiente2"/>
    <w:basedOn w:val="Normal"/>
    <w:uiPriority w:val="99"/>
    <w:rsid w:val="00B3221F"/>
    <w:pPr>
      <w:spacing w:after="120"/>
      <w:ind w:left="283"/>
    </w:pPr>
    <w:rPr>
      <w:sz w:val="16"/>
      <w:szCs w:val="16"/>
    </w:rPr>
  </w:style>
  <w:style w:type="paragraph" w:customStyle="1" w:styleId="Lista22">
    <w:name w:val="Lista 22"/>
    <w:basedOn w:val="Normal"/>
    <w:uiPriority w:val="99"/>
    <w:rsid w:val="00B3221F"/>
    <w:pPr>
      <w:ind w:left="566" w:hanging="283"/>
    </w:pPr>
  </w:style>
  <w:style w:type="paragraph" w:customStyle="1" w:styleId="BodyText31">
    <w:name w:val="Body Text 31"/>
    <w:basedOn w:val="Normal"/>
    <w:uiPriority w:val="99"/>
    <w:rsid w:val="00B3221F"/>
    <w:pPr>
      <w:widowControl w:val="0"/>
      <w:suppressAutoHyphens w:val="0"/>
      <w:jc w:val="center"/>
    </w:pPr>
    <w:rPr>
      <w:rFonts w:ascii="Arial" w:hAnsi="Arial"/>
      <w:b/>
    </w:rPr>
  </w:style>
  <w:style w:type="paragraph" w:customStyle="1" w:styleId="Sangra2detindependiente20">
    <w:name w:val="Sangría 2 de t. independiente2"/>
    <w:basedOn w:val="Normal"/>
    <w:uiPriority w:val="99"/>
    <w:rsid w:val="00B3221F"/>
    <w:pPr>
      <w:suppressAutoHyphens w:val="0"/>
      <w:spacing w:after="120" w:line="480" w:lineRule="auto"/>
      <w:ind w:left="283"/>
    </w:pPr>
    <w:rPr>
      <w:szCs w:val="24"/>
    </w:rPr>
  </w:style>
  <w:style w:type="paragraph" w:customStyle="1" w:styleId="2">
    <w:name w:val="2"/>
    <w:basedOn w:val="Normal"/>
    <w:next w:val="Sangradetextonormal"/>
    <w:uiPriority w:val="99"/>
    <w:rsid w:val="00B3221F"/>
    <w:pPr>
      <w:suppressAutoHyphens w:val="0"/>
      <w:autoSpaceDE w:val="0"/>
      <w:jc w:val="both"/>
    </w:pPr>
    <w:rPr>
      <w:rFonts w:ascii="Arial Narrow" w:hAnsi="Arial Narrow"/>
      <w:sz w:val="22"/>
      <w:szCs w:val="22"/>
      <w:lang w:val="es-ES_tradnl"/>
    </w:rPr>
  </w:style>
  <w:style w:type="paragraph" w:customStyle="1" w:styleId="Convietas">
    <w:name w:val="Con viñetas"/>
    <w:aliases w:val="Symbol (símbolo),Izquierda:  3,13 cm,Sangría francesa:  0,63 cm"/>
    <w:basedOn w:val="Normal"/>
    <w:uiPriority w:val="99"/>
    <w:rsid w:val="00B3221F"/>
    <w:pPr>
      <w:tabs>
        <w:tab w:val="left" w:pos="1440"/>
      </w:tabs>
      <w:suppressAutoHyphens w:val="0"/>
      <w:ind w:left="720" w:hanging="360"/>
      <w:jc w:val="both"/>
    </w:pPr>
    <w:rPr>
      <w:rFonts w:ascii="Arial" w:hAnsi="Arial"/>
      <w:kern w:val="1"/>
      <w:sz w:val="22"/>
    </w:rPr>
  </w:style>
  <w:style w:type="paragraph" w:customStyle="1" w:styleId="GREEN4">
    <w:name w:val="GREEN4"/>
    <w:basedOn w:val="Normal"/>
    <w:uiPriority w:val="99"/>
    <w:rsid w:val="00B3221F"/>
    <w:pPr>
      <w:suppressAutoHyphens w:val="0"/>
      <w:jc w:val="both"/>
    </w:pPr>
    <w:rPr>
      <w:rFonts w:ascii="CG Times (W1)" w:hAnsi="CG Times (W1)"/>
      <w:sz w:val="22"/>
      <w:lang w:val="es-ES_tradnl"/>
    </w:rPr>
  </w:style>
  <w:style w:type="paragraph" w:styleId="ndice1">
    <w:name w:val="index 1"/>
    <w:basedOn w:val="Normal"/>
    <w:next w:val="Normal"/>
    <w:uiPriority w:val="99"/>
    <w:rsid w:val="00B3221F"/>
    <w:pPr>
      <w:suppressAutoHyphens w:val="0"/>
      <w:ind w:left="240" w:hanging="240"/>
    </w:pPr>
    <w:rPr>
      <w:szCs w:val="24"/>
    </w:rPr>
  </w:style>
  <w:style w:type="paragraph" w:styleId="ndice2">
    <w:name w:val="index 2"/>
    <w:basedOn w:val="Normal"/>
    <w:next w:val="Normal"/>
    <w:uiPriority w:val="99"/>
    <w:rsid w:val="00B3221F"/>
    <w:pPr>
      <w:suppressAutoHyphens w:val="0"/>
      <w:ind w:left="480" w:hanging="240"/>
    </w:pPr>
    <w:rPr>
      <w:szCs w:val="24"/>
    </w:rPr>
  </w:style>
  <w:style w:type="paragraph" w:styleId="ndice3">
    <w:name w:val="index 3"/>
    <w:basedOn w:val="Normal"/>
    <w:next w:val="Normal"/>
    <w:uiPriority w:val="99"/>
    <w:rsid w:val="00B3221F"/>
    <w:pPr>
      <w:suppressAutoHyphens w:val="0"/>
      <w:ind w:left="720" w:hanging="240"/>
    </w:pPr>
    <w:rPr>
      <w:szCs w:val="24"/>
    </w:rPr>
  </w:style>
  <w:style w:type="paragraph" w:styleId="TDC4">
    <w:name w:val="toc 4"/>
    <w:basedOn w:val="Normal"/>
    <w:next w:val="Normal"/>
    <w:uiPriority w:val="39"/>
    <w:rsid w:val="00B3221F"/>
    <w:pPr>
      <w:suppressAutoHyphens w:val="0"/>
      <w:ind w:left="960" w:hanging="240"/>
    </w:pPr>
    <w:rPr>
      <w:szCs w:val="24"/>
    </w:rPr>
  </w:style>
  <w:style w:type="paragraph" w:styleId="TDC5">
    <w:name w:val="toc 5"/>
    <w:basedOn w:val="Normal"/>
    <w:next w:val="Normal"/>
    <w:uiPriority w:val="39"/>
    <w:rsid w:val="00B3221F"/>
    <w:pPr>
      <w:suppressAutoHyphens w:val="0"/>
      <w:ind w:left="1200" w:hanging="240"/>
    </w:pPr>
    <w:rPr>
      <w:szCs w:val="24"/>
    </w:rPr>
  </w:style>
  <w:style w:type="paragraph" w:styleId="TDC6">
    <w:name w:val="toc 6"/>
    <w:basedOn w:val="Normal"/>
    <w:next w:val="Normal"/>
    <w:uiPriority w:val="39"/>
    <w:rsid w:val="00B3221F"/>
    <w:pPr>
      <w:suppressAutoHyphens w:val="0"/>
      <w:ind w:left="1440" w:hanging="240"/>
    </w:pPr>
    <w:rPr>
      <w:szCs w:val="24"/>
    </w:rPr>
  </w:style>
  <w:style w:type="paragraph" w:styleId="TDC7">
    <w:name w:val="toc 7"/>
    <w:basedOn w:val="Normal"/>
    <w:next w:val="Normal"/>
    <w:uiPriority w:val="39"/>
    <w:rsid w:val="00B3221F"/>
    <w:pPr>
      <w:suppressAutoHyphens w:val="0"/>
      <w:ind w:left="1680" w:hanging="240"/>
    </w:pPr>
    <w:rPr>
      <w:szCs w:val="24"/>
    </w:rPr>
  </w:style>
  <w:style w:type="paragraph" w:styleId="TDC8">
    <w:name w:val="toc 8"/>
    <w:basedOn w:val="Normal"/>
    <w:next w:val="Normal"/>
    <w:uiPriority w:val="39"/>
    <w:rsid w:val="00B3221F"/>
    <w:pPr>
      <w:suppressAutoHyphens w:val="0"/>
      <w:ind w:left="1920" w:hanging="240"/>
    </w:pPr>
    <w:rPr>
      <w:szCs w:val="24"/>
    </w:rPr>
  </w:style>
  <w:style w:type="paragraph" w:styleId="TDC9">
    <w:name w:val="toc 9"/>
    <w:basedOn w:val="Normal"/>
    <w:next w:val="Normal"/>
    <w:uiPriority w:val="39"/>
    <w:rsid w:val="00B3221F"/>
    <w:pPr>
      <w:suppressAutoHyphens w:val="0"/>
      <w:ind w:left="2160" w:hanging="240"/>
    </w:pPr>
    <w:rPr>
      <w:szCs w:val="24"/>
    </w:rPr>
  </w:style>
  <w:style w:type="paragraph" w:styleId="Ttulodendice">
    <w:name w:val="index heading"/>
    <w:basedOn w:val="Normal"/>
    <w:next w:val="ndice1"/>
    <w:uiPriority w:val="99"/>
    <w:rsid w:val="00B3221F"/>
    <w:pPr>
      <w:suppressAutoHyphens w:val="0"/>
    </w:pPr>
    <w:rPr>
      <w:szCs w:val="24"/>
    </w:rPr>
  </w:style>
  <w:style w:type="paragraph" w:customStyle="1" w:styleId="TDC41">
    <w:name w:val="TDC 41"/>
    <w:basedOn w:val="Normal"/>
    <w:next w:val="Normal"/>
    <w:uiPriority w:val="99"/>
    <w:rsid w:val="00B3221F"/>
    <w:pPr>
      <w:suppressAutoHyphens w:val="0"/>
      <w:ind w:left="720"/>
    </w:pPr>
    <w:rPr>
      <w:szCs w:val="24"/>
    </w:rPr>
  </w:style>
  <w:style w:type="paragraph" w:customStyle="1" w:styleId="TDC51">
    <w:name w:val="TDC 51"/>
    <w:basedOn w:val="Normal"/>
    <w:next w:val="Normal"/>
    <w:uiPriority w:val="99"/>
    <w:rsid w:val="00B3221F"/>
    <w:pPr>
      <w:suppressAutoHyphens w:val="0"/>
      <w:ind w:left="960"/>
    </w:pPr>
    <w:rPr>
      <w:szCs w:val="24"/>
    </w:rPr>
  </w:style>
  <w:style w:type="paragraph" w:customStyle="1" w:styleId="TDC61">
    <w:name w:val="TDC 61"/>
    <w:basedOn w:val="Normal"/>
    <w:next w:val="Normal"/>
    <w:uiPriority w:val="99"/>
    <w:rsid w:val="00B3221F"/>
    <w:pPr>
      <w:suppressAutoHyphens w:val="0"/>
      <w:ind w:left="1200"/>
    </w:pPr>
    <w:rPr>
      <w:szCs w:val="24"/>
    </w:rPr>
  </w:style>
  <w:style w:type="paragraph" w:customStyle="1" w:styleId="TDC71">
    <w:name w:val="TDC 71"/>
    <w:basedOn w:val="Normal"/>
    <w:next w:val="Normal"/>
    <w:uiPriority w:val="99"/>
    <w:rsid w:val="00B3221F"/>
    <w:pPr>
      <w:suppressAutoHyphens w:val="0"/>
      <w:ind w:left="1440"/>
    </w:pPr>
    <w:rPr>
      <w:szCs w:val="24"/>
    </w:rPr>
  </w:style>
  <w:style w:type="paragraph" w:customStyle="1" w:styleId="TDC81">
    <w:name w:val="TDC 81"/>
    <w:basedOn w:val="Normal"/>
    <w:next w:val="Normal"/>
    <w:uiPriority w:val="99"/>
    <w:rsid w:val="00B3221F"/>
    <w:pPr>
      <w:suppressAutoHyphens w:val="0"/>
      <w:ind w:left="1680"/>
    </w:pPr>
    <w:rPr>
      <w:szCs w:val="24"/>
    </w:rPr>
  </w:style>
  <w:style w:type="paragraph" w:customStyle="1" w:styleId="TDC91">
    <w:name w:val="TDC 91"/>
    <w:basedOn w:val="Normal"/>
    <w:next w:val="Normal"/>
    <w:uiPriority w:val="99"/>
    <w:rsid w:val="00B3221F"/>
    <w:pPr>
      <w:suppressAutoHyphens w:val="0"/>
      <w:ind w:left="1920"/>
    </w:pPr>
    <w:rPr>
      <w:szCs w:val="24"/>
    </w:rPr>
  </w:style>
  <w:style w:type="paragraph" w:customStyle="1" w:styleId="1">
    <w:name w:val="1"/>
    <w:basedOn w:val="Normal"/>
    <w:next w:val="Sangradetextonormal"/>
    <w:uiPriority w:val="99"/>
    <w:rsid w:val="00B3221F"/>
    <w:pPr>
      <w:suppressAutoHyphens w:val="0"/>
      <w:autoSpaceDE w:val="0"/>
      <w:jc w:val="both"/>
    </w:pPr>
    <w:rPr>
      <w:rFonts w:ascii="Arial Narrow" w:hAnsi="Arial Narrow"/>
      <w:sz w:val="22"/>
      <w:szCs w:val="22"/>
      <w:lang w:val="es-ES_tradnl"/>
    </w:rPr>
  </w:style>
  <w:style w:type="paragraph" w:customStyle="1" w:styleId="BodyText26">
    <w:name w:val="Body Text 26"/>
    <w:basedOn w:val="Normal"/>
    <w:uiPriority w:val="99"/>
    <w:rsid w:val="00B3221F"/>
    <w:pPr>
      <w:widowControl w:val="0"/>
      <w:tabs>
        <w:tab w:val="left" w:pos="-284"/>
        <w:tab w:val="left" w:pos="9498"/>
      </w:tabs>
      <w:suppressAutoHyphens w:val="0"/>
      <w:ind w:right="51"/>
      <w:jc w:val="center"/>
    </w:pPr>
    <w:rPr>
      <w:rFonts w:ascii="Arial" w:hAnsi="Arial"/>
      <w:b/>
      <w:sz w:val="22"/>
    </w:rPr>
  </w:style>
  <w:style w:type="paragraph" w:customStyle="1" w:styleId="BodyText23">
    <w:name w:val="Body Text 23"/>
    <w:basedOn w:val="Normal"/>
    <w:uiPriority w:val="99"/>
    <w:rsid w:val="00B3221F"/>
    <w:pPr>
      <w:widowControl w:val="0"/>
      <w:suppressAutoHyphens w:val="0"/>
      <w:jc w:val="both"/>
    </w:pPr>
    <w:rPr>
      <w:rFonts w:ascii="Arial" w:hAnsi="Arial"/>
      <w:b/>
      <w:sz w:val="22"/>
    </w:rPr>
  </w:style>
  <w:style w:type="paragraph" w:customStyle="1" w:styleId="Textodebloque2">
    <w:name w:val="Texto de bloque2"/>
    <w:basedOn w:val="Normal"/>
    <w:rsid w:val="00B3221F"/>
    <w:pPr>
      <w:tabs>
        <w:tab w:val="left" w:pos="1984"/>
      </w:tabs>
      <w:suppressAutoHyphens w:val="0"/>
      <w:spacing w:before="80"/>
      <w:ind w:left="2268" w:right="51" w:hanging="425"/>
      <w:jc w:val="both"/>
    </w:pPr>
    <w:rPr>
      <w:rFonts w:ascii="Arial" w:hAnsi="Arial"/>
      <w:lang w:val="es-ES_tradnl"/>
    </w:rPr>
  </w:style>
  <w:style w:type="paragraph" w:customStyle="1" w:styleId="Listaconvietas1">
    <w:name w:val="Lista con viñetas1"/>
    <w:basedOn w:val="Normal"/>
    <w:uiPriority w:val="99"/>
    <w:rsid w:val="00B3221F"/>
    <w:pPr>
      <w:tabs>
        <w:tab w:val="left" w:pos="720"/>
      </w:tabs>
      <w:suppressAutoHyphens w:val="0"/>
      <w:ind w:left="360" w:hanging="360"/>
    </w:pPr>
    <w:rPr>
      <w:szCs w:val="24"/>
    </w:rPr>
  </w:style>
  <w:style w:type="paragraph" w:customStyle="1" w:styleId="Listaconvietas21">
    <w:name w:val="Lista con viñetas 21"/>
    <w:basedOn w:val="Normal"/>
    <w:uiPriority w:val="99"/>
    <w:rsid w:val="00B3221F"/>
    <w:pPr>
      <w:tabs>
        <w:tab w:val="left" w:pos="1286"/>
      </w:tabs>
      <w:suppressAutoHyphens w:val="0"/>
      <w:ind w:left="643" w:hanging="360"/>
    </w:pPr>
    <w:rPr>
      <w:szCs w:val="24"/>
    </w:rPr>
  </w:style>
  <w:style w:type="paragraph" w:customStyle="1" w:styleId="Listaconvietas51">
    <w:name w:val="Lista con viñetas 51"/>
    <w:basedOn w:val="Normal"/>
    <w:uiPriority w:val="99"/>
    <w:rsid w:val="00B3221F"/>
    <w:pPr>
      <w:tabs>
        <w:tab w:val="left" w:pos="2984"/>
      </w:tabs>
      <w:suppressAutoHyphens w:val="0"/>
      <w:ind w:left="1492" w:hanging="360"/>
    </w:pPr>
    <w:rPr>
      <w:szCs w:val="24"/>
    </w:rPr>
  </w:style>
  <w:style w:type="paragraph" w:customStyle="1" w:styleId="Arial">
    <w:name w:val="Arial"/>
    <w:basedOn w:val="Normal"/>
    <w:uiPriority w:val="99"/>
    <w:rsid w:val="00B3221F"/>
    <w:pPr>
      <w:suppressAutoHyphens w:val="0"/>
      <w:spacing w:before="120"/>
      <w:jc w:val="both"/>
    </w:pPr>
    <w:rPr>
      <w:rFonts w:ascii="Verdana" w:hAnsi="Verdana"/>
      <w:sz w:val="22"/>
      <w:szCs w:val="24"/>
    </w:rPr>
  </w:style>
  <w:style w:type="paragraph" w:customStyle="1" w:styleId="BodyText32">
    <w:name w:val="Body Text 32"/>
    <w:basedOn w:val="Normal"/>
    <w:uiPriority w:val="99"/>
    <w:rsid w:val="00B3221F"/>
    <w:pPr>
      <w:widowControl w:val="0"/>
      <w:suppressAutoHyphens w:val="0"/>
    </w:pPr>
    <w:rPr>
      <w:lang w:val="es-ES_tradnl"/>
    </w:rPr>
  </w:style>
  <w:style w:type="paragraph" w:customStyle="1" w:styleId="TableMediumHeader">
    <w:name w:val="TableMediumHeader"/>
    <w:basedOn w:val="Normal"/>
    <w:next w:val="Normal"/>
    <w:uiPriority w:val="99"/>
    <w:rsid w:val="00B3221F"/>
    <w:pPr>
      <w:widowControl w:val="0"/>
      <w:suppressAutoHyphens w:val="0"/>
      <w:autoSpaceDE w:val="0"/>
      <w:spacing w:before="20" w:after="20"/>
    </w:pPr>
    <w:rPr>
      <w:rFonts w:ascii="Arial" w:hAnsi="Arial"/>
      <w:szCs w:val="24"/>
    </w:rPr>
  </w:style>
  <w:style w:type="paragraph" w:customStyle="1" w:styleId="TableMedium">
    <w:name w:val="TableMedium"/>
    <w:basedOn w:val="Normal"/>
    <w:next w:val="Normal"/>
    <w:uiPriority w:val="99"/>
    <w:rsid w:val="00B3221F"/>
    <w:pPr>
      <w:widowControl w:val="0"/>
      <w:suppressAutoHyphens w:val="0"/>
      <w:autoSpaceDE w:val="0"/>
      <w:spacing w:before="20"/>
    </w:pPr>
    <w:rPr>
      <w:rFonts w:ascii="Arial" w:hAnsi="Arial"/>
      <w:szCs w:val="24"/>
    </w:rPr>
  </w:style>
  <w:style w:type="paragraph" w:customStyle="1" w:styleId="L3N">
    <w:name w:val="L3N"/>
    <w:basedOn w:val="Normal"/>
    <w:next w:val="Normal"/>
    <w:uiPriority w:val="99"/>
    <w:rsid w:val="00B3221F"/>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B3221F"/>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B322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1"/>
      <w:sz w:val="16"/>
      <w:lang w:val="en-US"/>
    </w:rPr>
  </w:style>
  <w:style w:type="paragraph" w:customStyle="1" w:styleId="UserTable">
    <w:name w:val="User Table"/>
    <w:basedOn w:val="Normal"/>
    <w:uiPriority w:val="99"/>
    <w:rsid w:val="00B3221F"/>
    <w:pPr>
      <w:suppressAutoHyphens w:val="0"/>
      <w:spacing w:before="60" w:after="60"/>
    </w:pPr>
    <w:rPr>
      <w:kern w:val="1"/>
      <w:sz w:val="20"/>
      <w:lang w:val="en-US"/>
    </w:rPr>
  </w:style>
  <w:style w:type="paragraph" w:customStyle="1" w:styleId="MsgStruct">
    <w:name w:val="MsgStruct"/>
    <w:basedOn w:val="Normal"/>
    <w:uiPriority w:val="99"/>
    <w:rsid w:val="00B322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1"/>
      <w:sz w:val="14"/>
      <w:lang w:val="en-US"/>
    </w:rPr>
  </w:style>
  <w:style w:type="paragraph" w:customStyle="1" w:styleId="Msgheader">
    <w:name w:val="Msgheader"/>
    <w:basedOn w:val="MsgStruct"/>
    <w:uiPriority w:val="99"/>
    <w:rsid w:val="00B3221F"/>
    <w:pPr>
      <w:tabs>
        <w:tab w:val="left" w:pos="8280"/>
      </w:tabs>
    </w:pPr>
    <w:rPr>
      <w:u w:val="single"/>
    </w:rPr>
  </w:style>
  <w:style w:type="paragraph" w:customStyle="1" w:styleId="BodyText25">
    <w:name w:val="Body Text 25"/>
    <w:basedOn w:val="Normal"/>
    <w:uiPriority w:val="99"/>
    <w:rsid w:val="00B3221F"/>
    <w:pPr>
      <w:widowControl w:val="0"/>
      <w:suppressAutoHyphens w:val="0"/>
      <w:ind w:left="720" w:hanging="720"/>
      <w:jc w:val="both"/>
    </w:pPr>
    <w:rPr>
      <w:rFonts w:ascii="Arial" w:hAnsi="Arial"/>
      <w:sz w:val="18"/>
    </w:rPr>
  </w:style>
  <w:style w:type="paragraph" w:customStyle="1" w:styleId="BodyTextIndent22">
    <w:name w:val="Body Text Indent 22"/>
    <w:basedOn w:val="Normal"/>
    <w:uiPriority w:val="99"/>
    <w:rsid w:val="00B3221F"/>
    <w:pPr>
      <w:widowControl w:val="0"/>
      <w:suppressAutoHyphens w:val="0"/>
      <w:ind w:left="709" w:hanging="709"/>
      <w:jc w:val="both"/>
    </w:pPr>
    <w:rPr>
      <w:rFonts w:ascii="Arial" w:hAnsi="Arial"/>
      <w:sz w:val="18"/>
    </w:rPr>
  </w:style>
  <w:style w:type="paragraph" w:styleId="HTMLconformatoprevio">
    <w:name w:val="HTML Preformatted"/>
    <w:basedOn w:val="Normal"/>
    <w:link w:val="HTMLconformatoprevioCar"/>
    <w:uiPriority w:val="99"/>
    <w:rsid w:val="00B3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sz w:val="20"/>
      <w:lang w:val="x-none"/>
    </w:rPr>
  </w:style>
  <w:style w:type="character" w:customStyle="1" w:styleId="HTMLconformatoprevioCar">
    <w:name w:val="HTML con formato previo Car"/>
    <w:basedOn w:val="Fuentedeprrafopredeter"/>
    <w:link w:val="HTMLconformatoprevio"/>
    <w:uiPriority w:val="99"/>
    <w:rsid w:val="00B3221F"/>
    <w:rPr>
      <w:rFonts w:ascii="Arial Unicode MS" w:eastAsia="Arial Unicode MS" w:hAnsi="Arial Unicode MS"/>
      <w:lang w:val="x-none" w:eastAsia="ar-SA"/>
    </w:rPr>
  </w:style>
  <w:style w:type="paragraph" w:customStyle="1" w:styleId="xl22">
    <w:name w:val="xl22"/>
    <w:basedOn w:val="Normal"/>
    <w:uiPriority w:val="99"/>
    <w:rsid w:val="00B3221F"/>
    <w:pPr>
      <w:suppressAutoHyphens w:val="0"/>
      <w:spacing w:before="100" w:after="100"/>
    </w:pPr>
    <w:rPr>
      <w:rFonts w:ascii="Arial Narrow" w:eastAsia="Arial Unicode MS" w:hAnsi="Arial Narrow" w:cs="Arial Unicode MS"/>
      <w:sz w:val="16"/>
      <w:szCs w:val="16"/>
    </w:rPr>
  </w:style>
  <w:style w:type="paragraph" w:customStyle="1" w:styleId="xl23">
    <w:name w:val="xl23"/>
    <w:basedOn w:val="Normal"/>
    <w:uiPriority w:val="99"/>
    <w:rsid w:val="00B3221F"/>
    <w:pPr>
      <w:pBdr>
        <w:top w:val="single" w:sz="8" w:space="0" w:color="000000"/>
        <w:left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rPr>
  </w:style>
  <w:style w:type="paragraph" w:customStyle="1" w:styleId="xl24">
    <w:name w:val="xl24"/>
    <w:basedOn w:val="Normal"/>
    <w:uiPriority w:val="99"/>
    <w:rsid w:val="00B3221F"/>
    <w:pPr>
      <w:pBdr>
        <w:top w:val="single" w:sz="8" w:space="0" w:color="000000"/>
        <w:right w:val="single" w:sz="8" w:space="0" w:color="000000"/>
      </w:pBdr>
      <w:suppressAutoHyphens w:val="0"/>
      <w:spacing w:before="100" w:after="100"/>
      <w:jc w:val="center"/>
    </w:pPr>
    <w:rPr>
      <w:rFonts w:ascii="Arial Narrow" w:eastAsia="Arial Unicode MS" w:hAnsi="Arial Narrow" w:cs="Arial Unicode MS"/>
      <w:sz w:val="16"/>
      <w:szCs w:val="16"/>
    </w:rPr>
  </w:style>
  <w:style w:type="paragraph" w:customStyle="1" w:styleId="Lista31">
    <w:name w:val="Lista 31"/>
    <w:basedOn w:val="Normal"/>
    <w:uiPriority w:val="99"/>
    <w:rsid w:val="00B3221F"/>
    <w:pPr>
      <w:suppressAutoHyphens w:val="0"/>
      <w:ind w:left="849" w:hanging="283"/>
    </w:pPr>
    <w:rPr>
      <w:szCs w:val="24"/>
    </w:rPr>
  </w:style>
  <w:style w:type="paragraph" w:customStyle="1" w:styleId="Encabezadodemensaje1">
    <w:name w:val="Encabezado de mensaje1"/>
    <w:basedOn w:val="Normal"/>
    <w:uiPriority w:val="99"/>
    <w:rsid w:val="00B3221F"/>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rPr>
  </w:style>
  <w:style w:type="paragraph" w:customStyle="1" w:styleId="Saludo1">
    <w:name w:val="Saludo1"/>
    <w:basedOn w:val="Normal"/>
    <w:next w:val="Normal"/>
    <w:uiPriority w:val="99"/>
    <w:rsid w:val="00B3221F"/>
    <w:pPr>
      <w:suppressAutoHyphens w:val="0"/>
    </w:pPr>
    <w:rPr>
      <w:szCs w:val="24"/>
    </w:rPr>
  </w:style>
  <w:style w:type="paragraph" w:customStyle="1" w:styleId="Listaconvietas31">
    <w:name w:val="Lista con viñetas 31"/>
    <w:basedOn w:val="Normal"/>
    <w:uiPriority w:val="99"/>
    <w:rsid w:val="00B3221F"/>
    <w:pPr>
      <w:numPr>
        <w:numId w:val="1"/>
      </w:numPr>
      <w:suppressAutoHyphens w:val="0"/>
    </w:pPr>
    <w:rPr>
      <w:szCs w:val="24"/>
    </w:rPr>
  </w:style>
  <w:style w:type="paragraph" w:customStyle="1" w:styleId="Continuarlista21">
    <w:name w:val="Continuar lista 21"/>
    <w:basedOn w:val="Normal"/>
    <w:uiPriority w:val="99"/>
    <w:rsid w:val="00B3221F"/>
    <w:pPr>
      <w:suppressAutoHyphens w:val="0"/>
      <w:spacing w:after="120"/>
      <w:ind w:left="566"/>
    </w:pPr>
    <w:rPr>
      <w:szCs w:val="24"/>
    </w:rPr>
  </w:style>
  <w:style w:type="paragraph" w:customStyle="1" w:styleId="Sangranormal1">
    <w:name w:val="Sangría normal1"/>
    <w:basedOn w:val="Normal"/>
    <w:uiPriority w:val="99"/>
    <w:rsid w:val="00B3221F"/>
    <w:pPr>
      <w:suppressAutoHyphens w:val="0"/>
      <w:ind w:left="708"/>
    </w:pPr>
    <w:rPr>
      <w:szCs w:val="24"/>
    </w:rPr>
  </w:style>
  <w:style w:type="paragraph" w:customStyle="1" w:styleId="Remiteabreviado">
    <w:name w:val="Remite abreviado"/>
    <w:basedOn w:val="Normal"/>
    <w:uiPriority w:val="99"/>
    <w:rsid w:val="00B3221F"/>
    <w:pPr>
      <w:suppressAutoHyphens w:val="0"/>
    </w:pPr>
    <w:rPr>
      <w:szCs w:val="24"/>
    </w:rPr>
  </w:style>
  <w:style w:type="paragraph" w:customStyle="1" w:styleId="Sangra3detindependiente3">
    <w:name w:val="Sangría 3 de t. independiente3"/>
    <w:basedOn w:val="Normal"/>
    <w:rsid w:val="00B3221F"/>
    <w:pPr>
      <w:widowControl w:val="0"/>
      <w:suppressAutoHyphens w:val="0"/>
      <w:ind w:left="1420" w:hanging="851"/>
      <w:jc w:val="both"/>
    </w:pPr>
    <w:rPr>
      <w:sz w:val="22"/>
      <w:lang w:val="es-ES_tradnl"/>
    </w:rPr>
  </w:style>
  <w:style w:type="paragraph" w:customStyle="1" w:styleId="BodyText22">
    <w:name w:val="Body Text 22"/>
    <w:basedOn w:val="Normal"/>
    <w:rsid w:val="00B3221F"/>
    <w:pPr>
      <w:widowControl w:val="0"/>
      <w:suppressAutoHyphens w:val="0"/>
      <w:jc w:val="both"/>
    </w:pPr>
    <w:rPr>
      <w:rFonts w:ascii="Arial" w:hAnsi="Arial"/>
      <w:lang w:val="es-ES_tradnl"/>
    </w:rPr>
  </w:style>
  <w:style w:type="paragraph" w:customStyle="1" w:styleId="Fecha1">
    <w:name w:val="Fecha1"/>
    <w:basedOn w:val="Normal"/>
    <w:next w:val="Normal"/>
    <w:uiPriority w:val="99"/>
    <w:rsid w:val="00B3221F"/>
    <w:pPr>
      <w:suppressAutoHyphens w:val="0"/>
    </w:pPr>
    <w:rPr>
      <w:szCs w:val="24"/>
    </w:rPr>
  </w:style>
  <w:style w:type="paragraph" w:customStyle="1" w:styleId="toa">
    <w:name w:val="toa"/>
    <w:basedOn w:val="Normal"/>
    <w:uiPriority w:val="99"/>
    <w:rsid w:val="00B3221F"/>
    <w:pPr>
      <w:tabs>
        <w:tab w:val="left" w:pos="9000"/>
        <w:tab w:val="right" w:pos="9360"/>
      </w:tabs>
    </w:pPr>
    <w:rPr>
      <w:lang w:val="en-US"/>
    </w:rPr>
  </w:style>
  <w:style w:type="paragraph" w:customStyle="1" w:styleId="Lista41">
    <w:name w:val="Lista 41"/>
    <w:basedOn w:val="Normal"/>
    <w:uiPriority w:val="99"/>
    <w:rsid w:val="00B3221F"/>
    <w:pPr>
      <w:suppressAutoHyphens w:val="0"/>
      <w:ind w:left="1132" w:hanging="283"/>
    </w:pPr>
    <w:rPr>
      <w:szCs w:val="24"/>
    </w:rPr>
  </w:style>
  <w:style w:type="paragraph" w:customStyle="1" w:styleId="Lista51">
    <w:name w:val="Lista 51"/>
    <w:basedOn w:val="Normal"/>
    <w:uiPriority w:val="99"/>
    <w:rsid w:val="00B3221F"/>
    <w:pPr>
      <w:suppressAutoHyphens w:val="0"/>
      <w:ind w:left="1415" w:hanging="283"/>
    </w:pPr>
    <w:rPr>
      <w:szCs w:val="24"/>
    </w:rPr>
  </w:style>
  <w:style w:type="paragraph" w:customStyle="1" w:styleId="Listaconvietas41">
    <w:name w:val="Lista con viñetas 41"/>
    <w:basedOn w:val="Normal"/>
    <w:uiPriority w:val="99"/>
    <w:rsid w:val="00B3221F"/>
    <w:pPr>
      <w:tabs>
        <w:tab w:val="left" w:pos="2418"/>
      </w:tabs>
      <w:suppressAutoHyphens w:val="0"/>
      <w:ind w:left="1209" w:hanging="360"/>
    </w:pPr>
    <w:rPr>
      <w:szCs w:val="24"/>
    </w:rPr>
  </w:style>
  <w:style w:type="paragraph" w:customStyle="1" w:styleId="ListaCC">
    <w:name w:val="Lista CC."/>
    <w:basedOn w:val="Normal"/>
    <w:uiPriority w:val="99"/>
    <w:rsid w:val="00B3221F"/>
    <w:pPr>
      <w:suppressAutoHyphens w:val="0"/>
    </w:pPr>
    <w:rPr>
      <w:szCs w:val="24"/>
    </w:rPr>
  </w:style>
  <w:style w:type="paragraph" w:customStyle="1" w:styleId="Continuarlista1">
    <w:name w:val="Continuar lista1"/>
    <w:basedOn w:val="Normal"/>
    <w:uiPriority w:val="99"/>
    <w:rsid w:val="00B3221F"/>
    <w:pPr>
      <w:suppressAutoHyphens w:val="0"/>
      <w:spacing w:after="120"/>
      <w:ind w:left="283"/>
    </w:pPr>
    <w:rPr>
      <w:szCs w:val="24"/>
    </w:rPr>
  </w:style>
  <w:style w:type="paragraph" w:customStyle="1" w:styleId="Continuarlista31">
    <w:name w:val="Continuar lista 31"/>
    <w:basedOn w:val="Normal"/>
    <w:uiPriority w:val="99"/>
    <w:rsid w:val="00B3221F"/>
    <w:pPr>
      <w:suppressAutoHyphens w:val="0"/>
      <w:spacing w:after="120"/>
      <w:ind w:left="849"/>
    </w:pPr>
    <w:rPr>
      <w:szCs w:val="24"/>
    </w:rPr>
  </w:style>
  <w:style w:type="paragraph" w:customStyle="1" w:styleId="Continuarlista41">
    <w:name w:val="Continuar lista 41"/>
    <w:basedOn w:val="Normal"/>
    <w:uiPriority w:val="99"/>
    <w:rsid w:val="00B3221F"/>
    <w:pPr>
      <w:suppressAutoHyphens w:val="0"/>
      <w:spacing w:after="120"/>
      <w:ind w:left="1132"/>
    </w:pPr>
    <w:rPr>
      <w:szCs w:val="24"/>
    </w:rPr>
  </w:style>
  <w:style w:type="paragraph" w:customStyle="1" w:styleId="Continuarlista51">
    <w:name w:val="Continuar lista 51"/>
    <w:basedOn w:val="Normal"/>
    <w:uiPriority w:val="99"/>
    <w:rsid w:val="00B3221F"/>
    <w:pPr>
      <w:suppressAutoHyphens w:val="0"/>
      <w:spacing w:after="120"/>
      <w:ind w:left="1415"/>
    </w:pPr>
    <w:rPr>
      <w:szCs w:val="24"/>
    </w:rPr>
  </w:style>
  <w:style w:type="paragraph" w:customStyle="1" w:styleId="Direccininterior">
    <w:name w:val="Dirección interior"/>
    <w:basedOn w:val="Normal"/>
    <w:uiPriority w:val="99"/>
    <w:rsid w:val="00B3221F"/>
    <w:pPr>
      <w:suppressAutoHyphens w:val="0"/>
    </w:pPr>
    <w:rPr>
      <w:szCs w:val="24"/>
    </w:rPr>
  </w:style>
  <w:style w:type="paragraph" w:customStyle="1" w:styleId="Lneadeasunto">
    <w:name w:val="Línea de asunto"/>
    <w:basedOn w:val="Normal"/>
    <w:uiPriority w:val="99"/>
    <w:rsid w:val="00B3221F"/>
    <w:pPr>
      <w:suppressAutoHyphens w:val="0"/>
    </w:pPr>
    <w:rPr>
      <w:szCs w:val="24"/>
    </w:rPr>
  </w:style>
  <w:style w:type="paragraph" w:customStyle="1" w:styleId="Infodocumentosadjuntos">
    <w:name w:val="Info documentos adjuntos"/>
    <w:basedOn w:val="Normal"/>
    <w:uiPriority w:val="99"/>
    <w:rsid w:val="00B3221F"/>
    <w:pPr>
      <w:suppressAutoHyphens w:val="0"/>
    </w:pPr>
    <w:rPr>
      <w:szCs w:val="24"/>
    </w:rPr>
  </w:style>
  <w:style w:type="paragraph" w:customStyle="1" w:styleId="Textoindependienteprimerasangra1">
    <w:name w:val="Texto independiente primera sangría1"/>
    <w:basedOn w:val="Textoindependiente"/>
    <w:uiPriority w:val="99"/>
    <w:rsid w:val="00B3221F"/>
    <w:pPr>
      <w:suppressAutoHyphens w:val="0"/>
      <w:ind w:firstLine="210"/>
    </w:pPr>
    <w:rPr>
      <w:szCs w:val="24"/>
    </w:rPr>
  </w:style>
  <w:style w:type="paragraph" w:customStyle="1" w:styleId="Textoindependienteprimerasangra21">
    <w:name w:val="Texto independiente primera sangría 21"/>
    <w:basedOn w:val="Sangradetextonormal"/>
    <w:uiPriority w:val="99"/>
    <w:rsid w:val="00B3221F"/>
    <w:pPr>
      <w:suppressAutoHyphens w:val="0"/>
      <w:ind w:firstLine="210"/>
    </w:pPr>
    <w:rPr>
      <w:szCs w:val="24"/>
    </w:rPr>
  </w:style>
  <w:style w:type="paragraph" w:customStyle="1" w:styleId="Mapadeldocumento1">
    <w:name w:val="Mapa del documento1"/>
    <w:basedOn w:val="Normal"/>
    <w:uiPriority w:val="99"/>
    <w:rsid w:val="00B3221F"/>
    <w:pPr>
      <w:shd w:val="clear" w:color="auto" w:fill="000080"/>
      <w:suppressAutoHyphens w:val="0"/>
    </w:pPr>
    <w:rPr>
      <w:rFonts w:ascii="Tahoma" w:hAnsi="Tahoma" w:cs="Tahoma"/>
      <w:sz w:val="20"/>
    </w:rPr>
  </w:style>
  <w:style w:type="paragraph" w:customStyle="1" w:styleId="BodyText33">
    <w:name w:val="Body Text 33"/>
    <w:basedOn w:val="Normal"/>
    <w:uiPriority w:val="99"/>
    <w:rsid w:val="00B3221F"/>
    <w:pPr>
      <w:suppressAutoHyphens w:val="0"/>
      <w:overflowPunct w:val="0"/>
      <w:autoSpaceDE w:val="0"/>
      <w:jc w:val="both"/>
      <w:textAlignment w:val="baseline"/>
    </w:pPr>
    <w:rPr>
      <w:rFonts w:ascii="Arial" w:hAnsi="Arial"/>
      <w:sz w:val="20"/>
      <w:lang w:val="es-ES_tradnl"/>
    </w:rPr>
  </w:style>
  <w:style w:type="paragraph" w:customStyle="1" w:styleId="font5">
    <w:name w:val="font5"/>
    <w:basedOn w:val="Normal"/>
    <w:uiPriority w:val="99"/>
    <w:rsid w:val="00B3221F"/>
    <w:pPr>
      <w:suppressAutoHyphens w:val="0"/>
      <w:spacing w:before="100" w:after="100"/>
    </w:pPr>
    <w:rPr>
      <w:rFonts w:ascii="Arial" w:hAnsi="Arial" w:cs="Arial"/>
      <w:sz w:val="22"/>
      <w:szCs w:val="22"/>
    </w:rPr>
  </w:style>
  <w:style w:type="paragraph" w:customStyle="1" w:styleId="Textbody">
    <w:name w:val="Text body"/>
    <w:basedOn w:val="Normal"/>
    <w:uiPriority w:val="99"/>
    <w:rsid w:val="00B3221F"/>
    <w:pPr>
      <w:widowControl w:val="0"/>
      <w:autoSpaceDN w:val="0"/>
      <w:spacing w:after="283"/>
      <w:textAlignment w:val="baseline"/>
    </w:pPr>
    <w:rPr>
      <w:rFonts w:eastAsia="Arial Unicode MS" w:cs="Tahoma"/>
      <w:color w:val="000000"/>
      <w:kern w:val="3"/>
      <w:szCs w:val="24"/>
      <w:lang w:val="en-US" w:eastAsia="en-US" w:bidi="en-US"/>
    </w:rPr>
  </w:style>
  <w:style w:type="paragraph" w:customStyle="1" w:styleId="Prrafodelista3">
    <w:name w:val="Párrafo de lista3"/>
    <w:basedOn w:val="Normal"/>
    <w:rsid w:val="00B3221F"/>
    <w:pPr>
      <w:suppressAutoHyphens w:val="0"/>
      <w:spacing w:after="200" w:line="276" w:lineRule="auto"/>
      <w:ind w:left="720"/>
    </w:pPr>
    <w:rPr>
      <w:rFonts w:ascii="Calibri" w:hAnsi="Calibri"/>
      <w:sz w:val="22"/>
      <w:szCs w:val="22"/>
    </w:rPr>
  </w:style>
  <w:style w:type="character" w:customStyle="1" w:styleId="Ttulo2Car">
    <w:name w:val="Título 2 Car"/>
    <w:link w:val="Ttulo2"/>
    <w:uiPriority w:val="99"/>
    <w:locked/>
    <w:rsid w:val="00B3221F"/>
    <w:rPr>
      <w:rFonts w:ascii="Arial" w:hAnsi="Arial" w:cs="Arial"/>
      <w:b/>
      <w:i/>
      <w:sz w:val="28"/>
      <w:lang w:eastAsia="ar-SA"/>
    </w:rPr>
  </w:style>
  <w:style w:type="character" w:customStyle="1" w:styleId="SangradetextonormalCar1">
    <w:name w:val="Sangría de texto normal Car1"/>
    <w:link w:val="Sangradetextonormal"/>
    <w:uiPriority w:val="99"/>
    <w:locked/>
    <w:rsid w:val="00B3221F"/>
    <w:rPr>
      <w:sz w:val="24"/>
      <w:lang w:eastAsia="ar-SA"/>
    </w:rPr>
  </w:style>
  <w:style w:type="character" w:customStyle="1" w:styleId="Ttulo1Car">
    <w:name w:val="Título 1 Car"/>
    <w:link w:val="Ttulo1"/>
    <w:locked/>
    <w:rsid w:val="00B3221F"/>
    <w:rPr>
      <w:rFonts w:ascii="Arial" w:hAnsi="Arial" w:cs="Arial"/>
      <w:b/>
      <w:bCs/>
      <w:kern w:val="1"/>
      <w:sz w:val="32"/>
      <w:szCs w:val="32"/>
      <w:lang w:eastAsia="ar-SA"/>
    </w:rPr>
  </w:style>
  <w:style w:type="character" w:customStyle="1" w:styleId="Ttulo3Car">
    <w:name w:val="Título 3 Car"/>
    <w:link w:val="Ttulo3"/>
    <w:uiPriority w:val="99"/>
    <w:locked/>
    <w:rsid w:val="00B3221F"/>
    <w:rPr>
      <w:rFonts w:ascii="Arial" w:hAnsi="Arial" w:cs="Arial"/>
      <w:b/>
      <w:bCs/>
      <w:sz w:val="26"/>
      <w:szCs w:val="26"/>
      <w:lang w:eastAsia="ar-SA"/>
    </w:rPr>
  </w:style>
  <w:style w:type="character" w:customStyle="1" w:styleId="Ttulo4Car">
    <w:name w:val="Título 4 Car"/>
    <w:link w:val="Ttulo4"/>
    <w:uiPriority w:val="99"/>
    <w:locked/>
    <w:rsid w:val="00B3221F"/>
    <w:rPr>
      <w:b/>
      <w:bCs/>
      <w:sz w:val="28"/>
      <w:szCs w:val="28"/>
      <w:lang w:eastAsia="ar-SA"/>
    </w:rPr>
  </w:style>
  <w:style w:type="character" w:customStyle="1" w:styleId="Ttulo5Car1">
    <w:name w:val="Título 5 Car1"/>
    <w:link w:val="Ttulo5"/>
    <w:locked/>
    <w:rsid w:val="00B3221F"/>
    <w:rPr>
      <w:b/>
      <w:bCs/>
      <w:i/>
      <w:iCs/>
      <w:sz w:val="26"/>
      <w:szCs w:val="26"/>
      <w:lang w:eastAsia="ar-SA"/>
    </w:rPr>
  </w:style>
  <w:style w:type="character" w:customStyle="1" w:styleId="Ttulo6Car">
    <w:name w:val="Título 6 Car"/>
    <w:link w:val="Ttulo6"/>
    <w:uiPriority w:val="99"/>
    <w:locked/>
    <w:rsid w:val="00B3221F"/>
    <w:rPr>
      <w:b/>
      <w:bCs/>
      <w:sz w:val="22"/>
      <w:szCs w:val="22"/>
      <w:lang w:eastAsia="ar-SA"/>
    </w:rPr>
  </w:style>
  <w:style w:type="character" w:customStyle="1" w:styleId="Ttulo7Car">
    <w:name w:val="Título 7 Car"/>
    <w:link w:val="Ttulo7"/>
    <w:uiPriority w:val="99"/>
    <w:locked/>
    <w:rsid w:val="00B3221F"/>
    <w:rPr>
      <w:sz w:val="24"/>
      <w:szCs w:val="24"/>
      <w:lang w:eastAsia="ar-SA"/>
    </w:rPr>
  </w:style>
  <w:style w:type="character" w:customStyle="1" w:styleId="Ttulo8Car1">
    <w:name w:val="Título 8 Car1"/>
    <w:link w:val="Ttulo8"/>
    <w:locked/>
    <w:rsid w:val="00B3221F"/>
    <w:rPr>
      <w:rFonts w:ascii="Arial" w:hAnsi="Arial" w:cs="Arial"/>
      <w:i/>
      <w:lang w:val="es-ES_tradnl" w:eastAsia="ar-SA"/>
    </w:rPr>
  </w:style>
  <w:style w:type="character" w:customStyle="1" w:styleId="Ttulo9Car">
    <w:name w:val="Título 9 Car"/>
    <w:link w:val="Ttulo9"/>
    <w:uiPriority w:val="99"/>
    <w:locked/>
    <w:rsid w:val="00B3221F"/>
    <w:rPr>
      <w:rFonts w:ascii="Arial" w:hAnsi="Arial" w:cs="Arial"/>
      <w:sz w:val="22"/>
      <w:szCs w:val="22"/>
      <w:lang w:eastAsia="ar-SA"/>
    </w:rPr>
  </w:style>
  <w:style w:type="character" w:customStyle="1" w:styleId="WW8Num11z1">
    <w:name w:val="WW8Num11z1"/>
    <w:uiPriority w:val="99"/>
    <w:rsid w:val="00B3221F"/>
    <w:rPr>
      <w:rFonts w:ascii="Courier New" w:hAnsi="Courier New" w:cs="Courier New"/>
    </w:rPr>
  </w:style>
  <w:style w:type="character" w:customStyle="1" w:styleId="WW8Num18z3">
    <w:name w:val="WW8Num18z3"/>
    <w:uiPriority w:val="99"/>
    <w:rsid w:val="00B3221F"/>
    <w:rPr>
      <w:rFonts w:ascii="Symbol" w:hAnsi="Symbol"/>
    </w:rPr>
  </w:style>
  <w:style w:type="character" w:customStyle="1" w:styleId="WW8Num19z3">
    <w:name w:val="WW8Num19z3"/>
    <w:uiPriority w:val="99"/>
    <w:rsid w:val="00B3221F"/>
    <w:rPr>
      <w:rFonts w:ascii="Symbol" w:hAnsi="Symbol"/>
    </w:rPr>
  </w:style>
  <w:style w:type="character" w:customStyle="1" w:styleId="WW8Num19z4">
    <w:name w:val="WW8Num19z4"/>
    <w:uiPriority w:val="99"/>
    <w:rsid w:val="00B3221F"/>
    <w:rPr>
      <w:rFonts w:ascii="Courier New" w:hAnsi="Courier New" w:cs="Courier New"/>
    </w:rPr>
  </w:style>
  <w:style w:type="character" w:customStyle="1" w:styleId="WW8Num21z1">
    <w:name w:val="WW8Num21z1"/>
    <w:uiPriority w:val="99"/>
    <w:rsid w:val="00B3221F"/>
    <w:rPr>
      <w:rFonts w:ascii="Times New Roman" w:hAnsi="Times New Roman" w:cs="Courier New"/>
    </w:rPr>
  </w:style>
  <w:style w:type="character" w:customStyle="1" w:styleId="Fuentedeprrafopredeter8">
    <w:name w:val="Fuente de párrafo predeter.8"/>
    <w:uiPriority w:val="99"/>
    <w:rsid w:val="00B3221F"/>
  </w:style>
  <w:style w:type="character" w:customStyle="1" w:styleId="WW8Num20z3">
    <w:name w:val="WW8Num20z3"/>
    <w:uiPriority w:val="99"/>
    <w:rsid w:val="00B3221F"/>
    <w:rPr>
      <w:rFonts w:ascii="Symbol" w:hAnsi="Symbol"/>
    </w:rPr>
  </w:style>
  <w:style w:type="character" w:customStyle="1" w:styleId="WW8Num20z4">
    <w:name w:val="WW8Num20z4"/>
    <w:uiPriority w:val="99"/>
    <w:rsid w:val="00B3221F"/>
    <w:rPr>
      <w:rFonts w:ascii="Courier New" w:hAnsi="Courier New" w:cs="Courier New"/>
    </w:rPr>
  </w:style>
  <w:style w:type="character" w:customStyle="1" w:styleId="WW8Num22z1">
    <w:name w:val="WW8Num22z1"/>
    <w:uiPriority w:val="99"/>
    <w:rsid w:val="00B3221F"/>
    <w:rPr>
      <w:rFonts w:ascii="Times New Roman" w:hAnsi="Times New Roman" w:cs="Courier New"/>
    </w:rPr>
  </w:style>
  <w:style w:type="character" w:customStyle="1" w:styleId="WW-Absatz-Standardschriftart">
    <w:name w:val="WW-Absatz-Standardschriftart"/>
    <w:uiPriority w:val="99"/>
    <w:rsid w:val="00B3221F"/>
  </w:style>
  <w:style w:type="character" w:customStyle="1" w:styleId="WW8Num23z3">
    <w:name w:val="WW8Num23z3"/>
    <w:uiPriority w:val="99"/>
    <w:rsid w:val="00B3221F"/>
    <w:rPr>
      <w:rFonts w:ascii="Symbol" w:hAnsi="Symbol"/>
    </w:rPr>
  </w:style>
  <w:style w:type="character" w:customStyle="1" w:styleId="WW8Num24z3">
    <w:name w:val="WW8Num24z3"/>
    <w:uiPriority w:val="99"/>
    <w:rsid w:val="00B3221F"/>
    <w:rPr>
      <w:rFonts w:ascii="Symbol" w:hAnsi="Symbol"/>
    </w:rPr>
  </w:style>
  <w:style w:type="character" w:customStyle="1" w:styleId="WW8Num24z4">
    <w:name w:val="WW8Num24z4"/>
    <w:uiPriority w:val="99"/>
    <w:rsid w:val="00B3221F"/>
    <w:rPr>
      <w:rFonts w:ascii="Courier New" w:hAnsi="Courier New" w:cs="Courier New"/>
    </w:rPr>
  </w:style>
  <w:style w:type="character" w:customStyle="1" w:styleId="WW-Absatz-Standardschriftart1">
    <w:name w:val="WW-Absatz-Standardschriftart1"/>
    <w:uiPriority w:val="99"/>
    <w:rsid w:val="00B3221F"/>
  </w:style>
  <w:style w:type="character" w:customStyle="1" w:styleId="WW-Absatz-Standardschriftart11">
    <w:name w:val="WW-Absatz-Standardschriftart11"/>
    <w:uiPriority w:val="99"/>
    <w:rsid w:val="00B3221F"/>
  </w:style>
  <w:style w:type="character" w:customStyle="1" w:styleId="WW-Absatz-Standardschriftart111">
    <w:name w:val="WW-Absatz-Standardschriftart111"/>
    <w:uiPriority w:val="99"/>
    <w:rsid w:val="00B3221F"/>
  </w:style>
  <w:style w:type="character" w:customStyle="1" w:styleId="Fuentedeprrafopredeter7">
    <w:name w:val="Fuente de párrafo predeter.7"/>
    <w:uiPriority w:val="99"/>
    <w:rsid w:val="00B3221F"/>
  </w:style>
  <w:style w:type="character" w:customStyle="1" w:styleId="WW-Absatz-Standardschriftart1111">
    <w:name w:val="WW-Absatz-Standardschriftart1111"/>
    <w:uiPriority w:val="99"/>
    <w:rsid w:val="00B3221F"/>
  </w:style>
  <w:style w:type="character" w:customStyle="1" w:styleId="WW-Absatz-Standardschriftart11111">
    <w:name w:val="WW-Absatz-Standardschriftart11111"/>
    <w:uiPriority w:val="99"/>
    <w:rsid w:val="00B3221F"/>
  </w:style>
  <w:style w:type="character" w:customStyle="1" w:styleId="WW-Absatz-Standardschriftart111111">
    <w:name w:val="WW-Absatz-Standardschriftart111111"/>
    <w:uiPriority w:val="99"/>
    <w:rsid w:val="00B3221F"/>
  </w:style>
  <w:style w:type="character" w:customStyle="1" w:styleId="WW-Absatz-Standardschriftart1111111">
    <w:name w:val="WW-Absatz-Standardschriftart1111111"/>
    <w:uiPriority w:val="99"/>
    <w:rsid w:val="00B3221F"/>
  </w:style>
  <w:style w:type="character" w:customStyle="1" w:styleId="Fuentedeprrafopredeter6">
    <w:name w:val="Fuente de párrafo predeter.6"/>
    <w:uiPriority w:val="99"/>
    <w:rsid w:val="00B3221F"/>
  </w:style>
  <w:style w:type="character" w:customStyle="1" w:styleId="WW-Absatz-Standardschriftart11111111">
    <w:name w:val="WW-Absatz-Standardschriftart11111111"/>
    <w:uiPriority w:val="99"/>
    <w:rsid w:val="00B3221F"/>
  </w:style>
  <w:style w:type="character" w:customStyle="1" w:styleId="WW-Absatz-Standardschriftart111111111">
    <w:name w:val="WW-Absatz-Standardschriftart111111111"/>
    <w:uiPriority w:val="99"/>
    <w:rsid w:val="00B3221F"/>
  </w:style>
  <w:style w:type="character" w:customStyle="1" w:styleId="WW8Num27z2">
    <w:name w:val="WW8Num27z2"/>
    <w:uiPriority w:val="99"/>
    <w:rsid w:val="00B3221F"/>
    <w:rPr>
      <w:rFonts w:ascii="Wingdings" w:hAnsi="Wingdings"/>
    </w:rPr>
  </w:style>
  <w:style w:type="character" w:customStyle="1" w:styleId="WW8Num29z1">
    <w:name w:val="WW8Num29z1"/>
    <w:uiPriority w:val="99"/>
    <w:rsid w:val="00B3221F"/>
    <w:rPr>
      <w:rFonts w:ascii="Courier New" w:hAnsi="Courier New" w:cs="Courier New"/>
    </w:rPr>
  </w:style>
  <w:style w:type="character" w:customStyle="1" w:styleId="WW8Num29z2">
    <w:name w:val="WW8Num29z2"/>
    <w:uiPriority w:val="99"/>
    <w:rsid w:val="00B3221F"/>
    <w:rPr>
      <w:rFonts w:ascii="Wingdings" w:hAnsi="Wingdings"/>
    </w:rPr>
  </w:style>
  <w:style w:type="character" w:customStyle="1" w:styleId="WW8Num30z1">
    <w:name w:val="WW8Num30z1"/>
    <w:uiPriority w:val="99"/>
    <w:rsid w:val="00B3221F"/>
    <w:rPr>
      <w:rFonts w:ascii="Courier New" w:hAnsi="Courier New" w:cs="Courier New"/>
    </w:rPr>
  </w:style>
  <w:style w:type="character" w:customStyle="1" w:styleId="WW8Num30z2">
    <w:name w:val="WW8Num30z2"/>
    <w:uiPriority w:val="99"/>
    <w:rsid w:val="00B3221F"/>
    <w:rPr>
      <w:rFonts w:ascii="Wingdings" w:hAnsi="Wingdings"/>
    </w:rPr>
  </w:style>
  <w:style w:type="character" w:customStyle="1" w:styleId="WW8Num32z0">
    <w:name w:val="WW8Num32z0"/>
    <w:uiPriority w:val="99"/>
    <w:rsid w:val="00B3221F"/>
    <w:rPr>
      <w:rFonts w:ascii="Wingdings" w:hAnsi="Wingdings"/>
    </w:rPr>
  </w:style>
  <w:style w:type="character" w:customStyle="1" w:styleId="WW8Num32z1">
    <w:name w:val="WW8Num32z1"/>
    <w:uiPriority w:val="99"/>
    <w:rsid w:val="00B3221F"/>
    <w:rPr>
      <w:rFonts w:ascii="Courier New" w:hAnsi="Courier New" w:cs="Courier New"/>
    </w:rPr>
  </w:style>
  <w:style w:type="character" w:customStyle="1" w:styleId="WW8Num32z2">
    <w:name w:val="WW8Num32z2"/>
    <w:uiPriority w:val="99"/>
    <w:rsid w:val="00B3221F"/>
    <w:rPr>
      <w:rFonts w:ascii="Wingdings" w:hAnsi="Wingdings"/>
    </w:rPr>
  </w:style>
  <w:style w:type="character" w:customStyle="1" w:styleId="WW8Num33z1">
    <w:name w:val="WW8Num33z1"/>
    <w:uiPriority w:val="99"/>
    <w:rsid w:val="00B3221F"/>
    <w:rPr>
      <w:rFonts w:ascii="Courier New" w:hAnsi="Courier New" w:cs="Courier New"/>
    </w:rPr>
  </w:style>
  <w:style w:type="character" w:customStyle="1" w:styleId="WW8Num33z2">
    <w:name w:val="WW8Num33z2"/>
    <w:uiPriority w:val="99"/>
    <w:rsid w:val="00B3221F"/>
    <w:rPr>
      <w:rFonts w:ascii="Wingdings" w:hAnsi="Wingdings"/>
    </w:rPr>
  </w:style>
  <w:style w:type="character" w:customStyle="1" w:styleId="WW8Num35z2">
    <w:name w:val="WW8Num35z2"/>
    <w:uiPriority w:val="99"/>
    <w:rsid w:val="00B3221F"/>
    <w:rPr>
      <w:rFonts w:ascii="Wingdings" w:hAnsi="Wingdings"/>
    </w:rPr>
  </w:style>
  <w:style w:type="character" w:customStyle="1" w:styleId="WW8Num36z2">
    <w:name w:val="WW8Num36z2"/>
    <w:uiPriority w:val="99"/>
    <w:rsid w:val="00B3221F"/>
    <w:rPr>
      <w:rFonts w:ascii="Wingdings" w:hAnsi="Wingdings"/>
    </w:rPr>
  </w:style>
  <w:style w:type="character" w:customStyle="1" w:styleId="Fuentedeprrafopredeter5">
    <w:name w:val="Fuente de párrafo predeter.5"/>
    <w:uiPriority w:val="99"/>
    <w:rsid w:val="00B3221F"/>
  </w:style>
  <w:style w:type="character" w:customStyle="1" w:styleId="WW-Absatz-Standardschriftart1111111111">
    <w:name w:val="WW-Absatz-Standardschriftart1111111111"/>
    <w:uiPriority w:val="99"/>
    <w:rsid w:val="00B3221F"/>
  </w:style>
  <w:style w:type="character" w:customStyle="1" w:styleId="WW8Num13z1">
    <w:name w:val="WW8Num13z1"/>
    <w:uiPriority w:val="99"/>
    <w:rsid w:val="00B3221F"/>
    <w:rPr>
      <w:b/>
    </w:rPr>
  </w:style>
  <w:style w:type="character" w:customStyle="1" w:styleId="WW8Num23z0">
    <w:name w:val="WW8Num23z0"/>
    <w:uiPriority w:val="99"/>
    <w:rsid w:val="00B3221F"/>
    <w:rPr>
      <w:b/>
    </w:rPr>
  </w:style>
  <w:style w:type="character" w:customStyle="1" w:styleId="WW8Num26z3">
    <w:name w:val="WW8Num26z3"/>
    <w:uiPriority w:val="99"/>
    <w:rsid w:val="00B3221F"/>
    <w:rPr>
      <w:rFonts w:ascii="Symbol" w:hAnsi="Symbol"/>
    </w:rPr>
  </w:style>
  <w:style w:type="character" w:customStyle="1" w:styleId="WW8Num26z4">
    <w:name w:val="WW8Num26z4"/>
    <w:uiPriority w:val="99"/>
    <w:rsid w:val="00B3221F"/>
    <w:rPr>
      <w:rFonts w:ascii="Courier New" w:hAnsi="Courier New" w:cs="Courier New"/>
    </w:rPr>
  </w:style>
  <w:style w:type="character" w:customStyle="1" w:styleId="WW-Absatz-Standardschriftart11111111111">
    <w:name w:val="WW-Absatz-Standardschriftart11111111111"/>
    <w:uiPriority w:val="99"/>
    <w:rsid w:val="00B3221F"/>
  </w:style>
  <w:style w:type="character" w:customStyle="1" w:styleId="WW-Absatz-Standardschriftart111111111111">
    <w:name w:val="WW-Absatz-Standardschriftart111111111111"/>
    <w:uiPriority w:val="99"/>
    <w:rsid w:val="00B3221F"/>
  </w:style>
  <w:style w:type="character" w:customStyle="1" w:styleId="WW-Absatz-Standardschriftart1111111111111">
    <w:name w:val="WW-Absatz-Standardschriftart1111111111111"/>
    <w:uiPriority w:val="99"/>
    <w:rsid w:val="00B3221F"/>
  </w:style>
  <w:style w:type="character" w:customStyle="1" w:styleId="WW-Absatz-Standardschriftart11111111111111">
    <w:name w:val="WW-Absatz-Standardschriftart11111111111111"/>
    <w:uiPriority w:val="99"/>
    <w:rsid w:val="00B3221F"/>
  </w:style>
  <w:style w:type="character" w:customStyle="1" w:styleId="WW8Num16z1">
    <w:name w:val="WW8Num16z1"/>
    <w:uiPriority w:val="99"/>
    <w:rsid w:val="00B3221F"/>
    <w:rPr>
      <w:b/>
    </w:rPr>
  </w:style>
  <w:style w:type="character" w:customStyle="1" w:styleId="WW8Num28z3">
    <w:name w:val="WW8Num28z3"/>
    <w:uiPriority w:val="99"/>
    <w:rsid w:val="00B3221F"/>
    <w:rPr>
      <w:rFonts w:ascii="Symbol" w:hAnsi="Symbol"/>
    </w:rPr>
  </w:style>
  <w:style w:type="character" w:customStyle="1" w:styleId="WW8Num30z3">
    <w:name w:val="WW8Num30z3"/>
    <w:uiPriority w:val="99"/>
    <w:rsid w:val="00B3221F"/>
    <w:rPr>
      <w:rFonts w:ascii="Symbol" w:hAnsi="Symbol"/>
    </w:rPr>
  </w:style>
  <w:style w:type="character" w:customStyle="1" w:styleId="WW8Num30z4">
    <w:name w:val="WW8Num30z4"/>
    <w:uiPriority w:val="99"/>
    <w:rsid w:val="00B3221F"/>
    <w:rPr>
      <w:rFonts w:ascii="Courier New" w:hAnsi="Courier New" w:cs="Courier New"/>
    </w:rPr>
  </w:style>
  <w:style w:type="character" w:customStyle="1" w:styleId="WW-Absatz-Standardschriftart111111111111111">
    <w:name w:val="WW-Absatz-Standardschriftart111111111111111"/>
    <w:uiPriority w:val="99"/>
    <w:rsid w:val="00B3221F"/>
  </w:style>
  <w:style w:type="character" w:customStyle="1" w:styleId="Fuentedeprrafopredeter4">
    <w:name w:val="Fuente de párrafo predeter.4"/>
    <w:uiPriority w:val="99"/>
    <w:rsid w:val="00B3221F"/>
  </w:style>
  <w:style w:type="character" w:customStyle="1" w:styleId="WW-Absatz-Standardschriftart1111111111111111">
    <w:name w:val="WW-Absatz-Standardschriftart1111111111111111"/>
    <w:uiPriority w:val="99"/>
    <w:rsid w:val="00B3221F"/>
  </w:style>
  <w:style w:type="character" w:customStyle="1" w:styleId="WW-Absatz-Standardschriftart11111111111111111">
    <w:name w:val="WW-Absatz-Standardschriftart11111111111111111"/>
    <w:uiPriority w:val="99"/>
    <w:rsid w:val="00B3221F"/>
  </w:style>
  <w:style w:type="character" w:customStyle="1" w:styleId="WW-Absatz-Standardschriftart111111111111111111">
    <w:name w:val="WW-Absatz-Standardschriftart111111111111111111"/>
    <w:uiPriority w:val="99"/>
    <w:rsid w:val="00B3221F"/>
  </w:style>
  <w:style w:type="character" w:customStyle="1" w:styleId="WW-Absatz-Standardschriftart1111111111111111111">
    <w:name w:val="WW-Absatz-Standardschriftart1111111111111111111"/>
    <w:uiPriority w:val="99"/>
    <w:rsid w:val="00B3221F"/>
  </w:style>
  <w:style w:type="character" w:customStyle="1" w:styleId="WW-Absatz-Standardschriftart11111111111111111111">
    <w:name w:val="WW-Absatz-Standardschriftart11111111111111111111"/>
    <w:uiPriority w:val="99"/>
    <w:rsid w:val="00B3221F"/>
  </w:style>
  <w:style w:type="character" w:customStyle="1" w:styleId="WW-Absatz-Standardschriftart111111111111111111111">
    <w:name w:val="WW-Absatz-Standardschriftart111111111111111111111"/>
    <w:uiPriority w:val="99"/>
    <w:rsid w:val="00B3221F"/>
  </w:style>
  <w:style w:type="character" w:customStyle="1" w:styleId="WW-Absatz-Standardschriftart1111111111111111111111">
    <w:name w:val="WW-Absatz-Standardschriftart1111111111111111111111"/>
    <w:uiPriority w:val="99"/>
    <w:rsid w:val="00B3221F"/>
  </w:style>
  <w:style w:type="character" w:customStyle="1" w:styleId="WW-Absatz-Standardschriftart11111111111111111111111">
    <w:name w:val="WW-Absatz-Standardschriftart11111111111111111111111"/>
    <w:uiPriority w:val="99"/>
    <w:rsid w:val="00B3221F"/>
  </w:style>
  <w:style w:type="character" w:customStyle="1" w:styleId="WW-Absatz-Standardschriftart111111111111111111111111">
    <w:name w:val="WW-Absatz-Standardschriftart111111111111111111111111"/>
    <w:uiPriority w:val="99"/>
    <w:rsid w:val="00B3221F"/>
  </w:style>
  <w:style w:type="character" w:customStyle="1" w:styleId="WW-Absatz-Standardschriftart1111111111111111111111111">
    <w:name w:val="WW-Absatz-Standardschriftart1111111111111111111111111"/>
    <w:uiPriority w:val="99"/>
    <w:rsid w:val="00B3221F"/>
  </w:style>
  <w:style w:type="character" w:customStyle="1" w:styleId="WW8Num29z3">
    <w:name w:val="WW8Num29z3"/>
    <w:uiPriority w:val="99"/>
    <w:rsid w:val="00B3221F"/>
    <w:rPr>
      <w:rFonts w:ascii="Symbol" w:hAnsi="Symbol"/>
    </w:rPr>
  </w:style>
  <w:style w:type="character" w:customStyle="1" w:styleId="WW8Num31z3">
    <w:name w:val="WW8Num31z3"/>
    <w:uiPriority w:val="99"/>
    <w:rsid w:val="00B3221F"/>
    <w:rPr>
      <w:rFonts w:ascii="Symbol" w:hAnsi="Symbol"/>
    </w:rPr>
  </w:style>
  <w:style w:type="character" w:customStyle="1" w:styleId="WW8Num31z4">
    <w:name w:val="WW8Num31z4"/>
    <w:uiPriority w:val="99"/>
    <w:rsid w:val="00B3221F"/>
    <w:rPr>
      <w:rFonts w:ascii="Courier New" w:hAnsi="Courier New" w:cs="Courier New"/>
    </w:rPr>
  </w:style>
  <w:style w:type="character" w:customStyle="1" w:styleId="WW-Absatz-Standardschriftart11111111111111111111111111">
    <w:name w:val="WW-Absatz-Standardschriftart11111111111111111111111111"/>
    <w:uiPriority w:val="99"/>
    <w:rsid w:val="00B3221F"/>
  </w:style>
  <w:style w:type="character" w:customStyle="1" w:styleId="WW8Num32z3">
    <w:name w:val="WW8Num32z3"/>
    <w:uiPriority w:val="99"/>
    <w:rsid w:val="00B3221F"/>
    <w:rPr>
      <w:rFonts w:ascii="Symbol" w:hAnsi="Symbol"/>
    </w:rPr>
  </w:style>
  <w:style w:type="character" w:customStyle="1" w:styleId="WW8Num32z4">
    <w:name w:val="WW8Num32z4"/>
    <w:uiPriority w:val="99"/>
    <w:rsid w:val="00B3221F"/>
    <w:rPr>
      <w:rFonts w:ascii="Courier New" w:hAnsi="Courier New" w:cs="Courier New"/>
    </w:rPr>
  </w:style>
  <w:style w:type="character" w:customStyle="1" w:styleId="WW-Absatz-Standardschriftart111111111111111111111111111">
    <w:name w:val="WW-Absatz-Standardschriftart111111111111111111111111111"/>
    <w:uiPriority w:val="99"/>
    <w:rsid w:val="00B3221F"/>
  </w:style>
  <w:style w:type="character" w:customStyle="1" w:styleId="WW-Absatz-Standardschriftart1111111111111111111111111111">
    <w:name w:val="WW-Absatz-Standardschriftart1111111111111111111111111111"/>
    <w:uiPriority w:val="99"/>
    <w:rsid w:val="00B3221F"/>
  </w:style>
  <w:style w:type="character" w:customStyle="1" w:styleId="WW-Absatz-Standardschriftart11111111111111111111111111111">
    <w:name w:val="WW-Absatz-Standardschriftart11111111111111111111111111111"/>
    <w:uiPriority w:val="99"/>
    <w:rsid w:val="00B3221F"/>
  </w:style>
  <w:style w:type="character" w:customStyle="1" w:styleId="WW-Absatz-Standardschriftart111111111111111111111111111111">
    <w:name w:val="WW-Absatz-Standardschriftart111111111111111111111111111111"/>
    <w:uiPriority w:val="99"/>
    <w:rsid w:val="00B3221F"/>
  </w:style>
  <w:style w:type="character" w:customStyle="1" w:styleId="WW-Absatz-Standardschriftart1111111111111111111111111111111">
    <w:name w:val="WW-Absatz-Standardschriftart1111111111111111111111111111111"/>
    <w:uiPriority w:val="99"/>
    <w:rsid w:val="00B3221F"/>
  </w:style>
  <w:style w:type="character" w:customStyle="1" w:styleId="WW8Num34z0">
    <w:name w:val="WW8Num34z0"/>
    <w:uiPriority w:val="99"/>
    <w:rsid w:val="00B3221F"/>
    <w:rPr>
      <w:b/>
    </w:rPr>
  </w:style>
  <w:style w:type="character" w:customStyle="1" w:styleId="Fuentedeprrafopredeter3">
    <w:name w:val="Fuente de párrafo predeter.3"/>
    <w:uiPriority w:val="99"/>
    <w:rsid w:val="00B3221F"/>
  </w:style>
  <w:style w:type="character" w:customStyle="1" w:styleId="WW8Num38z0">
    <w:name w:val="WW8Num38z0"/>
    <w:uiPriority w:val="99"/>
    <w:rsid w:val="00B3221F"/>
    <w:rPr>
      <w:rFonts w:ascii="Symbol" w:hAnsi="Symbol"/>
    </w:rPr>
  </w:style>
  <w:style w:type="character" w:customStyle="1" w:styleId="WW8Num38z1">
    <w:name w:val="WW8Num38z1"/>
    <w:uiPriority w:val="99"/>
    <w:rsid w:val="00B3221F"/>
    <w:rPr>
      <w:rFonts w:ascii="Courier New" w:hAnsi="Courier New" w:cs="Courier New"/>
    </w:rPr>
  </w:style>
  <w:style w:type="character" w:customStyle="1" w:styleId="WW8Num38z2">
    <w:name w:val="WW8Num38z2"/>
    <w:uiPriority w:val="99"/>
    <w:rsid w:val="00B3221F"/>
    <w:rPr>
      <w:rFonts w:ascii="Wingdings" w:hAnsi="Wingdings"/>
    </w:rPr>
  </w:style>
  <w:style w:type="character" w:customStyle="1" w:styleId="WW8Num39z1">
    <w:name w:val="WW8Num39z1"/>
    <w:uiPriority w:val="99"/>
    <w:rsid w:val="00B3221F"/>
    <w:rPr>
      <w:rFonts w:ascii="Courier New" w:hAnsi="Courier New" w:cs="Courier New"/>
    </w:rPr>
  </w:style>
  <w:style w:type="character" w:customStyle="1" w:styleId="WW8Num39z2">
    <w:name w:val="WW8Num39z2"/>
    <w:uiPriority w:val="99"/>
    <w:rsid w:val="00B3221F"/>
    <w:rPr>
      <w:rFonts w:ascii="Wingdings" w:hAnsi="Wingdings"/>
    </w:rPr>
  </w:style>
  <w:style w:type="character" w:customStyle="1" w:styleId="WW8Num41z0">
    <w:name w:val="WW8Num41z0"/>
    <w:uiPriority w:val="99"/>
    <w:rsid w:val="00B3221F"/>
    <w:rPr>
      <w:rFonts w:ascii="Arial" w:hAnsi="Arial"/>
      <w:b w:val="0"/>
      <w:i w:val="0"/>
      <w:sz w:val="24"/>
    </w:rPr>
  </w:style>
  <w:style w:type="character" w:customStyle="1" w:styleId="WW8Num41z1">
    <w:name w:val="WW8Num41z1"/>
    <w:uiPriority w:val="99"/>
    <w:rsid w:val="00B3221F"/>
    <w:rPr>
      <w:rFonts w:ascii="Times New Roman" w:hAnsi="Times New Roman" w:cs="Times New Roman"/>
    </w:rPr>
  </w:style>
  <w:style w:type="character" w:customStyle="1" w:styleId="WW8Num41z2">
    <w:name w:val="WW8Num41z2"/>
    <w:uiPriority w:val="99"/>
    <w:rsid w:val="00B3221F"/>
    <w:rPr>
      <w:b/>
    </w:rPr>
  </w:style>
  <w:style w:type="character" w:customStyle="1" w:styleId="WW8Num42z0">
    <w:name w:val="WW8Num42z0"/>
    <w:uiPriority w:val="99"/>
    <w:rsid w:val="00B3221F"/>
    <w:rPr>
      <w:rFonts w:ascii="Symbol" w:hAnsi="Symbol"/>
    </w:rPr>
  </w:style>
  <w:style w:type="character" w:customStyle="1" w:styleId="WW8Num42z1">
    <w:name w:val="WW8Num42z1"/>
    <w:uiPriority w:val="99"/>
    <w:rsid w:val="00B3221F"/>
    <w:rPr>
      <w:b/>
    </w:rPr>
  </w:style>
  <w:style w:type="character" w:customStyle="1" w:styleId="WW8Num42z2">
    <w:name w:val="WW8Num42z2"/>
    <w:uiPriority w:val="99"/>
    <w:rsid w:val="00B3221F"/>
    <w:rPr>
      <w:rFonts w:ascii="Wingdings" w:hAnsi="Wingdings"/>
    </w:rPr>
  </w:style>
  <w:style w:type="character" w:customStyle="1" w:styleId="WW8Num42z4">
    <w:name w:val="WW8Num42z4"/>
    <w:uiPriority w:val="99"/>
    <w:rsid w:val="00B3221F"/>
    <w:rPr>
      <w:rFonts w:ascii="Courier New" w:hAnsi="Courier New" w:cs="Courier New"/>
    </w:rPr>
  </w:style>
  <w:style w:type="character" w:customStyle="1" w:styleId="WW8Num43z3">
    <w:name w:val="WW8Num43z3"/>
    <w:uiPriority w:val="99"/>
    <w:rsid w:val="00B3221F"/>
    <w:rPr>
      <w:b/>
    </w:rPr>
  </w:style>
  <w:style w:type="character" w:customStyle="1" w:styleId="WW8Num45z0">
    <w:name w:val="WW8Num45z0"/>
    <w:uiPriority w:val="99"/>
    <w:rsid w:val="00B3221F"/>
    <w:rPr>
      <w:rFonts w:ascii="Wingdings" w:hAnsi="Wingdings"/>
    </w:rPr>
  </w:style>
  <w:style w:type="character" w:customStyle="1" w:styleId="WW8Num45z3">
    <w:name w:val="WW8Num45z3"/>
    <w:uiPriority w:val="99"/>
    <w:rsid w:val="00B3221F"/>
    <w:rPr>
      <w:rFonts w:ascii="Symbol" w:hAnsi="Symbol"/>
    </w:rPr>
  </w:style>
  <w:style w:type="character" w:customStyle="1" w:styleId="WW8Num45z4">
    <w:name w:val="WW8Num45z4"/>
    <w:uiPriority w:val="99"/>
    <w:rsid w:val="00B3221F"/>
    <w:rPr>
      <w:rFonts w:ascii="Courier New" w:hAnsi="Courier New" w:cs="Courier New"/>
    </w:rPr>
  </w:style>
  <w:style w:type="character" w:customStyle="1" w:styleId="Ttulo5Car">
    <w:name w:val="Título 5 Car"/>
    <w:uiPriority w:val="99"/>
    <w:rsid w:val="00B3221F"/>
    <w:rPr>
      <w:b/>
      <w:bCs/>
      <w:i/>
      <w:iCs/>
      <w:sz w:val="26"/>
      <w:szCs w:val="26"/>
      <w:lang w:val="es-ES"/>
    </w:rPr>
  </w:style>
  <w:style w:type="character" w:customStyle="1" w:styleId="Ttulo8Car">
    <w:name w:val="Título 8 Car"/>
    <w:uiPriority w:val="99"/>
    <w:rsid w:val="00B3221F"/>
    <w:rPr>
      <w:rFonts w:ascii="Arial" w:hAnsi="Arial" w:cs="Arial"/>
      <w:i/>
      <w:lang w:val="es-ES_tradnl"/>
    </w:rPr>
  </w:style>
  <w:style w:type="character" w:customStyle="1" w:styleId="WW-Absatz-Standardschriftart11111111111111111111111111111111">
    <w:name w:val="WW-Absatz-Standardschriftart11111111111111111111111111111111"/>
    <w:uiPriority w:val="99"/>
    <w:rsid w:val="00B3221F"/>
  </w:style>
  <w:style w:type="character" w:customStyle="1" w:styleId="Textoindependiente2Car">
    <w:name w:val="Texto independiente 2 Car"/>
    <w:uiPriority w:val="99"/>
    <w:rsid w:val="00B3221F"/>
    <w:rPr>
      <w:sz w:val="24"/>
      <w:lang w:val="es-ES" w:eastAsia="ar-SA" w:bidi="ar-SA"/>
    </w:rPr>
  </w:style>
  <w:style w:type="character" w:customStyle="1" w:styleId="TextocomentarioCar">
    <w:name w:val="Texto comentario Car"/>
    <w:aliases w:val="Comment Text Char1 Car"/>
    <w:link w:val="Textocomentario"/>
    <w:uiPriority w:val="99"/>
    <w:rsid w:val="00B3221F"/>
    <w:rPr>
      <w:rFonts w:ascii="Arial" w:hAnsi="Arial" w:cs="Arial"/>
      <w:lang w:eastAsia="es-ES"/>
    </w:rPr>
  </w:style>
  <w:style w:type="character" w:customStyle="1" w:styleId="Textoindependienteprimerasangra2Car">
    <w:name w:val="Texto independiente primera sangría 2 Car"/>
    <w:uiPriority w:val="99"/>
    <w:rsid w:val="00B3221F"/>
    <w:rPr>
      <w:sz w:val="24"/>
      <w:szCs w:val="24"/>
      <w:lang w:val="es-ES" w:eastAsia="ar-SA" w:bidi="ar-SA"/>
    </w:rPr>
  </w:style>
  <w:style w:type="character" w:customStyle="1" w:styleId="CarCarCar2">
    <w:name w:val="Car Car Car2"/>
    <w:rsid w:val="00B3221F"/>
    <w:rPr>
      <w:rFonts w:ascii="Arial" w:hAnsi="Arial" w:cs="Arial"/>
      <w:b/>
      <w:bCs/>
      <w:sz w:val="24"/>
      <w:szCs w:val="24"/>
      <w:lang w:val="es-ES_tradnl"/>
    </w:rPr>
  </w:style>
  <w:style w:type="character" w:customStyle="1" w:styleId="TextodegloboCar">
    <w:name w:val="Texto de globo Car"/>
    <w:uiPriority w:val="99"/>
    <w:rsid w:val="00B3221F"/>
    <w:rPr>
      <w:rFonts w:ascii="Tahoma" w:hAnsi="Tahoma" w:cs="Tahoma"/>
      <w:sz w:val="16"/>
      <w:szCs w:val="16"/>
      <w:lang w:val="es-ES_tradnl"/>
    </w:rPr>
  </w:style>
  <w:style w:type="character" w:customStyle="1" w:styleId="AsuntodelcomentarioCar">
    <w:name w:val="Asunto del comentario Car"/>
    <w:uiPriority w:val="99"/>
    <w:rsid w:val="00B3221F"/>
    <w:rPr>
      <w:b/>
      <w:bCs/>
      <w:lang w:val="es-ES" w:eastAsia="ar-SA" w:bidi="ar-SA"/>
    </w:rPr>
  </w:style>
  <w:style w:type="character" w:customStyle="1" w:styleId="2Car">
    <w:name w:val="2 Car"/>
    <w:uiPriority w:val="99"/>
    <w:rsid w:val="00B3221F"/>
    <w:rPr>
      <w:rFonts w:ascii="Arial Narrow" w:hAnsi="Arial Narrow"/>
      <w:sz w:val="22"/>
      <w:szCs w:val="22"/>
      <w:lang w:val="es-ES_tradnl"/>
    </w:rPr>
  </w:style>
  <w:style w:type="character" w:customStyle="1" w:styleId="Vietas">
    <w:name w:val="Viñetas"/>
    <w:uiPriority w:val="99"/>
    <w:rsid w:val="00B3221F"/>
    <w:rPr>
      <w:rFonts w:ascii="OpenSymbol" w:eastAsia="OpenSymbol" w:hAnsi="OpenSymbol" w:cs="OpenSymbol"/>
    </w:rPr>
  </w:style>
  <w:style w:type="paragraph" w:customStyle="1" w:styleId="Encabezado10">
    <w:name w:val="Encabezado10"/>
    <w:basedOn w:val="Normal"/>
    <w:next w:val="Textoindependiente"/>
    <w:uiPriority w:val="99"/>
    <w:rsid w:val="00B3221F"/>
    <w:pPr>
      <w:keepNext/>
      <w:spacing w:before="240" w:after="120"/>
    </w:pPr>
    <w:rPr>
      <w:rFonts w:ascii="Arial" w:eastAsia="MS Mincho" w:hAnsi="Arial" w:cs="Tahoma"/>
      <w:sz w:val="28"/>
      <w:szCs w:val="28"/>
      <w:lang w:val="es-ES"/>
    </w:rPr>
  </w:style>
  <w:style w:type="character" w:customStyle="1" w:styleId="TextoindependienteCar1">
    <w:name w:val="Texto independiente Car1"/>
    <w:locked/>
    <w:rsid w:val="00B3221F"/>
    <w:rPr>
      <w:sz w:val="24"/>
      <w:lang w:val="es-MX" w:eastAsia="ar-SA" w:bidi="ar-SA"/>
    </w:rPr>
  </w:style>
  <w:style w:type="paragraph" w:customStyle="1" w:styleId="Encabezado9">
    <w:name w:val="Encabezado9"/>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8">
    <w:name w:val="Encabezado8"/>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7">
    <w:name w:val="Encabezado7"/>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6">
    <w:name w:val="Encabezado6"/>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Encabezado5">
    <w:name w:val="Encabezado5"/>
    <w:basedOn w:val="Normal"/>
    <w:next w:val="Textoindependiente"/>
    <w:uiPriority w:val="99"/>
    <w:rsid w:val="00B3221F"/>
    <w:pPr>
      <w:keepNext/>
      <w:spacing w:before="240" w:after="120"/>
    </w:pPr>
    <w:rPr>
      <w:rFonts w:ascii="Arial" w:eastAsia="MS Mincho" w:hAnsi="Arial" w:cs="Tahoma"/>
      <w:sz w:val="28"/>
      <w:szCs w:val="28"/>
      <w:lang w:val="es-ES"/>
    </w:rPr>
  </w:style>
  <w:style w:type="character" w:customStyle="1" w:styleId="EncabezadoCar1">
    <w:name w:val="Encabezado Car1"/>
    <w:uiPriority w:val="99"/>
    <w:rsid w:val="00B3221F"/>
    <w:rPr>
      <w:rFonts w:ascii="Arial" w:hAnsi="Arial" w:cs="Arial"/>
      <w:lang w:val="es-ES_tradnl" w:eastAsia="ar-SA" w:bidi="ar-SA"/>
    </w:rPr>
  </w:style>
  <w:style w:type="character" w:customStyle="1" w:styleId="SubttuloCar">
    <w:name w:val="Subtítulo Car"/>
    <w:link w:val="Subttulo"/>
    <w:uiPriority w:val="99"/>
    <w:locked/>
    <w:rsid w:val="00B3221F"/>
    <w:rPr>
      <w:rFonts w:ascii="Arial" w:hAnsi="Arial" w:cs="Arial"/>
      <w:i/>
      <w:sz w:val="28"/>
      <w:lang w:eastAsia="ar-SA"/>
    </w:rPr>
  </w:style>
  <w:style w:type="character" w:customStyle="1" w:styleId="TtuloCar">
    <w:name w:val="Título Car"/>
    <w:link w:val="Ttulo"/>
    <w:uiPriority w:val="99"/>
    <w:locked/>
    <w:rsid w:val="00B3221F"/>
    <w:rPr>
      <w:b/>
      <w:sz w:val="28"/>
      <w:lang w:eastAsia="ar-SA"/>
    </w:rPr>
  </w:style>
  <w:style w:type="paragraph" w:customStyle="1" w:styleId="BodyTextIndent21">
    <w:name w:val="Body Text Indent 21"/>
    <w:basedOn w:val="Normal"/>
    <w:uiPriority w:val="99"/>
    <w:rsid w:val="00B3221F"/>
    <w:pPr>
      <w:suppressAutoHyphens w:val="0"/>
      <w:overflowPunct w:val="0"/>
      <w:autoSpaceDE w:val="0"/>
      <w:spacing w:before="100"/>
      <w:ind w:left="1985"/>
      <w:jc w:val="both"/>
      <w:textAlignment w:val="baseline"/>
    </w:pPr>
    <w:rPr>
      <w:rFonts w:ascii="Arial" w:hAnsi="Arial"/>
      <w:sz w:val="22"/>
      <w:lang w:val="es-ES"/>
    </w:rPr>
  </w:style>
  <w:style w:type="paragraph" w:customStyle="1" w:styleId="BlockText1">
    <w:name w:val="Block Text1"/>
    <w:basedOn w:val="Normal"/>
    <w:uiPriority w:val="99"/>
    <w:rsid w:val="00B3221F"/>
    <w:pPr>
      <w:tabs>
        <w:tab w:val="left" w:pos="7900"/>
        <w:tab w:val="left" w:pos="10038"/>
        <w:tab w:val="left" w:pos="17682"/>
      </w:tabs>
      <w:suppressAutoHyphens w:val="0"/>
      <w:overflowPunct w:val="0"/>
      <w:autoSpaceDE w:val="0"/>
      <w:ind w:left="1843" w:right="51" w:hanging="709"/>
      <w:jc w:val="both"/>
      <w:textAlignment w:val="baseline"/>
    </w:pPr>
    <w:rPr>
      <w:rFonts w:ascii="Arial" w:hAnsi="Arial"/>
      <w:lang w:val="es-ES_tradnl"/>
    </w:rPr>
  </w:style>
  <w:style w:type="paragraph" w:customStyle="1" w:styleId="BodyText27">
    <w:name w:val="Body Text 27"/>
    <w:basedOn w:val="Normal"/>
    <w:uiPriority w:val="99"/>
    <w:rsid w:val="00B3221F"/>
    <w:pPr>
      <w:suppressAutoHyphens w:val="0"/>
      <w:overflowPunct w:val="0"/>
      <w:autoSpaceDE w:val="0"/>
      <w:ind w:firstLine="360"/>
      <w:jc w:val="both"/>
      <w:textAlignment w:val="baseline"/>
    </w:pPr>
    <w:rPr>
      <w:rFonts w:ascii="Arial" w:hAnsi="Arial"/>
      <w:lang w:val="es-ES"/>
    </w:rPr>
  </w:style>
  <w:style w:type="paragraph" w:customStyle="1" w:styleId="BlockText3">
    <w:name w:val="Block Text3"/>
    <w:basedOn w:val="Normal"/>
    <w:uiPriority w:val="99"/>
    <w:rsid w:val="00B3221F"/>
    <w:pPr>
      <w:tabs>
        <w:tab w:val="left" w:pos="7900"/>
        <w:tab w:val="left" w:pos="17682"/>
      </w:tabs>
      <w:suppressAutoHyphens w:val="0"/>
      <w:overflowPunct w:val="0"/>
      <w:autoSpaceDE w:val="0"/>
      <w:ind w:left="1843" w:right="51"/>
      <w:jc w:val="both"/>
      <w:textAlignment w:val="baseline"/>
    </w:pPr>
    <w:rPr>
      <w:rFonts w:ascii="Arial" w:hAnsi="Arial"/>
      <w:lang w:val="es-ES_tradnl"/>
    </w:rPr>
  </w:style>
  <w:style w:type="paragraph" w:customStyle="1" w:styleId="BodyTextIndent32">
    <w:name w:val="Body Text Indent 32"/>
    <w:basedOn w:val="Normal"/>
    <w:uiPriority w:val="99"/>
    <w:rsid w:val="00B3221F"/>
    <w:pPr>
      <w:suppressAutoHyphens w:val="0"/>
      <w:overflowPunct w:val="0"/>
      <w:autoSpaceDE w:val="0"/>
      <w:ind w:left="1418" w:hanging="567"/>
      <w:jc w:val="both"/>
      <w:textAlignment w:val="baseline"/>
    </w:pPr>
    <w:rPr>
      <w:rFonts w:ascii="Arial" w:hAnsi="Arial"/>
      <w:sz w:val="22"/>
      <w:lang w:val="es-ES_tradnl"/>
    </w:rPr>
  </w:style>
  <w:style w:type="paragraph" w:customStyle="1" w:styleId="numerdic">
    <w:name w:val="numerdic"/>
    <w:basedOn w:val="Normal"/>
    <w:uiPriority w:val="99"/>
    <w:rsid w:val="00B3221F"/>
    <w:pPr>
      <w:suppressAutoHyphens w:val="0"/>
      <w:overflowPunct w:val="0"/>
      <w:autoSpaceDE w:val="0"/>
      <w:textAlignment w:val="baseline"/>
    </w:pPr>
    <w:rPr>
      <w:rFonts w:ascii="Arial" w:hAnsi="Arial"/>
      <w:b/>
      <w:sz w:val="8"/>
      <w:lang w:val="es-ES_tradnl"/>
    </w:rPr>
  </w:style>
  <w:style w:type="paragraph" w:customStyle="1" w:styleId="CharChar1">
    <w:name w:val="Char Char1"/>
    <w:basedOn w:val="Normal"/>
    <w:rsid w:val="00B3221F"/>
    <w:pPr>
      <w:widowControl w:val="0"/>
      <w:suppressAutoHyphens w:val="0"/>
      <w:spacing w:after="160" w:line="240" w:lineRule="exact"/>
    </w:pPr>
    <w:rPr>
      <w:rFonts w:ascii="Tahoma" w:hAnsi="Tahoma"/>
      <w:sz w:val="20"/>
      <w:lang w:val="en-US"/>
    </w:rPr>
  </w:style>
  <w:style w:type="paragraph" w:customStyle="1" w:styleId="15">
    <w:name w:val="15"/>
    <w:basedOn w:val="Normal"/>
    <w:uiPriority w:val="99"/>
    <w:rsid w:val="00B3221F"/>
    <w:pPr>
      <w:widowControl w:val="0"/>
      <w:tabs>
        <w:tab w:val="left" w:pos="1584"/>
        <w:tab w:val="left" w:pos="2694"/>
        <w:tab w:val="left" w:pos="3024"/>
        <w:tab w:val="left" w:pos="4608"/>
        <w:tab w:val="left" w:pos="5812"/>
      </w:tabs>
      <w:suppressAutoHyphens w:val="0"/>
      <w:spacing w:line="360" w:lineRule="auto"/>
      <w:ind w:firstLine="851"/>
      <w:jc w:val="both"/>
    </w:pPr>
    <w:rPr>
      <w:rFonts w:ascii="CG Times (WN)" w:hAnsi="CG Times (WN)"/>
      <w:lang w:val="es-ES_tradnl"/>
    </w:rPr>
  </w:style>
  <w:style w:type="paragraph" w:customStyle="1" w:styleId="NormalArial">
    <w:name w:val="Normal + Arial"/>
    <w:basedOn w:val="Sangradetextonormal"/>
    <w:uiPriority w:val="99"/>
    <w:rsid w:val="00B322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B3221F"/>
    <w:pPr>
      <w:suppressAutoHyphens w:val="0"/>
      <w:overflowPunct w:val="0"/>
      <w:autoSpaceDE w:val="0"/>
      <w:spacing w:before="120"/>
      <w:jc w:val="both"/>
      <w:textAlignment w:val="baseline"/>
    </w:pPr>
    <w:rPr>
      <w:rFonts w:ascii="Arial" w:hAnsi="Arial"/>
      <w:sz w:val="20"/>
      <w:lang w:val="es-ES"/>
    </w:rPr>
  </w:style>
  <w:style w:type="paragraph" w:customStyle="1" w:styleId="p8">
    <w:name w:val="p8"/>
    <w:basedOn w:val="Normal"/>
    <w:uiPriority w:val="99"/>
    <w:rsid w:val="00B3221F"/>
    <w:pPr>
      <w:widowControl w:val="0"/>
      <w:tabs>
        <w:tab w:val="left" w:pos="25620"/>
      </w:tabs>
      <w:suppressAutoHyphens w:val="0"/>
      <w:overflowPunct w:val="0"/>
      <w:autoSpaceDE w:val="0"/>
      <w:spacing w:line="240" w:lineRule="atLeast"/>
      <w:ind w:left="620"/>
      <w:textAlignment w:val="baseline"/>
    </w:pPr>
    <w:rPr>
      <w:rFonts w:ascii="Arial" w:hAnsi="Arial"/>
    </w:rPr>
  </w:style>
  <w:style w:type="paragraph" w:customStyle="1" w:styleId="HTMLconformatoprevio1">
    <w:name w:val="HTML con formato previo1"/>
    <w:basedOn w:val="Normal"/>
    <w:rsid w:val="00B3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sz w:val="20"/>
      <w:lang w:val="es-ES"/>
    </w:rPr>
  </w:style>
  <w:style w:type="paragraph" w:customStyle="1" w:styleId="m">
    <w:name w:val="m"/>
    <w:basedOn w:val="Normal"/>
    <w:uiPriority w:val="99"/>
    <w:rsid w:val="00B3221F"/>
    <w:pPr>
      <w:suppressAutoHyphens w:val="0"/>
      <w:overflowPunct w:val="0"/>
      <w:autoSpaceDE w:val="0"/>
      <w:spacing w:before="100" w:after="100"/>
      <w:textAlignment w:val="baseline"/>
    </w:pPr>
    <w:rPr>
      <w:color w:val="0000FF"/>
      <w:lang w:val="es-ES"/>
    </w:rPr>
  </w:style>
  <w:style w:type="paragraph" w:customStyle="1" w:styleId="b">
    <w:name w:val="b"/>
    <w:basedOn w:val="Normal"/>
    <w:uiPriority w:val="99"/>
    <w:rsid w:val="00B3221F"/>
    <w:pPr>
      <w:suppressAutoHyphens w:val="0"/>
      <w:overflowPunct w:val="0"/>
      <w:autoSpaceDE w:val="0"/>
      <w:spacing w:before="100" w:after="100"/>
      <w:textAlignment w:val="baseline"/>
    </w:pPr>
    <w:rPr>
      <w:rFonts w:ascii="Courier New" w:hAnsi="Courier New"/>
      <w:b/>
      <w:color w:val="FF0000"/>
      <w:lang w:val="es-ES"/>
    </w:rPr>
  </w:style>
  <w:style w:type="paragraph" w:customStyle="1" w:styleId="e">
    <w:name w:val="e"/>
    <w:basedOn w:val="Normal"/>
    <w:uiPriority w:val="99"/>
    <w:rsid w:val="00B3221F"/>
    <w:pPr>
      <w:suppressAutoHyphens w:val="0"/>
      <w:overflowPunct w:val="0"/>
      <w:autoSpaceDE w:val="0"/>
      <w:spacing w:before="100" w:after="100"/>
      <w:ind w:left="240" w:right="240" w:hanging="240"/>
      <w:textAlignment w:val="baseline"/>
    </w:pPr>
    <w:rPr>
      <w:lang w:val="es-ES"/>
    </w:rPr>
  </w:style>
  <w:style w:type="paragraph" w:customStyle="1" w:styleId="BlockText4">
    <w:name w:val="Block Text4"/>
    <w:basedOn w:val="Normal"/>
    <w:uiPriority w:val="99"/>
    <w:rsid w:val="00B3221F"/>
    <w:pPr>
      <w:tabs>
        <w:tab w:val="left" w:pos="7900"/>
        <w:tab w:val="left" w:pos="17682"/>
      </w:tabs>
      <w:suppressAutoHyphens w:val="0"/>
      <w:overflowPunct w:val="0"/>
      <w:autoSpaceDE w:val="0"/>
      <w:ind w:left="1843" w:right="51"/>
      <w:jc w:val="both"/>
      <w:textAlignment w:val="baseline"/>
    </w:pPr>
    <w:rPr>
      <w:rFonts w:ascii="Arial" w:hAnsi="Arial"/>
      <w:lang w:val="es-ES_tradnl"/>
    </w:rPr>
  </w:style>
  <w:style w:type="paragraph" w:customStyle="1" w:styleId="heading1">
    <w:name w:val="heading1"/>
    <w:basedOn w:val="Normal"/>
    <w:uiPriority w:val="99"/>
    <w:rsid w:val="00B3221F"/>
    <w:pPr>
      <w:shd w:val="clear" w:color="auto" w:fill="000080"/>
      <w:suppressAutoHyphens w:val="0"/>
      <w:overflowPunct w:val="0"/>
      <w:autoSpaceDE w:val="0"/>
      <w:ind w:left="-600"/>
      <w:textAlignment w:val="baseline"/>
    </w:pPr>
    <w:rPr>
      <w:rFonts w:ascii="Tahoma" w:hAnsi="Tahoma"/>
      <w:color w:val="FFFFFF"/>
      <w:sz w:val="52"/>
      <w:lang w:val="es-ES"/>
    </w:rPr>
  </w:style>
  <w:style w:type="paragraph" w:customStyle="1" w:styleId="intro">
    <w:name w:val="intro"/>
    <w:basedOn w:val="Normal"/>
    <w:uiPriority w:val="99"/>
    <w:rsid w:val="00B3221F"/>
    <w:pPr>
      <w:suppressAutoHyphens w:val="0"/>
      <w:overflowPunct w:val="0"/>
      <w:autoSpaceDE w:val="0"/>
      <w:spacing w:after="240"/>
      <w:ind w:left="-300"/>
      <w:textAlignment w:val="baseline"/>
    </w:pPr>
    <w:rPr>
      <w:rFonts w:ascii="Verdana" w:hAnsi="Verdana"/>
      <w:color w:val="000000"/>
      <w:lang w:val="es-ES"/>
    </w:rPr>
  </w:style>
  <w:style w:type="paragraph" w:customStyle="1" w:styleId="p9">
    <w:name w:val="p9"/>
    <w:basedOn w:val="Normal"/>
    <w:uiPriority w:val="99"/>
    <w:rsid w:val="00B3221F"/>
    <w:pPr>
      <w:widowControl w:val="0"/>
      <w:tabs>
        <w:tab w:val="left" w:pos="720"/>
      </w:tabs>
      <w:suppressAutoHyphens w:val="0"/>
      <w:overflowPunct w:val="0"/>
      <w:autoSpaceDE w:val="0"/>
      <w:spacing w:line="280" w:lineRule="atLeast"/>
      <w:textAlignment w:val="baseline"/>
    </w:pPr>
    <w:rPr>
      <w:rFonts w:ascii="Arial" w:hAnsi="Arial"/>
    </w:rPr>
  </w:style>
  <w:style w:type="paragraph" w:customStyle="1" w:styleId="NormalARIAL0">
    <w:name w:val="Normal+ARIAL"/>
    <w:basedOn w:val="Normal"/>
    <w:uiPriority w:val="99"/>
    <w:rsid w:val="00B3221F"/>
    <w:pPr>
      <w:suppressAutoHyphens w:val="0"/>
      <w:jc w:val="both"/>
    </w:pPr>
    <w:rPr>
      <w:rFonts w:ascii="Arial" w:hAnsi="Arial"/>
      <w:sz w:val="18"/>
    </w:rPr>
  </w:style>
  <w:style w:type="paragraph" w:customStyle="1" w:styleId="CommentSubject">
    <w:name w:val="Comment Subject"/>
    <w:basedOn w:val="Textocomentario2"/>
    <w:next w:val="Textocomentario2"/>
    <w:rsid w:val="00B3221F"/>
    <w:pPr>
      <w:suppressAutoHyphens w:val="0"/>
    </w:pPr>
    <w:rPr>
      <w:b/>
      <w:bCs/>
      <w:lang w:val="es-ES"/>
    </w:rPr>
  </w:style>
  <w:style w:type="character" w:customStyle="1" w:styleId="TextodegloboCar1">
    <w:name w:val="Texto de globo Car1"/>
    <w:link w:val="Textodeglobo"/>
    <w:uiPriority w:val="99"/>
    <w:locked/>
    <w:rsid w:val="00B3221F"/>
    <w:rPr>
      <w:rFonts w:ascii="Tahoma" w:hAnsi="Tahoma" w:cs="Tahoma"/>
      <w:sz w:val="16"/>
      <w:szCs w:val="16"/>
      <w:lang w:eastAsia="ar-SA"/>
    </w:rPr>
  </w:style>
  <w:style w:type="character" w:customStyle="1" w:styleId="AsuntodelcomentarioCar1">
    <w:name w:val="Asunto del comentario Car1"/>
    <w:link w:val="Asuntodelcomentario"/>
    <w:uiPriority w:val="99"/>
    <w:locked/>
    <w:rsid w:val="00B3221F"/>
    <w:rPr>
      <w:rFonts w:ascii="Arial" w:hAnsi="Arial" w:cs="Arial"/>
      <w:b/>
      <w:bCs/>
      <w:lang w:val="es-ES" w:eastAsia="es-ES"/>
    </w:rPr>
  </w:style>
  <w:style w:type="character" w:customStyle="1" w:styleId="WW8Num25z2">
    <w:name w:val="WW8Num25z2"/>
    <w:uiPriority w:val="99"/>
    <w:rsid w:val="00B3221F"/>
    <w:rPr>
      <w:rFonts w:ascii="StarSymbol" w:eastAsia="StarSymbol"/>
      <w:sz w:val="18"/>
    </w:rPr>
  </w:style>
  <w:style w:type="character" w:customStyle="1" w:styleId="WW8Num31z1">
    <w:name w:val="WW8Num31z1"/>
    <w:uiPriority w:val="99"/>
    <w:rsid w:val="00B3221F"/>
    <w:rPr>
      <w:rFonts w:ascii="Courier New" w:hAnsi="Courier New"/>
    </w:rPr>
  </w:style>
  <w:style w:type="character" w:customStyle="1" w:styleId="WW8Num31z2">
    <w:name w:val="WW8Num31z2"/>
    <w:uiPriority w:val="99"/>
    <w:rsid w:val="00B3221F"/>
    <w:rPr>
      <w:rFonts w:ascii="Wingdings" w:hAnsi="Wingdings"/>
    </w:rPr>
  </w:style>
  <w:style w:type="character" w:customStyle="1" w:styleId="RTFNum21">
    <w:name w:val="RTF_Num 2 1"/>
    <w:uiPriority w:val="99"/>
    <w:rsid w:val="00B3221F"/>
    <w:rPr>
      <w:rFonts w:ascii="Symbol" w:hAnsi="Symbol"/>
    </w:rPr>
  </w:style>
  <w:style w:type="character" w:customStyle="1" w:styleId="RTFNum22">
    <w:name w:val="RTF_Num 2 2"/>
    <w:uiPriority w:val="99"/>
    <w:rsid w:val="00B3221F"/>
  </w:style>
  <w:style w:type="character" w:customStyle="1" w:styleId="RTFNum23">
    <w:name w:val="RTF_Num 2 3"/>
    <w:uiPriority w:val="99"/>
    <w:rsid w:val="00B3221F"/>
  </w:style>
  <w:style w:type="character" w:customStyle="1" w:styleId="RTFNum24">
    <w:name w:val="RTF_Num 2 4"/>
    <w:uiPriority w:val="99"/>
    <w:rsid w:val="00B3221F"/>
  </w:style>
  <w:style w:type="character" w:customStyle="1" w:styleId="RTFNum25">
    <w:name w:val="RTF_Num 2 5"/>
    <w:uiPriority w:val="99"/>
    <w:rsid w:val="00B3221F"/>
  </w:style>
  <w:style w:type="character" w:customStyle="1" w:styleId="RTFNum26">
    <w:name w:val="RTF_Num 2 6"/>
    <w:uiPriority w:val="99"/>
    <w:rsid w:val="00B3221F"/>
  </w:style>
  <w:style w:type="character" w:customStyle="1" w:styleId="RTFNum27">
    <w:name w:val="RTF_Num 2 7"/>
    <w:uiPriority w:val="99"/>
    <w:rsid w:val="00B3221F"/>
  </w:style>
  <w:style w:type="character" w:customStyle="1" w:styleId="RTFNum28">
    <w:name w:val="RTF_Num 2 8"/>
    <w:uiPriority w:val="99"/>
    <w:rsid w:val="00B3221F"/>
  </w:style>
  <w:style w:type="character" w:customStyle="1" w:styleId="RTFNum29">
    <w:name w:val="RTF_Num 2 9"/>
    <w:uiPriority w:val="99"/>
    <w:rsid w:val="00B3221F"/>
  </w:style>
  <w:style w:type="character" w:customStyle="1" w:styleId="CarCar11">
    <w:name w:val="Car Car11"/>
    <w:locked/>
    <w:rsid w:val="00B3221F"/>
    <w:rPr>
      <w:rFonts w:ascii="Arial" w:hAnsi="Arial" w:cs="Arial"/>
      <w:sz w:val="20"/>
      <w:lang w:val="es-ES_tradnl" w:eastAsia="ar-SA" w:bidi="ar-SA"/>
    </w:rPr>
  </w:style>
  <w:style w:type="paragraph" w:customStyle="1" w:styleId="xl90">
    <w:name w:val="xl90"/>
    <w:basedOn w:val="Normal"/>
    <w:uiPriority w:val="99"/>
    <w:rsid w:val="00B3221F"/>
    <w:pPr>
      <w:pBdr>
        <w:bottom w:val="single" w:sz="4" w:space="0" w:color="auto"/>
      </w:pBdr>
      <w:suppressAutoHyphens w:val="0"/>
      <w:spacing w:before="100" w:beforeAutospacing="1" w:after="100" w:afterAutospacing="1"/>
    </w:pPr>
    <w:rPr>
      <w:rFonts w:ascii="Arial" w:hAnsi="Arial" w:cs="Arial"/>
      <w:b/>
      <w:bCs/>
      <w:sz w:val="16"/>
      <w:szCs w:val="16"/>
      <w:lang w:eastAsia="es-MX"/>
    </w:rPr>
  </w:style>
  <w:style w:type="paragraph" w:customStyle="1" w:styleId="xl91">
    <w:name w:val="xl91"/>
    <w:basedOn w:val="Normal"/>
    <w:uiPriority w:val="99"/>
    <w:rsid w:val="00B3221F"/>
    <w:pPr>
      <w:suppressAutoHyphens w:val="0"/>
      <w:spacing w:before="100" w:beforeAutospacing="1" w:after="100" w:afterAutospacing="1"/>
      <w:textAlignment w:val="center"/>
    </w:pPr>
    <w:rPr>
      <w:rFonts w:ascii="Arial" w:hAnsi="Arial" w:cs="Arial"/>
      <w:sz w:val="16"/>
      <w:szCs w:val="16"/>
      <w:lang w:eastAsia="es-MX"/>
    </w:rPr>
  </w:style>
  <w:style w:type="paragraph" w:customStyle="1" w:styleId="xl92">
    <w:name w:val="xl92"/>
    <w:basedOn w:val="Normal"/>
    <w:uiPriority w:val="99"/>
    <w:rsid w:val="00B3221F"/>
    <w:pPr>
      <w:pBdr>
        <w:left w:val="single" w:sz="8" w:space="0" w:color="auto"/>
      </w:pBdr>
      <w:suppressAutoHyphens w:val="0"/>
      <w:spacing w:before="100" w:beforeAutospacing="1" w:after="100" w:afterAutospacing="1"/>
      <w:textAlignment w:val="center"/>
    </w:pPr>
    <w:rPr>
      <w:rFonts w:ascii="Arial" w:hAnsi="Arial" w:cs="Arial"/>
      <w:b/>
      <w:bCs/>
      <w:sz w:val="18"/>
      <w:szCs w:val="18"/>
      <w:lang w:eastAsia="es-MX"/>
    </w:rPr>
  </w:style>
  <w:style w:type="paragraph" w:customStyle="1" w:styleId="xl93">
    <w:name w:val="xl93"/>
    <w:basedOn w:val="Normal"/>
    <w:uiPriority w:val="99"/>
    <w:rsid w:val="00B3221F"/>
    <w:pPr>
      <w:suppressAutoHyphens w:val="0"/>
      <w:spacing w:before="100" w:beforeAutospacing="1" w:after="100" w:afterAutospacing="1"/>
      <w:textAlignment w:val="center"/>
    </w:pPr>
    <w:rPr>
      <w:rFonts w:ascii="Arial" w:hAnsi="Arial" w:cs="Arial"/>
      <w:b/>
      <w:bCs/>
      <w:sz w:val="18"/>
      <w:szCs w:val="18"/>
      <w:lang w:eastAsia="es-MX"/>
    </w:rPr>
  </w:style>
  <w:style w:type="paragraph" w:customStyle="1" w:styleId="xl94">
    <w:name w:val="xl94"/>
    <w:basedOn w:val="Normal"/>
    <w:uiPriority w:val="99"/>
    <w:rsid w:val="00B3221F"/>
    <w:pPr>
      <w:suppressAutoHyphens w:val="0"/>
      <w:spacing w:before="100" w:beforeAutospacing="1" w:after="100" w:afterAutospacing="1"/>
    </w:pPr>
    <w:rPr>
      <w:rFonts w:ascii="Arial" w:hAnsi="Arial" w:cs="Arial"/>
      <w:b/>
      <w:bCs/>
      <w:sz w:val="16"/>
      <w:szCs w:val="16"/>
      <w:u w:val="single"/>
      <w:lang w:eastAsia="es-MX"/>
    </w:rPr>
  </w:style>
  <w:style w:type="character" w:customStyle="1" w:styleId="Textoindependiente2Car1">
    <w:name w:val="Texto independiente 2 Car1"/>
    <w:link w:val="Textoindependiente2"/>
    <w:uiPriority w:val="99"/>
    <w:locked/>
    <w:rsid w:val="00B3221F"/>
    <w:rPr>
      <w:sz w:val="24"/>
      <w:lang w:eastAsia="ar-SA"/>
    </w:rPr>
  </w:style>
  <w:style w:type="character" w:customStyle="1" w:styleId="Textoindependiente3Car">
    <w:name w:val="Texto independiente 3 Car"/>
    <w:link w:val="Textoindependiente3"/>
    <w:locked/>
    <w:rsid w:val="00B3221F"/>
    <w:rPr>
      <w:rFonts w:ascii="Arial" w:hAnsi="Arial" w:cs="Arial"/>
      <w:lang w:val="es-ES_tradnl" w:eastAsia="es-ES"/>
    </w:rPr>
  </w:style>
  <w:style w:type="character" w:customStyle="1" w:styleId="Sangra3detindependienteCar">
    <w:name w:val="Sangría 3 de t. independiente Car"/>
    <w:link w:val="Sangra3detindependiente"/>
    <w:uiPriority w:val="99"/>
    <w:locked/>
    <w:rsid w:val="00B3221F"/>
    <w:rPr>
      <w:sz w:val="16"/>
      <w:szCs w:val="16"/>
      <w:lang w:eastAsia="ar-SA"/>
    </w:rPr>
  </w:style>
  <w:style w:type="paragraph" w:styleId="Descripcin">
    <w:name w:val="caption"/>
    <w:basedOn w:val="Normal"/>
    <w:next w:val="Normal"/>
    <w:uiPriority w:val="99"/>
    <w:qFormat/>
    <w:rsid w:val="00B3221F"/>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Sangra2detindependienteCar">
    <w:name w:val="Sangría 2 de t. independiente Car"/>
    <w:link w:val="Sangra2detindependiente"/>
    <w:uiPriority w:val="99"/>
    <w:locked/>
    <w:rsid w:val="00B3221F"/>
    <w:rPr>
      <w:rFonts w:ascii="Arial" w:hAnsi="Arial" w:cs="Arial"/>
      <w:szCs w:val="24"/>
      <w:lang w:eastAsia="es-ES"/>
    </w:rPr>
  </w:style>
  <w:style w:type="paragraph" w:styleId="Sangranormal">
    <w:name w:val="Normal Indent"/>
    <w:basedOn w:val="Normal"/>
    <w:uiPriority w:val="99"/>
    <w:rsid w:val="00B3221F"/>
    <w:pPr>
      <w:suppressAutoHyphens w:val="0"/>
      <w:overflowPunct w:val="0"/>
      <w:autoSpaceDE w:val="0"/>
      <w:autoSpaceDN w:val="0"/>
      <w:adjustRightInd w:val="0"/>
      <w:ind w:left="708"/>
      <w:textAlignment w:val="baseline"/>
    </w:pPr>
    <w:rPr>
      <w:rFonts w:ascii="CG Times" w:hAnsi="CG Times"/>
      <w:sz w:val="20"/>
      <w:lang w:val="es-ES_tradnl" w:eastAsia="es-ES"/>
    </w:rPr>
  </w:style>
  <w:style w:type="paragraph" w:customStyle="1" w:styleId="CharChar10">
    <w:name w:val="Char Char1"/>
    <w:basedOn w:val="Normal"/>
    <w:uiPriority w:val="99"/>
    <w:rsid w:val="00B3221F"/>
    <w:pPr>
      <w:widowControl w:val="0"/>
      <w:suppressAutoHyphens w:val="0"/>
      <w:spacing w:after="160" w:line="240" w:lineRule="exact"/>
    </w:pPr>
    <w:rPr>
      <w:rFonts w:ascii="Tahoma" w:hAnsi="Tahoma"/>
      <w:sz w:val="20"/>
      <w:lang w:val="en-US" w:eastAsia="en-US"/>
    </w:rPr>
  </w:style>
  <w:style w:type="paragraph" w:customStyle="1" w:styleId="ecmsonormal">
    <w:name w:val="ec_msonormal"/>
    <w:basedOn w:val="Normal"/>
    <w:uiPriority w:val="99"/>
    <w:rsid w:val="00B3221F"/>
    <w:pPr>
      <w:suppressAutoHyphens w:val="0"/>
      <w:spacing w:before="100" w:beforeAutospacing="1" w:after="100" w:afterAutospacing="1"/>
    </w:pPr>
    <w:rPr>
      <w:szCs w:val="24"/>
      <w:lang w:eastAsia="es-MX"/>
    </w:rPr>
  </w:style>
  <w:style w:type="paragraph" w:styleId="Textonotapie">
    <w:name w:val="footnote text"/>
    <w:basedOn w:val="Normal"/>
    <w:link w:val="TextonotapieCar"/>
    <w:uiPriority w:val="99"/>
    <w:rsid w:val="00B3221F"/>
    <w:pPr>
      <w:keepLines/>
      <w:suppressAutoHyphens w:val="0"/>
      <w:spacing w:after="80"/>
      <w:jc w:val="both"/>
    </w:pPr>
    <w:rPr>
      <w:rFonts w:ascii="Arial" w:hAnsi="Arial"/>
      <w:sz w:val="18"/>
      <w:lang w:eastAsia="es-ES"/>
    </w:rPr>
  </w:style>
  <w:style w:type="character" w:customStyle="1" w:styleId="TextonotapieCar">
    <w:name w:val="Texto nota pie Car"/>
    <w:basedOn w:val="Fuentedeprrafopredeter"/>
    <w:link w:val="Textonotapie"/>
    <w:uiPriority w:val="99"/>
    <w:rsid w:val="00B3221F"/>
    <w:rPr>
      <w:rFonts w:ascii="Arial" w:hAnsi="Arial"/>
      <w:sz w:val="18"/>
      <w:lang w:eastAsia="es-ES"/>
    </w:rPr>
  </w:style>
  <w:style w:type="character" w:customStyle="1" w:styleId="WW8Num9z3">
    <w:name w:val="WW8Num9z3"/>
    <w:uiPriority w:val="99"/>
    <w:rsid w:val="00B3221F"/>
    <w:rPr>
      <w:rFonts w:ascii="Symbol" w:hAnsi="Symbol"/>
    </w:rPr>
  </w:style>
  <w:style w:type="character" w:customStyle="1" w:styleId="WW8Num9z4">
    <w:name w:val="WW8Num9z4"/>
    <w:uiPriority w:val="99"/>
    <w:rsid w:val="00B3221F"/>
    <w:rPr>
      <w:rFonts w:ascii="Courier New" w:hAnsi="Courier New" w:cs="Courier New"/>
    </w:rPr>
  </w:style>
  <w:style w:type="character" w:customStyle="1" w:styleId="Fuentedeprrafopredeter9">
    <w:name w:val="Fuente de párrafo predeter.9"/>
    <w:uiPriority w:val="99"/>
    <w:rsid w:val="00B3221F"/>
  </w:style>
  <w:style w:type="character" w:customStyle="1" w:styleId="WW-Absatz-Standardschriftart111111111111111111111111111111111">
    <w:name w:val="WW-Absatz-Standardschriftart111111111111111111111111111111111"/>
    <w:uiPriority w:val="99"/>
    <w:rsid w:val="00B3221F"/>
  </w:style>
  <w:style w:type="character" w:customStyle="1" w:styleId="WW-Absatz-Standardschriftart1111111111111111111111111111111111">
    <w:name w:val="WW-Absatz-Standardschriftart1111111111111111111111111111111111"/>
    <w:uiPriority w:val="99"/>
    <w:rsid w:val="00B3221F"/>
  </w:style>
  <w:style w:type="character" w:customStyle="1" w:styleId="WW-Absatz-Standardschriftart11111111111111111111111111111111111">
    <w:name w:val="WW-Absatz-Standardschriftart11111111111111111111111111111111111"/>
    <w:uiPriority w:val="99"/>
    <w:rsid w:val="00B3221F"/>
  </w:style>
  <w:style w:type="character" w:customStyle="1" w:styleId="WW-Absatz-Standardschriftart111111111111111111111111111111111111">
    <w:name w:val="WW-Absatz-Standardschriftart111111111111111111111111111111111111"/>
    <w:uiPriority w:val="99"/>
    <w:rsid w:val="00B3221F"/>
  </w:style>
  <w:style w:type="character" w:customStyle="1" w:styleId="WW-Absatz-Standardschriftart1111111111111111111111111111111111111">
    <w:name w:val="WW-Absatz-Standardschriftart1111111111111111111111111111111111111"/>
    <w:uiPriority w:val="99"/>
    <w:rsid w:val="00B3221F"/>
  </w:style>
  <w:style w:type="paragraph" w:customStyle="1" w:styleId="Encabezado11">
    <w:name w:val="Encabezado11"/>
    <w:basedOn w:val="Normal"/>
    <w:next w:val="Textoindependiente"/>
    <w:uiPriority w:val="99"/>
    <w:rsid w:val="00B3221F"/>
    <w:pPr>
      <w:keepNext/>
      <w:spacing w:before="240" w:after="120"/>
    </w:pPr>
    <w:rPr>
      <w:rFonts w:ascii="Arial" w:eastAsia="MS Mincho" w:hAnsi="Arial" w:cs="Tahoma"/>
      <w:sz w:val="28"/>
      <w:szCs w:val="28"/>
      <w:lang w:val="es-ES"/>
    </w:rPr>
  </w:style>
  <w:style w:type="paragraph" w:customStyle="1" w:styleId="INCISO">
    <w:name w:val="INCISO"/>
    <w:basedOn w:val="Normal"/>
    <w:uiPriority w:val="99"/>
    <w:rsid w:val="00B3221F"/>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10z3">
    <w:name w:val="WW8Num10z3"/>
    <w:uiPriority w:val="99"/>
    <w:rsid w:val="00B3221F"/>
    <w:rPr>
      <w:rFonts w:ascii="Symbol" w:hAnsi="Symbol"/>
    </w:rPr>
  </w:style>
  <w:style w:type="character" w:customStyle="1" w:styleId="WW8Num7z1">
    <w:name w:val="WW8Num7z1"/>
    <w:uiPriority w:val="99"/>
    <w:rsid w:val="00B3221F"/>
    <w:rPr>
      <w:rFonts w:ascii="Courier New" w:hAnsi="Courier New" w:cs="Courier New"/>
    </w:rPr>
  </w:style>
  <w:style w:type="character" w:customStyle="1" w:styleId="WW8Num7z2">
    <w:name w:val="WW8Num7z2"/>
    <w:uiPriority w:val="99"/>
    <w:rsid w:val="00B3221F"/>
    <w:rPr>
      <w:rFonts w:ascii="Wingdings" w:hAnsi="Wingdings"/>
    </w:rPr>
  </w:style>
  <w:style w:type="character" w:customStyle="1" w:styleId="WW8Num8z2">
    <w:name w:val="WW8Num8z2"/>
    <w:uiPriority w:val="99"/>
    <w:rsid w:val="00B3221F"/>
    <w:rPr>
      <w:rFonts w:ascii="Wingdings" w:hAnsi="Wingdings"/>
    </w:rPr>
  </w:style>
  <w:style w:type="character" w:customStyle="1" w:styleId="WW8Num9z1">
    <w:name w:val="WW8Num9z1"/>
    <w:uiPriority w:val="99"/>
    <w:rsid w:val="00B3221F"/>
    <w:rPr>
      <w:rFonts w:ascii="Courier New" w:hAnsi="Courier New" w:cs="Courier New"/>
    </w:rPr>
  </w:style>
  <w:style w:type="character" w:customStyle="1" w:styleId="WW8Num9z2">
    <w:name w:val="WW8Num9z2"/>
    <w:uiPriority w:val="99"/>
    <w:rsid w:val="00B3221F"/>
    <w:rPr>
      <w:rFonts w:ascii="Wingdings" w:hAnsi="Wingdings"/>
    </w:rPr>
  </w:style>
  <w:style w:type="character" w:customStyle="1" w:styleId="WW8Num11z2">
    <w:name w:val="WW8Num11z2"/>
    <w:uiPriority w:val="99"/>
    <w:rsid w:val="00B3221F"/>
    <w:rPr>
      <w:rFonts w:ascii="Wingdings" w:hAnsi="Wingdings"/>
    </w:rPr>
  </w:style>
  <w:style w:type="character" w:customStyle="1" w:styleId="WW8Num6z4">
    <w:name w:val="WW8Num6z4"/>
    <w:uiPriority w:val="99"/>
    <w:rsid w:val="00B3221F"/>
    <w:rPr>
      <w:rFonts w:ascii="Courier New" w:hAnsi="Courier New" w:cs="Courier New"/>
    </w:rPr>
  </w:style>
  <w:style w:type="character" w:customStyle="1" w:styleId="BodyText21Car">
    <w:name w:val="Body Text 21 Car"/>
    <w:uiPriority w:val="99"/>
    <w:rsid w:val="00B3221F"/>
    <w:rPr>
      <w:rFonts w:ascii="Arial" w:hAnsi="Arial"/>
      <w:sz w:val="24"/>
      <w:lang w:val="es-ES_tradnl" w:eastAsia="ar-SA" w:bidi="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3221F"/>
    <w:pPr>
      <w:spacing w:after="160" w:line="240" w:lineRule="exact"/>
    </w:pPr>
    <w:rPr>
      <w:rFonts w:ascii="Tahoma" w:hAnsi="Tahoma"/>
      <w:sz w:val="20"/>
      <w:lang w:val="en-US"/>
    </w:rPr>
  </w:style>
  <w:style w:type="paragraph" w:customStyle="1" w:styleId="CarCarCarCarCarCarCarCarCarCar">
    <w:name w:val="Car Car Car Car Car Car Car Car Car Car"/>
    <w:basedOn w:val="Normal"/>
    <w:uiPriority w:val="99"/>
    <w:rsid w:val="00B3221F"/>
    <w:pPr>
      <w:spacing w:after="160" w:line="240" w:lineRule="exact"/>
    </w:pPr>
    <w:rPr>
      <w:rFonts w:ascii="Tahoma" w:hAnsi="Tahoma"/>
      <w:sz w:val="20"/>
      <w:lang w:val="en-US"/>
    </w:rPr>
  </w:style>
  <w:style w:type="paragraph" w:customStyle="1" w:styleId="bodytext3">
    <w:name w:val="bodytext3"/>
    <w:basedOn w:val="Normal"/>
    <w:uiPriority w:val="99"/>
    <w:rsid w:val="00B3221F"/>
    <w:pPr>
      <w:jc w:val="both"/>
    </w:pPr>
    <w:rPr>
      <w:rFonts w:ascii="Arial" w:hAnsi="Arial" w:cs="Arial"/>
      <w:b/>
      <w:bCs/>
      <w:szCs w:val="24"/>
      <w:lang w:val="es-ES"/>
    </w:rPr>
  </w:style>
  <w:style w:type="character" w:customStyle="1" w:styleId="apple-converted-space">
    <w:name w:val="apple-converted-space"/>
    <w:rsid w:val="00B3221F"/>
  </w:style>
  <w:style w:type="character" w:customStyle="1" w:styleId="TextocomentarioCar1">
    <w:name w:val="Texto comentario Car1"/>
    <w:uiPriority w:val="99"/>
    <w:semiHidden/>
    <w:rsid w:val="00B3221F"/>
    <w:rPr>
      <w:lang w:eastAsia="ar-SA"/>
    </w:rPr>
  </w:style>
  <w:style w:type="paragraph" w:customStyle="1" w:styleId="Textodebloque20">
    <w:name w:val="Texto de bloque2"/>
    <w:basedOn w:val="Normal"/>
    <w:uiPriority w:val="99"/>
    <w:rsid w:val="00B3221F"/>
    <w:pPr>
      <w:tabs>
        <w:tab w:val="left" w:pos="1984"/>
      </w:tabs>
      <w:suppressAutoHyphens w:val="0"/>
      <w:spacing w:before="80"/>
      <w:ind w:left="2268" w:right="51" w:hanging="425"/>
      <w:jc w:val="both"/>
    </w:pPr>
    <w:rPr>
      <w:rFonts w:ascii="Arial" w:hAnsi="Arial" w:cs="Arial"/>
      <w:szCs w:val="24"/>
      <w:lang w:val="es-ES_tradnl"/>
    </w:rPr>
  </w:style>
  <w:style w:type="paragraph" w:customStyle="1" w:styleId="Sangra3detindependiente30">
    <w:name w:val="Sangría 3 de t. independiente3"/>
    <w:basedOn w:val="Normal"/>
    <w:uiPriority w:val="99"/>
    <w:rsid w:val="00B3221F"/>
    <w:pPr>
      <w:widowControl w:val="0"/>
      <w:suppressAutoHyphens w:val="0"/>
      <w:ind w:left="1420" w:hanging="851"/>
      <w:jc w:val="both"/>
    </w:pPr>
    <w:rPr>
      <w:rFonts w:ascii="Calibri" w:hAnsi="Calibri"/>
      <w:sz w:val="22"/>
      <w:szCs w:val="22"/>
      <w:lang w:val="es-ES_tradnl"/>
    </w:rPr>
  </w:style>
  <w:style w:type="character" w:customStyle="1" w:styleId="CarCarCar20">
    <w:name w:val="Car Car Car2"/>
    <w:uiPriority w:val="99"/>
    <w:rsid w:val="00B3221F"/>
    <w:rPr>
      <w:rFonts w:ascii="Arial" w:hAnsi="Arial"/>
      <w:b/>
      <w:sz w:val="24"/>
      <w:lang w:val="es-ES_tradnl" w:eastAsia="x-none"/>
    </w:rPr>
  </w:style>
  <w:style w:type="paragraph" w:customStyle="1" w:styleId="HTMLconformatoprevio10">
    <w:name w:val="HTML con formato previo1"/>
    <w:basedOn w:val="Normal"/>
    <w:uiPriority w:val="99"/>
    <w:rsid w:val="00B32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overflowPunct w:val="0"/>
      <w:autoSpaceDE w:val="0"/>
      <w:textAlignment w:val="baseline"/>
    </w:pPr>
    <w:rPr>
      <w:rFonts w:ascii="Courier New" w:hAnsi="Courier New" w:cs="Courier New"/>
      <w:sz w:val="20"/>
      <w:lang w:val="es-ES"/>
    </w:rPr>
  </w:style>
  <w:style w:type="paragraph" w:customStyle="1" w:styleId="CommentSubject1">
    <w:name w:val="Comment Subject1"/>
    <w:basedOn w:val="Textocomentario2"/>
    <w:next w:val="Textocomentario2"/>
    <w:uiPriority w:val="99"/>
    <w:rsid w:val="00B3221F"/>
    <w:pPr>
      <w:suppressAutoHyphens w:val="0"/>
    </w:pPr>
    <w:rPr>
      <w:rFonts w:ascii="Calibri" w:hAnsi="Calibri"/>
      <w:b/>
      <w:bCs/>
      <w:lang w:val="es-ES"/>
    </w:rPr>
  </w:style>
  <w:style w:type="character" w:customStyle="1" w:styleId="CarCar110">
    <w:name w:val="Car Car11"/>
    <w:uiPriority w:val="99"/>
    <w:locked/>
    <w:rsid w:val="00B3221F"/>
    <w:rPr>
      <w:rFonts w:ascii="Arial" w:hAnsi="Arial"/>
      <w:sz w:val="20"/>
      <w:lang w:val="es-ES_tradnl" w:eastAsia="ar-SA" w:bidi="ar-SA"/>
    </w:rPr>
  </w:style>
  <w:style w:type="character" w:customStyle="1" w:styleId="CarCar16">
    <w:name w:val="Car Car16"/>
    <w:uiPriority w:val="99"/>
    <w:rsid w:val="00B3221F"/>
    <w:rPr>
      <w:rFonts w:ascii="Arial" w:hAnsi="Arial" w:cs="Arial"/>
      <w:sz w:val="20"/>
      <w:szCs w:val="20"/>
      <w:lang w:val="es-ES_tradnl" w:eastAsia="ar-SA" w:bidi="ar-SA"/>
    </w:rPr>
  </w:style>
  <w:style w:type="character" w:customStyle="1" w:styleId="CarCar12">
    <w:name w:val="Car Car12"/>
    <w:uiPriority w:val="99"/>
    <w:rsid w:val="00B3221F"/>
    <w:rPr>
      <w:rFonts w:cs="Times New Roman"/>
      <w:sz w:val="24"/>
      <w:szCs w:val="24"/>
      <w:lang w:val="es-MX" w:eastAsia="ar-SA" w:bidi="ar-SA"/>
    </w:rPr>
  </w:style>
  <w:style w:type="paragraph" w:customStyle="1" w:styleId="Default">
    <w:name w:val="Default"/>
    <w:rsid w:val="00B3221F"/>
    <w:pPr>
      <w:widowControl w:val="0"/>
      <w:suppressAutoHyphens/>
      <w:autoSpaceDE w:val="0"/>
    </w:pPr>
    <w:rPr>
      <w:rFonts w:ascii="Arial" w:eastAsia="Arial" w:hAnsi="Arial" w:cs="Arial"/>
      <w:color w:val="000000"/>
      <w:sz w:val="24"/>
      <w:szCs w:val="24"/>
      <w:lang w:eastAsia="ar-SA"/>
    </w:rPr>
  </w:style>
  <w:style w:type="paragraph" w:styleId="Revisin">
    <w:name w:val="Revision"/>
    <w:hidden/>
    <w:uiPriority w:val="99"/>
    <w:semiHidden/>
    <w:rsid w:val="00B3221F"/>
    <w:rPr>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8425">
      <w:bodyDiv w:val="1"/>
      <w:marLeft w:val="0"/>
      <w:marRight w:val="0"/>
      <w:marTop w:val="0"/>
      <w:marBottom w:val="0"/>
      <w:divBdr>
        <w:top w:val="none" w:sz="0" w:space="0" w:color="auto"/>
        <w:left w:val="none" w:sz="0" w:space="0" w:color="auto"/>
        <w:bottom w:val="none" w:sz="0" w:space="0" w:color="auto"/>
        <w:right w:val="none" w:sz="0" w:space="0" w:color="auto"/>
      </w:divBdr>
    </w:div>
    <w:div w:id="263462880">
      <w:bodyDiv w:val="1"/>
      <w:marLeft w:val="0"/>
      <w:marRight w:val="0"/>
      <w:marTop w:val="0"/>
      <w:marBottom w:val="0"/>
      <w:divBdr>
        <w:top w:val="none" w:sz="0" w:space="0" w:color="auto"/>
        <w:left w:val="none" w:sz="0" w:space="0" w:color="auto"/>
        <w:bottom w:val="none" w:sz="0" w:space="0" w:color="auto"/>
        <w:right w:val="none" w:sz="0" w:space="0" w:color="auto"/>
      </w:divBdr>
    </w:div>
    <w:div w:id="280769101">
      <w:bodyDiv w:val="1"/>
      <w:marLeft w:val="0"/>
      <w:marRight w:val="0"/>
      <w:marTop w:val="0"/>
      <w:marBottom w:val="0"/>
      <w:divBdr>
        <w:top w:val="none" w:sz="0" w:space="0" w:color="auto"/>
        <w:left w:val="none" w:sz="0" w:space="0" w:color="auto"/>
        <w:bottom w:val="none" w:sz="0" w:space="0" w:color="auto"/>
        <w:right w:val="none" w:sz="0" w:space="0" w:color="auto"/>
      </w:divBdr>
    </w:div>
    <w:div w:id="383918362">
      <w:bodyDiv w:val="1"/>
      <w:marLeft w:val="0"/>
      <w:marRight w:val="0"/>
      <w:marTop w:val="0"/>
      <w:marBottom w:val="0"/>
      <w:divBdr>
        <w:top w:val="none" w:sz="0" w:space="0" w:color="auto"/>
        <w:left w:val="none" w:sz="0" w:space="0" w:color="auto"/>
        <w:bottom w:val="none" w:sz="0" w:space="0" w:color="auto"/>
        <w:right w:val="none" w:sz="0" w:space="0" w:color="auto"/>
      </w:divBdr>
      <w:divsChild>
        <w:div w:id="1656688668">
          <w:marLeft w:val="0"/>
          <w:marRight w:val="0"/>
          <w:marTop w:val="0"/>
          <w:marBottom w:val="0"/>
          <w:divBdr>
            <w:top w:val="none" w:sz="0" w:space="0" w:color="auto"/>
            <w:left w:val="none" w:sz="0" w:space="0" w:color="auto"/>
            <w:bottom w:val="none" w:sz="0" w:space="0" w:color="auto"/>
            <w:right w:val="none" w:sz="0" w:space="0" w:color="auto"/>
          </w:divBdr>
        </w:div>
      </w:divsChild>
    </w:div>
    <w:div w:id="460419728">
      <w:bodyDiv w:val="1"/>
      <w:marLeft w:val="0"/>
      <w:marRight w:val="0"/>
      <w:marTop w:val="0"/>
      <w:marBottom w:val="0"/>
      <w:divBdr>
        <w:top w:val="none" w:sz="0" w:space="0" w:color="auto"/>
        <w:left w:val="none" w:sz="0" w:space="0" w:color="auto"/>
        <w:bottom w:val="none" w:sz="0" w:space="0" w:color="auto"/>
        <w:right w:val="none" w:sz="0" w:space="0" w:color="auto"/>
      </w:divBdr>
    </w:div>
    <w:div w:id="568810487">
      <w:bodyDiv w:val="1"/>
      <w:marLeft w:val="0"/>
      <w:marRight w:val="0"/>
      <w:marTop w:val="0"/>
      <w:marBottom w:val="0"/>
      <w:divBdr>
        <w:top w:val="none" w:sz="0" w:space="0" w:color="auto"/>
        <w:left w:val="none" w:sz="0" w:space="0" w:color="auto"/>
        <w:bottom w:val="none" w:sz="0" w:space="0" w:color="auto"/>
        <w:right w:val="none" w:sz="0" w:space="0" w:color="auto"/>
      </w:divBdr>
    </w:div>
    <w:div w:id="599483215">
      <w:bodyDiv w:val="1"/>
      <w:marLeft w:val="0"/>
      <w:marRight w:val="0"/>
      <w:marTop w:val="0"/>
      <w:marBottom w:val="0"/>
      <w:divBdr>
        <w:top w:val="none" w:sz="0" w:space="0" w:color="auto"/>
        <w:left w:val="none" w:sz="0" w:space="0" w:color="auto"/>
        <w:bottom w:val="none" w:sz="0" w:space="0" w:color="auto"/>
        <w:right w:val="none" w:sz="0" w:space="0" w:color="auto"/>
      </w:divBdr>
    </w:div>
    <w:div w:id="610405802">
      <w:bodyDiv w:val="1"/>
      <w:marLeft w:val="0"/>
      <w:marRight w:val="0"/>
      <w:marTop w:val="0"/>
      <w:marBottom w:val="0"/>
      <w:divBdr>
        <w:top w:val="none" w:sz="0" w:space="0" w:color="auto"/>
        <w:left w:val="none" w:sz="0" w:space="0" w:color="auto"/>
        <w:bottom w:val="none" w:sz="0" w:space="0" w:color="auto"/>
        <w:right w:val="none" w:sz="0" w:space="0" w:color="auto"/>
      </w:divBdr>
    </w:div>
    <w:div w:id="714432246">
      <w:bodyDiv w:val="1"/>
      <w:marLeft w:val="0"/>
      <w:marRight w:val="0"/>
      <w:marTop w:val="0"/>
      <w:marBottom w:val="0"/>
      <w:divBdr>
        <w:top w:val="none" w:sz="0" w:space="0" w:color="auto"/>
        <w:left w:val="none" w:sz="0" w:space="0" w:color="auto"/>
        <w:bottom w:val="none" w:sz="0" w:space="0" w:color="auto"/>
        <w:right w:val="none" w:sz="0" w:space="0" w:color="auto"/>
      </w:divBdr>
    </w:div>
    <w:div w:id="746879886">
      <w:bodyDiv w:val="1"/>
      <w:marLeft w:val="0"/>
      <w:marRight w:val="0"/>
      <w:marTop w:val="0"/>
      <w:marBottom w:val="0"/>
      <w:divBdr>
        <w:top w:val="none" w:sz="0" w:space="0" w:color="auto"/>
        <w:left w:val="none" w:sz="0" w:space="0" w:color="auto"/>
        <w:bottom w:val="none" w:sz="0" w:space="0" w:color="auto"/>
        <w:right w:val="none" w:sz="0" w:space="0" w:color="auto"/>
      </w:divBdr>
    </w:div>
    <w:div w:id="749280697">
      <w:bodyDiv w:val="1"/>
      <w:marLeft w:val="0"/>
      <w:marRight w:val="0"/>
      <w:marTop w:val="0"/>
      <w:marBottom w:val="0"/>
      <w:divBdr>
        <w:top w:val="none" w:sz="0" w:space="0" w:color="auto"/>
        <w:left w:val="none" w:sz="0" w:space="0" w:color="auto"/>
        <w:bottom w:val="none" w:sz="0" w:space="0" w:color="auto"/>
        <w:right w:val="none" w:sz="0" w:space="0" w:color="auto"/>
      </w:divBdr>
    </w:div>
    <w:div w:id="762919375">
      <w:bodyDiv w:val="1"/>
      <w:marLeft w:val="0"/>
      <w:marRight w:val="0"/>
      <w:marTop w:val="0"/>
      <w:marBottom w:val="0"/>
      <w:divBdr>
        <w:top w:val="none" w:sz="0" w:space="0" w:color="auto"/>
        <w:left w:val="none" w:sz="0" w:space="0" w:color="auto"/>
        <w:bottom w:val="none" w:sz="0" w:space="0" w:color="auto"/>
        <w:right w:val="none" w:sz="0" w:space="0" w:color="auto"/>
      </w:divBdr>
    </w:div>
    <w:div w:id="879903026">
      <w:bodyDiv w:val="1"/>
      <w:marLeft w:val="0"/>
      <w:marRight w:val="0"/>
      <w:marTop w:val="0"/>
      <w:marBottom w:val="0"/>
      <w:divBdr>
        <w:top w:val="none" w:sz="0" w:space="0" w:color="auto"/>
        <w:left w:val="none" w:sz="0" w:space="0" w:color="auto"/>
        <w:bottom w:val="none" w:sz="0" w:space="0" w:color="auto"/>
        <w:right w:val="none" w:sz="0" w:space="0" w:color="auto"/>
      </w:divBdr>
    </w:div>
    <w:div w:id="927037172">
      <w:bodyDiv w:val="1"/>
      <w:marLeft w:val="0"/>
      <w:marRight w:val="0"/>
      <w:marTop w:val="0"/>
      <w:marBottom w:val="0"/>
      <w:divBdr>
        <w:top w:val="none" w:sz="0" w:space="0" w:color="auto"/>
        <w:left w:val="none" w:sz="0" w:space="0" w:color="auto"/>
        <w:bottom w:val="none" w:sz="0" w:space="0" w:color="auto"/>
        <w:right w:val="none" w:sz="0" w:space="0" w:color="auto"/>
      </w:divBdr>
    </w:div>
    <w:div w:id="940644588">
      <w:bodyDiv w:val="1"/>
      <w:marLeft w:val="0"/>
      <w:marRight w:val="0"/>
      <w:marTop w:val="0"/>
      <w:marBottom w:val="0"/>
      <w:divBdr>
        <w:top w:val="none" w:sz="0" w:space="0" w:color="auto"/>
        <w:left w:val="none" w:sz="0" w:space="0" w:color="auto"/>
        <w:bottom w:val="none" w:sz="0" w:space="0" w:color="auto"/>
        <w:right w:val="none" w:sz="0" w:space="0" w:color="auto"/>
      </w:divBdr>
    </w:div>
    <w:div w:id="988168044">
      <w:bodyDiv w:val="1"/>
      <w:marLeft w:val="0"/>
      <w:marRight w:val="0"/>
      <w:marTop w:val="0"/>
      <w:marBottom w:val="0"/>
      <w:divBdr>
        <w:top w:val="none" w:sz="0" w:space="0" w:color="auto"/>
        <w:left w:val="none" w:sz="0" w:space="0" w:color="auto"/>
        <w:bottom w:val="none" w:sz="0" w:space="0" w:color="auto"/>
        <w:right w:val="none" w:sz="0" w:space="0" w:color="auto"/>
      </w:divBdr>
    </w:div>
    <w:div w:id="1019163636">
      <w:bodyDiv w:val="1"/>
      <w:marLeft w:val="0"/>
      <w:marRight w:val="0"/>
      <w:marTop w:val="0"/>
      <w:marBottom w:val="0"/>
      <w:divBdr>
        <w:top w:val="none" w:sz="0" w:space="0" w:color="auto"/>
        <w:left w:val="none" w:sz="0" w:space="0" w:color="auto"/>
        <w:bottom w:val="none" w:sz="0" w:space="0" w:color="auto"/>
        <w:right w:val="none" w:sz="0" w:space="0" w:color="auto"/>
      </w:divBdr>
    </w:div>
    <w:div w:id="1040664010">
      <w:bodyDiv w:val="1"/>
      <w:marLeft w:val="0"/>
      <w:marRight w:val="0"/>
      <w:marTop w:val="0"/>
      <w:marBottom w:val="0"/>
      <w:divBdr>
        <w:top w:val="none" w:sz="0" w:space="0" w:color="auto"/>
        <w:left w:val="none" w:sz="0" w:space="0" w:color="auto"/>
        <w:bottom w:val="none" w:sz="0" w:space="0" w:color="auto"/>
        <w:right w:val="none" w:sz="0" w:space="0" w:color="auto"/>
      </w:divBdr>
    </w:div>
    <w:div w:id="1051149895">
      <w:bodyDiv w:val="1"/>
      <w:marLeft w:val="0"/>
      <w:marRight w:val="0"/>
      <w:marTop w:val="0"/>
      <w:marBottom w:val="0"/>
      <w:divBdr>
        <w:top w:val="none" w:sz="0" w:space="0" w:color="auto"/>
        <w:left w:val="none" w:sz="0" w:space="0" w:color="auto"/>
        <w:bottom w:val="none" w:sz="0" w:space="0" w:color="auto"/>
        <w:right w:val="none" w:sz="0" w:space="0" w:color="auto"/>
      </w:divBdr>
    </w:div>
    <w:div w:id="1238974571">
      <w:bodyDiv w:val="1"/>
      <w:marLeft w:val="0"/>
      <w:marRight w:val="0"/>
      <w:marTop w:val="0"/>
      <w:marBottom w:val="0"/>
      <w:divBdr>
        <w:top w:val="none" w:sz="0" w:space="0" w:color="auto"/>
        <w:left w:val="none" w:sz="0" w:space="0" w:color="auto"/>
        <w:bottom w:val="none" w:sz="0" w:space="0" w:color="auto"/>
        <w:right w:val="none" w:sz="0" w:space="0" w:color="auto"/>
      </w:divBdr>
    </w:div>
    <w:div w:id="1351687174">
      <w:bodyDiv w:val="1"/>
      <w:marLeft w:val="0"/>
      <w:marRight w:val="0"/>
      <w:marTop w:val="0"/>
      <w:marBottom w:val="0"/>
      <w:divBdr>
        <w:top w:val="none" w:sz="0" w:space="0" w:color="auto"/>
        <w:left w:val="none" w:sz="0" w:space="0" w:color="auto"/>
        <w:bottom w:val="none" w:sz="0" w:space="0" w:color="auto"/>
        <w:right w:val="none" w:sz="0" w:space="0" w:color="auto"/>
      </w:divBdr>
    </w:div>
    <w:div w:id="1381902812">
      <w:bodyDiv w:val="1"/>
      <w:marLeft w:val="0"/>
      <w:marRight w:val="0"/>
      <w:marTop w:val="0"/>
      <w:marBottom w:val="0"/>
      <w:divBdr>
        <w:top w:val="none" w:sz="0" w:space="0" w:color="auto"/>
        <w:left w:val="none" w:sz="0" w:space="0" w:color="auto"/>
        <w:bottom w:val="none" w:sz="0" w:space="0" w:color="auto"/>
        <w:right w:val="none" w:sz="0" w:space="0" w:color="auto"/>
      </w:divBdr>
    </w:div>
    <w:div w:id="1428576639">
      <w:bodyDiv w:val="1"/>
      <w:marLeft w:val="0"/>
      <w:marRight w:val="0"/>
      <w:marTop w:val="0"/>
      <w:marBottom w:val="0"/>
      <w:divBdr>
        <w:top w:val="none" w:sz="0" w:space="0" w:color="auto"/>
        <w:left w:val="none" w:sz="0" w:space="0" w:color="auto"/>
        <w:bottom w:val="none" w:sz="0" w:space="0" w:color="auto"/>
        <w:right w:val="none" w:sz="0" w:space="0" w:color="auto"/>
      </w:divBdr>
    </w:div>
    <w:div w:id="1514879901">
      <w:bodyDiv w:val="1"/>
      <w:marLeft w:val="0"/>
      <w:marRight w:val="0"/>
      <w:marTop w:val="0"/>
      <w:marBottom w:val="0"/>
      <w:divBdr>
        <w:top w:val="none" w:sz="0" w:space="0" w:color="auto"/>
        <w:left w:val="none" w:sz="0" w:space="0" w:color="auto"/>
        <w:bottom w:val="none" w:sz="0" w:space="0" w:color="auto"/>
        <w:right w:val="none" w:sz="0" w:space="0" w:color="auto"/>
      </w:divBdr>
    </w:div>
    <w:div w:id="1551725107">
      <w:bodyDiv w:val="1"/>
      <w:marLeft w:val="0"/>
      <w:marRight w:val="0"/>
      <w:marTop w:val="0"/>
      <w:marBottom w:val="0"/>
      <w:divBdr>
        <w:top w:val="none" w:sz="0" w:space="0" w:color="auto"/>
        <w:left w:val="none" w:sz="0" w:space="0" w:color="auto"/>
        <w:bottom w:val="none" w:sz="0" w:space="0" w:color="auto"/>
        <w:right w:val="none" w:sz="0" w:space="0" w:color="auto"/>
      </w:divBdr>
    </w:div>
    <w:div w:id="1561210427">
      <w:bodyDiv w:val="1"/>
      <w:marLeft w:val="0"/>
      <w:marRight w:val="0"/>
      <w:marTop w:val="0"/>
      <w:marBottom w:val="0"/>
      <w:divBdr>
        <w:top w:val="none" w:sz="0" w:space="0" w:color="auto"/>
        <w:left w:val="none" w:sz="0" w:space="0" w:color="auto"/>
        <w:bottom w:val="none" w:sz="0" w:space="0" w:color="auto"/>
        <w:right w:val="none" w:sz="0" w:space="0" w:color="auto"/>
      </w:divBdr>
    </w:div>
    <w:div w:id="1648900818">
      <w:bodyDiv w:val="1"/>
      <w:marLeft w:val="0"/>
      <w:marRight w:val="0"/>
      <w:marTop w:val="0"/>
      <w:marBottom w:val="0"/>
      <w:divBdr>
        <w:top w:val="none" w:sz="0" w:space="0" w:color="auto"/>
        <w:left w:val="none" w:sz="0" w:space="0" w:color="auto"/>
        <w:bottom w:val="none" w:sz="0" w:space="0" w:color="auto"/>
        <w:right w:val="none" w:sz="0" w:space="0" w:color="auto"/>
      </w:divBdr>
    </w:div>
    <w:div w:id="1717313048">
      <w:bodyDiv w:val="1"/>
      <w:marLeft w:val="0"/>
      <w:marRight w:val="0"/>
      <w:marTop w:val="0"/>
      <w:marBottom w:val="0"/>
      <w:divBdr>
        <w:top w:val="none" w:sz="0" w:space="0" w:color="auto"/>
        <w:left w:val="none" w:sz="0" w:space="0" w:color="auto"/>
        <w:bottom w:val="none" w:sz="0" w:space="0" w:color="auto"/>
        <w:right w:val="none" w:sz="0" w:space="0" w:color="auto"/>
      </w:divBdr>
    </w:div>
    <w:div w:id="1775518313">
      <w:bodyDiv w:val="1"/>
      <w:marLeft w:val="0"/>
      <w:marRight w:val="0"/>
      <w:marTop w:val="0"/>
      <w:marBottom w:val="0"/>
      <w:divBdr>
        <w:top w:val="none" w:sz="0" w:space="0" w:color="auto"/>
        <w:left w:val="none" w:sz="0" w:space="0" w:color="auto"/>
        <w:bottom w:val="none" w:sz="0" w:space="0" w:color="auto"/>
        <w:right w:val="none" w:sz="0" w:space="0" w:color="auto"/>
      </w:divBdr>
    </w:div>
    <w:div w:id="1916551308">
      <w:bodyDiv w:val="1"/>
      <w:marLeft w:val="0"/>
      <w:marRight w:val="0"/>
      <w:marTop w:val="0"/>
      <w:marBottom w:val="0"/>
      <w:divBdr>
        <w:top w:val="none" w:sz="0" w:space="0" w:color="auto"/>
        <w:left w:val="none" w:sz="0" w:space="0" w:color="auto"/>
        <w:bottom w:val="none" w:sz="0" w:space="0" w:color="auto"/>
        <w:right w:val="none" w:sz="0" w:space="0" w:color="auto"/>
      </w:divBdr>
    </w:div>
    <w:div w:id="2038118287">
      <w:bodyDiv w:val="1"/>
      <w:marLeft w:val="0"/>
      <w:marRight w:val="0"/>
      <w:marTop w:val="0"/>
      <w:marBottom w:val="0"/>
      <w:divBdr>
        <w:top w:val="none" w:sz="0" w:space="0" w:color="auto"/>
        <w:left w:val="none" w:sz="0" w:space="0" w:color="auto"/>
        <w:bottom w:val="none" w:sz="0" w:space="0" w:color="auto"/>
        <w:right w:val="none" w:sz="0" w:space="0" w:color="auto"/>
      </w:divBdr>
    </w:div>
    <w:div w:id="2113160299">
      <w:bodyDiv w:val="1"/>
      <w:marLeft w:val="0"/>
      <w:marRight w:val="0"/>
      <w:marTop w:val="0"/>
      <w:marBottom w:val="0"/>
      <w:divBdr>
        <w:top w:val="none" w:sz="0" w:space="0" w:color="auto"/>
        <w:left w:val="none" w:sz="0" w:space="0" w:color="auto"/>
        <w:bottom w:val="none" w:sz="0" w:space="0" w:color="auto"/>
        <w:right w:val="none" w:sz="0" w:space="0" w:color="auto"/>
      </w:divBdr>
    </w:div>
    <w:div w:id="213158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net.hacienda.gob.mx" TargetMode="External"/><Relationship Id="rId13" Type="http://schemas.openxmlformats.org/officeDocument/2006/relationships/footer" Target="footer2.xml"/><Relationship Id="rId18" Type="http://schemas.microsoft.com/office/2011/relationships/commentsExtended" Target="commentsExtended.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omprasdegobierno.gob.mx/calculadora" TargetMode="Externa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73D41-D03B-49A6-A33B-B3877FA47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135</Pages>
  <Words>46627</Words>
  <Characters>256454</Characters>
  <Application>Microsoft Office Word</Application>
  <DocSecurity>0</DocSecurity>
  <Lines>2137</Lines>
  <Paragraphs>604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302477</CharactersWithSpaces>
  <SharedDoc>false</SharedDoc>
  <HLinks>
    <vt:vector size="18" baseType="variant">
      <vt:variant>
        <vt:i4>7929951</vt:i4>
      </vt:variant>
      <vt:variant>
        <vt:i4>6</vt:i4>
      </vt:variant>
      <vt:variant>
        <vt:i4>0</vt:i4>
      </vt:variant>
      <vt:variant>
        <vt:i4>5</vt:i4>
      </vt:variant>
      <vt:variant>
        <vt:lpwstr>mailto:esperanza.reyes@imss,gib,mx</vt:lpwstr>
      </vt:variant>
      <vt:variant>
        <vt:lpwstr/>
      </vt:variant>
      <vt:variant>
        <vt:i4>2883593</vt:i4>
      </vt:variant>
      <vt:variant>
        <vt:i4>3</vt:i4>
      </vt:variant>
      <vt:variant>
        <vt:i4>0</vt:i4>
      </vt:variant>
      <vt:variant>
        <vt:i4>5</vt:i4>
      </vt:variant>
      <vt:variant>
        <vt:lpwstr>mailto:brenda.razo@imss.gob.mx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ABASTO</cp:lastModifiedBy>
  <cp:revision>2</cp:revision>
  <cp:lastPrinted>2023-08-31T23:50:00Z</cp:lastPrinted>
  <dcterms:created xsi:type="dcterms:W3CDTF">2024-01-02T16:00:00Z</dcterms:created>
  <dcterms:modified xsi:type="dcterms:W3CDTF">2024-01-02T16:00:00Z</dcterms:modified>
</cp:coreProperties>
</file>