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D5171" w:rsidRDefault="006D5171" w:rsidP="006D5171">
      <w:pPr>
        <w:jc w:val="center"/>
        <w:rPr>
          <w:rFonts w:ascii="Montserrat Medium" w:hAnsi="Montserrat Medium" w:cs="Gisha"/>
          <w:b/>
          <w:bCs/>
          <w:sz w:val="28"/>
          <w:szCs w:val="18"/>
        </w:rPr>
      </w:pPr>
      <w:bookmarkStart w:id="0" w:name="_GoBack"/>
      <w:bookmarkEnd w:id="0"/>
    </w:p>
    <w:p w:rsidR="006D5171" w:rsidRPr="006D5171" w:rsidRDefault="006D5171" w:rsidP="006D5171">
      <w:pPr>
        <w:jc w:val="center"/>
        <w:rPr>
          <w:rFonts w:ascii="Montserrat Medium" w:hAnsi="Montserrat Medium" w:cs="Gisha"/>
          <w:b/>
          <w:bCs/>
          <w:sz w:val="32"/>
          <w:szCs w:val="18"/>
        </w:rPr>
      </w:pPr>
      <w:r w:rsidRPr="006D5171">
        <w:rPr>
          <w:rFonts w:ascii="Montserrat Medium" w:hAnsi="Montserrat Medium" w:cs="Gisha"/>
          <w:b/>
          <w:bCs/>
          <w:sz w:val="32"/>
          <w:szCs w:val="18"/>
        </w:rPr>
        <w:t>INSTITUTO MEXICANO DEL SEGURO SOCIAL</w:t>
      </w:r>
    </w:p>
    <w:p w:rsidR="006D5171" w:rsidRPr="006D5171" w:rsidRDefault="006D5171" w:rsidP="006D5171">
      <w:pPr>
        <w:jc w:val="center"/>
        <w:rPr>
          <w:rFonts w:ascii="Montserrat Medium" w:hAnsi="Montserrat Medium" w:cs="Gisha"/>
          <w:b/>
          <w:bCs/>
          <w:sz w:val="32"/>
          <w:szCs w:val="18"/>
        </w:rPr>
      </w:pPr>
      <w:r w:rsidRPr="006D5171">
        <w:rPr>
          <w:rFonts w:ascii="Montserrat Medium" w:hAnsi="Montserrat Medium" w:cs="Gisha"/>
          <w:b/>
          <w:bCs/>
          <w:sz w:val="32"/>
          <w:szCs w:val="18"/>
        </w:rPr>
        <w:t>(IMSS)</w:t>
      </w:r>
    </w:p>
    <w:p w:rsidR="006D5171" w:rsidRPr="006D5171" w:rsidRDefault="006D5171" w:rsidP="006D5171">
      <w:pPr>
        <w:jc w:val="center"/>
        <w:rPr>
          <w:rFonts w:ascii="Montserrat Medium" w:hAnsi="Montserrat Medium" w:cs="Gisha"/>
          <w:b/>
          <w:bCs/>
          <w:sz w:val="32"/>
          <w:szCs w:val="18"/>
        </w:rPr>
      </w:pPr>
    </w:p>
    <w:p w:rsidR="006D5171" w:rsidRPr="006D5171" w:rsidRDefault="006D5171" w:rsidP="006D5171">
      <w:pPr>
        <w:jc w:val="center"/>
        <w:rPr>
          <w:rFonts w:ascii="Montserrat Medium" w:hAnsi="Montserrat Medium" w:cs="Gisha"/>
          <w:b/>
          <w:bCs/>
          <w:sz w:val="32"/>
          <w:szCs w:val="18"/>
        </w:rPr>
      </w:pP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UNIDAD MÉDICA DE ALTA ESPECIALIDAD</w:t>
      </w: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HOSPITAL DE ESPECIALIDADES “DR. ANTONIO FRAGA MOURET”</w:t>
      </w: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DEL CENTRO MÉDICO NACIONAL LA RAZA</w:t>
      </w:r>
    </w:p>
    <w:p w:rsidR="006D5171" w:rsidRPr="006D5171" w:rsidRDefault="006D5171" w:rsidP="006D5171">
      <w:pPr>
        <w:jc w:val="center"/>
        <w:rPr>
          <w:rFonts w:ascii="Montserrat Medium" w:hAnsi="Montserrat Medium" w:cs="Arial"/>
          <w:b/>
          <w:bCs/>
          <w:sz w:val="32"/>
          <w:szCs w:val="18"/>
        </w:rPr>
      </w:pP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DEPARTAMENTO DE ABASTECIMIENTO</w:t>
      </w:r>
    </w:p>
    <w:p w:rsidR="006D5171" w:rsidRPr="006D5171" w:rsidRDefault="006D5171" w:rsidP="006D5171">
      <w:pPr>
        <w:jc w:val="center"/>
        <w:rPr>
          <w:rFonts w:ascii="Montserrat Medium" w:hAnsi="Montserrat Medium" w:cs="Arial"/>
          <w:b/>
          <w:bCs/>
          <w:sz w:val="32"/>
          <w:szCs w:val="18"/>
        </w:rPr>
      </w:pP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 xml:space="preserve">LICITACIÓN PÚBLICA </w:t>
      </w:r>
      <w:r w:rsidR="004125B6">
        <w:rPr>
          <w:rFonts w:ascii="Montserrat Medium" w:hAnsi="Montserrat Medium" w:cs="Arial"/>
          <w:b/>
          <w:bCs/>
          <w:sz w:val="32"/>
          <w:szCs w:val="18"/>
        </w:rPr>
        <w:t xml:space="preserve">ELECTRONICA </w:t>
      </w:r>
      <w:r w:rsidRPr="006D5171">
        <w:rPr>
          <w:rFonts w:ascii="Montserrat Medium" w:hAnsi="Montserrat Medium" w:cs="Arial"/>
          <w:b/>
          <w:bCs/>
          <w:sz w:val="32"/>
          <w:szCs w:val="18"/>
        </w:rPr>
        <w:t>NACIONAL</w:t>
      </w:r>
    </w:p>
    <w:p w:rsidR="006D5171" w:rsidRPr="006D5171" w:rsidRDefault="006D5171" w:rsidP="006D5171">
      <w:pPr>
        <w:jc w:val="center"/>
        <w:rPr>
          <w:rFonts w:ascii="Montserrat Medium" w:hAnsi="Montserrat Medium" w:cs="Arial"/>
          <w:b/>
          <w:bCs/>
          <w:sz w:val="32"/>
          <w:szCs w:val="18"/>
        </w:rPr>
      </w:pPr>
    </w:p>
    <w:p w:rsidR="006D5171" w:rsidRPr="006D5171" w:rsidRDefault="00960D24" w:rsidP="006D5171">
      <w:pPr>
        <w:jc w:val="center"/>
        <w:rPr>
          <w:rFonts w:ascii="Montserrat Medium" w:hAnsi="Montserrat Medium" w:cs="Arial"/>
          <w:b/>
          <w:bCs/>
          <w:sz w:val="32"/>
          <w:szCs w:val="18"/>
        </w:rPr>
      </w:pPr>
      <w:r>
        <w:rPr>
          <w:rFonts w:ascii="Montserrat Medium" w:hAnsi="Montserrat Medium" w:cs="Arial"/>
          <w:b/>
          <w:bCs/>
          <w:sz w:val="32"/>
          <w:szCs w:val="18"/>
        </w:rPr>
        <w:t>NÚMERO LA-50-GYR-050GYR055-N-213</w:t>
      </w:r>
      <w:r w:rsidR="006D5171" w:rsidRPr="006D5171">
        <w:rPr>
          <w:rFonts w:ascii="Montserrat Medium" w:hAnsi="Montserrat Medium" w:cs="Arial"/>
          <w:b/>
          <w:bCs/>
          <w:sz w:val="32"/>
          <w:szCs w:val="18"/>
        </w:rPr>
        <w:t>-2023</w:t>
      </w:r>
    </w:p>
    <w:p w:rsidR="006D5171" w:rsidRPr="006D5171" w:rsidRDefault="006D5171" w:rsidP="006D5171">
      <w:pPr>
        <w:jc w:val="center"/>
        <w:rPr>
          <w:rFonts w:ascii="Montserrat Medium" w:hAnsi="Montserrat Medium" w:cs="Arial"/>
          <w:b/>
          <w:bCs/>
          <w:sz w:val="32"/>
          <w:szCs w:val="18"/>
        </w:rPr>
      </w:pPr>
    </w:p>
    <w:p w:rsidR="006D5171" w:rsidRPr="006D5171" w:rsidRDefault="006D5171" w:rsidP="006D5171">
      <w:pPr>
        <w:jc w:val="center"/>
        <w:rPr>
          <w:rFonts w:ascii="Montserrat Medium" w:hAnsi="Montserrat Medium" w:cs="Arial"/>
          <w:b/>
          <w:bCs/>
          <w:sz w:val="32"/>
          <w:szCs w:val="18"/>
        </w:rPr>
      </w:pPr>
      <w:r w:rsidRPr="006D5171">
        <w:rPr>
          <w:rFonts w:ascii="Montserrat Medium" w:hAnsi="Montserrat Medium" w:cs="Arial"/>
          <w:b/>
          <w:bCs/>
          <w:sz w:val="32"/>
          <w:szCs w:val="18"/>
        </w:rPr>
        <w:t>“CONTRATACIÓN DEL SERVICIO DE MANTENIMIENTO PREVENTIVO Y CORRECTIVO A EQUIPOS PARA EL EJERCICIO 2023”</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p>
    <w:tbl>
      <w:tblPr>
        <w:tblStyle w:val="Tablaconcuadrcula"/>
        <w:tblW w:w="0" w:type="auto"/>
        <w:tblInd w:w="7905" w:type="dxa"/>
        <w:tblLook w:val="04A0" w:firstRow="1" w:lastRow="0" w:firstColumn="1" w:lastColumn="0" w:noHBand="0" w:noVBand="1"/>
      </w:tblPr>
      <w:tblGrid>
        <w:gridCol w:w="2527"/>
      </w:tblGrid>
      <w:tr w:rsidR="00960D24" w:rsidRPr="00960D24" w:rsidTr="006D5171">
        <w:tc>
          <w:tcPr>
            <w:tcW w:w="2527" w:type="dxa"/>
          </w:tcPr>
          <w:p w:rsidR="006D5171" w:rsidRPr="00960D24" w:rsidRDefault="006D5171" w:rsidP="006D5171">
            <w:pPr>
              <w:jc w:val="both"/>
              <w:rPr>
                <w:rFonts w:ascii="Montserrat Medium" w:hAnsi="Montserrat Medium" w:cs="Arial"/>
                <w:b/>
                <w:bCs/>
                <w:sz w:val="12"/>
                <w:szCs w:val="18"/>
              </w:rPr>
            </w:pPr>
            <w:r w:rsidRPr="00960D24">
              <w:rPr>
                <w:rFonts w:ascii="Montserrat Medium" w:hAnsi="Montserrat Medium" w:cs="Arial"/>
                <w:sz w:val="12"/>
                <w:szCs w:val="18"/>
              </w:rPr>
              <w:t xml:space="preserve">Convocatoria aprobada en la </w:t>
            </w:r>
            <w:r w:rsidRPr="00960D24">
              <w:rPr>
                <w:rFonts w:ascii="Montserrat Medium" w:hAnsi="Montserrat Medium" w:cs="Arial"/>
                <w:b/>
                <w:sz w:val="12"/>
                <w:szCs w:val="18"/>
              </w:rPr>
              <w:t>Décima Primera Sesión Ordinaria</w:t>
            </w:r>
            <w:r w:rsidRPr="00960D24">
              <w:rPr>
                <w:rFonts w:ascii="Montserrat Medium" w:hAnsi="Montserrat Medium" w:cs="Arial"/>
                <w:sz w:val="12"/>
                <w:szCs w:val="18"/>
              </w:rPr>
              <w:t xml:space="preserve">, del Subcomité Revisor de Convocatorias en Materia de Adquisiciones, Arrendamientos y Servicios, el día </w:t>
            </w:r>
            <w:r w:rsidRPr="00960D24">
              <w:rPr>
                <w:rFonts w:ascii="Montserrat Medium" w:hAnsi="Montserrat Medium" w:cs="Arial"/>
                <w:b/>
                <w:sz w:val="12"/>
                <w:szCs w:val="18"/>
              </w:rPr>
              <w:t>30 de Mayo de 2023</w:t>
            </w:r>
            <w:r w:rsidRPr="00960D24">
              <w:rPr>
                <w:rFonts w:ascii="Montserrat Medium" w:hAnsi="Montserrat Medium" w:cs="Arial"/>
                <w:sz w:val="12"/>
                <w:szCs w:val="18"/>
              </w:rPr>
              <w:t xml:space="preserve">, mediante acuerdo N° SURECO HE/ </w:t>
            </w:r>
            <w:r w:rsidRPr="00960D24">
              <w:rPr>
                <w:rFonts w:ascii="Montserrat Medium" w:hAnsi="Montserrat Medium" w:cs="Arial"/>
                <w:b/>
                <w:sz w:val="12"/>
                <w:szCs w:val="18"/>
              </w:rPr>
              <w:t>22</w:t>
            </w:r>
            <w:r w:rsidRPr="00960D24">
              <w:rPr>
                <w:rFonts w:ascii="Montserrat Medium" w:hAnsi="Montserrat Medium" w:cs="Arial"/>
                <w:sz w:val="12"/>
                <w:szCs w:val="18"/>
              </w:rPr>
              <w:t xml:space="preserve"> /2023.</w:t>
            </w:r>
          </w:p>
        </w:tc>
      </w:tr>
    </w:tbl>
    <w:p w:rsidR="006D5171" w:rsidRPr="006D5171" w:rsidRDefault="006D5171"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p>
    <w:p w:rsidR="006D5171" w:rsidRDefault="006D5171" w:rsidP="006D5171">
      <w:pPr>
        <w:jc w:val="center"/>
        <w:rPr>
          <w:rFonts w:ascii="Montserrat Medium" w:hAnsi="Montserrat Medium" w:cs="Arial"/>
          <w:b/>
          <w:bCs/>
          <w:sz w:val="18"/>
          <w:szCs w:val="18"/>
        </w:rPr>
      </w:pPr>
    </w:p>
    <w:p w:rsidR="006D5171" w:rsidRDefault="006D5171" w:rsidP="006D5171">
      <w:pPr>
        <w:jc w:val="center"/>
        <w:rPr>
          <w:rFonts w:ascii="Montserrat Medium" w:hAnsi="Montserrat Medium" w:cs="Arial"/>
          <w:b/>
          <w:bCs/>
          <w:sz w:val="18"/>
          <w:szCs w:val="18"/>
        </w:rPr>
      </w:pPr>
    </w:p>
    <w:p w:rsidR="006D5171" w:rsidRDefault="006D5171" w:rsidP="006D5171">
      <w:pPr>
        <w:jc w:val="center"/>
        <w:rPr>
          <w:rFonts w:ascii="Montserrat Medium" w:hAnsi="Montserrat Medium" w:cs="Arial"/>
          <w:b/>
          <w:bCs/>
          <w:sz w:val="18"/>
          <w:szCs w:val="18"/>
        </w:rPr>
      </w:pPr>
    </w:p>
    <w:p w:rsidR="006D5171" w:rsidRDefault="006D5171"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cs="Arial"/>
          <w:b/>
          <w:bCs/>
          <w:sz w:val="18"/>
          <w:szCs w:val="18"/>
        </w:rPr>
        <w:t>PRESENTACIÓN</w:t>
      </w:r>
    </w:p>
    <w:p w:rsidR="006D5171" w:rsidRPr="006D5171" w:rsidRDefault="006D5171" w:rsidP="006D5171">
      <w:pPr>
        <w:jc w:val="center"/>
        <w:rPr>
          <w:rFonts w:ascii="Montserrat Medium" w:hAnsi="Montserrat Medium" w:cs="Arial"/>
          <w:b/>
          <w:bCs/>
          <w:sz w:val="18"/>
          <w:szCs w:val="18"/>
        </w:rPr>
      </w:pPr>
    </w:p>
    <w:p w:rsidR="006D5171" w:rsidRPr="006D5171" w:rsidRDefault="006D5171" w:rsidP="006D5171">
      <w:pPr>
        <w:jc w:val="both"/>
        <w:rPr>
          <w:rFonts w:ascii="Montserrat Medium" w:hAnsi="Montserrat Medium" w:cs="Arial"/>
          <w:color w:val="000000"/>
          <w:sz w:val="18"/>
          <w:szCs w:val="18"/>
          <w:lang w:val="es-MX" w:eastAsia="es-MX"/>
        </w:rPr>
      </w:pPr>
      <w:r w:rsidRPr="006D5171">
        <w:rPr>
          <w:rFonts w:ascii="Montserrat Medium" w:hAnsi="Montserrat Medium" w:cs="Arial"/>
          <w:color w:val="000000"/>
          <w:sz w:val="18"/>
          <w:szCs w:val="18"/>
          <w:lang w:val="es-MX" w:eastAsia="es-MX"/>
        </w:rPr>
        <w:lastRenderedPageBreak/>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I, 29, 30, 32, 33, 33 Bis, 34, 35, 36, 36 Bis Fracción II, 37, 37 Bis, 45, 46, 47, 48, 49, 50, 54, 54 Bis,55, 59, 60 de la Ley de Adquisiciones, Arrendamientos y Servicios del Sector Público, en lo sucesivo “LAASSP”; y los correlativos de su Reglamento en lo sucesivo “RLAASSP”;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Unidad Médica  de Alta Especialidad, Hospital de Especialidades, “Dr. Antonio Fraga Mouret, Centro Médico Nacional La Raza , ubicada en calle Seris. Y Zaachila S/N, Col. La Raza Alcaldía Azcapotzalco, C.P. 02990, Ciudad de México, convoca a las personas físicas o morales de nacionalidad mexicana, cuya actividad comercial esté relacionada con el servicio a contratar en la presente Convocatoria, conforme al Anexo Técnico, Términos y Condiciones, para participar en la presente licitación y que NO se encuentren en alguno de los supuestos que se establecen en los artículos 50 y 60 de la LAASSP.</w:t>
      </w:r>
    </w:p>
    <w:p w:rsidR="006D5171" w:rsidRPr="00960D24" w:rsidRDefault="006D5171" w:rsidP="006D5171">
      <w:pPr>
        <w:jc w:val="both"/>
        <w:rPr>
          <w:rFonts w:ascii="Montserrat Medium" w:hAnsi="Montserrat Medium" w:cs="Arial"/>
          <w:color w:val="000000"/>
          <w:sz w:val="18"/>
          <w:szCs w:val="18"/>
          <w:lang w:val="es-MX" w:eastAsia="es-MX"/>
        </w:rPr>
      </w:pPr>
    </w:p>
    <w:p w:rsidR="006D5171" w:rsidRPr="00960D24" w:rsidRDefault="006D5171" w:rsidP="006D5171">
      <w:pPr>
        <w:jc w:val="both"/>
        <w:rPr>
          <w:rFonts w:ascii="Montserrat Medium" w:hAnsi="Montserrat Medium" w:cs="Arial"/>
          <w:color w:val="000000"/>
          <w:sz w:val="18"/>
          <w:szCs w:val="18"/>
          <w:lang w:val="es-MX" w:eastAsia="es-MX"/>
        </w:rPr>
      </w:pPr>
      <w:r w:rsidRPr="00960D24">
        <w:rPr>
          <w:rFonts w:ascii="Montserrat Medium" w:hAnsi="Montserrat Medium" w:cs="Arial"/>
          <w:color w:val="000000"/>
          <w:sz w:val="18"/>
          <w:szCs w:val="18"/>
          <w:lang w:val="es-MX" w:eastAsia="es-MX"/>
        </w:rPr>
        <w:t xml:space="preserve">Para participar en la Licitación Pública Electrónica nacional número </w:t>
      </w:r>
      <w:r w:rsidR="00716AC6">
        <w:rPr>
          <w:rFonts w:ascii="Montserrat Medium" w:hAnsi="Montserrat Medium" w:cs="Arial"/>
          <w:b/>
          <w:color w:val="000000"/>
          <w:sz w:val="18"/>
          <w:szCs w:val="18"/>
          <w:lang w:val="es-MX" w:eastAsia="es-MX"/>
        </w:rPr>
        <w:t>LA-50-GYR-050GYR055-N-213</w:t>
      </w:r>
      <w:r w:rsidRPr="00960D24">
        <w:rPr>
          <w:rFonts w:ascii="Montserrat Medium" w:hAnsi="Montserrat Medium" w:cs="Arial"/>
          <w:b/>
          <w:color w:val="000000"/>
          <w:sz w:val="18"/>
          <w:szCs w:val="18"/>
          <w:lang w:val="es-MX" w:eastAsia="es-MX"/>
        </w:rPr>
        <w:t>-2023</w:t>
      </w:r>
      <w:r w:rsidRPr="00960D24">
        <w:rPr>
          <w:rFonts w:ascii="Montserrat Medium" w:hAnsi="Montserrat Medium" w:cs="Arial"/>
          <w:color w:val="000000"/>
          <w:sz w:val="18"/>
          <w:szCs w:val="18"/>
          <w:lang w:val="es-MX" w:eastAsia="es-MX"/>
        </w:rPr>
        <w:t xml:space="preserve"> para la </w:t>
      </w:r>
      <w:r w:rsidRPr="00960D24">
        <w:rPr>
          <w:rFonts w:ascii="Montserrat Medium" w:hAnsi="Montserrat Medium" w:cs="Arial"/>
          <w:b/>
          <w:i/>
          <w:color w:val="000000"/>
          <w:sz w:val="18"/>
          <w:szCs w:val="18"/>
          <w:lang w:val="es-MX" w:eastAsia="es-MX"/>
        </w:rPr>
        <w:t>“CONTRATACIÓN DEL SERVICIO DE MANTENIMIENTO PREVENTIVO Y CORRECTIVO A EQUIPOS PARA EL EJERCICIO 2023”</w:t>
      </w:r>
      <w:r w:rsidRPr="00960D24">
        <w:rPr>
          <w:rFonts w:ascii="Montserrat Medium" w:hAnsi="Montserrat Medium" w:cs="Arial"/>
          <w:color w:val="000000"/>
          <w:sz w:val="18"/>
          <w:szCs w:val="18"/>
          <w:lang w:val="es-MX" w:eastAsia="es-MX"/>
        </w:rPr>
        <w:t xml:space="preserve"> bajo los siguientes:</w:t>
      </w:r>
    </w:p>
    <w:p w:rsidR="006D5171" w:rsidRPr="00960D24" w:rsidRDefault="006D5171" w:rsidP="006D5171">
      <w:pPr>
        <w:jc w:val="both"/>
        <w:rPr>
          <w:rFonts w:ascii="Montserrat Medium" w:hAnsi="Montserrat Medium" w:cs="Arial"/>
          <w:color w:val="000000"/>
          <w:sz w:val="18"/>
          <w:szCs w:val="18"/>
          <w:lang w:val="es-MX" w:eastAsia="es-MX"/>
        </w:rPr>
      </w:pPr>
    </w:p>
    <w:p w:rsidR="006D5171" w:rsidRPr="00960D24" w:rsidRDefault="006D5171" w:rsidP="006D5171">
      <w:pPr>
        <w:jc w:val="both"/>
        <w:rPr>
          <w:rFonts w:ascii="Montserrat Medium" w:hAnsi="Montserrat Medium" w:cs="Arial"/>
          <w:color w:val="000000"/>
          <w:sz w:val="18"/>
          <w:szCs w:val="18"/>
          <w:lang w:val="es-MX" w:eastAsia="es-MX"/>
        </w:rPr>
      </w:pP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1. Anexo Técnico de Electrónica Médica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2. Anexo Técnico de Ventilación Respiratoria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3. Anexo Técnico de Máquinas de Anestesia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4. Anexo Técnico de Microscopios</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5. Anexo Técnico de equipo de laboratorio</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6. Anexo Técnico de Imagenologia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7. Anexo Técnico de Lámparas y mesas quirúrgicas</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8. Anexo Técnico de Autoclaves</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9. Anexo Técnico de Instrumental Quirúrgico</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10. Anexo Técnico de Consulta Externa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11. Anexo Técnico de Cocina</w:t>
      </w:r>
    </w:p>
    <w:p w:rsidR="00655BFF" w:rsidRPr="00960D24" w:rsidRDefault="00655BFF" w:rsidP="00655BFF">
      <w:pPr>
        <w:pStyle w:val="Prrafodelista"/>
        <w:rPr>
          <w:rFonts w:ascii="Montserrat Medium" w:hAnsi="Montserrat Medium"/>
          <w:sz w:val="18"/>
          <w:szCs w:val="18"/>
        </w:rPr>
      </w:pPr>
      <w:r w:rsidRPr="00960D24">
        <w:rPr>
          <w:rFonts w:ascii="Montserrat Medium" w:hAnsi="Montserrat Medium"/>
          <w:sz w:val="18"/>
          <w:szCs w:val="18"/>
        </w:rPr>
        <w:t>12. Anexo Técnico de Aire Acondicionado y Refrigeración</w:t>
      </w:r>
    </w:p>
    <w:p w:rsidR="00655BFF" w:rsidRPr="00960D24" w:rsidRDefault="00655BFF" w:rsidP="006D5171">
      <w:pPr>
        <w:jc w:val="both"/>
        <w:rPr>
          <w:rFonts w:ascii="Montserrat Medium" w:hAnsi="Montserrat Medium" w:cs="Arial"/>
          <w:color w:val="000000"/>
          <w:sz w:val="18"/>
          <w:szCs w:val="18"/>
          <w:lang w:eastAsia="es-MX"/>
        </w:rPr>
      </w:pPr>
    </w:p>
    <w:p w:rsidR="00655BFF" w:rsidRPr="00960D24" w:rsidRDefault="00655BFF" w:rsidP="006D5171">
      <w:pPr>
        <w:jc w:val="both"/>
        <w:rPr>
          <w:rFonts w:ascii="Montserrat Medium" w:hAnsi="Montserrat Medium" w:cs="Arial"/>
          <w:color w:val="000000"/>
          <w:sz w:val="18"/>
          <w:szCs w:val="18"/>
          <w:lang w:val="es-MX" w:eastAsia="es-MX"/>
        </w:rPr>
      </w:pPr>
    </w:p>
    <w:p w:rsidR="00655BFF" w:rsidRPr="00960D24" w:rsidRDefault="00655BFF" w:rsidP="006D5171">
      <w:pPr>
        <w:jc w:val="both"/>
        <w:rPr>
          <w:rFonts w:ascii="Montserrat Medium" w:hAnsi="Montserrat Medium" w:cs="Arial"/>
          <w:color w:val="000000"/>
          <w:sz w:val="18"/>
          <w:szCs w:val="18"/>
          <w:lang w:val="es-MX" w:eastAsia="es-MX"/>
        </w:rPr>
      </w:pPr>
    </w:p>
    <w:p w:rsidR="006D5171" w:rsidRPr="00960D24" w:rsidRDefault="006D5171" w:rsidP="006D5171">
      <w:pPr>
        <w:jc w:val="both"/>
        <w:rPr>
          <w:rFonts w:ascii="Montserrat Medium" w:hAnsi="Montserrat Medium" w:cs="Gisha"/>
          <w:sz w:val="18"/>
          <w:szCs w:val="18"/>
        </w:rPr>
      </w:pPr>
      <w:r w:rsidRPr="00960D24">
        <w:rPr>
          <w:rFonts w:ascii="Montserrat Medium" w:hAnsi="Montserrat Medium" w:cs="Arial"/>
          <w:color w:val="000000"/>
          <w:sz w:val="18"/>
          <w:szCs w:val="18"/>
          <w:lang w:val="es-MX" w:eastAsia="es-MX"/>
        </w:rPr>
        <w:t>REQUISITOS DE PARTICIPACIÓN:</w:t>
      </w:r>
    </w:p>
    <w:p w:rsidR="006D5171" w:rsidRPr="00960D24" w:rsidRDefault="006D5171" w:rsidP="006D5171">
      <w:pPr>
        <w:jc w:val="both"/>
        <w:rPr>
          <w:rFonts w:ascii="Montserrat Medium" w:hAnsi="Montserrat Medium" w:cs="Gisha"/>
          <w:sz w:val="18"/>
          <w:szCs w:val="18"/>
        </w:rPr>
      </w:pPr>
    </w:p>
    <w:p w:rsidR="006D5171" w:rsidRPr="006D5171" w:rsidRDefault="006D5171" w:rsidP="006D5171">
      <w:pPr>
        <w:jc w:val="both"/>
        <w:rPr>
          <w:rFonts w:ascii="Montserrat Medium" w:hAnsi="Montserrat Medium" w:cs="Arial"/>
          <w:sz w:val="18"/>
          <w:szCs w:val="18"/>
          <w:lang w:val="en-US"/>
        </w:rPr>
      </w:pPr>
    </w:p>
    <w:p w:rsidR="006D5171" w:rsidRPr="006D5171" w:rsidRDefault="006D5171" w:rsidP="006D5171">
      <w:pPr>
        <w:jc w:val="center"/>
        <w:rPr>
          <w:rFonts w:ascii="Montserrat Medium" w:hAnsi="Montserrat Medium" w:cs="Arial"/>
          <w:b/>
          <w:bCs/>
          <w:sz w:val="18"/>
          <w:szCs w:val="18"/>
          <w:lang w:val="en-US"/>
        </w:rPr>
      </w:pPr>
    </w:p>
    <w:p w:rsidR="006D5171" w:rsidRPr="006D5171" w:rsidRDefault="006D5171" w:rsidP="006D5171">
      <w:pPr>
        <w:jc w:val="center"/>
        <w:rPr>
          <w:rFonts w:ascii="Montserrat Medium" w:hAnsi="Montserrat Medium" w:cs="Arial"/>
          <w:b/>
          <w:bCs/>
          <w:sz w:val="18"/>
          <w:szCs w:val="18"/>
          <w:lang w:val="en-US"/>
        </w:rPr>
      </w:pPr>
    </w:p>
    <w:p w:rsidR="006D5171" w:rsidRPr="006D5171" w:rsidRDefault="006D5171" w:rsidP="006D5171">
      <w:pPr>
        <w:rPr>
          <w:rFonts w:ascii="Montserrat Medium" w:hAnsi="Montserrat Medium" w:cs="Arial"/>
          <w:b/>
          <w:sz w:val="18"/>
          <w:szCs w:val="18"/>
          <w:lang w:val="en-US"/>
        </w:rPr>
      </w:pPr>
      <w:r w:rsidRPr="006D5171">
        <w:rPr>
          <w:rFonts w:ascii="Montserrat Medium" w:hAnsi="Montserrat Medium" w:cs="Arial"/>
          <w:b/>
          <w:sz w:val="18"/>
          <w:szCs w:val="18"/>
          <w:lang w:val="en-US"/>
        </w:rPr>
        <w:t>INDICE:</w:t>
      </w:r>
    </w:p>
    <w:tbl>
      <w:tblPr>
        <w:tblW w:w="10136" w:type="dxa"/>
        <w:jc w:val="center"/>
        <w:tblInd w:w="-155" w:type="dxa"/>
        <w:tblLayout w:type="fixed"/>
        <w:tblLook w:val="0000" w:firstRow="0" w:lastRow="0" w:firstColumn="0" w:lastColumn="0" w:noHBand="0" w:noVBand="0"/>
      </w:tblPr>
      <w:tblGrid>
        <w:gridCol w:w="631"/>
        <w:gridCol w:w="9505"/>
      </w:tblGrid>
      <w:tr w:rsidR="006D5171" w:rsidRPr="006D5171" w:rsidTr="006D5171">
        <w:trPr>
          <w:trHeight w:val="321"/>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lang w:val="en-US"/>
              </w:rPr>
            </w:pPr>
          </w:p>
        </w:tc>
        <w:tc>
          <w:tcPr>
            <w:tcW w:w="9505" w:type="dxa"/>
            <w:vAlign w:val="center"/>
          </w:tcPr>
          <w:p w:rsidR="006D5171" w:rsidRPr="006D5171" w:rsidRDefault="006D5171" w:rsidP="006D5171">
            <w:pPr>
              <w:tabs>
                <w:tab w:val="left" w:pos="2859"/>
              </w:tabs>
              <w:snapToGrid w:val="0"/>
              <w:ind w:left="-1460"/>
              <w:jc w:val="center"/>
              <w:rPr>
                <w:rFonts w:ascii="Montserrat Medium" w:hAnsi="Montserrat Medium" w:cs="Arial"/>
                <w:b/>
                <w:sz w:val="16"/>
                <w:szCs w:val="18"/>
              </w:rPr>
            </w:pPr>
            <w:r w:rsidRPr="006D5171">
              <w:rPr>
                <w:rFonts w:ascii="Montserrat Medium" w:hAnsi="Montserrat Medium" w:cs="Arial"/>
                <w:b/>
                <w:sz w:val="16"/>
                <w:szCs w:val="18"/>
              </w:rPr>
              <w:t>C O N T E N I D 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lang w:val="en-US"/>
              </w:rPr>
            </w:pPr>
          </w:p>
        </w:tc>
        <w:tc>
          <w:tcPr>
            <w:tcW w:w="9505" w:type="dxa"/>
            <w:vAlign w:val="center"/>
          </w:tcPr>
          <w:p w:rsidR="006D5171" w:rsidRPr="006D5171" w:rsidRDefault="006D5171" w:rsidP="006D5171">
            <w:pPr>
              <w:snapToGrid w:val="0"/>
              <w:rPr>
                <w:rFonts w:ascii="Montserrat Medium" w:hAnsi="Montserrat Medium" w:cs="Arial"/>
                <w:b/>
                <w:sz w:val="16"/>
                <w:szCs w:val="18"/>
              </w:rPr>
            </w:pPr>
            <w:r w:rsidRPr="006D5171">
              <w:rPr>
                <w:rFonts w:ascii="Montserrat Medium" w:hAnsi="Montserrat Medium" w:cs="Arial"/>
                <w:b/>
                <w:sz w:val="16"/>
                <w:szCs w:val="18"/>
              </w:rPr>
              <w:t>Glosario.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lastRenderedPageBreak/>
              <w:t>1.</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Información específica de la LICITACIÓN</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Requisitos que deberán cumplir quienes deseen participar en la LICITACIÓN.</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Idioma en que podrán presentarse las proposiciones, los anexos técnicos y, en su caso los folletos que se acompañen.</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Disponibilidad Presupuestaria</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2.</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Descripción del Servicio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2.1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Calidad</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3.</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Modalidad de la contratación</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3.1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Fecha, Hora y Domicilio de los Eventos; Plazo y Medios  para la presentación de las proposiciones</w:t>
            </w:r>
          </w:p>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3.2. visita a instalaciones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4.</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Presentación y Apertura de Proposiciones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4.1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Proposiciones Conjuntas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5.</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Documentos que deberán presentar quienes deseen participar en la LICITACIÓN y, entregar junto con el sobre cerrado relativo a la proposición técnica.</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5.1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Documentación Complementaria</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5.2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Proposición Técnica</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5.3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Proposición Económica</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6.</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Acreditación de la Existencia Legal, Personalidad Jurídica y Nacionalidad del Licitante.</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6.1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En el acto de presentación y apertura de proposiciones.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6.2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En la suscripción de las Proposiciones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6.3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Previo a la firma del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6.4</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En la firma del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7</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Acreditación de encontrarse al corriente en sus obligaciones fiscales.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7.1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Acreditación de Encontrarse al Corriente de sus Obligaciones Fiscales.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7.2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Acreditación de Encontrarse al Corriente de sus Obligaciones Fiscales en Materia de Seguridad Social</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bCs/>
                <w:sz w:val="16"/>
                <w:szCs w:val="18"/>
              </w:rPr>
            </w:pPr>
            <w:r w:rsidRPr="006D5171">
              <w:rPr>
                <w:rFonts w:ascii="Montserrat Medium" w:hAnsi="Montserrat Medium" w:cs="Arial"/>
                <w:b/>
                <w:bCs/>
                <w:sz w:val="16"/>
                <w:szCs w:val="18"/>
              </w:rPr>
              <w:t>8</w:t>
            </w:r>
          </w:p>
        </w:tc>
        <w:tc>
          <w:tcPr>
            <w:tcW w:w="9505" w:type="dxa"/>
            <w:vAlign w:val="center"/>
          </w:tcPr>
          <w:p w:rsidR="006D5171" w:rsidRPr="006D5171" w:rsidRDefault="006D5171" w:rsidP="006D5171">
            <w:pPr>
              <w:snapToGrid w:val="0"/>
              <w:jc w:val="both"/>
              <w:rPr>
                <w:rFonts w:ascii="Montserrat Medium" w:hAnsi="Montserrat Medium" w:cs="Arial"/>
                <w:b/>
                <w:bCs/>
                <w:sz w:val="16"/>
                <w:szCs w:val="18"/>
              </w:rPr>
            </w:pPr>
            <w:r w:rsidRPr="006D5171">
              <w:rPr>
                <w:rFonts w:ascii="Montserrat Medium" w:hAnsi="Montserrat Medium" w:cs="Arial"/>
                <w:b/>
                <w:bCs/>
                <w:sz w:val="16"/>
                <w:szCs w:val="18"/>
              </w:rPr>
              <w:t>Criterios para la Evaluación de las proposiciones y Adjudicación de los contratos.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8.1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Evaluación de las proposiciones Técnicas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8.2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Evaluación de las proposiciones Económicas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8.3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Criterios de Adjudicación de los Contratos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9</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Causas de Desechamiento.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10</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Comunicación de Fallo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11</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Modelo de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11.1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Período de Contratación</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11.2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Firma del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11.3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Causas de Rescisión Administrativa del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sz w:val="16"/>
                <w:szCs w:val="18"/>
              </w:rPr>
            </w:pPr>
            <w:r w:rsidRPr="006D5171">
              <w:rPr>
                <w:rFonts w:ascii="Montserrat Medium" w:hAnsi="Montserrat Medium" w:cs="Arial"/>
                <w:sz w:val="16"/>
                <w:szCs w:val="18"/>
              </w:rPr>
              <w:t>11.4</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Rescisión Administrativa del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12</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Garantías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12.1</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Garantía de los bienes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12.2</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Garantía de cumplimiento de contrato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12.3</w:t>
            </w:r>
          </w:p>
        </w:tc>
        <w:tc>
          <w:tcPr>
            <w:tcW w:w="9505" w:type="dxa"/>
            <w:vAlign w:val="center"/>
          </w:tcPr>
          <w:p w:rsidR="006D5171" w:rsidRPr="006D5171" w:rsidRDefault="006D5171" w:rsidP="006D5171">
            <w:pPr>
              <w:snapToGrid w:val="0"/>
              <w:jc w:val="both"/>
              <w:rPr>
                <w:rFonts w:ascii="Montserrat Medium" w:hAnsi="Montserrat Medium" w:cs="Arial"/>
                <w:sz w:val="16"/>
                <w:szCs w:val="18"/>
              </w:rPr>
            </w:pPr>
            <w:r w:rsidRPr="006D5171">
              <w:rPr>
                <w:rFonts w:ascii="Montserrat Medium" w:hAnsi="Montserrat Medium" w:cs="Arial"/>
                <w:sz w:val="16"/>
                <w:szCs w:val="18"/>
              </w:rPr>
              <w:t>Sanciones por atraso e incumplimiento en la entrega de los bienes o prestación del servicio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13</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Inconformidades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14</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Condiciones de pago.</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15</w:t>
            </w:r>
          </w:p>
        </w:tc>
        <w:tc>
          <w:tcPr>
            <w:tcW w:w="9505" w:type="dxa"/>
            <w:vAlign w:val="center"/>
          </w:tcPr>
          <w:p w:rsidR="006D5171" w:rsidRPr="006D5171" w:rsidRDefault="006D5171" w:rsidP="006D5171">
            <w:pPr>
              <w:snapToGrid w:val="0"/>
              <w:jc w:val="both"/>
              <w:rPr>
                <w:rFonts w:ascii="Montserrat Medium" w:hAnsi="Montserrat Medium" w:cs="Arial"/>
                <w:b/>
                <w:sz w:val="16"/>
                <w:szCs w:val="18"/>
              </w:rPr>
            </w:pPr>
            <w:r w:rsidRPr="006D5171">
              <w:rPr>
                <w:rFonts w:ascii="Montserrat Medium" w:hAnsi="Montserrat Medium" w:cs="Arial"/>
                <w:b/>
                <w:sz w:val="16"/>
                <w:szCs w:val="18"/>
              </w:rPr>
              <w:t>Impuestos y Derechos.</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16</w:t>
            </w:r>
          </w:p>
        </w:tc>
        <w:tc>
          <w:tcPr>
            <w:tcW w:w="9505" w:type="dxa"/>
            <w:vAlign w:val="center"/>
          </w:tcPr>
          <w:p w:rsidR="006D5171" w:rsidRPr="006D5171" w:rsidRDefault="006D5171" w:rsidP="006D5171">
            <w:pPr>
              <w:tabs>
                <w:tab w:val="left" w:pos="720"/>
              </w:tabs>
              <w:autoSpaceDE w:val="0"/>
              <w:jc w:val="both"/>
              <w:rPr>
                <w:rFonts w:ascii="Montserrat Medium" w:hAnsi="Montserrat Medium" w:cs="Arial"/>
                <w:b/>
                <w:bCs/>
                <w:sz w:val="16"/>
                <w:szCs w:val="18"/>
              </w:rPr>
            </w:pPr>
            <w:r w:rsidRPr="006D5171">
              <w:rPr>
                <w:rFonts w:ascii="Montserrat Medium" w:hAnsi="Montserrat Medium" w:cs="Arial"/>
                <w:b/>
                <w:bCs/>
                <w:sz w:val="16"/>
                <w:szCs w:val="18"/>
              </w:rPr>
              <w:t>Información Reservada y Confidencial</w:t>
            </w:r>
            <w:r w:rsidRPr="006D5171">
              <w:rPr>
                <w:rFonts w:ascii="Montserrat Medium" w:hAnsi="Montserrat Medium" w:cs="Arial"/>
                <w:b/>
                <w:sz w:val="16"/>
                <w:szCs w:val="18"/>
              </w:rPr>
              <w:t>.</w:t>
            </w:r>
          </w:p>
        </w:tc>
      </w:tr>
      <w:tr w:rsidR="006D5171" w:rsidRPr="006D5171" w:rsidTr="006D5171">
        <w:trPr>
          <w:jc w:val="center"/>
        </w:trPr>
        <w:tc>
          <w:tcPr>
            <w:tcW w:w="631" w:type="dxa"/>
            <w:vAlign w:val="center"/>
          </w:tcPr>
          <w:p w:rsidR="006D5171" w:rsidRPr="006D5171" w:rsidRDefault="006D5171" w:rsidP="006D5171">
            <w:pPr>
              <w:snapToGrid w:val="0"/>
              <w:jc w:val="center"/>
              <w:rPr>
                <w:rFonts w:ascii="Montserrat Medium" w:hAnsi="Montserrat Medium" w:cs="Arial"/>
                <w:b/>
                <w:sz w:val="16"/>
                <w:szCs w:val="18"/>
              </w:rPr>
            </w:pPr>
            <w:r w:rsidRPr="006D5171">
              <w:rPr>
                <w:rFonts w:ascii="Montserrat Medium" w:hAnsi="Montserrat Medium" w:cs="Arial"/>
                <w:b/>
                <w:sz w:val="16"/>
                <w:szCs w:val="18"/>
              </w:rPr>
              <w:t>16</w:t>
            </w:r>
          </w:p>
        </w:tc>
        <w:tc>
          <w:tcPr>
            <w:tcW w:w="9505" w:type="dxa"/>
            <w:vAlign w:val="center"/>
          </w:tcPr>
          <w:p w:rsidR="006D5171" w:rsidRPr="006D5171" w:rsidRDefault="006D5171" w:rsidP="006D5171">
            <w:pPr>
              <w:tabs>
                <w:tab w:val="left" w:pos="720"/>
              </w:tabs>
              <w:autoSpaceDE w:val="0"/>
              <w:jc w:val="both"/>
              <w:rPr>
                <w:rFonts w:ascii="Montserrat Medium" w:hAnsi="Montserrat Medium" w:cs="Arial"/>
                <w:b/>
                <w:bCs/>
                <w:sz w:val="16"/>
                <w:szCs w:val="18"/>
              </w:rPr>
            </w:pPr>
            <w:r w:rsidRPr="006D5171">
              <w:rPr>
                <w:rFonts w:ascii="Montserrat Medium" w:hAnsi="Montserrat Medium" w:cs="Arial"/>
                <w:b/>
                <w:bCs/>
                <w:sz w:val="16"/>
                <w:szCs w:val="18"/>
              </w:rPr>
              <w:t>Anexos</w:t>
            </w:r>
          </w:p>
        </w:tc>
      </w:tr>
    </w:tbl>
    <w:p w:rsidR="006D5171" w:rsidRPr="006D5171" w:rsidRDefault="006D5171" w:rsidP="006D5171">
      <w:pPr>
        <w:pStyle w:val="Textoindependiente22"/>
        <w:spacing w:after="0" w:line="240" w:lineRule="auto"/>
        <w:rPr>
          <w:rFonts w:ascii="Montserrat Medium" w:hAnsi="Montserrat Medium" w:cs="Arial"/>
          <w:b/>
          <w:bCs/>
          <w:sz w:val="18"/>
          <w:szCs w:val="18"/>
        </w:rPr>
      </w:pPr>
    </w:p>
    <w:p w:rsidR="006D5171" w:rsidRDefault="006D5171" w:rsidP="006D5171">
      <w:pPr>
        <w:pStyle w:val="Textoindependiente22"/>
        <w:spacing w:after="0" w:line="240" w:lineRule="auto"/>
        <w:jc w:val="center"/>
        <w:rPr>
          <w:rFonts w:ascii="Montserrat Medium" w:hAnsi="Montserrat Medium" w:cs="Arial"/>
          <w:b/>
          <w:bCs/>
          <w:sz w:val="18"/>
          <w:szCs w:val="18"/>
        </w:rPr>
      </w:pPr>
    </w:p>
    <w:p w:rsidR="006D5171" w:rsidRPr="006D5171" w:rsidRDefault="006D5171" w:rsidP="006D5171">
      <w:pPr>
        <w:pStyle w:val="Textoindependiente22"/>
        <w:spacing w:after="0" w:line="240" w:lineRule="auto"/>
        <w:jc w:val="center"/>
        <w:rPr>
          <w:rFonts w:ascii="Montserrat Medium" w:hAnsi="Montserrat Medium" w:cs="Arial"/>
          <w:b/>
          <w:bCs/>
          <w:sz w:val="18"/>
          <w:szCs w:val="18"/>
        </w:rPr>
      </w:pPr>
      <w:r w:rsidRPr="006D5171">
        <w:rPr>
          <w:rFonts w:ascii="Montserrat Medium" w:hAnsi="Montserrat Medium" w:cs="Arial"/>
          <w:b/>
          <w:bCs/>
          <w:sz w:val="18"/>
          <w:szCs w:val="18"/>
        </w:rPr>
        <w:t>GLOSARIO DE TÉRMINOS</w:t>
      </w:r>
    </w:p>
    <w:p w:rsidR="006D5171" w:rsidRPr="006D5171" w:rsidRDefault="006D5171" w:rsidP="006D5171">
      <w:pPr>
        <w:pStyle w:val="Textoindependiente22"/>
        <w:spacing w:after="0" w:line="240" w:lineRule="auto"/>
        <w:jc w:val="center"/>
        <w:rPr>
          <w:rFonts w:ascii="Montserrat Medium" w:hAnsi="Montserrat Medium" w:cs="Arial"/>
          <w:b/>
          <w:bCs/>
          <w:sz w:val="18"/>
          <w:szCs w:val="18"/>
        </w:rPr>
      </w:pPr>
    </w:p>
    <w:p w:rsidR="006D5171" w:rsidRPr="006D5171" w:rsidRDefault="006D5171" w:rsidP="006D5171">
      <w:pPr>
        <w:pStyle w:val="Textoindependiente"/>
        <w:spacing w:after="0"/>
        <w:rPr>
          <w:rFonts w:ascii="Montserrat Medium" w:hAnsi="Montserrat Medium" w:cs="Arial"/>
          <w:b/>
          <w:sz w:val="18"/>
          <w:szCs w:val="18"/>
        </w:rPr>
      </w:pPr>
      <w:r w:rsidRPr="006D5171">
        <w:rPr>
          <w:rFonts w:ascii="Montserrat Medium" w:hAnsi="Montserrat Medium" w:cs="Arial"/>
          <w:b/>
          <w:sz w:val="18"/>
          <w:szCs w:val="18"/>
        </w:rPr>
        <w:t>Para efectos de estas bases, se entenderá por:</w:t>
      </w:r>
    </w:p>
    <w:p w:rsidR="006D5171" w:rsidRPr="006D5171" w:rsidRDefault="006D5171" w:rsidP="006D5171">
      <w:pPr>
        <w:pStyle w:val="texto"/>
        <w:spacing w:after="0" w:line="240" w:lineRule="auto"/>
        <w:ind w:firstLine="0"/>
        <w:rPr>
          <w:rFonts w:ascii="Montserrat Medium" w:hAnsi="Montserrat Medium" w:cs="Arial"/>
          <w:b/>
          <w:szCs w:val="18"/>
        </w:rPr>
      </w:pP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Administrador del Contrato:</w:t>
      </w:r>
      <w:r w:rsidRPr="006D5171">
        <w:rPr>
          <w:rFonts w:ascii="Montserrat Medium" w:hAnsi="Montserrat Medium" w:cs="Arial"/>
          <w:sz w:val="18"/>
          <w:szCs w:val="18"/>
        </w:rPr>
        <w:t xml:space="preserve"> Servidor(es) público(s) en quien recae la responsabilidad de dar seguimiento al cumplimiento de las obligaciones establecidas en el contrato.</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6D5171">
        <w:rPr>
          <w:rFonts w:ascii="Montserrat Medium" w:hAnsi="Montserrat Medium" w:cs="Arial"/>
          <w:b/>
          <w:iCs/>
          <w:sz w:val="18"/>
          <w:szCs w:val="18"/>
        </w:rPr>
        <w:lastRenderedPageBreak/>
        <w:t>ALSC:</w:t>
      </w:r>
      <w:r w:rsidRPr="006D5171">
        <w:rPr>
          <w:rFonts w:ascii="Montserrat Medium" w:hAnsi="Montserrat Medium" w:cs="Arial"/>
          <w:iCs/>
          <w:sz w:val="18"/>
          <w:szCs w:val="18"/>
        </w:rPr>
        <w:t xml:space="preserve"> Administración Local de Servicios al Contribuyente.</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6D5171">
        <w:rPr>
          <w:rFonts w:ascii="Montserrat Medium" w:hAnsi="Montserrat Medium" w:cs="Arial"/>
          <w:b/>
          <w:iCs/>
          <w:sz w:val="18"/>
          <w:szCs w:val="18"/>
        </w:rPr>
        <w:t>Área contratante</w:t>
      </w:r>
      <w:r w:rsidRPr="006D5171">
        <w:rPr>
          <w:rFonts w:ascii="Montserrat Medium" w:hAnsi="Montserrat Medium"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6D5171">
        <w:rPr>
          <w:rFonts w:ascii="Montserrat Medium" w:hAnsi="Montserrat Medium" w:cs="Arial"/>
          <w:b/>
          <w:iCs/>
          <w:sz w:val="18"/>
          <w:szCs w:val="18"/>
        </w:rPr>
        <w:t>Área requirente</w:t>
      </w:r>
      <w:r w:rsidRPr="006D5171">
        <w:rPr>
          <w:rFonts w:ascii="Montserrat Medium" w:hAnsi="Montserrat Medium" w:cs="Arial"/>
          <w:iCs/>
          <w:sz w:val="18"/>
          <w:szCs w:val="18"/>
        </w:rPr>
        <w:t>: la que en la dependencia o entidad, solicite o requiera formalmente la adquisición o arrendamiento de bienes o la prestación de servicios, o bien aquella que los utilizará;</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Área técnica</w:t>
      </w:r>
      <w:r w:rsidRPr="006D5171">
        <w:rPr>
          <w:rFonts w:ascii="Montserrat Medium" w:hAnsi="Montserrat Medium" w:cs="Arial"/>
          <w:sz w:val="18"/>
          <w:szCs w:val="18"/>
        </w:rPr>
        <w:t>: la responsable de elaborar las especificaciones técnicas que se deberán incluir en el procedimiento de contratación, evalúa la propuesta técnica de las proposiciones de los licitantes.</w:t>
      </w:r>
    </w:p>
    <w:p w:rsidR="006D5171" w:rsidRPr="006D5171" w:rsidRDefault="006D5171" w:rsidP="00A36477">
      <w:pPr>
        <w:numPr>
          <w:ilvl w:val="0"/>
          <w:numId w:val="9"/>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CECOBAN:</w:t>
      </w:r>
      <w:r w:rsidRPr="006D5171">
        <w:rPr>
          <w:rFonts w:ascii="Montserrat Medium" w:hAnsi="Montserrat Medium" w:cs="Arial"/>
          <w:sz w:val="18"/>
          <w:szCs w:val="18"/>
        </w:rPr>
        <w:t xml:space="preserve"> Centro de Compensación Bancaria.</w:t>
      </w:r>
    </w:p>
    <w:p w:rsidR="006D5171" w:rsidRPr="006D5171" w:rsidRDefault="006D5171" w:rsidP="00A36477">
      <w:pPr>
        <w:numPr>
          <w:ilvl w:val="0"/>
          <w:numId w:val="9"/>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6D5171">
        <w:rPr>
          <w:rFonts w:ascii="Montserrat Medium" w:hAnsi="Montserrat Medium" w:cs="Arial"/>
          <w:b/>
          <w:sz w:val="18"/>
          <w:szCs w:val="18"/>
        </w:rPr>
        <w:t>COMPRANET</w:t>
      </w:r>
      <w:r w:rsidRPr="006D5171">
        <w:rPr>
          <w:rFonts w:ascii="Montserrat Medium" w:hAnsi="Montserrat Medium" w:cs="Arial"/>
          <w:sz w:val="18"/>
          <w:szCs w:val="18"/>
        </w:rPr>
        <w:t>: el Sistema Electrónico de información pública gubernamental sobre adquisiciones, arrendamientos y servicios. con dirección electrónica en Internet:</w:t>
      </w:r>
      <w:r w:rsidRPr="006D5171">
        <w:rPr>
          <w:rFonts w:ascii="Montserrat Medium" w:hAnsi="Montserrat Medium" w:cs="Arial"/>
          <w:b/>
          <w:sz w:val="18"/>
          <w:szCs w:val="18"/>
        </w:rPr>
        <w:t xml:space="preserve"> </w:t>
      </w:r>
      <w:hyperlink r:id="rId9" w:history="1">
        <w:r w:rsidRPr="006D5171">
          <w:rPr>
            <w:rStyle w:val="Hipervnculo"/>
            <w:rFonts w:ascii="Montserrat Medium" w:hAnsi="Montserrat Medium"/>
            <w:sz w:val="18"/>
            <w:szCs w:val="18"/>
          </w:rPr>
          <w:t>http://www.compranet.hacienda.gob.mx</w:t>
        </w:r>
      </w:hyperlink>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 xml:space="preserve">Contrato: </w:t>
      </w:r>
      <w:r w:rsidRPr="006D5171">
        <w:rPr>
          <w:rFonts w:ascii="Montserrat Medium" w:hAnsi="Montserrat Medium" w:cs="Arial"/>
          <w:sz w:val="18"/>
          <w:szCs w:val="18"/>
        </w:rPr>
        <w:t>documento a través del cual se formalizan los derechos y obligaciones derivados del fallo del procedimiento de contratación para la adquisición; arrendamiento de bienes  o la prestación de los servicios.</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EMA:</w:t>
      </w:r>
      <w:r w:rsidRPr="006D5171">
        <w:rPr>
          <w:rFonts w:ascii="Montserrat Medium" w:hAnsi="Montserrat Medium" w:cs="Arial"/>
          <w:sz w:val="18"/>
          <w:szCs w:val="18"/>
        </w:rPr>
        <w:t xml:space="preserve"> Entidad Mexicana de Acreditación, A. C.</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Instituto o IMSS:</w:t>
      </w:r>
      <w:r w:rsidRPr="006D5171">
        <w:rPr>
          <w:rFonts w:ascii="Montserrat Medium" w:hAnsi="Montserrat Medium" w:cs="Arial"/>
          <w:sz w:val="18"/>
          <w:szCs w:val="18"/>
        </w:rPr>
        <w:t xml:space="preserve"> Instituto Mexicano del Seguro Social.</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Investigación de mercado</w:t>
      </w:r>
      <w:r w:rsidRPr="006D5171">
        <w:rPr>
          <w:rFonts w:ascii="Montserrat Medium" w:hAnsi="Montserrat Medium"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IVA:</w:t>
      </w:r>
      <w:r w:rsidRPr="006D5171">
        <w:rPr>
          <w:rFonts w:ascii="Montserrat Medium" w:hAnsi="Montserrat Medium" w:cs="Arial"/>
          <w:sz w:val="18"/>
          <w:szCs w:val="18"/>
        </w:rPr>
        <w:t xml:space="preserve"> Impuesto al Valor Agregado.</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LAASSP o Ley:</w:t>
      </w:r>
      <w:r w:rsidRPr="006D5171">
        <w:rPr>
          <w:rFonts w:ascii="Montserrat Medium" w:hAnsi="Montserrat Medium" w:cs="Arial"/>
          <w:sz w:val="18"/>
          <w:szCs w:val="18"/>
        </w:rPr>
        <w:t xml:space="preserve"> Ley de Adquisiciones, Arrendamientos y Servicios del Sector Público.</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Licitante:</w:t>
      </w:r>
      <w:r w:rsidRPr="006D5171">
        <w:rPr>
          <w:rFonts w:ascii="Montserrat Medium" w:hAnsi="Montserrat Medium" w:cs="Arial"/>
          <w:sz w:val="18"/>
          <w:szCs w:val="18"/>
        </w:rPr>
        <w:t xml:space="preserve"> La persona que participe en cualquier procedimiento de licitación pública o bien de LICITACIÓN a cuando menos tres personas.</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Cs/>
          <w:sz w:val="18"/>
          <w:szCs w:val="18"/>
        </w:rPr>
      </w:pPr>
      <w:r w:rsidRPr="006D5171">
        <w:rPr>
          <w:rFonts w:ascii="Montserrat Medium" w:hAnsi="Montserrat Medium" w:cs="Arial"/>
          <w:b/>
          <w:sz w:val="18"/>
          <w:szCs w:val="18"/>
        </w:rPr>
        <w:t>Medios Remotos de Comunicación Electrónica:</w:t>
      </w:r>
      <w:r w:rsidRPr="006D5171">
        <w:rPr>
          <w:rFonts w:ascii="Montserrat Medium" w:hAnsi="Montserrat Medium" w:cs="Arial"/>
          <w:bCs/>
          <w:sz w:val="18"/>
          <w:szCs w:val="18"/>
        </w:rPr>
        <w:t xml:space="preserve"> Los dispositivos tecnológicos para efectuar transmisión de datos e información a través de computadoras, líneas telefónicas, enlaces dedicados, microondas y similares.</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 xml:space="preserve">MIPYMES: </w:t>
      </w:r>
      <w:r w:rsidRPr="006D5171">
        <w:rPr>
          <w:rFonts w:ascii="Montserrat Medium" w:hAnsi="Montserrat Medium" w:cs="Arial"/>
          <w:sz w:val="18"/>
          <w:szCs w:val="18"/>
        </w:rPr>
        <w:t>las micro, pequeñas y medianas empresas de nacionalidad mexicana a que hace referencia la Ley para el Desarrollo de la Competitividad de la Micro, Pequeña y Mediana Empresa;</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 xml:space="preserve">Partida o concepto: </w:t>
      </w:r>
      <w:r w:rsidRPr="006D5171">
        <w:rPr>
          <w:rFonts w:ascii="Montserrat Medium" w:hAnsi="Montserrat Medium" w:cs="Arial"/>
          <w:sz w:val="18"/>
          <w:szCs w:val="18"/>
        </w:rPr>
        <w:t>la división o desglose de los bienes a adquirir o arrendar o de los servicios a contratar, contenidos en un procedimiento de contratación o en un contrato, para diferenciarlos unos de otros, clasificarlos o agruparlos;</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18"/>
          <w:szCs w:val="18"/>
        </w:rPr>
      </w:pPr>
      <w:r w:rsidRPr="006D5171">
        <w:rPr>
          <w:rFonts w:ascii="Montserrat Medium" w:hAnsi="Montserrat Medium"/>
          <w:b/>
          <w:sz w:val="18"/>
          <w:szCs w:val="18"/>
        </w:rPr>
        <w:t>Precio no aceptable</w:t>
      </w:r>
      <w:r w:rsidRPr="006D5171">
        <w:rPr>
          <w:rFonts w:ascii="Montserrat Medium" w:hAnsi="Montserrat Medium"/>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D5171" w:rsidRPr="006D5171" w:rsidRDefault="006D5171" w:rsidP="00A36477">
      <w:pPr>
        <w:numPr>
          <w:ilvl w:val="0"/>
          <w:numId w:val="9"/>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18"/>
          <w:szCs w:val="18"/>
        </w:rPr>
      </w:pPr>
      <w:r w:rsidRPr="006D5171">
        <w:rPr>
          <w:rFonts w:ascii="Montserrat Medium" w:hAnsi="Montserrat Medium"/>
          <w:b/>
          <w:sz w:val="18"/>
          <w:szCs w:val="18"/>
        </w:rPr>
        <w:t>Precio conveniente</w:t>
      </w:r>
      <w:r w:rsidRPr="006D5171">
        <w:rPr>
          <w:rFonts w:ascii="Montserrat Medium" w:hAnsi="Montserrat Medium"/>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D5171" w:rsidRPr="006D5171" w:rsidRDefault="006D5171" w:rsidP="00A36477">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Proveedor:</w:t>
      </w:r>
      <w:r w:rsidRPr="006D5171">
        <w:rPr>
          <w:rFonts w:ascii="Montserrat Medium" w:hAnsi="Montserrat Medium" w:cs="Arial"/>
          <w:sz w:val="18"/>
          <w:szCs w:val="18"/>
        </w:rPr>
        <w:t xml:space="preserve"> La persona que celebre contratos de adquisiciones, arrendamientos o servicios. </w:t>
      </w:r>
    </w:p>
    <w:p w:rsidR="006D5171" w:rsidRPr="006D5171" w:rsidRDefault="006D5171" w:rsidP="00A36477">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Reglamento:</w:t>
      </w:r>
      <w:r w:rsidRPr="006D5171">
        <w:rPr>
          <w:rFonts w:ascii="Montserrat Medium" w:hAnsi="Montserrat Medium" w:cs="Arial"/>
          <w:sz w:val="18"/>
          <w:szCs w:val="18"/>
        </w:rPr>
        <w:t xml:space="preserve"> Reglamento de la Ley de Adquisiciones, Arrendamientos y Servicios del Sector Público.</w:t>
      </w:r>
    </w:p>
    <w:p w:rsidR="006D5171" w:rsidRPr="006D5171" w:rsidRDefault="006D5171" w:rsidP="00A36477">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lastRenderedPageBreak/>
        <w:t>SAI:</w:t>
      </w:r>
      <w:r w:rsidRPr="006D5171">
        <w:rPr>
          <w:rFonts w:ascii="Montserrat Medium" w:hAnsi="Montserrat Medium"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6D5171" w:rsidRPr="006D5171" w:rsidRDefault="006D5171" w:rsidP="00A36477">
      <w:pPr>
        <w:numPr>
          <w:ilvl w:val="0"/>
          <w:numId w:val="9"/>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SAT:</w:t>
      </w:r>
      <w:r w:rsidRPr="006D5171">
        <w:rPr>
          <w:rFonts w:ascii="Montserrat Medium" w:hAnsi="Montserrat Medium" w:cs="Arial"/>
          <w:sz w:val="18"/>
          <w:szCs w:val="18"/>
        </w:rPr>
        <w:t xml:space="preserve"> el Servicio de Administración Tributaria.</w:t>
      </w:r>
    </w:p>
    <w:p w:rsidR="006D5171" w:rsidRPr="006D5171" w:rsidRDefault="006D5171" w:rsidP="00A36477">
      <w:pPr>
        <w:numPr>
          <w:ilvl w:val="0"/>
          <w:numId w:val="9"/>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SFP:</w:t>
      </w:r>
      <w:r w:rsidRPr="006D5171">
        <w:rPr>
          <w:rFonts w:ascii="Montserrat Medium" w:hAnsi="Montserrat Medium" w:cs="Arial"/>
          <w:sz w:val="18"/>
          <w:szCs w:val="18"/>
        </w:rPr>
        <w:t xml:space="preserve"> Secretaría de la Función Pública.</w:t>
      </w:r>
    </w:p>
    <w:p w:rsidR="006D5171" w:rsidRPr="006D5171" w:rsidRDefault="006D5171" w:rsidP="00A36477">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6D5171">
        <w:rPr>
          <w:rFonts w:ascii="Montserrat Medium" w:hAnsi="Montserrat Medium" w:cs="Arial"/>
          <w:b/>
          <w:sz w:val="18"/>
          <w:szCs w:val="18"/>
        </w:rPr>
        <w:t xml:space="preserve">Sobre cerrado: </w:t>
      </w:r>
      <w:r w:rsidRPr="006D5171">
        <w:rPr>
          <w:rFonts w:ascii="Montserrat Medium" w:hAnsi="Montserrat Medium" w:cs="Arial"/>
          <w:sz w:val="18"/>
          <w:szCs w:val="18"/>
        </w:rPr>
        <w:t>Cualquier medio que contenga la proposición del licitante, cuyo contenido solo puede ser conocido en el acto de presentación y apertura de proposiciones, en términos de la Ley.</w:t>
      </w:r>
    </w:p>
    <w:p w:rsidR="006D5171" w:rsidRPr="006D5171" w:rsidRDefault="006D5171" w:rsidP="006D5171">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sz w:val="18"/>
          <w:szCs w:val="18"/>
        </w:rPr>
        <w:br w:type="page"/>
      </w:r>
      <w:r w:rsidRPr="006D5171">
        <w:rPr>
          <w:rFonts w:ascii="Montserrat Medium" w:hAnsi="Montserrat Medium" w:cs="Arial"/>
          <w:b/>
          <w:sz w:val="18"/>
          <w:szCs w:val="18"/>
        </w:rPr>
        <w:lastRenderedPageBreak/>
        <w:t>1. INFORMACION ESPECÍFICA DEL PROCEDIMIENTO NACIONAL DE LICITACIÓN PÚBLICA.</w:t>
      </w:r>
    </w:p>
    <w:p w:rsidR="006D5171" w:rsidRPr="006D5171" w:rsidRDefault="006D5171" w:rsidP="006D5171">
      <w:pPr>
        <w:jc w:val="both"/>
        <w:rPr>
          <w:rFonts w:ascii="Montserrat Medium" w:hAnsi="Montserrat Medium" w:cs="Arial"/>
          <w:b/>
          <w:sz w:val="18"/>
          <w:szCs w:val="18"/>
        </w:rPr>
      </w:pPr>
    </w:p>
    <w:p w:rsidR="006D5171" w:rsidRPr="006D5171" w:rsidRDefault="006D5171" w:rsidP="00A36477">
      <w:pPr>
        <w:pStyle w:val="Prrafodelista"/>
        <w:numPr>
          <w:ilvl w:val="1"/>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REQUISITOS QUE DEBERÁN CUMPLIR QUIENES DESEEN PARTICIPAR EN LA LICITACIÓN.</w:t>
      </w:r>
    </w:p>
    <w:p w:rsidR="006D5171" w:rsidRPr="006D5171" w:rsidRDefault="006D5171" w:rsidP="006D5171">
      <w:pPr>
        <w:autoSpaceDE w:val="0"/>
        <w:ind w:left="284" w:hanging="284"/>
        <w:jc w:val="both"/>
        <w:rPr>
          <w:rFonts w:ascii="Montserrat Medium" w:hAnsi="Montserrat Medium" w:cs="Gisha"/>
          <w:sz w:val="18"/>
          <w:szCs w:val="18"/>
        </w:rPr>
      </w:pP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Las personas que deseen participar en la LICITACIÓN, deberán cumplir con lo establecido en la presente convocatoria.</w:t>
      </w: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De conformidad con el artículo 34 de la Ley de Adquisiciones, Arrendamientos y Servicios del Sector Público, las proposiciones presentadas deberán ser firmadas mediante medios de identificación electrónica, los cuales producirán los mismos efectos que las leyes otorgan a los documentos correspondientes y, en consecuencia, tendrán el mismo valor probatorio.</w:t>
      </w: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En las proposiciones enviadas a través de medios remotos de comunicación electrónica, en sustitución de la firma autógrafa, se emplearán los medios de identificación electrónica que establezca la Secretaría de la Función Pública.</w:t>
      </w: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6D5171" w:rsidRPr="006D5171" w:rsidRDefault="006D5171" w:rsidP="00A36477">
      <w:pPr>
        <w:pStyle w:val="Prrafodelista"/>
        <w:numPr>
          <w:ilvl w:val="0"/>
          <w:numId w:val="11"/>
        </w:numPr>
        <w:autoSpaceDE w:val="0"/>
        <w:jc w:val="both"/>
        <w:rPr>
          <w:rFonts w:ascii="Montserrat Medium" w:hAnsi="Montserrat Medium" w:cs="Gisha"/>
          <w:sz w:val="18"/>
          <w:szCs w:val="18"/>
        </w:rPr>
      </w:pPr>
      <w:r w:rsidRPr="006D5171">
        <w:rPr>
          <w:rFonts w:ascii="Montserrat Medium" w:hAnsi="Montserrat Medium" w:cs="Gisha"/>
          <w:sz w:val="18"/>
          <w:szCs w:val="18"/>
        </w:rPr>
        <w:t>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licitación pública hasta su conclusión.</w:t>
      </w:r>
    </w:p>
    <w:p w:rsidR="006D5171" w:rsidRPr="006D5171" w:rsidRDefault="006D5171" w:rsidP="006D5171">
      <w:pPr>
        <w:jc w:val="both"/>
        <w:rPr>
          <w:rFonts w:ascii="Montserrat Medium" w:hAnsi="Montserrat Medium" w:cs="Arial"/>
          <w:b/>
          <w:sz w:val="18"/>
          <w:szCs w:val="18"/>
        </w:rPr>
      </w:pPr>
    </w:p>
    <w:p w:rsidR="006D5171" w:rsidRPr="006D5171" w:rsidRDefault="006D5171" w:rsidP="00A36477">
      <w:pPr>
        <w:pStyle w:val="Prrafodelista"/>
        <w:numPr>
          <w:ilvl w:val="1"/>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IDIOMA EN QUE PODRAN PRESENTARSE LAS PROPOSICIONES, LOS ANEXOS TÉCNICOS Y, EN SU CASO, LOS FOLLETOS QUE SE ACOMPAÑEN.</w:t>
      </w:r>
    </w:p>
    <w:p w:rsidR="006D5171" w:rsidRPr="006D5171" w:rsidRDefault="006D5171" w:rsidP="006D5171">
      <w:pPr>
        <w:pStyle w:val="Sangra3detindependiente1"/>
        <w:ind w:left="0" w:firstLine="0"/>
        <w:rPr>
          <w:rFonts w:ascii="Montserrat Medium" w:hAnsi="Montserrat Medium"/>
          <w:sz w:val="18"/>
          <w:szCs w:val="18"/>
          <w:lang w:val="es-ES"/>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Las proposiciones deberán presentarse solo en idioma español y dirigido al área convocante, conforme a lo siguiente:</w:t>
      </w:r>
    </w:p>
    <w:p w:rsidR="006D5171" w:rsidRPr="006D5171" w:rsidRDefault="006D5171" w:rsidP="006D5171">
      <w:pPr>
        <w:autoSpaceDE w:val="0"/>
        <w:ind w:left="284"/>
        <w:jc w:val="both"/>
        <w:rPr>
          <w:rFonts w:ascii="Montserrat Medium" w:hAnsi="Montserrat Medium" w:cs="Gisha"/>
          <w:sz w:val="18"/>
          <w:szCs w:val="18"/>
        </w:rPr>
      </w:pP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UNIDAD MEDICA DE ALTA ESPECIALIDAD</w:t>
      </w: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HOSPITAL DE ESPECIALIDADES, “DR. ANTONIO</w:t>
      </w: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FRAGA MOURET”, DEL CENTRO MÉDICO NACIONAL</w:t>
      </w: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LA RAZA, CIUDAD DE MÉXICO.</w:t>
      </w: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DEPARTAMENTO DE ABASTECIMIENTO</w:t>
      </w:r>
    </w:p>
    <w:p w:rsidR="006D5171" w:rsidRPr="006D5171" w:rsidRDefault="006D5171" w:rsidP="006D5171">
      <w:pPr>
        <w:autoSpaceDE w:val="0"/>
        <w:ind w:left="284"/>
        <w:jc w:val="both"/>
        <w:rPr>
          <w:rFonts w:ascii="Montserrat Medium" w:hAnsi="Montserrat Medium" w:cs="Gisha"/>
          <w:sz w:val="18"/>
          <w:szCs w:val="18"/>
        </w:rPr>
      </w:pPr>
      <w:r w:rsidRPr="006D5171">
        <w:rPr>
          <w:rFonts w:ascii="Montserrat Medium" w:hAnsi="Montserrat Medium" w:cs="Gisha"/>
          <w:sz w:val="18"/>
          <w:szCs w:val="18"/>
        </w:rPr>
        <w:t>OFICINA DE ADQUISICIONES</w:t>
      </w:r>
    </w:p>
    <w:p w:rsidR="006D5171" w:rsidRPr="006D5171" w:rsidRDefault="006D5171" w:rsidP="006D5171">
      <w:pPr>
        <w:autoSpaceDE w:val="0"/>
        <w:ind w:left="284"/>
        <w:jc w:val="both"/>
        <w:rPr>
          <w:rFonts w:ascii="Montserrat Medium" w:hAnsi="Montserrat Medium" w:cs="Gisha"/>
          <w:sz w:val="18"/>
          <w:szCs w:val="18"/>
        </w:rPr>
      </w:pPr>
    </w:p>
    <w:p w:rsidR="006D5171" w:rsidRPr="006D5171" w:rsidRDefault="006D5171" w:rsidP="00A36477">
      <w:pPr>
        <w:pStyle w:val="Prrafodelista"/>
        <w:numPr>
          <w:ilvl w:val="0"/>
          <w:numId w:val="30"/>
        </w:numPr>
        <w:autoSpaceDE w:val="0"/>
        <w:jc w:val="both"/>
        <w:rPr>
          <w:rFonts w:ascii="Montserrat Medium" w:hAnsi="Montserrat Medium" w:cs="Gisha"/>
          <w:b/>
          <w:sz w:val="18"/>
          <w:szCs w:val="18"/>
        </w:rPr>
      </w:pPr>
      <w:r w:rsidRPr="006D5171">
        <w:rPr>
          <w:rFonts w:ascii="Montserrat Medium" w:hAnsi="Montserrat Medium" w:cs="Gisha"/>
          <w:b/>
          <w:sz w:val="18"/>
          <w:szCs w:val="18"/>
        </w:rPr>
        <w:t>Folletos, Catálogos, Fotografías y Manuales</w:t>
      </w:r>
    </w:p>
    <w:p w:rsidR="006D5171" w:rsidRPr="006D5171" w:rsidRDefault="006D5171" w:rsidP="006D5171">
      <w:pPr>
        <w:autoSpaceDE w:val="0"/>
        <w:ind w:left="644"/>
        <w:jc w:val="both"/>
        <w:rPr>
          <w:rFonts w:ascii="Montserrat Medium" w:hAnsi="Montserrat Medium" w:cs="Gisha"/>
          <w:sz w:val="18"/>
          <w:szCs w:val="18"/>
        </w:rPr>
      </w:pPr>
    </w:p>
    <w:p w:rsidR="006D5171" w:rsidRPr="006D5171" w:rsidRDefault="006D5171" w:rsidP="006D5171">
      <w:pPr>
        <w:autoSpaceDE w:val="0"/>
        <w:ind w:left="644"/>
        <w:jc w:val="both"/>
        <w:rPr>
          <w:rFonts w:ascii="Montserrat Medium" w:hAnsi="Montserrat Medium" w:cs="Gisha"/>
          <w:sz w:val="18"/>
          <w:szCs w:val="18"/>
        </w:rPr>
      </w:pPr>
      <w:r w:rsidRPr="006D5171">
        <w:rPr>
          <w:rFonts w:ascii="Montserrat Medium" w:hAnsi="Montserrat Medium" w:cs="Gisha"/>
          <w:sz w:val="18"/>
          <w:szCs w:val="18"/>
        </w:rPr>
        <w:t xml:space="preserve">Deberá estar acompañada de los folletos, catálogos y/o fotografías necesarios para corroborar las especificaciones, características y calidad del servicio, así como de las instalaciones del licitante donde se realizaran los mantenimientos correctivos de los equipos que lo requieran, necesarios para corroborar las especificaciones, </w:t>
      </w:r>
      <w:r w:rsidRPr="006D5171">
        <w:rPr>
          <w:rFonts w:ascii="Montserrat Medium" w:hAnsi="Montserrat Medium" w:cs="Gisha"/>
          <w:sz w:val="18"/>
          <w:szCs w:val="18"/>
        </w:rPr>
        <w:lastRenderedPageBreak/>
        <w:t>características y calidad del servicio incluyendo los certificados de calibración de los equipos de medición que se emplearan en los mismos.</w:t>
      </w:r>
    </w:p>
    <w:p w:rsidR="006D5171" w:rsidRPr="006D5171" w:rsidRDefault="006D5171" w:rsidP="006D5171">
      <w:pPr>
        <w:autoSpaceDE w:val="0"/>
        <w:ind w:left="284"/>
        <w:jc w:val="both"/>
        <w:rPr>
          <w:rFonts w:ascii="Montserrat Medium" w:hAnsi="Montserrat Medium" w:cs="Gisha"/>
          <w:sz w:val="18"/>
          <w:szCs w:val="18"/>
        </w:rPr>
      </w:pPr>
    </w:p>
    <w:p w:rsidR="006D5171" w:rsidRPr="006D5171" w:rsidRDefault="006D5171" w:rsidP="00A36477">
      <w:pPr>
        <w:pStyle w:val="Prrafodelista"/>
        <w:numPr>
          <w:ilvl w:val="1"/>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DISPONIBILIDAD PRESUPUESTARIA:</w:t>
      </w:r>
    </w:p>
    <w:p w:rsidR="006D5171" w:rsidRPr="006D5171" w:rsidRDefault="006D5171" w:rsidP="006D5171">
      <w:pPr>
        <w:jc w:val="both"/>
        <w:rPr>
          <w:rFonts w:ascii="Montserrat Medium" w:hAnsi="Montserrat Medium" w:cs="Arial"/>
          <w:sz w:val="18"/>
          <w:szCs w:val="18"/>
          <w:lang w:val="es-ES_tradnl"/>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 xml:space="preserve">Para llevar a cabo el presente procedimiento de contratación, el Instituto cuenta con disponibilidad presupuestaria en la cuenta contable </w:t>
      </w:r>
      <w:r w:rsidRPr="006D5171">
        <w:rPr>
          <w:rFonts w:ascii="Montserrat Medium" w:hAnsi="Montserrat Medium" w:cs="Gisha"/>
          <w:b/>
          <w:sz w:val="18"/>
          <w:szCs w:val="18"/>
        </w:rPr>
        <w:t>42062508</w:t>
      </w:r>
      <w:r w:rsidRPr="006D5171">
        <w:rPr>
          <w:rFonts w:ascii="Montserrat Medium" w:hAnsi="Montserrat Medium" w:cs="Gisha"/>
          <w:sz w:val="18"/>
          <w:szCs w:val="18"/>
        </w:rPr>
        <w:t xml:space="preserve">, con el dictamen presupuestal previo </w:t>
      </w:r>
      <w:r w:rsidRPr="006D5171">
        <w:rPr>
          <w:rFonts w:ascii="Montserrat Medium" w:hAnsi="Montserrat Medium" w:cs="Gisha"/>
          <w:b/>
          <w:sz w:val="18"/>
          <w:szCs w:val="18"/>
        </w:rPr>
        <w:t>0000003568-2023</w:t>
      </w:r>
      <w:r w:rsidRPr="006D5171">
        <w:rPr>
          <w:rFonts w:ascii="Montserrat Medium" w:hAnsi="Montserrat Medium" w:cs="Gisha"/>
          <w:sz w:val="18"/>
          <w:szCs w:val="18"/>
        </w:rPr>
        <w:t>.</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DESCRIPCIÓN, CALIDAD Y REGISTROS.</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 xml:space="preserve">La descripción técnica amplia y detallada de los bienes solicitados, se contempla en el </w:t>
      </w:r>
      <w:r w:rsidRPr="006D5171">
        <w:rPr>
          <w:rFonts w:ascii="Montserrat Medium" w:hAnsi="Montserrat Medium" w:cs="Gisha"/>
          <w:b/>
          <w:sz w:val="18"/>
          <w:szCs w:val="18"/>
        </w:rPr>
        <w:t>ANEXO NÚMERO 1 (UNO</w:t>
      </w:r>
      <w:r w:rsidRPr="006D5171">
        <w:rPr>
          <w:rFonts w:ascii="Montserrat Medium" w:hAnsi="Montserrat Medium" w:cs="Gisha"/>
          <w:sz w:val="18"/>
          <w:szCs w:val="18"/>
        </w:rPr>
        <w:t>) de la presente convocatoria, por lo que los participantes en forma obligatoria, deberán presentar las especificaciones y características detalladas de lo solicitado.</w:t>
      </w:r>
    </w:p>
    <w:p w:rsidR="006D5171" w:rsidRPr="006D5171" w:rsidRDefault="006D5171" w:rsidP="006D5171">
      <w:pPr>
        <w:autoSpaceDE w:val="0"/>
        <w:ind w:left="709"/>
        <w:jc w:val="both"/>
        <w:rPr>
          <w:rFonts w:ascii="Montserrat Medium" w:hAnsi="Montserrat Medium" w:cs="Gisha"/>
          <w:sz w:val="18"/>
          <w:szCs w:val="18"/>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 xml:space="preserve">Solamente calificarán aquellas ofertas que cumplan con los requerimientos establecidos en la presente descripción técnica y sus anexos. </w:t>
      </w:r>
    </w:p>
    <w:p w:rsidR="006D5171" w:rsidRPr="006D5171" w:rsidRDefault="006D5171" w:rsidP="006D5171">
      <w:pPr>
        <w:autoSpaceDE w:val="0"/>
        <w:ind w:left="709"/>
        <w:jc w:val="both"/>
        <w:rPr>
          <w:rFonts w:ascii="Montserrat Medium" w:hAnsi="Montserrat Medium" w:cs="Gisha"/>
          <w:sz w:val="18"/>
          <w:szCs w:val="18"/>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 xml:space="preserve">Los participantes, para la presentación de sus proposiciones, deberán ajustarse estrictamente a los requisitos y especificaciones previstos en esta convocatoria, describiendo en forma amplia y detallada los bienes que estén ofertando, pudiendo ofertar características que superen y comprendan las mínimas solicitadas en el </w:t>
      </w:r>
      <w:r w:rsidRPr="006D5171">
        <w:rPr>
          <w:rFonts w:ascii="Montserrat Medium" w:hAnsi="Montserrat Medium" w:cs="Gisha"/>
          <w:b/>
          <w:sz w:val="18"/>
          <w:szCs w:val="18"/>
        </w:rPr>
        <w:t>ANEXO NÚMERO 1 (UNO)</w:t>
      </w:r>
      <w:r w:rsidRPr="006D5171">
        <w:rPr>
          <w:rFonts w:ascii="Montserrat Medium" w:hAnsi="Montserrat Medium" w:cs="Gisha"/>
          <w:sz w:val="18"/>
          <w:szCs w:val="18"/>
        </w:rPr>
        <w:t xml:space="preserve"> de la presente convocatoria.</w:t>
      </w:r>
    </w:p>
    <w:p w:rsidR="006D5171" w:rsidRPr="006D5171" w:rsidRDefault="006D5171" w:rsidP="006D5171">
      <w:pPr>
        <w:autoSpaceDE w:val="0"/>
        <w:ind w:left="709"/>
        <w:jc w:val="both"/>
        <w:rPr>
          <w:rFonts w:ascii="Montserrat Medium" w:hAnsi="Montserrat Medium" w:cs="Gisha"/>
          <w:sz w:val="18"/>
          <w:szCs w:val="18"/>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Las condiciones contenidas en la presente convocatoria a la LICITACIÓN y en las proposiciones presentadas por los licitantes no podrán ser negociadas.</w:t>
      </w:r>
    </w:p>
    <w:p w:rsidR="006D5171" w:rsidRPr="006D5171" w:rsidRDefault="006D5171" w:rsidP="006D5171">
      <w:pPr>
        <w:autoSpaceDE w:val="0"/>
        <w:ind w:left="709"/>
        <w:jc w:val="both"/>
        <w:rPr>
          <w:rFonts w:ascii="Montserrat Medium" w:hAnsi="Montserrat Medium" w:cs="Gisha"/>
          <w:sz w:val="18"/>
          <w:szCs w:val="18"/>
        </w:rPr>
      </w:pPr>
    </w:p>
    <w:p w:rsidR="006D5171" w:rsidRPr="006D5171" w:rsidRDefault="006D5171" w:rsidP="006D5171">
      <w:pPr>
        <w:autoSpaceDE w:val="0"/>
        <w:ind w:left="709"/>
        <w:jc w:val="both"/>
        <w:rPr>
          <w:rFonts w:ascii="Montserrat Medium" w:hAnsi="Montserrat Medium" w:cs="Gisha"/>
          <w:sz w:val="18"/>
          <w:szCs w:val="18"/>
        </w:rPr>
      </w:pPr>
      <w:r w:rsidRPr="006D5171">
        <w:rPr>
          <w:rFonts w:ascii="Montserrat Medium" w:hAnsi="Montserrat Medium" w:cs="Gisha"/>
          <w:sz w:val="18"/>
          <w:szCs w:val="18"/>
        </w:rPr>
        <w:t>Se deberán proporcionar los catálogos técnicos debidamente referenciados o folletos originales. La NO presentación de estos catálogos será causa de descalificación.</w:t>
      </w:r>
    </w:p>
    <w:p w:rsidR="006D5171" w:rsidRPr="006D5171" w:rsidRDefault="006D5171" w:rsidP="006D5171">
      <w:pPr>
        <w:autoSpaceDE w:val="0"/>
        <w:ind w:left="709"/>
        <w:jc w:val="both"/>
        <w:rPr>
          <w:rFonts w:ascii="Montserrat Medium" w:hAnsi="Montserrat Medium" w:cs="Gisha"/>
          <w:sz w:val="18"/>
          <w:szCs w:val="18"/>
        </w:rPr>
      </w:pPr>
    </w:p>
    <w:p w:rsidR="006D5171" w:rsidRPr="006D5171" w:rsidRDefault="006D5171" w:rsidP="00A36477">
      <w:pPr>
        <w:pStyle w:val="Prrafodelista"/>
        <w:numPr>
          <w:ilvl w:val="1"/>
          <w:numId w:val="3"/>
        </w:numPr>
        <w:autoSpaceDE w:val="0"/>
        <w:ind w:hanging="360"/>
        <w:jc w:val="both"/>
        <w:rPr>
          <w:rFonts w:ascii="Montserrat Medium" w:hAnsi="Montserrat Medium" w:cs="Gisha"/>
          <w:b/>
          <w:bCs/>
          <w:sz w:val="18"/>
          <w:szCs w:val="18"/>
        </w:rPr>
      </w:pPr>
      <w:r w:rsidRPr="006D5171">
        <w:rPr>
          <w:rFonts w:ascii="Montserrat Medium" w:hAnsi="Montserrat Medium" w:cs="Gisha"/>
          <w:b/>
          <w:bCs/>
          <w:sz w:val="18"/>
          <w:szCs w:val="18"/>
        </w:rPr>
        <w:t>CALIDAD:</w:t>
      </w:r>
    </w:p>
    <w:p w:rsidR="006D5171" w:rsidRPr="006D5171" w:rsidRDefault="006D5171" w:rsidP="006D5171">
      <w:pPr>
        <w:jc w:val="both"/>
        <w:rPr>
          <w:rFonts w:ascii="Montserrat Medium" w:hAnsi="Montserrat Medium" w:cs="Arial"/>
          <w:b/>
          <w:bCs/>
          <w:sz w:val="18"/>
          <w:szCs w:val="18"/>
          <w:lang w:val="es-ES_tradnl"/>
        </w:rPr>
      </w:pPr>
    </w:p>
    <w:p w:rsidR="006D5171" w:rsidRPr="006D5171" w:rsidRDefault="006D5171" w:rsidP="00A36477">
      <w:pPr>
        <w:pStyle w:val="Prrafodelista"/>
        <w:numPr>
          <w:ilvl w:val="0"/>
          <w:numId w:val="25"/>
        </w:numPr>
        <w:jc w:val="both"/>
        <w:rPr>
          <w:rFonts w:ascii="Montserrat Medium" w:hAnsi="Montserrat Medium" w:cs="Arial"/>
          <w:bCs/>
          <w:sz w:val="18"/>
          <w:szCs w:val="18"/>
          <w:lang w:val="es-ES_tradnl"/>
        </w:rPr>
      </w:pPr>
      <w:r w:rsidRPr="006D5171">
        <w:rPr>
          <w:rFonts w:ascii="Montserrat Medium" w:hAnsi="Montserrat Medium" w:cs="Arial"/>
          <w:bCs/>
          <w:sz w:val="18"/>
          <w:szCs w:val="18"/>
          <w:lang w:val="es-ES_tradnl"/>
        </w:rPr>
        <w:t xml:space="preserve">El licitante deberá de presentar escrito en el cual manifieste bajo protesta de decir verdad que cumple con la NORMA Oficial Mexicana </w:t>
      </w:r>
      <w:r w:rsidRPr="006D5171">
        <w:rPr>
          <w:rFonts w:ascii="Montserrat Medium" w:hAnsi="Montserrat Medium" w:cs="Arial"/>
          <w:b/>
          <w:bCs/>
          <w:sz w:val="18"/>
          <w:szCs w:val="18"/>
          <w:lang w:val="es-ES_tradnl"/>
        </w:rPr>
        <w:t>NOM-241-SSA1-2021</w:t>
      </w:r>
      <w:r w:rsidRPr="006D5171">
        <w:rPr>
          <w:rFonts w:ascii="Montserrat Medium" w:hAnsi="Montserrat Medium" w:cs="Arial"/>
          <w:bCs/>
          <w:sz w:val="18"/>
          <w:szCs w:val="18"/>
          <w:lang w:val="es-ES_tradnl"/>
        </w:rPr>
        <w:t xml:space="preserve">, </w:t>
      </w:r>
      <w:r w:rsidRPr="006D5171">
        <w:rPr>
          <w:rFonts w:ascii="Montserrat Medium" w:hAnsi="Montserrat Medium"/>
          <w:sz w:val="18"/>
          <w:szCs w:val="18"/>
        </w:rPr>
        <w:t>Buenas Prácticas de Fabricación de dispositivos Médicos</w:t>
      </w:r>
      <w:r w:rsidRPr="006D5171">
        <w:rPr>
          <w:rFonts w:ascii="Montserrat Medium" w:hAnsi="Montserrat Medium" w:cs="Arial"/>
          <w:bCs/>
          <w:sz w:val="18"/>
          <w:szCs w:val="18"/>
          <w:lang w:val="es-ES_tradnl"/>
        </w:rPr>
        <w:t>.</w:t>
      </w:r>
    </w:p>
    <w:p w:rsidR="006D5171" w:rsidRPr="006D5171" w:rsidRDefault="006D5171" w:rsidP="006D5171">
      <w:pPr>
        <w:pStyle w:val="Prrafodelista"/>
        <w:ind w:left="720"/>
        <w:jc w:val="both"/>
        <w:rPr>
          <w:rFonts w:ascii="Montserrat Medium" w:hAnsi="Montserrat Medium" w:cs="Arial"/>
          <w:bCs/>
          <w:sz w:val="18"/>
          <w:szCs w:val="18"/>
          <w:lang w:val="es-ES_tradnl"/>
        </w:rPr>
      </w:pPr>
    </w:p>
    <w:p w:rsidR="006D5171" w:rsidRPr="006D5171" w:rsidRDefault="006D5171" w:rsidP="00A36477">
      <w:pPr>
        <w:pStyle w:val="Prrafodelista"/>
        <w:numPr>
          <w:ilvl w:val="0"/>
          <w:numId w:val="25"/>
        </w:numPr>
        <w:suppressAutoHyphens w:val="0"/>
        <w:overflowPunct w:val="0"/>
        <w:autoSpaceDE w:val="0"/>
        <w:autoSpaceDN w:val="0"/>
        <w:adjustRightInd w:val="0"/>
        <w:jc w:val="both"/>
        <w:rPr>
          <w:rFonts w:ascii="Montserrat Medium" w:hAnsi="Montserrat Medium" w:cs="Arial"/>
          <w:sz w:val="18"/>
          <w:szCs w:val="18"/>
        </w:rPr>
      </w:pPr>
      <w:r w:rsidRPr="006D5171">
        <w:rPr>
          <w:rFonts w:ascii="Montserrat Medium" w:hAnsi="Montserrat Medium" w:cs="Arial"/>
          <w:sz w:val="18"/>
          <w:szCs w:val="18"/>
        </w:rPr>
        <w:t xml:space="preserve">Los licitantes deberán presentar constancia que tienen licencia o aviso de funcionamiento del establecimiento a nombre de la razón social de la empresa participante, otorgado por la entidad, municipio  o delegación correspondiente, debiendo contar con oficinas, talleres y laboratorios cercanos a la ciudad de México donde se brinde. </w:t>
      </w:r>
    </w:p>
    <w:p w:rsidR="006D5171" w:rsidRPr="006D5171" w:rsidRDefault="006D5171" w:rsidP="006D5171">
      <w:pPr>
        <w:pStyle w:val="Prrafodelista"/>
        <w:ind w:left="720"/>
        <w:jc w:val="both"/>
        <w:rPr>
          <w:rFonts w:ascii="Montserrat Medium" w:hAnsi="Montserrat Medium" w:cs="Arial"/>
          <w:color w:val="000000"/>
          <w:sz w:val="18"/>
          <w:szCs w:val="18"/>
        </w:rPr>
      </w:pPr>
    </w:p>
    <w:p w:rsidR="006D5171" w:rsidRDefault="006D5171" w:rsidP="00A36477">
      <w:pPr>
        <w:pStyle w:val="Prrafodelista"/>
        <w:numPr>
          <w:ilvl w:val="0"/>
          <w:numId w:val="25"/>
        </w:numPr>
        <w:jc w:val="both"/>
        <w:rPr>
          <w:rFonts w:ascii="Montserrat Medium" w:hAnsi="Montserrat Medium" w:cs="Arial"/>
          <w:color w:val="000000"/>
          <w:sz w:val="18"/>
          <w:szCs w:val="18"/>
        </w:rPr>
      </w:pPr>
      <w:r w:rsidRPr="006D5171">
        <w:rPr>
          <w:rFonts w:ascii="Montserrat Medium" w:hAnsi="Montserrat Medium" w:cs="Arial"/>
          <w:color w:val="000000"/>
          <w:sz w:val="18"/>
          <w:szCs w:val="18"/>
        </w:rPr>
        <w:t>donde se brinde el servicio ya que en caso de que se requiera un mantenimiento correctivo la atención deberá ser inmediata. Así también en este punto deberá de presentar el aviso de funcionamiento y de responsable sanitario vigente a nombre del licitante.</w:t>
      </w:r>
    </w:p>
    <w:p w:rsidR="006D5171" w:rsidRPr="006D5171" w:rsidRDefault="006D5171" w:rsidP="006D5171">
      <w:pPr>
        <w:jc w:val="both"/>
        <w:rPr>
          <w:rFonts w:ascii="Montserrat Medium" w:hAnsi="Montserrat Medium" w:cs="Arial"/>
          <w:color w:val="000000"/>
          <w:sz w:val="18"/>
          <w:szCs w:val="18"/>
        </w:rPr>
      </w:pPr>
    </w:p>
    <w:p w:rsidR="006D5171" w:rsidRPr="006D5171" w:rsidRDefault="006D5171" w:rsidP="006D5171">
      <w:pPr>
        <w:pStyle w:val="Sangra2detindependiente10"/>
        <w:tabs>
          <w:tab w:val="left" w:pos="1980"/>
          <w:tab w:val="left" w:pos="10065"/>
        </w:tabs>
        <w:spacing w:line="240" w:lineRule="auto"/>
        <w:ind w:left="0"/>
        <w:rPr>
          <w:rFonts w:ascii="Montserrat Medium" w:hAnsi="Montserrat Medium" w:cs="Arial"/>
          <w:bCs/>
          <w:iCs/>
          <w:sz w:val="18"/>
          <w:szCs w:val="18"/>
        </w:rPr>
      </w:pPr>
      <w:r w:rsidRPr="006D5171">
        <w:rPr>
          <w:rFonts w:ascii="Montserrat Medium" w:hAnsi="Montserrat Medium" w:cs="Arial"/>
          <w:sz w:val="18"/>
          <w:szCs w:val="18"/>
        </w:rPr>
        <w:lastRenderedPageBreak/>
        <w:t xml:space="preserve">Durante la vigencia del (los) contrato (s) que, en su caso se adjudique (n), con motivo de la presente LICITACIÓN, </w:t>
      </w:r>
      <w:r w:rsidRPr="006D5171">
        <w:rPr>
          <w:rFonts w:ascii="Montserrat Medium" w:hAnsi="Montserrat Medium" w:cs="Arial"/>
          <w:bCs/>
          <w:iCs/>
          <w:sz w:val="18"/>
          <w:szCs w:val="18"/>
        </w:rPr>
        <w:t>el Instituto podrá en cualquier momento verificar el cumplimiento de los requisitos del servicio al licitante que resulte adjudicado.</w:t>
      </w:r>
    </w:p>
    <w:p w:rsidR="006D5171" w:rsidRPr="006D5171" w:rsidRDefault="006D5171" w:rsidP="006D5171">
      <w:pPr>
        <w:pStyle w:val="Sangra2detindependiente10"/>
        <w:tabs>
          <w:tab w:val="left" w:pos="2700"/>
        </w:tabs>
        <w:ind w:left="539"/>
        <w:rPr>
          <w:rFonts w:ascii="Montserrat Medium" w:hAnsi="Montserrat Medium" w:cs="Arial"/>
          <w:sz w:val="18"/>
          <w:szCs w:val="18"/>
        </w:rPr>
      </w:pPr>
      <w:r w:rsidRPr="006D5171">
        <w:rPr>
          <w:rFonts w:ascii="Montserrat Medium" w:hAnsi="Montserrat Medium" w:cs="Arial"/>
          <w:b/>
          <w:sz w:val="18"/>
          <w:szCs w:val="18"/>
        </w:rPr>
        <w:t>2.2. REGISTROS</w:t>
      </w:r>
    </w:p>
    <w:p w:rsidR="006D5171" w:rsidRDefault="006D5171" w:rsidP="00A36477">
      <w:pPr>
        <w:pStyle w:val="Prrafodelista"/>
        <w:numPr>
          <w:ilvl w:val="0"/>
          <w:numId w:val="27"/>
        </w:numPr>
        <w:suppressAutoHyphens w:val="0"/>
        <w:overflowPunct w:val="0"/>
        <w:autoSpaceDE w:val="0"/>
        <w:autoSpaceDN w:val="0"/>
        <w:adjustRightInd w:val="0"/>
        <w:jc w:val="both"/>
        <w:rPr>
          <w:rFonts w:ascii="Montserrat Medium" w:hAnsi="Montserrat Medium" w:cs="Arial"/>
          <w:sz w:val="18"/>
          <w:szCs w:val="18"/>
        </w:rPr>
      </w:pPr>
      <w:r w:rsidRPr="006D5171">
        <w:rPr>
          <w:rFonts w:ascii="Montserrat Medium" w:hAnsi="Montserrat Medium" w:cs="Arial"/>
          <w:sz w:val="18"/>
          <w:szCs w:val="18"/>
        </w:rPr>
        <w:t>Alta o registro ante la S.H.C.P. y del Registro Patronal ante el IMSS, en la que se sustente el giro de la empresa, mismo que deberá corresponder a actividad(es) inherente(s) al servicio objeto de esta licitación.</w:t>
      </w:r>
    </w:p>
    <w:p w:rsidR="006D5171" w:rsidRPr="006D5171" w:rsidRDefault="006D5171" w:rsidP="006D5171">
      <w:pPr>
        <w:pStyle w:val="Prrafodelista"/>
        <w:suppressAutoHyphens w:val="0"/>
        <w:overflowPunct w:val="0"/>
        <w:autoSpaceDE w:val="0"/>
        <w:autoSpaceDN w:val="0"/>
        <w:adjustRightInd w:val="0"/>
        <w:ind w:left="720"/>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MODALIDAD DE LA CONTRATACION:</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El contrato será adjudicado al 100% por el servicio, al licitante cuya oferta resulte solvente porque cumple, conforme a los criterios de evaluación establecidos, con los requisitos legales, técnicos y económicos de las presentes bases y que garanticen el cumplimiento de las obligaciones respectivas.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3"/>
        </w:numPr>
        <w:autoSpaceDE w:val="0"/>
        <w:jc w:val="both"/>
        <w:rPr>
          <w:rFonts w:ascii="Montserrat Medium" w:hAnsi="Montserrat Medium" w:cs="Gisha"/>
          <w:b/>
          <w:bCs/>
          <w:vanish/>
          <w:sz w:val="18"/>
          <w:szCs w:val="18"/>
        </w:rPr>
      </w:pPr>
    </w:p>
    <w:p w:rsidR="006D5171" w:rsidRPr="006D5171" w:rsidRDefault="006D5171" w:rsidP="00A36477">
      <w:pPr>
        <w:pStyle w:val="Prrafodelista"/>
        <w:numPr>
          <w:ilvl w:val="1"/>
          <w:numId w:val="3"/>
        </w:numPr>
        <w:tabs>
          <w:tab w:val="num" w:pos="1080"/>
        </w:tabs>
        <w:autoSpaceDE w:val="0"/>
        <w:ind w:left="1080"/>
        <w:jc w:val="both"/>
        <w:rPr>
          <w:rFonts w:ascii="Montserrat Medium" w:hAnsi="Montserrat Medium" w:cs="Gisha"/>
          <w:b/>
          <w:bCs/>
          <w:sz w:val="18"/>
          <w:szCs w:val="18"/>
        </w:rPr>
      </w:pPr>
      <w:r w:rsidRPr="006D5171">
        <w:rPr>
          <w:rFonts w:ascii="Montserrat Medium" w:hAnsi="Montserrat Medium" w:cs="Gisha"/>
          <w:b/>
          <w:bCs/>
          <w:sz w:val="18"/>
          <w:szCs w:val="18"/>
        </w:rPr>
        <w:t>FECHA, HORA Y DOMICILIO DE LOS EVENTOS Y MEDIOS.</w:t>
      </w:r>
    </w:p>
    <w:p w:rsidR="006D5171" w:rsidRPr="006D5171" w:rsidRDefault="006D5171" w:rsidP="006D5171">
      <w:pPr>
        <w:jc w:val="both"/>
        <w:rPr>
          <w:rFonts w:ascii="Montserrat Medium" w:hAnsi="Montserrat Medium" w:cs="Arial"/>
          <w:sz w:val="18"/>
          <w:szCs w:val="18"/>
        </w:rPr>
      </w:pPr>
    </w:p>
    <w:tbl>
      <w:tblPr>
        <w:tblW w:w="5000" w:type="pct"/>
        <w:jc w:val="center"/>
        <w:tblLook w:val="0000" w:firstRow="0" w:lastRow="0" w:firstColumn="0" w:lastColumn="0" w:noHBand="0" w:noVBand="0"/>
      </w:tblPr>
      <w:tblGrid>
        <w:gridCol w:w="2724"/>
        <w:gridCol w:w="2293"/>
        <w:gridCol w:w="1290"/>
        <w:gridCol w:w="4201"/>
      </w:tblGrid>
      <w:tr w:rsidR="006D5171" w:rsidRPr="006D5171" w:rsidTr="006D5171">
        <w:trPr>
          <w:trHeight w:val="20"/>
          <w:jc w:val="center"/>
        </w:trPr>
        <w:tc>
          <w:tcPr>
            <w:tcW w:w="1296" w:type="pct"/>
            <w:tcBorders>
              <w:top w:val="single" w:sz="4" w:space="0" w:color="000000"/>
              <w:left w:val="single" w:sz="4" w:space="0" w:color="000000"/>
              <w:bottom w:val="single" w:sz="4" w:space="0" w:color="000000"/>
            </w:tcBorders>
            <w:shd w:val="clear" w:color="auto" w:fill="A6A6A6"/>
            <w:vAlign w:val="center"/>
          </w:tcPr>
          <w:p w:rsidR="006D5171" w:rsidRPr="006D5171" w:rsidRDefault="006D5171" w:rsidP="006D5171">
            <w:pPr>
              <w:snapToGrid w:val="0"/>
              <w:jc w:val="center"/>
              <w:rPr>
                <w:rFonts w:ascii="Montserrat Medium" w:hAnsi="Montserrat Medium" w:cs="Gisha"/>
                <w:b/>
                <w:sz w:val="18"/>
                <w:szCs w:val="18"/>
              </w:rPr>
            </w:pPr>
            <w:r w:rsidRPr="006D5171">
              <w:rPr>
                <w:rFonts w:ascii="Montserrat Medium" w:hAnsi="Montserrat Medium" w:cs="Gisha"/>
                <w:b/>
                <w:sz w:val="18"/>
                <w:szCs w:val="18"/>
              </w:rPr>
              <w:t>EVENTO</w:t>
            </w:r>
          </w:p>
        </w:tc>
        <w:tc>
          <w:tcPr>
            <w:tcW w:w="1091" w:type="pct"/>
            <w:tcBorders>
              <w:top w:val="single" w:sz="4" w:space="0" w:color="000000"/>
              <w:left w:val="single" w:sz="4" w:space="0" w:color="000000"/>
              <w:bottom w:val="single" w:sz="4" w:space="0" w:color="000000"/>
            </w:tcBorders>
            <w:shd w:val="clear" w:color="auto" w:fill="A6A6A6"/>
            <w:vAlign w:val="center"/>
          </w:tcPr>
          <w:p w:rsidR="006D5171" w:rsidRPr="006D5171" w:rsidRDefault="006D5171" w:rsidP="006D5171">
            <w:pPr>
              <w:jc w:val="center"/>
              <w:rPr>
                <w:rFonts w:ascii="Montserrat Medium" w:hAnsi="Montserrat Medium" w:cs="Gisha"/>
                <w:b/>
                <w:sz w:val="18"/>
                <w:szCs w:val="18"/>
              </w:rPr>
            </w:pPr>
            <w:r w:rsidRPr="006D5171">
              <w:rPr>
                <w:rFonts w:ascii="Montserrat Medium" w:hAnsi="Montserrat Medium" w:cs="Gisha"/>
                <w:b/>
                <w:sz w:val="18"/>
                <w:szCs w:val="18"/>
              </w:rPr>
              <w:t>FECHA</w:t>
            </w:r>
          </w:p>
        </w:tc>
        <w:tc>
          <w:tcPr>
            <w:tcW w:w="614" w:type="pct"/>
            <w:tcBorders>
              <w:top w:val="single" w:sz="4" w:space="0" w:color="000000"/>
              <w:left w:val="single" w:sz="4" w:space="0" w:color="000000"/>
              <w:bottom w:val="single" w:sz="4" w:space="0" w:color="000000"/>
            </w:tcBorders>
            <w:shd w:val="clear" w:color="auto" w:fill="A6A6A6"/>
            <w:vAlign w:val="center"/>
          </w:tcPr>
          <w:p w:rsidR="006D5171" w:rsidRPr="006D5171" w:rsidRDefault="006D5171" w:rsidP="006D5171">
            <w:pPr>
              <w:snapToGrid w:val="0"/>
              <w:jc w:val="center"/>
              <w:rPr>
                <w:rFonts w:ascii="Montserrat Medium" w:hAnsi="Montserrat Medium" w:cs="Gisha"/>
                <w:b/>
                <w:sz w:val="18"/>
                <w:szCs w:val="18"/>
                <w:lang w:val="pt-BR"/>
              </w:rPr>
            </w:pPr>
            <w:r w:rsidRPr="006D5171">
              <w:rPr>
                <w:rFonts w:ascii="Montserrat Medium" w:hAnsi="Montserrat Medium" w:cs="Gisha"/>
                <w:b/>
                <w:sz w:val="18"/>
                <w:szCs w:val="18"/>
                <w:lang w:val="pt-BR"/>
              </w:rPr>
              <w:t>HORA</w:t>
            </w:r>
          </w:p>
        </w:tc>
        <w:tc>
          <w:tcPr>
            <w:tcW w:w="19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6D5171" w:rsidRPr="006D5171" w:rsidRDefault="006D5171" w:rsidP="006D5171">
            <w:pPr>
              <w:snapToGrid w:val="0"/>
              <w:jc w:val="center"/>
              <w:rPr>
                <w:rFonts w:ascii="Montserrat Medium" w:hAnsi="Montserrat Medium" w:cs="Gisha"/>
                <w:b/>
                <w:sz w:val="18"/>
                <w:szCs w:val="18"/>
              </w:rPr>
            </w:pPr>
            <w:r w:rsidRPr="006D5171">
              <w:rPr>
                <w:rFonts w:ascii="Montserrat Medium" w:hAnsi="Montserrat Medium" w:cs="Gisha"/>
                <w:b/>
                <w:sz w:val="18"/>
                <w:szCs w:val="18"/>
              </w:rPr>
              <w:t xml:space="preserve">LUGAR </w:t>
            </w:r>
          </w:p>
        </w:tc>
      </w:tr>
      <w:tr w:rsidR="006D5171" w:rsidRPr="006D5171" w:rsidTr="006D5171">
        <w:trPr>
          <w:trHeight w:val="20"/>
          <w:jc w:val="center"/>
        </w:trPr>
        <w:tc>
          <w:tcPr>
            <w:tcW w:w="1296" w:type="pct"/>
            <w:tcBorders>
              <w:top w:val="single" w:sz="4" w:space="0" w:color="000000"/>
              <w:left w:val="single" w:sz="4" w:space="0" w:color="000000"/>
              <w:bottom w:val="single" w:sz="4" w:space="0" w:color="000000"/>
            </w:tcBorders>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Junta de Aclaraciones</w:t>
            </w:r>
          </w:p>
        </w:tc>
        <w:tc>
          <w:tcPr>
            <w:tcW w:w="1091" w:type="pct"/>
            <w:tcBorders>
              <w:top w:val="single" w:sz="4" w:space="0" w:color="000000"/>
              <w:left w:val="single" w:sz="4" w:space="0" w:color="000000"/>
              <w:bottom w:val="single" w:sz="4" w:space="0" w:color="000000"/>
            </w:tcBorders>
            <w:vAlign w:val="center"/>
          </w:tcPr>
          <w:p w:rsidR="006D5171" w:rsidRPr="006D5171" w:rsidRDefault="00960D24" w:rsidP="00960D24">
            <w:pPr>
              <w:jc w:val="center"/>
              <w:rPr>
                <w:rFonts w:ascii="Montserrat Medium" w:hAnsi="Montserrat Medium"/>
                <w:b/>
                <w:i/>
                <w:sz w:val="16"/>
                <w:szCs w:val="18"/>
              </w:rPr>
            </w:pPr>
            <w:r>
              <w:rPr>
                <w:rFonts w:ascii="Montserrat Medium" w:hAnsi="Montserrat Medium"/>
                <w:b/>
                <w:i/>
                <w:sz w:val="16"/>
                <w:szCs w:val="18"/>
              </w:rPr>
              <w:t>09</w:t>
            </w:r>
            <w:r w:rsidR="006D5171" w:rsidRPr="006D5171">
              <w:rPr>
                <w:rFonts w:ascii="Montserrat Medium" w:hAnsi="Montserrat Medium"/>
                <w:b/>
                <w:i/>
                <w:sz w:val="16"/>
                <w:szCs w:val="18"/>
              </w:rPr>
              <w:t xml:space="preserve"> de </w:t>
            </w:r>
            <w:r>
              <w:rPr>
                <w:rFonts w:ascii="Montserrat Medium" w:hAnsi="Montserrat Medium"/>
                <w:b/>
                <w:i/>
                <w:sz w:val="16"/>
                <w:szCs w:val="18"/>
              </w:rPr>
              <w:t>Junio</w:t>
            </w:r>
            <w:r w:rsidR="006D5171" w:rsidRPr="006D5171">
              <w:rPr>
                <w:rFonts w:ascii="Montserrat Medium" w:hAnsi="Montserrat Medium"/>
                <w:b/>
                <w:i/>
                <w:sz w:val="16"/>
                <w:szCs w:val="18"/>
              </w:rPr>
              <w:t xml:space="preserve"> de 202</w:t>
            </w:r>
            <w:r>
              <w:rPr>
                <w:rFonts w:ascii="Montserrat Medium" w:hAnsi="Montserrat Medium"/>
                <w:b/>
                <w:i/>
                <w:sz w:val="16"/>
                <w:szCs w:val="18"/>
              </w:rPr>
              <w:t>3</w:t>
            </w:r>
          </w:p>
        </w:tc>
        <w:tc>
          <w:tcPr>
            <w:tcW w:w="614" w:type="pct"/>
            <w:tcBorders>
              <w:top w:val="single" w:sz="4" w:space="0" w:color="000000"/>
              <w:left w:val="single" w:sz="4" w:space="0" w:color="000000"/>
              <w:bottom w:val="single" w:sz="4" w:space="0" w:color="000000"/>
            </w:tcBorders>
            <w:vAlign w:val="center"/>
          </w:tcPr>
          <w:p w:rsidR="006D5171" w:rsidRPr="006D5171" w:rsidRDefault="00960D24" w:rsidP="006D5171">
            <w:pPr>
              <w:rPr>
                <w:rFonts w:ascii="Montserrat Medium" w:hAnsi="Montserrat Medium"/>
                <w:sz w:val="16"/>
                <w:szCs w:val="18"/>
              </w:rPr>
            </w:pPr>
            <w:r>
              <w:rPr>
                <w:rFonts w:ascii="Montserrat Medium" w:hAnsi="Montserrat Medium"/>
                <w:sz w:val="16"/>
                <w:szCs w:val="18"/>
              </w:rPr>
              <w:t>10:00</w:t>
            </w:r>
            <w:r w:rsidR="006D5171" w:rsidRPr="006D5171">
              <w:rPr>
                <w:rFonts w:ascii="Montserrat Medium" w:hAnsi="Montserrat Medium"/>
                <w:sz w:val="16"/>
                <w:szCs w:val="18"/>
              </w:rPr>
              <w:t xml:space="preserve"> horas</w:t>
            </w:r>
          </w:p>
        </w:tc>
        <w:tc>
          <w:tcPr>
            <w:tcW w:w="1999" w:type="pct"/>
            <w:vMerge w:val="restart"/>
            <w:tcBorders>
              <w:top w:val="single" w:sz="4" w:space="0" w:color="000000"/>
              <w:left w:val="single" w:sz="4" w:space="0" w:color="000000"/>
              <w:right w:val="single" w:sz="4" w:space="0" w:color="000000"/>
            </w:tcBorders>
            <w:vAlign w:val="center"/>
          </w:tcPr>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El acto se realizará de conformidad con lo establecido en el artículo 26 Bis, fracción II de la LAASSP, a través del Sistema Electrónico de Compras Gubernamentales. CompraNet</w:t>
            </w:r>
          </w:p>
        </w:tc>
      </w:tr>
      <w:tr w:rsidR="006D5171" w:rsidRPr="006D5171" w:rsidTr="006D5171">
        <w:trPr>
          <w:trHeight w:val="20"/>
          <w:jc w:val="center"/>
        </w:trPr>
        <w:tc>
          <w:tcPr>
            <w:tcW w:w="1296" w:type="pct"/>
            <w:tcBorders>
              <w:top w:val="single" w:sz="4" w:space="0" w:color="000000"/>
              <w:left w:val="single" w:sz="4" w:space="0" w:color="000000"/>
              <w:bottom w:val="single" w:sz="4" w:space="0" w:color="000000"/>
            </w:tcBorders>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Acto de Presentación y Apertura de Proposiciones.</w:t>
            </w:r>
          </w:p>
        </w:tc>
        <w:tc>
          <w:tcPr>
            <w:tcW w:w="1091" w:type="pct"/>
            <w:tcBorders>
              <w:top w:val="single" w:sz="4" w:space="0" w:color="000000"/>
              <w:left w:val="single" w:sz="4" w:space="0" w:color="000000"/>
              <w:bottom w:val="single" w:sz="4" w:space="0" w:color="000000"/>
            </w:tcBorders>
            <w:vAlign w:val="center"/>
          </w:tcPr>
          <w:p w:rsidR="006D5171" w:rsidRPr="006D5171" w:rsidRDefault="009A3019" w:rsidP="00960D24">
            <w:pPr>
              <w:jc w:val="center"/>
              <w:rPr>
                <w:rFonts w:ascii="Montserrat Medium" w:hAnsi="Montserrat Medium"/>
                <w:b/>
                <w:i/>
                <w:sz w:val="16"/>
                <w:szCs w:val="18"/>
              </w:rPr>
            </w:pPr>
            <w:r>
              <w:rPr>
                <w:rFonts w:ascii="Montserrat Medium" w:hAnsi="Montserrat Medium"/>
                <w:b/>
                <w:i/>
                <w:sz w:val="16"/>
                <w:szCs w:val="18"/>
              </w:rPr>
              <w:t>21</w:t>
            </w:r>
            <w:r w:rsidR="006D5171" w:rsidRPr="006D5171">
              <w:rPr>
                <w:rFonts w:ascii="Montserrat Medium" w:hAnsi="Montserrat Medium"/>
                <w:b/>
                <w:i/>
                <w:sz w:val="16"/>
                <w:szCs w:val="18"/>
              </w:rPr>
              <w:t xml:space="preserve"> de </w:t>
            </w:r>
            <w:r w:rsidR="00960D24">
              <w:rPr>
                <w:rFonts w:ascii="Montserrat Medium" w:hAnsi="Montserrat Medium"/>
                <w:b/>
                <w:i/>
                <w:sz w:val="16"/>
                <w:szCs w:val="18"/>
              </w:rPr>
              <w:t>Junio</w:t>
            </w:r>
            <w:r w:rsidR="006D5171" w:rsidRPr="006D5171">
              <w:rPr>
                <w:rFonts w:ascii="Montserrat Medium" w:hAnsi="Montserrat Medium"/>
                <w:b/>
                <w:i/>
                <w:sz w:val="16"/>
                <w:szCs w:val="18"/>
              </w:rPr>
              <w:t xml:space="preserve"> de 202</w:t>
            </w:r>
            <w:r w:rsidR="00960D24">
              <w:rPr>
                <w:rFonts w:ascii="Montserrat Medium" w:hAnsi="Montserrat Medium"/>
                <w:b/>
                <w:i/>
                <w:sz w:val="16"/>
                <w:szCs w:val="18"/>
              </w:rPr>
              <w:t>3</w:t>
            </w:r>
          </w:p>
        </w:tc>
        <w:tc>
          <w:tcPr>
            <w:tcW w:w="614" w:type="pct"/>
            <w:tcBorders>
              <w:top w:val="single" w:sz="4" w:space="0" w:color="000000"/>
              <w:left w:val="single" w:sz="4" w:space="0" w:color="000000"/>
              <w:bottom w:val="single" w:sz="4" w:space="0" w:color="000000"/>
            </w:tcBorders>
            <w:vAlign w:val="center"/>
          </w:tcPr>
          <w:p w:rsidR="006D5171" w:rsidRPr="006D5171" w:rsidRDefault="00960D24" w:rsidP="006D5171">
            <w:pPr>
              <w:rPr>
                <w:rFonts w:ascii="Montserrat Medium" w:hAnsi="Montserrat Medium"/>
                <w:sz w:val="16"/>
                <w:szCs w:val="18"/>
              </w:rPr>
            </w:pPr>
            <w:r>
              <w:rPr>
                <w:rFonts w:ascii="Montserrat Medium" w:hAnsi="Montserrat Medium"/>
                <w:sz w:val="16"/>
                <w:szCs w:val="18"/>
              </w:rPr>
              <w:t>10:00</w:t>
            </w:r>
            <w:r w:rsidR="006D5171" w:rsidRPr="006D5171">
              <w:rPr>
                <w:rFonts w:ascii="Montserrat Medium" w:hAnsi="Montserrat Medium"/>
                <w:sz w:val="16"/>
                <w:szCs w:val="18"/>
              </w:rPr>
              <w:t xml:space="preserve"> horas</w:t>
            </w:r>
          </w:p>
        </w:tc>
        <w:tc>
          <w:tcPr>
            <w:tcW w:w="1999" w:type="pct"/>
            <w:vMerge/>
            <w:tcBorders>
              <w:left w:val="single" w:sz="4" w:space="0" w:color="000000"/>
              <w:right w:val="single" w:sz="4" w:space="0" w:color="000000"/>
            </w:tcBorders>
            <w:vAlign w:val="center"/>
          </w:tcPr>
          <w:p w:rsidR="006D5171" w:rsidRPr="006D5171" w:rsidRDefault="006D5171" w:rsidP="006D5171">
            <w:pPr>
              <w:jc w:val="both"/>
              <w:rPr>
                <w:rFonts w:ascii="Montserrat Medium" w:hAnsi="Montserrat Medium"/>
                <w:sz w:val="18"/>
                <w:szCs w:val="18"/>
              </w:rPr>
            </w:pPr>
          </w:p>
        </w:tc>
      </w:tr>
      <w:tr w:rsidR="006D5171" w:rsidRPr="006D5171" w:rsidTr="006D5171">
        <w:trPr>
          <w:trHeight w:val="20"/>
          <w:jc w:val="center"/>
        </w:trPr>
        <w:tc>
          <w:tcPr>
            <w:tcW w:w="1296" w:type="pct"/>
            <w:tcBorders>
              <w:top w:val="single" w:sz="4" w:space="0" w:color="000000"/>
              <w:left w:val="single" w:sz="4" w:space="0" w:color="000000"/>
              <w:bottom w:val="single" w:sz="4" w:space="0" w:color="000000"/>
            </w:tcBorders>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Fallo</w:t>
            </w:r>
          </w:p>
        </w:tc>
        <w:tc>
          <w:tcPr>
            <w:tcW w:w="1091" w:type="pct"/>
            <w:tcBorders>
              <w:top w:val="single" w:sz="4" w:space="0" w:color="000000"/>
              <w:left w:val="single" w:sz="4" w:space="0" w:color="000000"/>
              <w:bottom w:val="single" w:sz="4" w:space="0" w:color="000000"/>
            </w:tcBorders>
            <w:vAlign w:val="center"/>
          </w:tcPr>
          <w:p w:rsidR="006D5171" w:rsidRPr="006D5171" w:rsidRDefault="00960D24" w:rsidP="006D5171">
            <w:pPr>
              <w:jc w:val="center"/>
              <w:rPr>
                <w:rFonts w:ascii="Montserrat Medium" w:hAnsi="Montserrat Medium"/>
                <w:b/>
                <w:i/>
                <w:sz w:val="16"/>
                <w:szCs w:val="18"/>
              </w:rPr>
            </w:pPr>
            <w:r>
              <w:rPr>
                <w:rFonts w:ascii="Montserrat Medium" w:hAnsi="Montserrat Medium"/>
                <w:b/>
                <w:i/>
                <w:sz w:val="16"/>
                <w:szCs w:val="18"/>
              </w:rPr>
              <w:t>26 de Junio</w:t>
            </w:r>
            <w:r w:rsidR="006D5171" w:rsidRPr="006D5171">
              <w:rPr>
                <w:rFonts w:ascii="Montserrat Medium" w:hAnsi="Montserrat Medium"/>
                <w:b/>
                <w:i/>
                <w:sz w:val="16"/>
                <w:szCs w:val="18"/>
              </w:rPr>
              <w:t xml:space="preserve"> de 202</w:t>
            </w:r>
            <w:r>
              <w:rPr>
                <w:rFonts w:ascii="Montserrat Medium" w:hAnsi="Montserrat Medium"/>
                <w:b/>
                <w:i/>
                <w:sz w:val="16"/>
                <w:szCs w:val="18"/>
              </w:rPr>
              <w:t>3</w:t>
            </w:r>
          </w:p>
        </w:tc>
        <w:tc>
          <w:tcPr>
            <w:tcW w:w="614" w:type="pct"/>
            <w:tcBorders>
              <w:top w:val="single" w:sz="4" w:space="0" w:color="000000"/>
              <w:left w:val="single" w:sz="4" w:space="0" w:color="000000"/>
              <w:bottom w:val="single" w:sz="4" w:space="0" w:color="000000"/>
            </w:tcBorders>
            <w:vAlign w:val="center"/>
          </w:tcPr>
          <w:p w:rsidR="006D5171" w:rsidRPr="006D5171" w:rsidRDefault="00960D24" w:rsidP="006D5171">
            <w:pPr>
              <w:rPr>
                <w:rFonts w:ascii="Montserrat Medium" w:hAnsi="Montserrat Medium"/>
                <w:sz w:val="16"/>
                <w:szCs w:val="18"/>
              </w:rPr>
            </w:pPr>
            <w:r>
              <w:rPr>
                <w:rFonts w:ascii="Montserrat Medium" w:hAnsi="Montserrat Medium"/>
                <w:sz w:val="16"/>
                <w:szCs w:val="18"/>
              </w:rPr>
              <w:t>10:00</w:t>
            </w:r>
            <w:r w:rsidR="006D5171" w:rsidRPr="006D5171">
              <w:rPr>
                <w:rFonts w:ascii="Montserrat Medium" w:hAnsi="Montserrat Medium"/>
                <w:sz w:val="16"/>
                <w:szCs w:val="18"/>
              </w:rPr>
              <w:t xml:space="preserve"> horas</w:t>
            </w:r>
          </w:p>
        </w:tc>
        <w:tc>
          <w:tcPr>
            <w:tcW w:w="1999" w:type="pct"/>
            <w:vMerge/>
            <w:tcBorders>
              <w:left w:val="single" w:sz="4" w:space="0" w:color="000000"/>
              <w:bottom w:val="single" w:sz="4" w:space="0" w:color="000000"/>
              <w:right w:val="single" w:sz="4" w:space="0" w:color="000000"/>
            </w:tcBorders>
            <w:vAlign w:val="center"/>
          </w:tcPr>
          <w:p w:rsidR="006D5171" w:rsidRPr="006D5171" w:rsidRDefault="006D5171" w:rsidP="006D5171">
            <w:pPr>
              <w:jc w:val="both"/>
              <w:rPr>
                <w:rFonts w:ascii="Montserrat Medium" w:hAnsi="Montserrat Medium"/>
                <w:sz w:val="18"/>
                <w:szCs w:val="18"/>
              </w:rPr>
            </w:pPr>
          </w:p>
        </w:tc>
      </w:tr>
      <w:tr w:rsidR="006D5171" w:rsidRPr="006D5171" w:rsidTr="006D5171">
        <w:trPr>
          <w:trHeight w:val="20"/>
          <w:jc w:val="center"/>
        </w:trPr>
        <w:tc>
          <w:tcPr>
            <w:tcW w:w="1296" w:type="pct"/>
            <w:tcBorders>
              <w:top w:val="single" w:sz="4" w:space="0" w:color="000000"/>
              <w:left w:val="single" w:sz="4" w:space="0" w:color="000000"/>
              <w:bottom w:val="single" w:sz="4" w:space="0" w:color="000000"/>
            </w:tcBorders>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Firma del contrato</w:t>
            </w:r>
          </w:p>
        </w:tc>
        <w:tc>
          <w:tcPr>
            <w:tcW w:w="1091" w:type="pct"/>
            <w:tcBorders>
              <w:top w:val="single" w:sz="4" w:space="0" w:color="000000"/>
              <w:left w:val="single" w:sz="4" w:space="0" w:color="000000"/>
              <w:bottom w:val="single" w:sz="4" w:space="0" w:color="000000"/>
            </w:tcBorders>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Dentro de los 15 días naturales siguientes de la notificación del fallo</w:t>
            </w:r>
          </w:p>
        </w:tc>
        <w:tc>
          <w:tcPr>
            <w:tcW w:w="614" w:type="pct"/>
            <w:tcBorders>
              <w:top w:val="single" w:sz="4" w:space="0" w:color="000000"/>
              <w:left w:val="single" w:sz="4" w:space="0" w:color="000000"/>
              <w:bottom w:val="single" w:sz="4" w:space="0" w:color="000000"/>
            </w:tcBorders>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09:00 a 15:00 horas</w:t>
            </w:r>
          </w:p>
        </w:tc>
        <w:tc>
          <w:tcPr>
            <w:tcW w:w="1999" w:type="pct"/>
            <w:tcBorders>
              <w:top w:val="single" w:sz="4" w:space="0" w:color="000000"/>
              <w:left w:val="single" w:sz="4" w:space="0" w:color="000000"/>
              <w:bottom w:val="single" w:sz="4" w:space="0" w:color="000000"/>
              <w:right w:val="single" w:sz="4" w:space="0" w:color="000000"/>
            </w:tcBorders>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cs="Arial"/>
                <w:sz w:val="18"/>
                <w:szCs w:val="18"/>
              </w:rPr>
              <w:t>De acuerdo al fallo.</w:t>
            </w:r>
          </w:p>
        </w:tc>
      </w:tr>
      <w:tr w:rsidR="006D5171" w:rsidRPr="006D5171" w:rsidTr="006D5171">
        <w:trPr>
          <w:trHeight w:val="20"/>
          <w:jc w:val="center"/>
        </w:trPr>
        <w:tc>
          <w:tcPr>
            <w:tcW w:w="1296" w:type="pct"/>
            <w:tcBorders>
              <w:left w:val="single" w:sz="4" w:space="0" w:color="000000"/>
              <w:bottom w:val="single" w:sz="4" w:space="0" w:color="000000"/>
            </w:tcBorders>
            <w:vAlign w:val="center"/>
          </w:tcPr>
          <w:p w:rsidR="006D5171" w:rsidRPr="006D5171" w:rsidRDefault="006D5171" w:rsidP="006D5171">
            <w:pPr>
              <w:snapToGrid w:val="0"/>
              <w:jc w:val="both"/>
              <w:rPr>
                <w:rFonts w:ascii="Montserrat Medium" w:hAnsi="Montserrat Medium" w:cs="Gisha"/>
                <w:sz w:val="18"/>
                <w:szCs w:val="18"/>
              </w:rPr>
            </w:pPr>
            <w:r w:rsidRPr="006D5171">
              <w:rPr>
                <w:rFonts w:ascii="Montserrat Medium" w:hAnsi="Montserrat Medium" w:cs="Gisha"/>
                <w:sz w:val="18"/>
                <w:szCs w:val="18"/>
              </w:rPr>
              <w:t>Medio para la Presentación de las Proposiciones</w:t>
            </w:r>
          </w:p>
        </w:tc>
        <w:tc>
          <w:tcPr>
            <w:tcW w:w="3704" w:type="pct"/>
            <w:gridSpan w:val="3"/>
            <w:tcBorders>
              <w:left w:val="single" w:sz="4" w:space="0" w:color="000000"/>
              <w:bottom w:val="single" w:sz="4" w:space="0" w:color="000000"/>
              <w:right w:val="single" w:sz="4" w:space="0" w:color="000000"/>
            </w:tcBorders>
            <w:vAlign w:val="center"/>
          </w:tcPr>
          <w:p w:rsidR="006D5171" w:rsidRPr="006D5171" w:rsidRDefault="006D5171" w:rsidP="006D5171">
            <w:pPr>
              <w:snapToGrid w:val="0"/>
              <w:jc w:val="both"/>
              <w:rPr>
                <w:rFonts w:ascii="Montserrat Medium" w:hAnsi="Montserrat Medium" w:cs="Gisha"/>
                <w:sz w:val="18"/>
                <w:szCs w:val="18"/>
              </w:rPr>
            </w:pPr>
            <w:r w:rsidRPr="006D5171">
              <w:rPr>
                <w:rFonts w:ascii="Montserrat Medium" w:eastAsia="MS Mincho" w:hAnsi="Montserrat Medium" w:cs="Gisha"/>
                <w:sz w:val="18"/>
                <w:szCs w:val="18"/>
                <w:lang w:eastAsia="es-MX"/>
              </w:rPr>
              <w:t xml:space="preserve">Electrónica (artículo 26 Bis fracción II, de la LAASSP),  para la presente Licitación </w:t>
            </w:r>
            <w:r w:rsidRPr="006D5171">
              <w:rPr>
                <w:rFonts w:ascii="Montserrat Medium" w:eastAsia="MS Mincho" w:hAnsi="Montserrat Medium" w:cs="Gisha"/>
                <w:b/>
                <w:sz w:val="18"/>
                <w:szCs w:val="18"/>
                <w:lang w:eastAsia="es-MX"/>
              </w:rPr>
              <w:t>no se recibirán proposiciones a través de servicio postal o mensajería.</w:t>
            </w:r>
          </w:p>
        </w:tc>
      </w:tr>
    </w:tbl>
    <w:p w:rsidR="006D5171" w:rsidRPr="006D5171" w:rsidRDefault="006D5171" w:rsidP="006D5171">
      <w:pPr>
        <w:rPr>
          <w:rFonts w:ascii="Montserrat Medium" w:hAnsi="Montserrat Medium"/>
          <w:sz w:val="18"/>
          <w:szCs w:val="18"/>
        </w:rPr>
      </w:pPr>
    </w:p>
    <w:p w:rsidR="006D5171" w:rsidRPr="006D5171" w:rsidRDefault="006D5171" w:rsidP="00A36477">
      <w:pPr>
        <w:pStyle w:val="Prrafodelista"/>
        <w:numPr>
          <w:ilvl w:val="1"/>
          <w:numId w:val="3"/>
        </w:numPr>
        <w:tabs>
          <w:tab w:val="num" w:pos="1080"/>
        </w:tabs>
        <w:autoSpaceDE w:val="0"/>
        <w:jc w:val="both"/>
        <w:rPr>
          <w:rFonts w:ascii="Montserrat Medium" w:hAnsi="Montserrat Medium" w:cs="Gisha"/>
          <w:b/>
          <w:bCs/>
          <w:sz w:val="18"/>
          <w:szCs w:val="18"/>
        </w:rPr>
      </w:pPr>
      <w:r w:rsidRPr="006D5171">
        <w:rPr>
          <w:rFonts w:ascii="Montserrat Medium" w:hAnsi="Montserrat Medium" w:cs="Gisha"/>
          <w:b/>
          <w:bCs/>
          <w:sz w:val="18"/>
          <w:szCs w:val="18"/>
        </w:rPr>
        <w:t>VISITA A INSTALACIONES</w:t>
      </w:r>
    </w:p>
    <w:p w:rsidR="006D5171" w:rsidRPr="006D5171" w:rsidRDefault="006D5171" w:rsidP="006D5171">
      <w:pPr>
        <w:pStyle w:val="Prrafodelista"/>
        <w:tabs>
          <w:tab w:val="num" w:pos="1080"/>
        </w:tabs>
        <w:autoSpaceDE w:val="0"/>
        <w:ind w:left="1004"/>
        <w:jc w:val="both"/>
        <w:rPr>
          <w:rFonts w:ascii="Montserrat Medium" w:hAnsi="Montserrat Medium" w:cs="Gisha"/>
          <w:b/>
          <w:bCs/>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La visita al sitio de realización de los servicios se llevará a cabo de acuerdo al protocolo de actuación y a lo señalado en la Programación de Eventos, guiada por el Jefe de Departamento de Conservación y/o Jefe de Oficina de Conservación de la Unidad descritas en el catálogo de conceptos. La visita al sitio donde se realizarán los trabajos será obligatoria para los interesados y tendrá como objeto que los licitantes conozcan las condiciones ambientales, así como las características referentes al grado de dificultad de los trabajos a desarrollar y sus implicaciones de carácter técnico. Al concluir la visita, los licitantes que hayan acudido, recibirán la constancia respectiva. </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En caso de no asistir a la visita a las instalaciones y por consiguiente no contar con la constancia respectiva los licitantes deberán incluir en el sobre técnico un escrito en el que manifiesten bajo protesta de decir verdad conocer plenamente el sitio donde se realizarán los </w:t>
      </w:r>
      <w:r w:rsidRPr="006D5171">
        <w:rPr>
          <w:rFonts w:ascii="Montserrat Medium" w:hAnsi="Montserrat Medium" w:cs="Arial"/>
          <w:sz w:val="18"/>
          <w:szCs w:val="18"/>
        </w:rPr>
        <w:lastRenderedPageBreak/>
        <w:t xml:space="preserve">servicios y sus condiciones ambientales. Por lo que no podrán invocar su desconocimiento o solicitar modificaciones al contrato por este motivo. </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JUNTA DE ACLARACIONES</w:t>
      </w:r>
    </w:p>
    <w:p w:rsidR="006D5171" w:rsidRPr="006D5171" w:rsidRDefault="006D5171" w:rsidP="006D5171">
      <w:pPr>
        <w:rPr>
          <w:rFonts w:ascii="Montserrat Medium" w:hAnsi="Montserrat Medium" w:cs="Gisha"/>
          <w:b/>
          <w:bCs/>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La Junta de Aclaraciones se llevará a cabo conforme a lo dispuesto en los artículos </w:t>
      </w:r>
      <w:r w:rsidRPr="006D5171">
        <w:rPr>
          <w:rFonts w:ascii="Montserrat Medium" w:hAnsi="Montserrat Medium" w:cs="Arial"/>
          <w:b/>
          <w:sz w:val="18"/>
          <w:szCs w:val="18"/>
        </w:rPr>
        <w:t>33 Bis</w:t>
      </w:r>
      <w:r w:rsidRPr="006D5171">
        <w:rPr>
          <w:rFonts w:ascii="Montserrat Medium" w:hAnsi="Montserrat Medium" w:cs="Arial"/>
          <w:sz w:val="18"/>
          <w:szCs w:val="18"/>
        </w:rPr>
        <w:t xml:space="preserve"> de la LAASSP, </w:t>
      </w:r>
      <w:r w:rsidRPr="006D5171">
        <w:rPr>
          <w:rFonts w:ascii="Montserrat Medium" w:hAnsi="Montserrat Medium" w:cs="Arial"/>
          <w:b/>
          <w:sz w:val="18"/>
          <w:szCs w:val="18"/>
        </w:rPr>
        <w:t>45</w:t>
      </w:r>
      <w:r w:rsidRPr="006D5171">
        <w:rPr>
          <w:rFonts w:ascii="Montserrat Medium" w:hAnsi="Montserrat Medium" w:cs="Arial"/>
          <w:sz w:val="18"/>
          <w:szCs w:val="18"/>
        </w:rPr>
        <w:t xml:space="preserve"> y </w:t>
      </w:r>
      <w:r w:rsidRPr="006D5171">
        <w:rPr>
          <w:rFonts w:ascii="Montserrat Medium" w:hAnsi="Montserrat Medium" w:cs="Arial"/>
          <w:b/>
          <w:sz w:val="18"/>
          <w:szCs w:val="18"/>
        </w:rPr>
        <w:t>46</w:t>
      </w:r>
      <w:r w:rsidRPr="006D5171">
        <w:rPr>
          <w:rFonts w:ascii="Montserrat Medium" w:hAnsi="Montserrat Medium" w:cs="Arial"/>
          <w:sz w:val="18"/>
          <w:szCs w:val="18"/>
        </w:rPr>
        <w:t xml:space="preserve"> del Reglamento, por lo que los licitantes que manifiesten su interés en participar en la licitación pública deberán a través de CompraNet, </w:t>
      </w:r>
      <w:r w:rsidRPr="006D5171">
        <w:rPr>
          <w:rFonts w:ascii="Montserrat Medium" w:hAnsi="Montserrat Medium" w:cs="Arial"/>
          <w:b/>
          <w:color w:val="FF0000"/>
          <w:sz w:val="18"/>
          <w:szCs w:val="18"/>
        </w:rPr>
        <w:t>MANIFESTAR EL INTERÉS EN PARTICIPAR EN LA LICITACIÓN</w:t>
      </w:r>
      <w:r w:rsidRPr="006D5171">
        <w:rPr>
          <w:rFonts w:ascii="Montserrat Medium" w:hAnsi="Montserrat Medium" w:cs="Arial"/>
          <w:sz w:val="18"/>
          <w:szCs w:val="18"/>
        </w:rPr>
        <w:t xml:space="preserve"> con el cual serán considerados como licitantes y tendrán derecho a formular solicitudes de aclaración utilizando para tal caso el </w:t>
      </w:r>
      <w:r w:rsidRPr="006D5171">
        <w:rPr>
          <w:rFonts w:ascii="Montserrat Medium" w:hAnsi="Montserrat Medium" w:cs="Arial"/>
          <w:b/>
          <w:color w:val="FF0000"/>
          <w:sz w:val="18"/>
          <w:szCs w:val="18"/>
        </w:rPr>
        <w:t>“FORMATO DE SOLICITUD DE ACLARACIONES A LA CONVOCATORIA”</w:t>
      </w:r>
      <w:r w:rsidRPr="006D5171">
        <w:rPr>
          <w:rFonts w:ascii="Montserrat Medium" w:hAnsi="Montserrat Medium" w:cs="Arial"/>
          <w:sz w:val="18"/>
          <w:szCs w:val="18"/>
        </w:rPr>
        <w:t xml:space="preserve"> de la presente Convocatoria, mismo que deberá ser legible; en caso de presentar solicitudes de aclaración ilegibles, serán desechadas. </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Las aclaraciones se remitirán a través del sistema CompraNet, por tratarse de una licitación pública electrónica.</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Las solicitudes que no cumplan con los requisitos señalados, podrán ser desechadas por la convocante, asimismo se deberán agrupar por temas técnicos y administrativos para su análisis y respuesta.</w:t>
      </w:r>
    </w:p>
    <w:p w:rsidR="006D5171" w:rsidRPr="006D5171" w:rsidRDefault="006D5171" w:rsidP="006D5171">
      <w:pPr>
        <w:pStyle w:val="Prrafodelista"/>
        <w:ind w:left="720"/>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El plazo para enviar dichas solicitudes junto con el escrito de interés en participar, será a más tardar veinticuatro horas antes de la fecha y hora en que se realice la Junta de Aclaraciones, de conformidad con lo establecido en el artículo </w:t>
      </w:r>
      <w:r w:rsidRPr="006D5171">
        <w:rPr>
          <w:rFonts w:ascii="Montserrat Medium" w:hAnsi="Montserrat Medium" w:cs="Arial"/>
          <w:b/>
          <w:sz w:val="18"/>
          <w:szCs w:val="18"/>
        </w:rPr>
        <w:t xml:space="preserve">33 Bis </w:t>
      </w:r>
      <w:r w:rsidRPr="006D5171">
        <w:rPr>
          <w:rFonts w:ascii="Montserrat Medium" w:hAnsi="Montserrat Medium" w:cs="Arial"/>
          <w:sz w:val="18"/>
          <w:szCs w:val="18"/>
        </w:rPr>
        <w:t>de la LAASSP.</w:t>
      </w:r>
    </w:p>
    <w:p w:rsidR="006D5171" w:rsidRPr="006D5171" w:rsidRDefault="006D5171" w:rsidP="006D5171">
      <w:pPr>
        <w:pStyle w:val="Prrafodelista"/>
        <w:ind w:left="720"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6D5171" w:rsidRPr="006D5171" w:rsidRDefault="006D5171" w:rsidP="006D5171">
      <w:pPr>
        <w:pStyle w:val="Prrafodelista"/>
        <w:ind w:left="720"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Pr="006D5171">
        <w:rPr>
          <w:rFonts w:ascii="Montserrat Medium" w:hAnsi="Montserrat Medium" w:cs="Arial"/>
          <w:b/>
          <w:sz w:val="18"/>
          <w:szCs w:val="18"/>
        </w:rPr>
        <w:t>33 Bis</w:t>
      </w:r>
      <w:r w:rsidRPr="006D5171">
        <w:rPr>
          <w:rFonts w:ascii="Montserrat Medium" w:hAnsi="Montserrat Medium" w:cs="Arial"/>
          <w:sz w:val="18"/>
          <w:szCs w:val="18"/>
        </w:rPr>
        <w:t xml:space="preserve"> de la LAASSP y solamente se responderán las solicitudes de aclaración que hayan llegado por CompraNet, que se hayan recibido en el tiempo y forma establecidos con anterioridad.</w:t>
      </w:r>
    </w:p>
    <w:p w:rsidR="006D5171" w:rsidRPr="006D5171" w:rsidRDefault="006D5171" w:rsidP="006D5171">
      <w:pPr>
        <w:pStyle w:val="Prrafodelista"/>
        <w:ind w:left="720"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Con el envío de las respuestas a que se refiere el párrafo anterior, la convocante informará a los licitantes, atendiendo al número de solicitudes de aclaración contestadas, el plazo que </w:t>
      </w:r>
      <w:r w:rsidRPr="006D5171">
        <w:rPr>
          <w:rFonts w:ascii="Montserrat Medium" w:hAnsi="Montserrat Medium" w:cs="Arial"/>
          <w:sz w:val="18"/>
          <w:szCs w:val="18"/>
        </w:rPr>
        <w:lastRenderedPageBreak/>
        <w:t xml:space="preserve">estos tendrán para formular las solicitudes de aclaraciones que consideren necesarias con relación a las respuestas remitidas. </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ind w:right="49"/>
        <w:jc w:val="both"/>
        <w:rPr>
          <w:rFonts w:ascii="Montserrat Medium" w:hAnsi="Montserrat Medium" w:cs="Arial"/>
          <w:sz w:val="18"/>
          <w:szCs w:val="18"/>
        </w:rPr>
      </w:pPr>
      <w:r w:rsidRPr="006D5171">
        <w:rPr>
          <w:rFonts w:ascii="Montserrat Medium" w:hAnsi="Montserrat Medium" w:cs="Arial"/>
          <w:sz w:val="18"/>
          <w:szCs w:val="18"/>
        </w:rPr>
        <w:t xml:space="preserve">Dicho plazo no podrá ser inferior a 6 (seis) ni superior a 48 (cuarenta y ocho) horas conforme al artículo </w:t>
      </w:r>
      <w:r w:rsidRPr="006D5171">
        <w:rPr>
          <w:rFonts w:ascii="Montserrat Medium" w:hAnsi="Montserrat Medium" w:cs="Arial"/>
          <w:b/>
          <w:sz w:val="18"/>
          <w:szCs w:val="18"/>
        </w:rPr>
        <w:t>46</w:t>
      </w:r>
      <w:r w:rsidRPr="006D5171">
        <w:rPr>
          <w:rFonts w:ascii="Montserrat Medium" w:hAnsi="Montserrat Medium" w:cs="Arial"/>
          <w:sz w:val="18"/>
          <w:szCs w:val="18"/>
        </w:rPr>
        <w:t xml:space="preserve">, fracción </w:t>
      </w:r>
      <w:r w:rsidRPr="006D5171">
        <w:rPr>
          <w:rFonts w:ascii="Montserrat Medium" w:hAnsi="Montserrat Medium" w:cs="Arial"/>
          <w:b/>
          <w:sz w:val="18"/>
          <w:szCs w:val="18"/>
        </w:rPr>
        <w:t>II</w:t>
      </w:r>
      <w:r w:rsidRPr="006D5171">
        <w:rPr>
          <w:rFonts w:ascii="Montserrat Medium" w:hAnsi="Montserrat Medium" w:cs="Arial"/>
          <w:sz w:val="18"/>
          <w:szCs w:val="18"/>
        </w:rPr>
        <w:t xml:space="preserve"> del RLAASSP. Una vez recibidas las solicitudes de aclaraciones a las respuestas otorgadas por la convocante, ésta informará a los licitantes el plazo máximo en el que enviará las contestaciones correspondientes.</w:t>
      </w:r>
    </w:p>
    <w:p w:rsidR="006D5171" w:rsidRPr="006D5171" w:rsidRDefault="006D5171" w:rsidP="006D5171">
      <w:pPr>
        <w:ind w:right="49"/>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De conformidad con lo establecido en el artículo </w:t>
      </w:r>
      <w:r w:rsidRPr="006D5171">
        <w:rPr>
          <w:rFonts w:ascii="Montserrat Medium" w:hAnsi="Montserrat Medium" w:cs="Arial"/>
          <w:b/>
          <w:sz w:val="18"/>
          <w:szCs w:val="18"/>
        </w:rPr>
        <w:t>33</w:t>
      </w:r>
      <w:r w:rsidRPr="006D5171">
        <w:rPr>
          <w:rFonts w:ascii="Montserrat Medium" w:hAnsi="Montserrat Medium" w:cs="Arial"/>
          <w:sz w:val="18"/>
          <w:szCs w:val="18"/>
        </w:rPr>
        <w:t xml:space="preserve"> de la LAASSP las precisiones formuladas por el IMSS, las solicitudes de aclaraciones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6D5171" w:rsidRPr="006D5171" w:rsidRDefault="006D5171" w:rsidP="006D5171">
      <w:pPr>
        <w:pStyle w:val="Prrafodelista"/>
        <w:ind w:left="720"/>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6D5171">
          <w:rPr>
            <w:rStyle w:val="Hipervnculo"/>
            <w:rFonts w:ascii="Montserrat Medium" w:hAnsi="Montserrat Medium"/>
            <w:sz w:val="18"/>
            <w:szCs w:val="18"/>
          </w:rPr>
          <w:t>https://compranet.hacienda.gob.mx</w:t>
        </w:r>
      </w:hyperlink>
      <w:r w:rsidRPr="006D5171">
        <w:rPr>
          <w:rFonts w:ascii="Montserrat Medium" w:hAnsi="Montserrat Medium"/>
          <w:sz w:val="18"/>
          <w:szCs w:val="18"/>
        </w:rPr>
        <w:t xml:space="preserve"> </w:t>
      </w:r>
    </w:p>
    <w:p w:rsidR="006D5171" w:rsidRPr="006D5171" w:rsidRDefault="006D5171" w:rsidP="006D5171">
      <w:pPr>
        <w:pStyle w:val="Prrafodelista"/>
        <w:ind w:left="720" w:right="49"/>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PRESENTACIÓN Y APERTURA DE PROPOSICIONES.</w:t>
      </w:r>
    </w:p>
    <w:p w:rsidR="006D5171" w:rsidRPr="006D5171" w:rsidRDefault="006D5171" w:rsidP="006D5171">
      <w:pPr>
        <w:tabs>
          <w:tab w:val="left" w:pos="426"/>
        </w:tabs>
        <w:jc w:val="both"/>
        <w:rPr>
          <w:rFonts w:ascii="Montserrat Medium" w:hAnsi="Montserrat Medium" w:cs="Arial"/>
          <w:b/>
          <w:bCs/>
          <w:sz w:val="18"/>
          <w:szCs w:val="18"/>
        </w:rPr>
      </w:pP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 xml:space="preserve">Con fundamento en los artículos 34 y 35 de la LAASSP, así como el 47 y 48 de su Reglamento, se desarrollará el evento de presentación y apertura de proposiciones en la fecha, hora previstas en la presente convocatoria. </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El medio de entrega de proposiciones será Electrónico, por lo que los licitantes deberán enviarlas de manera electrónica por medio del Sistema Electrónico de Compras Gubernamentales CompraNet.</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6D5171">
        <w:rPr>
          <w:rFonts w:ascii="Montserrat Medium" w:hAnsi="Montserrat Medium" w:cs="Gisha"/>
          <w:b/>
          <w:bCs/>
          <w:sz w:val="18"/>
          <w:szCs w:val="18"/>
        </w:rPr>
        <w:t>2.1, 2.2, 5, 5.1, 5.2, 5.3, 6.1, 6.2 y sus anexos</w:t>
      </w:r>
      <w:r w:rsidRPr="006D5171">
        <w:rPr>
          <w:rFonts w:ascii="Montserrat Medium" w:hAnsi="Montserrat Medium" w:cs="Gisha"/>
          <w:bCs/>
          <w:sz w:val="18"/>
          <w:szCs w:val="18"/>
        </w:rPr>
        <w:t xml:space="preserve"> que conforman la presente Convocatoria. </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(CompraNet) la fecha y hora en la que iniciará o reanudará el acto.</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 xml:space="preserve">Se tendrán por no presentadas las proposiciones y la demás documentación requerida por la convocante, cuando los archivos en los que se contenga dicha información, tengan </w:t>
      </w:r>
      <w:r w:rsidRPr="006D5171">
        <w:rPr>
          <w:rFonts w:ascii="Montserrat Medium" w:hAnsi="Montserrat Medium" w:cs="Gisha"/>
          <w:bCs/>
          <w:sz w:val="18"/>
          <w:szCs w:val="18"/>
        </w:rPr>
        <w:lastRenderedPageBreak/>
        <w:t>virus informáticos o no puedan abrirse por cualquier causa motivada por problemas técnicos imputables a sus programas o equipo de cómputo.</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rPr>
        <w:t>Con posterioridad se realizará la evaluación integral de las proposiciones, el resultado de dicha revisión o análisis, se dará a conocer en el fallo correspondiente.</w:t>
      </w:r>
    </w:p>
    <w:p w:rsidR="006D5171" w:rsidRPr="006D5171" w:rsidRDefault="006D5171" w:rsidP="00A36477">
      <w:pPr>
        <w:pStyle w:val="Prrafodelista"/>
        <w:numPr>
          <w:ilvl w:val="0"/>
          <w:numId w:val="12"/>
        </w:numPr>
        <w:tabs>
          <w:tab w:val="left" w:pos="10294"/>
        </w:tabs>
        <w:jc w:val="both"/>
        <w:rPr>
          <w:rFonts w:ascii="Montserrat Medium" w:hAnsi="Montserrat Medium" w:cs="Gisha"/>
          <w:bCs/>
          <w:sz w:val="18"/>
          <w:szCs w:val="18"/>
        </w:rPr>
      </w:pPr>
      <w:r w:rsidRPr="006D5171">
        <w:rPr>
          <w:rFonts w:ascii="Montserrat Medium" w:hAnsi="Montserrat Medium" w:cs="Gisha"/>
          <w:bCs/>
          <w:sz w:val="18"/>
          <w:szCs w:val="18"/>
          <w:lang w:val="es-ES_tradnl"/>
        </w:rPr>
        <w:t>Los licitantes que deseen participar, sólo podrán presentar una proposición en el presente procedimiento de contratación;</w:t>
      </w:r>
      <w:r w:rsidRPr="006D5171">
        <w:rPr>
          <w:rFonts w:ascii="Montserrat Medium" w:hAnsi="Montserrat Medium" w:cs="Gisha"/>
          <w:bCs/>
          <w:sz w:val="18"/>
          <w:szCs w:val="18"/>
        </w:rPr>
        <w:t xml:space="preserve"> una vez recibidas las proposiciones en la fecha y hora establecida, éstas no podrán retirarse o dejarse sin efecto, por lo que deberán considerarse vigentes dentro del presente procedimiento y hasta su conclusión</w:t>
      </w:r>
      <w:r w:rsidRPr="006D5171">
        <w:rPr>
          <w:rFonts w:ascii="Montserrat Medium" w:hAnsi="Montserrat Medium" w:cs="Gisha"/>
          <w:b/>
          <w:bCs/>
          <w:sz w:val="18"/>
          <w:szCs w:val="18"/>
        </w:rPr>
        <w:t>.</w:t>
      </w:r>
    </w:p>
    <w:p w:rsidR="006D5171" w:rsidRPr="006D5171" w:rsidRDefault="006D5171" w:rsidP="006D5171">
      <w:pPr>
        <w:pStyle w:val="Prrafodelista"/>
        <w:tabs>
          <w:tab w:val="left" w:pos="10294"/>
        </w:tabs>
        <w:ind w:left="720"/>
        <w:jc w:val="both"/>
        <w:rPr>
          <w:rFonts w:ascii="Montserrat Medium" w:hAnsi="Montserrat Medium" w:cs="Gisha"/>
          <w:bCs/>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DOCUMENTOS QUE DEBERÁN PRESENTAR QUIENES DESEEN PARTICIPAR EN EL PROCEDIMIENTO DE LICITACIÓN PÚBLICA NACIONAL Y ENTREGAR JUNTO CON EL SOBRE CERRADO, RELATIVO A LA PROPOSICION TECNICA.</w:t>
      </w:r>
    </w:p>
    <w:p w:rsidR="006D5171" w:rsidRPr="006D5171" w:rsidRDefault="006D5171" w:rsidP="006D5171">
      <w:pPr>
        <w:ind w:left="709" w:hanging="851"/>
        <w:jc w:val="both"/>
        <w:rPr>
          <w:rFonts w:ascii="Montserrat Medium" w:hAnsi="Montserrat Medium" w:cs="Arial"/>
          <w:b/>
          <w:bCs/>
          <w:i/>
          <w:sz w:val="18"/>
          <w:szCs w:val="18"/>
          <w:u w:val="single"/>
        </w:rPr>
      </w:pPr>
    </w:p>
    <w:p w:rsidR="006D5171" w:rsidRPr="006D5171" w:rsidRDefault="006D5171" w:rsidP="00A36477">
      <w:pPr>
        <w:pStyle w:val="Textoindependiente"/>
        <w:numPr>
          <w:ilvl w:val="1"/>
          <w:numId w:val="4"/>
        </w:numPr>
        <w:spacing w:after="0"/>
        <w:jc w:val="both"/>
        <w:rPr>
          <w:rFonts w:ascii="Montserrat Medium" w:hAnsi="Montserrat Medium" w:cs="Arial"/>
          <w:bCs/>
          <w:sz w:val="18"/>
          <w:szCs w:val="18"/>
        </w:rPr>
      </w:pPr>
      <w:r w:rsidRPr="006D5171">
        <w:rPr>
          <w:rFonts w:ascii="Montserrat Medium" w:hAnsi="Montserrat Medium" w:cs="Arial"/>
          <w:bCs/>
          <w:sz w:val="18"/>
          <w:szCs w:val="18"/>
        </w:rPr>
        <w:t xml:space="preserve">Declaración firmada en forma autógrafa por el propio licitante a través de su representante </w:t>
      </w:r>
      <w:r w:rsidRPr="006D5171">
        <w:rPr>
          <w:rFonts w:ascii="Montserrat Medium" w:hAnsi="Montserrat Medium" w:cs="Arial"/>
          <w:sz w:val="18"/>
          <w:szCs w:val="18"/>
        </w:rPr>
        <w:t>o apoderado</w:t>
      </w:r>
      <w:r w:rsidRPr="006D5171">
        <w:rPr>
          <w:rFonts w:ascii="Montserrat Medium" w:hAnsi="Montserrat Medium" w:cs="Arial"/>
          <w:bCs/>
          <w:sz w:val="18"/>
          <w:szCs w:val="18"/>
        </w:rPr>
        <w:t xml:space="preserve"> legal, por el que manifieste bajo protesta de decir verdad, no encontrarse en alguno de los supuestos establecidos por los artículos 50 y 60, penúltimo párrafo, de la LAASSP.</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 xml:space="preserve">Escrito de declaración de integridad, a través del cual el licitante </w:t>
      </w:r>
      <w:r w:rsidRPr="006D5171">
        <w:rPr>
          <w:rFonts w:ascii="Montserrat Medium" w:hAnsi="Montserrat Medium"/>
          <w:bCs/>
          <w:sz w:val="18"/>
          <w:szCs w:val="18"/>
        </w:rPr>
        <w:t xml:space="preserve">a través de su representante </w:t>
      </w:r>
      <w:r w:rsidRPr="006D5171">
        <w:rPr>
          <w:rFonts w:ascii="Montserrat Medium" w:hAnsi="Montserrat Medium"/>
          <w:sz w:val="18"/>
          <w:szCs w:val="18"/>
        </w:rPr>
        <w:t>o apoderado</w:t>
      </w:r>
      <w:r w:rsidRPr="006D5171">
        <w:rPr>
          <w:rFonts w:ascii="Montserrat Medium" w:hAnsi="Montserrat Medium"/>
          <w:bCs/>
          <w:sz w:val="18"/>
          <w:szCs w:val="18"/>
        </w:rPr>
        <w:t xml:space="preserve"> legal</w:t>
      </w:r>
      <w:r w:rsidRPr="006D5171">
        <w:rPr>
          <w:rFonts w:ascii="Montserrat Medium" w:hAnsi="Montserrat Medium"/>
          <w:sz w:val="18"/>
          <w:szCs w:val="18"/>
        </w:rPr>
        <w:t xml:space="preserve">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D5171">
        <w:rPr>
          <w:rFonts w:ascii="Montserrat Medium" w:hAnsi="Montserrat Medium"/>
          <w:b/>
          <w:sz w:val="18"/>
          <w:szCs w:val="18"/>
        </w:rPr>
        <w:t>ANEXO NÚMERO 2 (DOS)</w:t>
      </w:r>
      <w:r w:rsidRPr="006D5171">
        <w:rPr>
          <w:rFonts w:ascii="Montserrat Medium" w:hAnsi="Montserrat Medium"/>
          <w:sz w:val="18"/>
          <w:szCs w:val="18"/>
        </w:rPr>
        <w:t>,  de las presentes bases.</w:t>
      </w:r>
    </w:p>
    <w:p w:rsidR="006D5171" w:rsidRPr="006D5171" w:rsidRDefault="006D5171" w:rsidP="00A36477">
      <w:pPr>
        <w:pStyle w:val="Textoindependiente"/>
        <w:numPr>
          <w:ilvl w:val="1"/>
          <w:numId w:val="4"/>
        </w:numPr>
        <w:spacing w:after="0"/>
        <w:jc w:val="both"/>
        <w:rPr>
          <w:rFonts w:ascii="Montserrat Medium" w:hAnsi="Montserrat Medium" w:cs="Arial"/>
          <w:sz w:val="18"/>
          <w:szCs w:val="18"/>
        </w:rPr>
      </w:pPr>
      <w:r w:rsidRPr="006D5171">
        <w:rPr>
          <w:rFonts w:ascii="Montserrat Medium" w:hAnsi="Montserrat Medium" w:cs="Arial"/>
          <w:sz w:val="18"/>
          <w:szCs w:val="18"/>
          <w:lang w:val="es-ES_tradnl"/>
        </w:rPr>
        <w:t xml:space="preserve">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w:t>
      </w:r>
      <w:r w:rsidRPr="006D5171">
        <w:rPr>
          <w:rFonts w:ascii="Montserrat Medium" w:hAnsi="Montserrat Medium" w:cs="Arial"/>
          <w:i/>
          <w:sz w:val="18"/>
          <w:szCs w:val="18"/>
          <w:lang w:val="es-ES_tradnl"/>
        </w:rPr>
        <w:t>http://www.comprasdegobierno.gob.mx/calculadora</w:t>
      </w:r>
      <w:r w:rsidRPr="006D5171">
        <w:rPr>
          <w:rFonts w:ascii="Montserrat Medium" w:hAnsi="Montserrat Medium" w:cs="Arial"/>
          <w:sz w:val="18"/>
          <w:szCs w:val="18"/>
          <w:lang w:val="es-ES_tradnl"/>
        </w:rPr>
        <w:t xml:space="preserve">; disponible en la página  de la secretaria de economía y/o un </w:t>
      </w:r>
      <w:r w:rsidRPr="006D5171">
        <w:rPr>
          <w:rFonts w:ascii="Montserrat Medium" w:hAnsi="Montserrat Medium" w:cs="Arial"/>
          <w:sz w:val="18"/>
          <w:szCs w:val="18"/>
        </w:rPr>
        <w:t>escrito en el cual manifiesten bajo protesta de decir verdad que cuentan con ese carácter, conforme al</w:t>
      </w:r>
      <w:r w:rsidRPr="006D5171">
        <w:rPr>
          <w:rFonts w:ascii="Montserrat Medium" w:hAnsi="Montserrat Medium" w:cs="Arial"/>
          <w:b/>
          <w:sz w:val="18"/>
          <w:szCs w:val="18"/>
        </w:rPr>
        <w:t xml:space="preserve"> ANEXO NÚMERO 3 (TRES)</w:t>
      </w:r>
      <w:r w:rsidRPr="006D5171">
        <w:rPr>
          <w:rFonts w:ascii="Montserrat Medium" w:hAnsi="Montserrat Medium" w:cs="Arial"/>
          <w:sz w:val="18"/>
          <w:szCs w:val="18"/>
        </w:rPr>
        <w:t>, de las presentes bases.</w:t>
      </w:r>
    </w:p>
    <w:p w:rsidR="006D5171" w:rsidRPr="006D5171" w:rsidRDefault="006D5171" w:rsidP="00A36477">
      <w:pPr>
        <w:pStyle w:val="Textoindependiente"/>
        <w:numPr>
          <w:ilvl w:val="1"/>
          <w:numId w:val="4"/>
        </w:numPr>
        <w:spacing w:after="0"/>
        <w:jc w:val="both"/>
        <w:rPr>
          <w:rFonts w:ascii="Montserrat Medium" w:hAnsi="Montserrat Medium" w:cs="Arial"/>
          <w:sz w:val="18"/>
          <w:szCs w:val="18"/>
        </w:rPr>
      </w:pPr>
      <w:r w:rsidRPr="006D5171">
        <w:rPr>
          <w:rFonts w:ascii="Montserrat Medium" w:hAnsi="Montserrat Medium" w:cs="Arial"/>
          <w:sz w:val="18"/>
          <w:szCs w:val="18"/>
        </w:rPr>
        <w:t>Conforme al artículo 35 del Reglamento de la Ley, escrito bajo protesta de decir verdad, a través del cual el licitante manifieste que es de nacionalidad mexicana.</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Escrito por el que manifiesta no encontrarse sancionado como empresa o producto, por la Secretaría de Salud</w:t>
      </w:r>
      <w:r w:rsidRPr="006D5171">
        <w:rPr>
          <w:rFonts w:ascii="Montserrat Medium" w:hAnsi="Montserrat Medium"/>
          <w:bCs/>
          <w:sz w:val="18"/>
          <w:szCs w:val="18"/>
        </w:rPr>
        <w:t>, conforme al</w:t>
      </w:r>
      <w:r w:rsidRPr="006D5171">
        <w:rPr>
          <w:rFonts w:ascii="Montserrat Medium" w:hAnsi="Montserrat Medium"/>
          <w:b/>
          <w:bCs/>
          <w:sz w:val="18"/>
          <w:szCs w:val="18"/>
        </w:rPr>
        <w:t xml:space="preserve"> ANEXO NÚMERO 2 (DOS),</w:t>
      </w:r>
      <w:r w:rsidRPr="006D5171">
        <w:rPr>
          <w:rFonts w:ascii="Montserrat Medium" w:hAnsi="Montserrat Medium"/>
          <w:bCs/>
          <w:sz w:val="18"/>
          <w:szCs w:val="18"/>
        </w:rPr>
        <w:t xml:space="preserve"> de las presentes bases.</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Conjuntamente con su cotización deberá entregar escrito en carta membretada en el que manifieste bajo protesta de decir verdad que asume la responsabilidad total para el caso de los servicios y de las refacciones a suministrar al instituto, infrinja patentes, marcas o viole registros o derechos de autor, de acuerdo con las leyes federales de autor, de fomento y protección a la propiedad industrial y federal de competencia.</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 xml:space="preserve">Constancias de cumplimiento de obligaciones fiscales del SAT, IMSS e INFONAVIT, las cuales deberán tener el estatus en POSITIVA y VIGENTE, de conformidad con lo establecido </w:t>
      </w:r>
      <w:r w:rsidRPr="006D5171">
        <w:rPr>
          <w:rFonts w:ascii="Montserrat Medium" w:hAnsi="Montserrat Medium"/>
          <w:sz w:val="18"/>
          <w:szCs w:val="18"/>
        </w:rPr>
        <w:lastRenderedPageBreak/>
        <w:t xml:space="preserve">en artículo 32 D, del Código Fiscal de la Federación y de la cual se desprende cada una de estos cumplimientos. </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 xml:space="preserve">Manifiesto de vínculos y relaciones de particulares con servidores públicos. el participante deberá entregar copia del acuse generado por la presentación del manifiesto generado en la página: </w:t>
      </w:r>
      <w:r w:rsidRPr="006D5171">
        <w:rPr>
          <w:rFonts w:ascii="Montserrat Medium" w:hAnsi="Montserrat Medium"/>
          <w:i/>
          <w:sz w:val="18"/>
          <w:szCs w:val="18"/>
        </w:rPr>
        <w:t>https://manifiesto.funcionpublica.gob.mx/smp-web/loginpage.jsf.</w:t>
      </w:r>
      <w:r w:rsidRPr="006D5171">
        <w:rPr>
          <w:rFonts w:ascii="Montserrat Medium" w:hAnsi="Montserrat Medium"/>
          <w:sz w:val="18"/>
          <w:szCs w:val="18"/>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El licitante persona física, deberá presentar escrito bajo protesta de decir verdad que no desempeña empleo, cargo o comisión en el servicio público o, en su caso, que a pesar de desempeñarlo no se actualiza un conflicto de interés, en el caso de ser persona moral además de lo anterior deberá presentar el escrito respecto a los socios o accionistas que ejerzan control sobre la sociedad</w:t>
      </w:r>
      <w:r w:rsidRPr="006D5171">
        <w:rPr>
          <w:rFonts w:ascii="Montserrat Medium" w:hAnsi="Montserrat Medium"/>
          <w:b/>
          <w:sz w:val="18"/>
          <w:szCs w:val="18"/>
        </w:rPr>
        <w:t>. ANEXO 9 (NUEVE)</w:t>
      </w:r>
      <w:r w:rsidRPr="006D5171">
        <w:rPr>
          <w:rFonts w:ascii="Montserrat Medium" w:hAnsi="Montserrat Medium"/>
          <w:sz w:val="18"/>
          <w:szCs w:val="18"/>
        </w:rPr>
        <w:t xml:space="preserve">. </w:t>
      </w:r>
    </w:p>
    <w:p w:rsidR="006D5171" w:rsidRPr="006D5171" w:rsidRDefault="006D5171" w:rsidP="00A36477">
      <w:pPr>
        <w:pStyle w:val="Sangra3detindependiente1"/>
        <w:numPr>
          <w:ilvl w:val="1"/>
          <w:numId w:val="4"/>
        </w:numPr>
        <w:rPr>
          <w:rFonts w:ascii="Montserrat Medium" w:hAnsi="Montserrat Medium"/>
          <w:sz w:val="18"/>
          <w:szCs w:val="18"/>
        </w:rPr>
      </w:pPr>
      <w:r w:rsidRPr="006D5171">
        <w:rPr>
          <w:rFonts w:ascii="Montserrat Medium" w:hAnsi="Montserrat Medium"/>
          <w:sz w:val="18"/>
          <w:szCs w:val="18"/>
        </w:rPr>
        <w:t xml:space="preserve">Los Licitantes deberán proporcionar copia de la licencia o aviso de funcionamiento del establecimiento a nombre de la razón social de la empresa participante, otorgado por la entidad, municipio o alcaldía correspondiente, debiendo contar con oficinas, talleres y laboratorios cercanos a la ciudad de México donde se brinde el servicio ya que en caso de que se requiera un mantenimiento correctivo la atención deberá ser inmediata. </w:t>
      </w:r>
    </w:p>
    <w:p w:rsidR="006D5171" w:rsidRPr="006D5171" w:rsidRDefault="006D5171" w:rsidP="00A36477">
      <w:pPr>
        <w:pStyle w:val="Textoindependiente"/>
        <w:numPr>
          <w:ilvl w:val="0"/>
          <w:numId w:val="6"/>
        </w:numPr>
        <w:spacing w:after="0"/>
        <w:jc w:val="both"/>
        <w:rPr>
          <w:rFonts w:ascii="Montserrat Medium" w:hAnsi="Montserrat Medium" w:cs="Arial"/>
          <w:b/>
          <w:sz w:val="18"/>
          <w:szCs w:val="18"/>
          <w:lang w:val="es-ES_tradnl"/>
        </w:rPr>
      </w:pPr>
      <w:r w:rsidRPr="006D5171">
        <w:rPr>
          <w:rFonts w:ascii="Montserrat Medium" w:hAnsi="Montserrat Medium" w:cs="Arial"/>
          <w:b/>
          <w:sz w:val="18"/>
          <w:szCs w:val="18"/>
          <w:lang w:val="es-ES_tradnl"/>
        </w:rPr>
        <w:t>Además de considerar los aspectos siguientes:</w:t>
      </w:r>
    </w:p>
    <w:p w:rsidR="006D5171" w:rsidRPr="006D5171" w:rsidRDefault="006D5171" w:rsidP="006D5171">
      <w:pPr>
        <w:pStyle w:val="Textoindependiente"/>
        <w:spacing w:after="0"/>
        <w:jc w:val="both"/>
        <w:rPr>
          <w:rFonts w:ascii="Montserrat Medium" w:hAnsi="Montserrat Medium" w:cs="Arial"/>
          <w:sz w:val="18"/>
          <w:szCs w:val="18"/>
          <w:lang w:val="es-ES_tradnl"/>
        </w:rPr>
      </w:pPr>
    </w:p>
    <w:p w:rsidR="006D5171" w:rsidRPr="006D5171" w:rsidRDefault="006D5171" w:rsidP="00A36477">
      <w:pPr>
        <w:numPr>
          <w:ilvl w:val="2"/>
          <w:numId w:val="20"/>
        </w:numPr>
        <w:jc w:val="both"/>
        <w:rPr>
          <w:rFonts w:ascii="Montserrat Medium" w:hAnsi="Montserrat Medium" w:cs="Gisha"/>
          <w:sz w:val="18"/>
          <w:szCs w:val="18"/>
          <w:lang w:val="es-ES_tradnl"/>
        </w:rPr>
      </w:pPr>
      <w:r w:rsidRPr="006D5171">
        <w:rPr>
          <w:rFonts w:ascii="Montserrat Medium" w:hAnsi="Montserrat Medium" w:cs="Gisha"/>
          <w:sz w:val="18"/>
          <w:szCs w:val="18"/>
          <w:lang w:val="es-ES_tradnl"/>
        </w:rPr>
        <w:t xml:space="preserve">Los licitantes que deseen participar, sólo podrán presentar una proposición en el presente procedimiento de adquisición; iniciado el Acto de Presentación y Apertura de Proposiciones, las ya presentadas no podrán ser retiradas o dejarse sin efecto por los licitantes, </w:t>
      </w:r>
      <w:r w:rsidRPr="006D5171">
        <w:rPr>
          <w:rFonts w:ascii="Montserrat Medium" w:hAnsi="Montserrat Medium" w:cs="Gisha"/>
          <w:bCs/>
          <w:sz w:val="18"/>
          <w:szCs w:val="18"/>
        </w:rPr>
        <w:t>por lo que deberán considerarse vigentes dentro del presente procedimiento y hasta su conclusión</w:t>
      </w:r>
    </w:p>
    <w:p w:rsidR="006D5171" w:rsidRPr="006D5171" w:rsidRDefault="006D5171" w:rsidP="00A36477">
      <w:pPr>
        <w:numPr>
          <w:ilvl w:val="2"/>
          <w:numId w:val="20"/>
        </w:numPr>
        <w:jc w:val="both"/>
        <w:rPr>
          <w:rFonts w:ascii="Montserrat Medium" w:hAnsi="Montserrat Medium" w:cs="Gisha"/>
          <w:sz w:val="18"/>
          <w:szCs w:val="18"/>
        </w:rPr>
      </w:pPr>
      <w:r w:rsidRPr="006D5171">
        <w:rPr>
          <w:rFonts w:ascii="Montserrat Medium" w:hAnsi="Montserrat Medium" w:cs="Gisha"/>
          <w:sz w:val="18"/>
          <w:szCs w:val="18"/>
        </w:rPr>
        <w:t xml:space="preserve">Las cartas protestadas, así como las proposiciones que presenten los licitantes deberán ser firmadas autógrafamente por el licitante </w:t>
      </w:r>
      <w:r w:rsidRPr="006D5171">
        <w:rPr>
          <w:rFonts w:ascii="Montserrat Medium" w:hAnsi="Montserrat Medium" w:cs="Arial"/>
          <w:bCs/>
          <w:sz w:val="18"/>
          <w:szCs w:val="18"/>
        </w:rPr>
        <w:t xml:space="preserve">a través de su representante </w:t>
      </w:r>
      <w:r w:rsidRPr="006D5171">
        <w:rPr>
          <w:rFonts w:ascii="Montserrat Medium" w:hAnsi="Montserrat Medium" w:cs="Arial"/>
          <w:sz w:val="18"/>
          <w:szCs w:val="18"/>
        </w:rPr>
        <w:t>o apoderado</w:t>
      </w:r>
      <w:r w:rsidRPr="006D5171">
        <w:rPr>
          <w:rFonts w:ascii="Montserrat Medium" w:hAnsi="Montserrat Medium" w:cs="Arial"/>
          <w:bCs/>
          <w:sz w:val="18"/>
          <w:szCs w:val="18"/>
        </w:rPr>
        <w:t xml:space="preserve"> legal</w:t>
      </w:r>
      <w:r w:rsidRPr="006D5171">
        <w:rPr>
          <w:rFonts w:ascii="Montserrat Medium" w:hAnsi="Montserrat Medium" w:cs="Gisha"/>
          <w:sz w:val="18"/>
          <w:szCs w:val="18"/>
        </w:rPr>
        <w:t xml:space="preserve">, en la última hoja de cada uno de los documentos que forman parte de la misma, no siendo motivo de descalificación el hecho de que las demás hojas que las integren y sus anexos carezcan de firma o rúbrica. </w:t>
      </w:r>
    </w:p>
    <w:p w:rsidR="006D5171" w:rsidRPr="006D5171" w:rsidRDefault="006D5171" w:rsidP="00A36477">
      <w:pPr>
        <w:numPr>
          <w:ilvl w:val="2"/>
          <w:numId w:val="20"/>
        </w:numPr>
        <w:jc w:val="both"/>
        <w:rPr>
          <w:rFonts w:ascii="Montserrat Medium" w:hAnsi="Montserrat Medium" w:cs="Gisha"/>
          <w:sz w:val="18"/>
          <w:szCs w:val="18"/>
        </w:rPr>
      </w:pPr>
      <w:r w:rsidRPr="006D5171">
        <w:rPr>
          <w:rFonts w:ascii="Montserrat Medium" w:hAnsi="Montserrat Medium" w:cs="Gisha"/>
          <w:sz w:val="18"/>
          <w:szCs w:val="18"/>
        </w:rPr>
        <w:t>En las proposiciones enviadas a través de medios remotos de comunicación electrónica, en sustitución de la firma autógrafa, se emplearán los medios de identificación electrónica que establezca la SFP.</w:t>
      </w:r>
    </w:p>
    <w:p w:rsidR="006D5171" w:rsidRPr="006D5171" w:rsidRDefault="006D5171" w:rsidP="00A36477">
      <w:pPr>
        <w:numPr>
          <w:ilvl w:val="2"/>
          <w:numId w:val="20"/>
        </w:numPr>
        <w:jc w:val="both"/>
        <w:rPr>
          <w:rFonts w:ascii="Montserrat Medium" w:hAnsi="Montserrat Medium" w:cs="Gisha"/>
          <w:sz w:val="18"/>
          <w:szCs w:val="18"/>
        </w:rPr>
      </w:pPr>
      <w:r w:rsidRPr="006D5171">
        <w:rPr>
          <w:rFonts w:ascii="Montserrat Medium" w:hAnsi="Montserrat Medium" w:cs="Gisha"/>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6D5171" w:rsidRPr="006D5171" w:rsidRDefault="006D5171" w:rsidP="00A36477">
      <w:pPr>
        <w:numPr>
          <w:ilvl w:val="2"/>
          <w:numId w:val="20"/>
        </w:numPr>
        <w:tabs>
          <w:tab w:val="num" w:pos="-3544"/>
        </w:tabs>
        <w:jc w:val="both"/>
        <w:rPr>
          <w:rFonts w:ascii="Montserrat Medium" w:hAnsi="Montserrat Medium" w:cs="Gisha"/>
          <w:sz w:val="18"/>
          <w:szCs w:val="18"/>
        </w:rPr>
      </w:pPr>
      <w:r w:rsidRPr="006D5171">
        <w:rPr>
          <w:rFonts w:ascii="Montserrat Medium" w:hAnsi="Montserrat Medium" w:cs="Gisha"/>
          <w:sz w:val="18"/>
          <w:szCs w:val="18"/>
        </w:rPr>
        <w:t xml:space="preserve">Es requisito indispensable que todos y cada uno de los documentos que integren la propuesta, lleven anotado el número del evento en el que se participa. </w:t>
      </w:r>
    </w:p>
    <w:p w:rsidR="006D5171" w:rsidRPr="006D5171" w:rsidRDefault="006D5171" w:rsidP="006D5171">
      <w:pPr>
        <w:ind w:left="540"/>
        <w:jc w:val="both"/>
        <w:rPr>
          <w:rFonts w:ascii="Montserrat Medium" w:hAnsi="Montserrat Medium" w:cs="Gisha"/>
          <w:sz w:val="18"/>
          <w:szCs w:val="18"/>
        </w:rPr>
      </w:pPr>
    </w:p>
    <w:p w:rsidR="006D5171" w:rsidRPr="006D5171" w:rsidRDefault="006D5171" w:rsidP="00A36477">
      <w:pPr>
        <w:pStyle w:val="Prrafodelista"/>
        <w:numPr>
          <w:ilvl w:val="0"/>
          <w:numId w:val="3"/>
        </w:numPr>
        <w:tabs>
          <w:tab w:val="num" w:pos="1080"/>
        </w:tabs>
        <w:autoSpaceDE w:val="0"/>
        <w:jc w:val="both"/>
        <w:rPr>
          <w:rFonts w:ascii="Montserrat Medium" w:hAnsi="Montserrat Medium" w:cs="Gisha"/>
          <w:b/>
          <w:bCs/>
          <w:vanish/>
          <w:sz w:val="18"/>
          <w:szCs w:val="18"/>
        </w:rPr>
      </w:pPr>
    </w:p>
    <w:p w:rsidR="006D5171" w:rsidRPr="006D5171" w:rsidRDefault="006D5171" w:rsidP="00A36477">
      <w:pPr>
        <w:pStyle w:val="Prrafodelista"/>
        <w:numPr>
          <w:ilvl w:val="0"/>
          <w:numId w:val="3"/>
        </w:numPr>
        <w:tabs>
          <w:tab w:val="num" w:pos="1080"/>
        </w:tabs>
        <w:autoSpaceDE w:val="0"/>
        <w:jc w:val="both"/>
        <w:rPr>
          <w:rFonts w:ascii="Montserrat Medium" w:hAnsi="Montserrat Medium" w:cs="Gisha"/>
          <w:b/>
          <w:bCs/>
          <w:vanish/>
          <w:sz w:val="18"/>
          <w:szCs w:val="18"/>
        </w:rPr>
      </w:pPr>
    </w:p>
    <w:p w:rsidR="006D5171" w:rsidRPr="006D5171" w:rsidRDefault="006D5171" w:rsidP="00A36477">
      <w:pPr>
        <w:pStyle w:val="Prrafodelista"/>
        <w:numPr>
          <w:ilvl w:val="0"/>
          <w:numId w:val="3"/>
        </w:numPr>
        <w:tabs>
          <w:tab w:val="num" w:pos="1080"/>
        </w:tabs>
        <w:autoSpaceDE w:val="0"/>
        <w:jc w:val="both"/>
        <w:rPr>
          <w:rFonts w:ascii="Montserrat Medium" w:hAnsi="Montserrat Medium" w:cs="Gisha"/>
          <w:b/>
          <w:bCs/>
          <w:vanish/>
          <w:sz w:val="18"/>
          <w:szCs w:val="18"/>
        </w:rPr>
      </w:pPr>
    </w:p>
    <w:p w:rsidR="006D5171" w:rsidRPr="006D5171" w:rsidRDefault="006D5171" w:rsidP="00A36477">
      <w:pPr>
        <w:pStyle w:val="Prrafodelista"/>
        <w:numPr>
          <w:ilvl w:val="1"/>
          <w:numId w:val="3"/>
        </w:numPr>
        <w:tabs>
          <w:tab w:val="clear" w:pos="1004"/>
          <w:tab w:val="num" w:pos="1080"/>
        </w:tabs>
        <w:autoSpaceDE w:val="0"/>
        <w:ind w:left="1080"/>
        <w:jc w:val="both"/>
        <w:rPr>
          <w:rFonts w:ascii="Montserrat Medium" w:hAnsi="Montserrat Medium" w:cs="Gisha"/>
          <w:b/>
          <w:bCs/>
          <w:sz w:val="18"/>
          <w:szCs w:val="18"/>
        </w:rPr>
      </w:pPr>
      <w:r w:rsidRPr="006D5171">
        <w:rPr>
          <w:rFonts w:ascii="Montserrat Medium" w:hAnsi="Montserrat Medium" w:cs="Gisha"/>
          <w:b/>
          <w:bCs/>
          <w:sz w:val="18"/>
          <w:szCs w:val="18"/>
        </w:rPr>
        <w:t>DOCUMENTACIÓN COMPLEMENTARIA:</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La documentación complementaria que deberá presentar el licitante, es la siguiente:</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 </w:t>
      </w:r>
    </w:p>
    <w:p w:rsidR="006D5171" w:rsidRPr="006D5171" w:rsidRDefault="006D5171" w:rsidP="00A36477">
      <w:pPr>
        <w:pStyle w:val="Textoindependiente"/>
        <w:numPr>
          <w:ilvl w:val="2"/>
          <w:numId w:val="5"/>
        </w:numPr>
        <w:spacing w:after="0"/>
        <w:jc w:val="both"/>
        <w:rPr>
          <w:rFonts w:ascii="Montserrat Medium" w:hAnsi="Montserrat Medium" w:cs="Arial"/>
          <w:sz w:val="18"/>
          <w:szCs w:val="18"/>
        </w:rPr>
      </w:pPr>
      <w:r w:rsidRPr="006D5171">
        <w:rPr>
          <w:rFonts w:ascii="Montserrat Medium" w:hAnsi="Montserrat Medium" w:cs="Arial"/>
          <w:sz w:val="18"/>
          <w:szCs w:val="18"/>
        </w:rPr>
        <w:t>Identificación oficial vigente y legible con fotografía, por ambos lados (cartilla del servicio militar nacional, pasaporte, credencial para votar con fotografía o cédula profesional), tratándose de personas físicas; y, en el caso de personas morales, de la persona que firme la proposición.</w:t>
      </w:r>
    </w:p>
    <w:p w:rsidR="006D5171" w:rsidRPr="006D5171" w:rsidRDefault="006D5171" w:rsidP="006D5171">
      <w:pPr>
        <w:ind w:left="567" w:hanging="283"/>
        <w:jc w:val="both"/>
        <w:rPr>
          <w:rFonts w:ascii="Montserrat Medium" w:hAnsi="Montserrat Medium" w:cs="Arial"/>
          <w:sz w:val="18"/>
          <w:szCs w:val="18"/>
        </w:rPr>
      </w:pPr>
      <w:r w:rsidRPr="006D5171">
        <w:rPr>
          <w:rFonts w:ascii="Montserrat Medium" w:hAnsi="Montserrat Medium" w:cs="Arial"/>
          <w:bCs/>
          <w:sz w:val="18"/>
          <w:szCs w:val="18"/>
        </w:rPr>
        <w:lastRenderedPageBreak/>
        <w:t>II.</w:t>
      </w:r>
      <w:r w:rsidRPr="006D5171">
        <w:rPr>
          <w:rFonts w:ascii="Montserrat Medium" w:hAnsi="Montserrat Medium" w:cs="Arial"/>
          <w:bCs/>
          <w:sz w:val="18"/>
          <w:szCs w:val="18"/>
        </w:rPr>
        <w:tab/>
        <w:t xml:space="preserve"> </w:t>
      </w:r>
      <w:r w:rsidRPr="006D5171">
        <w:rPr>
          <w:rFonts w:ascii="Montserrat Medium" w:hAnsi="Montserrat Medium" w:cs="Arial"/>
          <w:b/>
          <w:bCs/>
          <w:sz w:val="18"/>
          <w:szCs w:val="18"/>
        </w:rPr>
        <w:t>ANEXO NÚMERO 4 (CUATRO),</w:t>
      </w:r>
      <w:r w:rsidRPr="006D5171">
        <w:rPr>
          <w:rFonts w:ascii="Montserrat Medium" w:hAnsi="Montserrat Medium"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1"/>
          <w:numId w:val="3"/>
        </w:numPr>
        <w:tabs>
          <w:tab w:val="num" w:pos="1080"/>
        </w:tabs>
        <w:autoSpaceDE w:val="0"/>
        <w:ind w:left="1080"/>
        <w:jc w:val="both"/>
        <w:rPr>
          <w:rFonts w:ascii="Montserrat Medium" w:hAnsi="Montserrat Medium" w:cs="Gisha"/>
          <w:b/>
          <w:bCs/>
          <w:sz w:val="18"/>
          <w:szCs w:val="18"/>
        </w:rPr>
      </w:pPr>
      <w:r w:rsidRPr="006D5171">
        <w:rPr>
          <w:rFonts w:ascii="Montserrat Medium" w:hAnsi="Montserrat Medium" w:cs="Gisha"/>
          <w:b/>
          <w:bCs/>
          <w:sz w:val="18"/>
          <w:szCs w:val="18"/>
        </w:rPr>
        <w:t>PROPOSICION ECONÓMICA: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La proposición económica, deberá contener la cotización de los bienes ofertados, indicando  el número de partida, concepto, unidad de medida, cantidad mínima, cantidad máxima, precio unitario, subtotal, el importe mínimo y el importe máximo de los bienes ofertados, desglosando el IVA, conforme al </w:t>
      </w:r>
      <w:r w:rsidRPr="006D5171">
        <w:rPr>
          <w:rFonts w:ascii="Montserrat Medium" w:hAnsi="Montserrat Medium" w:cs="Arial"/>
          <w:b/>
          <w:bCs/>
          <w:sz w:val="18"/>
          <w:szCs w:val="18"/>
        </w:rPr>
        <w:t>ANEXO NÚMERO 5 (CINCO),</w:t>
      </w:r>
      <w:r w:rsidRPr="006D5171">
        <w:rPr>
          <w:rFonts w:ascii="Montserrat Medium" w:hAnsi="Montserrat Medium" w:cs="Arial"/>
          <w:sz w:val="18"/>
          <w:szCs w:val="18"/>
        </w:rPr>
        <w:t xml:space="preserve"> el cual forma parte de la presente convocatoria.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Los precios ofertados por los licitantes, permanecerán fijos durante la vigencia del contrato. </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Las cotizaciones deberán elaborarse a 2 (dos) decimales.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ACREDITACIÓN DE LA EXISTENCIA LEGAL, PERSONALIDAD JURÍDICA  Y NACIONALIDAD DEL LICITANTE.</w:t>
      </w:r>
    </w:p>
    <w:p w:rsidR="006D5171" w:rsidRPr="006D5171" w:rsidRDefault="006D5171" w:rsidP="006D5171">
      <w:pPr>
        <w:rPr>
          <w:rFonts w:ascii="Montserrat Medium" w:hAnsi="Montserrat Medium" w:cs="Arial"/>
          <w:b/>
          <w:bCs/>
          <w:sz w:val="18"/>
          <w:szCs w:val="18"/>
        </w:rPr>
      </w:pPr>
    </w:p>
    <w:p w:rsidR="006D5171" w:rsidRPr="006D5171" w:rsidRDefault="006D5171" w:rsidP="006D5171">
      <w:pPr>
        <w:tabs>
          <w:tab w:val="num" w:pos="1080"/>
        </w:tabs>
        <w:autoSpaceDE w:val="0"/>
        <w:ind w:left="284"/>
        <w:jc w:val="both"/>
        <w:rPr>
          <w:rFonts w:ascii="Montserrat Medium" w:hAnsi="Montserrat Medium" w:cs="Gisha"/>
          <w:b/>
          <w:bCs/>
          <w:sz w:val="18"/>
          <w:szCs w:val="18"/>
        </w:rPr>
      </w:pPr>
      <w:r w:rsidRPr="006D5171">
        <w:rPr>
          <w:rFonts w:ascii="Montserrat Medium" w:hAnsi="Montserrat Medium" w:cs="Gisha"/>
          <w:b/>
          <w:bCs/>
          <w:sz w:val="18"/>
          <w:szCs w:val="18"/>
        </w:rPr>
        <w:t>7.1. En el Acto de presentación y apertura de proposiciones.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tabs>
          <w:tab w:val="num" w:pos="1080"/>
        </w:tabs>
        <w:autoSpaceDE w:val="0"/>
        <w:ind w:left="284"/>
        <w:jc w:val="both"/>
        <w:rPr>
          <w:rFonts w:ascii="Montserrat Medium" w:hAnsi="Montserrat Medium" w:cs="Gisha"/>
          <w:b/>
          <w:bCs/>
          <w:sz w:val="18"/>
          <w:szCs w:val="18"/>
        </w:rPr>
      </w:pPr>
      <w:r w:rsidRPr="006D5171">
        <w:rPr>
          <w:rFonts w:ascii="Montserrat Medium" w:hAnsi="Montserrat Medium" w:cs="Gisha"/>
          <w:b/>
          <w:bCs/>
          <w:sz w:val="18"/>
          <w:szCs w:val="18"/>
        </w:rPr>
        <w:t>7.2. En la suscripción de proposiciones.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mismo que contendrá los datos siguientes: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ROMANOS"/>
        <w:numPr>
          <w:ilvl w:val="0"/>
          <w:numId w:val="7"/>
        </w:numPr>
        <w:tabs>
          <w:tab w:val="clear" w:pos="2160"/>
          <w:tab w:val="left" w:pos="1320"/>
        </w:tabs>
        <w:suppressAutoHyphens w:val="0"/>
        <w:autoSpaceDE/>
        <w:spacing w:after="0" w:line="240" w:lineRule="auto"/>
        <w:rPr>
          <w:rFonts w:ascii="Montserrat Medium" w:hAnsi="Montserrat Medium" w:cs="Arial"/>
          <w:szCs w:val="18"/>
        </w:rPr>
      </w:pPr>
      <w:r w:rsidRPr="006D5171">
        <w:rPr>
          <w:rFonts w:ascii="Montserrat Medium" w:hAnsi="Montserrat Medium" w:cs="Arial"/>
          <w:szCs w:val="18"/>
        </w:rPr>
        <w:t>Del licitante: Registro Federal de Contribuyentes</w:t>
      </w:r>
      <w:r w:rsidRPr="006D5171">
        <w:rPr>
          <w:rFonts w:ascii="Montserrat Medium" w:hAnsi="Montserrat Medium" w:cs="Arial"/>
          <w:b/>
          <w:szCs w:val="18"/>
        </w:rPr>
        <w:t>,</w:t>
      </w:r>
      <w:r w:rsidRPr="006D5171">
        <w:rPr>
          <w:rFonts w:ascii="Montserrat Medium" w:hAnsi="Montserrat Medium"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6D5171">
        <w:rPr>
          <w:rFonts w:ascii="Montserrat Medium" w:hAnsi="Montserrat Medium" w:cs="Arial"/>
          <w:b/>
          <w:szCs w:val="18"/>
        </w:rPr>
        <w:t xml:space="preserve"> </w:t>
      </w:r>
      <w:r w:rsidRPr="006D5171">
        <w:rPr>
          <w:rFonts w:ascii="Montserrat Medium" w:hAnsi="Montserrat Medium" w:cs="Arial"/>
          <w:szCs w:val="18"/>
        </w:rPr>
        <w:t>así como el nombre de los socios, y en su caso, los datos de inscripción en el Registro Público de la Propiedad y de Comercio correspondiente y correo electrónico, en caso de contar con él.</w:t>
      </w:r>
    </w:p>
    <w:p w:rsidR="006D5171" w:rsidRPr="006D5171" w:rsidRDefault="006D5171" w:rsidP="00A36477">
      <w:pPr>
        <w:pStyle w:val="ROMANOS"/>
        <w:numPr>
          <w:ilvl w:val="0"/>
          <w:numId w:val="7"/>
        </w:numPr>
        <w:tabs>
          <w:tab w:val="clear" w:pos="2160"/>
          <w:tab w:val="left" w:pos="1320"/>
          <w:tab w:val="left" w:pos="1920"/>
        </w:tabs>
        <w:suppressAutoHyphens w:val="0"/>
        <w:autoSpaceDE/>
        <w:spacing w:after="0" w:line="240" w:lineRule="auto"/>
        <w:rPr>
          <w:rFonts w:ascii="Montserrat Medium" w:hAnsi="Montserrat Medium" w:cs="Arial"/>
          <w:szCs w:val="18"/>
        </w:rPr>
      </w:pPr>
      <w:r w:rsidRPr="006D5171">
        <w:rPr>
          <w:rFonts w:ascii="Montserrat Medium" w:hAnsi="Montserrat Medium" w:cs="Arial"/>
          <w:szCs w:val="18"/>
        </w:rPr>
        <w:t>Del r</w:t>
      </w:r>
      <w:r w:rsidRPr="006D5171">
        <w:rPr>
          <w:rFonts w:ascii="Montserrat Medium" w:hAnsi="Montserrat Medium" w:cs="Arial"/>
          <w:bCs/>
          <w:szCs w:val="18"/>
        </w:rPr>
        <w:t xml:space="preserve">epresentante </w:t>
      </w:r>
      <w:r w:rsidRPr="006D5171">
        <w:rPr>
          <w:rFonts w:ascii="Montserrat Medium" w:hAnsi="Montserrat Medium" w:cs="Arial"/>
          <w:szCs w:val="18"/>
        </w:rPr>
        <w:t>o apoderado</w:t>
      </w:r>
      <w:r w:rsidRPr="006D5171">
        <w:rPr>
          <w:rFonts w:ascii="Montserrat Medium" w:hAnsi="Montserrat Medium" w:cs="Arial"/>
          <w:bCs/>
          <w:szCs w:val="18"/>
        </w:rPr>
        <w:t xml:space="preserve"> legal</w:t>
      </w:r>
      <w:r w:rsidRPr="006D5171">
        <w:rPr>
          <w:rFonts w:ascii="Montserrat Medium" w:hAnsi="Montserrat Medium" w:cs="Arial"/>
          <w:szCs w:val="18"/>
        </w:rPr>
        <w:t xml:space="preserve"> del licitante: datos de las escrituras públicas en las que le fueron otorgadas las facultades para suscribir las proposiciones.</w:t>
      </w:r>
    </w:p>
    <w:p w:rsidR="006D5171" w:rsidRPr="006D5171" w:rsidRDefault="006D5171" w:rsidP="006D5171">
      <w:pPr>
        <w:jc w:val="both"/>
        <w:rPr>
          <w:rFonts w:ascii="Montserrat Medium" w:hAnsi="Montserrat Medium" w:cs="Arial"/>
          <w:sz w:val="18"/>
          <w:szCs w:val="18"/>
          <w:lang w:val="es-ES_tradnl"/>
        </w:rPr>
      </w:pPr>
    </w:p>
    <w:p w:rsidR="006D5171" w:rsidRPr="006D5171" w:rsidRDefault="006D5171" w:rsidP="006D5171">
      <w:pPr>
        <w:jc w:val="both"/>
        <w:rPr>
          <w:rFonts w:ascii="Montserrat Medium" w:hAnsi="Montserrat Medium" w:cs="Arial"/>
          <w:bCs/>
          <w:sz w:val="18"/>
          <w:szCs w:val="18"/>
        </w:rPr>
      </w:pPr>
      <w:r w:rsidRPr="006D5171">
        <w:rPr>
          <w:rFonts w:ascii="Montserrat Medium" w:hAnsi="Montserrat Medium" w:cs="Arial"/>
          <w:sz w:val="18"/>
          <w:szCs w:val="18"/>
        </w:rPr>
        <w:t xml:space="preserve">En defecto de lo anterior, el licitante podrá presentar debidamente requisitada el formato que aparece como </w:t>
      </w:r>
      <w:r w:rsidRPr="006D5171">
        <w:rPr>
          <w:rFonts w:ascii="Montserrat Medium" w:hAnsi="Montserrat Medium" w:cs="Arial"/>
          <w:b/>
          <w:bCs/>
          <w:sz w:val="18"/>
          <w:szCs w:val="18"/>
        </w:rPr>
        <w:t>ANEXO NÚMERO 6 (SEIS),</w:t>
      </w:r>
      <w:r w:rsidRPr="006D5171">
        <w:rPr>
          <w:rFonts w:ascii="Montserrat Medium" w:hAnsi="Montserrat Medium" w:cs="Arial"/>
          <w:sz w:val="18"/>
          <w:szCs w:val="18"/>
        </w:rPr>
        <w:t xml:space="preserve"> el cual forma parte de las presentes bases</w:t>
      </w:r>
      <w:r w:rsidRPr="006D5171">
        <w:rPr>
          <w:rFonts w:ascii="Montserrat Medium" w:hAnsi="Montserrat Medium" w:cs="Arial"/>
          <w:bCs/>
          <w:sz w:val="18"/>
          <w:szCs w:val="18"/>
        </w:rPr>
        <w:t>.</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El domicilio que se señale en el </w:t>
      </w:r>
      <w:r w:rsidRPr="006D5171">
        <w:rPr>
          <w:rFonts w:ascii="Montserrat Medium" w:hAnsi="Montserrat Medium" w:cs="Arial"/>
          <w:b/>
          <w:bCs/>
          <w:sz w:val="18"/>
          <w:szCs w:val="18"/>
        </w:rPr>
        <w:t>ANEXO NÚMERO 6 (SEIS)</w:t>
      </w:r>
      <w:r w:rsidRPr="006D5171">
        <w:rPr>
          <w:rFonts w:ascii="Montserrat Medium" w:hAnsi="Montserrat Medium" w:cs="Arial"/>
          <w:sz w:val="18"/>
          <w:szCs w:val="18"/>
        </w:rPr>
        <w:t xml:space="preserve"> de las presentes bases, será aquel en el que el licitante pueda recibir todo tipo de notificaciones y documentos que resulten, además de las notificaciones que se realicen a través de COMPRANET.</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tabs>
          <w:tab w:val="num" w:pos="1080"/>
        </w:tabs>
        <w:autoSpaceDE w:val="0"/>
        <w:ind w:left="284"/>
        <w:jc w:val="both"/>
        <w:rPr>
          <w:rFonts w:ascii="Montserrat Medium" w:hAnsi="Montserrat Medium" w:cs="Gisha"/>
          <w:b/>
          <w:bCs/>
          <w:sz w:val="18"/>
          <w:szCs w:val="18"/>
        </w:rPr>
      </w:pPr>
      <w:r w:rsidRPr="006D5171">
        <w:rPr>
          <w:rFonts w:ascii="Montserrat Medium" w:hAnsi="Montserrat Medium" w:cs="Gisha"/>
          <w:b/>
          <w:bCs/>
          <w:sz w:val="18"/>
          <w:szCs w:val="18"/>
        </w:rPr>
        <w:lastRenderedPageBreak/>
        <w:t>7.3. Previo a la firma del contrato: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Conforme a lo previsto en el artículo 35, fracciones I y II del Reglamento de la Ley, el licitante que resulte adjudicado, deberá presentar para su cotejo, original o copia certificada de los siguientes documentos: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numPr>
          <w:ilvl w:val="0"/>
          <w:numId w:val="8"/>
        </w:numPr>
        <w:jc w:val="both"/>
        <w:rPr>
          <w:rFonts w:ascii="Montserrat Medium" w:hAnsi="Montserrat Medium" w:cs="Arial"/>
          <w:sz w:val="18"/>
          <w:szCs w:val="18"/>
        </w:rPr>
      </w:pPr>
      <w:r w:rsidRPr="006D5171">
        <w:rPr>
          <w:rFonts w:ascii="Montserrat Medium" w:hAnsi="Montserrat Medium" w:cs="Arial"/>
          <w:sz w:val="18"/>
          <w:szCs w:val="18"/>
        </w:rPr>
        <w:t>Tratándose de personas morales, testimonio de la escritura pública en la que conste que fue constituida conforme a las leyes mexicanas y que tiene su domicilio en el territorio nacional.</w:t>
      </w:r>
    </w:p>
    <w:p w:rsidR="006D5171" w:rsidRPr="006D5171" w:rsidRDefault="006D5171" w:rsidP="00A36477">
      <w:pPr>
        <w:numPr>
          <w:ilvl w:val="0"/>
          <w:numId w:val="8"/>
        </w:numPr>
        <w:jc w:val="both"/>
        <w:rPr>
          <w:rFonts w:ascii="Montserrat Medium" w:hAnsi="Montserrat Medium" w:cs="Arial"/>
          <w:sz w:val="18"/>
          <w:szCs w:val="18"/>
        </w:rPr>
      </w:pPr>
      <w:r w:rsidRPr="006D5171">
        <w:rPr>
          <w:rFonts w:ascii="Montserrat Medium" w:hAnsi="Montserrat Medium"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6D5171" w:rsidRPr="006D5171" w:rsidRDefault="006D5171" w:rsidP="006D5171">
      <w:pPr>
        <w:ind w:left="720"/>
        <w:jc w:val="both"/>
        <w:rPr>
          <w:rFonts w:ascii="Montserrat Medium" w:hAnsi="Montserrat Medium" w:cs="Arial"/>
          <w:sz w:val="18"/>
          <w:szCs w:val="18"/>
        </w:rPr>
      </w:pPr>
    </w:p>
    <w:p w:rsidR="006D5171" w:rsidRPr="006D5171" w:rsidRDefault="006D5171" w:rsidP="006D5171">
      <w:pPr>
        <w:jc w:val="both"/>
        <w:rPr>
          <w:rFonts w:ascii="Montserrat Medium" w:hAnsi="Montserrat Medium" w:cs="Gisha"/>
          <w:sz w:val="18"/>
          <w:szCs w:val="18"/>
        </w:rPr>
      </w:pPr>
      <w:r w:rsidRPr="006D5171">
        <w:rPr>
          <w:rFonts w:ascii="Montserrat Medium" w:hAnsi="Montserrat Medium" w:cs="Gisha"/>
          <w:sz w:val="18"/>
          <w:szCs w:val="18"/>
        </w:rPr>
        <w:t>Las personas físicas y morales además de lo anterior deberán entregar en copia simple los siguientes documentos:</w:t>
      </w:r>
    </w:p>
    <w:p w:rsidR="006D5171" w:rsidRPr="006D5171" w:rsidRDefault="006D5171" w:rsidP="006D5171">
      <w:pPr>
        <w:jc w:val="both"/>
        <w:rPr>
          <w:rFonts w:ascii="Montserrat Medium" w:hAnsi="Montserrat Medium" w:cs="Gisha"/>
          <w:sz w:val="18"/>
          <w:szCs w:val="18"/>
        </w:rPr>
      </w:pP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Inscripción en el registro federal de contribuyentes.</w:t>
      </w: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Cedula fiscal (Cédula del registro federal de contribuyentes).</w:t>
      </w: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Comprobante de domicilio. (recibos de predio, agua, luz, teléfono)</w:t>
      </w: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Identificación oficial del apoderado legal (pasaporte, cartilla del servicio militar nacional o credencial para votar con fotografía).</w:t>
      </w: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Registro patronal.</w:t>
      </w:r>
    </w:p>
    <w:p w:rsidR="006D5171" w:rsidRPr="006D5171" w:rsidRDefault="006D5171" w:rsidP="00A36477">
      <w:pPr>
        <w:numPr>
          <w:ilvl w:val="0"/>
          <w:numId w:val="13"/>
        </w:numPr>
        <w:jc w:val="both"/>
        <w:rPr>
          <w:rFonts w:ascii="Montserrat Medium" w:hAnsi="Montserrat Medium" w:cs="Gisha"/>
          <w:sz w:val="18"/>
          <w:szCs w:val="18"/>
        </w:rPr>
      </w:pPr>
      <w:r w:rsidRPr="006D5171">
        <w:rPr>
          <w:rFonts w:ascii="Montserrat Medium" w:hAnsi="Montserrat Medium" w:cs="Gisha"/>
          <w:sz w:val="18"/>
          <w:szCs w:val="18"/>
        </w:rPr>
        <w:t>Registro como proveedor IMSS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tabs>
          <w:tab w:val="num" w:pos="1080"/>
        </w:tabs>
        <w:autoSpaceDE w:val="0"/>
        <w:ind w:left="284"/>
        <w:jc w:val="both"/>
        <w:rPr>
          <w:rFonts w:ascii="Montserrat Medium" w:hAnsi="Montserrat Medium" w:cs="Gisha"/>
          <w:b/>
          <w:bCs/>
          <w:sz w:val="18"/>
          <w:szCs w:val="18"/>
        </w:rPr>
      </w:pPr>
      <w:r w:rsidRPr="006D5171">
        <w:rPr>
          <w:rFonts w:ascii="Montserrat Medium" w:hAnsi="Montserrat Medium" w:cs="Gisha"/>
          <w:b/>
          <w:bCs/>
          <w:sz w:val="18"/>
          <w:szCs w:val="18"/>
        </w:rPr>
        <w:t>7.4. En la firma del contrato.</w:t>
      </w:r>
    </w:p>
    <w:p w:rsidR="006D5171" w:rsidRPr="006D5171" w:rsidRDefault="006D5171" w:rsidP="006D5171">
      <w:pPr>
        <w:pStyle w:val="Sangradetextonormal"/>
        <w:spacing w:after="0"/>
        <w:ind w:left="0"/>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El licitante ganador, en tratándose de personas morales, deberá presentar copia simple y original o copia certificada, para su cotejo, de los documentos con los que se acredite su existencia legal y las facultades de su </w:t>
      </w:r>
      <w:r w:rsidRPr="006D5171">
        <w:rPr>
          <w:rFonts w:ascii="Montserrat Medium" w:hAnsi="Montserrat Medium" w:cs="Arial"/>
          <w:bCs/>
          <w:sz w:val="18"/>
          <w:szCs w:val="18"/>
        </w:rPr>
        <w:t xml:space="preserve">representante </w:t>
      </w:r>
      <w:r w:rsidRPr="006D5171">
        <w:rPr>
          <w:rFonts w:ascii="Montserrat Medium" w:hAnsi="Montserrat Medium" w:cs="Arial"/>
          <w:sz w:val="18"/>
          <w:szCs w:val="18"/>
        </w:rPr>
        <w:t>o apoderado</w:t>
      </w:r>
      <w:r w:rsidRPr="006D5171">
        <w:rPr>
          <w:rFonts w:ascii="Montserrat Medium" w:hAnsi="Montserrat Medium" w:cs="Arial"/>
          <w:bCs/>
          <w:sz w:val="18"/>
          <w:szCs w:val="18"/>
        </w:rPr>
        <w:t xml:space="preserve"> legal</w:t>
      </w:r>
      <w:r w:rsidRPr="006D5171">
        <w:rPr>
          <w:rFonts w:ascii="Montserrat Medium" w:hAnsi="Montserrat Medium" w:cs="Arial"/>
          <w:sz w:val="18"/>
          <w:szCs w:val="18"/>
        </w:rPr>
        <w:t xml:space="preserv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ACREDITACIÓN DE ENCONTRARSE AL CORRIENTE DE SUS OBLIGACIONES FISCALES.</w:t>
      </w:r>
    </w:p>
    <w:p w:rsidR="006D5171" w:rsidRPr="006D5171" w:rsidRDefault="006D5171" w:rsidP="006D5171">
      <w:pPr>
        <w:tabs>
          <w:tab w:val="left" w:pos="720"/>
        </w:tabs>
        <w:ind w:left="360"/>
        <w:jc w:val="both"/>
        <w:rPr>
          <w:rFonts w:ascii="Montserrat Medium" w:hAnsi="Montserrat Medium" w:cs="Gisha"/>
          <w:b/>
          <w:bCs/>
          <w:sz w:val="18"/>
          <w:szCs w:val="18"/>
        </w:rPr>
      </w:pPr>
    </w:p>
    <w:p w:rsidR="006D5171" w:rsidRPr="006D5171" w:rsidRDefault="006D5171" w:rsidP="00A36477">
      <w:pPr>
        <w:pStyle w:val="Prrafodelista"/>
        <w:numPr>
          <w:ilvl w:val="1"/>
          <w:numId w:val="10"/>
        </w:numPr>
        <w:jc w:val="both"/>
        <w:rPr>
          <w:rFonts w:ascii="Montserrat Medium" w:hAnsi="Montserrat Medium" w:cs="Gisha"/>
          <w:b/>
          <w:sz w:val="18"/>
          <w:szCs w:val="18"/>
        </w:rPr>
      </w:pPr>
      <w:r w:rsidRPr="006D5171">
        <w:rPr>
          <w:rFonts w:ascii="Montserrat Medium" w:hAnsi="Montserrat Medium" w:cs="Gisha"/>
          <w:b/>
          <w:sz w:val="18"/>
          <w:szCs w:val="18"/>
        </w:rPr>
        <w:t>Acreditación de Encontrarse al Corriente de sus Obligaciones Fiscales.</w:t>
      </w:r>
    </w:p>
    <w:p w:rsidR="006D5171" w:rsidRPr="006D5171" w:rsidRDefault="006D5171" w:rsidP="006D5171">
      <w:pPr>
        <w:tabs>
          <w:tab w:val="left" w:pos="720"/>
        </w:tabs>
        <w:jc w:val="both"/>
        <w:rPr>
          <w:rFonts w:ascii="Montserrat Medium" w:hAnsi="Montserrat Medium" w:cs="Gisha"/>
          <w:b/>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El Instituto no adquirirá bienes o contratará servicios con los particulares que se señalan en las fracciones I, II, III y IV, del artículo 32-D del Código Fiscal de la Federación.</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 xml:space="preserve">De conformidad con dicha disposición, por cada contrato, el licitante que resulte con adjudicación y cuyo monto sea superior a $300,000.00, sin incluir el Impuesto al Valor Agregado (IVA), deberá presentar dentro del plazo legal para la formalización del contrato, el documento </w:t>
      </w:r>
      <w:r w:rsidRPr="006D5171">
        <w:rPr>
          <w:rFonts w:ascii="Montserrat Medium" w:hAnsi="Montserrat Medium" w:cs="Gisha"/>
          <w:bCs/>
          <w:sz w:val="18"/>
          <w:szCs w:val="18"/>
        </w:rPr>
        <w:lastRenderedPageBreak/>
        <w:t xml:space="preserve">vigente expedido por el SAT, en el que emita opinión positiva a nombre del licitante sobre el cumplimiento de sus obligaciones fiscales, conforme a </w:t>
      </w:r>
      <w:r w:rsidR="00BA50C9">
        <w:rPr>
          <w:rFonts w:ascii="Montserrat Medium" w:hAnsi="Montserrat Medium" w:cs="Gisha"/>
          <w:bCs/>
          <w:sz w:val="18"/>
          <w:szCs w:val="18"/>
        </w:rPr>
        <w:t>lo dispuesto por la Regla 2.1.25, 2.1.29 y 2.1.37</w:t>
      </w:r>
      <w:r w:rsidRPr="006D5171">
        <w:rPr>
          <w:rFonts w:ascii="Montserrat Medium" w:hAnsi="Montserrat Medium" w:cs="Gisha"/>
          <w:bCs/>
          <w:sz w:val="18"/>
          <w:szCs w:val="18"/>
        </w:rPr>
        <w:t xml:space="preserve"> de la Resolución Miscelánea Fiscal vigente, y las actualizaciones emitidas por el SAT, a la publicada en el D.O.F., o las que se encuentren vigentes al momento de la firma correspondiente.</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Tratándose de las propuestas conjuntas previstas en el artículo 34 de la Ley, los licitantes que resulten con adjudicación, deberán presentar la “Opinión del cumplimiento de obligaciones fiscales” por cada uno de los obligados en dicha propuesta.</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 </w:t>
      </w:r>
    </w:p>
    <w:p w:rsidR="006D5171" w:rsidRPr="006D5171" w:rsidRDefault="006D5171" w:rsidP="00A36477">
      <w:pPr>
        <w:pStyle w:val="Prrafodelista"/>
        <w:numPr>
          <w:ilvl w:val="1"/>
          <w:numId w:val="10"/>
        </w:numPr>
        <w:jc w:val="both"/>
        <w:rPr>
          <w:rFonts w:ascii="Montserrat Medium" w:hAnsi="Montserrat Medium" w:cs="Gisha"/>
          <w:b/>
          <w:sz w:val="18"/>
          <w:szCs w:val="18"/>
        </w:rPr>
      </w:pPr>
      <w:r w:rsidRPr="006D5171">
        <w:rPr>
          <w:rFonts w:ascii="Montserrat Medium" w:hAnsi="Montserrat Medium" w:cs="Gisha"/>
          <w:b/>
          <w:sz w:val="18"/>
          <w:szCs w:val="18"/>
        </w:rPr>
        <w:t xml:space="preserve">Acreditación de Encontrarse al Corriente de sus Obligaciones Fiscales en Materia de Seguridad Social </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 xml:space="preserve">En términos del </w:t>
      </w:r>
      <w:r w:rsidRPr="006D5171">
        <w:rPr>
          <w:rFonts w:ascii="Montserrat Medium" w:hAnsi="Montserrat Medium" w:cs="Gisha"/>
          <w:b/>
          <w:bCs/>
          <w:sz w:val="18"/>
          <w:szCs w:val="18"/>
        </w:rPr>
        <w:t>artículo 32-D del Código Fiscal de la Federación, así como del ACUERDO número ACDO.AS2.HCT.270422/107.P.DIR dictado por el H. Consejo Técnico en sesión ordinaria de 27 de abril del año 2022, por el que se aprobaron las Reglas de carácter general para la obtención de la opinión del cumplimiento de obligaciones fiscales en materia de seguridad social, así como su Anexo Único</w:t>
      </w:r>
      <w:r w:rsidRPr="006D5171">
        <w:rPr>
          <w:rFonts w:ascii="Montserrat Medium" w:hAnsi="Montserrat Medium" w:cs="Gisha"/>
          <w:bCs/>
          <w:sz w:val="18"/>
          <w:szCs w:val="18"/>
        </w:rPr>
        <w:t>, respectivamente, el licitante y, en su caso los que estos últimos subcontraten, que resulte con adjudicación y cuyo monto sea superior a $300,000.00, sin incluir el Impuesto al Valor Agregado (IVA), deberá presentar opinión de cumplimiento de obligaciones fiscales en materia de seguridad social conforme al siguiente procedimiento:</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A36477">
      <w:pPr>
        <w:pStyle w:val="Prrafodelista"/>
        <w:numPr>
          <w:ilvl w:val="0"/>
          <w:numId w:val="14"/>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o apoderado legal, éste ingresará con su FIEL.</w:t>
      </w:r>
    </w:p>
    <w:p w:rsidR="006D5171" w:rsidRPr="006D5171" w:rsidRDefault="006D5171" w:rsidP="00A36477">
      <w:pPr>
        <w:pStyle w:val="Prrafodelista"/>
        <w:numPr>
          <w:ilvl w:val="0"/>
          <w:numId w:val="14"/>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Posteriormente elegirá la sección “Datos Fiscales” y en el apartado “Acciones”, la opción “Opinión de cumplimiento”. Tratándose de representantes o apoderados legales, previamente, en el apartado “Empresas Representadas” deberá seleccionar la persona representada de la cual requiere la opinión de cumplimiento.</w:t>
      </w:r>
    </w:p>
    <w:p w:rsidR="006D5171" w:rsidRPr="006D5171" w:rsidRDefault="006D5171" w:rsidP="00A36477">
      <w:pPr>
        <w:pStyle w:val="Prrafodelista"/>
        <w:numPr>
          <w:ilvl w:val="0"/>
          <w:numId w:val="14"/>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Después de elegir la opción “Opinión de cumplimiento”, el particular podrá imprimir el documento que contiene la opinión de cumplimiento de obligaciones fiscales en materia de seguridad social.</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La multicitada opinión, se generará atendiendo a la situación fiscal en materia de seguridad social del particular en los siguientes sentidos:</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
          <w:bCs/>
          <w:sz w:val="18"/>
          <w:szCs w:val="18"/>
        </w:rPr>
        <w:lastRenderedPageBreak/>
        <w:t>Positiva</w:t>
      </w:r>
      <w:r w:rsidRPr="006D5171">
        <w:rPr>
          <w:rFonts w:ascii="Montserrat Medium" w:hAnsi="Montserrat Medium" w:cs="Gisha"/>
          <w:bCs/>
          <w:sz w:val="18"/>
          <w:szCs w:val="18"/>
        </w:rPr>
        <w:t>.- Cuando el licitante esté inscrito ante el Instituto y al corriente en el cumplimiento de las obligaciones que se consideran en los incisos a) y b) de este procedimiento.</w:t>
      </w: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
          <w:bCs/>
          <w:sz w:val="18"/>
          <w:szCs w:val="18"/>
        </w:rPr>
        <w:t>Negativa</w:t>
      </w:r>
      <w:r w:rsidRPr="006D5171">
        <w:rPr>
          <w:rFonts w:ascii="Montserrat Medium" w:hAnsi="Montserrat Medium" w:cs="Gisha"/>
          <w:bCs/>
          <w:sz w:val="18"/>
          <w:szCs w:val="18"/>
        </w:rPr>
        <w:t>.- Cuando el licitante no esté al corriente en el cumplimiento de las obligaciones en materia de seguridad social que se consideran en los incisos a) y b) de este procedimiento.</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El Instituto a fin de emitir la opinión de cumplimiento de obligaciones fiscales en materia de seguridad social revisará que el licitante solicitante:</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A36477">
      <w:pPr>
        <w:pStyle w:val="Prrafodelista"/>
        <w:numPr>
          <w:ilvl w:val="0"/>
          <w:numId w:val="15"/>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Se encuentre inscrito ante el Instituto, en caso de estar obligado, y que el o los números de registros patronales que le han sido asignados estén vigentes.</w:t>
      </w:r>
    </w:p>
    <w:p w:rsidR="006D5171" w:rsidRPr="006D5171" w:rsidRDefault="006D5171" w:rsidP="00A36477">
      <w:pPr>
        <w:pStyle w:val="Prrafodelista"/>
        <w:numPr>
          <w:ilvl w:val="0"/>
          <w:numId w:val="15"/>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6D5171" w:rsidRPr="006D5171" w:rsidRDefault="006D5171" w:rsidP="00A36477">
      <w:pPr>
        <w:pStyle w:val="Prrafodelista"/>
        <w:numPr>
          <w:ilvl w:val="0"/>
          <w:numId w:val="15"/>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6D5171" w:rsidRPr="006D5171" w:rsidRDefault="006D5171" w:rsidP="00A36477">
      <w:pPr>
        <w:pStyle w:val="Prrafodelista"/>
        <w:numPr>
          <w:ilvl w:val="0"/>
          <w:numId w:val="15"/>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6D5171" w:rsidRPr="006D5171" w:rsidRDefault="006D5171" w:rsidP="006D5171">
      <w:pPr>
        <w:pStyle w:val="Prrafodelista"/>
        <w:tabs>
          <w:tab w:val="left" w:pos="720"/>
        </w:tabs>
        <w:ind w:left="720"/>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A36477">
      <w:pPr>
        <w:pStyle w:val="Prrafodelista"/>
        <w:numPr>
          <w:ilvl w:val="0"/>
          <w:numId w:val="16"/>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Cuando el particular cuente con autorización para pagar a plazos y no le haya sido revocada.</w:t>
      </w:r>
    </w:p>
    <w:p w:rsidR="006D5171" w:rsidRPr="006D5171" w:rsidRDefault="006D5171" w:rsidP="00A36477">
      <w:pPr>
        <w:pStyle w:val="Prrafodelista"/>
        <w:numPr>
          <w:ilvl w:val="0"/>
          <w:numId w:val="16"/>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Cuando no haya vencido el plazo para pagar a que se refiere el artículo 127 del Reglamento de la Ley del Seguro Social en materia de Afiliación, Clasificación de Empresas, Recaudación y Fiscalización.</w:t>
      </w:r>
    </w:p>
    <w:p w:rsidR="006D5171" w:rsidRPr="006D5171" w:rsidRDefault="006D5171" w:rsidP="00A36477">
      <w:pPr>
        <w:pStyle w:val="Prrafodelista"/>
        <w:numPr>
          <w:ilvl w:val="0"/>
          <w:numId w:val="16"/>
        </w:num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Cuando se haya interpuesto medio de defensa en contra del crédito fiscal determinado y se encuentre debidamente garantizado el interés fiscal de conformidad con las disposiciones fiscales.</w:t>
      </w:r>
    </w:p>
    <w:p w:rsidR="006D5171" w:rsidRPr="006D5171" w:rsidRDefault="006D5171" w:rsidP="006D5171">
      <w:pPr>
        <w:tabs>
          <w:tab w:val="left" w:pos="720"/>
        </w:tabs>
        <w:jc w:val="both"/>
        <w:rPr>
          <w:rFonts w:ascii="Montserrat Medium" w:hAnsi="Montserrat Medium" w:cs="Gisha"/>
          <w:bCs/>
          <w:sz w:val="18"/>
          <w:szCs w:val="18"/>
        </w:rPr>
      </w:pPr>
    </w:p>
    <w:p w:rsidR="006D5171" w:rsidRPr="006D5171" w:rsidRDefault="006D5171" w:rsidP="006D5171">
      <w:pPr>
        <w:tabs>
          <w:tab w:val="left" w:pos="720"/>
        </w:tabs>
        <w:jc w:val="both"/>
        <w:rPr>
          <w:rFonts w:ascii="Montserrat Medium" w:hAnsi="Montserrat Medium" w:cs="Gisha"/>
          <w:bCs/>
          <w:sz w:val="18"/>
          <w:szCs w:val="18"/>
        </w:rPr>
      </w:pPr>
      <w:r w:rsidRPr="006D5171">
        <w:rPr>
          <w:rFonts w:ascii="Montserrat Medium" w:hAnsi="Montserrat Medium" w:cs="Gisha"/>
          <w:bCs/>
          <w:sz w:val="18"/>
          <w:szCs w:val="18"/>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6D5171" w:rsidRPr="006D5171" w:rsidRDefault="006D5171" w:rsidP="006D5171">
      <w:pPr>
        <w:tabs>
          <w:tab w:val="left" w:pos="720"/>
        </w:tabs>
        <w:jc w:val="both"/>
        <w:rPr>
          <w:rFonts w:ascii="Montserrat Medium" w:hAnsi="Montserrat Medium" w:cs="Gisha"/>
          <w:b/>
          <w:bCs/>
          <w:sz w:val="18"/>
          <w:szCs w:val="18"/>
        </w:rPr>
      </w:pPr>
    </w:p>
    <w:p w:rsidR="006D5171" w:rsidRPr="006D5171" w:rsidRDefault="006D5171" w:rsidP="006D5171">
      <w:pPr>
        <w:tabs>
          <w:tab w:val="left" w:pos="720"/>
        </w:tabs>
        <w:jc w:val="both"/>
        <w:rPr>
          <w:rFonts w:ascii="Montserrat Medium" w:hAnsi="Montserrat Medium" w:cs="Gisha"/>
          <w:b/>
          <w:bCs/>
          <w:sz w:val="18"/>
          <w:szCs w:val="18"/>
        </w:rPr>
      </w:pPr>
      <w:r w:rsidRPr="006D5171">
        <w:rPr>
          <w:rFonts w:ascii="Montserrat Medium" w:hAnsi="Montserrat Medium" w:cs="Gisha"/>
          <w:b/>
          <w:bCs/>
          <w:sz w:val="18"/>
          <w:szCs w:val="18"/>
        </w:rPr>
        <w:t>Para el IMSS</w:t>
      </w:r>
    </w:p>
    <w:p w:rsidR="006D5171" w:rsidRPr="006D5171" w:rsidRDefault="006D5171" w:rsidP="006D5171">
      <w:pPr>
        <w:tabs>
          <w:tab w:val="left" w:pos="720"/>
        </w:tabs>
        <w:jc w:val="both"/>
        <w:rPr>
          <w:rFonts w:ascii="Montserrat Medium" w:hAnsi="Montserrat Medium" w:cs="Gisha"/>
          <w:b/>
          <w:bCs/>
          <w:sz w:val="18"/>
          <w:szCs w:val="18"/>
        </w:rPr>
      </w:pPr>
    </w:p>
    <w:p w:rsidR="006D5171" w:rsidRPr="006D5171" w:rsidRDefault="006D5171" w:rsidP="006D5171">
      <w:pPr>
        <w:tabs>
          <w:tab w:val="left" w:pos="720"/>
        </w:tabs>
        <w:jc w:val="both"/>
        <w:rPr>
          <w:rFonts w:ascii="Montserrat Medium" w:hAnsi="Montserrat Medium" w:cs="Gisha"/>
          <w:sz w:val="18"/>
          <w:szCs w:val="18"/>
        </w:rPr>
      </w:pPr>
      <w:r w:rsidRPr="006D5171">
        <w:rPr>
          <w:rFonts w:ascii="Montserrat Medium" w:hAnsi="Montserrat Medium" w:cs="Gisha"/>
          <w:bCs/>
          <w:sz w:val="18"/>
          <w:szCs w:val="18"/>
        </w:rPr>
        <w:t xml:space="preserve">Las “Opiniones del cumplimiento de obligaciones fiscales y Obligaciones Fiscales en Materia de Seguridad Social” citadas en este numeral, deberán presentarse en la Oficina de Conservación, </w:t>
      </w:r>
      <w:r w:rsidRPr="006D5171">
        <w:rPr>
          <w:rFonts w:ascii="Montserrat Medium" w:hAnsi="Montserrat Medium" w:cs="Gisha"/>
          <w:bCs/>
          <w:sz w:val="18"/>
          <w:szCs w:val="18"/>
        </w:rPr>
        <w:lastRenderedPageBreak/>
        <w:t>ubicado en el sótano de la Unidad Médica de Alta Especialidad, Hospital de Especialidades “Dr. Antonio Fraga Mouret” del Centro Médico Nacional “La Raza”, sito, en calle Seris y Zaachila s/n, colonia, La Raza, Alcaldía Azcapotzalco, Ciudad de México, C.P. 02990, en días hábiles de 9:00 a 15:00 horas y de 16:00 a 18:00 horas.</w:t>
      </w:r>
    </w:p>
    <w:p w:rsidR="006D5171" w:rsidRPr="006D5171" w:rsidRDefault="006D5171" w:rsidP="006D5171">
      <w:pPr>
        <w:jc w:val="both"/>
        <w:rPr>
          <w:rFonts w:ascii="Montserrat Medium" w:hAnsi="Montserrat Medium" w:cs="Arial"/>
          <w:bCs/>
          <w:sz w:val="18"/>
          <w:szCs w:val="18"/>
        </w:rPr>
      </w:pPr>
    </w:p>
    <w:p w:rsidR="006D5171" w:rsidRPr="006D5171" w:rsidRDefault="006D5171" w:rsidP="00A36477">
      <w:pPr>
        <w:pStyle w:val="Prrafodelista"/>
        <w:numPr>
          <w:ilvl w:val="1"/>
          <w:numId w:val="10"/>
        </w:numPr>
        <w:jc w:val="both"/>
        <w:rPr>
          <w:rFonts w:ascii="Montserrat Medium" w:hAnsi="Montserrat Medium" w:cs="Arial"/>
          <w:bCs/>
          <w:sz w:val="18"/>
          <w:szCs w:val="18"/>
        </w:rPr>
      </w:pPr>
      <w:r w:rsidRPr="006D5171">
        <w:rPr>
          <w:rFonts w:ascii="Montserrat Medium" w:hAnsi="Montserrat Medium" w:cs="Gisha"/>
          <w:b/>
          <w:sz w:val="18"/>
          <w:szCs w:val="18"/>
        </w:rPr>
        <w:t xml:space="preserve"> Acreditación de Encontrarse al Corriente de sus Obligaciones Fiscales en materia de  aportaciones patronales y entero de descuentos.</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Reglas para la obtención de la constancia de situación fiscal en materia de aportaciones patronales y entero de descuentos.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 xml:space="preserve"> </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Segunda.-   El INFONAVIT, a fin de emitir la constancia de situación fiscal, revisará que:</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I.     La inscripción del particular solicitante ante el Instituto, en caso de estar obligado, y la vigencia del número o números de los registros patronales que le han sido asignados.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II.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III.    Los adeudos o créditos fiscales que no se encuentren firmes.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IV.   Las garantías que se hayan otorgado.</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V.    Los convenios de pago que el solicitante haya celebrado con el Instituto.</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Cuarta.-      El INFONAVIT expedirá a los particulares los siguientes tipos de constancia de situación fiscal:</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a)    Sin adeudo o con garantía.- Cuando el particular esté inscrito ante el Instituto y al corriente en el cumplimiento de sus obligaciones fiscales, o bien que contando con adeudo éste se encuentre garantizado.</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b)    Con adeudo.- Cuando el particular no esté al corriente en el cumplimiento de las obligaciones en materia de aportaciones patronales y entero de descuentos.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c)    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lastRenderedPageBreak/>
        <w:t>d)    Sin antecedente.- Para personas físicas o morales que no cuenten con número de registro patronal registrado ante el Instituto y por tanto con trabajadores formales.</w:t>
      </w: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 xml:space="preserve">Las personas físicas o morales podrán obtener las constancias de situación fiscal a que se refieren los incisos a), b) y d) en la sección correspondiente del portal institucional del INFONAVIT en la internet: </w:t>
      </w:r>
      <w:hyperlink r:id="rId11" w:history="1">
        <w:r w:rsidRPr="006D5171">
          <w:rPr>
            <w:rStyle w:val="Hipervnculo"/>
            <w:rFonts w:ascii="Montserrat Medium" w:hAnsi="Montserrat Medium" w:cs="Arial"/>
            <w:bCs/>
            <w:sz w:val="18"/>
            <w:szCs w:val="18"/>
          </w:rPr>
          <w:t>www.infonavit.org.mx</w:t>
        </w:r>
      </w:hyperlink>
      <w:r w:rsidRPr="006D5171">
        <w:rPr>
          <w:rFonts w:ascii="Montserrat Medium" w:hAnsi="Montserrat Medium" w:cs="Arial"/>
          <w:bCs/>
          <w:sz w:val="18"/>
          <w:szCs w:val="18"/>
        </w:rPr>
        <w:t>.</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Las constancias a que se refiere el inciso c) serán emitidas por la autoridad fiscal del Instituto en las delegaciones regionales.</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6D5171">
      <w:pPr>
        <w:ind w:left="360"/>
        <w:jc w:val="both"/>
        <w:rPr>
          <w:rFonts w:ascii="Montserrat Medium" w:hAnsi="Montserrat Medium" w:cs="Arial"/>
          <w:bCs/>
          <w:sz w:val="18"/>
          <w:szCs w:val="18"/>
        </w:rPr>
      </w:pPr>
      <w:r w:rsidRPr="006D5171">
        <w:rPr>
          <w:rFonts w:ascii="Montserrat Medium" w:hAnsi="Montserrat Medium" w:cs="Arial"/>
          <w:bCs/>
          <w:sz w:val="18"/>
          <w:szCs w:val="18"/>
        </w:rPr>
        <w:t>Quinta.-      La constancia de situación fiscal que se expida tendrá una vigencia de 30 días naturales contados a partir del día de su emisión.</w:t>
      </w:r>
    </w:p>
    <w:p w:rsidR="006D5171" w:rsidRPr="006D5171" w:rsidRDefault="006D5171" w:rsidP="006D5171">
      <w:pPr>
        <w:ind w:left="360"/>
        <w:jc w:val="both"/>
        <w:rPr>
          <w:rFonts w:ascii="Montserrat Medium" w:hAnsi="Montserrat Medium" w:cs="Arial"/>
          <w:bCs/>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CRITERIOS PARA LA EVALUACION DE LAS PROPOSICIONES Y ADJUDICACION DE LOS CONTRATOS.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themeColor="text1"/>
          <w:sz w:val="18"/>
          <w:szCs w:val="18"/>
        </w:rPr>
      </w:pPr>
      <w:r w:rsidRPr="006D5171">
        <w:rPr>
          <w:rFonts w:ascii="Montserrat Medium" w:hAnsi="Montserrat Medium" w:cs="Arial"/>
          <w:color w:val="000000" w:themeColor="text1"/>
          <w:sz w:val="18"/>
          <w:szCs w:val="18"/>
        </w:rPr>
        <w:t xml:space="preserve">Con fundamento en lo dispuesto por el </w:t>
      </w:r>
      <w:r w:rsidRPr="006D5171">
        <w:rPr>
          <w:rFonts w:ascii="Montserrat Medium" w:hAnsi="Montserrat Medium" w:cs="Arial"/>
          <w:b/>
          <w:color w:val="000000" w:themeColor="text1"/>
          <w:sz w:val="18"/>
          <w:szCs w:val="18"/>
        </w:rPr>
        <w:t>Artículo 36 Bis fracción I de la Ley de Adquisiciones Arrendamientos y Servicios del Sector Publico,</w:t>
      </w:r>
      <w:r w:rsidRPr="006D5171">
        <w:rPr>
          <w:rFonts w:ascii="Montserrat Medium" w:hAnsi="Montserrat Medium" w:cs="Arial"/>
          <w:color w:val="000000" w:themeColor="text1"/>
          <w:sz w:val="18"/>
          <w:szCs w:val="18"/>
        </w:rPr>
        <w:t xml:space="preserve"> se procederá a evaluar mediante el método de puntos y porcentajes a las propuestas presentadas.</w:t>
      </w:r>
    </w:p>
    <w:p w:rsidR="006D5171" w:rsidRPr="006D5171" w:rsidRDefault="006D5171" w:rsidP="006D5171">
      <w:pPr>
        <w:tabs>
          <w:tab w:val="left" w:pos="0"/>
        </w:tabs>
        <w:ind w:right="191"/>
        <w:jc w:val="both"/>
        <w:rPr>
          <w:rFonts w:ascii="Montserrat Medium" w:hAnsi="Montserrat Medium" w:cs="Arial"/>
          <w:sz w:val="18"/>
          <w:szCs w:val="18"/>
        </w:rPr>
      </w:pPr>
    </w:p>
    <w:p w:rsidR="006D5171" w:rsidRPr="006D5171" w:rsidRDefault="006D5171" w:rsidP="006D5171">
      <w:pPr>
        <w:tabs>
          <w:tab w:val="left" w:pos="0"/>
        </w:tabs>
        <w:ind w:right="191"/>
        <w:jc w:val="both"/>
        <w:rPr>
          <w:rFonts w:ascii="Montserrat Medium" w:hAnsi="Montserrat Medium" w:cs="Arial"/>
          <w:sz w:val="18"/>
          <w:szCs w:val="18"/>
        </w:rPr>
      </w:pPr>
      <w:r w:rsidRPr="006D5171">
        <w:rPr>
          <w:rFonts w:ascii="Montserrat Medium" w:hAnsi="Montserrat Medium" w:cs="Arial"/>
          <w:sz w:val="18"/>
          <w:szCs w:val="18"/>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rsidR="006D5171" w:rsidRPr="006D5171" w:rsidRDefault="006D5171" w:rsidP="006D5171">
      <w:pPr>
        <w:tabs>
          <w:tab w:val="left" w:pos="0"/>
        </w:tabs>
        <w:ind w:right="191"/>
        <w:jc w:val="both"/>
        <w:rPr>
          <w:rFonts w:ascii="Montserrat Medium" w:hAnsi="Montserrat Medium" w:cs="Arial"/>
          <w:sz w:val="18"/>
          <w:szCs w:val="18"/>
        </w:rPr>
      </w:pPr>
    </w:p>
    <w:p w:rsidR="006D5171" w:rsidRPr="006D5171" w:rsidRDefault="006D5171" w:rsidP="006D5171">
      <w:pPr>
        <w:pStyle w:val="Lista21"/>
        <w:tabs>
          <w:tab w:val="left" w:pos="2160"/>
        </w:tabs>
        <w:ind w:left="360"/>
        <w:jc w:val="both"/>
        <w:rPr>
          <w:rFonts w:ascii="Montserrat Medium" w:hAnsi="Montserrat Medium" w:cs="Arial"/>
          <w:b/>
          <w:sz w:val="18"/>
          <w:szCs w:val="18"/>
          <w:lang w:val="es-MX"/>
        </w:rPr>
      </w:pPr>
      <w:r w:rsidRPr="006D5171">
        <w:rPr>
          <w:rFonts w:ascii="Montserrat Medium" w:hAnsi="Montserrat Medium" w:cs="Arial"/>
          <w:b/>
          <w:sz w:val="18"/>
          <w:szCs w:val="18"/>
          <w:lang w:val="es-MX"/>
        </w:rPr>
        <w:t xml:space="preserve">CRITERIOS ESPECÍFICOS Y/O RUBROS QUE SE UTILIZARÁN PARA LA EVALUACIÓN DE LAS PROPOSICIONES TÉCNICAS, CON PUNTOS Y PORCENTAJES </w:t>
      </w:r>
      <w:r w:rsidRPr="006D5171">
        <w:rPr>
          <w:rFonts w:ascii="Montserrat Medium" w:hAnsi="Montserrat Medium" w:cs="Arial"/>
          <w:sz w:val="18"/>
          <w:szCs w:val="18"/>
          <w:lang w:val="es-MX"/>
        </w:rPr>
        <w:t>(Artículo 29 fracción XIII de la LAASSP y Artículo 52 RLAASSP):</w:t>
      </w:r>
    </w:p>
    <w:p w:rsidR="006D5171" w:rsidRPr="006D5171" w:rsidRDefault="006D5171" w:rsidP="006D5171">
      <w:pPr>
        <w:pStyle w:val="Lista21"/>
        <w:tabs>
          <w:tab w:val="left" w:pos="2160"/>
        </w:tabs>
        <w:spacing w:after="0"/>
        <w:ind w:left="360"/>
        <w:rPr>
          <w:rFonts w:ascii="Montserrat Medium" w:hAnsi="Montserrat Medium" w:cs="Arial"/>
          <w:sz w:val="18"/>
          <w:szCs w:val="18"/>
          <w:lang w:val="es-MX"/>
        </w:rPr>
      </w:pPr>
      <w:r w:rsidRPr="006D5171">
        <w:rPr>
          <w:rFonts w:ascii="Montserrat Medium" w:hAnsi="Montserrat Medium" w:cs="Arial"/>
          <w:sz w:val="18"/>
          <w:szCs w:val="18"/>
          <w:lang w:val="es-MX"/>
        </w:rPr>
        <w:t xml:space="preserve">La calidad atenderá a los rubros de, experiencia y capacidad técnica en los términos del artículo 36 de la Ley. Dichos rubros en su puntaje deberán tener una ponderación en conjunto de </w:t>
      </w:r>
      <w:r w:rsidRPr="006D5171">
        <w:rPr>
          <w:rFonts w:ascii="Montserrat Medium" w:hAnsi="Montserrat Medium" w:cs="Arial"/>
          <w:b/>
          <w:sz w:val="18"/>
          <w:szCs w:val="18"/>
          <w:lang w:val="es-MX"/>
        </w:rPr>
        <w:t>60 puntos máximo y 45 puntos mínimo</w:t>
      </w:r>
      <w:r w:rsidRPr="006D5171">
        <w:rPr>
          <w:rFonts w:ascii="Montserrat Medium" w:hAnsi="Montserrat Medium" w:cs="Arial"/>
          <w:sz w:val="18"/>
          <w:szCs w:val="18"/>
          <w:lang w:val="es-MX"/>
        </w:rPr>
        <w:t xml:space="preserve">. </w:t>
      </w:r>
    </w:p>
    <w:p w:rsidR="006D5171" w:rsidRPr="006D5171" w:rsidRDefault="006D5171" w:rsidP="006D5171">
      <w:pPr>
        <w:pStyle w:val="Lista21"/>
        <w:tabs>
          <w:tab w:val="left" w:pos="2160"/>
        </w:tabs>
        <w:spacing w:after="0"/>
        <w:ind w:left="360"/>
        <w:rPr>
          <w:rFonts w:ascii="Montserrat Medium" w:hAnsi="Montserrat Medium" w:cs="Arial"/>
          <w:b/>
          <w:sz w:val="18"/>
          <w:szCs w:val="18"/>
          <w:lang w:val="es-MX"/>
        </w:rPr>
      </w:pPr>
    </w:p>
    <w:p w:rsidR="006D5171" w:rsidRPr="006D5171" w:rsidRDefault="006D5171" w:rsidP="00A36477">
      <w:pPr>
        <w:pStyle w:val="Lista21"/>
        <w:numPr>
          <w:ilvl w:val="1"/>
          <w:numId w:val="10"/>
        </w:numPr>
        <w:tabs>
          <w:tab w:val="left" w:pos="2160"/>
        </w:tabs>
        <w:spacing w:after="0"/>
        <w:rPr>
          <w:rFonts w:ascii="Montserrat Medium" w:hAnsi="Montserrat Medium" w:cs="Arial"/>
          <w:b/>
          <w:sz w:val="18"/>
          <w:szCs w:val="18"/>
          <w:lang w:val="es-MX"/>
        </w:rPr>
      </w:pPr>
      <w:r w:rsidRPr="006D5171">
        <w:rPr>
          <w:rFonts w:ascii="Montserrat Medium" w:hAnsi="Montserrat Medium" w:cs="Arial"/>
          <w:b/>
          <w:sz w:val="18"/>
          <w:szCs w:val="18"/>
          <w:lang w:val="es-MX"/>
        </w:rPr>
        <w:t xml:space="preserve">EVALUACIÓN DE PUNTOS Y PORCENTAJES </w:t>
      </w:r>
    </w:p>
    <w:p w:rsidR="006D5171" w:rsidRPr="006D5171" w:rsidRDefault="006D5171" w:rsidP="006D5171">
      <w:pPr>
        <w:pStyle w:val="Lista21"/>
        <w:tabs>
          <w:tab w:val="left" w:pos="2160"/>
        </w:tabs>
        <w:spacing w:after="0"/>
        <w:ind w:left="360"/>
        <w:rPr>
          <w:rFonts w:ascii="Montserrat Medium" w:hAnsi="Montserrat Medium" w:cs="Arial"/>
          <w:sz w:val="18"/>
          <w:szCs w:val="18"/>
          <w:lang w:val="es-MX"/>
        </w:rPr>
      </w:pP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Con fundamento en lo dispuesto por el </w:t>
      </w:r>
      <w:r w:rsidRPr="006D5171">
        <w:rPr>
          <w:rFonts w:ascii="Montserrat Medium" w:hAnsi="Montserrat Medium" w:cs="Arial"/>
          <w:b/>
          <w:sz w:val="18"/>
          <w:szCs w:val="18"/>
          <w:lang w:val="es-MX"/>
        </w:rPr>
        <w:t>Artículo 36 Bis fracción I de la Ley de Adquisiciones Arrendamientos y Servicios del Sector Publico,</w:t>
      </w:r>
      <w:r w:rsidRPr="006D5171">
        <w:rPr>
          <w:rFonts w:ascii="Montserrat Medium" w:hAnsi="Montserrat Medium" w:cs="Arial"/>
          <w:sz w:val="18"/>
          <w:szCs w:val="18"/>
          <w:lang w:val="es-MX"/>
        </w:rPr>
        <w:t xml:space="preserve"> se procederá a evaluar mediante el método de puntos y porcentajes a las propuestas presentadas.</w:t>
      </w: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r w:rsidRPr="006D5171">
        <w:rPr>
          <w:rFonts w:ascii="Montserrat Medium" w:hAnsi="Montserrat Medium" w:cs="Arial"/>
          <w:sz w:val="18"/>
          <w:szCs w:val="18"/>
          <w:lang w:val="es-MX"/>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p>
    <w:tbl>
      <w:tblPr>
        <w:tblStyle w:val="Tablaconcuadrcula1"/>
        <w:tblW w:w="5000" w:type="pct"/>
        <w:tblLook w:val="00A0" w:firstRow="1" w:lastRow="0" w:firstColumn="1" w:lastColumn="0" w:noHBand="0" w:noVBand="0"/>
      </w:tblPr>
      <w:tblGrid>
        <w:gridCol w:w="971"/>
        <w:gridCol w:w="8251"/>
        <w:gridCol w:w="1286"/>
      </w:tblGrid>
      <w:tr w:rsidR="006D5171" w:rsidRPr="006D5171" w:rsidTr="006D5171">
        <w:trPr>
          <w:trHeight w:val="20"/>
        </w:trPr>
        <w:tc>
          <w:tcPr>
            <w:tcW w:w="5000" w:type="pct"/>
            <w:gridSpan w:val="3"/>
            <w:hideMark/>
          </w:tcPr>
          <w:p w:rsidR="006D5171" w:rsidRPr="006D5171" w:rsidRDefault="006D5171" w:rsidP="006D5171">
            <w:pPr>
              <w:spacing w:line="240" w:lineRule="atLeast"/>
              <w:jc w:val="center"/>
              <w:rPr>
                <w:rFonts w:ascii="Montserrat Medium" w:hAnsi="Montserrat Medium" w:cs="Arial"/>
                <w:b/>
                <w:sz w:val="18"/>
                <w:szCs w:val="18"/>
              </w:rPr>
            </w:pPr>
            <w:r w:rsidRPr="006D5171">
              <w:rPr>
                <w:rFonts w:ascii="Montserrat Medium" w:hAnsi="Montserrat Medium" w:cs="Arial"/>
                <w:b/>
                <w:sz w:val="18"/>
                <w:szCs w:val="18"/>
              </w:rPr>
              <w:t>PONDERACIÓN</w:t>
            </w:r>
          </w:p>
        </w:tc>
      </w:tr>
      <w:tr w:rsidR="006D5171" w:rsidRPr="006D5171" w:rsidTr="006D5171">
        <w:trPr>
          <w:trHeight w:val="20"/>
        </w:trPr>
        <w:tc>
          <w:tcPr>
            <w:tcW w:w="462" w:type="pct"/>
            <w:vMerge w:val="restart"/>
            <w:hideMark/>
          </w:tcPr>
          <w:p w:rsidR="006D5171" w:rsidRPr="006D5171" w:rsidRDefault="006D5171" w:rsidP="006D5171">
            <w:pPr>
              <w:spacing w:line="240" w:lineRule="atLeast"/>
              <w:jc w:val="both"/>
              <w:rPr>
                <w:rFonts w:ascii="Montserrat Medium" w:hAnsi="Montserrat Medium" w:cs="Arial"/>
                <w:b/>
                <w:sz w:val="18"/>
                <w:szCs w:val="18"/>
              </w:rPr>
            </w:pPr>
            <w:r w:rsidRPr="006D5171">
              <w:rPr>
                <w:rFonts w:ascii="Montserrat Medium" w:hAnsi="Montserrat Medium" w:cs="Arial"/>
                <w:b/>
                <w:sz w:val="18"/>
                <w:szCs w:val="18"/>
              </w:rPr>
              <w:t>i.</w:t>
            </w:r>
          </w:p>
        </w:tc>
        <w:tc>
          <w:tcPr>
            <w:tcW w:w="4538" w:type="pct"/>
            <w:gridSpan w:val="2"/>
            <w:hideMark/>
          </w:tcPr>
          <w:p w:rsidR="006D5171" w:rsidRPr="006D5171" w:rsidRDefault="006D5171" w:rsidP="006D5171">
            <w:pPr>
              <w:pStyle w:val="Texto0"/>
              <w:spacing w:before="60" w:after="0" w:line="217" w:lineRule="exact"/>
              <w:ind w:firstLine="0"/>
              <w:rPr>
                <w:rFonts w:ascii="Montserrat Medium" w:hAnsi="Montserrat Medium" w:cs="Arial"/>
                <w:szCs w:val="18"/>
                <w:u w:val="single"/>
              </w:rPr>
            </w:pPr>
            <w:r w:rsidRPr="006D5171">
              <w:rPr>
                <w:rFonts w:ascii="Montserrat Medium" w:hAnsi="Montserrat Medium" w:cs="Arial"/>
                <w:b/>
                <w:szCs w:val="18"/>
                <w:u w:val="single"/>
              </w:rPr>
              <w:t>Capacidad del licitante.</w:t>
            </w:r>
            <w:r w:rsidRPr="006D5171">
              <w:rPr>
                <w:rFonts w:ascii="Montserrat Medium" w:hAnsi="Montserrat Medium" w:cs="Arial"/>
                <w:szCs w:val="18"/>
                <w:u w:val="single"/>
              </w:rPr>
              <w:t xml:space="preserve"> Este rubro tendrá un valor de </w:t>
            </w:r>
            <w:r w:rsidRPr="006D5171">
              <w:rPr>
                <w:rFonts w:ascii="Montserrat Medium" w:hAnsi="Montserrat Medium" w:cs="Arial"/>
                <w:b/>
                <w:szCs w:val="18"/>
                <w:u w:val="single"/>
              </w:rPr>
              <w:t>24 puntos</w:t>
            </w:r>
            <w:r w:rsidRPr="006D5171">
              <w:rPr>
                <w:rFonts w:ascii="Montserrat Medium" w:hAnsi="Montserrat Medium" w:cs="Arial"/>
                <w:szCs w:val="18"/>
                <w:u w:val="single"/>
              </w:rPr>
              <w:t xml:space="preserve"> o unidades </w:t>
            </w:r>
            <w:r w:rsidRPr="006D5171">
              <w:rPr>
                <w:rFonts w:ascii="Montserrat Medium" w:hAnsi="Montserrat Medium" w:cs="Arial"/>
                <w:szCs w:val="18"/>
                <w:u w:val="single"/>
              </w:rPr>
              <w:lastRenderedPageBreak/>
              <w:t>porcentuales</w:t>
            </w:r>
          </w:p>
          <w:p w:rsidR="006D5171" w:rsidRPr="006D5171" w:rsidRDefault="006D5171" w:rsidP="006D5171">
            <w:pPr>
              <w:pStyle w:val="Texto0"/>
              <w:spacing w:after="0" w:line="217" w:lineRule="exact"/>
              <w:ind w:firstLine="0"/>
              <w:rPr>
                <w:rFonts w:ascii="Montserrat Medium" w:hAnsi="Montserrat Medium" w:cs="Arial"/>
                <w:szCs w:val="18"/>
              </w:rPr>
            </w:pPr>
            <w:r w:rsidRPr="006D5171">
              <w:rPr>
                <w:rFonts w:ascii="Montserrat Medium" w:hAnsi="Montserrat Medium" w:cs="Arial"/>
                <w:szCs w:val="18"/>
              </w:rPr>
              <w:t>La convocante para distribuir la puntuación o unidades porcentuales asignadas, deberá considerar, por lo menos, los siguientes subrubros: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4538" w:type="pct"/>
            <w:gridSpan w:val="2"/>
            <w:hideMark/>
          </w:tcPr>
          <w:p w:rsidR="006D5171" w:rsidRPr="006D5171" w:rsidRDefault="006D5171" w:rsidP="006D5171">
            <w:pPr>
              <w:pStyle w:val="Texto0"/>
              <w:spacing w:before="60" w:after="0" w:line="217" w:lineRule="exact"/>
              <w:ind w:hanging="432"/>
              <w:rPr>
                <w:rFonts w:ascii="Montserrat Medium" w:hAnsi="Montserrat Medium" w:cs="Arial"/>
                <w:szCs w:val="18"/>
              </w:rPr>
            </w:pPr>
            <w:r w:rsidRPr="006D5171">
              <w:rPr>
                <w:rFonts w:ascii="Montserrat Medium" w:hAnsi="Montserrat Medium" w:cs="Arial"/>
                <w:b/>
                <w:szCs w:val="18"/>
              </w:rPr>
              <w:t>a)</w:t>
            </w:r>
            <w:r w:rsidRPr="006D5171">
              <w:rPr>
                <w:rFonts w:ascii="Montserrat Medium" w:hAnsi="Montserrat Medium" w:cs="Arial"/>
                <w:b/>
                <w:szCs w:val="18"/>
              </w:rPr>
              <w:tab/>
              <w:t xml:space="preserve">a) </w:t>
            </w:r>
            <w:r w:rsidRPr="006D5171">
              <w:rPr>
                <w:rFonts w:ascii="Montserrat Medium" w:hAnsi="Montserrat Medium" w:cs="Arial"/>
                <w:szCs w:val="18"/>
              </w:rPr>
              <w:t xml:space="preserve">Capacidad de los recursos humanos. La convocante tomará en cuenta los niveles de preparación y la cantidad de personal que se requiera para prestar el servicio. La suma de la puntuación o unidades porcentuales asignada a este subrubro es de </w:t>
            </w:r>
            <w:r w:rsidRPr="006D5171">
              <w:rPr>
                <w:rFonts w:ascii="Montserrat Medium" w:hAnsi="Montserrat Medium" w:cs="Arial"/>
                <w:b/>
                <w:szCs w:val="18"/>
                <w:u w:val="single"/>
              </w:rPr>
              <w:t xml:space="preserve">12 puntos. </w:t>
            </w:r>
          </w:p>
          <w:p w:rsidR="006D5171" w:rsidRPr="006D5171" w:rsidRDefault="006D5171" w:rsidP="006D5171">
            <w:pPr>
              <w:pStyle w:val="Texto0"/>
              <w:spacing w:after="60" w:line="217" w:lineRule="exact"/>
              <w:ind w:hanging="432"/>
              <w:rPr>
                <w:rFonts w:ascii="Montserrat Medium" w:hAnsi="Montserrat Medium" w:cs="Arial"/>
                <w:b/>
                <w:szCs w:val="18"/>
                <w:u w:val="single"/>
              </w:rPr>
            </w:pPr>
            <w:r w:rsidRPr="006D5171">
              <w:rPr>
                <w:rFonts w:ascii="Montserrat Medium" w:hAnsi="Montserrat Medium" w:cs="Arial"/>
                <w:szCs w:val="18"/>
              </w:rPr>
              <w:tab/>
              <w:t>A efecto de evaluar la preparación de cada una de las citadas personas, la convocante podrá asignar puntuación o unidades porcentuales, conforme a los siguientes aspectos: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autoSpaceDE w:val="0"/>
              <w:autoSpaceDN w:val="0"/>
              <w:adjustRightInd w:val="0"/>
              <w:spacing w:before="60" w:line="256" w:lineRule="auto"/>
              <w:jc w:val="both"/>
              <w:rPr>
                <w:rFonts w:ascii="Montserrat Medium" w:hAnsi="Montserrat Medium" w:cs="Arial"/>
                <w:sz w:val="18"/>
                <w:szCs w:val="18"/>
                <w:lang w:eastAsia="es-MX"/>
              </w:rPr>
            </w:pPr>
            <w:r w:rsidRPr="006D5171">
              <w:rPr>
                <w:rFonts w:ascii="Montserrat Medium" w:hAnsi="Montserrat Medium" w:cs="Arial"/>
                <w:b/>
                <w:sz w:val="18"/>
                <w:szCs w:val="18"/>
              </w:rPr>
              <w:t xml:space="preserve">a.- Primero. </w:t>
            </w:r>
            <w:r w:rsidRPr="006D5171">
              <w:rPr>
                <w:rFonts w:ascii="Montserrat Medium" w:hAnsi="Montserrat Medium" w:cs="Arial"/>
                <w:sz w:val="18"/>
                <w:szCs w:val="18"/>
                <w:lang w:eastAsia="es-MX"/>
              </w:rPr>
              <w:t>Experiencia en asuntos relacionados con la materia del servicio objeto del procedimiento de contratación de que se trate.</w:t>
            </w:r>
          </w:p>
          <w:p w:rsidR="006D5171" w:rsidRPr="006D5171" w:rsidRDefault="006D5171" w:rsidP="006D5171">
            <w:pPr>
              <w:autoSpaceDE w:val="0"/>
              <w:autoSpaceDN w:val="0"/>
              <w:adjustRightInd w:val="0"/>
              <w:spacing w:line="256" w:lineRule="auto"/>
              <w:jc w:val="both"/>
              <w:rPr>
                <w:rFonts w:ascii="Montserrat Medium" w:hAnsi="Montserrat Medium" w:cs="Arial"/>
                <w:sz w:val="18"/>
                <w:szCs w:val="18"/>
                <w:lang w:eastAsia="es-MX"/>
              </w:rPr>
            </w:pPr>
          </w:p>
          <w:p w:rsidR="006D5171" w:rsidRPr="006D5171" w:rsidRDefault="006D5171" w:rsidP="006D5171">
            <w:pPr>
              <w:autoSpaceDE w:val="0"/>
              <w:autoSpaceDN w:val="0"/>
              <w:adjustRightInd w:val="0"/>
              <w:spacing w:line="256" w:lineRule="auto"/>
              <w:jc w:val="both"/>
              <w:rPr>
                <w:rFonts w:ascii="Montserrat Medium" w:hAnsi="Montserrat Medium" w:cs="Arial"/>
                <w:sz w:val="18"/>
                <w:szCs w:val="18"/>
                <w:lang w:eastAsia="es-MX"/>
              </w:rPr>
            </w:pPr>
            <w:r w:rsidRPr="006D5171">
              <w:rPr>
                <w:rFonts w:ascii="Montserrat Medium" w:hAnsi="Montserrat Medium" w:cs="Arial"/>
                <w:sz w:val="18"/>
                <w:szCs w:val="18"/>
                <w:lang w:eastAsia="es-MX"/>
              </w:rPr>
              <w:t>El licitante deberá integrar en su propuesta nombre de los responsables que estarán asignados para la prestación del servicio, anexando la siguiente documentación:</w:t>
            </w:r>
          </w:p>
          <w:p w:rsidR="006D5171" w:rsidRPr="006D5171" w:rsidRDefault="006D5171" w:rsidP="006D5171">
            <w:pPr>
              <w:pStyle w:val="Texto0"/>
              <w:spacing w:after="0" w:line="240" w:lineRule="auto"/>
              <w:ind w:firstLine="0"/>
              <w:rPr>
                <w:rFonts w:ascii="Montserrat Medium" w:hAnsi="Montserrat Medium" w:cs="Arial"/>
                <w:szCs w:val="18"/>
                <w:lang w:val="es-ES_tradnl"/>
              </w:rPr>
            </w:pPr>
          </w:p>
          <w:p w:rsidR="006D5171" w:rsidRPr="006D5171" w:rsidRDefault="006D5171" w:rsidP="00A36477">
            <w:pPr>
              <w:pStyle w:val="Texto0"/>
              <w:numPr>
                <w:ilvl w:val="0"/>
                <w:numId w:val="21"/>
              </w:numPr>
              <w:spacing w:after="0" w:line="240" w:lineRule="auto"/>
              <w:ind w:left="235" w:firstLine="0"/>
              <w:rPr>
                <w:rFonts w:ascii="Montserrat Medium" w:hAnsi="Montserrat Medium" w:cs="Arial"/>
                <w:szCs w:val="18"/>
              </w:rPr>
            </w:pPr>
            <w:r w:rsidRPr="006D5171">
              <w:rPr>
                <w:rFonts w:ascii="Montserrat Medium" w:hAnsi="Montserrat Medium" w:cs="Arial"/>
                <w:szCs w:val="18"/>
                <w:lang w:val="es-ES_tradnl"/>
              </w:rPr>
              <w:t xml:space="preserve">Se </w:t>
            </w:r>
            <w:r w:rsidRPr="006D5171">
              <w:rPr>
                <w:rFonts w:ascii="Montserrat Medium" w:hAnsi="Montserrat Medium" w:cs="Arial"/>
                <w:szCs w:val="18"/>
              </w:rPr>
              <w:t xml:space="preserve">acreditara, anexando el currículo de cada uno de los trabajadores propuestos  por el licitante en el que demuestre  la experiencia objeto del servicio,  con un mínimo de 6 meses, </w:t>
            </w:r>
          </w:p>
          <w:p w:rsidR="006D5171" w:rsidRPr="006D5171" w:rsidRDefault="006D5171" w:rsidP="006D5171">
            <w:pPr>
              <w:pStyle w:val="Texto0"/>
              <w:spacing w:after="0" w:line="219" w:lineRule="exact"/>
              <w:ind w:firstLine="0"/>
              <w:rPr>
                <w:rFonts w:ascii="Montserrat Medium" w:hAnsi="Montserrat Medium" w:cs="Arial"/>
                <w:szCs w:val="18"/>
                <w:lang w:val="es-ES" w:eastAsia="es-MX"/>
              </w:rPr>
            </w:pPr>
          </w:p>
          <w:p w:rsidR="006D5171" w:rsidRPr="006D5171" w:rsidRDefault="006D5171" w:rsidP="006D5171">
            <w:pPr>
              <w:pStyle w:val="Texto0"/>
              <w:spacing w:after="0" w:line="219" w:lineRule="exact"/>
              <w:ind w:firstLine="0"/>
              <w:rPr>
                <w:rFonts w:ascii="Montserrat Medium" w:hAnsi="Montserrat Medium" w:cs="Arial"/>
                <w:szCs w:val="18"/>
              </w:rPr>
            </w:pPr>
            <w:r w:rsidRPr="006D5171">
              <w:rPr>
                <w:rFonts w:ascii="Montserrat Medium" w:hAnsi="Montserrat Medium" w:cs="Arial"/>
                <w:szCs w:val="18"/>
              </w:rPr>
              <w:t>Mismo que se determinara conforme a lo siguiente: Una persona, tendrán una ponderación mínima de 1 punto. Si se exhiben 2 profesionales, los mismos tendrán un valor de 2 puntos, y si se presentan 3 o más trabajadores estos tendrán un valor de 3 puntos.</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60" w:line="217" w:lineRule="exact"/>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line="240" w:lineRule="atLeast"/>
              <w:jc w:val="center"/>
              <w:rPr>
                <w:rFonts w:ascii="Montserrat Medium" w:hAnsi="Montserrat Medium" w:cs="Arial"/>
                <w:sz w:val="18"/>
                <w:szCs w:val="18"/>
              </w:rPr>
            </w:pPr>
            <w:r w:rsidRPr="006D5171">
              <w:rPr>
                <w:rFonts w:ascii="Montserrat Medium" w:hAnsi="Montserrat Medium" w:cs="Arial"/>
                <w:sz w:val="18"/>
                <w:szCs w:val="18"/>
              </w:rPr>
              <w:t>3.0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szCs w:val="18"/>
              </w:rPr>
              <w:t>a.- Segundo.</w:t>
            </w:r>
            <w:r w:rsidRPr="006D5171">
              <w:rPr>
                <w:rFonts w:ascii="Montserrat Medium" w:hAnsi="Montserrat Medium" w:cs="Arial"/>
                <w:szCs w:val="18"/>
              </w:rPr>
              <w:t xml:space="preserve"> Competencia o habilidad en el trabajo de acuerdo a sus conocimientos académicos o profesionales, el cual debe coincidir con la cantidad y nombres del personal, mismos que deben de concordar en los currículos presentados.</w:t>
            </w:r>
          </w:p>
          <w:p w:rsidR="006D5171" w:rsidRPr="006D5171" w:rsidRDefault="006D5171" w:rsidP="006D5171">
            <w:pPr>
              <w:pStyle w:val="Texto0"/>
              <w:spacing w:before="60" w:after="0" w:line="217" w:lineRule="exact"/>
              <w:ind w:firstLine="0"/>
              <w:rPr>
                <w:rFonts w:ascii="Montserrat Medium" w:hAnsi="Montserrat Medium" w:cs="Arial"/>
                <w:szCs w:val="18"/>
              </w:rPr>
            </w:pPr>
            <w:r w:rsidRPr="006D5171">
              <w:rPr>
                <w:rFonts w:ascii="Montserrat Medium" w:hAnsi="Montserrat Medium" w:cs="Arial"/>
                <w:szCs w:val="18"/>
              </w:rPr>
              <w:t xml:space="preserve"> </w:t>
            </w:r>
            <w:r w:rsidRPr="006D5171">
              <w:rPr>
                <w:rFonts w:ascii="Montserrat Medium" w:hAnsi="Montserrat Medium" w:cs="Arial"/>
                <w:szCs w:val="18"/>
                <w:lang w:val="es-ES_tradnl"/>
              </w:rPr>
              <w:t xml:space="preserve">Se </w:t>
            </w:r>
            <w:r w:rsidRPr="006D5171">
              <w:rPr>
                <w:rFonts w:ascii="Montserrat Medium" w:hAnsi="Montserrat Medium" w:cs="Arial"/>
                <w:szCs w:val="18"/>
              </w:rPr>
              <w:t xml:space="preserve">acreditara anexando lo siguiente: </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A36477">
            <w:pPr>
              <w:pStyle w:val="Prrafodelista"/>
              <w:numPr>
                <w:ilvl w:val="0"/>
                <w:numId w:val="41"/>
              </w:numPr>
              <w:ind w:left="235" w:firstLine="0"/>
              <w:contextualSpacing/>
              <w:jc w:val="both"/>
              <w:rPr>
                <w:rFonts w:ascii="Montserrat Medium" w:hAnsi="Montserrat Medium"/>
                <w:sz w:val="18"/>
                <w:szCs w:val="18"/>
              </w:rPr>
            </w:pPr>
            <w:r w:rsidRPr="006D5171">
              <w:rPr>
                <w:rFonts w:ascii="Montserrat Medium" w:hAnsi="Montserrat Medium"/>
                <w:sz w:val="18"/>
                <w:szCs w:val="18"/>
              </w:rPr>
              <w:t xml:space="preserve">Presentar mínimo uno o más Ingenieros o Licenciados afines al servicio a contratar con Titulo o Cedula Profesional. Se le otorgara </w:t>
            </w:r>
            <w:r w:rsidRPr="006D5171">
              <w:rPr>
                <w:rFonts w:ascii="Montserrat Medium" w:hAnsi="Montserrat Medium"/>
                <w:b/>
                <w:sz w:val="18"/>
                <w:szCs w:val="18"/>
              </w:rPr>
              <w:t>4 Puntos</w:t>
            </w:r>
            <w:r w:rsidRPr="006D5171">
              <w:rPr>
                <w:rFonts w:ascii="Montserrat Medium" w:hAnsi="Montserrat Medium"/>
                <w:sz w:val="18"/>
                <w:szCs w:val="18"/>
              </w:rPr>
              <w:t>.</w:t>
            </w:r>
          </w:p>
          <w:p w:rsidR="006D5171" w:rsidRPr="006D5171" w:rsidRDefault="006D5171" w:rsidP="006D5171">
            <w:pPr>
              <w:pStyle w:val="Texto0"/>
              <w:spacing w:after="0" w:line="240" w:lineRule="auto"/>
              <w:ind w:firstLine="0"/>
              <w:rPr>
                <w:rFonts w:ascii="Montserrat Medium" w:hAnsi="Montserrat Medium" w:cs="Arial"/>
                <w:b/>
                <w:szCs w:val="18"/>
              </w:rPr>
            </w:pPr>
          </w:p>
          <w:p w:rsidR="006D5171" w:rsidRPr="006D5171" w:rsidRDefault="006D5171" w:rsidP="00A36477">
            <w:pPr>
              <w:pStyle w:val="Prrafodelista"/>
              <w:numPr>
                <w:ilvl w:val="0"/>
                <w:numId w:val="41"/>
              </w:numPr>
              <w:ind w:left="235" w:firstLine="0"/>
              <w:jc w:val="both"/>
              <w:rPr>
                <w:rFonts w:ascii="Montserrat Medium" w:hAnsi="Montserrat Medium"/>
                <w:sz w:val="18"/>
                <w:szCs w:val="18"/>
              </w:rPr>
            </w:pPr>
            <w:r w:rsidRPr="006D5171">
              <w:rPr>
                <w:rFonts w:ascii="Montserrat Medium" w:hAnsi="Montserrat Medium"/>
                <w:sz w:val="18"/>
                <w:szCs w:val="18"/>
              </w:rPr>
              <w:t xml:space="preserve">Presentar mínimo dos o más Trabajadores que acrediten sus conocimientos académicos, debiendo anexar por cada trabajador el último comprobante de estudios y/o título y/o Cedula Profesional, estos dos últimos en caso de ser Técnico Medio Superior. Se le otorgara </w:t>
            </w:r>
            <w:r w:rsidRPr="006D5171">
              <w:rPr>
                <w:rFonts w:ascii="Montserrat Medium" w:hAnsi="Montserrat Medium"/>
                <w:b/>
                <w:sz w:val="18"/>
                <w:szCs w:val="18"/>
              </w:rPr>
              <w:t>3.0 Puntos.</w:t>
            </w:r>
          </w:p>
          <w:p w:rsidR="006D5171" w:rsidRPr="006D5171" w:rsidRDefault="006D5171" w:rsidP="006D5171">
            <w:pPr>
              <w:pStyle w:val="Texto0"/>
              <w:spacing w:after="0" w:line="219" w:lineRule="exact"/>
              <w:ind w:firstLine="0"/>
              <w:rPr>
                <w:rFonts w:ascii="Montserrat Medium" w:hAnsi="Montserrat Medium" w:cs="Arial"/>
                <w:szCs w:val="18"/>
                <w:lang w:val="es-ES_tradnl" w:eastAsia="es-MX"/>
              </w:rPr>
            </w:pPr>
          </w:p>
          <w:p w:rsidR="006D5171" w:rsidRPr="006D5171" w:rsidRDefault="006D5171" w:rsidP="006D5171">
            <w:pPr>
              <w:pStyle w:val="Texto0"/>
              <w:spacing w:after="0" w:line="219" w:lineRule="exact"/>
              <w:ind w:firstLine="0"/>
              <w:rPr>
                <w:rFonts w:ascii="Montserrat Medium" w:hAnsi="Montserrat Medium" w:cs="Arial"/>
                <w:szCs w:val="18"/>
                <w:lang w:val="es-ES_tradnl" w:eastAsia="es-MX"/>
              </w:rPr>
            </w:pPr>
            <w:r w:rsidRPr="006D5171">
              <w:rPr>
                <w:rFonts w:ascii="Montserrat Medium" w:hAnsi="Montserrat Medium" w:cs="Arial"/>
                <w:szCs w:val="18"/>
                <w:lang w:val="es-ES_tradnl" w:eastAsia="es-MX"/>
              </w:rPr>
              <w:t>Para la asignación de puntos, se aplicara la regla simple de tres.</w:t>
            </w:r>
          </w:p>
          <w:p w:rsidR="006D5171" w:rsidRPr="006D5171" w:rsidRDefault="006D5171" w:rsidP="006D5171">
            <w:pPr>
              <w:pStyle w:val="Texto0"/>
              <w:spacing w:after="0" w:line="219" w:lineRule="exact"/>
              <w:ind w:firstLine="0"/>
              <w:rPr>
                <w:rFonts w:ascii="Montserrat Medium" w:hAnsi="Montserrat Medium" w:cs="Arial"/>
                <w:szCs w:val="18"/>
              </w:rPr>
            </w:pPr>
          </w:p>
          <w:p w:rsidR="006D5171" w:rsidRPr="006D5171" w:rsidRDefault="006D5171" w:rsidP="006D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jc w:val="both"/>
              <w:rPr>
                <w:rFonts w:ascii="Montserrat Medium" w:hAnsi="Montserrat Medium" w:cs="Arial"/>
                <w:b/>
                <w:bCs/>
                <w:sz w:val="18"/>
                <w:szCs w:val="18"/>
              </w:rPr>
            </w:pPr>
            <w:r w:rsidRPr="006D5171">
              <w:rPr>
                <w:rFonts w:ascii="Montserrat Medium" w:hAnsi="Montserrat Medium" w:cs="Arial"/>
                <w:sz w:val="18"/>
                <w:szCs w:val="18"/>
              </w:rPr>
              <w:lastRenderedPageBreak/>
              <w:t xml:space="preserve">Los comprobantes de estudios y/o Cedula Profesional y/o Titulo, deben avalar que el personal propuesto por el LICITANTE cuenta con el conocimiento y habilidades para llevar a cabo el servicio de </w:t>
            </w:r>
            <w:r w:rsidRPr="006D5171">
              <w:rPr>
                <w:rFonts w:ascii="Montserrat Medium" w:hAnsi="Montserrat Medium" w:cs="Arial"/>
                <w:b/>
                <w:sz w:val="18"/>
                <w:szCs w:val="18"/>
              </w:rPr>
              <w:t>PARA LA PRESTACIÓN DEL SERVICIO DE MANTENIMIENTO PREVENTIVO Y CORRECTIVO A EQUIPO SEGÚN LA ESPECIALIDAD O PARTIDA A PARTICIPAR.</w:t>
            </w:r>
          </w:p>
          <w:p w:rsidR="006D5171" w:rsidRPr="006D5171" w:rsidRDefault="006D5171" w:rsidP="006D5171">
            <w:pPr>
              <w:pStyle w:val="Texto0"/>
              <w:spacing w:after="0" w:line="240" w:lineRule="auto"/>
              <w:ind w:firstLine="0"/>
              <w:rPr>
                <w:rFonts w:ascii="Montserrat Medium" w:hAnsi="Montserrat Medium" w:cs="Arial"/>
                <w:szCs w:val="18"/>
                <w:lang w:val="es-ES"/>
              </w:rPr>
            </w:pPr>
          </w:p>
          <w:p w:rsidR="006D5171" w:rsidRPr="006D5171" w:rsidRDefault="006D5171" w:rsidP="006D5171">
            <w:pPr>
              <w:pStyle w:val="Texto0"/>
              <w:spacing w:after="60" w:line="219" w:lineRule="exact"/>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line="240" w:lineRule="atLeast"/>
              <w:jc w:val="center"/>
              <w:rPr>
                <w:rFonts w:ascii="Montserrat Medium" w:hAnsi="Montserrat Medium" w:cs="Arial"/>
                <w:sz w:val="18"/>
                <w:szCs w:val="18"/>
              </w:rPr>
            </w:pPr>
            <w:r w:rsidRPr="006D5171">
              <w:rPr>
                <w:rFonts w:ascii="Montserrat Medium" w:hAnsi="Montserrat Medium" w:cs="Arial"/>
                <w:sz w:val="18"/>
                <w:szCs w:val="18"/>
              </w:rPr>
              <w:lastRenderedPageBreak/>
              <w:t>7.0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lang w:val="es-ES"/>
              </w:rPr>
            </w:pPr>
            <w:r w:rsidRPr="006D5171">
              <w:rPr>
                <w:rFonts w:ascii="Montserrat Medium" w:hAnsi="Montserrat Medium" w:cs="Arial"/>
                <w:b/>
                <w:szCs w:val="18"/>
              </w:rPr>
              <w:t>a.- Tercero.</w:t>
            </w:r>
            <w:r w:rsidRPr="006D5171">
              <w:rPr>
                <w:rFonts w:ascii="Montserrat Medium" w:hAnsi="Montserrat Medium" w:cs="Arial"/>
                <w:szCs w:val="18"/>
              </w:rPr>
              <w:t xml:space="preserve"> Dominio de herramientas relacionadas con el servicio, como puede ser el idioma, cursos de capacitación y tratamiento de problemáticas similares a la que sea materia del servicio del que se trate,  mismos que deben de concordar en los curriculums presentados y que avale que el personal propuesto por el LICITANTE cuenta con el conocimiento y habilidades para llevar a cabo el servicio, objeto de esta licitación,</w:t>
            </w:r>
            <w:r w:rsidRPr="006D5171">
              <w:rPr>
                <w:rFonts w:ascii="Montserrat Medium" w:hAnsi="Montserrat Medium" w:cs="Arial"/>
                <w:noProof/>
                <w:szCs w:val="18"/>
              </w:rPr>
              <w:t xml:space="preserve"> en el que se demuestre la experiencia objeto del servicio </w:t>
            </w:r>
            <w:r w:rsidRPr="006D5171">
              <w:rPr>
                <w:rFonts w:ascii="Montserrat Medium" w:hAnsi="Montserrat Medium" w:cs="Arial"/>
                <w:szCs w:val="18"/>
              </w:rPr>
              <w:t>requerido en el</w:t>
            </w:r>
            <w:r w:rsidRPr="006D5171">
              <w:rPr>
                <w:rFonts w:ascii="Montserrat Medium" w:hAnsi="Montserrat Medium" w:cs="Arial"/>
                <w:szCs w:val="18"/>
                <w:lang w:val="es-ES"/>
              </w:rPr>
              <w:t xml:space="preserve"> que describa</w:t>
            </w:r>
            <w:r w:rsidRPr="006D5171">
              <w:rPr>
                <w:rFonts w:ascii="Montserrat Medium" w:hAnsi="Montserrat Medium" w:cs="Arial"/>
                <w:strike/>
                <w:szCs w:val="18"/>
                <w:u w:val="single"/>
                <w:lang w:val="es-ES"/>
              </w:rPr>
              <w:t>,</w:t>
            </w:r>
            <w:r w:rsidRPr="006D5171">
              <w:rPr>
                <w:rFonts w:ascii="Montserrat Medium" w:hAnsi="Montserrat Medium" w:cs="Arial"/>
                <w:szCs w:val="18"/>
                <w:lang w:val="es-ES"/>
              </w:rPr>
              <w:t xml:space="preserve"> al menos</w:t>
            </w:r>
            <w:r w:rsidRPr="006D5171">
              <w:rPr>
                <w:rFonts w:ascii="Montserrat Medium" w:hAnsi="Montserrat Medium" w:cs="Arial"/>
                <w:strike/>
                <w:szCs w:val="18"/>
                <w:u w:val="single"/>
                <w:lang w:val="es-ES"/>
              </w:rPr>
              <w:t>,</w:t>
            </w:r>
            <w:r w:rsidRPr="006D5171">
              <w:rPr>
                <w:rFonts w:ascii="Montserrat Medium" w:hAnsi="Montserrat Medium" w:cs="Arial"/>
                <w:szCs w:val="18"/>
                <w:lang w:val="es-ES"/>
              </w:rPr>
              <w:t xml:space="preserve"> las características siguientes:</w:t>
            </w:r>
          </w:p>
          <w:p w:rsidR="006D5171" w:rsidRPr="006D5171" w:rsidRDefault="006D5171" w:rsidP="006D5171">
            <w:pPr>
              <w:pStyle w:val="Texto0"/>
              <w:spacing w:after="0" w:line="240" w:lineRule="auto"/>
              <w:ind w:firstLine="0"/>
              <w:rPr>
                <w:rFonts w:ascii="Montserrat Medium" w:hAnsi="Montserrat Medium"/>
                <w:szCs w:val="18"/>
                <w:lang w:val="es-ES"/>
              </w:rPr>
            </w:pPr>
          </w:p>
          <w:p w:rsidR="006D5171" w:rsidRPr="006D5171" w:rsidRDefault="006D5171" w:rsidP="00A36477">
            <w:pPr>
              <w:pStyle w:val="Prrafodelista"/>
              <w:numPr>
                <w:ilvl w:val="0"/>
                <w:numId w:val="42"/>
              </w:numPr>
              <w:autoSpaceDE w:val="0"/>
              <w:autoSpaceDN w:val="0"/>
              <w:adjustRightInd w:val="0"/>
              <w:spacing w:line="256" w:lineRule="auto"/>
              <w:contextualSpacing/>
              <w:jc w:val="both"/>
              <w:rPr>
                <w:rFonts w:ascii="Montserrat Medium" w:hAnsi="Montserrat Medium"/>
                <w:sz w:val="18"/>
                <w:szCs w:val="18"/>
              </w:rPr>
            </w:pPr>
            <w:r w:rsidRPr="006D5171">
              <w:rPr>
                <w:rFonts w:ascii="Montserrat Medium" w:hAnsi="Montserrat Medium"/>
                <w:sz w:val="18"/>
                <w:szCs w:val="18"/>
              </w:rPr>
              <w:t xml:space="preserve">Presentar un mínimo de uno o más ingenieros o licenciados que acrediten sus conocimientos profesionales afines al servicio a contratar debiendo anexar mínimo para cada trabajador lo siguiente: diplomas de capacitación y/o constancias de capacitación o certificados de capacitación y/o actualización no mayor a 2 años previos al acto de presentación y apertura de propuestas. Se le otorgara </w:t>
            </w:r>
            <w:r w:rsidRPr="006D5171">
              <w:rPr>
                <w:rFonts w:ascii="Montserrat Medium" w:hAnsi="Montserrat Medium"/>
                <w:b/>
                <w:sz w:val="18"/>
                <w:szCs w:val="18"/>
              </w:rPr>
              <w:t xml:space="preserve">1 </w:t>
            </w:r>
            <w:r w:rsidRPr="006D5171">
              <w:rPr>
                <w:rFonts w:ascii="Montserrat Medium" w:hAnsi="Montserrat Medium"/>
                <w:b/>
                <w:bCs/>
                <w:sz w:val="18"/>
                <w:szCs w:val="18"/>
              </w:rPr>
              <w:t>punto</w:t>
            </w:r>
            <w:r w:rsidRPr="006D5171">
              <w:rPr>
                <w:rFonts w:ascii="Montserrat Medium" w:hAnsi="Montserrat Medium"/>
                <w:sz w:val="18"/>
                <w:szCs w:val="18"/>
              </w:rPr>
              <w:t>.</w:t>
            </w:r>
          </w:p>
          <w:p w:rsidR="006D5171" w:rsidRPr="006D5171" w:rsidRDefault="006D5171" w:rsidP="006D5171">
            <w:pPr>
              <w:pStyle w:val="Prrafodelista"/>
              <w:spacing w:line="256" w:lineRule="auto"/>
              <w:jc w:val="both"/>
              <w:rPr>
                <w:rFonts w:ascii="Montserrat Medium" w:hAnsi="Montserrat Medium"/>
                <w:b/>
                <w:sz w:val="18"/>
                <w:szCs w:val="18"/>
              </w:rPr>
            </w:pPr>
          </w:p>
          <w:p w:rsidR="006D5171" w:rsidRPr="006D5171" w:rsidRDefault="006D5171" w:rsidP="00A36477">
            <w:pPr>
              <w:pStyle w:val="Prrafodelista"/>
              <w:numPr>
                <w:ilvl w:val="0"/>
                <w:numId w:val="42"/>
              </w:numPr>
              <w:autoSpaceDE w:val="0"/>
              <w:autoSpaceDN w:val="0"/>
              <w:adjustRightInd w:val="0"/>
              <w:spacing w:line="256" w:lineRule="auto"/>
              <w:contextualSpacing/>
              <w:jc w:val="both"/>
              <w:rPr>
                <w:rFonts w:ascii="Montserrat Medium" w:hAnsi="Montserrat Medium"/>
                <w:sz w:val="18"/>
                <w:szCs w:val="18"/>
              </w:rPr>
            </w:pPr>
            <w:r w:rsidRPr="006D5171">
              <w:rPr>
                <w:rFonts w:ascii="Montserrat Medium" w:hAnsi="Montserrat Medium"/>
                <w:sz w:val="18"/>
                <w:szCs w:val="18"/>
              </w:rPr>
              <w:t>Presentar mínimo dos o más Trabajadores que acrediten sus conocimientos profesionales afines al servicio a contratar, debiendo anexar mínimo para cada trabajador lo siguiente: diplomas de capacitación y/o constancias de capacitación o certificados de capacitación y/o actualización no mayor a 2 años previos al acto de presentación y apertura de propuestas. Se le otorgara 1</w:t>
            </w:r>
            <w:r w:rsidRPr="006D5171">
              <w:rPr>
                <w:rFonts w:ascii="Montserrat Medium" w:hAnsi="Montserrat Medium"/>
                <w:b/>
                <w:sz w:val="18"/>
                <w:szCs w:val="18"/>
              </w:rPr>
              <w:t xml:space="preserve"> </w:t>
            </w:r>
            <w:r w:rsidRPr="006D5171">
              <w:rPr>
                <w:rFonts w:ascii="Montserrat Medium" w:hAnsi="Montserrat Medium"/>
                <w:b/>
                <w:bCs/>
                <w:sz w:val="18"/>
                <w:szCs w:val="18"/>
              </w:rPr>
              <w:t>punto</w:t>
            </w:r>
            <w:r w:rsidRPr="006D5171">
              <w:rPr>
                <w:rFonts w:ascii="Montserrat Medium" w:hAnsi="Montserrat Medium"/>
                <w:sz w:val="18"/>
                <w:szCs w:val="18"/>
              </w:rPr>
              <w:t>.</w:t>
            </w:r>
          </w:p>
          <w:p w:rsidR="006D5171" w:rsidRPr="006D5171" w:rsidRDefault="006D5171" w:rsidP="006D5171">
            <w:pPr>
              <w:autoSpaceDE w:val="0"/>
              <w:autoSpaceDN w:val="0"/>
              <w:adjustRightInd w:val="0"/>
              <w:spacing w:line="256" w:lineRule="auto"/>
              <w:jc w:val="both"/>
              <w:rPr>
                <w:rFonts w:ascii="Montserrat Medium" w:hAnsi="Montserrat Medium" w:cs="Arial"/>
                <w:sz w:val="18"/>
                <w:szCs w:val="18"/>
              </w:rPr>
            </w:pPr>
          </w:p>
          <w:p w:rsidR="006D5171" w:rsidRPr="006D5171" w:rsidRDefault="006D5171" w:rsidP="006D5171">
            <w:pPr>
              <w:pStyle w:val="Texto0"/>
              <w:spacing w:after="0" w:line="219" w:lineRule="exact"/>
              <w:ind w:firstLine="0"/>
              <w:rPr>
                <w:rFonts w:ascii="Montserrat Medium" w:hAnsi="Montserrat Medium" w:cs="Arial"/>
                <w:szCs w:val="18"/>
                <w:lang w:val="es-ES_tradnl" w:eastAsia="es-MX"/>
              </w:rPr>
            </w:pPr>
            <w:r w:rsidRPr="006D5171">
              <w:rPr>
                <w:rFonts w:ascii="Montserrat Medium" w:hAnsi="Montserrat Medium" w:cs="Arial"/>
                <w:szCs w:val="18"/>
                <w:lang w:val="es-ES_tradnl" w:eastAsia="es-MX"/>
              </w:rPr>
              <w:t>Para la asignación de puntos, se aplicara la regla simple de tres.</w:t>
            </w:r>
          </w:p>
          <w:p w:rsidR="006D5171" w:rsidRPr="006D5171" w:rsidRDefault="006D5171" w:rsidP="006D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jc w:val="both"/>
              <w:rPr>
                <w:rFonts w:ascii="Montserrat Medium" w:hAnsi="Montserrat Medium" w:cs="Arial"/>
                <w:sz w:val="18"/>
                <w:szCs w:val="18"/>
              </w:rPr>
            </w:pPr>
          </w:p>
          <w:p w:rsidR="006D5171" w:rsidRPr="006D5171" w:rsidRDefault="006D5171" w:rsidP="006D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jc w:val="both"/>
              <w:rPr>
                <w:rFonts w:ascii="Montserrat Medium" w:hAnsi="Montserrat Medium" w:cs="Arial"/>
                <w:b/>
                <w:bCs/>
                <w:sz w:val="18"/>
                <w:szCs w:val="18"/>
              </w:rPr>
            </w:pPr>
            <w:r w:rsidRPr="006D5171">
              <w:rPr>
                <w:rFonts w:ascii="Montserrat Medium" w:hAnsi="Montserrat Medium" w:cs="Arial"/>
                <w:sz w:val="18"/>
                <w:szCs w:val="18"/>
              </w:rPr>
              <w:t>Los diplomas de capacitación y/o constancias de capacitación y/o certificados de capacitación y/ o actualización cursos de capacitación  y/o  actualización deben avalar  que el personal propuesto por el LICITANTE cuenta con el conocimiento y habilidades para  llevar a cabo el servicio de:</w:t>
            </w:r>
            <w:r w:rsidRPr="006D5171">
              <w:rPr>
                <w:rFonts w:ascii="Montserrat Medium" w:hAnsi="Montserrat Medium" w:cs="Arial"/>
                <w:b/>
                <w:sz w:val="18"/>
                <w:szCs w:val="18"/>
              </w:rPr>
              <w:t xml:space="preserve"> PARA LA PRESTACIÓN DEL SERVICIO DE MANTENIMIENTO PREVENTIVO Y CORRECTIVO A EQUIPO SEGÚN LA ESPECIALIDAD O PARTIDA A PARTICIPAR.</w:t>
            </w:r>
          </w:p>
          <w:p w:rsidR="006D5171" w:rsidRPr="006D5171" w:rsidRDefault="006D5171" w:rsidP="006D5171">
            <w:pPr>
              <w:autoSpaceDE w:val="0"/>
              <w:autoSpaceDN w:val="0"/>
              <w:adjustRightInd w:val="0"/>
              <w:spacing w:line="256" w:lineRule="auto"/>
              <w:jc w:val="both"/>
              <w:rPr>
                <w:rFonts w:ascii="Montserrat Medium" w:hAnsi="Montserrat Medium" w:cs="Arial"/>
                <w:color w:val="000000" w:themeColor="text1"/>
                <w:sz w:val="18"/>
                <w:szCs w:val="18"/>
              </w:rPr>
            </w:pPr>
          </w:p>
          <w:p w:rsidR="006D5171" w:rsidRPr="006D5171" w:rsidRDefault="006D5171" w:rsidP="006D5171">
            <w:pPr>
              <w:pStyle w:val="Texto0"/>
              <w:spacing w:after="60" w:line="217" w:lineRule="exact"/>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line="240" w:lineRule="atLeast"/>
              <w:jc w:val="center"/>
              <w:rPr>
                <w:rFonts w:ascii="Montserrat Medium" w:hAnsi="Montserrat Medium" w:cs="Arial"/>
                <w:sz w:val="18"/>
                <w:szCs w:val="18"/>
              </w:rPr>
            </w:pPr>
            <w:r w:rsidRPr="006D5171">
              <w:rPr>
                <w:rFonts w:ascii="Montserrat Medium" w:hAnsi="Montserrat Medium" w:cs="Arial"/>
                <w:sz w:val="18"/>
                <w:szCs w:val="18"/>
              </w:rPr>
              <w:t>2.0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4538" w:type="pct"/>
            <w:gridSpan w:val="2"/>
            <w:hideMark/>
          </w:tcPr>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La suma de los valores de ponderación determinados para cada uno de los aspectos señalados, deberá ser igual al total de la puntuación o unidades porcentuales </w:t>
            </w:r>
            <w:r w:rsidRPr="006D5171">
              <w:rPr>
                <w:rFonts w:ascii="Montserrat Medium" w:hAnsi="Montserrat Medium" w:cs="Arial"/>
                <w:sz w:val="18"/>
                <w:szCs w:val="18"/>
              </w:rPr>
              <w:lastRenderedPageBreak/>
              <w:t>asignadas para el presente subrubro.</w:t>
            </w:r>
          </w:p>
          <w:p w:rsidR="006D5171" w:rsidRPr="006D5171" w:rsidRDefault="006D5171" w:rsidP="006D5171">
            <w:pPr>
              <w:jc w:val="both"/>
              <w:rPr>
                <w:rFonts w:ascii="Montserrat Medium" w:hAnsi="Montserrat Medium" w:cs="Arial"/>
                <w:sz w:val="18"/>
                <w:szCs w:val="18"/>
              </w:rPr>
            </w:pP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4538" w:type="pct"/>
            <w:gridSpan w:val="2"/>
            <w:hideMark/>
          </w:tcPr>
          <w:p w:rsidR="006D5171" w:rsidRPr="006D5171" w:rsidRDefault="006D5171" w:rsidP="006D5171">
            <w:pPr>
              <w:spacing w:before="60" w:after="60"/>
              <w:jc w:val="both"/>
              <w:rPr>
                <w:rFonts w:ascii="Montserrat Medium" w:hAnsi="Montserrat Medium" w:cs="Arial"/>
                <w:sz w:val="18"/>
                <w:szCs w:val="18"/>
              </w:rPr>
            </w:pPr>
            <w:r w:rsidRPr="006D5171">
              <w:rPr>
                <w:rFonts w:ascii="Montserrat Medium" w:hAnsi="Montserrat Medium" w:cs="Arial"/>
                <w:b/>
                <w:sz w:val="18"/>
                <w:szCs w:val="18"/>
              </w:rPr>
              <w:t>b)</w:t>
            </w:r>
            <w:r w:rsidRPr="006D5171">
              <w:rPr>
                <w:rFonts w:ascii="Montserrat Medium" w:hAnsi="Montserrat Medium" w:cs="Arial"/>
                <w:b/>
                <w:sz w:val="18"/>
                <w:szCs w:val="18"/>
              </w:rPr>
              <w:tab/>
              <w:t>Capacidad de los recursos económicos y de equipamiento</w:t>
            </w:r>
            <w:r w:rsidRPr="006D5171">
              <w:rPr>
                <w:rFonts w:ascii="Montserrat Medium" w:hAnsi="Montserrat Medium" w:cs="Arial"/>
                <w:sz w:val="18"/>
                <w:szCs w:val="18"/>
              </w:rPr>
              <w:t xml:space="preserve"> que la convocante considere necesaria para que el licitante cumpla con el contrato, conforme a los requerimientos establecidos en la convocatoria. La suma de la puntuación o unidades porcentuales asignada a este subrubro es de </w:t>
            </w:r>
            <w:r w:rsidRPr="006D5171">
              <w:rPr>
                <w:rFonts w:ascii="Montserrat Medium" w:hAnsi="Montserrat Medium" w:cs="Arial"/>
                <w:b/>
                <w:sz w:val="18"/>
                <w:szCs w:val="18"/>
                <w:u w:val="single"/>
              </w:rPr>
              <w:t>12.0 puntos</w:t>
            </w:r>
            <w:r w:rsidRPr="006D5171">
              <w:rPr>
                <w:rFonts w:ascii="Montserrat Medium" w:hAnsi="Montserrat Medium" w:cs="Arial"/>
                <w:sz w:val="18"/>
                <w:szCs w:val="18"/>
              </w:rPr>
              <w:t>.</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before="60" w:after="0" w:line="240" w:lineRule="auto"/>
              <w:ind w:firstLine="0"/>
              <w:rPr>
                <w:rFonts w:ascii="Montserrat Medium" w:hAnsi="Montserrat Medium" w:cs="Arial"/>
                <w:bCs/>
                <w:szCs w:val="18"/>
              </w:rPr>
            </w:pPr>
            <w:r w:rsidRPr="006D5171">
              <w:rPr>
                <w:rFonts w:ascii="Montserrat Medium" w:hAnsi="Montserrat Medium" w:cs="Arial"/>
                <w:b/>
                <w:szCs w:val="18"/>
              </w:rPr>
              <w:t>b.- Primero.-</w:t>
            </w:r>
            <w:r w:rsidRPr="006D5171">
              <w:rPr>
                <w:rFonts w:ascii="Montserrat Medium" w:hAnsi="Montserrat Medium" w:cs="Arial"/>
                <w:szCs w:val="18"/>
              </w:rPr>
              <w:t xml:space="preserve"> recursos económicos </w:t>
            </w:r>
          </w:p>
          <w:p w:rsidR="006D5171" w:rsidRPr="006D5171" w:rsidRDefault="006D5171" w:rsidP="006D5171">
            <w:pPr>
              <w:pStyle w:val="Texto0"/>
              <w:spacing w:after="0" w:line="240" w:lineRule="auto"/>
              <w:ind w:firstLine="0"/>
              <w:rPr>
                <w:rFonts w:ascii="Montserrat Medium" w:hAnsi="Montserrat Medium" w:cs="Arial"/>
                <w:szCs w:val="18"/>
                <w:lang w:eastAsia="es-MX"/>
              </w:rPr>
            </w:pPr>
          </w:p>
          <w:p w:rsidR="006D5171" w:rsidRPr="006D5171" w:rsidRDefault="006D5171" w:rsidP="006D5171">
            <w:pPr>
              <w:autoSpaceDE w:val="0"/>
              <w:autoSpaceDN w:val="0"/>
              <w:adjustRightInd w:val="0"/>
              <w:jc w:val="both"/>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Haber presentado la declaración fiscal anual 2022 y la última declaración  fiscal provisional del 2023 del impuesto sobre la renta, presentadas ante el Sistema de Administración Tributaria (SAT). </w:t>
            </w:r>
          </w:p>
          <w:p w:rsidR="006D5171" w:rsidRPr="006D5171" w:rsidRDefault="006D5171" w:rsidP="006D5171">
            <w:pPr>
              <w:autoSpaceDE w:val="0"/>
              <w:autoSpaceDN w:val="0"/>
              <w:adjustRightInd w:val="0"/>
              <w:jc w:val="both"/>
              <w:rPr>
                <w:rFonts w:ascii="Montserrat Medium" w:hAnsi="Montserrat Medium" w:cs="Arial"/>
                <w:sz w:val="18"/>
                <w:szCs w:val="18"/>
                <w:lang w:eastAsia="es-MX"/>
              </w:rPr>
            </w:pPr>
          </w:p>
          <w:p w:rsidR="006D5171" w:rsidRPr="006D5171" w:rsidRDefault="006D5171" w:rsidP="006D5171">
            <w:pPr>
              <w:autoSpaceDE w:val="0"/>
              <w:autoSpaceDN w:val="0"/>
              <w:adjustRightInd w:val="0"/>
              <w:jc w:val="both"/>
              <w:rPr>
                <w:rFonts w:ascii="Montserrat Medium" w:hAnsi="Montserrat Medium" w:cs="Arial"/>
                <w:sz w:val="18"/>
                <w:szCs w:val="18"/>
              </w:rPr>
            </w:pPr>
            <w:r w:rsidRPr="006D5171">
              <w:rPr>
                <w:rFonts w:ascii="Montserrat Medium" w:hAnsi="Montserrat Medium" w:cs="Arial"/>
                <w:sz w:val="18"/>
                <w:szCs w:val="18"/>
                <w:lang w:eastAsia="es-MX"/>
              </w:rPr>
              <w:t xml:space="preserve">Este aspecto tendrá un valor máximo </w:t>
            </w:r>
            <w:r w:rsidRPr="006D5171">
              <w:rPr>
                <w:rFonts w:ascii="Montserrat Medium" w:hAnsi="Montserrat Medium" w:cs="Arial"/>
                <w:b/>
                <w:sz w:val="18"/>
                <w:szCs w:val="18"/>
                <w:lang w:eastAsia="es-MX"/>
              </w:rPr>
              <w:t xml:space="preserve">de 3 </w:t>
            </w:r>
            <w:r w:rsidRPr="006D5171">
              <w:rPr>
                <w:rFonts w:ascii="Montserrat Medium" w:hAnsi="Montserrat Medium" w:cs="Arial"/>
                <w:b/>
                <w:bCs/>
                <w:sz w:val="18"/>
                <w:szCs w:val="18"/>
                <w:lang w:eastAsia="es-MX"/>
              </w:rPr>
              <w:t>puntos</w:t>
            </w:r>
            <w:r w:rsidRPr="006D5171">
              <w:rPr>
                <w:rFonts w:ascii="Montserrat Medium" w:hAnsi="Montserrat Medium" w:cs="Arial"/>
                <w:sz w:val="18"/>
                <w:szCs w:val="18"/>
              </w:rPr>
              <w:t>.</w:t>
            </w:r>
          </w:p>
          <w:p w:rsidR="006D5171" w:rsidRPr="006D5171" w:rsidRDefault="006D5171" w:rsidP="006D5171">
            <w:pPr>
              <w:autoSpaceDE w:val="0"/>
              <w:autoSpaceDN w:val="0"/>
              <w:adjustRightInd w:val="0"/>
              <w:jc w:val="both"/>
              <w:rPr>
                <w:rFonts w:ascii="Montserrat Medium" w:hAnsi="Montserrat Medium" w:cs="Arial"/>
                <w:sz w:val="18"/>
                <w:szCs w:val="18"/>
              </w:rPr>
            </w:pPr>
          </w:p>
          <w:p w:rsidR="006D5171" w:rsidRPr="006D5171" w:rsidRDefault="006D5171" w:rsidP="006D5171">
            <w:pPr>
              <w:pStyle w:val="Texto0"/>
              <w:spacing w:after="60" w:line="240" w:lineRule="auto"/>
              <w:ind w:firstLine="0"/>
              <w:rPr>
                <w:rFonts w:ascii="Montserrat Medium" w:hAnsi="Montserrat Medium" w:cs="Arial"/>
                <w:b/>
                <w:bCs/>
                <w:szCs w:val="18"/>
                <w:u w:val="single"/>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pStyle w:val="Texto0"/>
              <w:spacing w:before="60" w:after="0" w:line="217" w:lineRule="exact"/>
              <w:ind w:firstLine="0"/>
              <w:jc w:val="center"/>
              <w:rPr>
                <w:rFonts w:ascii="Montserrat Medium" w:hAnsi="Montserrat Medium" w:cs="Arial"/>
                <w:szCs w:val="18"/>
              </w:rPr>
            </w:pPr>
            <w:r w:rsidRPr="006D5171">
              <w:rPr>
                <w:rFonts w:ascii="Montserrat Medium" w:hAnsi="Montserrat Medium" w:cs="Arial"/>
                <w:szCs w:val="18"/>
              </w:rPr>
              <w:t>3.0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szCs w:val="18"/>
              </w:rPr>
              <w:t>b.- segundo.-</w:t>
            </w:r>
            <w:r w:rsidRPr="006D5171">
              <w:rPr>
                <w:rFonts w:ascii="Montserrat Medium" w:hAnsi="Montserrat Medium" w:cs="Arial"/>
                <w:szCs w:val="18"/>
              </w:rPr>
              <w:t xml:space="preserve"> recurso de equipamiento </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Sangra3detindependiente1"/>
              <w:tabs>
                <w:tab w:val="left" w:pos="709"/>
              </w:tabs>
              <w:spacing w:line="256" w:lineRule="auto"/>
              <w:ind w:left="0" w:firstLine="0"/>
              <w:rPr>
                <w:rFonts w:ascii="Montserrat Medium" w:hAnsi="Montserrat Medium"/>
                <w:bCs/>
                <w:sz w:val="18"/>
                <w:szCs w:val="18"/>
              </w:rPr>
            </w:pPr>
            <w:r w:rsidRPr="006D5171">
              <w:rPr>
                <w:rFonts w:ascii="Montserrat Medium" w:hAnsi="Montserrat Medium"/>
                <w:bCs/>
                <w:sz w:val="18"/>
                <w:szCs w:val="18"/>
              </w:rPr>
              <w:t xml:space="preserve">Presentar manifestación de los recursos y bienes para la prestación del servicio, debiendo presentar: </w:t>
            </w:r>
          </w:p>
          <w:p w:rsidR="006D5171" w:rsidRPr="006D5171" w:rsidRDefault="006D5171" w:rsidP="006D5171">
            <w:pPr>
              <w:pStyle w:val="Sangra3detindependiente1"/>
              <w:tabs>
                <w:tab w:val="left" w:pos="709"/>
              </w:tabs>
              <w:spacing w:line="256" w:lineRule="auto"/>
              <w:ind w:left="0" w:firstLine="0"/>
              <w:rPr>
                <w:rFonts w:ascii="Montserrat Medium" w:hAnsi="Montserrat Medium"/>
                <w:bCs/>
                <w:sz w:val="18"/>
                <w:szCs w:val="18"/>
              </w:rPr>
            </w:pPr>
          </w:p>
          <w:p w:rsidR="006D5171" w:rsidRPr="006D5171" w:rsidRDefault="006D5171" w:rsidP="006D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jc w:val="both"/>
              <w:rPr>
                <w:rFonts w:ascii="Montserrat Medium" w:hAnsi="Montserrat Medium" w:cs="Arial"/>
                <w:sz w:val="18"/>
                <w:szCs w:val="18"/>
              </w:rPr>
            </w:pPr>
            <w:r w:rsidRPr="006D5171">
              <w:rPr>
                <w:rFonts w:ascii="Montserrat Medium" w:hAnsi="Montserrat Medium" w:cs="Arial"/>
                <w:sz w:val="18"/>
                <w:szCs w:val="18"/>
              </w:rPr>
              <w:t xml:space="preserve">Currículum de la empresa que enuncie que tiene la experiencia </w:t>
            </w:r>
            <w:r w:rsidRPr="006D5171">
              <w:rPr>
                <w:rFonts w:ascii="Montserrat Medium" w:hAnsi="Montserrat Medium" w:cs="Arial"/>
                <w:sz w:val="18"/>
                <w:szCs w:val="18"/>
                <w:lang w:eastAsia="es-MX"/>
              </w:rPr>
              <w:t xml:space="preserve">citando el nombre y/o razón social del contratante, dirección y años de experiencia, además de la relación del herramientas y equipo soporte de las mismas características técnicas con que cuenta la empresa </w:t>
            </w:r>
            <w:r w:rsidRPr="006D5171">
              <w:rPr>
                <w:rFonts w:ascii="Montserrat Medium" w:hAnsi="Montserrat Medium" w:cs="Arial"/>
                <w:sz w:val="18"/>
                <w:szCs w:val="18"/>
              </w:rPr>
              <w:t xml:space="preserve">y </w:t>
            </w:r>
            <w:r w:rsidRPr="006D5171">
              <w:rPr>
                <w:rFonts w:ascii="Montserrat Medium" w:hAnsi="Montserrat Medium" w:cs="Arial"/>
                <w:b/>
                <w:sz w:val="18"/>
                <w:szCs w:val="18"/>
              </w:rPr>
              <w:t>MOSAICO FOTOGRAFICO</w:t>
            </w:r>
            <w:r w:rsidRPr="006D5171">
              <w:rPr>
                <w:rFonts w:ascii="Montserrat Medium" w:hAnsi="Montserrat Medium" w:cs="Arial"/>
                <w:sz w:val="18"/>
                <w:szCs w:val="18"/>
              </w:rPr>
              <w:t xml:space="preserve"> que </w:t>
            </w:r>
            <w:r w:rsidRPr="006D5171">
              <w:rPr>
                <w:rFonts w:ascii="Montserrat Medium" w:hAnsi="Montserrat Medium" w:cs="Arial"/>
                <w:sz w:val="18"/>
                <w:szCs w:val="18"/>
                <w:lang w:eastAsia="es-MX"/>
              </w:rPr>
              <w:t xml:space="preserve">muestre que cuentan con la Infraestructura, el personal especializado y los equipos adecuados, que garanticen que el </w:t>
            </w:r>
            <w:r w:rsidRPr="006D5171">
              <w:rPr>
                <w:rFonts w:ascii="Montserrat Medium" w:hAnsi="Montserrat Medium" w:cs="Arial"/>
                <w:b/>
                <w:sz w:val="18"/>
                <w:szCs w:val="18"/>
              </w:rPr>
              <w:t xml:space="preserve">SERVICIO DE MANTENIMIENTO PREVENTIVO Y CORRECTIVO A EQUIPOS SEGÚN LA ESPECIALIDAD O PARTIDA A PARTICIPAR. </w:t>
            </w:r>
            <w:r w:rsidRPr="006D5171">
              <w:rPr>
                <w:rFonts w:ascii="Montserrat Medium" w:hAnsi="Montserrat Medium" w:cs="Arial"/>
                <w:sz w:val="18"/>
                <w:szCs w:val="18"/>
              </w:rPr>
              <w:t>serán proporcionados con la calidad, oportunidad y eficiencia requerida que describa</w:t>
            </w:r>
            <w:r w:rsidRPr="006D5171">
              <w:rPr>
                <w:rFonts w:ascii="Montserrat Medium" w:hAnsi="Montserrat Medium" w:cs="Arial"/>
                <w:strike/>
                <w:sz w:val="18"/>
                <w:szCs w:val="18"/>
                <w:u w:val="single"/>
              </w:rPr>
              <w:t>,</w:t>
            </w:r>
            <w:r w:rsidRPr="006D5171">
              <w:rPr>
                <w:rFonts w:ascii="Montserrat Medium" w:hAnsi="Montserrat Medium" w:cs="Arial"/>
                <w:sz w:val="18"/>
                <w:szCs w:val="18"/>
              </w:rPr>
              <w:t xml:space="preserve"> al menos</w:t>
            </w:r>
            <w:r w:rsidRPr="006D5171">
              <w:rPr>
                <w:rFonts w:ascii="Montserrat Medium" w:hAnsi="Montserrat Medium" w:cs="Arial"/>
                <w:strike/>
                <w:sz w:val="18"/>
                <w:szCs w:val="18"/>
                <w:u w:val="single"/>
              </w:rPr>
              <w:t>,</w:t>
            </w:r>
            <w:r w:rsidRPr="006D5171">
              <w:rPr>
                <w:rFonts w:ascii="Montserrat Medium" w:hAnsi="Montserrat Medium" w:cs="Arial"/>
                <w:sz w:val="18"/>
                <w:szCs w:val="18"/>
              </w:rPr>
              <w:t xml:space="preserve"> las características siguientes:</w:t>
            </w:r>
          </w:p>
          <w:p w:rsidR="006D5171" w:rsidRPr="006D5171" w:rsidRDefault="006D5171" w:rsidP="006D5171">
            <w:pPr>
              <w:pStyle w:val="Sangra3detindependiente1"/>
              <w:tabs>
                <w:tab w:val="left" w:pos="709"/>
              </w:tabs>
              <w:spacing w:line="256" w:lineRule="auto"/>
              <w:ind w:left="0" w:firstLine="0"/>
              <w:jc w:val="center"/>
              <w:rPr>
                <w:rFonts w:ascii="Montserrat Medium" w:hAnsi="Montserrat Medium"/>
                <w:sz w:val="18"/>
                <w:szCs w:val="18"/>
              </w:rPr>
            </w:pPr>
          </w:p>
          <w:p w:rsidR="006D5171" w:rsidRPr="006D5171" w:rsidRDefault="006D5171" w:rsidP="006D5171">
            <w:pPr>
              <w:spacing w:line="256" w:lineRule="auto"/>
              <w:jc w:val="both"/>
              <w:rPr>
                <w:rFonts w:ascii="Montserrat Medium" w:hAnsi="Montserrat Medium" w:cs="Arial"/>
                <w:b/>
                <w:sz w:val="18"/>
                <w:szCs w:val="18"/>
              </w:rPr>
            </w:pPr>
            <w:r w:rsidRPr="006D5171">
              <w:rPr>
                <w:rFonts w:ascii="Montserrat Medium" w:hAnsi="Montserrat Medium" w:cs="Arial"/>
                <w:sz w:val="18"/>
                <w:szCs w:val="18"/>
              </w:rPr>
              <w:t xml:space="preserve">1.- Instalaciones operativas, incluyendo material de trabajo, equipos de cómputo, área administrativa de atención de reportes. </w:t>
            </w:r>
            <w:r w:rsidRPr="006D5171">
              <w:rPr>
                <w:rFonts w:ascii="Montserrat Medium" w:hAnsi="Montserrat Medium" w:cs="Arial"/>
                <w:b/>
                <w:sz w:val="18"/>
                <w:szCs w:val="18"/>
              </w:rPr>
              <w:t>Se otorgara 1 punto.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sz w:val="18"/>
                <w:szCs w:val="18"/>
              </w:rPr>
              <w:t>2.-Talleres, (lugar donde demuestre un área para poder trabajar con los equipos a reparar</w:t>
            </w:r>
            <w:r w:rsidRPr="006D5171">
              <w:rPr>
                <w:rFonts w:ascii="Montserrat Medium" w:hAnsi="Montserrat Medium" w:cs="Arial"/>
                <w:b/>
                <w:sz w:val="18"/>
                <w:szCs w:val="18"/>
              </w:rPr>
              <w:t>). Se otorgara 2 puntos.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sz w:val="18"/>
                <w:szCs w:val="18"/>
              </w:rPr>
              <w:t xml:space="preserve">3.-Bodegas (lugar de donde demuestre capacidad de almacenaje del  material a utilizar en el servicio a contratar) </w:t>
            </w:r>
            <w:r w:rsidRPr="006D5171">
              <w:rPr>
                <w:rFonts w:ascii="Montserrat Medium" w:hAnsi="Montserrat Medium" w:cs="Arial"/>
                <w:b/>
                <w:sz w:val="18"/>
                <w:szCs w:val="18"/>
              </w:rPr>
              <w:t>Se otorgara 2 puntos.</w:t>
            </w:r>
          </w:p>
          <w:p w:rsidR="006D5171" w:rsidRPr="006D5171" w:rsidRDefault="006D5171" w:rsidP="006D5171">
            <w:pPr>
              <w:tabs>
                <w:tab w:val="num" w:pos="235"/>
              </w:tabs>
              <w:ind w:left="235" w:hanging="235"/>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4.-Almacenes (lugar donde demuestre el almacenamiento  del equipo a utilizar) </w:t>
            </w:r>
            <w:r w:rsidRPr="006D5171">
              <w:rPr>
                <w:rFonts w:ascii="Montserrat Medium" w:hAnsi="Montserrat Medium" w:cs="Arial"/>
                <w:b/>
                <w:sz w:val="18"/>
                <w:szCs w:val="18"/>
              </w:rPr>
              <w:t>Se otorgara 1 punto</w:t>
            </w:r>
            <w:r w:rsidRPr="006D5171">
              <w:rPr>
                <w:rFonts w:ascii="Montserrat Medium" w:hAnsi="Montserrat Medium" w:cs="Arial"/>
                <w:sz w:val="18"/>
                <w:szCs w:val="18"/>
              </w:rPr>
              <w:t>.</w:t>
            </w:r>
          </w:p>
          <w:p w:rsidR="006D5171" w:rsidRPr="006D5171" w:rsidRDefault="006D5171" w:rsidP="006D5171">
            <w:pPr>
              <w:tabs>
                <w:tab w:val="num" w:pos="235"/>
              </w:tabs>
              <w:ind w:left="235" w:hanging="235"/>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sz w:val="18"/>
                <w:szCs w:val="18"/>
              </w:rPr>
              <w:t xml:space="preserve">5.-Los instrumentos destinados para mantenimiento preventivo y correctivo deberán estar certificados por algún laboratorio que este acreditado por la Entidad Mexicana de Acreditación (EMA). </w:t>
            </w:r>
            <w:r w:rsidRPr="006D5171">
              <w:rPr>
                <w:rFonts w:ascii="Montserrat Medium" w:hAnsi="Montserrat Medium" w:cs="Arial"/>
                <w:b/>
                <w:sz w:val="18"/>
                <w:szCs w:val="18"/>
              </w:rPr>
              <w:t>Se otorgara 1 punto.</w:t>
            </w:r>
          </w:p>
          <w:p w:rsidR="006D5171" w:rsidRPr="006D5171" w:rsidRDefault="006D5171" w:rsidP="006D5171">
            <w:pPr>
              <w:autoSpaceDE w:val="0"/>
              <w:autoSpaceDN w:val="0"/>
              <w:adjustRightInd w:val="0"/>
              <w:jc w:val="both"/>
              <w:rPr>
                <w:rFonts w:ascii="Montserrat Medium" w:hAnsi="Montserrat Medium" w:cs="Arial"/>
                <w:sz w:val="18"/>
                <w:szCs w:val="18"/>
                <w:lang w:eastAsia="es-MX"/>
              </w:rPr>
            </w:pPr>
          </w:p>
          <w:p w:rsidR="006D5171" w:rsidRPr="006D5171" w:rsidRDefault="006D5171" w:rsidP="006D5171">
            <w:pPr>
              <w:autoSpaceDE w:val="0"/>
              <w:autoSpaceDN w:val="0"/>
              <w:adjustRightInd w:val="0"/>
              <w:jc w:val="both"/>
              <w:rPr>
                <w:rFonts w:ascii="Montserrat Medium" w:hAnsi="Montserrat Medium" w:cs="Arial"/>
                <w:sz w:val="18"/>
                <w:szCs w:val="18"/>
              </w:rPr>
            </w:pPr>
            <w:r w:rsidRPr="006D5171">
              <w:rPr>
                <w:rFonts w:ascii="Montserrat Medium" w:hAnsi="Montserrat Medium" w:cs="Arial"/>
                <w:sz w:val="18"/>
                <w:szCs w:val="18"/>
                <w:lang w:eastAsia="es-MX"/>
              </w:rPr>
              <w:lastRenderedPageBreak/>
              <w:t xml:space="preserve">Se le otorgara un total de </w:t>
            </w:r>
            <w:r w:rsidRPr="006D5171">
              <w:rPr>
                <w:rFonts w:ascii="Montserrat Medium" w:hAnsi="Montserrat Medium" w:cs="Arial"/>
                <w:b/>
                <w:sz w:val="18"/>
                <w:szCs w:val="18"/>
                <w:lang w:eastAsia="es-MX"/>
              </w:rPr>
              <w:t xml:space="preserve">7 </w:t>
            </w:r>
            <w:r w:rsidRPr="006D5171">
              <w:rPr>
                <w:rFonts w:ascii="Montserrat Medium" w:hAnsi="Montserrat Medium" w:cs="Arial"/>
                <w:b/>
                <w:bCs/>
                <w:sz w:val="18"/>
                <w:szCs w:val="18"/>
                <w:lang w:eastAsia="es-MX"/>
              </w:rPr>
              <w:t>puntos</w:t>
            </w:r>
            <w:r w:rsidRPr="006D5171">
              <w:rPr>
                <w:rFonts w:ascii="Montserrat Medium" w:hAnsi="Montserrat Medium" w:cs="Arial"/>
                <w:sz w:val="18"/>
                <w:szCs w:val="18"/>
              </w:rPr>
              <w:t>.</w:t>
            </w:r>
          </w:p>
          <w:p w:rsidR="006D5171" w:rsidRPr="006D5171" w:rsidRDefault="006D5171" w:rsidP="006D5171">
            <w:pPr>
              <w:autoSpaceDE w:val="0"/>
              <w:autoSpaceDN w:val="0"/>
              <w:adjustRightInd w:val="0"/>
              <w:jc w:val="both"/>
              <w:rPr>
                <w:rFonts w:ascii="Montserrat Medium" w:hAnsi="Montserrat Medium" w:cs="Arial"/>
                <w:sz w:val="18"/>
                <w:szCs w:val="18"/>
              </w:rPr>
            </w:pPr>
          </w:p>
          <w:p w:rsidR="006D5171" w:rsidRPr="006D5171" w:rsidRDefault="006D5171" w:rsidP="006D5171">
            <w:pPr>
              <w:spacing w:after="60" w:line="256" w:lineRule="auto"/>
              <w:jc w:val="both"/>
              <w:rPr>
                <w:rFonts w:ascii="Montserrat Medium" w:hAnsi="Montserrat Medium" w:cs="Arial"/>
                <w:sz w:val="18"/>
                <w:szCs w:val="18"/>
              </w:rPr>
            </w:pPr>
            <w:r w:rsidRPr="006D5171">
              <w:rPr>
                <w:rFonts w:ascii="Montserrat Medium" w:hAnsi="Montserrat Medium" w:cs="Arial"/>
                <w:b/>
                <w:bCs/>
                <w:sz w:val="18"/>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pStyle w:val="Texto0"/>
              <w:spacing w:before="60" w:after="0" w:line="240" w:lineRule="auto"/>
              <w:ind w:firstLine="0"/>
              <w:jc w:val="center"/>
              <w:rPr>
                <w:rFonts w:ascii="Montserrat Medium" w:hAnsi="Montserrat Medium" w:cs="Arial"/>
                <w:szCs w:val="18"/>
              </w:rPr>
            </w:pPr>
            <w:r w:rsidRPr="006D5171">
              <w:rPr>
                <w:rFonts w:ascii="Montserrat Medium" w:hAnsi="Montserrat Medium" w:cs="Arial"/>
                <w:szCs w:val="18"/>
              </w:rPr>
              <w:lastRenderedPageBreak/>
              <w:t>7.0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4538" w:type="pct"/>
            <w:gridSpan w:val="2"/>
            <w:hideMark/>
          </w:tcPr>
          <w:p w:rsidR="006D5171" w:rsidRPr="006D5171" w:rsidRDefault="006D5171" w:rsidP="006D5171">
            <w:pPr>
              <w:spacing w:before="60" w:after="60" w:line="256" w:lineRule="auto"/>
              <w:jc w:val="both"/>
              <w:rPr>
                <w:rFonts w:ascii="Montserrat Medium" w:hAnsi="Montserrat Medium" w:cs="Arial"/>
                <w:sz w:val="18"/>
                <w:szCs w:val="18"/>
                <w:u w:val="single"/>
              </w:rPr>
            </w:pPr>
            <w:r w:rsidRPr="006D5171">
              <w:rPr>
                <w:rFonts w:ascii="Montserrat Medium" w:hAnsi="Montserrat Medium" w:cs="Arial"/>
                <w:sz w:val="18"/>
                <w:szCs w:val="18"/>
              </w:rPr>
              <w:t xml:space="preserve">Los licitantes deberán acreditar que es una persona física con discapacidad, o bien tratándose de empresas que cuenten con trabajadores con discapacidad en una proporción del cinco por ciento cuando menos de la totalidad de su planta de empleados, cuya antigüedad no sea inferior a seis meses, conforme se establece en el Artículo 14 de la Ley de Adquisiciones, Arrendamientos y Servicios del Sector Público, lo cual deberá acreditarse con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w:t>
            </w:r>
            <w:r w:rsidRPr="006D5171">
              <w:rPr>
                <w:rFonts w:ascii="Montserrat Medium" w:hAnsi="Montserrat Medium" w:cs="Arial"/>
                <w:sz w:val="18"/>
                <w:szCs w:val="18"/>
                <w:lang w:eastAsia="es-MX"/>
              </w:rPr>
              <w:t xml:space="preserve">Empresas que cuenten con trabajadores con personal discapacitado, que deberá acreditar con nota médica expedida por una instancia de gobierno. </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A36477">
            <w:pPr>
              <w:pStyle w:val="Texto0"/>
              <w:numPr>
                <w:ilvl w:val="0"/>
                <w:numId w:val="40"/>
              </w:numPr>
              <w:tabs>
                <w:tab w:val="clear" w:pos="2880"/>
                <w:tab w:val="num" w:pos="542"/>
              </w:tabs>
              <w:spacing w:before="60" w:after="0" w:line="240" w:lineRule="auto"/>
              <w:ind w:left="400" w:firstLine="0"/>
              <w:rPr>
                <w:rFonts w:ascii="Montserrat Medium" w:hAnsi="Montserrat Medium" w:cs="Arial"/>
                <w:bCs/>
                <w:szCs w:val="18"/>
              </w:rPr>
            </w:pPr>
            <w:r w:rsidRPr="006D5171">
              <w:rPr>
                <w:rFonts w:ascii="Montserrat Medium" w:hAnsi="Montserrat Medium" w:cs="Arial"/>
                <w:szCs w:val="18"/>
              </w:rPr>
              <w:t>Participación por el personal discapacitado o empresas que cuenten con trabajadores con discapacidad.</w:t>
            </w:r>
            <w:r w:rsidRPr="006D5171">
              <w:rPr>
                <w:rFonts w:ascii="Montserrat Medium" w:hAnsi="Montserrat Medium" w:cs="Arial"/>
                <w:bCs/>
                <w:szCs w:val="18"/>
              </w:rPr>
              <w:t xml:space="preserve"> Se otorgara 1 punto</w:t>
            </w:r>
          </w:p>
          <w:p w:rsidR="006D5171" w:rsidRPr="006D5171" w:rsidRDefault="006D5171" w:rsidP="006D5171">
            <w:pPr>
              <w:pStyle w:val="Texto0"/>
              <w:spacing w:after="0" w:line="240" w:lineRule="auto"/>
              <w:ind w:firstLine="0"/>
              <w:rPr>
                <w:rFonts w:ascii="Montserrat Medium" w:hAnsi="Montserrat Medium" w:cs="Arial"/>
                <w:bCs/>
                <w:szCs w:val="18"/>
              </w:rPr>
            </w:pPr>
          </w:p>
          <w:p w:rsidR="006D5171" w:rsidRPr="006D5171" w:rsidRDefault="006D5171" w:rsidP="006D5171">
            <w:pPr>
              <w:pStyle w:val="Texto0"/>
              <w:spacing w:after="0" w:line="240" w:lineRule="auto"/>
              <w:ind w:firstLine="0"/>
              <w:rPr>
                <w:rFonts w:ascii="Montserrat Medium" w:hAnsi="Montserrat Medium" w:cs="Arial"/>
                <w:bCs/>
                <w:szCs w:val="18"/>
              </w:rPr>
            </w:pPr>
            <w:r w:rsidRPr="006D5171">
              <w:rPr>
                <w:rFonts w:ascii="Montserrat Medium" w:hAnsi="Montserrat Medium" w:cs="Arial"/>
                <w:szCs w:val="18"/>
              </w:rPr>
              <w:t>Lo anterior conforme a lo</w:t>
            </w:r>
            <w:r w:rsidRPr="006D5171">
              <w:rPr>
                <w:rFonts w:ascii="Montserrat Medium" w:hAnsi="Montserrat Medium" w:cs="Arial"/>
                <w:b/>
                <w:szCs w:val="18"/>
              </w:rPr>
              <w:t xml:space="preserve"> </w:t>
            </w:r>
            <w:r w:rsidRPr="006D5171">
              <w:rPr>
                <w:rFonts w:ascii="Montserrat Medium" w:hAnsi="Montserrat Medium" w:cs="Arial"/>
                <w:szCs w:val="18"/>
              </w:rPr>
              <w:t>siguiente</w:t>
            </w:r>
            <w:r w:rsidRPr="006D5171">
              <w:rPr>
                <w:rFonts w:ascii="Montserrat Medium" w:hAnsi="Montserrat Medium" w:cs="Arial"/>
                <w:b/>
                <w:szCs w:val="18"/>
              </w:rPr>
              <w:t xml:space="preserve">: </w:t>
            </w:r>
            <w:r w:rsidRPr="006D5171">
              <w:rPr>
                <w:rFonts w:ascii="Montserrat Medium" w:hAnsi="Montserrat Medium" w:cs="Arial"/>
                <w:szCs w:val="18"/>
              </w:rPr>
              <w:t>con un trabajador como mínimo</w:t>
            </w:r>
            <w:r w:rsidRPr="006D5171">
              <w:rPr>
                <w:rFonts w:ascii="Montserrat Medium" w:hAnsi="Montserrat Medium" w:cs="Arial"/>
                <w:b/>
                <w:szCs w:val="18"/>
              </w:rPr>
              <w:t xml:space="preserve">, </w:t>
            </w:r>
            <w:r w:rsidRPr="006D5171">
              <w:rPr>
                <w:rFonts w:ascii="Montserrat Medium" w:hAnsi="Montserrat Medium" w:cs="Arial"/>
                <w:szCs w:val="18"/>
              </w:rPr>
              <w:t>se otorgará</w:t>
            </w:r>
            <w:r w:rsidRPr="006D5171">
              <w:rPr>
                <w:rFonts w:ascii="Montserrat Medium" w:hAnsi="Montserrat Medium" w:cs="Arial"/>
                <w:b/>
                <w:szCs w:val="18"/>
              </w:rPr>
              <w:t xml:space="preserve"> 1 punto.</w:t>
            </w:r>
          </w:p>
          <w:p w:rsidR="006D5171" w:rsidRPr="006D5171" w:rsidRDefault="006D5171" w:rsidP="006D5171">
            <w:pPr>
              <w:pStyle w:val="Texto0"/>
              <w:spacing w:after="0" w:line="240" w:lineRule="auto"/>
              <w:ind w:firstLine="0"/>
              <w:rPr>
                <w:rFonts w:ascii="Montserrat Medium" w:hAnsi="Montserrat Medium" w:cs="Arial"/>
                <w:bCs/>
                <w:szCs w:val="18"/>
              </w:rPr>
            </w:pPr>
          </w:p>
          <w:p w:rsidR="006D5171" w:rsidRPr="006D5171" w:rsidRDefault="006D5171" w:rsidP="006D5171">
            <w:pPr>
              <w:pStyle w:val="Texto0"/>
              <w:spacing w:after="60" w:line="240" w:lineRule="auto"/>
              <w:ind w:hanging="25"/>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pStyle w:val="Prrafodelista"/>
              <w:spacing w:before="60" w:line="256" w:lineRule="auto"/>
              <w:ind w:left="0"/>
              <w:jc w:val="center"/>
              <w:rPr>
                <w:rFonts w:ascii="Montserrat Medium" w:hAnsi="Montserrat Medium"/>
                <w:sz w:val="18"/>
                <w:szCs w:val="18"/>
              </w:rPr>
            </w:pPr>
            <w:r w:rsidRPr="006D5171">
              <w:rPr>
                <w:rFonts w:ascii="Montserrat Medium" w:hAnsi="Montserrat Medium"/>
                <w:sz w:val="18"/>
                <w:szCs w:val="18"/>
                <w:u w:val="single"/>
              </w:rPr>
              <w:t>1.0 punto</w:t>
            </w:r>
            <w:r w:rsidRPr="006D5171">
              <w:rPr>
                <w:rFonts w:ascii="Montserrat Medium" w:hAnsi="Montserrat Medium"/>
                <w:sz w:val="18"/>
                <w:szCs w:val="18"/>
              </w:rPr>
              <w:t>.</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A36477">
            <w:pPr>
              <w:pStyle w:val="Texto0"/>
              <w:numPr>
                <w:ilvl w:val="0"/>
                <w:numId w:val="40"/>
              </w:numPr>
              <w:tabs>
                <w:tab w:val="clear" w:pos="2880"/>
                <w:tab w:val="num" w:pos="258"/>
              </w:tabs>
              <w:spacing w:before="60" w:after="0" w:line="240" w:lineRule="auto"/>
              <w:ind w:left="258" w:hanging="258"/>
              <w:rPr>
                <w:rFonts w:ascii="Montserrat Medium" w:hAnsi="Montserrat Medium" w:cs="Arial"/>
                <w:bCs/>
                <w:szCs w:val="18"/>
              </w:rPr>
            </w:pPr>
            <w:r w:rsidRPr="006D5171">
              <w:rPr>
                <w:rFonts w:ascii="Montserrat Medium" w:hAnsi="Montserrat Medium" w:cs="Arial"/>
                <w:bCs/>
                <w:szCs w:val="18"/>
              </w:rPr>
              <w:t xml:space="preserve">Participación de MIPYMES que produzcan bienes o servicios  con innovación tecnológica relacionados directamente con la prestación de servicio de que se trate </w:t>
            </w:r>
          </w:p>
          <w:p w:rsidR="006D5171" w:rsidRPr="006D5171" w:rsidRDefault="006D5171" w:rsidP="006D5171">
            <w:pPr>
              <w:pStyle w:val="Texto0"/>
              <w:spacing w:after="0" w:line="240" w:lineRule="auto"/>
              <w:ind w:left="600" w:firstLine="0"/>
              <w:rPr>
                <w:rFonts w:ascii="Montserrat Medium" w:hAnsi="Montserrat Medium" w:cs="Arial"/>
                <w:bCs/>
                <w:szCs w:val="18"/>
              </w:rPr>
            </w:pPr>
          </w:p>
          <w:p w:rsidR="006D5171" w:rsidRPr="006D5171" w:rsidRDefault="006D5171" w:rsidP="006D5171">
            <w:pPr>
              <w:pStyle w:val="Texto0"/>
              <w:spacing w:after="0" w:line="240" w:lineRule="auto"/>
              <w:ind w:left="400" w:firstLine="0"/>
              <w:rPr>
                <w:rFonts w:ascii="Montserrat Medium" w:hAnsi="Montserrat Medium" w:cs="Arial"/>
                <w:bCs/>
                <w:szCs w:val="18"/>
              </w:rPr>
            </w:pPr>
            <w:r w:rsidRPr="006D5171">
              <w:rPr>
                <w:rFonts w:ascii="Montserrat Medium" w:hAnsi="Montserrat Medium" w:cs="Arial"/>
                <w:bCs/>
                <w:szCs w:val="18"/>
              </w:rPr>
              <w:t xml:space="preserve">En caso de que el licitante acredite ser MIPYME de acuerdo a lo señalado en el art 34 del reglamento de la LAASSP y produzca bienes o servicios con innovación tecnológica que tenga registrada en el instituto mexicano de la propiedad industrial. </w:t>
            </w:r>
          </w:p>
          <w:p w:rsidR="006D5171" w:rsidRPr="006D5171" w:rsidRDefault="006D5171" w:rsidP="006D5171">
            <w:pPr>
              <w:pStyle w:val="Texto0"/>
              <w:spacing w:after="0" w:line="240" w:lineRule="auto"/>
              <w:rPr>
                <w:rFonts w:ascii="Montserrat Medium" w:hAnsi="Montserrat Medium" w:cs="Arial"/>
                <w:bCs/>
                <w:szCs w:val="18"/>
              </w:rPr>
            </w:pPr>
          </w:p>
          <w:p w:rsidR="006D5171" w:rsidRPr="006D5171" w:rsidRDefault="006D5171" w:rsidP="006D5171">
            <w:pPr>
              <w:pStyle w:val="Texto0"/>
              <w:spacing w:after="0" w:line="240" w:lineRule="auto"/>
              <w:rPr>
                <w:rFonts w:ascii="Montserrat Medium" w:hAnsi="Montserrat Medium" w:cs="Arial"/>
                <w:bCs/>
                <w:szCs w:val="18"/>
              </w:rPr>
            </w:pPr>
            <w:r w:rsidRPr="006D5171">
              <w:rPr>
                <w:rFonts w:ascii="Montserrat Medium" w:hAnsi="Montserrat Medium" w:cs="Arial"/>
                <w:bCs/>
                <w:szCs w:val="18"/>
              </w:rPr>
              <w:t xml:space="preserve">Se otorgara 1.0 punto </w:t>
            </w:r>
          </w:p>
          <w:p w:rsidR="006D5171" w:rsidRPr="006D5171" w:rsidRDefault="006D5171" w:rsidP="006D5171">
            <w:pPr>
              <w:pStyle w:val="Texto0"/>
              <w:spacing w:after="0" w:line="240" w:lineRule="auto"/>
              <w:ind w:left="600" w:firstLine="0"/>
              <w:rPr>
                <w:rFonts w:ascii="Montserrat Medium" w:hAnsi="Montserrat Medium" w:cs="Arial"/>
                <w:b/>
                <w:bCs/>
                <w:szCs w:val="18"/>
                <w:u w:val="single"/>
              </w:rPr>
            </w:pPr>
          </w:p>
          <w:p w:rsidR="006D5171" w:rsidRPr="006D5171" w:rsidRDefault="006D5171" w:rsidP="006D5171">
            <w:pPr>
              <w:pStyle w:val="Texto0"/>
              <w:spacing w:after="0" w:line="240" w:lineRule="auto"/>
              <w:ind w:firstLine="0"/>
              <w:rPr>
                <w:rFonts w:ascii="Montserrat Medium" w:hAnsi="Montserrat Medium" w:cs="Arial"/>
                <w:b/>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before="60" w:line="256" w:lineRule="auto"/>
              <w:jc w:val="center"/>
              <w:rPr>
                <w:rFonts w:ascii="Montserrat Medium" w:hAnsi="Montserrat Medium" w:cs="Arial"/>
                <w:sz w:val="18"/>
                <w:szCs w:val="18"/>
                <w:u w:val="single"/>
              </w:rPr>
            </w:pPr>
            <w:r w:rsidRPr="006D5171">
              <w:rPr>
                <w:rFonts w:ascii="Montserrat Medium" w:hAnsi="Montserrat Medium" w:cs="Arial"/>
                <w:sz w:val="18"/>
                <w:szCs w:val="18"/>
                <w:u w:val="single"/>
              </w:rPr>
              <w:t>1.0 punto</w:t>
            </w:r>
          </w:p>
        </w:tc>
      </w:tr>
      <w:tr w:rsidR="006D5171" w:rsidRPr="006D5171" w:rsidTr="006D5171">
        <w:trPr>
          <w:trHeight w:val="20"/>
        </w:trPr>
        <w:tc>
          <w:tcPr>
            <w:tcW w:w="462" w:type="pct"/>
            <w:vMerge w:val="restart"/>
            <w:hideMark/>
          </w:tcPr>
          <w:p w:rsidR="006D5171" w:rsidRPr="006D5171" w:rsidRDefault="006D5171" w:rsidP="006D5171">
            <w:pPr>
              <w:spacing w:line="240" w:lineRule="atLeast"/>
              <w:jc w:val="both"/>
              <w:rPr>
                <w:rFonts w:ascii="Montserrat Medium" w:hAnsi="Montserrat Medium" w:cs="Arial"/>
                <w:b/>
                <w:sz w:val="18"/>
                <w:szCs w:val="18"/>
              </w:rPr>
            </w:pPr>
            <w:r w:rsidRPr="006D5171">
              <w:rPr>
                <w:rFonts w:ascii="Montserrat Medium" w:hAnsi="Montserrat Medium" w:cs="Arial"/>
                <w:b/>
                <w:sz w:val="18"/>
                <w:szCs w:val="18"/>
              </w:rPr>
              <w:t>ii.</w:t>
            </w:r>
          </w:p>
        </w:tc>
        <w:tc>
          <w:tcPr>
            <w:tcW w:w="4538" w:type="pct"/>
            <w:gridSpan w:val="2"/>
            <w:hideMark/>
          </w:tcPr>
          <w:p w:rsidR="006D5171" w:rsidRPr="006D5171" w:rsidRDefault="006D5171" w:rsidP="006D5171">
            <w:pPr>
              <w:pStyle w:val="Texto0"/>
              <w:spacing w:before="120" w:after="120" w:line="240" w:lineRule="auto"/>
              <w:ind w:firstLine="0"/>
              <w:rPr>
                <w:rFonts w:ascii="Montserrat Medium" w:hAnsi="Montserrat Medium"/>
                <w:noProof/>
                <w:szCs w:val="18"/>
              </w:rPr>
            </w:pPr>
            <w:r w:rsidRPr="006D5171">
              <w:rPr>
                <w:rFonts w:ascii="Montserrat Medium" w:hAnsi="Montserrat Medium"/>
                <w:b/>
                <w:noProof/>
                <w:szCs w:val="18"/>
              </w:rPr>
              <w:t xml:space="preserve">Experiencia y especialidad del </w:t>
            </w:r>
            <w:r w:rsidRPr="006D5171">
              <w:rPr>
                <w:rFonts w:ascii="Montserrat Medium" w:hAnsi="Montserrat Medium"/>
                <w:b/>
                <w:noProof/>
                <w:szCs w:val="18"/>
                <w:lang w:eastAsia="es-MX"/>
              </w:rPr>
              <w:t>licitante</w:t>
            </w:r>
            <w:r w:rsidRPr="006D5171">
              <w:rPr>
                <w:rFonts w:ascii="Montserrat Medium" w:hAnsi="Montserrat Medium"/>
                <w:b/>
                <w:noProof/>
                <w:szCs w:val="18"/>
              </w:rPr>
              <w:t xml:space="preserve">. </w:t>
            </w:r>
            <w:r w:rsidRPr="006D5171">
              <w:rPr>
                <w:rFonts w:ascii="Montserrat Medium" w:hAnsi="Montserrat Medium"/>
                <w:noProof/>
                <w:szCs w:val="18"/>
              </w:rPr>
              <w:t xml:space="preserve">Este rubro tendrá un valor de </w:t>
            </w:r>
            <w:r w:rsidRPr="006D5171">
              <w:rPr>
                <w:rFonts w:ascii="Montserrat Medium" w:hAnsi="Montserrat Medium"/>
                <w:b/>
                <w:noProof/>
                <w:szCs w:val="18"/>
                <w:u w:val="single"/>
              </w:rPr>
              <w:t xml:space="preserve">18.0 puntos </w:t>
            </w:r>
          </w:p>
          <w:p w:rsidR="006D5171" w:rsidRPr="006D5171" w:rsidRDefault="006D5171" w:rsidP="006D5171">
            <w:pPr>
              <w:pStyle w:val="Texto0"/>
              <w:spacing w:before="120" w:after="120" w:line="219" w:lineRule="exact"/>
              <w:ind w:firstLine="0"/>
              <w:rPr>
                <w:rFonts w:ascii="Montserrat Medium" w:hAnsi="Montserrat Medium" w:cs="Arial"/>
                <w:szCs w:val="18"/>
              </w:rPr>
            </w:pPr>
            <w:r w:rsidRPr="006D5171">
              <w:rPr>
                <w:rFonts w:ascii="Montserrat Medium" w:hAnsi="Montserrat Medium"/>
                <w:noProof/>
                <w:szCs w:val="18"/>
              </w:rPr>
              <w:t>La distribución de la puntuación es únicamente entre los siguientes subrubros: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szCs w:val="18"/>
              </w:rPr>
              <w:t>Experiencia</w:t>
            </w:r>
            <w:r w:rsidRPr="006D5171">
              <w:rPr>
                <w:rFonts w:ascii="Montserrat Medium" w:hAnsi="Montserrat Medium" w:cs="Arial"/>
                <w:szCs w:val="18"/>
              </w:rPr>
              <w:t>, Mayor tiempo prestando servicios similares a los requeridos en el procedimiento de contratación, conforme lo siguiente:</w:t>
            </w:r>
          </w:p>
          <w:p w:rsidR="006D5171" w:rsidRPr="006D5171" w:rsidRDefault="006D5171" w:rsidP="006D5171">
            <w:pPr>
              <w:pStyle w:val="Texto0"/>
              <w:spacing w:after="0" w:line="240" w:lineRule="auto"/>
              <w:ind w:left="397" w:firstLine="0"/>
              <w:rPr>
                <w:rFonts w:ascii="Montserrat Medium" w:hAnsi="Montserrat Medium" w:cs="Arial"/>
                <w:szCs w:val="18"/>
              </w:rPr>
            </w:pPr>
          </w:p>
          <w:p w:rsidR="006D5171" w:rsidRPr="006D5171" w:rsidRDefault="006D5171" w:rsidP="00A36477">
            <w:pPr>
              <w:pStyle w:val="Prrafodelista"/>
              <w:numPr>
                <w:ilvl w:val="0"/>
                <w:numId w:val="23"/>
              </w:numPr>
              <w:jc w:val="both"/>
              <w:rPr>
                <w:rFonts w:ascii="Montserrat Medium" w:hAnsi="Montserrat Medium"/>
                <w:sz w:val="18"/>
                <w:szCs w:val="18"/>
              </w:rPr>
            </w:pPr>
            <w:r w:rsidRPr="006D5171">
              <w:rPr>
                <w:rFonts w:ascii="Montserrat Medium" w:hAnsi="Montserrat Medium"/>
                <w:sz w:val="18"/>
                <w:szCs w:val="18"/>
              </w:rPr>
              <w:t xml:space="preserve">01 año de experiencia en el servicio objeto de esta licitación con </w:t>
            </w:r>
            <w:r w:rsidRPr="006D5171">
              <w:rPr>
                <w:rFonts w:ascii="Montserrat Medium" w:hAnsi="Montserrat Medium"/>
                <w:sz w:val="18"/>
                <w:szCs w:val="18"/>
              </w:rPr>
              <w:lastRenderedPageBreak/>
              <w:t>contratos formalizados con el sector público a privado, completos e  incluyendo anexos que avalen el servicio (al menos 1 contrato por año)</w:t>
            </w:r>
          </w:p>
          <w:p w:rsidR="006D5171" w:rsidRPr="006D5171" w:rsidRDefault="006D5171" w:rsidP="006D5171">
            <w:pPr>
              <w:pStyle w:val="Prrafodelista"/>
              <w:jc w:val="both"/>
              <w:rPr>
                <w:rFonts w:ascii="Montserrat Medium" w:hAnsi="Montserrat Medium"/>
                <w:b/>
                <w:sz w:val="18"/>
                <w:szCs w:val="18"/>
              </w:rPr>
            </w:pPr>
            <w:r w:rsidRPr="006D5171">
              <w:rPr>
                <w:rFonts w:ascii="Montserrat Medium" w:hAnsi="Montserrat Medium"/>
                <w:b/>
                <w:sz w:val="18"/>
                <w:szCs w:val="18"/>
              </w:rPr>
              <w:t>4 puntos</w:t>
            </w:r>
          </w:p>
          <w:p w:rsidR="006D5171" w:rsidRPr="006D5171" w:rsidRDefault="006D5171" w:rsidP="006D5171">
            <w:pPr>
              <w:pStyle w:val="Prrafodelista"/>
              <w:jc w:val="both"/>
              <w:rPr>
                <w:rFonts w:ascii="Montserrat Medium" w:hAnsi="Montserrat Medium"/>
                <w:sz w:val="18"/>
                <w:szCs w:val="18"/>
              </w:rPr>
            </w:pPr>
          </w:p>
          <w:p w:rsidR="006D5171" w:rsidRPr="006D5171" w:rsidRDefault="006D5171" w:rsidP="00A36477">
            <w:pPr>
              <w:pStyle w:val="Prrafodelista"/>
              <w:numPr>
                <w:ilvl w:val="0"/>
                <w:numId w:val="23"/>
              </w:numPr>
              <w:jc w:val="both"/>
              <w:rPr>
                <w:rFonts w:ascii="Montserrat Medium" w:hAnsi="Montserrat Medium"/>
                <w:sz w:val="18"/>
                <w:szCs w:val="18"/>
              </w:rPr>
            </w:pPr>
            <w:r w:rsidRPr="006D5171">
              <w:rPr>
                <w:rFonts w:ascii="Montserrat Medium" w:hAnsi="Montserrat Medium"/>
                <w:sz w:val="18"/>
                <w:szCs w:val="18"/>
              </w:rPr>
              <w:t>Dos años de experiencia en el servicio objeto de esta  Licitación con contratos formalizados con el sector público a privado, completos e  incluyendo anexos que avalen el servicio (al menos 1 contrato por año)</w:t>
            </w:r>
          </w:p>
          <w:p w:rsidR="006D5171" w:rsidRPr="006D5171" w:rsidRDefault="006D5171" w:rsidP="006D5171">
            <w:pPr>
              <w:pStyle w:val="Prrafodelista"/>
              <w:jc w:val="both"/>
              <w:rPr>
                <w:rFonts w:ascii="Montserrat Medium" w:hAnsi="Montserrat Medium"/>
                <w:b/>
                <w:sz w:val="18"/>
                <w:szCs w:val="18"/>
              </w:rPr>
            </w:pPr>
            <w:r w:rsidRPr="006D5171">
              <w:rPr>
                <w:rFonts w:ascii="Montserrat Medium" w:hAnsi="Montserrat Medium"/>
                <w:b/>
                <w:sz w:val="18"/>
                <w:szCs w:val="18"/>
              </w:rPr>
              <w:t>6 puntos</w:t>
            </w:r>
          </w:p>
          <w:p w:rsidR="006D5171" w:rsidRPr="006D5171" w:rsidRDefault="006D5171" w:rsidP="006D5171">
            <w:pPr>
              <w:pStyle w:val="Prrafodelista"/>
              <w:jc w:val="both"/>
              <w:rPr>
                <w:rFonts w:ascii="Montserrat Medium" w:hAnsi="Montserrat Medium"/>
                <w:sz w:val="18"/>
                <w:szCs w:val="18"/>
              </w:rPr>
            </w:pPr>
          </w:p>
          <w:p w:rsidR="006D5171" w:rsidRPr="006D5171" w:rsidRDefault="006D5171" w:rsidP="00A36477">
            <w:pPr>
              <w:pStyle w:val="Prrafodelista"/>
              <w:numPr>
                <w:ilvl w:val="0"/>
                <w:numId w:val="23"/>
              </w:numPr>
              <w:jc w:val="both"/>
              <w:rPr>
                <w:rFonts w:ascii="Montserrat Medium" w:hAnsi="Montserrat Medium"/>
                <w:sz w:val="18"/>
                <w:szCs w:val="18"/>
              </w:rPr>
            </w:pPr>
            <w:r w:rsidRPr="006D5171">
              <w:rPr>
                <w:rFonts w:ascii="Montserrat Medium" w:hAnsi="Montserrat Medium"/>
                <w:sz w:val="18"/>
                <w:szCs w:val="18"/>
              </w:rPr>
              <w:t>Tres o más años de experiencia en el servicio objeto de esta licitación con contratos formalizados con el sector público a privado, completos e  incluyendo anexos que avalen el servicio (al menos 1 contrato por año)</w:t>
            </w:r>
          </w:p>
          <w:p w:rsidR="006D5171" w:rsidRPr="006D5171" w:rsidRDefault="006D5171" w:rsidP="006D5171">
            <w:pPr>
              <w:pStyle w:val="Prrafodelista"/>
              <w:jc w:val="both"/>
              <w:rPr>
                <w:rFonts w:ascii="Montserrat Medium" w:hAnsi="Montserrat Medium"/>
                <w:b/>
                <w:sz w:val="18"/>
                <w:szCs w:val="18"/>
              </w:rPr>
            </w:pPr>
            <w:r w:rsidRPr="006D5171">
              <w:rPr>
                <w:rFonts w:ascii="Montserrat Medium" w:hAnsi="Montserrat Medium"/>
                <w:b/>
                <w:sz w:val="18"/>
                <w:szCs w:val="18"/>
              </w:rPr>
              <w:t>9 puntos</w:t>
            </w:r>
          </w:p>
          <w:p w:rsidR="006D5171" w:rsidRPr="006D5171" w:rsidRDefault="006D5171" w:rsidP="006D5171">
            <w:pPr>
              <w:pStyle w:val="Prrafodelista"/>
              <w:jc w:val="both"/>
              <w:rPr>
                <w:rFonts w:ascii="Montserrat Medium" w:hAnsi="Montserrat Medium"/>
                <w:sz w:val="18"/>
                <w:szCs w:val="18"/>
              </w:rPr>
            </w:pPr>
          </w:p>
          <w:p w:rsidR="006D5171" w:rsidRPr="006D5171" w:rsidRDefault="006D5171" w:rsidP="006D5171">
            <w:pPr>
              <w:ind w:right="123"/>
              <w:jc w:val="both"/>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La comprobación se hará mediante la presentación de copia simple </w:t>
            </w:r>
            <w:r w:rsidRPr="006D5171">
              <w:rPr>
                <w:rFonts w:ascii="Montserrat Medium" w:hAnsi="Montserrat Medium" w:cs="Arial"/>
                <w:sz w:val="18"/>
                <w:szCs w:val="18"/>
              </w:rPr>
              <w:t xml:space="preserve">contratos formalizados, completos e incluyendo anexos </w:t>
            </w:r>
            <w:r w:rsidRPr="006D5171">
              <w:rPr>
                <w:rFonts w:ascii="Montserrat Medium" w:hAnsi="Montserrat Medium" w:cs="Arial"/>
                <w:sz w:val="18"/>
                <w:szCs w:val="18"/>
                <w:lang w:eastAsia="es-MX"/>
              </w:rPr>
              <w:t xml:space="preserve">que lo acredite </w:t>
            </w:r>
            <w:r w:rsidRPr="006D5171">
              <w:rPr>
                <w:rFonts w:ascii="Montserrat Medium" w:hAnsi="Montserrat Medium" w:cs="Arial"/>
                <w:sz w:val="18"/>
                <w:szCs w:val="18"/>
              </w:rPr>
              <w:t>hasta antes de la fecha del acto de presentación y apertura de proposición del presente procedimiento.</w:t>
            </w:r>
          </w:p>
          <w:p w:rsidR="006D5171" w:rsidRPr="006D5171" w:rsidRDefault="006D5171" w:rsidP="006D5171">
            <w:pPr>
              <w:jc w:val="both"/>
              <w:rPr>
                <w:rFonts w:ascii="Montserrat Medium" w:hAnsi="Montserrat Medium" w:cs="Arial"/>
                <w:sz w:val="18"/>
                <w:szCs w:val="18"/>
                <w:lang w:eastAsia="es-MX"/>
              </w:rPr>
            </w:pPr>
          </w:p>
          <w:p w:rsidR="006D5171" w:rsidRPr="006D5171" w:rsidRDefault="006D5171" w:rsidP="006D5171">
            <w:pPr>
              <w:pStyle w:val="Texto0"/>
              <w:spacing w:after="0" w:line="240" w:lineRule="auto"/>
              <w:ind w:firstLine="0"/>
              <w:rPr>
                <w:rFonts w:ascii="Montserrat Medium" w:hAnsi="Montserrat Medium" w:cs="Arial"/>
                <w:bCs/>
                <w:szCs w:val="18"/>
              </w:rPr>
            </w:pPr>
            <w:r w:rsidRPr="006D5171">
              <w:rPr>
                <w:rFonts w:ascii="Montserrat Medium" w:hAnsi="Montserrat Medium" w:cs="Arial"/>
                <w:bCs/>
                <w:szCs w:val="18"/>
              </w:rPr>
              <w:t>Se le otorgara 9 puntos</w:t>
            </w:r>
          </w:p>
          <w:p w:rsidR="006D5171" w:rsidRPr="006D5171" w:rsidRDefault="006D5171" w:rsidP="006D5171">
            <w:pPr>
              <w:pStyle w:val="Texto0"/>
              <w:spacing w:after="0" w:line="240" w:lineRule="auto"/>
              <w:ind w:firstLine="0"/>
              <w:rPr>
                <w:rFonts w:ascii="Montserrat Medium" w:hAnsi="Montserrat Medium" w:cs="Arial"/>
                <w:bCs/>
                <w:szCs w:val="18"/>
                <w:lang w:val="es-ES"/>
              </w:rPr>
            </w:pPr>
          </w:p>
          <w:p w:rsidR="006D5171" w:rsidRPr="006D5171" w:rsidRDefault="006D5171" w:rsidP="006D5171">
            <w:pPr>
              <w:pStyle w:val="Texto0"/>
              <w:spacing w:after="0" w:line="240" w:lineRule="auto"/>
              <w:ind w:firstLine="0"/>
              <w:rPr>
                <w:rFonts w:ascii="Montserrat Medium" w:hAnsi="Montserrat Medium" w:cs="Arial"/>
                <w:bCs/>
                <w:szCs w:val="18"/>
                <w:lang w:val="es-ES"/>
              </w:rPr>
            </w:pPr>
            <w:r w:rsidRPr="006D5171">
              <w:rPr>
                <w:rFonts w:ascii="Montserrat Medium" w:hAnsi="Montserrat Medium" w:cs="Arial"/>
                <w:bCs/>
                <w:szCs w:val="18"/>
                <w:lang w:val="es-ES"/>
              </w:rPr>
              <w:t xml:space="preserve">En caso de que dos o más </w:t>
            </w:r>
            <w:r w:rsidRPr="006D5171">
              <w:rPr>
                <w:rFonts w:ascii="Montserrat Medium" w:hAnsi="Montserrat Medium" w:cs="Arial"/>
                <w:szCs w:val="18"/>
                <w:lang w:val="es-ES_tradnl"/>
              </w:rPr>
              <w:t>licitantes</w:t>
            </w:r>
            <w:r w:rsidRPr="006D5171">
              <w:rPr>
                <w:rFonts w:ascii="Montserrat Medium" w:hAnsi="Montserrat Medium" w:cs="Arial"/>
                <w:bCs/>
                <w:szCs w:val="18"/>
                <w:lang w:val="es-ES"/>
              </w:rPr>
              <w:t xml:space="preserve"> acrediten el mismo número de años prestando el servicio y presenten el mismo número de contratos o documentos para la especialidad, se dará la misma puntuación o unidades porcentuales a los</w:t>
            </w:r>
            <w:r w:rsidRPr="006D5171">
              <w:rPr>
                <w:rFonts w:ascii="Montserrat Medium" w:hAnsi="Montserrat Medium" w:cs="Arial"/>
                <w:szCs w:val="18"/>
                <w:lang w:val="es-ES_tradnl"/>
              </w:rPr>
              <w:t xml:space="preserve"> licitantes</w:t>
            </w:r>
            <w:r w:rsidRPr="006D5171">
              <w:rPr>
                <w:rFonts w:ascii="Montserrat Medium" w:hAnsi="Montserrat Medium" w:cs="Arial"/>
                <w:szCs w:val="18"/>
              </w:rPr>
              <w:t xml:space="preserve"> </w:t>
            </w:r>
            <w:r w:rsidRPr="006D5171">
              <w:rPr>
                <w:rFonts w:ascii="Montserrat Medium" w:hAnsi="Montserrat Medium" w:cs="Arial"/>
                <w:bCs/>
                <w:szCs w:val="18"/>
                <w:lang w:val="es-ES"/>
              </w:rPr>
              <w:t>que se encuentren tal supuesto.</w:t>
            </w:r>
          </w:p>
          <w:p w:rsidR="006D5171" w:rsidRPr="006D5171" w:rsidRDefault="006D5171" w:rsidP="006D5171">
            <w:pPr>
              <w:spacing w:line="256" w:lineRule="auto"/>
              <w:jc w:val="both"/>
              <w:rPr>
                <w:rFonts w:ascii="Montserrat Medium" w:hAnsi="Montserrat Medium" w:cs="Arial"/>
                <w:sz w:val="18"/>
                <w:szCs w:val="18"/>
              </w:rPr>
            </w:pPr>
          </w:p>
          <w:p w:rsidR="006D5171" w:rsidRPr="006D5171" w:rsidRDefault="006D5171" w:rsidP="006D5171">
            <w:pPr>
              <w:pStyle w:val="Texto0"/>
              <w:spacing w:after="0" w:line="219" w:lineRule="exact"/>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before="60" w:line="240" w:lineRule="atLeast"/>
              <w:jc w:val="center"/>
              <w:rPr>
                <w:rFonts w:ascii="Montserrat Medium" w:hAnsi="Montserrat Medium" w:cs="Arial"/>
                <w:sz w:val="18"/>
                <w:szCs w:val="18"/>
              </w:rPr>
            </w:pPr>
            <w:r w:rsidRPr="006D5171">
              <w:rPr>
                <w:rFonts w:ascii="Montserrat Medium" w:hAnsi="Montserrat Medium" w:cs="Arial"/>
                <w:sz w:val="18"/>
                <w:szCs w:val="18"/>
              </w:rPr>
              <w:lastRenderedPageBreak/>
              <w:t>9.0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left="377" w:firstLine="0"/>
              <w:rPr>
                <w:rFonts w:ascii="Montserrat Medium" w:hAnsi="Montserrat Medium" w:cs="Arial"/>
                <w:bCs/>
                <w:szCs w:val="18"/>
              </w:rPr>
            </w:pPr>
            <w:r w:rsidRPr="006D5171">
              <w:rPr>
                <w:rFonts w:ascii="Montserrat Medium" w:hAnsi="Montserrat Medium" w:cs="Arial"/>
                <w:b/>
                <w:szCs w:val="18"/>
              </w:rPr>
              <w:t>b)</w:t>
            </w:r>
            <w:r w:rsidRPr="006D5171">
              <w:rPr>
                <w:rFonts w:ascii="Montserrat Medium" w:hAnsi="Montserrat Medium" w:cs="Arial"/>
                <w:b/>
                <w:szCs w:val="18"/>
              </w:rPr>
              <w:tab/>
              <w:t>Especialidad</w:t>
            </w:r>
            <w:r w:rsidRPr="006D5171">
              <w:rPr>
                <w:rFonts w:ascii="Montserrat Medium" w:hAnsi="Montserrat Medium" w:cs="Arial"/>
                <w:szCs w:val="18"/>
              </w:rPr>
              <w:t xml:space="preserve">. Mayor número de contratos o documentos con los cuales el </w:t>
            </w:r>
            <w:r w:rsidRPr="006D5171">
              <w:rPr>
                <w:rFonts w:ascii="Montserrat Medium" w:hAnsi="Montserrat Medium" w:cs="Arial"/>
                <w:szCs w:val="18"/>
                <w:lang w:val="es-ES_tradnl"/>
              </w:rPr>
              <w:t>LICITANTE</w:t>
            </w:r>
            <w:r w:rsidRPr="006D5171">
              <w:rPr>
                <w:rFonts w:ascii="Montserrat Medium" w:hAnsi="Montserrat Medium" w:cs="Arial"/>
                <w:szCs w:val="18"/>
              </w:rPr>
              <w:t xml:space="preserve"> puede acreditar que ha prestado servicios con las características específicas y en condiciones similares a las establecidas en la convocatoria.</w:t>
            </w:r>
          </w:p>
          <w:p w:rsidR="006D5171" w:rsidRPr="006D5171" w:rsidRDefault="006D5171" w:rsidP="006D5171">
            <w:pPr>
              <w:pStyle w:val="Texto0"/>
              <w:spacing w:after="0" w:line="219" w:lineRule="exact"/>
              <w:ind w:firstLine="0"/>
              <w:rPr>
                <w:rFonts w:ascii="Montserrat Medium" w:hAnsi="Montserrat Medium" w:cs="Arial"/>
                <w:szCs w:val="18"/>
              </w:rPr>
            </w:pPr>
          </w:p>
          <w:p w:rsidR="006D5171" w:rsidRPr="006D5171" w:rsidRDefault="006D5171" w:rsidP="00A36477">
            <w:pPr>
              <w:pStyle w:val="Prrafodelista"/>
              <w:numPr>
                <w:ilvl w:val="0"/>
                <w:numId w:val="23"/>
              </w:numPr>
              <w:spacing w:line="256" w:lineRule="auto"/>
              <w:contextualSpacing/>
              <w:jc w:val="both"/>
              <w:rPr>
                <w:rFonts w:ascii="Montserrat Medium" w:hAnsi="Montserrat Medium"/>
                <w:b/>
                <w:sz w:val="18"/>
                <w:szCs w:val="18"/>
              </w:rPr>
            </w:pPr>
            <w:r w:rsidRPr="006D5171">
              <w:rPr>
                <w:rFonts w:ascii="Montserrat Medium" w:hAnsi="Montserrat Medium"/>
                <w:sz w:val="18"/>
                <w:szCs w:val="18"/>
              </w:rPr>
              <w:t xml:space="preserve">Un Contrato con características iguales y/o similares a las establecidas en la presente convocatoria, contrato formalizado con el sector público a privado, completos e incluyendo anexos que avalen el servicio </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4 puntos</w:t>
            </w:r>
          </w:p>
          <w:p w:rsidR="006D5171" w:rsidRPr="006D5171" w:rsidRDefault="006D5171" w:rsidP="006D5171">
            <w:pPr>
              <w:pStyle w:val="Prrafodelista"/>
              <w:spacing w:line="256" w:lineRule="auto"/>
              <w:jc w:val="both"/>
              <w:rPr>
                <w:rFonts w:ascii="Montserrat Medium" w:hAnsi="Montserrat Medium"/>
                <w:sz w:val="18"/>
                <w:szCs w:val="18"/>
              </w:rPr>
            </w:pPr>
          </w:p>
          <w:p w:rsidR="006D5171" w:rsidRPr="006D5171" w:rsidRDefault="006D5171" w:rsidP="006D5171">
            <w:pPr>
              <w:pStyle w:val="Prrafodelista"/>
              <w:spacing w:line="256" w:lineRule="auto"/>
              <w:jc w:val="both"/>
              <w:rPr>
                <w:rFonts w:ascii="Montserrat Medium" w:hAnsi="Montserrat Medium"/>
                <w:sz w:val="18"/>
                <w:szCs w:val="18"/>
              </w:rPr>
            </w:pPr>
            <w:r w:rsidRPr="006D5171">
              <w:rPr>
                <w:rFonts w:ascii="Montserrat Medium" w:hAnsi="Montserrat Medium"/>
                <w:sz w:val="18"/>
                <w:szCs w:val="18"/>
              </w:rPr>
              <w:t xml:space="preserve">Dos Contratos con características iguales y/o similares a las establecidas en la presente convocatoria formalizados con el sector público a privado, completos e incluyendo anexos que avalen el servicio </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6 puntos</w:t>
            </w:r>
          </w:p>
          <w:p w:rsidR="006D5171" w:rsidRPr="006D5171" w:rsidRDefault="006D5171" w:rsidP="006D5171">
            <w:pPr>
              <w:pStyle w:val="Prrafodelista"/>
              <w:spacing w:line="256" w:lineRule="auto"/>
              <w:jc w:val="both"/>
              <w:rPr>
                <w:rFonts w:ascii="Montserrat Medium" w:hAnsi="Montserrat Medium"/>
                <w:sz w:val="18"/>
                <w:szCs w:val="18"/>
              </w:rPr>
            </w:pPr>
          </w:p>
          <w:p w:rsidR="006D5171" w:rsidRPr="006D5171" w:rsidRDefault="006D5171" w:rsidP="006D5171">
            <w:pPr>
              <w:pStyle w:val="Prrafodelista"/>
              <w:spacing w:line="256" w:lineRule="auto"/>
              <w:jc w:val="both"/>
              <w:rPr>
                <w:rFonts w:ascii="Montserrat Medium" w:hAnsi="Montserrat Medium"/>
                <w:sz w:val="18"/>
                <w:szCs w:val="18"/>
              </w:rPr>
            </w:pPr>
            <w:r w:rsidRPr="006D5171">
              <w:rPr>
                <w:rFonts w:ascii="Montserrat Medium" w:hAnsi="Montserrat Medium"/>
                <w:sz w:val="18"/>
                <w:szCs w:val="18"/>
              </w:rPr>
              <w:t xml:space="preserve">Tres o más Contratos con características iguales y/o similares a las establecidas en la presente convocatoria formalizados con el sector público a privado, completos e incluyendo anexos que avalen el servicio </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9 puntos</w:t>
            </w:r>
          </w:p>
          <w:p w:rsidR="006D5171" w:rsidRPr="006D5171" w:rsidRDefault="006D5171" w:rsidP="006D5171">
            <w:pPr>
              <w:pStyle w:val="Prrafodelista"/>
              <w:spacing w:line="256" w:lineRule="auto"/>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Se puede acreditar que ha realizado servicios con las características, complejidad y magnitud específicas y en condiciones similares a las establecidas en la convocatoria, contratos, concluidos hasta antes de la fecha del acto de presentación y apertura de proposición del presente procedimiento constatándolo con contratos con características iguales y/o similares a las establecidas en la presente convocatoria, con contratos formalizados, completos e incluyendo anexos que avalen el servicio en la información y documentación que los licitantes entreguen como parte de lo requerido en la convocatoria.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pStyle w:val="Texto0"/>
              <w:spacing w:after="0" w:line="240" w:lineRule="auto"/>
              <w:ind w:firstLine="0"/>
              <w:rPr>
                <w:rFonts w:ascii="Montserrat Medium" w:hAnsi="Montserrat Medium" w:cs="Arial"/>
                <w:szCs w:val="18"/>
                <w:lang w:val="es-ES"/>
              </w:rPr>
            </w:pPr>
            <w:r w:rsidRPr="006D5171">
              <w:rPr>
                <w:rFonts w:ascii="Montserrat Medium" w:hAnsi="Montserrat Medium" w:cs="Arial"/>
                <w:szCs w:val="18"/>
                <w:lang w:val="es-ES"/>
              </w:rPr>
              <w:t>En los supuestos de los incisos anteriores, se les otorgará la misma puntuación establecida, si dos o más licitantes acreditan el mismo número de años de experiencia y presenten el mismo número de contratos o documentos para la especialidad.</w:t>
            </w:r>
          </w:p>
          <w:p w:rsidR="006D5171" w:rsidRPr="006D5171" w:rsidRDefault="006D5171" w:rsidP="006D5171">
            <w:pPr>
              <w:pStyle w:val="Texto0"/>
              <w:spacing w:after="60" w:line="219" w:lineRule="exact"/>
              <w:ind w:firstLine="0"/>
              <w:rPr>
                <w:rFonts w:ascii="Montserrat Medium" w:hAnsi="Montserrat Medium" w:cs="Arial"/>
                <w:szCs w:val="18"/>
                <w:lang w:val="es-ES"/>
              </w:rPr>
            </w:pPr>
          </w:p>
          <w:p w:rsidR="006D5171" w:rsidRPr="006D5171" w:rsidRDefault="006D5171" w:rsidP="006D5171">
            <w:pPr>
              <w:pStyle w:val="Texto0"/>
              <w:spacing w:after="60" w:line="219" w:lineRule="exact"/>
              <w:ind w:firstLine="0"/>
              <w:rPr>
                <w:rFonts w:ascii="Montserrat Medium" w:hAnsi="Montserrat Medium" w:cs="Arial"/>
                <w:szCs w:val="18"/>
                <w:lang w:val="es-ES"/>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before="60" w:line="240" w:lineRule="atLeast"/>
              <w:jc w:val="center"/>
              <w:rPr>
                <w:rFonts w:ascii="Montserrat Medium" w:hAnsi="Montserrat Medium" w:cs="Arial"/>
                <w:sz w:val="18"/>
                <w:szCs w:val="18"/>
              </w:rPr>
            </w:pPr>
            <w:r w:rsidRPr="006D5171">
              <w:rPr>
                <w:rFonts w:ascii="Montserrat Medium" w:hAnsi="Montserrat Medium" w:cs="Arial"/>
                <w:sz w:val="18"/>
                <w:szCs w:val="18"/>
              </w:rPr>
              <w:lastRenderedPageBreak/>
              <w:t>9.0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4538" w:type="pct"/>
            <w:gridSpan w:val="2"/>
          </w:tcPr>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60" w:line="240" w:lineRule="auto"/>
              <w:ind w:firstLine="0"/>
              <w:rPr>
                <w:rFonts w:ascii="Montserrat Medium" w:hAnsi="Montserrat Medium" w:cs="Arial"/>
                <w:szCs w:val="18"/>
              </w:rPr>
            </w:pPr>
            <w:r w:rsidRPr="006D5171">
              <w:rPr>
                <w:rFonts w:ascii="Montserrat Medium" w:hAnsi="Montserrat Medium" w:cs="Arial"/>
                <w:szCs w:val="18"/>
              </w:rPr>
              <w:t>En caso de que dos o más licitantes acrediten el mismo número de años de experiencia y presenten el mismo número de contratos para la especialidad, la convocante dará la misma puntuación o unidades porcentuales a los licitantes que se encuentren en este supuesto.</w:t>
            </w:r>
          </w:p>
        </w:tc>
      </w:tr>
      <w:tr w:rsidR="006D5171" w:rsidRPr="006D5171" w:rsidTr="006D5171">
        <w:trPr>
          <w:trHeight w:val="20"/>
        </w:trPr>
        <w:tc>
          <w:tcPr>
            <w:tcW w:w="462" w:type="pct"/>
            <w:vMerge w:val="restart"/>
            <w:hideMark/>
          </w:tcPr>
          <w:p w:rsidR="006D5171" w:rsidRPr="006D5171" w:rsidRDefault="006D5171" w:rsidP="006D5171">
            <w:pPr>
              <w:spacing w:line="240" w:lineRule="atLeast"/>
              <w:jc w:val="both"/>
              <w:rPr>
                <w:rFonts w:ascii="Montserrat Medium" w:hAnsi="Montserrat Medium" w:cs="Arial"/>
                <w:b/>
                <w:sz w:val="18"/>
                <w:szCs w:val="18"/>
              </w:rPr>
            </w:pPr>
            <w:r w:rsidRPr="006D5171">
              <w:rPr>
                <w:rFonts w:ascii="Montserrat Medium" w:hAnsi="Montserrat Medium" w:cs="Arial"/>
                <w:b/>
                <w:sz w:val="18"/>
                <w:szCs w:val="18"/>
              </w:rPr>
              <w:t>iii.</w:t>
            </w:r>
          </w:p>
        </w:tc>
        <w:tc>
          <w:tcPr>
            <w:tcW w:w="4538" w:type="pct"/>
            <w:gridSpan w:val="2"/>
            <w:hideMark/>
          </w:tcPr>
          <w:p w:rsidR="006D5171" w:rsidRPr="006D5171" w:rsidRDefault="006D5171" w:rsidP="006D5171">
            <w:pPr>
              <w:pStyle w:val="Texto0"/>
              <w:spacing w:before="60" w:after="0" w:line="240" w:lineRule="auto"/>
              <w:ind w:firstLine="0"/>
              <w:rPr>
                <w:rFonts w:ascii="Montserrat Medium" w:hAnsi="Montserrat Medium" w:cs="Arial"/>
                <w:szCs w:val="18"/>
              </w:rPr>
            </w:pPr>
            <w:r w:rsidRPr="006D5171">
              <w:rPr>
                <w:rFonts w:ascii="Montserrat Medium" w:hAnsi="Montserrat Medium" w:cs="Arial"/>
                <w:b/>
                <w:szCs w:val="18"/>
              </w:rPr>
              <w:t xml:space="preserve">Propuesta de Trabajo. </w:t>
            </w:r>
            <w:r w:rsidRPr="006D5171">
              <w:rPr>
                <w:rFonts w:ascii="Montserrat Medium" w:hAnsi="Montserrat Medium" w:cs="Arial"/>
                <w:szCs w:val="18"/>
              </w:rPr>
              <w:t xml:space="preserve">Este rubro tendrá una puntuación de </w:t>
            </w:r>
            <w:r w:rsidRPr="006D5171">
              <w:rPr>
                <w:rFonts w:ascii="Montserrat Medium" w:hAnsi="Montserrat Medium" w:cs="Arial"/>
                <w:b/>
                <w:szCs w:val="18"/>
                <w:u w:val="single"/>
              </w:rPr>
              <w:t xml:space="preserve">6.0 puntos </w:t>
            </w:r>
            <w:r w:rsidRPr="006D5171">
              <w:rPr>
                <w:rFonts w:ascii="Montserrat Medium" w:hAnsi="Montserrat Medium" w:cs="Arial"/>
                <w:szCs w:val="18"/>
              </w:rPr>
              <w:t>de la presente convocatoria</w:t>
            </w:r>
            <w:r w:rsidRPr="006D5171">
              <w:rPr>
                <w:rFonts w:ascii="Montserrat Medium" w:hAnsi="Montserrat Medium" w:cs="Arial"/>
                <w:bCs/>
                <w:szCs w:val="18"/>
              </w:rPr>
              <w:t>.</w:t>
            </w:r>
          </w:p>
          <w:p w:rsidR="006D5171" w:rsidRPr="006D5171" w:rsidRDefault="006D5171" w:rsidP="006D5171">
            <w:pPr>
              <w:pStyle w:val="Texto0"/>
              <w:spacing w:after="60" w:line="240" w:lineRule="auto"/>
              <w:ind w:firstLine="0"/>
              <w:rPr>
                <w:rFonts w:ascii="Montserrat Medium" w:hAnsi="Montserrat Medium" w:cs="Arial"/>
                <w:szCs w:val="18"/>
              </w:rPr>
            </w:pPr>
            <w:r w:rsidRPr="006D5171">
              <w:rPr>
                <w:rFonts w:ascii="Montserrat Medium" w:hAnsi="Montserrat Medium" w:cs="Arial"/>
                <w:szCs w:val="18"/>
              </w:rPr>
              <w:t>La convocante para distribuir el total de la puntuación o unidades porcentuales asignadas a este rubro, deberá considerar, entre otros, los siguientes subrubros: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b/>
                <w:szCs w:val="18"/>
              </w:rPr>
            </w:pPr>
          </w:p>
          <w:p w:rsidR="006D5171" w:rsidRPr="006D5171" w:rsidRDefault="006D5171" w:rsidP="00A36477">
            <w:pPr>
              <w:pStyle w:val="Texto0"/>
              <w:numPr>
                <w:ilvl w:val="1"/>
                <w:numId w:val="22"/>
              </w:numPr>
              <w:spacing w:after="0" w:line="240" w:lineRule="auto"/>
              <w:ind w:left="217" w:hanging="217"/>
              <w:rPr>
                <w:rFonts w:ascii="Montserrat Medium" w:hAnsi="Montserrat Medium" w:cs="Arial"/>
                <w:b/>
                <w:bCs/>
                <w:szCs w:val="18"/>
              </w:rPr>
            </w:pPr>
            <w:r w:rsidRPr="006D5171">
              <w:rPr>
                <w:rFonts w:ascii="Montserrat Medium" w:hAnsi="Montserrat Medium" w:cs="Arial"/>
                <w:b/>
                <w:szCs w:val="18"/>
              </w:rPr>
              <w:t>Metodología para la prestación del servicio.</w:t>
            </w:r>
          </w:p>
          <w:p w:rsidR="006D5171" w:rsidRPr="006D5171" w:rsidRDefault="006D5171" w:rsidP="006D5171">
            <w:pPr>
              <w:pStyle w:val="Texto0"/>
              <w:spacing w:after="0" w:line="240" w:lineRule="auto"/>
              <w:ind w:left="217" w:firstLine="0"/>
              <w:rPr>
                <w:rFonts w:ascii="Montserrat Medium" w:hAnsi="Montserrat Medium" w:cs="Arial"/>
                <w:bCs/>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Cs/>
                <w:szCs w:val="18"/>
              </w:rPr>
              <w:t>Deberá presentar diagrama de flujo para la prestación del servicio el cual deberá ser congruente con el plan de trabajo, y su esquema estructural debiendo apegarse a lo solicitado con descripción amplia y detallada del servicio ofertado, donde explique todo el proceso inherente a la prestación del servicio.</w:t>
            </w:r>
            <w:r w:rsidRPr="006D5171">
              <w:rPr>
                <w:rFonts w:ascii="Montserrat Medium" w:hAnsi="Montserrat Medium" w:cs="Arial"/>
                <w:szCs w:val="18"/>
              </w:rPr>
              <w:t xml:space="preserve"> el cual deberá ser congruente con la el plan de trabajo propuesto, además si lo desea podrá incluir mejoras</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bCs/>
                <w:szCs w:val="18"/>
              </w:rPr>
            </w:pPr>
            <w:r w:rsidRPr="006D5171">
              <w:rPr>
                <w:rFonts w:ascii="Montserrat Medium" w:hAnsi="Montserrat Medium" w:cs="Arial"/>
                <w:bCs/>
                <w:szCs w:val="18"/>
              </w:rPr>
              <w:t xml:space="preserve">Se le otorgaran </w:t>
            </w:r>
            <w:r w:rsidRPr="006D5171">
              <w:rPr>
                <w:rFonts w:ascii="Montserrat Medium" w:hAnsi="Montserrat Medium" w:cs="Arial"/>
                <w:b/>
                <w:bCs/>
                <w:szCs w:val="18"/>
              </w:rPr>
              <w:t>3 puntos</w:t>
            </w:r>
          </w:p>
          <w:p w:rsidR="006D5171" w:rsidRPr="006D5171" w:rsidRDefault="006D5171" w:rsidP="006D5171">
            <w:pPr>
              <w:pStyle w:val="Texto0"/>
              <w:spacing w:after="0" w:line="240" w:lineRule="auto"/>
              <w:ind w:firstLine="0"/>
              <w:rPr>
                <w:rFonts w:ascii="Montserrat Medium" w:hAnsi="Montserrat Medium" w:cs="Arial"/>
                <w:bCs/>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bCs/>
                <w:szCs w:val="18"/>
                <w:u w:val="single"/>
              </w:rPr>
              <w:t xml:space="preserve">Nota: La no entrega de los documentos señalados o que no cumpla con los </w:t>
            </w:r>
            <w:r w:rsidRPr="006D5171">
              <w:rPr>
                <w:rFonts w:ascii="Montserrat Medium" w:hAnsi="Montserrat Medium" w:cs="Arial"/>
                <w:b/>
                <w:bCs/>
                <w:szCs w:val="18"/>
                <w:u w:val="single"/>
              </w:rPr>
              <w:lastRenderedPageBreak/>
              <w:t>requisitos solicitados en cualesquiera de los subrubros, será equivalente a cero puntos</w:t>
            </w:r>
          </w:p>
        </w:tc>
        <w:tc>
          <w:tcPr>
            <w:tcW w:w="612" w:type="pct"/>
            <w:hideMark/>
          </w:tcPr>
          <w:p w:rsidR="006D5171" w:rsidRPr="006D5171" w:rsidRDefault="006D5171" w:rsidP="006D5171">
            <w:pPr>
              <w:spacing w:before="60" w:line="240" w:lineRule="atLeast"/>
              <w:jc w:val="center"/>
              <w:rPr>
                <w:rFonts w:ascii="Montserrat Medium" w:hAnsi="Montserrat Medium" w:cs="Arial"/>
                <w:sz w:val="18"/>
                <w:szCs w:val="18"/>
              </w:rPr>
            </w:pPr>
            <w:r w:rsidRPr="006D5171">
              <w:rPr>
                <w:rFonts w:ascii="Montserrat Medium" w:hAnsi="Montserrat Medium" w:cs="Arial"/>
                <w:sz w:val="18"/>
                <w:szCs w:val="18"/>
              </w:rPr>
              <w:lastRenderedPageBreak/>
              <w:t>3.0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A36477">
            <w:pPr>
              <w:pStyle w:val="Texto0"/>
              <w:numPr>
                <w:ilvl w:val="1"/>
                <w:numId w:val="22"/>
              </w:numPr>
              <w:spacing w:after="0" w:line="240" w:lineRule="auto"/>
              <w:ind w:left="216" w:hanging="216"/>
              <w:rPr>
                <w:rFonts w:ascii="Montserrat Medium" w:hAnsi="Montserrat Medium" w:cs="Arial"/>
                <w:szCs w:val="18"/>
              </w:rPr>
            </w:pPr>
            <w:r w:rsidRPr="006D5171">
              <w:rPr>
                <w:rFonts w:ascii="Montserrat Medium" w:hAnsi="Montserrat Medium" w:cs="Arial"/>
                <w:b/>
                <w:szCs w:val="18"/>
              </w:rPr>
              <w:t>Plan de trabajo propuesto por el LICITANTE</w:t>
            </w:r>
            <w:r w:rsidRPr="006D5171">
              <w:rPr>
                <w:rFonts w:ascii="Montserrat Medium" w:hAnsi="Montserrat Medium" w:cs="Arial"/>
                <w:szCs w:val="18"/>
              </w:rPr>
              <w:t xml:space="preserve">. </w:t>
            </w:r>
          </w:p>
          <w:p w:rsidR="006D5171" w:rsidRPr="006D5171" w:rsidRDefault="006D5171" w:rsidP="006D5171">
            <w:pPr>
              <w:pStyle w:val="Texto0"/>
              <w:spacing w:after="0" w:line="240" w:lineRule="auto"/>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rPr>
              <w:t>Deberá presentar su plan de trabajo propuesto, el cual deberá como mínimo incluir lo establecido en la presente convocatoria y ser congruente con la metodología propuesta, además si lo desea podrá incluir mejoras</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bCs/>
                <w:szCs w:val="18"/>
              </w:rPr>
            </w:pPr>
            <w:r w:rsidRPr="006D5171">
              <w:rPr>
                <w:rFonts w:ascii="Montserrat Medium" w:hAnsi="Montserrat Medium" w:cs="Arial"/>
                <w:bCs/>
                <w:szCs w:val="18"/>
              </w:rPr>
              <w:t xml:space="preserve">Se le otorgaran </w:t>
            </w:r>
            <w:r w:rsidRPr="006D5171">
              <w:rPr>
                <w:rFonts w:ascii="Montserrat Medium" w:hAnsi="Montserrat Medium" w:cs="Arial"/>
                <w:b/>
                <w:bCs/>
                <w:szCs w:val="18"/>
              </w:rPr>
              <w:t>2 puntos</w:t>
            </w:r>
          </w:p>
          <w:p w:rsidR="006D5171" w:rsidRPr="006D5171" w:rsidRDefault="006D5171" w:rsidP="006D5171">
            <w:pPr>
              <w:pStyle w:val="Texto0"/>
              <w:spacing w:after="0" w:line="240" w:lineRule="auto"/>
              <w:ind w:firstLine="0"/>
              <w:rPr>
                <w:rFonts w:ascii="Montserrat Medium" w:hAnsi="Montserrat Medium" w:cs="Arial"/>
                <w:bCs/>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pStyle w:val="Prrafodelista"/>
              <w:spacing w:line="240" w:lineRule="atLeast"/>
              <w:ind w:left="0"/>
              <w:jc w:val="center"/>
              <w:rPr>
                <w:rFonts w:ascii="Montserrat Medium" w:hAnsi="Montserrat Medium"/>
                <w:sz w:val="18"/>
                <w:szCs w:val="18"/>
              </w:rPr>
            </w:pPr>
            <w:r w:rsidRPr="006D5171">
              <w:rPr>
                <w:rFonts w:ascii="Montserrat Medium" w:hAnsi="Montserrat Medium"/>
                <w:sz w:val="18"/>
                <w:szCs w:val="18"/>
              </w:rPr>
              <w:t>2.0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szCs w:val="18"/>
              </w:rPr>
              <w:t>Esquema estructural de la organización de los recursos humanos</w:t>
            </w:r>
            <w:r w:rsidRPr="006D5171">
              <w:rPr>
                <w:rFonts w:ascii="Montserrat Medium" w:hAnsi="Montserrat Medium" w:cs="Arial"/>
                <w:szCs w:val="18"/>
              </w:rPr>
              <w:t>.</w:t>
            </w:r>
          </w:p>
          <w:p w:rsidR="006D5171" w:rsidRPr="006D5171" w:rsidRDefault="006D5171" w:rsidP="006D5171">
            <w:pPr>
              <w:pStyle w:val="Texto0"/>
              <w:spacing w:after="0" w:line="240" w:lineRule="auto"/>
              <w:ind w:left="240"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rPr>
              <w:t>Que debe ser congruente con la metodología propuesta y programa de trabajo donde demuestre al personal que se encuentra a cargo d</w:t>
            </w:r>
            <w:r w:rsidRPr="006D5171">
              <w:rPr>
                <w:rFonts w:ascii="Montserrat Medium" w:hAnsi="Montserrat Medium" w:cs="Arial"/>
                <w:bCs/>
                <w:szCs w:val="18"/>
              </w:rPr>
              <w:t>el proceso inherente a la prestación del servicio</w:t>
            </w:r>
          </w:p>
          <w:p w:rsidR="006D5171" w:rsidRPr="006D5171" w:rsidRDefault="006D5171" w:rsidP="006D5171">
            <w:pPr>
              <w:pStyle w:val="Texto0"/>
              <w:spacing w:after="0" w:line="240" w:lineRule="auto"/>
              <w:ind w:left="1080"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rPr>
              <w:t>Presentar el Organigrama de la empresa prestadora del servicio.</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bCs/>
                <w:szCs w:val="18"/>
              </w:rPr>
            </w:pPr>
            <w:r w:rsidRPr="006D5171">
              <w:rPr>
                <w:rFonts w:ascii="Montserrat Medium" w:hAnsi="Montserrat Medium" w:cs="Arial"/>
                <w:bCs/>
                <w:szCs w:val="18"/>
              </w:rPr>
              <w:t xml:space="preserve">Se le otorgaran </w:t>
            </w:r>
            <w:r w:rsidRPr="006D5171">
              <w:rPr>
                <w:rFonts w:ascii="Montserrat Medium" w:hAnsi="Montserrat Medium" w:cs="Arial"/>
                <w:b/>
                <w:bCs/>
                <w:szCs w:val="18"/>
              </w:rPr>
              <w:t>1 punto</w:t>
            </w:r>
          </w:p>
          <w:p w:rsidR="006D5171" w:rsidRPr="006D5171" w:rsidRDefault="006D5171" w:rsidP="006D5171">
            <w:pPr>
              <w:pStyle w:val="Texto0"/>
              <w:spacing w:after="0" w:line="240" w:lineRule="auto"/>
              <w:ind w:firstLine="0"/>
              <w:rPr>
                <w:rFonts w:ascii="Montserrat Medium" w:hAnsi="Montserrat Medium" w:cs="Arial"/>
                <w:bCs/>
                <w:szCs w:val="18"/>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b/>
                <w:bCs/>
                <w:szCs w:val="18"/>
                <w:u w:val="single"/>
              </w:rPr>
              <w:t>Nota: La no entrega de los documentos señalados o que no cumpla con los requisitos solicitados en cualesquiera de los subrubros, será equivalente a cero puntos</w:t>
            </w:r>
          </w:p>
        </w:tc>
        <w:tc>
          <w:tcPr>
            <w:tcW w:w="612" w:type="pct"/>
            <w:hideMark/>
          </w:tcPr>
          <w:p w:rsidR="006D5171" w:rsidRPr="006D5171" w:rsidRDefault="006D5171" w:rsidP="006D5171">
            <w:pPr>
              <w:spacing w:before="60" w:line="240" w:lineRule="atLeast"/>
              <w:jc w:val="center"/>
              <w:rPr>
                <w:rFonts w:ascii="Montserrat Medium" w:hAnsi="Montserrat Medium" w:cs="Arial"/>
                <w:sz w:val="18"/>
                <w:szCs w:val="18"/>
              </w:rPr>
            </w:pPr>
            <w:r w:rsidRPr="006D5171">
              <w:rPr>
                <w:rFonts w:ascii="Montserrat Medium" w:hAnsi="Montserrat Medium" w:cs="Arial"/>
                <w:sz w:val="18"/>
                <w:szCs w:val="18"/>
              </w:rPr>
              <w:t>1.0 punto.</w:t>
            </w:r>
          </w:p>
        </w:tc>
      </w:tr>
      <w:tr w:rsidR="006D5171" w:rsidRPr="006D5171" w:rsidTr="006D5171">
        <w:trPr>
          <w:trHeight w:val="20"/>
        </w:trPr>
        <w:tc>
          <w:tcPr>
            <w:tcW w:w="462" w:type="pct"/>
            <w:vMerge w:val="restart"/>
            <w:hideMark/>
          </w:tcPr>
          <w:p w:rsidR="006D5171" w:rsidRPr="006D5171" w:rsidRDefault="006D5171" w:rsidP="006D5171">
            <w:pPr>
              <w:spacing w:line="240" w:lineRule="atLeast"/>
              <w:jc w:val="both"/>
              <w:rPr>
                <w:rFonts w:ascii="Montserrat Medium" w:hAnsi="Montserrat Medium" w:cs="Arial"/>
                <w:b/>
                <w:sz w:val="18"/>
                <w:szCs w:val="18"/>
              </w:rPr>
            </w:pPr>
            <w:r w:rsidRPr="006D5171">
              <w:rPr>
                <w:rFonts w:ascii="Montserrat Medium" w:hAnsi="Montserrat Medium" w:cs="Arial"/>
                <w:b/>
                <w:sz w:val="18"/>
                <w:szCs w:val="18"/>
              </w:rPr>
              <w:t>iv</w:t>
            </w:r>
          </w:p>
        </w:tc>
        <w:tc>
          <w:tcPr>
            <w:tcW w:w="4538" w:type="pct"/>
            <w:gridSpan w:val="2"/>
          </w:tcPr>
          <w:p w:rsidR="006D5171" w:rsidRPr="006D5171" w:rsidRDefault="006D5171" w:rsidP="006D5171">
            <w:pPr>
              <w:pStyle w:val="Texto0"/>
              <w:spacing w:before="60" w:after="0" w:line="219" w:lineRule="exact"/>
              <w:ind w:firstLine="0"/>
              <w:rPr>
                <w:rFonts w:ascii="Montserrat Medium" w:hAnsi="Montserrat Medium" w:cs="Arial"/>
                <w:b/>
                <w:szCs w:val="18"/>
              </w:rPr>
            </w:pPr>
            <w:r w:rsidRPr="006D5171">
              <w:rPr>
                <w:rFonts w:ascii="Montserrat Medium" w:hAnsi="Montserrat Medium" w:cs="Arial"/>
                <w:b/>
                <w:szCs w:val="18"/>
              </w:rPr>
              <w:t>Cumplimiento de contratos Este rubro tendrá una puntuación de 12.0 puntos  de la presente convocatoria.</w:t>
            </w:r>
          </w:p>
          <w:p w:rsidR="006D5171" w:rsidRPr="006D5171" w:rsidRDefault="006D5171" w:rsidP="006D5171">
            <w:pPr>
              <w:pStyle w:val="Texto0"/>
              <w:spacing w:after="60" w:line="219" w:lineRule="exact"/>
              <w:ind w:firstLine="0"/>
              <w:rPr>
                <w:rFonts w:ascii="Montserrat Medium" w:hAnsi="Montserrat Medium" w:cs="Arial"/>
                <w:b/>
                <w:szCs w:val="18"/>
              </w:rPr>
            </w:pPr>
            <w:r w:rsidRPr="006D5171">
              <w:rPr>
                <w:rFonts w:ascii="Montserrat Medium" w:hAnsi="Montserrat Medium" w:cs="Arial"/>
                <w:b/>
                <w:szCs w:val="18"/>
              </w:rPr>
              <w:t>De acuerdo a la naturaleza y características de los servicios materia del procedimiento de contratación y las condiciones y complejidad ´para el cumplimiento del contrato</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rPr>
              <w:t xml:space="preserve">Se asignara puntuación al </w:t>
            </w:r>
            <w:r w:rsidRPr="006D5171">
              <w:rPr>
                <w:rFonts w:ascii="Montserrat Medium" w:hAnsi="Montserrat Medium" w:cs="Arial"/>
                <w:szCs w:val="18"/>
                <w:lang w:val="es-ES_tradnl"/>
              </w:rPr>
              <w:t>LICITANTE</w:t>
            </w:r>
            <w:r w:rsidRPr="006D5171">
              <w:rPr>
                <w:rFonts w:ascii="Montserrat Medium" w:hAnsi="Montserrat Medium" w:cs="Arial"/>
                <w:szCs w:val="18"/>
              </w:rPr>
              <w:t xml:space="preserve"> que demuestre documentalmente tener más contratos cumplidos satisfactoriamente con un mínimo de un año acorde al objeto de esta licitación en términos del Reglamento de la Ley de Adquisiciones Arrendamientos y Servicios del Sector Publico, debiendo presentar:</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b/>
                <w:szCs w:val="18"/>
              </w:rPr>
            </w:pPr>
            <w:r w:rsidRPr="006D5171">
              <w:rPr>
                <w:rFonts w:ascii="Montserrat Medium" w:hAnsi="Montserrat Medium" w:cs="Arial"/>
                <w:szCs w:val="18"/>
              </w:rPr>
              <w:t xml:space="preserve">Cartas de clientes de satisfacción de cumplimiento de contratos ejecutados </w:t>
            </w:r>
            <w:r w:rsidRPr="006D5171">
              <w:rPr>
                <w:rFonts w:ascii="Montserrat Medium" w:hAnsi="Montserrat Medium" w:cs="Arial"/>
                <w:szCs w:val="18"/>
                <w:lang w:val="es-ES_tradnl" w:eastAsia="es-MX"/>
              </w:rPr>
              <w:t xml:space="preserve">expedida por el cliente, </w:t>
            </w:r>
            <w:r w:rsidRPr="006D5171">
              <w:rPr>
                <w:rFonts w:ascii="Montserrat Medium" w:hAnsi="Montserrat Medium" w:cs="Arial"/>
                <w:szCs w:val="18"/>
              </w:rPr>
              <w:t>acorde al objeto de esta licitación,</w:t>
            </w:r>
            <w:r w:rsidRPr="006D5171">
              <w:rPr>
                <w:rFonts w:ascii="Montserrat Medium" w:hAnsi="Montserrat Medium" w:cs="Arial"/>
                <w:szCs w:val="18"/>
                <w:lang w:val="es-ES_tradnl" w:eastAsia="es-MX"/>
              </w:rPr>
              <w:t xml:space="preserve"> </w:t>
            </w:r>
            <w:r w:rsidRPr="006D5171">
              <w:rPr>
                <w:rFonts w:ascii="Montserrat Medium" w:hAnsi="Montserrat Medium" w:cs="Arial"/>
                <w:szCs w:val="18"/>
              </w:rPr>
              <w:t xml:space="preserve">donde presto el servicio se deberán presentar UNICAMENTE respecto de los contratos que se presenten en el rubro de </w:t>
            </w:r>
            <w:r w:rsidRPr="006D5171">
              <w:rPr>
                <w:rFonts w:ascii="Montserrat Medium" w:hAnsi="Montserrat Medium" w:cs="Arial"/>
                <w:b/>
                <w:szCs w:val="18"/>
              </w:rPr>
              <w:t>EXPERIENCIA Y ESPECIALIDAD DEL LICITANTE.</w:t>
            </w:r>
          </w:p>
          <w:p w:rsidR="006D5171" w:rsidRPr="006D5171" w:rsidRDefault="006D5171" w:rsidP="006D5171">
            <w:pPr>
              <w:pStyle w:val="Texto0"/>
              <w:spacing w:after="0" w:line="240" w:lineRule="auto"/>
              <w:ind w:firstLine="0"/>
              <w:rPr>
                <w:rFonts w:ascii="Montserrat Medium" w:hAnsi="Montserrat Medium" w:cs="Arial"/>
                <w:szCs w:val="18"/>
                <w:highlight w:val="yellow"/>
              </w:rPr>
            </w:pP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rPr>
              <w:t>En donde:</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19" w:lineRule="exact"/>
              <w:ind w:left="757" w:firstLine="0"/>
              <w:rPr>
                <w:rFonts w:ascii="Montserrat Medium" w:hAnsi="Montserrat Medium" w:cs="Arial"/>
                <w:szCs w:val="18"/>
              </w:rPr>
            </w:pPr>
            <w:r w:rsidRPr="006D5171">
              <w:rPr>
                <w:rFonts w:ascii="Montserrat Medium" w:hAnsi="Montserrat Medium" w:cs="Arial"/>
                <w:szCs w:val="18"/>
              </w:rPr>
              <w:t xml:space="preserve">Una carta de satisfacción, expedidas por el cliente en el que deberán señalar expresamente la oportunidad con la que se prestaron los servicios  y que sean acorde al objeto de esta licitación </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4 puntos</w:t>
            </w:r>
          </w:p>
          <w:p w:rsidR="006D5171" w:rsidRPr="006D5171" w:rsidRDefault="006D5171" w:rsidP="006D5171">
            <w:pPr>
              <w:pStyle w:val="Texto0"/>
              <w:spacing w:after="0" w:line="219" w:lineRule="exact"/>
              <w:ind w:left="757" w:firstLine="0"/>
              <w:rPr>
                <w:rFonts w:ascii="Montserrat Medium" w:hAnsi="Montserrat Medium" w:cs="Arial"/>
                <w:szCs w:val="18"/>
              </w:rPr>
            </w:pPr>
            <w:r w:rsidRPr="006D5171">
              <w:rPr>
                <w:rFonts w:ascii="Montserrat Medium" w:hAnsi="Montserrat Medium" w:cs="Arial"/>
                <w:szCs w:val="18"/>
                <w:lang w:val="es-ES"/>
              </w:rPr>
              <w:lastRenderedPageBreak/>
              <w:t xml:space="preserve">Dos o más </w:t>
            </w:r>
            <w:r w:rsidRPr="006D5171">
              <w:rPr>
                <w:rFonts w:ascii="Montserrat Medium" w:hAnsi="Montserrat Medium" w:cs="Arial"/>
                <w:szCs w:val="18"/>
              </w:rPr>
              <w:t>cartas de satisfacción, expedidas por el cliente en el que deberán señalar expresamente la oportunidad con la que se prestaron los servicios y que sean acorde al objeto de esta licitación.</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6 puntos</w:t>
            </w: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lang w:eastAsia="es-MX"/>
              </w:rPr>
              <w:t xml:space="preserve">Se le otorgara un máximo de </w:t>
            </w:r>
            <w:r w:rsidRPr="006D5171">
              <w:rPr>
                <w:rFonts w:ascii="Montserrat Medium" w:hAnsi="Montserrat Medium" w:cs="Arial"/>
                <w:b/>
                <w:szCs w:val="18"/>
                <w:lang w:eastAsia="es-MX"/>
              </w:rPr>
              <w:t xml:space="preserve">6 </w:t>
            </w:r>
            <w:r w:rsidRPr="006D5171">
              <w:rPr>
                <w:rFonts w:ascii="Montserrat Medium" w:hAnsi="Montserrat Medium" w:cs="Arial"/>
                <w:b/>
                <w:bCs/>
                <w:szCs w:val="18"/>
                <w:lang w:eastAsia="es-MX"/>
              </w:rPr>
              <w:t>puntos</w:t>
            </w:r>
            <w:r w:rsidRPr="006D5171">
              <w:rPr>
                <w:rFonts w:ascii="Montserrat Medium" w:hAnsi="Montserrat Medium" w:cs="Arial"/>
                <w:szCs w:val="18"/>
              </w:rPr>
              <w:t>.</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19" w:lineRule="exact"/>
              <w:ind w:firstLine="0"/>
              <w:rPr>
                <w:rFonts w:ascii="Montserrat Medium" w:hAnsi="Montserrat Medium" w:cs="Arial"/>
                <w:szCs w:val="18"/>
              </w:rPr>
            </w:pPr>
            <w:r w:rsidRPr="006D5171">
              <w:rPr>
                <w:rFonts w:ascii="Montserrat Medium" w:hAnsi="Montserrat Medium" w:cs="Arial"/>
                <w:szCs w:val="18"/>
                <w:lang w:val="es-ES_tradnl"/>
              </w:rPr>
              <w:t xml:space="preserve">El total de los puntos se otorgará al LICITANTE que acredite contratos, concluidos satisfactoriamente previos a la fecha del acto de presentación y apertura de proposición del presente procedimiento </w:t>
            </w:r>
            <w:r w:rsidRPr="006D5171">
              <w:rPr>
                <w:rFonts w:ascii="Montserrat Medium" w:hAnsi="Montserrat Medium" w:cs="Arial"/>
                <w:szCs w:val="18"/>
              </w:rPr>
              <w:t>y que sean acorde al objeto de esta licitación.</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En caso de que dos o más licitantes acrediten el mismo número de cumplimiento de contratos, se les otorgará la misma puntuación.</w:t>
            </w:r>
          </w:p>
        </w:tc>
        <w:tc>
          <w:tcPr>
            <w:tcW w:w="612" w:type="pct"/>
            <w:hideMark/>
          </w:tcPr>
          <w:p w:rsidR="006D5171" w:rsidRPr="006D5171" w:rsidRDefault="006D5171" w:rsidP="006D5171">
            <w:pPr>
              <w:spacing w:before="60" w:line="240" w:lineRule="atLeast"/>
              <w:jc w:val="center"/>
              <w:rPr>
                <w:rFonts w:ascii="Montserrat Medium" w:hAnsi="Montserrat Medium" w:cs="Arial"/>
                <w:sz w:val="18"/>
                <w:szCs w:val="18"/>
              </w:rPr>
            </w:pPr>
            <w:r w:rsidRPr="006D5171">
              <w:rPr>
                <w:rFonts w:ascii="Montserrat Medium" w:hAnsi="Montserrat Medium" w:cs="Arial"/>
                <w:sz w:val="18"/>
                <w:szCs w:val="18"/>
              </w:rPr>
              <w:lastRenderedPageBreak/>
              <w:t>6.0 puntos</w:t>
            </w:r>
          </w:p>
        </w:tc>
      </w:tr>
      <w:tr w:rsidR="006D5171" w:rsidRPr="006D5171" w:rsidTr="006D5171">
        <w:trPr>
          <w:trHeight w:val="20"/>
        </w:trPr>
        <w:tc>
          <w:tcPr>
            <w:tcW w:w="462" w:type="pct"/>
            <w:vMerge/>
            <w:hideMark/>
          </w:tcPr>
          <w:p w:rsidR="006D5171" w:rsidRPr="006D5171" w:rsidRDefault="006D5171" w:rsidP="006D5171">
            <w:pPr>
              <w:spacing w:line="256" w:lineRule="auto"/>
              <w:rPr>
                <w:rFonts w:ascii="Montserrat Medium" w:hAnsi="Montserrat Medium" w:cs="Arial"/>
                <w:b/>
                <w:sz w:val="18"/>
                <w:szCs w:val="18"/>
              </w:rPr>
            </w:pPr>
          </w:p>
        </w:tc>
        <w:tc>
          <w:tcPr>
            <w:tcW w:w="3926" w:type="pct"/>
          </w:tcPr>
          <w:p w:rsidR="006D5171" w:rsidRPr="006D5171" w:rsidRDefault="006D5171" w:rsidP="006D5171">
            <w:pPr>
              <w:pStyle w:val="Texto0"/>
              <w:spacing w:after="0" w:line="240" w:lineRule="auto"/>
              <w:ind w:firstLine="0"/>
              <w:rPr>
                <w:rFonts w:ascii="Montserrat Medium" w:hAnsi="Montserrat Medium" w:cs="Arial"/>
                <w:b/>
                <w:szCs w:val="18"/>
              </w:rPr>
            </w:pPr>
            <w:r w:rsidRPr="006D5171">
              <w:rPr>
                <w:rFonts w:ascii="Montserrat Medium" w:hAnsi="Montserrat Medium" w:cs="Arial"/>
                <w:szCs w:val="18"/>
              </w:rPr>
              <w:t xml:space="preserve">Las cartas para la devolución o cancelación de fianza, se deberán presentar UNICAMENTE respecto de los contratos que se presenten en el rubro de </w:t>
            </w:r>
            <w:r w:rsidRPr="006D5171">
              <w:rPr>
                <w:rFonts w:ascii="Montserrat Medium" w:hAnsi="Montserrat Medium" w:cs="Arial"/>
                <w:b/>
                <w:szCs w:val="18"/>
              </w:rPr>
              <w:t>EXPERIENCIA Y ESPECIALIDAD DEL LICITANTE.</w:t>
            </w:r>
          </w:p>
          <w:p w:rsidR="006D5171" w:rsidRPr="006D5171" w:rsidRDefault="006D5171" w:rsidP="006D5171">
            <w:pPr>
              <w:tabs>
                <w:tab w:val="left" w:pos="216"/>
              </w:tabs>
              <w:snapToGrid w:val="0"/>
              <w:contextualSpacing/>
              <w:rPr>
                <w:rFonts w:ascii="Montserrat Medium" w:hAnsi="Montserrat Medium" w:cs="Arial"/>
                <w:sz w:val="18"/>
                <w:szCs w:val="18"/>
                <w:lang w:eastAsia="es-MX"/>
              </w:rPr>
            </w:pPr>
          </w:p>
          <w:p w:rsidR="006D5171" w:rsidRPr="006D5171" w:rsidRDefault="006D5171" w:rsidP="006D5171">
            <w:pPr>
              <w:pStyle w:val="Texto0"/>
              <w:spacing w:after="0" w:line="219" w:lineRule="exact"/>
              <w:ind w:left="757" w:firstLine="0"/>
              <w:rPr>
                <w:rFonts w:ascii="Montserrat Medium" w:hAnsi="Montserrat Medium" w:cs="Arial"/>
                <w:szCs w:val="18"/>
              </w:rPr>
            </w:pPr>
            <w:r w:rsidRPr="006D5171">
              <w:rPr>
                <w:rFonts w:ascii="Montserrat Medium" w:hAnsi="Montserrat Medium" w:cs="Arial"/>
                <w:szCs w:val="18"/>
              </w:rPr>
              <w:t xml:space="preserve">Una </w:t>
            </w:r>
            <w:r w:rsidRPr="006D5171">
              <w:rPr>
                <w:rFonts w:ascii="Montserrat Medium" w:hAnsi="Montserrat Medium" w:cs="Arial"/>
                <w:b/>
                <w:szCs w:val="18"/>
              </w:rPr>
              <w:t xml:space="preserve">Carta para la devolución o cancelación de Fianzas </w:t>
            </w:r>
            <w:r w:rsidRPr="006D5171">
              <w:rPr>
                <w:rFonts w:ascii="Montserrat Medium" w:hAnsi="Montserrat Medium" w:cs="Arial"/>
                <w:szCs w:val="18"/>
              </w:rPr>
              <w:t>de cumplimiento de contrato expedidas por el cliente y/o expedida por la Afianzadora y que sean acorde al objeto de esta licitación.</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4 puntos</w:t>
            </w:r>
          </w:p>
          <w:p w:rsidR="006D5171" w:rsidRPr="006D5171" w:rsidRDefault="006D5171" w:rsidP="006D5171">
            <w:pPr>
              <w:pStyle w:val="Texto0"/>
              <w:spacing w:after="0" w:line="219" w:lineRule="exact"/>
              <w:ind w:left="757" w:firstLine="0"/>
              <w:rPr>
                <w:rFonts w:ascii="Montserrat Medium" w:hAnsi="Montserrat Medium" w:cs="Arial"/>
                <w:szCs w:val="18"/>
              </w:rPr>
            </w:pPr>
            <w:r w:rsidRPr="006D5171">
              <w:rPr>
                <w:rFonts w:ascii="Montserrat Medium" w:hAnsi="Montserrat Medium" w:cs="Arial"/>
                <w:szCs w:val="18"/>
              </w:rPr>
              <w:t xml:space="preserve">Dos o más </w:t>
            </w:r>
            <w:r w:rsidRPr="006D5171">
              <w:rPr>
                <w:rFonts w:ascii="Montserrat Medium" w:hAnsi="Montserrat Medium" w:cs="Arial"/>
                <w:b/>
                <w:szCs w:val="18"/>
              </w:rPr>
              <w:t xml:space="preserve">Cartas para la devolución o cancelación de Fianzas </w:t>
            </w:r>
            <w:r w:rsidRPr="006D5171">
              <w:rPr>
                <w:rFonts w:ascii="Montserrat Medium" w:hAnsi="Montserrat Medium" w:cs="Arial"/>
                <w:szCs w:val="18"/>
              </w:rPr>
              <w:t>de cumplimiento de contrato expedidas por el cliente y/o expedida por la Afianzadora y que sean acorde al objeto de esta licitación.</w:t>
            </w:r>
          </w:p>
          <w:p w:rsidR="006D5171" w:rsidRPr="006D5171" w:rsidRDefault="006D5171" w:rsidP="006D5171">
            <w:pPr>
              <w:pStyle w:val="Prrafodelista"/>
              <w:spacing w:line="256" w:lineRule="auto"/>
              <w:jc w:val="both"/>
              <w:rPr>
                <w:rFonts w:ascii="Montserrat Medium" w:hAnsi="Montserrat Medium"/>
                <w:b/>
                <w:sz w:val="18"/>
                <w:szCs w:val="18"/>
              </w:rPr>
            </w:pPr>
            <w:r w:rsidRPr="006D5171">
              <w:rPr>
                <w:rFonts w:ascii="Montserrat Medium" w:hAnsi="Montserrat Medium"/>
                <w:b/>
                <w:sz w:val="18"/>
                <w:szCs w:val="18"/>
              </w:rPr>
              <w:t>6 puntos</w:t>
            </w:r>
          </w:p>
          <w:p w:rsidR="006D5171" w:rsidRPr="006D5171" w:rsidRDefault="006D5171" w:rsidP="006D5171">
            <w:pPr>
              <w:pStyle w:val="Texto0"/>
              <w:spacing w:after="0" w:line="240" w:lineRule="auto"/>
              <w:ind w:firstLine="0"/>
              <w:rPr>
                <w:rFonts w:ascii="Montserrat Medium" w:hAnsi="Montserrat Medium" w:cs="Arial"/>
                <w:szCs w:val="18"/>
              </w:rPr>
            </w:pPr>
            <w:r w:rsidRPr="006D5171">
              <w:rPr>
                <w:rFonts w:ascii="Montserrat Medium" w:hAnsi="Montserrat Medium" w:cs="Arial"/>
                <w:szCs w:val="18"/>
                <w:lang w:eastAsia="es-MX"/>
              </w:rPr>
              <w:t>Se le otorgara un máximo de 6</w:t>
            </w:r>
            <w:r w:rsidRPr="006D5171">
              <w:rPr>
                <w:rFonts w:ascii="Montserrat Medium" w:hAnsi="Montserrat Medium" w:cs="Arial"/>
                <w:b/>
                <w:szCs w:val="18"/>
                <w:lang w:eastAsia="es-MX"/>
              </w:rPr>
              <w:t xml:space="preserve"> </w:t>
            </w:r>
            <w:r w:rsidRPr="006D5171">
              <w:rPr>
                <w:rFonts w:ascii="Montserrat Medium" w:hAnsi="Montserrat Medium" w:cs="Arial"/>
                <w:b/>
                <w:bCs/>
                <w:szCs w:val="18"/>
                <w:lang w:eastAsia="es-MX"/>
              </w:rPr>
              <w:t>puntos</w:t>
            </w:r>
            <w:r w:rsidRPr="006D5171">
              <w:rPr>
                <w:rFonts w:ascii="Montserrat Medium" w:hAnsi="Montserrat Medium" w:cs="Arial"/>
                <w:szCs w:val="18"/>
              </w:rPr>
              <w:t>.</w:t>
            </w:r>
          </w:p>
          <w:p w:rsidR="006D5171" w:rsidRPr="006D5171" w:rsidRDefault="006D5171" w:rsidP="006D5171">
            <w:pPr>
              <w:pStyle w:val="Texto0"/>
              <w:spacing w:after="0" w:line="240" w:lineRule="auto"/>
              <w:ind w:firstLine="0"/>
              <w:rPr>
                <w:rFonts w:ascii="Montserrat Medium" w:hAnsi="Montserrat Medium" w:cs="Arial"/>
                <w:szCs w:val="18"/>
              </w:rPr>
            </w:pPr>
          </w:p>
          <w:p w:rsidR="006D5171" w:rsidRPr="006D5171" w:rsidRDefault="006D5171" w:rsidP="006D5171">
            <w:pPr>
              <w:pStyle w:val="Texto0"/>
              <w:spacing w:after="0" w:line="240" w:lineRule="auto"/>
              <w:ind w:firstLine="0"/>
              <w:rPr>
                <w:rFonts w:ascii="Montserrat Medium" w:hAnsi="Montserrat Medium" w:cs="Arial"/>
                <w:szCs w:val="18"/>
                <w:lang w:val="es-ES_tradnl"/>
              </w:rPr>
            </w:pPr>
            <w:r w:rsidRPr="006D5171">
              <w:rPr>
                <w:rFonts w:ascii="Montserrat Medium" w:hAnsi="Montserrat Medium" w:cs="Arial"/>
                <w:szCs w:val="18"/>
                <w:lang w:val="es-ES_tradnl"/>
              </w:rPr>
              <w:t>El total de los puntos se otorgará al LICITANTE que acredite contratos, concluidos satisfactoriamente previos a la fecha del acto de presentación y apertura de proposición del presente procedimiento.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En caso de que dos o más licitantes acrediten el mismo número de cumplimiento de contratos, se les otorgará la misma puntuación.</w:t>
            </w:r>
          </w:p>
          <w:p w:rsidR="006D5171" w:rsidRPr="006D5171" w:rsidRDefault="006D5171" w:rsidP="006D5171">
            <w:pPr>
              <w:pStyle w:val="Texto0"/>
              <w:spacing w:after="0" w:line="240" w:lineRule="auto"/>
              <w:ind w:firstLine="0"/>
              <w:rPr>
                <w:rFonts w:ascii="Montserrat Medium" w:hAnsi="Montserrat Medium" w:cs="Arial"/>
                <w:szCs w:val="18"/>
                <w:lang w:val="es-ES_tradnl" w:eastAsia="es-MX"/>
              </w:rPr>
            </w:pPr>
          </w:p>
          <w:p w:rsidR="006D5171" w:rsidRPr="006D5171" w:rsidRDefault="006D5171" w:rsidP="006D5171">
            <w:pPr>
              <w:pStyle w:val="Texto0"/>
              <w:spacing w:after="0" w:line="240" w:lineRule="auto"/>
              <w:rPr>
                <w:rFonts w:ascii="Montserrat Medium" w:hAnsi="Montserrat Medium" w:cs="Arial"/>
                <w:b/>
                <w:bCs/>
                <w:szCs w:val="18"/>
                <w:u w:val="single"/>
              </w:rPr>
            </w:pPr>
            <w:r w:rsidRPr="006D5171">
              <w:rPr>
                <w:rFonts w:ascii="Montserrat Medium" w:hAnsi="Montserrat Medium" w:cs="Arial"/>
                <w:b/>
                <w:bCs/>
                <w:szCs w:val="18"/>
                <w:u w:val="single"/>
              </w:rPr>
              <w:t>Nota: La no entrega de los documentos señalados o que no cumpla con los requisitos solicitados en cualquiera de los subrubros, será equivalente a cero puntos.</w:t>
            </w:r>
          </w:p>
        </w:tc>
        <w:tc>
          <w:tcPr>
            <w:tcW w:w="612" w:type="pct"/>
            <w:hideMark/>
          </w:tcPr>
          <w:p w:rsidR="006D5171" w:rsidRPr="006D5171" w:rsidRDefault="006D5171" w:rsidP="006D5171">
            <w:pPr>
              <w:spacing w:line="240" w:lineRule="atLeast"/>
              <w:jc w:val="center"/>
              <w:rPr>
                <w:rFonts w:ascii="Montserrat Medium" w:hAnsi="Montserrat Medium" w:cs="Arial"/>
                <w:sz w:val="18"/>
                <w:szCs w:val="18"/>
              </w:rPr>
            </w:pPr>
            <w:r w:rsidRPr="006D5171">
              <w:rPr>
                <w:rFonts w:ascii="Montserrat Medium" w:hAnsi="Montserrat Medium" w:cs="Arial"/>
                <w:sz w:val="18"/>
                <w:szCs w:val="18"/>
              </w:rPr>
              <w:t>6.0 puntos</w:t>
            </w:r>
          </w:p>
        </w:tc>
      </w:tr>
    </w:tbl>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p>
    <w:p w:rsidR="006D5171" w:rsidRPr="006D5171" w:rsidRDefault="006D5171" w:rsidP="006D5171">
      <w:pPr>
        <w:pStyle w:val="Lista21"/>
        <w:tabs>
          <w:tab w:val="left" w:pos="2160"/>
        </w:tabs>
        <w:ind w:left="360"/>
        <w:jc w:val="both"/>
        <w:rPr>
          <w:rFonts w:ascii="Montserrat Medium" w:hAnsi="Montserrat Medium" w:cs="Arial"/>
          <w:b/>
          <w:sz w:val="18"/>
          <w:szCs w:val="18"/>
        </w:rPr>
      </w:pPr>
      <w:r w:rsidRPr="006D5171">
        <w:rPr>
          <w:rFonts w:ascii="Montserrat Medium" w:hAnsi="Montserrat Medium" w:cs="Arial"/>
          <w:sz w:val="18"/>
          <w:szCs w:val="18"/>
        </w:rPr>
        <w:t>Posteriormente a la calificación de puntos y porcentajes se determinara como propuesta solvente técnicamente, aquella que como resultado de la calificación obtenida en la evaluación técnica</w:t>
      </w:r>
      <w:r w:rsidRPr="006D5171">
        <w:rPr>
          <w:rFonts w:ascii="Montserrat Medium" w:hAnsi="Montserrat Medium" w:cs="Arial"/>
          <w:b/>
          <w:sz w:val="18"/>
          <w:szCs w:val="18"/>
        </w:rPr>
        <w:t>, cumple con un mínimo de aceptación de 40 puntos del total de los rubros señalados.</w:t>
      </w:r>
    </w:p>
    <w:p w:rsidR="006D5171" w:rsidRPr="006D5171" w:rsidRDefault="006D5171" w:rsidP="006D5171">
      <w:pPr>
        <w:pStyle w:val="Lista21"/>
        <w:tabs>
          <w:tab w:val="left" w:pos="2160"/>
        </w:tabs>
        <w:spacing w:after="0"/>
        <w:ind w:left="360"/>
        <w:rPr>
          <w:rFonts w:ascii="Montserrat Medium" w:hAnsi="Montserrat Medium" w:cs="Arial"/>
          <w:b/>
          <w:sz w:val="18"/>
          <w:szCs w:val="18"/>
        </w:rPr>
      </w:pPr>
    </w:p>
    <w:p w:rsidR="006D5171" w:rsidRPr="006D5171" w:rsidRDefault="006D5171" w:rsidP="00A36477">
      <w:pPr>
        <w:pStyle w:val="Lista21"/>
        <w:numPr>
          <w:ilvl w:val="0"/>
          <w:numId w:val="26"/>
        </w:numPr>
        <w:tabs>
          <w:tab w:val="left" w:pos="2160"/>
        </w:tabs>
        <w:spacing w:after="0"/>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Una vez efectuado este procedimiento, se procederá a evaluar las ofertas económicas presentadas por los l licitantes que hayan obtenido como mínimo los 40 puntos del total de los rubros de la propuesta técnica. </w:t>
      </w: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p>
    <w:p w:rsidR="006D5171" w:rsidRPr="006D5171" w:rsidRDefault="006D5171" w:rsidP="00A36477">
      <w:pPr>
        <w:pStyle w:val="Lista21"/>
        <w:numPr>
          <w:ilvl w:val="0"/>
          <w:numId w:val="26"/>
        </w:numPr>
        <w:tabs>
          <w:tab w:val="left" w:pos="2160"/>
        </w:tabs>
        <w:spacing w:after="0"/>
        <w:jc w:val="both"/>
        <w:rPr>
          <w:rFonts w:ascii="Montserrat Medium" w:hAnsi="Montserrat Medium" w:cs="Arial"/>
          <w:sz w:val="18"/>
          <w:szCs w:val="18"/>
          <w:lang w:val="es-MX"/>
        </w:rPr>
      </w:pPr>
      <w:r w:rsidRPr="006D5171">
        <w:rPr>
          <w:rFonts w:ascii="Montserrat Medium" w:hAnsi="Montserrat Medium" w:cs="Arial"/>
          <w:sz w:val="18"/>
          <w:szCs w:val="18"/>
          <w:lang w:val="es-MX"/>
        </w:rPr>
        <w:lastRenderedPageBreak/>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6D5171" w:rsidRPr="006D5171" w:rsidRDefault="006D5171" w:rsidP="006D5171">
      <w:pPr>
        <w:pStyle w:val="Lista21"/>
        <w:tabs>
          <w:tab w:val="left" w:pos="2160"/>
        </w:tabs>
        <w:spacing w:after="0"/>
        <w:ind w:left="360"/>
        <w:jc w:val="both"/>
        <w:rPr>
          <w:rFonts w:ascii="Montserrat Medium" w:hAnsi="Montserrat Medium" w:cs="Arial"/>
          <w:sz w:val="18"/>
          <w:szCs w:val="18"/>
          <w:lang w:val="es-MX"/>
        </w:rPr>
      </w:pPr>
    </w:p>
    <w:p w:rsidR="006D5171" w:rsidRPr="006D5171" w:rsidRDefault="006D5171" w:rsidP="00A36477">
      <w:pPr>
        <w:pStyle w:val="Lista21"/>
        <w:numPr>
          <w:ilvl w:val="0"/>
          <w:numId w:val="26"/>
        </w:numPr>
        <w:tabs>
          <w:tab w:val="left" w:pos="2160"/>
        </w:tabs>
        <w:spacing w:after="0"/>
        <w:jc w:val="both"/>
        <w:rPr>
          <w:rFonts w:ascii="Montserrat Medium" w:hAnsi="Montserrat Medium" w:cs="Arial"/>
          <w:b/>
          <w:sz w:val="18"/>
          <w:szCs w:val="18"/>
          <w:lang w:val="es-MX"/>
        </w:rPr>
      </w:pPr>
      <w:r w:rsidRPr="006D5171">
        <w:rPr>
          <w:rFonts w:ascii="Montserrat Medium" w:hAnsi="Montserrat Medium" w:cs="Arial"/>
          <w:sz w:val="18"/>
          <w:szCs w:val="18"/>
          <w:lang w:val="es-MX"/>
        </w:rPr>
        <w:t>Se elaborará un cuadro comparativo con los puntos obtenidos por los licitantes, mismo que permitirá hacer un análisis comparativo.</w:t>
      </w:r>
    </w:p>
    <w:p w:rsidR="006D5171" w:rsidRPr="006D5171" w:rsidRDefault="006D5171" w:rsidP="006D5171">
      <w:pPr>
        <w:pStyle w:val="Lista21"/>
        <w:tabs>
          <w:tab w:val="left" w:pos="2160"/>
        </w:tabs>
        <w:spacing w:after="0"/>
        <w:ind w:left="360"/>
        <w:jc w:val="both"/>
        <w:rPr>
          <w:rFonts w:ascii="Montserrat Medium" w:eastAsia="Arial Unicode MS" w:hAnsi="Montserrat Medium" w:cs="Arial"/>
          <w:sz w:val="18"/>
          <w:szCs w:val="18"/>
          <w:lang w:val="es-MX"/>
        </w:rPr>
      </w:pPr>
    </w:p>
    <w:p w:rsidR="006D5171" w:rsidRPr="006D5171" w:rsidRDefault="006D5171" w:rsidP="00A36477">
      <w:pPr>
        <w:pStyle w:val="Prrafodelista"/>
        <w:numPr>
          <w:ilvl w:val="1"/>
          <w:numId w:val="10"/>
        </w:numPr>
        <w:ind w:left="720"/>
        <w:jc w:val="both"/>
        <w:rPr>
          <w:rFonts w:ascii="Montserrat Medium" w:hAnsi="Montserrat Medium" w:cs="Arial"/>
          <w:b/>
          <w:sz w:val="18"/>
          <w:szCs w:val="18"/>
        </w:rPr>
      </w:pPr>
      <w:r w:rsidRPr="006D5171">
        <w:rPr>
          <w:rFonts w:ascii="Montserrat Medium" w:hAnsi="Montserrat Medium" w:cs="Arial"/>
          <w:b/>
          <w:sz w:val="18"/>
          <w:szCs w:val="18"/>
        </w:rPr>
        <w:t xml:space="preserve">EVALUACIÓN DE LAS PROPOSICIONES  ECONÓMICAS. </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(Articulo 55 RLAASSP).</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A36477">
      <w:pPr>
        <w:numPr>
          <w:ilvl w:val="0"/>
          <w:numId w:val="24"/>
        </w:numPr>
        <w:jc w:val="both"/>
        <w:rPr>
          <w:rFonts w:ascii="Montserrat Medium" w:hAnsi="Montserrat Medium" w:cs="Arial"/>
          <w:sz w:val="18"/>
          <w:szCs w:val="18"/>
          <w:lang w:val="es-MX"/>
        </w:rPr>
      </w:pPr>
      <w:r w:rsidRPr="006D5171">
        <w:rPr>
          <w:rFonts w:ascii="Montserrat Medium" w:hAnsi="Montserrat Medium" w:cs="Arial"/>
          <w:sz w:val="18"/>
          <w:szCs w:val="18"/>
          <w:lang w:val="es-MX"/>
        </w:rPr>
        <w:t>Se revisará que se hayan considerado para el análisis, calculo e integración de los precios unitarios, los costos de mano de obra, refacciones y materiales, equipo de medición y/o calibración demás insumos en la zona o región de que se trate, que el cargo por herramienta y equipo de medición y/o calibración se haya determinado con base en el precio y rendimiento de estos, acorde con las condiciones de ejecución del concepto de trabajo correspondiente que el monto del costo indirecto incluya los cargos por instalaciones, servicios, sueldos y prestaciones del personal técnico-administrativo y demás cargos de naturaleza análoga. Que en el costo por financiamiento se haya considerado el importe de los anticipos, demás que deban intervenir.</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b/>
          <w:sz w:val="18"/>
          <w:szCs w:val="18"/>
          <w:lang w:val="es-MX"/>
        </w:rPr>
      </w:pPr>
      <w:r w:rsidRPr="006D5171">
        <w:rPr>
          <w:rFonts w:ascii="Montserrat Medium" w:hAnsi="Montserrat Medium" w:cs="Arial"/>
          <w:sz w:val="18"/>
          <w:szCs w:val="18"/>
          <w:lang w:val="es-MX"/>
        </w:rPr>
        <w:t xml:space="preserve">La propuesta solvente cuyo precio o monto sea el más bajo, tendrá una ponderación de </w:t>
      </w:r>
      <w:r w:rsidRPr="006D5171">
        <w:rPr>
          <w:rFonts w:ascii="Montserrat Medium" w:hAnsi="Montserrat Medium" w:cs="Arial"/>
          <w:b/>
          <w:sz w:val="18"/>
          <w:szCs w:val="18"/>
          <w:lang w:val="es-MX"/>
        </w:rPr>
        <w:t>40 puntos.</w:t>
      </w:r>
    </w:p>
    <w:p w:rsidR="006D5171" w:rsidRPr="006D5171" w:rsidRDefault="006D5171" w:rsidP="006D5171">
      <w:pPr>
        <w:ind w:left="284"/>
        <w:jc w:val="both"/>
        <w:rPr>
          <w:rFonts w:ascii="Montserrat Medium" w:hAnsi="Montserrat Medium" w:cs="Arial"/>
          <w:b/>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En estos términos, la ponderación que se le asigna al criterio precio corresponde en todos los casos a 40 puntos, para lo cual, a efecto de determinar la ponderación del criterio precio a las demás propuestas solventes, se atenderá a la siguiente fórmula:</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Para la realización de la evaluación de Puntos y porcentajes, la convocante tomara en consideración lo siguiente: </w:t>
      </w:r>
    </w:p>
    <w:p w:rsidR="006D5171" w:rsidRPr="006D5171" w:rsidRDefault="006D5171" w:rsidP="006D5171">
      <w:pPr>
        <w:ind w:left="284"/>
        <w:jc w:val="both"/>
        <w:rPr>
          <w:rFonts w:ascii="Montserrat Medium" w:hAnsi="Montserrat Medium" w:cs="Arial"/>
          <w:b/>
          <w:sz w:val="18"/>
          <w:szCs w:val="18"/>
          <w:lang w:val="es-MX"/>
        </w:rPr>
      </w:pPr>
    </w:p>
    <w:p w:rsidR="006D5171" w:rsidRPr="006D5171" w:rsidRDefault="006D5171" w:rsidP="006D5171">
      <w:pPr>
        <w:ind w:left="284"/>
        <w:jc w:val="both"/>
        <w:rPr>
          <w:rFonts w:ascii="Montserrat Medium" w:hAnsi="Montserrat Medium" w:cs="Arial"/>
          <w:b/>
          <w:sz w:val="18"/>
          <w:szCs w:val="18"/>
          <w:lang w:val="es-MX"/>
        </w:rPr>
      </w:pPr>
      <w:r w:rsidRPr="006D5171">
        <w:rPr>
          <w:rFonts w:ascii="Montserrat Medium" w:hAnsi="Montserrat Medium" w:cs="Arial"/>
          <w:b/>
          <w:sz w:val="18"/>
          <w:szCs w:val="18"/>
          <w:lang w:val="es-MX"/>
        </w:rPr>
        <w:t>Evaluación Económica:</w:t>
      </w:r>
    </w:p>
    <w:p w:rsidR="006D5171" w:rsidRPr="006D5171" w:rsidRDefault="006D5171" w:rsidP="006D5171">
      <w:pPr>
        <w:ind w:left="284"/>
        <w:jc w:val="both"/>
        <w:rPr>
          <w:rFonts w:ascii="Montserrat Medium" w:hAnsi="Montserrat Medium" w:cs="Arial"/>
          <w:b/>
          <w:sz w:val="18"/>
          <w:szCs w:val="18"/>
          <w:lang w:val="es-MX"/>
        </w:rPr>
      </w:pPr>
    </w:p>
    <w:p w:rsidR="006D5171" w:rsidRPr="006D5171" w:rsidRDefault="006D5171" w:rsidP="006D5171">
      <w:pPr>
        <w:ind w:left="284"/>
        <w:jc w:val="both"/>
        <w:rPr>
          <w:rFonts w:ascii="Montserrat Medium" w:hAnsi="Montserrat Medium" w:cs="Arial"/>
          <w:b/>
          <w:sz w:val="18"/>
          <w:szCs w:val="18"/>
          <w:lang w:val="es-MX"/>
        </w:rPr>
      </w:pPr>
      <w:r w:rsidRPr="006D5171">
        <w:rPr>
          <w:rFonts w:ascii="Montserrat Medium" w:hAnsi="Montserrat Medium" w:cs="Arial"/>
          <w:b/>
          <w:sz w:val="18"/>
          <w:szCs w:val="18"/>
          <w:lang w:val="es-MX"/>
        </w:rPr>
        <w:t>PPE=MPemb x puntaje máximo (40) / MPi</w:t>
      </w:r>
    </w:p>
    <w:p w:rsidR="006D5171" w:rsidRPr="006D5171" w:rsidRDefault="006D5171" w:rsidP="006D5171">
      <w:pPr>
        <w:ind w:left="284" w:firstLine="360"/>
        <w:jc w:val="both"/>
        <w:rPr>
          <w:rFonts w:ascii="Montserrat Medium" w:hAnsi="Montserrat Medium" w:cs="Arial"/>
          <w:b/>
          <w:sz w:val="18"/>
          <w:szCs w:val="18"/>
          <w:lang w:val="es-MX"/>
        </w:rPr>
      </w:pPr>
    </w:p>
    <w:p w:rsidR="006D5171" w:rsidRPr="006D5171" w:rsidRDefault="006D5171" w:rsidP="006D5171">
      <w:pPr>
        <w:tabs>
          <w:tab w:val="left" w:pos="1623"/>
        </w:tabs>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PPE = Puntuación o unidades porcentuales que corresponden a la propuesta económica.</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MPemb = Monto de la propuesta económica más baja.</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MPi = Monto de la i-ésima propuesta económica;</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b/>
          <w:sz w:val="18"/>
          <w:szCs w:val="18"/>
          <w:lang w:val="es-MX"/>
        </w:rPr>
      </w:pPr>
      <w:r w:rsidRPr="006D5171">
        <w:rPr>
          <w:rFonts w:ascii="Montserrat Medium" w:hAnsi="Montserrat Medium" w:cs="Arial"/>
          <w:b/>
          <w:sz w:val="18"/>
          <w:szCs w:val="18"/>
          <w:lang w:val="es-MX"/>
        </w:rPr>
        <w:t>LA SUMA DEL CRITERIO ANTERIOR DESCRITO SERÁ MENOR O IGUAL A 40 PUNTOS.</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A36477">
      <w:pPr>
        <w:pStyle w:val="Prrafodelista"/>
        <w:numPr>
          <w:ilvl w:val="1"/>
          <w:numId w:val="10"/>
        </w:numPr>
        <w:jc w:val="both"/>
        <w:rPr>
          <w:rFonts w:ascii="Montserrat Medium" w:hAnsi="Montserrat Medium" w:cs="Arial"/>
          <w:sz w:val="18"/>
          <w:szCs w:val="18"/>
          <w:lang w:val="es-MX"/>
        </w:rPr>
      </w:pPr>
      <w:r w:rsidRPr="006D5171">
        <w:rPr>
          <w:rFonts w:ascii="Montserrat Medium" w:hAnsi="Montserrat Medium" w:cs="Arial"/>
          <w:b/>
          <w:sz w:val="18"/>
          <w:szCs w:val="18"/>
          <w:lang w:val="es-MX"/>
        </w:rPr>
        <w:t>CRITERIOS DE ADJUDICACIÓN DE LOS CONTRATOS</w:t>
      </w:r>
      <w:r w:rsidRPr="006D5171">
        <w:rPr>
          <w:rFonts w:ascii="Montserrat Medium" w:hAnsi="Montserrat Medium" w:cs="Arial"/>
          <w:sz w:val="18"/>
          <w:szCs w:val="18"/>
          <w:lang w:val="es-MX"/>
        </w:rPr>
        <w:t>.</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lastRenderedPageBreak/>
        <w:t>El contrato se adjudica por partida al licitante que tenga mayor puntaje y que cumpla con todos los requisitos de esta convocatoria y en su oferta ampare todos los equipos, de la partida que oferte</w:t>
      </w:r>
    </w:p>
    <w:p w:rsidR="006D5171" w:rsidRPr="006D5171" w:rsidRDefault="006D5171" w:rsidP="006D5171">
      <w:pPr>
        <w:ind w:left="284"/>
        <w:jc w:val="both"/>
        <w:rPr>
          <w:rFonts w:ascii="Montserrat Medium" w:hAnsi="Montserrat Medium" w:cs="Arial"/>
          <w:b/>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Lo anterior bajo lo siguiente ponderación técnico-económica (Ptj) con el que se determinará la proposición solvente que será susceptible de ser adjudicada con el contrato, por haber cumplido con los requisitos exigidos y cuyo resultado sea el de mayor puntuación, calculado con la fórmula:</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Ptj = TPT+PPE</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ab/>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En donde:</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PTl = puntuación o unidades porcentuales totales de la proposición.</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TPT = Total de puntuación o unidades porcentuales asignados a la propuesta técnica.</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PPE= Puntuación o unidades porcentuales asignados a la propuesta económica.</w:t>
      </w: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J=      proposiciones determinadas como solvente como resultado de la evaluación.</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Atendiendo a lo anterior, la propuesta solvente económicamente más conveniente para el Estado será aquella que reúna la mayor puntuación conforme a la valoración de los criterios y parámetros descritos. </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b/>
          <w:sz w:val="18"/>
          <w:szCs w:val="18"/>
          <w:lang w:val="es-MX"/>
        </w:rPr>
      </w:pPr>
      <w:r w:rsidRPr="006D5171">
        <w:rPr>
          <w:rFonts w:ascii="Montserrat Medium" w:hAnsi="Montserrat Medium" w:cs="Arial"/>
          <w:sz w:val="18"/>
          <w:szCs w:val="18"/>
          <w:lang w:val="es-MX"/>
        </w:rPr>
        <w:t>Si derivado del puntaje técnico-económico de las proposiciones, se desprende el empate técnico en cuanto puntaje por dos o más licitantes, se procederá a llevar a cabo el sorteo manual por insaculación a fin de extraer el boleto del licitante ganador, conforme a lo dispuesto en el Artículo 54 del RLAASSP</w:t>
      </w:r>
      <w:r w:rsidRPr="006D5171">
        <w:rPr>
          <w:rFonts w:ascii="Montserrat Medium" w:hAnsi="Montserrat Medium" w:cs="Arial"/>
          <w:b/>
          <w:sz w:val="18"/>
          <w:szCs w:val="18"/>
          <w:lang w:val="es-MX"/>
        </w:rPr>
        <w:t xml:space="preserve">. </w:t>
      </w:r>
    </w:p>
    <w:p w:rsidR="006D5171" w:rsidRPr="006D5171" w:rsidRDefault="006D5171" w:rsidP="006D5171">
      <w:pPr>
        <w:ind w:left="284"/>
        <w:jc w:val="both"/>
        <w:rPr>
          <w:rFonts w:ascii="Montserrat Medium" w:hAnsi="Montserrat Medium" w:cs="Arial"/>
          <w:b/>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b/>
          <w:sz w:val="18"/>
          <w:szCs w:val="18"/>
          <w:lang w:val="es-MX"/>
        </w:rPr>
        <w:t>No procede el sorteo manual por insaculación</w:t>
      </w:r>
      <w:r w:rsidRPr="006D5171">
        <w:rPr>
          <w:rFonts w:ascii="Montserrat Medium" w:hAnsi="Montserrat Medium" w:cs="Arial"/>
          <w:sz w:val="18"/>
          <w:szCs w:val="18"/>
          <w:lang w:val="es-MX"/>
        </w:rPr>
        <w:t>:</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Si alguna de las proposiciones empatadas se dará preferencia a las personas que integren el sector de micro, pequeñas y medianas empresas nacionales. Artículo 54 de la RLAASSP.</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b/>
          <w:sz w:val="18"/>
          <w:szCs w:val="18"/>
          <w:lang w:val="es-ES_tradnl"/>
        </w:rPr>
      </w:pPr>
      <w:r w:rsidRPr="006D5171">
        <w:rPr>
          <w:rFonts w:ascii="Montserrat Medium" w:hAnsi="Montserrat Medium" w:cs="Arial"/>
          <w:sz w:val="18"/>
          <w:szCs w:val="18"/>
          <w:lang w:val="es-MX"/>
        </w:rPr>
        <w:t xml:space="preserve">Los criterios que se aplicarán para evaluar las proposiciones, se basarán en la información documental presentada por los licitantes, utilizando el </w:t>
      </w:r>
      <w:r w:rsidRPr="006D5171">
        <w:rPr>
          <w:rFonts w:ascii="Montserrat Medium" w:hAnsi="Montserrat Medium" w:cs="Arial"/>
          <w:b/>
          <w:i/>
          <w:sz w:val="18"/>
          <w:szCs w:val="18"/>
          <w:lang w:val="es-MX"/>
        </w:rPr>
        <w:t>sistema de puntos y porcentajes</w:t>
      </w:r>
      <w:r w:rsidRPr="006D5171">
        <w:rPr>
          <w:rFonts w:ascii="Montserrat Medium" w:hAnsi="Montserrat Medium" w:cs="Arial"/>
          <w:sz w:val="18"/>
          <w:szCs w:val="18"/>
          <w:lang w:val="es-MX"/>
        </w:rPr>
        <w:t>, observando para ello lo previsto en el artículo 36 de la ley de adquisiciones, arrendamientos y servicios del sector público.</w:t>
      </w:r>
    </w:p>
    <w:p w:rsidR="006D5171" w:rsidRPr="006D5171" w:rsidRDefault="006D5171" w:rsidP="006D5171">
      <w:pPr>
        <w:ind w:left="284"/>
        <w:jc w:val="both"/>
        <w:rPr>
          <w:rFonts w:ascii="Montserrat Medium" w:hAnsi="Montserrat Medium" w:cs="Arial"/>
          <w:sz w:val="18"/>
          <w:szCs w:val="18"/>
          <w:lang w:val="es-MX"/>
        </w:rPr>
      </w:pPr>
    </w:p>
    <w:p w:rsidR="006D5171" w:rsidRPr="006D5171" w:rsidRDefault="006D5171" w:rsidP="006D5171">
      <w:pPr>
        <w:ind w:left="284"/>
        <w:jc w:val="both"/>
        <w:rPr>
          <w:rFonts w:ascii="Montserrat Medium" w:hAnsi="Montserrat Medium" w:cs="Arial"/>
          <w:sz w:val="18"/>
          <w:szCs w:val="18"/>
          <w:lang w:val="es-MX"/>
        </w:rPr>
      </w:pPr>
      <w:r w:rsidRPr="006D5171">
        <w:rPr>
          <w:rFonts w:ascii="Montserrat Medium" w:hAnsi="Montserrat Medium" w:cs="Arial"/>
          <w:sz w:val="18"/>
          <w:szCs w:val="18"/>
          <w:lang w:val="es-MX"/>
        </w:rPr>
        <w:t xml:space="preserve">Se analizarán los precios ofertados por los participantes, y las operaciones aritméticas con objeto de verificar el importe total del servicio ofertado, conforme a los datos contenidos en su proposición económica. </w:t>
      </w:r>
    </w:p>
    <w:p w:rsidR="006D5171" w:rsidRPr="006D5171" w:rsidRDefault="006D5171" w:rsidP="006D5171">
      <w:pPr>
        <w:tabs>
          <w:tab w:val="left" w:pos="0"/>
        </w:tabs>
        <w:ind w:right="191"/>
        <w:jc w:val="both"/>
        <w:rPr>
          <w:rFonts w:ascii="Montserrat Medium" w:hAnsi="Montserrat Medium" w:cs="Arial"/>
          <w:sz w:val="18"/>
          <w:szCs w:val="18"/>
          <w:lang w:val="es-MX"/>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CAUSAS DE DESECHAMIENTO.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Se desecharán las proposiciones de los licitantes que incurran en uno o varios de los siguientes supuestos: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Que no cumplan con alguno de los requisitos establecidos en esta Convocatoria contenidos en todos los numerales y  sus anexos, y que con motivo de dicho incumplimiento se afecte la solvencia de la proposición.</w:t>
      </w: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 xml:space="preserve">Cuando se compruebe que tienen acuerdo con otros licitantes para elevar el costo de los bienes solicitados </w:t>
      </w:r>
      <w:r w:rsidRPr="006D5171">
        <w:rPr>
          <w:rFonts w:ascii="Montserrat Medium" w:hAnsi="Montserrat Medium" w:cs="Gisha"/>
          <w:sz w:val="18"/>
          <w:szCs w:val="18"/>
          <w:lang w:val="es-MX"/>
        </w:rPr>
        <w:t xml:space="preserve">o </w:t>
      </w:r>
      <w:r w:rsidRPr="006D5171">
        <w:rPr>
          <w:rFonts w:ascii="Montserrat Medium" w:hAnsi="Montserrat Medium" w:cs="Gisha"/>
          <w:sz w:val="18"/>
          <w:szCs w:val="18"/>
        </w:rPr>
        <w:t>bien</w:t>
      </w:r>
      <w:r w:rsidRPr="006D5171">
        <w:rPr>
          <w:rFonts w:ascii="Montserrat Medium" w:hAnsi="Montserrat Medium" w:cs="Gisha"/>
          <w:sz w:val="18"/>
          <w:szCs w:val="18"/>
          <w:lang w:val="es-MX"/>
        </w:rPr>
        <w:t>, cualquier otro acuerdo que tenga como fin obtener una ventaja sobre los demás licitantes</w:t>
      </w:r>
      <w:r w:rsidRPr="006D5171">
        <w:rPr>
          <w:rFonts w:ascii="Montserrat Medium" w:hAnsi="Montserrat Medium" w:cs="Gisha"/>
          <w:sz w:val="18"/>
          <w:szCs w:val="18"/>
        </w:rPr>
        <w:t>.</w:t>
      </w: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Cuando incurran en cualquier violación a las disposiciones de la LAASSP, a su Reglamento o a cualquier otro ordenamiento legal o normativo vinculado con este procedimiento.</w:t>
      </w: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Cuando no cotice la totalidad de los servicios requeridos.</w:t>
      </w: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Cuando no presente uno o más de los escritos o manifiestos solicitados con carácter de “bajo protesta de decir verdad”, solicitados en las presentes bases u omita la leyenda requerida.</w:t>
      </w:r>
    </w:p>
    <w:p w:rsidR="006D5171" w:rsidRPr="006D5171" w:rsidRDefault="006D5171" w:rsidP="00A36477">
      <w:pPr>
        <w:pStyle w:val="Prrafodelista"/>
        <w:numPr>
          <w:ilvl w:val="0"/>
          <w:numId w:val="17"/>
        </w:numPr>
        <w:jc w:val="both"/>
        <w:rPr>
          <w:rFonts w:ascii="Montserrat Medium" w:hAnsi="Montserrat Medium" w:cs="Gisha"/>
          <w:sz w:val="18"/>
          <w:szCs w:val="18"/>
        </w:rPr>
      </w:pPr>
      <w:r w:rsidRPr="006D5171">
        <w:rPr>
          <w:rFonts w:ascii="Montserrat Medium" w:hAnsi="Montserrat Medium" w:cs="Gisha"/>
          <w:sz w:val="18"/>
          <w:szCs w:val="18"/>
        </w:rPr>
        <w:t>Cuando no exista correspondencia con los documentos solicitados en el numeral 2 de la presente Convocatoria</w:t>
      </w:r>
    </w:p>
    <w:p w:rsidR="006D5171" w:rsidRPr="006D5171" w:rsidRDefault="006D5171" w:rsidP="00A36477">
      <w:pPr>
        <w:pStyle w:val="Prrafodelista"/>
        <w:numPr>
          <w:ilvl w:val="0"/>
          <w:numId w:val="17"/>
        </w:numPr>
        <w:rPr>
          <w:rFonts w:ascii="Montserrat Medium" w:hAnsi="Montserrat Medium" w:cs="Gisha"/>
          <w:sz w:val="18"/>
          <w:szCs w:val="18"/>
        </w:rPr>
      </w:pPr>
      <w:r w:rsidRPr="006D5171">
        <w:rPr>
          <w:rFonts w:ascii="Montserrat Medium" w:hAnsi="Montserrat Medium" w:cs="Gisha"/>
          <w:sz w:val="18"/>
          <w:szCs w:val="18"/>
        </w:rPr>
        <w:t>Cuando las empresas se encuentren dentro de algunos los supuestos del Art. 50 y 60 de la Ley.</w:t>
      </w:r>
    </w:p>
    <w:p w:rsidR="006D5171" w:rsidRPr="006D5171" w:rsidRDefault="006D5171" w:rsidP="00A36477">
      <w:pPr>
        <w:pStyle w:val="Prrafodelista"/>
        <w:numPr>
          <w:ilvl w:val="0"/>
          <w:numId w:val="17"/>
        </w:numPr>
        <w:tabs>
          <w:tab w:val="left" w:pos="567"/>
        </w:tabs>
        <w:jc w:val="both"/>
        <w:rPr>
          <w:rFonts w:ascii="Montserrat Medium" w:hAnsi="Montserrat Medium" w:cs="Arial"/>
          <w:sz w:val="18"/>
          <w:szCs w:val="18"/>
        </w:rPr>
      </w:pPr>
      <w:r w:rsidRPr="006D5171">
        <w:rPr>
          <w:rFonts w:ascii="Montserrat Medium" w:hAnsi="Montserrat Medium" w:cs="Gisha"/>
          <w:sz w:val="18"/>
          <w:szCs w:val="18"/>
        </w:rPr>
        <w:t>Cuando no cumpla con los requerimientos, solicitudes, cartas y/u otro documento solicitado en las presentes bases, cualquiera que sea, sin excepción alguna.</w:t>
      </w:r>
    </w:p>
    <w:p w:rsidR="006D5171" w:rsidRPr="006D5171" w:rsidRDefault="006D5171" w:rsidP="00A36477">
      <w:pPr>
        <w:pStyle w:val="Prrafodelista"/>
        <w:numPr>
          <w:ilvl w:val="0"/>
          <w:numId w:val="17"/>
        </w:numPr>
        <w:tabs>
          <w:tab w:val="left" w:pos="567"/>
        </w:tabs>
        <w:jc w:val="both"/>
        <w:rPr>
          <w:rFonts w:ascii="Montserrat Medium" w:hAnsi="Montserrat Medium" w:cs="Arial"/>
          <w:sz w:val="18"/>
          <w:szCs w:val="18"/>
        </w:rPr>
      </w:pPr>
      <w:r w:rsidRPr="006D5171">
        <w:rPr>
          <w:rFonts w:ascii="Montserrat Medium" w:hAnsi="Montserrat Medium" w:cs="Gisha"/>
          <w:sz w:val="18"/>
          <w:szCs w:val="18"/>
        </w:rPr>
        <w:t>Cuando no presente en forma POSITIVA Y VIGENTE, las constancias de obligaciones fiscales del SAT, IMSS e INFONAVIT.</w:t>
      </w:r>
    </w:p>
    <w:p w:rsidR="006D5171" w:rsidRPr="006D5171" w:rsidRDefault="006D5171" w:rsidP="006D5171">
      <w:pPr>
        <w:pStyle w:val="Prrafodelista"/>
        <w:tabs>
          <w:tab w:val="left" w:pos="567"/>
        </w:tabs>
        <w:ind w:left="720"/>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 xml:space="preserve"> COMUNICACIÓN DEL FALLO:</w:t>
      </w:r>
    </w:p>
    <w:p w:rsidR="006D5171" w:rsidRPr="006D5171" w:rsidRDefault="006D5171" w:rsidP="006D5171">
      <w:pPr>
        <w:tabs>
          <w:tab w:val="left" w:pos="426"/>
        </w:tabs>
        <w:jc w:val="both"/>
        <w:rPr>
          <w:rFonts w:ascii="Montserrat Medium" w:hAnsi="Montserrat Medium" w:cs="Arial"/>
          <w:b/>
          <w:bCs/>
          <w:sz w:val="18"/>
          <w:szCs w:val="18"/>
        </w:rPr>
      </w:pPr>
    </w:p>
    <w:p w:rsidR="006D5171" w:rsidRPr="006D5171" w:rsidRDefault="006D5171" w:rsidP="006D5171">
      <w:pPr>
        <w:tabs>
          <w:tab w:val="left" w:pos="852"/>
        </w:tabs>
        <w:ind w:left="426" w:hanging="426"/>
        <w:jc w:val="both"/>
        <w:rPr>
          <w:rFonts w:ascii="Montserrat Medium" w:hAnsi="Montserrat Medium" w:cs="Arial"/>
          <w:bCs/>
          <w:sz w:val="18"/>
          <w:szCs w:val="18"/>
        </w:rPr>
      </w:pPr>
      <w:r w:rsidRPr="006D5171">
        <w:rPr>
          <w:rFonts w:ascii="Montserrat Medium" w:hAnsi="Montserrat Medium" w:cs="Arial"/>
          <w:bCs/>
          <w:sz w:val="18"/>
          <w:szCs w:val="18"/>
        </w:rPr>
        <w:t>a).</w:t>
      </w:r>
      <w:r w:rsidRPr="006D5171">
        <w:rPr>
          <w:rFonts w:ascii="Montserrat Medium" w:hAnsi="Montserrat Medium" w:cs="Arial"/>
          <w:bCs/>
          <w:sz w:val="18"/>
          <w:szCs w:val="18"/>
        </w:rPr>
        <w:tab/>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un aviso informándoles que el acta del fallo se encuentra a su disposición en COMPRANET.</w:t>
      </w:r>
    </w:p>
    <w:p w:rsidR="006D5171" w:rsidRPr="006D5171" w:rsidRDefault="006D5171" w:rsidP="006D5171">
      <w:pPr>
        <w:tabs>
          <w:tab w:val="left" w:pos="852"/>
        </w:tabs>
        <w:ind w:left="426" w:hanging="426"/>
        <w:jc w:val="both"/>
        <w:rPr>
          <w:rFonts w:ascii="Montserrat Medium" w:hAnsi="Montserrat Medium" w:cs="Arial"/>
          <w:bCs/>
          <w:sz w:val="18"/>
          <w:szCs w:val="18"/>
        </w:rPr>
      </w:pPr>
      <w:r w:rsidRPr="006D5171">
        <w:rPr>
          <w:rFonts w:ascii="Montserrat Medium" w:hAnsi="Montserrat Medium" w:cs="Arial"/>
          <w:bCs/>
          <w:sz w:val="18"/>
          <w:szCs w:val="18"/>
        </w:rPr>
        <w:t>b).</w:t>
      </w:r>
      <w:r w:rsidRPr="006D5171">
        <w:rPr>
          <w:rFonts w:ascii="Montserrat Medium" w:hAnsi="Montserrat Medium"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en la fecha indicada en el numeral 11.2 de las bases contenidas en la  presente LICITACIÓN a cuando menos tres personas.</w:t>
      </w:r>
    </w:p>
    <w:p w:rsidR="006D5171" w:rsidRPr="006D5171" w:rsidRDefault="006D5171" w:rsidP="006D5171">
      <w:pPr>
        <w:tabs>
          <w:tab w:val="left" w:pos="852"/>
        </w:tabs>
        <w:ind w:left="426" w:hanging="426"/>
        <w:jc w:val="both"/>
        <w:rPr>
          <w:rFonts w:ascii="Montserrat Medium" w:hAnsi="Montserrat Medium" w:cs="Arial"/>
          <w:bCs/>
          <w:sz w:val="18"/>
          <w:szCs w:val="18"/>
        </w:rPr>
      </w:pPr>
    </w:p>
    <w:p w:rsidR="006D5171" w:rsidRPr="006D5171" w:rsidRDefault="006D5171" w:rsidP="006D5171">
      <w:pPr>
        <w:tabs>
          <w:tab w:val="left" w:pos="426"/>
        </w:tabs>
        <w:jc w:val="both"/>
        <w:rPr>
          <w:rFonts w:ascii="Montserrat Medium" w:hAnsi="Montserrat Medium" w:cs="Arial"/>
          <w:sz w:val="18"/>
          <w:szCs w:val="18"/>
        </w:rPr>
      </w:pPr>
      <w:r w:rsidRPr="006D5171">
        <w:rPr>
          <w:rFonts w:ascii="Montserrat Medium" w:hAnsi="Montserrat Medium" w:cs="Arial"/>
          <w:sz w:val="18"/>
          <w:szCs w:val="18"/>
          <w:lang w:val="es-MX"/>
        </w:rPr>
        <w:t xml:space="preserve">Las acta, del acto de presentación y apertura de proposiciones y de la junta pública en </w:t>
      </w:r>
      <w:r w:rsidRPr="006D5171">
        <w:rPr>
          <w:rFonts w:ascii="Montserrat Medium" w:hAnsi="Montserrat Medium" w:cs="Arial"/>
          <w:sz w:val="18"/>
          <w:szCs w:val="18"/>
        </w:rPr>
        <w:t>la</w:t>
      </w:r>
      <w:r w:rsidRPr="006D5171">
        <w:rPr>
          <w:rFonts w:ascii="Montserrat Medium" w:hAnsi="Montserrat Medium" w:cs="Arial"/>
          <w:sz w:val="18"/>
          <w:szCs w:val="18"/>
          <w:lang w:val="es-MX"/>
        </w:rPr>
        <w:t xml:space="preserve"> que se dé a conocer el fallo serán firmadas por los licitantes que hubieran asistido, sin que la falta de firma de alguno de ellos reste validez o efectos a las mismas, de las cuales se podrá entregar una copia a dichos asistentes </w:t>
      </w:r>
      <w:r w:rsidRPr="006D5171">
        <w:rPr>
          <w:rFonts w:ascii="Montserrat Medium" w:hAnsi="Montserrat Medium" w:cs="Arial"/>
          <w:sz w:val="18"/>
          <w:szCs w:val="18"/>
          <w:lang w:val="es-ES_tradnl"/>
        </w:rPr>
        <w:t xml:space="preserve">y, se pondrán </w:t>
      </w:r>
      <w:r w:rsidRPr="006D5171">
        <w:rPr>
          <w:rFonts w:ascii="Montserrat Medium" w:hAnsi="Montserrat Medium" w:cs="Arial"/>
          <w:sz w:val="18"/>
          <w:szCs w:val="18"/>
        </w:rPr>
        <w:t>al finalizar los actos a disposición de los licitantes que no hayan asistido, en el tablero de la oficina de Adquisiciones de la UMAE Hospital de Especialidades “Dr. Antonio Fraga Mouret”, ubicada en el sótano; Seris y Zaachila s/n, Col. La Raza. C. P. 02990, Ciudad de México, por un término de 5 días hábiles.</w:t>
      </w:r>
    </w:p>
    <w:p w:rsidR="006D5171" w:rsidRPr="006D5171" w:rsidRDefault="006D5171" w:rsidP="006D5171">
      <w:pPr>
        <w:ind w:left="1134"/>
        <w:jc w:val="both"/>
        <w:rPr>
          <w:rFonts w:ascii="Montserrat Medium" w:hAnsi="Montserrat Medium" w:cs="Arial"/>
          <w:sz w:val="18"/>
          <w:szCs w:val="18"/>
        </w:rPr>
      </w:pPr>
    </w:p>
    <w:p w:rsidR="006D5171" w:rsidRPr="006D5171" w:rsidRDefault="006D5171" w:rsidP="00A36477">
      <w:pPr>
        <w:pStyle w:val="Prrafodelista"/>
        <w:numPr>
          <w:ilvl w:val="0"/>
          <w:numId w:val="21"/>
        </w:numPr>
        <w:jc w:val="both"/>
        <w:rPr>
          <w:rFonts w:ascii="Montserrat Medium" w:hAnsi="Montserrat Medium" w:cs="Arial"/>
          <w:sz w:val="18"/>
          <w:szCs w:val="18"/>
        </w:rPr>
      </w:pPr>
      <w:r w:rsidRPr="006D5171">
        <w:rPr>
          <w:rFonts w:ascii="Montserrat Medium" w:hAnsi="Montserrat Medium" w:cs="Arial"/>
          <w:sz w:val="18"/>
          <w:szCs w:val="18"/>
          <w:lang w:val="es-MX"/>
        </w:rPr>
        <w:t>Asimismo, se difundirá un ejemplar de dichas actas en COMPRANET para efectos de notificación a los licitantes que no hayan asistido al (los) acto(s)</w:t>
      </w:r>
      <w:r w:rsidRPr="006D5171">
        <w:rPr>
          <w:rFonts w:ascii="Montserrat Medium" w:hAnsi="Montserrat Medium" w:cs="Arial"/>
          <w:sz w:val="18"/>
          <w:szCs w:val="18"/>
        </w:rPr>
        <w:t>, en el entendido de que este procedimiento sustituye el de notificación personal.</w:t>
      </w:r>
    </w:p>
    <w:p w:rsidR="006D5171" w:rsidRPr="006D5171" w:rsidRDefault="006D5171" w:rsidP="00A36477">
      <w:pPr>
        <w:pStyle w:val="Prrafodelista"/>
        <w:numPr>
          <w:ilvl w:val="0"/>
          <w:numId w:val="21"/>
        </w:numPr>
        <w:jc w:val="both"/>
        <w:rPr>
          <w:rFonts w:ascii="Montserrat Medium" w:hAnsi="Montserrat Medium" w:cs="Arial"/>
          <w:sz w:val="18"/>
          <w:szCs w:val="18"/>
        </w:rPr>
      </w:pPr>
      <w:r w:rsidRPr="006D5171">
        <w:rPr>
          <w:rFonts w:ascii="Montserrat Medium" w:hAnsi="Montserrat Medium" w:cs="Arial"/>
          <w:sz w:val="18"/>
          <w:szCs w:val="18"/>
        </w:rPr>
        <w:lastRenderedPageBreak/>
        <w:t>Independientemente de lo anterior, el contenido de dichas actas podrá ser consultado en el portal de transparencia “IMSS va a comprar” - “IMSS compró”.</w:t>
      </w:r>
    </w:p>
    <w:p w:rsidR="006D5171" w:rsidRPr="006D5171" w:rsidRDefault="006D5171" w:rsidP="006D5171">
      <w:pPr>
        <w:ind w:left="720"/>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 xml:space="preserve"> MODELO DE CONTRATO. </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Con fundamento en el artículo 29, fracción XVI de la LAASSP, se adjunta como </w:t>
      </w:r>
      <w:r w:rsidRPr="006D5171">
        <w:rPr>
          <w:rFonts w:ascii="Montserrat Medium" w:hAnsi="Montserrat Medium" w:cs="Arial"/>
          <w:b/>
          <w:sz w:val="18"/>
          <w:szCs w:val="18"/>
        </w:rPr>
        <w:t>ANEXO NÚMERO 7 (SIETE)</w:t>
      </w:r>
      <w:r w:rsidRPr="006D5171">
        <w:rPr>
          <w:rFonts w:ascii="Montserrat Medium" w:hAnsi="Montserrat Medium" w:cs="Arial"/>
          <w:sz w:val="18"/>
          <w:szCs w:val="18"/>
        </w:rPr>
        <w:t>,</w:t>
      </w:r>
      <w:r w:rsidRPr="006D5171">
        <w:rPr>
          <w:rFonts w:ascii="Montserrat Medium" w:hAnsi="Montserrat Medium" w:cs="Arial"/>
          <w:b/>
          <w:sz w:val="18"/>
          <w:szCs w:val="18"/>
        </w:rPr>
        <w:t xml:space="preserve"> </w:t>
      </w:r>
      <w:r w:rsidRPr="006D5171">
        <w:rPr>
          <w:rFonts w:ascii="Montserrat Medium" w:hAnsi="Montserrat Medium" w:cs="Arial"/>
          <w:sz w:val="18"/>
          <w:szCs w:val="18"/>
        </w:rPr>
        <w:t>el modelo del contrato al que se sujetarán las partes y que será empleado para formalizar los derechos y obligaciones que las vinculan entre sí, y que se deriven del presente procedimiento de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lang w:val="es-ES_tradnl"/>
        </w:rPr>
      </w:pPr>
      <w:r w:rsidRPr="006D5171">
        <w:rPr>
          <w:rFonts w:ascii="Montserrat Medium" w:hAnsi="Montserrat Medium" w:cs="Arial"/>
          <w:sz w:val="18"/>
          <w:szCs w:val="18"/>
          <w:lang w:val="es-ES_tradnl"/>
        </w:rPr>
        <w:t>En caso de discrepancia, en el contenido del contrato en relación con el de las bases del presente procedimiento nacional de LICITACIÓN,  prevalecerá lo estipulado en estas últimas.</w:t>
      </w:r>
    </w:p>
    <w:p w:rsidR="006D5171" w:rsidRPr="006D5171" w:rsidRDefault="006D5171" w:rsidP="006D5171">
      <w:pPr>
        <w:jc w:val="both"/>
        <w:rPr>
          <w:rFonts w:ascii="Montserrat Medium" w:hAnsi="Montserrat Medium" w:cs="Arial"/>
          <w:b/>
          <w:sz w:val="18"/>
          <w:szCs w:val="18"/>
          <w:lang w:val="es-ES_tradnl"/>
        </w:rPr>
      </w:pPr>
    </w:p>
    <w:p w:rsidR="006D5171" w:rsidRPr="006D5171" w:rsidRDefault="006D5171" w:rsidP="006D5171">
      <w:pPr>
        <w:jc w:val="both"/>
        <w:rPr>
          <w:rFonts w:ascii="Montserrat Medium" w:hAnsi="Montserrat Medium" w:cs="Arial"/>
          <w:sz w:val="18"/>
          <w:szCs w:val="18"/>
          <w:lang w:val="es-ES_tradnl"/>
        </w:rPr>
      </w:pPr>
      <w:r w:rsidRPr="006D5171">
        <w:rPr>
          <w:rFonts w:ascii="Montserrat Medium" w:hAnsi="Montserrat Medium" w:cs="Arial"/>
          <w:sz w:val="18"/>
          <w:szCs w:val="18"/>
          <w:lang w:val="es-ES_tradnl"/>
        </w:rPr>
        <w:t>En caso de discrepancia, en el contenido del contrato en relación con el de las bases del presente procedimiento nacional de LICITACIÓN, prevalecerá lo estipulado en estas últimas, así como el resultado de las juntas de aclaraciones. (</w:t>
      </w:r>
      <w:r w:rsidRPr="006D5171">
        <w:rPr>
          <w:rFonts w:ascii="Montserrat Medium" w:hAnsi="Montserrat Medium" w:cs="Arial"/>
          <w:b/>
          <w:i/>
          <w:sz w:val="18"/>
          <w:szCs w:val="18"/>
          <w:lang w:val="es-ES_tradnl"/>
        </w:rPr>
        <w:t>De conformidad con lo establecido en el artículo 81 fracción IV del RLAASSP</w:t>
      </w:r>
      <w:r w:rsidRPr="006D5171">
        <w:rPr>
          <w:rFonts w:ascii="Montserrat Medium" w:hAnsi="Montserrat Medium" w:cs="Arial"/>
          <w:sz w:val="18"/>
          <w:szCs w:val="18"/>
          <w:lang w:val="es-ES_tradnl"/>
        </w:rPr>
        <w:t>)</w:t>
      </w:r>
    </w:p>
    <w:p w:rsidR="006D5171" w:rsidRPr="006D5171" w:rsidRDefault="006D5171" w:rsidP="006D5171">
      <w:pPr>
        <w:jc w:val="both"/>
        <w:rPr>
          <w:rFonts w:ascii="Montserrat Medium" w:hAnsi="Montserrat Medium" w:cs="Arial"/>
          <w:b/>
          <w:sz w:val="18"/>
          <w:szCs w:val="18"/>
          <w:lang w:val="es-ES_tradnl"/>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Las cantidades mínimas y máximas por cada una de las partidas (servicios) objeto de esta LICITACIÓN, se detallan en el </w:t>
      </w:r>
      <w:r w:rsidRPr="006D5171">
        <w:rPr>
          <w:rFonts w:ascii="Montserrat Medium" w:hAnsi="Montserrat Medium" w:cs="Arial"/>
          <w:b/>
          <w:sz w:val="18"/>
          <w:szCs w:val="18"/>
        </w:rPr>
        <w:t>ANEXO NÚMERO 1</w:t>
      </w:r>
      <w:r w:rsidRPr="006D5171">
        <w:rPr>
          <w:rFonts w:ascii="Montserrat Medium" w:hAnsi="Montserrat Medium" w:cs="Arial"/>
          <w:b/>
          <w:bCs/>
          <w:sz w:val="18"/>
          <w:szCs w:val="18"/>
        </w:rPr>
        <w:t xml:space="preserve"> (UNO)</w:t>
      </w:r>
      <w:r w:rsidRPr="006D5171">
        <w:rPr>
          <w:rFonts w:ascii="Montserrat Medium" w:hAnsi="Montserrat Medium" w:cs="Arial"/>
          <w:sz w:val="18"/>
          <w:szCs w:val="18"/>
        </w:rPr>
        <w:t xml:space="preserve">, el cual forma parte de las presentes bases. </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1"/>
          <w:numId w:val="10"/>
        </w:numPr>
        <w:jc w:val="both"/>
        <w:rPr>
          <w:rFonts w:ascii="Montserrat Medium" w:hAnsi="Montserrat Medium" w:cs="Arial"/>
          <w:b/>
          <w:sz w:val="18"/>
          <w:szCs w:val="18"/>
        </w:rPr>
      </w:pPr>
      <w:r w:rsidRPr="006D5171">
        <w:rPr>
          <w:rFonts w:ascii="Montserrat Medium" w:hAnsi="Montserrat Medium" w:cs="Arial"/>
          <w:b/>
          <w:sz w:val="18"/>
          <w:szCs w:val="18"/>
        </w:rPr>
        <w:t xml:space="preserve">PERÍODO DE CONTRATACIÓN. </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El (los) contrato(s) que, en su caso, sea(n) formalizado(s) con motivo de este procedimiento de contratación será(n) de carácter anual, y contará(n) con un período de vigencia </w:t>
      </w:r>
      <w:r w:rsidRPr="006D5171">
        <w:rPr>
          <w:rFonts w:ascii="Montserrat Medium" w:hAnsi="Montserrat Medium" w:cs="Arial"/>
          <w:b/>
          <w:sz w:val="18"/>
          <w:szCs w:val="18"/>
        </w:rPr>
        <w:t>a partir del fallo</w:t>
      </w:r>
      <w:r w:rsidRPr="006D5171">
        <w:rPr>
          <w:rFonts w:ascii="Montserrat Medium" w:hAnsi="Montserrat Medium" w:cs="Arial"/>
          <w:sz w:val="18"/>
          <w:szCs w:val="18"/>
        </w:rPr>
        <w:t xml:space="preserve"> </w:t>
      </w:r>
      <w:r w:rsidRPr="006D5171">
        <w:rPr>
          <w:rFonts w:ascii="Montserrat Medium" w:hAnsi="Montserrat Medium" w:cs="Arial"/>
          <w:b/>
          <w:sz w:val="18"/>
          <w:szCs w:val="18"/>
        </w:rPr>
        <w:t xml:space="preserve"> al 31 de Diciembre de 2023.</w:t>
      </w:r>
    </w:p>
    <w:p w:rsidR="006D5171" w:rsidRPr="006D5171" w:rsidRDefault="006D5171" w:rsidP="006D5171">
      <w:pPr>
        <w:rPr>
          <w:rFonts w:ascii="Montserrat Medium" w:hAnsi="Montserrat Medium" w:cs="Arial"/>
          <w:sz w:val="18"/>
          <w:szCs w:val="18"/>
        </w:rPr>
      </w:pPr>
    </w:p>
    <w:p w:rsidR="006D5171" w:rsidRPr="006D5171" w:rsidRDefault="006D5171" w:rsidP="00A36477">
      <w:pPr>
        <w:pStyle w:val="Prrafodelista"/>
        <w:numPr>
          <w:ilvl w:val="1"/>
          <w:numId w:val="10"/>
        </w:numPr>
        <w:jc w:val="both"/>
        <w:rPr>
          <w:rFonts w:ascii="Montserrat Medium" w:hAnsi="Montserrat Medium" w:cs="Arial"/>
          <w:b/>
          <w:sz w:val="18"/>
          <w:szCs w:val="18"/>
        </w:rPr>
      </w:pPr>
      <w:r w:rsidRPr="006D5171">
        <w:rPr>
          <w:rFonts w:ascii="Montserrat Medium" w:hAnsi="Montserrat Medium" w:cs="Arial"/>
          <w:b/>
          <w:sz w:val="18"/>
          <w:szCs w:val="18"/>
        </w:rPr>
        <w:t>FIRMA DEL CONTRATO: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6D5171">
        <w:rPr>
          <w:rFonts w:ascii="Montserrat Medium" w:hAnsi="Montserrat Medium" w:cs="Gisha"/>
          <w:sz w:val="18"/>
          <w:szCs w:val="18"/>
        </w:rPr>
        <w:t xml:space="preserve">Con fundamento en el artículo 46 de la LAASSP, el contrato se firmará dentro de los quince días naturales siguientes a la notificación del fallo. </w:t>
      </w:r>
    </w:p>
    <w:p w:rsidR="006D5171" w:rsidRP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p>
    <w:p w:rsidR="006D5171" w:rsidRPr="006D5171" w:rsidRDefault="006D5171" w:rsidP="006D5171">
      <w:pPr>
        <w:pStyle w:val="Sangradetextonormal"/>
        <w:spacing w:after="0"/>
        <w:ind w:left="0"/>
        <w:jc w:val="both"/>
        <w:rPr>
          <w:rFonts w:ascii="Montserrat Medium" w:hAnsi="Montserrat Medium" w:cs="Arial"/>
          <w:sz w:val="18"/>
          <w:szCs w:val="18"/>
        </w:rPr>
      </w:pPr>
      <w:r w:rsidRPr="006D5171">
        <w:rPr>
          <w:rFonts w:ascii="Montserrat Medium" w:hAnsi="Montserrat Medium" w:cs="Gisha"/>
          <w:sz w:val="18"/>
          <w:szCs w:val="18"/>
        </w:rPr>
        <w:t>Si el licitante a quién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Pr="006D5171">
        <w:rPr>
          <w:rFonts w:ascii="Montserrat Medium" w:hAnsi="Montserrat Medium" w:cs="Arial"/>
          <w:sz w:val="18"/>
          <w:szCs w:val="18"/>
        </w:rPr>
        <w:t>.</w:t>
      </w:r>
    </w:p>
    <w:p w:rsidR="006D5171" w:rsidRPr="006D5171" w:rsidRDefault="006D5171" w:rsidP="006D5171">
      <w:pPr>
        <w:pStyle w:val="Sangradetextonormal"/>
        <w:spacing w:after="0"/>
        <w:ind w:left="0"/>
        <w:jc w:val="both"/>
        <w:rPr>
          <w:rFonts w:ascii="Montserrat Medium" w:hAnsi="Montserrat Medium" w:cs="Arial"/>
          <w:sz w:val="18"/>
          <w:szCs w:val="18"/>
        </w:rPr>
      </w:pPr>
    </w:p>
    <w:p w:rsidR="006D5171" w:rsidRPr="006D5171" w:rsidRDefault="006D5171" w:rsidP="006D5171">
      <w:pPr>
        <w:pStyle w:val="Sangra2detindependiente10"/>
        <w:tabs>
          <w:tab w:val="left" w:pos="0"/>
          <w:tab w:val="left" w:pos="10065"/>
        </w:tabs>
        <w:suppressAutoHyphens w:val="0"/>
        <w:spacing w:line="240" w:lineRule="auto"/>
        <w:ind w:left="0"/>
        <w:jc w:val="both"/>
        <w:rPr>
          <w:rFonts w:ascii="Montserrat Medium" w:hAnsi="Montserrat Medium"/>
          <w:i/>
          <w:sz w:val="18"/>
          <w:szCs w:val="18"/>
        </w:rPr>
      </w:pPr>
      <w:r w:rsidRPr="006D5171">
        <w:rPr>
          <w:rFonts w:ascii="Montserrat Medium" w:hAnsi="Montserrat Medium"/>
          <w:i/>
          <w:sz w:val="18"/>
          <w:szCs w:val="18"/>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6D5171" w:rsidRPr="006D5171" w:rsidRDefault="006D5171" w:rsidP="006D5171">
      <w:pPr>
        <w:pStyle w:val="Prrafodelista"/>
        <w:ind w:left="0"/>
        <w:jc w:val="both"/>
        <w:rPr>
          <w:rFonts w:ascii="Montserrat Medium" w:hAnsi="Montserrat Medium"/>
          <w:i/>
          <w:sz w:val="18"/>
          <w:szCs w:val="18"/>
        </w:rPr>
      </w:pPr>
    </w:p>
    <w:p w:rsidR="006D5171" w:rsidRPr="006D5171" w:rsidRDefault="006D5171" w:rsidP="00A36477">
      <w:pPr>
        <w:pStyle w:val="Prrafodelista"/>
        <w:numPr>
          <w:ilvl w:val="1"/>
          <w:numId w:val="10"/>
        </w:numPr>
        <w:jc w:val="both"/>
        <w:rPr>
          <w:rFonts w:ascii="Montserrat Medium" w:hAnsi="Montserrat Medium" w:cs="Arial"/>
          <w:b/>
          <w:sz w:val="18"/>
          <w:szCs w:val="18"/>
        </w:rPr>
      </w:pPr>
      <w:r w:rsidRPr="006D5171">
        <w:rPr>
          <w:rFonts w:ascii="Montserrat Medium" w:hAnsi="Montserrat Medium" w:cs="Arial"/>
          <w:b/>
          <w:sz w:val="18"/>
          <w:szCs w:val="18"/>
        </w:rPr>
        <w:t xml:space="preserve">CAUSAS DE RESCISIÓN ADMINISTRATIVA DEL CONTRATO. </w:t>
      </w:r>
    </w:p>
    <w:p w:rsidR="006D5171" w:rsidRPr="006D5171" w:rsidRDefault="006D5171" w:rsidP="006D5171">
      <w:pPr>
        <w:pStyle w:val="Prrafodelista"/>
        <w:ind w:left="720"/>
        <w:jc w:val="both"/>
        <w:rPr>
          <w:rFonts w:ascii="Montserrat Medium" w:hAnsi="Montserrat Medium" w:cs="Arial"/>
          <w:b/>
          <w:sz w:val="18"/>
          <w:szCs w:val="18"/>
        </w:rPr>
      </w:pP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lastRenderedPageBreak/>
        <w:t>Cuando no entregue la garantía de cumplimiento del contrato, dentro del término de 10 (diez) días naturales posteriores a la firma del mismo.</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Cuando el proveedor incurra en falta de veracidad total o parcial respecto a la información proporcionada para la celebración del contrato.</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 xml:space="preserve">Cuando se incumpla, total o parcialmente, con cualquiera de las obligaciones establecidas en la presente Convocatoria y sus anexos, así como lo estipulado en el Contrato. </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Cuando se compruebe que el proveedor haya entregado bienes con descripciones y características técnicas distintas a las aceptadas en este procedimiento de LICITACIÓN.</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En caso de que el proveedor no reponga los bienes que le hayan sido devueltos para canje, por problemas de calidad, defectos o vicios ocultos, conforme a las condiciones que se establecen en la presente Convocatoria.</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Cuando se transmitan total o parcialmente, bajo cualquier título, los derechos y obligaciones a que se refieren la presente Convocatoria, con excepción de los derechos de cobro, previa autorización del(a) Instituto/Secretaría.</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Si la autoridad competente declara el concurso mercantil o cualquier situación análoga o equivalente que afecte el patrimonio del proveedor.</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Cuando los bienes entregados no puedan funcionar o ser utilizados por estar incompletos.</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rsidR="006D5171" w:rsidRPr="006D5171" w:rsidRDefault="006D5171" w:rsidP="00A36477">
      <w:pPr>
        <w:pStyle w:val="Prrafodelista"/>
        <w:numPr>
          <w:ilvl w:val="0"/>
          <w:numId w:val="18"/>
        </w:numPr>
        <w:jc w:val="both"/>
        <w:rPr>
          <w:rFonts w:ascii="Montserrat Medium" w:hAnsi="Montserrat Medium" w:cs="Gisha"/>
          <w:sz w:val="18"/>
          <w:szCs w:val="18"/>
        </w:rPr>
      </w:pPr>
      <w:r w:rsidRPr="006D5171">
        <w:rPr>
          <w:rFonts w:ascii="Montserrat Medium" w:hAnsi="Montserrat Medium" w:cs="Gisha"/>
          <w:sz w:val="18"/>
          <w:szCs w:val="18"/>
        </w:rPr>
        <w:t>En caso de que la Comisión Federal para la Protección contra Riesgos Sanitarios (COFEPRIS), dictamine que respecto de los bienes existe alerta médica durante la vigencia del contrato.</w:t>
      </w:r>
    </w:p>
    <w:p w:rsidR="006D5171" w:rsidRP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6D5171">
        <w:rPr>
          <w:rFonts w:ascii="Montserrat Medium" w:hAnsi="Montserrat Medium" w:cs="Gisha"/>
          <w:sz w:val="18"/>
          <w:szCs w:val="18"/>
        </w:rPr>
        <w:t>.</w:t>
      </w:r>
    </w:p>
    <w:p w:rsidR="006D5171" w:rsidRPr="006D5171" w:rsidRDefault="006D5171" w:rsidP="00A36477">
      <w:pPr>
        <w:pStyle w:val="Prrafodelista"/>
        <w:numPr>
          <w:ilvl w:val="1"/>
          <w:numId w:val="10"/>
        </w:numPr>
        <w:jc w:val="both"/>
        <w:rPr>
          <w:rFonts w:ascii="Montserrat Medium" w:hAnsi="Montserrat Medium" w:cs="Gisha"/>
          <w:b/>
          <w:bCs/>
          <w:sz w:val="18"/>
          <w:szCs w:val="18"/>
        </w:rPr>
      </w:pPr>
      <w:r w:rsidRPr="006D5171">
        <w:rPr>
          <w:rFonts w:ascii="Montserrat Medium" w:hAnsi="Montserrat Medium" w:cs="Gisha"/>
          <w:b/>
          <w:sz w:val="18"/>
          <w:szCs w:val="18"/>
        </w:rPr>
        <w:t xml:space="preserve">RESCISIÓN ADMINISTRATIVA DEL CONTRATO. </w:t>
      </w:r>
    </w:p>
    <w:p w:rsidR="006D5171" w:rsidRP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p>
    <w:p w:rsid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6D5171">
        <w:rPr>
          <w:rFonts w:ascii="Montserrat Medium" w:hAnsi="Montserrat Medium" w:cs="Gisha"/>
          <w:sz w:val="18"/>
          <w:szCs w:val="18"/>
        </w:rPr>
        <w:t>La UMAE, Hospital de Especialidades, “Dr. Antonio Fraga Mouret”, del Centro Médico Nacional, La Raza Ciudad de México,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el(a) Instituto/Secretaría podrá suspender el trámite del procedimiento de rescisión, cuando se hubiera iniciado un procedimiento de conciliación, respecto del contrato materia de la rescisión.</w:t>
      </w:r>
    </w:p>
    <w:p w:rsidR="006D5171" w:rsidRPr="006D5171" w:rsidRDefault="006D5171" w:rsidP="006D5171">
      <w:pPr>
        <w:tabs>
          <w:tab w:val="left" w:pos="0"/>
          <w:tab w:val="left" w:pos="10065"/>
        </w:tabs>
        <w:suppressAutoHyphens w:val="0"/>
        <w:overflowPunct w:val="0"/>
        <w:autoSpaceDE w:val="0"/>
        <w:jc w:val="both"/>
        <w:textAlignment w:val="baseline"/>
        <w:rPr>
          <w:rFonts w:ascii="Montserrat Medium" w:hAnsi="Montserrat Medium" w:cs="Gisha"/>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GARANTÍAS</w:t>
      </w:r>
    </w:p>
    <w:p w:rsidR="006D5171" w:rsidRPr="006D5171" w:rsidRDefault="006D5171" w:rsidP="006D5171">
      <w:pPr>
        <w:jc w:val="both"/>
        <w:rPr>
          <w:rFonts w:ascii="Montserrat Medium" w:hAnsi="Montserrat Medium" w:cs="Arial"/>
          <w:b/>
          <w:sz w:val="18"/>
          <w:szCs w:val="18"/>
        </w:rPr>
      </w:pPr>
    </w:p>
    <w:p w:rsidR="006D5171" w:rsidRPr="006D5171" w:rsidRDefault="006D5171" w:rsidP="00A36477">
      <w:pPr>
        <w:pStyle w:val="Prrafodelista"/>
        <w:numPr>
          <w:ilvl w:val="1"/>
          <w:numId w:val="10"/>
        </w:numPr>
        <w:jc w:val="both"/>
        <w:rPr>
          <w:rFonts w:ascii="Montserrat Medium" w:hAnsi="Montserrat Medium" w:cs="Gisha"/>
          <w:b/>
          <w:sz w:val="18"/>
          <w:szCs w:val="18"/>
        </w:rPr>
      </w:pPr>
      <w:r w:rsidRPr="006D5171">
        <w:rPr>
          <w:rFonts w:ascii="Montserrat Medium" w:hAnsi="Montserrat Medium" w:cs="Gisha"/>
          <w:b/>
          <w:sz w:val="18"/>
          <w:szCs w:val="18"/>
        </w:rPr>
        <w:t>GARANTÍA DE CUMPLIMIENTO DE CONTRATO.</w:t>
      </w:r>
    </w:p>
    <w:p w:rsidR="006D5171" w:rsidRPr="006D5171" w:rsidRDefault="006D5171" w:rsidP="006D5171">
      <w:pPr>
        <w:jc w:val="both"/>
        <w:rPr>
          <w:rFonts w:ascii="Montserrat Medium" w:hAnsi="Montserrat Medium" w:cs="Arial"/>
          <w:b/>
          <w:sz w:val="18"/>
          <w:szCs w:val="18"/>
        </w:rPr>
      </w:pPr>
    </w:p>
    <w:p w:rsidR="006D5171" w:rsidRPr="006D5171" w:rsidRDefault="006D5171" w:rsidP="006D5171">
      <w:pPr>
        <w:jc w:val="both"/>
        <w:rPr>
          <w:rFonts w:ascii="Montserrat Medium" w:hAnsi="Montserrat Medium" w:cs="Arial"/>
          <w:bCs/>
          <w:sz w:val="18"/>
          <w:szCs w:val="18"/>
        </w:rPr>
      </w:pPr>
      <w:r w:rsidRPr="006D5171">
        <w:rPr>
          <w:rFonts w:ascii="Montserrat Medium" w:hAnsi="Montserrat Medium"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Pr="006D5171">
        <w:rPr>
          <w:rFonts w:ascii="Montserrat Medium" w:hAnsi="Montserrat Medium" w:cs="Arial"/>
          <w:b/>
          <w:bCs/>
          <w:sz w:val="18"/>
          <w:szCs w:val="18"/>
        </w:rPr>
        <w:t>ANEXO NÚMERO 8 (OCHO)</w:t>
      </w:r>
      <w:r w:rsidRPr="006D5171">
        <w:rPr>
          <w:rFonts w:ascii="Montserrat Medium" w:hAnsi="Montserrat Medium" w:cs="Arial"/>
          <w:bCs/>
          <w:sz w:val="18"/>
          <w:szCs w:val="18"/>
        </w:rPr>
        <w:t xml:space="preserve">. </w:t>
      </w:r>
    </w:p>
    <w:p w:rsidR="006D5171" w:rsidRPr="006D5171" w:rsidRDefault="006D5171" w:rsidP="006D5171">
      <w:pPr>
        <w:jc w:val="both"/>
        <w:rPr>
          <w:rFonts w:ascii="Montserrat Medium" w:hAnsi="Montserrat Medium" w:cs="Arial"/>
          <w:bCs/>
          <w:sz w:val="18"/>
          <w:szCs w:val="18"/>
          <w:shd w:val="clear" w:color="auto" w:fill="00FFFF"/>
          <w:lang w:val="es-ES_tradnl"/>
        </w:rPr>
      </w:pPr>
    </w:p>
    <w:p w:rsidR="006D5171" w:rsidRPr="006D5171" w:rsidRDefault="006D5171" w:rsidP="006D5171">
      <w:pPr>
        <w:jc w:val="both"/>
        <w:rPr>
          <w:rFonts w:ascii="Montserrat Medium" w:hAnsi="Montserrat Medium" w:cs="Arial"/>
          <w:bCs/>
          <w:sz w:val="18"/>
          <w:szCs w:val="18"/>
          <w:lang w:val="es-ES_tradnl"/>
        </w:rPr>
      </w:pPr>
      <w:r w:rsidRPr="006D5171">
        <w:rPr>
          <w:rFonts w:ascii="Montserrat Medium" w:hAnsi="Montserrat Medium" w:cs="Arial"/>
          <w:bCs/>
          <w:sz w:val="18"/>
          <w:szCs w:val="18"/>
          <w:lang w:val="es-ES_tradnl"/>
        </w:rPr>
        <w:lastRenderedPageBreak/>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D5171" w:rsidRPr="006D5171" w:rsidRDefault="006D5171" w:rsidP="006D5171">
      <w:pPr>
        <w:jc w:val="both"/>
        <w:rPr>
          <w:rFonts w:ascii="Montserrat Medium" w:hAnsi="Montserrat Medium" w:cs="Arial"/>
          <w:bCs/>
          <w:sz w:val="18"/>
          <w:szCs w:val="18"/>
          <w:lang w:val="es-ES_tradnl"/>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bCs/>
          <w:sz w:val="18"/>
          <w:szCs w:val="18"/>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fianza o cheque certificado, por un importe equivalente al 10% (diez por ciento), del monto total o máximo del contrato, sin considerar el Impuesto al Valor Agregado, a favor del Instituto</w:t>
      </w:r>
      <w:r w:rsidRPr="006D5171">
        <w:rPr>
          <w:rFonts w:ascii="Montserrat Medium" w:hAnsi="Montserrat Medium" w:cs="Arial"/>
          <w:sz w:val="18"/>
          <w:szCs w:val="18"/>
        </w:rPr>
        <w:t>, de acuerdo con el procedimiento siguiente:</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numPr>
          <w:ilvl w:val="0"/>
          <w:numId w:val="2"/>
        </w:numPr>
        <w:autoSpaceDE w:val="0"/>
        <w:ind w:left="360" w:hanging="360"/>
        <w:jc w:val="both"/>
        <w:rPr>
          <w:rFonts w:ascii="Montserrat Medium" w:hAnsi="Montserrat Medium" w:cs="Arial"/>
          <w:sz w:val="18"/>
          <w:szCs w:val="18"/>
        </w:rPr>
      </w:pPr>
      <w:r w:rsidRPr="006D5171">
        <w:rPr>
          <w:rFonts w:ascii="Montserrat Medium" w:hAnsi="Montserrat Medium" w:cs="Arial"/>
          <w:sz w:val="18"/>
          <w:szCs w:val="18"/>
        </w:rPr>
        <w:t>El cheque debe expedirse a nombre del Instituto Mexicano del Seguro Social.</w:t>
      </w:r>
    </w:p>
    <w:p w:rsidR="006D5171" w:rsidRPr="006D5171" w:rsidRDefault="006D5171" w:rsidP="00A36477">
      <w:pPr>
        <w:numPr>
          <w:ilvl w:val="0"/>
          <w:numId w:val="2"/>
        </w:numPr>
        <w:autoSpaceDE w:val="0"/>
        <w:ind w:left="360" w:hanging="360"/>
        <w:jc w:val="both"/>
        <w:rPr>
          <w:rFonts w:ascii="Montserrat Medium" w:hAnsi="Montserrat Medium" w:cs="Arial"/>
          <w:sz w:val="18"/>
          <w:szCs w:val="18"/>
        </w:rPr>
      </w:pPr>
      <w:r w:rsidRPr="006D5171">
        <w:rPr>
          <w:rFonts w:ascii="Montserrat Medium" w:hAnsi="Montserrat Medium" w:cs="Arial"/>
          <w:sz w:val="18"/>
          <w:szCs w:val="18"/>
        </w:rPr>
        <w:t>Dicho cheque deberá ser resguardado, a título de garantía, en el Departamento de Finanzas de la UMAE Hospital de Especialidades “Dr. Antonio Fraga Mouret” del Centro Médico Nacional La Raza.</w:t>
      </w:r>
    </w:p>
    <w:p w:rsidR="006D5171" w:rsidRPr="006D5171" w:rsidRDefault="006D5171" w:rsidP="00A36477">
      <w:pPr>
        <w:numPr>
          <w:ilvl w:val="0"/>
          <w:numId w:val="2"/>
        </w:numPr>
        <w:autoSpaceDE w:val="0"/>
        <w:ind w:left="360" w:hanging="360"/>
        <w:jc w:val="both"/>
        <w:rPr>
          <w:rFonts w:ascii="Montserrat Medium" w:hAnsi="Montserrat Medium" w:cs="Arial"/>
          <w:sz w:val="18"/>
          <w:szCs w:val="18"/>
        </w:rPr>
      </w:pPr>
      <w:r w:rsidRPr="006D5171">
        <w:rPr>
          <w:rFonts w:ascii="Montserrat Medium" w:hAnsi="Montserrat Medium" w:cs="Arial"/>
          <w:sz w:val="18"/>
          <w:szCs w:val="18"/>
        </w:rPr>
        <w:t>El cheque certificado,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prestación del servicio correspondiente.</w:t>
      </w:r>
    </w:p>
    <w:p w:rsidR="006D5171" w:rsidRPr="006D5171" w:rsidRDefault="006D5171" w:rsidP="006D5171">
      <w:pPr>
        <w:autoSpaceDE w:val="0"/>
        <w:jc w:val="both"/>
        <w:rPr>
          <w:rFonts w:ascii="Montserrat Medium" w:hAnsi="Montserrat Medium" w:cs="Arial"/>
          <w:sz w:val="18"/>
          <w:szCs w:val="18"/>
        </w:rPr>
      </w:pPr>
    </w:p>
    <w:p w:rsidR="006D5171" w:rsidRPr="006D5171" w:rsidRDefault="006D5171" w:rsidP="006D5171">
      <w:pPr>
        <w:autoSpaceDE w:val="0"/>
        <w:jc w:val="both"/>
        <w:rPr>
          <w:rFonts w:ascii="Montserrat Medium" w:hAnsi="Montserrat Medium" w:cs="Arial"/>
          <w:sz w:val="18"/>
          <w:szCs w:val="18"/>
        </w:rPr>
      </w:pPr>
      <w:r w:rsidRPr="006D5171">
        <w:rPr>
          <w:rFonts w:ascii="Montserrat Medium" w:hAnsi="Montserrat Medium" w:cs="Arial"/>
          <w:sz w:val="18"/>
          <w:szCs w:val="18"/>
        </w:rPr>
        <w:t>En caso de que el Instituto no devuelva el cheque certificado en el plazo antes citado, éste a solicitud del proveedor deberá pagar gastos financieros conforme al procedimiento administrativo de ejecución contenido en el Capítulo III del Código Fiscal de la Federación, como si se tratara de supuestos de prórroga para el pago de créditos fiscales. Dichos gastos se computarán por días naturales desde que se venció el plazo establecido, hasta la fecha en que se ponga efectivamente el cheque a disposición del proveedor.</w:t>
      </w:r>
    </w:p>
    <w:p w:rsidR="006D5171" w:rsidRPr="006D5171" w:rsidRDefault="006D5171" w:rsidP="006D5171">
      <w:pPr>
        <w:autoSpaceDE w:val="0"/>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Esta garantía deberá presentarse a más tardar, dentro de los diez días naturales siguientes a la fecha de firma del contrato, en términos del artículo 48 de la Ley.</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1"/>
          <w:numId w:val="10"/>
        </w:numPr>
        <w:jc w:val="both"/>
        <w:rPr>
          <w:rFonts w:ascii="Montserrat Medium" w:hAnsi="Montserrat Medium" w:cs="Gisha"/>
          <w:b/>
          <w:sz w:val="18"/>
          <w:szCs w:val="18"/>
        </w:rPr>
      </w:pPr>
      <w:r w:rsidRPr="006D5171">
        <w:rPr>
          <w:rFonts w:ascii="Montserrat Medium" w:hAnsi="Montserrat Medium" w:cs="Gisha"/>
          <w:b/>
          <w:sz w:val="18"/>
          <w:szCs w:val="18"/>
        </w:rPr>
        <w:t>SANCIONES POR ATRASO E INCUMPLIMIENTO EN LA ENTREGA DE LA PRESTACIÓN DEL SERVICIO.</w:t>
      </w:r>
    </w:p>
    <w:p w:rsidR="006D5171" w:rsidRPr="006D5171" w:rsidRDefault="006D5171" w:rsidP="006D5171">
      <w:pPr>
        <w:jc w:val="both"/>
        <w:rPr>
          <w:rFonts w:ascii="Montserrat Medium" w:hAnsi="Montserrat Medium" w:cs="Gisha"/>
          <w:b/>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 xml:space="preserve">La convocante podrá establecer deducciones al pago de bienes o servicios, por cualquier incumplimiento parcial o cumplimiento deficiente, respecto de las partidas o conceptos que integran el contrato, cuyo límite será hasta el 10% (Diez Por Ciento), del monto total o total máximo de este, de conformidad con artículo 53 Bis de la </w:t>
      </w:r>
      <w:r w:rsidRPr="006D5171">
        <w:rPr>
          <w:rFonts w:ascii="Montserrat Medium" w:hAnsi="Montserrat Medium" w:cs="Gisha"/>
          <w:sz w:val="18"/>
          <w:szCs w:val="18"/>
        </w:rPr>
        <w:t>Ley de Adquisiciones, Arrendamientos y Servicios del Sector Público</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 xml:space="preserve">En apego al artículo 47 del reglamento de la </w:t>
      </w:r>
      <w:r w:rsidRPr="006D5171">
        <w:rPr>
          <w:rFonts w:ascii="Montserrat Medium" w:hAnsi="Montserrat Medium" w:cs="Gisha"/>
          <w:sz w:val="18"/>
          <w:szCs w:val="18"/>
        </w:rPr>
        <w:t>Ley de Adquisiciones, Arrendamientos y Servicios del Sector Público</w:t>
      </w:r>
      <w:r w:rsidRPr="006D5171">
        <w:rPr>
          <w:rFonts w:ascii="Montserrat Medium" w:hAnsi="Montserrat Medium" w:cs="Gisha"/>
          <w:bCs/>
          <w:color w:val="000000"/>
          <w:sz w:val="18"/>
          <w:szCs w:val="18"/>
        </w:rPr>
        <w:t>,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límite máximo que se aplicara por concepto de deducción de pagos a partir del cual se podrán cancelar la o las partidas, objeto del incumplimiento o bien, la rescisión del contrato.</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lastRenderedPageBreak/>
        <w:t>La convocante aplicará una pena convencional por cada día de atraso en la entrega de los bienes, por el equivalente al 2.5% (Dos Punto Cinco Por Ciento), sobre el valor total de lo incumplido, sin incluir el IVA.</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tabs>
          <w:tab w:val="left" w:pos="-142"/>
          <w:tab w:val="left" w:pos="1134"/>
        </w:tabs>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El licitante a su vez, autoriza a la convocante a descontar las cantidades que resulten de aplicar la pena convencional, sobre los pagos que deberá cubrir al licitante.</w:t>
      </w:r>
    </w:p>
    <w:p w:rsidR="006D5171" w:rsidRPr="006D5171" w:rsidRDefault="006D5171" w:rsidP="006D5171">
      <w:pPr>
        <w:tabs>
          <w:tab w:val="left" w:pos="-142"/>
          <w:tab w:val="left" w:pos="1134"/>
        </w:tabs>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servicios, por el equivalente al 2.5% (Dos Punto Cinco Por Ciento).</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El rango máximo de ejecución del servicio de mantenimiento correctivo es de 3(tres) días hábiles para cada uno de los equipos a partir de los cuales se sancionara y penalizara por incumplimiento por cada equipo, el cuál será del  2.5% (Dos Punto Cinco Por Ciento), por día de incumplimiento.</w:t>
      </w:r>
    </w:p>
    <w:p w:rsidR="006D5171" w:rsidRPr="006D5171" w:rsidRDefault="006D5171" w:rsidP="006D5171">
      <w:pPr>
        <w:jc w:val="both"/>
        <w:rPr>
          <w:rFonts w:ascii="Montserrat Medium" w:hAnsi="Montserrat Medium" w:cs="Gisha"/>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Cs/>
          <w:color w:val="000000"/>
          <w:sz w:val="18"/>
          <w:szCs w:val="18"/>
        </w:rPr>
        <w:t>Asimismo, se aplicará pena convencional por incumplimiento en los siguientes puntos:</w:t>
      </w:r>
    </w:p>
    <w:p w:rsidR="006D5171" w:rsidRPr="006D5171" w:rsidRDefault="006D5171" w:rsidP="006D5171">
      <w:pPr>
        <w:jc w:val="both"/>
        <w:rPr>
          <w:rFonts w:ascii="Montserrat Medium" w:hAnsi="Montserrat Medium" w:cs="Gisha"/>
          <w:b/>
          <w:bCs/>
          <w:color w:val="000000"/>
          <w:sz w:val="18"/>
          <w:szCs w:val="18"/>
        </w:rPr>
      </w:pPr>
    </w:p>
    <w:tbl>
      <w:tblPr>
        <w:tblStyle w:val="Tablaconcuadrcula"/>
        <w:tblW w:w="5000" w:type="pct"/>
        <w:tblLook w:val="04A0" w:firstRow="1" w:lastRow="0" w:firstColumn="1" w:lastColumn="0" w:noHBand="0" w:noVBand="1"/>
      </w:tblPr>
      <w:tblGrid>
        <w:gridCol w:w="8675"/>
        <w:gridCol w:w="1833"/>
      </w:tblGrid>
      <w:tr w:rsidR="006D5171" w:rsidRPr="006D5171" w:rsidTr="006D5171">
        <w:tc>
          <w:tcPr>
            <w:tcW w:w="4128" w:type="pct"/>
          </w:tcPr>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Las condiciones de entrega es funcionando al 100% a satisfacción del Instituto Mexicano del Seguro Social,  llevándose a cabo un mantenimiento preventivo mensual y todos los correctivos, incluyendo refacciones,  cuantas veces sea necesario sin costo adicional para el Instituto. Durante la vigencia de la garantía, el licitante ganador se asegurará que:</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Contará y suministrará todas las partes, elementos, componentes y refacciones que se requieran, para garantizar la adecuada operación y funcionamiento de los  </w:t>
            </w:r>
            <w:r w:rsidR="005478C8">
              <w:rPr>
                <w:rFonts w:ascii="Montserrat Medium" w:hAnsi="Montserrat Medium" w:cs="Gisha"/>
                <w:bCs/>
                <w:sz w:val="18"/>
                <w:szCs w:val="18"/>
              </w:rPr>
              <w:t>equipos</w:t>
            </w:r>
            <w:r w:rsidRPr="006D5171">
              <w:rPr>
                <w:rFonts w:ascii="Montserrat Medium" w:hAnsi="Montserrat Medium" w:cs="Gisha"/>
                <w:bCs/>
                <w:sz w:val="18"/>
                <w:szCs w:val="18"/>
              </w:rPr>
              <w:t xml:space="preserve"> del instituto. </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Cuando sea posible el licitante ganador podrá colocar sellos a las </w:t>
            </w:r>
            <w:r w:rsidRPr="006D5171">
              <w:rPr>
                <w:rFonts w:ascii="Montserrat Medium" w:hAnsi="Montserrat Medium" w:cs="Gisha"/>
                <w:bCs/>
                <w:sz w:val="18"/>
                <w:szCs w:val="18"/>
              </w:rPr>
              <w:lastRenderedPageBreak/>
              <w:t xml:space="preserve">refacciones nuevas instaladas. </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El rango máximo de ejecución del servicio de mantenimiento preventivo es de 3(tres) días hábiles para cada uno de los equipos conforme al programa de mantenimiento a partir de los cuales se sancionará y penalizara por incumplimiento por cada equipo.</w:t>
            </w:r>
          </w:p>
          <w:p w:rsidR="006D5171" w:rsidRPr="006D5171" w:rsidRDefault="006D5171" w:rsidP="00A36477">
            <w:pPr>
              <w:pStyle w:val="Prrafodelista"/>
              <w:numPr>
                <w:ilvl w:val="0"/>
                <w:numId w:val="31"/>
              </w:numPr>
              <w:jc w:val="both"/>
              <w:rPr>
                <w:rFonts w:ascii="Montserrat Medium" w:hAnsi="Montserrat Medium" w:cs="Gisha"/>
                <w:bCs/>
                <w:sz w:val="18"/>
                <w:szCs w:val="18"/>
              </w:rPr>
            </w:pPr>
            <w:r w:rsidRPr="006D5171">
              <w:rPr>
                <w:rFonts w:ascii="Montserrat Medium" w:hAnsi="Montserrat Medium" w:cs="Gisha"/>
                <w:bCs/>
                <w:sz w:val="18"/>
                <w:szCs w:val="18"/>
              </w:rPr>
              <w:t xml:space="preserve">Deberá contar con stock de refacciones, para hacer frente a cualquier mantenimiento preventivo y correctivo </w:t>
            </w:r>
          </w:p>
          <w:p w:rsidR="006D5171" w:rsidRPr="006D5171" w:rsidRDefault="006D5171" w:rsidP="00A36477">
            <w:pPr>
              <w:pStyle w:val="Prrafodelista"/>
              <w:numPr>
                <w:ilvl w:val="0"/>
                <w:numId w:val="32"/>
              </w:numPr>
              <w:jc w:val="both"/>
              <w:rPr>
                <w:rFonts w:ascii="Montserrat Medium" w:hAnsi="Montserrat Medium" w:cs="Gisha"/>
                <w:bCs/>
                <w:sz w:val="18"/>
                <w:szCs w:val="18"/>
              </w:rPr>
            </w:pPr>
            <w:r w:rsidRPr="006D5171">
              <w:rPr>
                <w:rFonts w:ascii="Montserrat Medium" w:hAnsi="Montserrat Medium" w:cs="Gisha"/>
                <w:bCs/>
                <w:sz w:val="18"/>
                <w:szCs w:val="18"/>
              </w:rPr>
              <w:t>Los cuales podrán ser sujetos de supervisión por el jefe de conservación en caso de que no se cuente en sitio con la cantidad mínima solicitada se sancionará y penalizara por incumplimiento por cada equipo. 2.5% sobre el monto total del contrato, por cada uno de los rubros mencionados, el cual no se excederá del 10%.</w:t>
            </w:r>
          </w:p>
          <w:p w:rsidR="006D5171" w:rsidRPr="006D5171" w:rsidRDefault="006D5171" w:rsidP="006D5171">
            <w:pPr>
              <w:jc w:val="both"/>
              <w:rPr>
                <w:rFonts w:ascii="Montserrat Medium" w:hAnsi="Montserrat Medium" w:cs="Gisha"/>
                <w:bCs/>
                <w:sz w:val="18"/>
                <w:szCs w:val="18"/>
              </w:rPr>
            </w:pPr>
          </w:p>
          <w:p w:rsidR="006D5171" w:rsidRPr="006D5171" w:rsidRDefault="006D5171" w:rsidP="006D5171">
            <w:pPr>
              <w:jc w:val="both"/>
              <w:rPr>
                <w:rFonts w:ascii="Montserrat Medium" w:hAnsi="Montserrat Medium" w:cs="Gisha"/>
                <w:bCs/>
                <w:sz w:val="18"/>
                <w:szCs w:val="18"/>
              </w:rPr>
            </w:pPr>
            <w:r w:rsidRPr="006D5171">
              <w:rPr>
                <w:rFonts w:ascii="Montserrat Medium" w:hAnsi="Montserrat Medium" w:cs="Gisha"/>
                <w:bCs/>
                <w:sz w:val="18"/>
                <w:szCs w:val="18"/>
              </w:rPr>
              <w:t>Así mismo, es menester establecer que el área Administradora del contrato, supervisara en cualquier momento y en cada etapa, cada uno de los servicios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prestación de los servicios o la entrega de los bienes o supervisar el cálculo de deducciones y penas convencionales entre otros,… de 2.5% del monto del contrato por cada día de atraso en la prestación del servicio por cada equipo.</w:t>
            </w:r>
          </w:p>
          <w:p w:rsidR="006D5171" w:rsidRPr="006D5171" w:rsidRDefault="006D5171" w:rsidP="006D5171">
            <w:pPr>
              <w:jc w:val="both"/>
              <w:rPr>
                <w:rFonts w:ascii="Montserrat Medium" w:hAnsi="Montserrat Medium" w:cs="Gisha"/>
                <w:bCs/>
                <w:sz w:val="18"/>
                <w:szCs w:val="18"/>
              </w:rPr>
            </w:pPr>
          </w:p>
          <w:p w:rsidR="006D5171" w:rsidRPr="006D5171" w:rsidRDefault="006D5171" w:rsidP="006D5171">
            <w:pPr>
              <w:jc w:val="both"/>
              <w:rPr>
                <w:rFonts w:ascii="Montserrat Medium" w:hAnsi="Montserrat Medium" w:cs="Gisha"/>
                <w:bCs/>
                <w:sz w:val="18"/>
                <w:szCs w:val="18"/>
              </w:rPr>
            </w:pPr>
            <w:r w:rsidRPr="006D5171">
              <w:rPr>
                <w:rFonts w:ascii="Montserrat Medium" w:hAnsi="Montserrat Medium" w:cs="Gisha"/>
                <w:bCs/>
                <w:sz w:val="18"/>
                <w:szCs w:val="18"/>
              </w:rPr>
              <w:t>Quedaran cubiertos por el licitante los daños ocasionados por mal servicio o negligencia de su personal a las instalaciones  del Instituto o a terceras personas con forme a lo dictaminado por un perito en materia que será pagado por el licitante con previa autorización por el instituto.</w:t>
            </w:r>
          </w:p>
          <w:p w:rsidR="006D5171" w:rsidRPr="006D5171" w:rsidRDefault="006D5171" w:rsidP="006D5171">
            <w:pPr>
              <w:jc w:val="both"/>
              <w:rPr>
                <w:rFonts w:ascii="Montserrat Medium" w:hAnsi="Montserrat Medium" w:cs="Gisha"/>
                <w:bCs/>
                <w:sz w:val="18"/>
                <w:szCs w:val="18"/>
              </w:rPr>
            </w:pPr>
          </w:p>
        </w:tc>
        <w:tc>
          <w:tcPr>
            <w:tcW w:w="872" w:type="pct"/>
            <w:vAlign w:val="center"/>
          </w:tcPr>
          <w:p w:rsidR="006D5171" w:rsidRPr="006D5171" w:rsidRDefault="006D5171" w:rsidP="006D5171">
            <w:pPr>
              <w:jc w:val="center"/>
              <w:rPr>
                <w:rFonts w:ascii="Montserrat Medium" w:hAnsi="Montserrat Medium" w:cs="Gisha"/>
                <w:bCs/>
                <w:color w:val="000000"/>
                <w:sz w:val="18"/>
                <w:szCs w:val="18"/>
              </w:rPr>
            </w:pPr>
            <w:r w:rsidRPr="006D5171">
              <w:rPr>
                <w:rFonts w:ascii="Montserrat Medium" w:hAnsi="Montserrat Medium" w:cs="Gisha"/>
                <w:bCs/>
                <w:color w:val="000000"/>
                <w:sz w:val="18"/>
                <w:szCs w:val="18"/>
              </w:rPr>
              <w:lastRenderedPageBreak/>
              <w:t>2.5%</w:t>
            </w:r>
          </w:p>
        </w:tc>
      </w:tr>
    </w:tbl>
    <w:p w:rsidR="006D5171" w:rsidRPr="006D5171" w:rsidRDefault="006D5171" w:rsidP="006D5171">
      <w:pPr>
        <w:jc w:val="both"/>
        <w:rPr>
          <w:rFonts w:ascii="Montserrat Medium" w:hAnsi="Montserrat Medium" w:cs="Gisha"/>
          <w:b/>
          <w:bCs/>
          <w:color w:val="000000"/>
          <w:sz w:val="18"/>
          <w:szCs w:val="18"/>
        </w:rPr>
      </w:pPr>
    </w:p>
    <w:p w:rsidR="006D5171" w:rsidRPr="006D5171" w:rsidRDefault="006D5171" w:rsidP="006D5171">
      <w:pPr>
        <w:jc w:val="both"/>
        <w:rPr>
          <w:rFonts w:ascii="Montserrat Medium" w:hAnsi="Montserrat Medium" w:cs="Gisha"/>
          <w:bCs/>
          <w:color w:val="000000"/>
          <w:sz w:val="18"/>
          <w:szCs w:val="18"/>
        </w:rPr>
      </w:pPr>
      <w:r w:rsidRPr="006D5171">
        <w:rPr>
          <w:rFonts w:ascii="Montserrat Medium" w:hAnsi="Montserrat Medium" w:cs="Gisha"/>
          <w:b/>
          <w:bCs/>
          <w:color w:val="000000"/>
          <w:sz w:val="18"/>
          <w:szCs w:val="18"/>
        </w:rPr>
        <w:t>DEDUCTIVAS</w:t>
      </w:r>
      <w:r w:rsidRPr="006D5171">
        <w:rPr>
          <w:rFonts w:ascii="Montserrat Medium" w:hAnsi="Montserrat Medium" w:cs="Gisha"/>
          <w:bCs/>
          <w:color w:val="000000"/>
          <w:sz w:val="18"/>
          <w:szCs w:val="18"/>
        </w:rPr>
        <w:t>:</w:t>
      </w:r>
    </w:p>
    <w:p w:rsidR="006D5171" w:rsidRPr="006D5171" w:rsidRDefault="006D5171" w:rsidP="006D5171">
      <w:pPr>
        <w:jc w:val="both"/>
        <w:rPr>
          <w:rFonts w:ascii="Montserrat Medium" w:hAnsi="Montserrat Medium" w:cs="Gisha"/>
          <w:bCs/>
          <w:color w:val="000000"/>
          <w:sz w:val="18"/>
          <w:szCs w:val="18"/>
        </w:rPr>
      </w:pPr>
    </w:p>
    <w:tbl>
      <w:tblPr>
        <w:tblStyle w:val="Tablaconcuadrcula"/>
        <w:tblW w:w="5000" w:type="pct"/>
        <w:tblLook w:val="04A0" w:firstRow="1" w:lastRow="0" w:firstColumn="1" w:lastColumn="0" w:noHBand="0" w:noVBand="1"/>
      </w:tblPr>
      <w:tblGrid>
        <w:gridCol w:w="2893"/>
        <w:gridCol w:w="1710"/>
        <w:gridCol w:w="2610"/>
        <w:gridCol w:w="1389"/>
        <w:gridCol w:w="1906"/>
      </w:tblGrid>
      <w:tr w:rsidR="006D5171" w:rsidRPr="006D5171" w:rsidTr="006D5171">
        <w:tc>
          <w:tcPr>
            <w:tcW w:w="1376"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CONCEPTO U OBLIGACIÓN</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NIVEL DE SERVICIO</w:t>
            </w:r>
          </w:p>
        </w:tc>
        <w:tc>
          <w:tcPr>
            <w:tcW w:w="1242"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UNIDAD DE MEDIDA</w:t>
            </w:r>
          </w:p>
        </w:tc>
        <w:tc>
          <w:tcPr>
            <w:tcW w:w="661"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DEDUCCIÓN</w:t>
            </w:r>
          </w:p>
        </w:tc>
        <w:tc>
          <w:tcPr>
            <w:tcW w:w="907"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LIMITES DE INCUMPLIMIENTO</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La empresa se obligara a atender los reportes de servicio de mantenimiento correctivo en un plazo de hasta 12(doce) horas si a partir de la atención de un mantenimiento correctivo  se determina la necesidad de algún </w:t>
            </w:r>
            <w:r w:rsidRPr="006D5171">
              <w:rPr>
                <w:rFonts w:ascii="Montserrat Medium" w:hAnsi="Montserrat Medium"/>
                <w:sz w:val="18"/>
                <w:szCs w:val="18"/>
              </w:rPr>
              <w:lastRenderedPageBreak/>
              <w:t>cambio de refacciones originales y nuevas este será en un plazo no mayor a 24 horas a partir de la hora del reporte de falla del equipo, de lo contrario se sancionara y penalizara por incumplimiento y se hará la anotación pertinente en la bitácora, para continuar con la reparación, considerando que el equipo debe estar en condiciones óptimas de funcionamiento.</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lastRenderedPageBreak/>
              <w:t>En un plazo de doce horas</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Por no entrega, o por la entrega parcial y deficiente de la atención al reporte de la atención de un mantenimiento correctivo  se determina la necesidad de algún cambio de refacciones originales </w:t>
            </w:r>
            <w:r w:rsidRPr="006D5171">
              <w:rPr>
                <w:rFonts w:ascii="Montserrat Medium" w:hAnsi="Montserrat Medium"/>
                <w:sz w:val="18"/>
                <w:szCs w:val="18"/>
              </w:rPr>
              <w:lastRenderedPageBreak/>
              <w:t>y nuevas este será en un plazo no mayor a 24 horas</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lastRenderedPageBreak/>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Deberá otorgar capacitación o asesoría técnica al personal del instituto, en cuanto el manejo y uso de los equipos las veces que sea requerido y en el horario solicitado en caso de no ser así se sancionará y penalizara por incumplimiento por cada equipo.</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no prestación de la capacitación solicitada por el Jefe de Oficina de Conservación, la cual será enviada por medios electrónicos o escritos. Y se 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de refacciones para la prestación del servicio</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de refacciones para la prestación de los servicios, solicitada por el Jefe de Oficina de Conservación, la cual será enviada por medios electrónicos o escritos. Y se 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de herramienta para la prestación del servicio.</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Por la falta de herramientas para la prestación de los servicios, solicitada por el Jefe de Oficina de Conservación, la cual será enviada por medios electrónicos o escritos. Y se </w:t>
            </w:r>
            <w:r w:rsidRPr="006D5171">
              <w:rPr>
                <w:rFonts w:ascii="Montserrat Medium" w:hAnsi="Montserrat Medium"/>
                <w:sz w:val="18"/>
                <w:szCs w:val="18"/>
              </w:rPr>
              <w:lastRenderedPageBreak/>
              <w:t>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lastRenderedPageBreak/>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Por la falta del equipo de Protección Personal</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equipo de protección del personal para la prestación de los servicios, solicitada por el Jefe de Oficina de Conservación, la cual será enviada por medios electrónicos o escritos. Y se 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Refacciones y/o materiales defectuosos</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Derivado de la mala calidad de las refacciones y/o materiales para la prestación de los servicios, solicitada por el Jefe de Oficina de Conservación, la cual será enviada por medios electrónicos o escritos. Y se 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r w:rsidR="006D5171" w:rsidRPr="006D5171" w:rsidTr="006D5171">
        <w:tc>
          <w:tcPr>
            <w:tcW w:w="1376"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de documentos administrativos (orden de servicio, bitácora, remisión, etc.)</w:t>
            </w:r>
          </w:p>
        </w:tc>
        <w:tc>
          <w:tcPr>
            <w:tcW w:w="813" w:type="pct"/>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48 horas después de la solicitud por parte del Jefe de Oficina de Conservación</w:t>
            </w:r>
          </w:p>
        </w:tc>
        <w:tc>
          <w:tcPr>
            <w:tcW w:w="1242"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la falta de documentos administrativos para la prestación de los servicios, solicitada por el Jefe de Oficina de Conservación, la cual será enviada por medios electrónicos o escritos. Y se aplicará por cada día de retraso</w:t>
            </w:r>
          </w:p>
        </w:tc>
        <w:tc>
          <w:tcPr>
            <w:tcW w:w="661"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w:t>
            </w:r>
          </w:p>
        </w:tc>
        <w:tc>
          <w:tcPr>
            <w:tcW w:w="907" w:type="pct"/>
            <w:vAlign w:val="center"/>
          </w:tcPr>
          <w:p w:rsidR="006D5171" w:rsidRPr="006D5171" w:rsidRDefault="006D5171" w:rsidP="006D5171">
            <w:pPr>
              <w:jc w:val="center"/>
              <w:rPr>
                <w:rFonts w:ascii="Montserrat Medium" w:hAnsi="Montserrat Medium"/>
                <w:sz w:val="18"/>
                <w:szCs w:val="18"/>
              </w:rPr>
            </w:pPr>
            <w:r w:rsidRPr="006D5171">
              <w:rPr>
                <w:rFonts w:ascii="Montserrat Medium" w:hAnsi="Montserrat Medium"/>
                <w:sz w:val="18"/>
                <w:szCs w:val="18"/>
              </w:rPr>
              <w:t>10%</w:t>
            </w:r>
          </w:p>
        </w:tc>
      </w:tr>
    </w:tbl>
    <w:p w:rsidR="006D5171" w:rsidRPr="006D5171" w:rsidRDefault="006D5171" w:rsidP="006D5171">
      <w:pPr>
        <w:rPr>
          <w:rFonts w:ascii="Montserrat Medium" w:hAnsi="Montserrat Medium"/>
          <w:sz w:val="18"/>
          <w:szCs w:val="18"/>
        </w:rPr>
      </w:pPr>
    </w:p>
    <w:p w:rsidR="006D5171" w:rsidRPr="006D5171" w:rsidRDefault="006D5171" w:rsidP="00A36477">
      <w:pPr>
        <w:pStyle w:val="Prrafodelista"/>
        <w:numPr>
          <w:ilvl w:val="0"/>
          <w:numId w:val="10"/>
        </w:numPr>
        <w:autoSpaceDE w:val="0"/>
        <w:jc w:val="both"/>
        <w:rPr>
          <w:rFonts w:ascii="Montserrat Medium" w:hAnsi="Montserrat Medium" w:cs="Arial"/>
          <w:b/>
          <w:bCs/>
          <w:sz w:val="18"/>
          <w:szCs w:val="18"/>
          <w:lang w:val="es-ES_tradnl"/>
        </w:rPr>
      </w:pPr>
      <w:r w:rsidRPr="006D5171">
        <w:rPr>
          <w:rFonts w:ascii="Montserrat Medium" w:hAnsi="Montserrat Medium" w:cs="Gisha"/>
          <w:b/>
          <w:bCs/>
          <w:sz w:val="18"/>
          <w:szCs w:val="18"/>
        </w:rPr>
        <w:t>INCONFORMIDADES.</w:t>
      </w:r>
    </w:p>
    <w:p w:rsidR="006D5171" w:rsidRPr="006D5171" w:rsidRDefault="006D5171" w:rsidP="006D5171">
      <w:pPr>
        <w:jc w:val="both"/>
        <w:rPr>
          <w:rFonts w:ascii="Montserrat Medium" w:hAnsi="Montserrat Medium" w:cs="Arial"/>
          <w:b/>
          <w:bCs/>
          <w:i/>
          <w:sz w:val="18"/>
          <w:szCs w:val="18"/>
          <w:lang w:val="es-ES_tradnl"/>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compranet@funcionpublica.gob.mx, por actos del procedimiento de contratación que contravengan las disposiciones que rigen las materias objeto del mencionado ordenamiento, presentándola directamente en el Área de Responsabilidades, en días hábiles, dentro del horario de </w:t>
      </w:r>
      <w:r w:rsidRPr="006D5171">
        <w:rPr>
          <w:rFonts w:ascii="Montserrat Medium" w:hAnsi="Montserrat Medium" w:cs="Arial"/>
          <w:b/>
          <w:sz w:val="18"/>
          <w:szCs w:val="18"/>
        </w:rPr>
        <w:t>9:00 a 15:00</w:t>
      </w:r>
      <w:r w:rsidRPr="006D5171">
        <w:rPr>
          <w:rFonts w:ascii="Montserrat Medium" w:hAnsi="Montserrat Medium" w:cs="Arial"/>
          <w:sz w:val="18"/>
          <w:szCs w:val="18"/>
        </w:rPr>
        <w:t xml:space="preserve"> horas, cuyas oficinas se ubican en:</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i/>
          <w:sz w:val="18"/>
          <w:szCs w:val="18"/>
        </w:rPr>
      </w:pPr>
      <w:r w:rsidRPr="006D5171">
        <w:rPr>
          <w:rFonts w:ascii="Montserrat Medium" w:hAnsi="Montserrat Medium" w:cs="Arial"/>
          <w:sz w:val="18"/>
          <w:szCs w:val="18"/>
        </w:rPr>
        <w:lastRenderedPageBreak/>
        <w:t>Avenida Revolución Número 1586, Colonia San Ángel, Alcaldía Álvaro Obregón, C.P. 01000, Ciudad de México.</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CONDICIONES DE PAGO.</w:t>
      </w:r>
    </w:p>
    <w:p w:rsidR="006D5171" w:rsidRPr="006D5171" w:rsidRDefault="006D5171" w:rsidP="006D5171">
      <w:pPr>
        <w:tabs>
          <w:tab w:val="left" w:pos="-284"/>
          <w:tab w:val="left" w:pos="9498"/>
        </w:tabs>
        <w:jc w:val="both"/>
        <w:rPr>
          <w:rFonts w:ascii="Montserrat Medium" w:hAnsi="Montserrat Medium" w:cs="Gisha"/>
          <w:b/>
          <w:bCs/>
          <w:sz w:val="18"/>
          <w:szCs w:val="18"/>
        </w:rPr>
      </w:pPr>
    </w:p>
    <w:p w:rsidR="006D5171" w:rsidRPr="006D5171" w:rsidRDefault="006D5171" w:rsidP="006D5171">
      <w:pPr>
        <w:tabs>
          <w:tab w:val="left" w:pos="-284"/>
          <w:tab w:val="left" w:pos="9498"/>
        </w:tabs>
        <w:jc w:val="both"/>
        <w:rPr>
          <w:rFonts w:ascii="Montserrat Medium" w:hAnsi="Montserrat Medium" w:cs="Gisha"/>
          <w:bCs/>
          <w:sz w:val="18"/>
          <w:szCs w:val="18"/>
        </w:rPr>
      </w:pPr>
      <w:r w:rsidRPr="006D5171">
        <w:rPr>
          <w:rFonts w:ascii="Montserrat Medium" w:hAnsi="Montserrat Medium" w:cs="Gisha"/>
          <w:bCs/>
          <w:sz w:val="18"/>
          <w:szCs w:val="18"/>
        </w:rPr>
        <w:t>El pago de los bienes se efectuará en pesos mexicanos, en una sola exhibición o en pagos parciales por partida completa entregada, a los 20 días naturales posteriores a la entrega de la representación impresa del comprobante fiscal digital y documentación comprobatoria que acredite la entrega de los bienes a entera satisfacción del Instituto, en la Oficina de Trámite de Erogaciones, ubicada en el piso 1 de La Unidad Médica de Alta Especialidad, Hospital de Especialidades “Dr Antonio Fraga Mouret” Del Centro Médico Nacional “La Raza”, Sito, En Calle Seris Y Zaachila S/N, Colonia, La Raza, Delegación Azcapotzalco,  C.P. 02990, Ciudad de México, de lunes a viernes en un horario de 9:00 a 13:00 horas, previa validación y autorización que para tal efecto realice el Administrador del contrato</w:t>
      </w:r>
      <w:r w:rsidRPr="006D5171">
        <w:rPr>
          <w:rFonts w:ascii="Montserrat Medium" w:hAnsi="Montserrat Medium" w:cs="Tahoma"/>
          <w:sz w:val="18"/>
          <w:szCs w:val="18"/>
        </w:rPr>
        <w:t>, los siguientes documentos:</w:t>
      </w:r>
    </w:p>
    <w:p w:rsidR="006D5171" w:rsidRPr="006D5171" w:rsidRDefault="006D5171" w:rsidP="006D5171">
      <w:pPr>
        <w:tabs>
          <w:tab w:val="left" w:pos="436"/>
          <w:tab w:val="left" w:pos="1980"/>
        </w:tabs>
        <w:overflowPunct w:val="0"/>
        <w:autoSpaceDE w:val="0"/>
        <w:jc w:val="both"/>
        <w:textAlignment w:val="baseline"/>
        <w:rPr>
          <w:rFonts w:ascii="Montserrat Medium" w:eastAsia="Calibri" w:hAnsi="Montserrat Medium" w:cs="Tahoma"/>
          <w:sz w:val="18"/>
          <w:szCs w:val="18"/>
          <w:lang w:eastAsia="en-US"/>
        </w:rPr>
      </w:pPr>
    </w:p>
    <w:p w:rsidR="006D5171" w:rsidRPr="006D5171" w:rsidRDefault="006D5171" w:rsidP="006D5171">
      <w:pPr>
        <w:tabs>
          <w:tab w:val="left" w:pos="436"/>
          <w:tab w:val="left" w:pos="1980"/>
        </w:tabs>
        <w:overflowPunct w:val="0"/>
        <w:autoSpaceDE w:val="0"/>
        <w:jc w:val="both"/>
        <w:textAlignment w:val="baseline"/>
        <w:rPr>
          <w:rFonts w:ascii="Montserrat Medium" w:eastAsia="Calibri" w:hAnsi="Montserrat Medium" w:cs="Tahoma"/>
          <w:sz w:val="18"/>
          <w:szCs w:val="18"/>
          <w:lang w:val="es-MX"/>
        </w:rPr>
      </w:pPr>
      <w:r w:rsidRPr="006D5171">
        <w:rPr>
          <w:rFonts w:ascii="Montserrat Medium" w:hAnsi="Montserrat Medium" w:cs="Tahoma"/>
          <w:sz w:val="18"/>
          <w:szCs w:val="18"/>
        </w:rPr>
        <w:t xml:space="preserve">Original y copia de la factura que reúna los requisitos fiscales respectivos, en la que se indique el servicio prestado, número de proveedor, número de contrato, número de fianza, nombre de la afianzadora, </w:t>
      </w:r>
      <w:r w:rsidRPr="006D5171">
        <w:rPr>
          <w:rFonts w:ascii="Montserrat Medium" w:hAnsi="Montserrat Medium" w:cs="Tahoma"/>
          <w:kern w:val="2"/>
          <w:sz w:val="18"/>
          <w:szCs w:val="18"/>
          <w:lang w:val="es-ES_tradnl"/>
        </w:rPr>
        <w:t xml:space="preserve">previa validación del área directiva medica de la unidad </w:t>
      </w:r>
      <w:r w:rsidRPr="006D5171">
        <w:rPr>
          <w:rFonts w:ascii="Montserrat Medium" w:hAnsi="Montserrat Medium" w:cs="Tahoma"/>
          <w:b/>
          <w:color w:val="0000FF"/>
          <w:sz w:val="18"/>
          <w:szCs w:val="18"/>
        </w:rPr>
        <w:t>deberá de anexar</w:t>
      </w:r>
      <w:r w:rsidRPr="006D5171">
        <w:rPr>
          <w:rFonts w:ascii="Montserrat Medium" w:hAnsi="Montserrat Medium" w:cs="Tahoma"/>
          <w:kern w:val="2"/>
          <w:sz w:val="18"/>
          <w:szCs w:val="18"/>
          <w:lang w:val="es-ES_tradnl"/>
        </w:rPr>
        <w:t xml:space="preserve">  el soporte documental descrito en </w:t>
      </w:r>
      <w:r w:rsidRPr="006D5171">
        <w:rPr>
          <w:rFonts w:ascii="Montserrat Medium" w:hAnsi="Montserrat Medium" w:cs="Tahoma"/>
          <w:b/>
          <w:kern w:val="2"/>
          <w:sz w:val="18"/>
          <w:szCs w:val="18"/>
          <w:lang w:val="es-ES_tradnl"/>
        </w:rPr>
        <w:t>ANEXO 1</w:t>
      </w:r>
      <w:r w:rsidRPr="006D5171">
        <w:rPr>
          <w:rFonts w:ascii="Montserrat Medium" w:hAnsi="Montserrat Medium" w:cs="Tahoma"/>
          <w:kern w:val="2"/>
          <w:sz w:val="18"/>
          <w:szCs w:val="18"/>
          <w:lang w:val="es-ES_tradnl"/>
        </w:rPr>
        <w:t>, de acuerdo a las necesidades de la UMAE, siendo responsable de firmar y autorizar la facturación el jefe de servicio y director de la unidad</w:t>
      </w:r>
      <w:r w:rsidRPr="006D5171">
        <w:rPr>
          <w:rFonts w:ascii="Montserrat Medium" w:eastAsia="Calibri" w:hAnsi="Montserrat Medium" w:cs="Tahoma"/>
          <w:sz w:val="18"/>
          <w:szCs w:val="18"/>
        </w:rPr>
        <w:t>, o quien sea designado para dicho fin asimismo</w:t>
      </w:r>
      <w:r w:rsidRPr="006D5171">
        <w:rPr>
          <w:rFonts w:ascii="Montserrat Medium" w:hAnsi="Montserrat Medium" w:cs="Tahoma"/>
          <w:sz w:val="18"/>
          <w:szCs w:val="18"/>
        </w:rPr>
        <w:t>.</w:t>
      </w:r>
    </w:p>
    <w:p w:rsidR="006D5171" w:rsidRPr="006D5171" w:rsidRDefault="006D5171" w:rsidP="006D5171">
      <w:pPr>
        <w:tabs>
          <w:tab w:val="left" w:pos="851"/>
          <w:tab w:val="left" w:pos="5792"/>
          <w:tab w:val="left" w:pos="12738"/>
        </w:tabs>
        <w:jc w:val="both"/>
        <w:rPr>
          <w:rFonts w:ascii="Montserrat Medium" w:hAnsi="Montserrat Medium" w:cs="Tahoma"/>
          <w:b/>
          <w:color w:val="C00000"/>
          <w:sz w:val="18"/>
          <w:szCs w:val="18"/>
          <w:u w:val="single"/>
        </w:rPr>
      </w:pPr>
    </w:p>
    <w:p w:rsidR="006D5171" w:rsidRPr="006D5171" w:rsidRDefault="006D5171" w:rsidP="006D5171">
      <w:pPr>
        <w:tabs>
          <w:tab w:val="left" w:pos="851"/>
          <w:tab w:val="left" w:pos="5792"/>
          <w:tab w:val="left" w:pos="12738"/>
        </w:tabs>
        <w:jc w:val="both"/>
        <w:rPr>
          <w:rFonts w:ascii="Montserrat Medium" w:hAnsi="Montserrat Medium" w:cs="Tahoma"/>
          <w:b/>
          <w:color w:val="C00000"/>
          <w:sz w:val="18"/>
          <w:szCs w:val="18"/>
          <w:u w:val="single"/>
        </w:rPr>
      </w:pPr>
      <w:r w:rsidRPr="006D5171">
        <w:rPr>
          <w:rFonts w:ascii="Montserrat Medium" w:hAnsi="Montserrat Medium" w:cs="Tahoma"/>
          <w:color w:val="000000"/>
          <w:sz w:val="18"/>
          <w:szCs w:val="18"/>
        </w:rPr>
        <w:t xml:space="preserve">El área usuaria tendrá un período de </w:t>
      </w:r>
      <w:r w:rsidRPr="006D5171">
        <w:rPr>
          <w:rFonts w:ascii="Montserrat Medium" w:hAnsi="Montserrat Medium" w:cs="Tahoma"/>
          <w:b/>
          <w:color w:val="0000FF"/>
          <w:sz w:val="18"/>
          <w:szCs w:val="18"/>
        </w:rPr>
        <w:t>72</w:t>
      </w:r>
      <w:r w:rsidRPr="006D5171">
        <w:rPr>
          <w:rFonts w:ascii="Montserrat Medium" w:hAnsi="Montserrat Medium" w:cs="Tahoma"/>
          <w:color w:val="000000"/>
          <w:sz w:val="18"/>
          <w:szCs w:val="18"/>
        </w:rPr>
        <w:t xml:space="preserve"> horas, posteriores a la recepción de la factura, para su cotejo y validación. </w:t>
      </w:r>
    </w:p>
    <w:p w:rsidR="006D5171" w:rsidRPr="006D5171" w:rsidRDefault="006D5171" w:rsidP="006D5171">
      <w:pPr>
        <w:jc w:val="both"/>
        <w:rPr>
          <w:rFonts w:ascii="Montserrat Medium" w:eastAsia="Calibri" w:hAnsi="Montserrat Medium" w:cs="Tahoma"/>
          <w:sz w:val="18"/>
          <w:szCs w:val="18"/>
          <w:lang w:eastAsia="en-US"/>
        </w:rPr>
      </w:pPr>
    </w:p>
    <w:p w:rsidR="006D5171" w:rsidRPr="006D5171" w:rsidRDefault="006D5171" w:rsidP="006D5171">
      <w:pPr>
        <w:jc w:val="both"/>
        <w:rPr>
          <w:rFonts w:ascii="Montserrat Medium" w:eastAsia="Calibri" w:hAnsi="Montserrat Medium" w:cs="Tahoma"/>
          <w:sz w:val="18"/>
          <w:szCs w:val="18"/>
          <w:lang w:val="es-MX"/>
        </w:rPr>
      </w:pPr>
      <w:r w:rsidRPr="006D5171">
        <w:rPr>
          <w:rFonts w:ascii="Montserrat Medium" w:eastAsia="Calibri" w:hAnsi="Montserrat Medium" w:cs="Tahoma"/>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En caso de que el proveedor presente su factura con errores o deficiencias, el plazo de pago se ajustará en términos de los artículos 89 y 90 del reglamento de la LAASSP,</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El pago de los bienes, se efectuará en pesos mexicanos.</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El proveedor acepta que el IMSS le efectúe el pago a través de transferencia electrónica, para tal efecto proporciona la cuenta número ________ clabe _____ del banco ____ sucursal _____ a nombre de (el proveedor)”.</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Asimismo,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Los proveedores que entreguen bienes al IMSS, y que celebren contratos de cesión de derechos de cobro, deberán notificarlo al IMSS, con un mínimo de 5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6D5171" w:rsidRPr="006D5171" w:rsidRDefault="006D5171" w:rsidP="006D5171">
      <w:pPr>
        <w:jc w:val="both"/>
        <w:rPr>
          <w:rFonts w:ascii="Montserrat Medium" w:eastAsia="Calibri" w:hAnsi="Montserrat Medium" w:cs="Tahoma"/>
          <w:sz w:val="18"/>
          <w:szCs w:val="18"/>
        </w:rPr>
      </w:pPr>
    </w:p>
    <w:p w:rsidR="006D5171" w:rsidRPr="006D5171" w:rsidRDefault="006D5171" w:rsidP="006D5171">
      <w:pPr>
        <w:jc w:val="both"/>
        <w:rPr>
          <w:rFonts w:ascii="Montserrat Medium" w:eastAsia="Calibri" w:hAnsi="Montserrat Medium" w:cs="Tahoma"/>
          <w:sz w:val="18"/>
          <w:szCs w:val="18"/>
        </w:rPr>
      </w:pPr>
      <w:r w:rsidRPr="006D5171">
        <w:rPr>
          <w:rFonts w:ascii="Montserrat Medium" w:eastAsia="Calibri" w:hAnsi="Montserrat Medium" w:cs="Tahoma"/>
          <w:sz w:val="18"/>
          <w:szCs w:val="18"/>
        </w:rPr>
        <w:t>El pago de los bienes quedará condicionado proporcionalmente al pago que el proveedor deba efectuar por concepto de penas convencionales por atraso.</w:t>
      </w:r>
    </w:p>
    <w:p w:rsidR="006D5171" w:rsidRPr="006D5171" w:rsidRDefault="006D5171" w:rsidP="006D5171">
      <w:pPr>
        <w:tabs>
          <w:tab w:val="left" w:pos="-284"/>
          <w:tab w:val="left" w:pos="9498"/>
        </w:tabs>
        <w:jc w:val="both"/>
        <w:rPr>
          <w:rFonts w:ascii="Montserrat Medium" w:hAnsi="Montserrat Medium" w:cs="Gisha"/>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IMPUESTOS Y DERECHOS.</w:t>
      </w:r>
    </w:p>
    <w:p w:rsidR="006D5171" w:rsidRPr="006D5171" w:rsidRDefault="006D5171" w:rsidP="006D5171">
      <w:pPr>
        <w:tabs>
          <w:tab w:val="left" w:pos="-284"/>
          <w:tab w:val="left" w:pos="9498"/>
        </w:tabs>
        <w:jc w:val="both"/>
        <w:rPr>
          <w:rFonts w:ascii="Montserrat Medium" w:hAnsi="Montserrat Medium" w:cs="Gisha"/>
          <w:sz w:val="18"/>
          <w:szCs w:val="18"/>
        </w:rPr>
      </w:pPr>
    </w:p>
    <w:p w:rsidR="006D5171" w:rsidRPr="006D5171" w:rsidRDefault="006D5171" w:rsidP="006D5171">
      <w:pPr>
        <w:tabs>
          <w:tab w:val="left" w:pos="-284"/>
          <w:tab w:val="left" w:pos="9498"/>
        </w:tabs>
        <w:jc w:val="both"/>
        <w:rPr>
          <w:rFonts w:ascii="Montserrat Medium" w:hAnsi="Montserrat Medium" w:cs="Gisha"/>
          <w:sz w:val="18"/>
          <w:szCs w:val="18"/>
        </w:rPr>
      </w:pPr>
      <w:r w:rsidRPr="006D5171">
        <w:rPr>
          <w:rFonts w:ascii="Montserrat Medium" w:hAnsi="Montserrat Medium" w:cs="Gisha"/>
          <w:sz w:val="18"/>
          <w:szCs w:val="18"/>
        </w:rPr>
        <w:t>Los impuestos y derechos que procedan con motivo de los bienes objeto de la presente licitación, serán pagados por el proveedor conforme a la legislación aplicable en la materia.</w:t>
      </w:r>
    </w:p>
    <w:p w:rsidR="006D5171" w:rsidRPr="006D5171" w:rsidRDefault="006D5171" w:rsidP="006D5171">
      <w:pPr>
        <w:tabs>
          <w:tab w:val="left" w:pos="-284"/>
          <w:tab w:val="left" w:pos="9498"/>
        </w:tabs>
        <w:jc w:val="both"/>
        <w:rPr>
          <w:rFonts w:ascii="Montserrat Medium" w:hAnsi="Montserrat Medium" w:cs="Gisha"/>
          <w:sz w:val="18"/>
          <w:szCs w:val="18"/>
        </w:rPr>
      </w:pPr>
    </w:p>
    <w:p w:rsidR="006D5171" w:rsidRPr="006D5171" w:rsidRDefault="006D5171" w:rsidP="006D5171">
      <w:pPr>
        <w:tabs>
          <w:tab w:val="left" w:pos="-284"/>
          <w:tab w:val="left" w:pos="9498"/>
        </w:tabs>
        <w:jc w:val="both"/>
        <w:rPr>
          <w:rFonts w:ascii="Montserrat Medium" w:hAnsi="Montserrat Medium" w:cs="Gisha"/>
          <w:sz w:val="18"/>
          <w:szCs w:val="18"/>
        </w:rPr>
      </w:pPr>
      <w:r w:rsidRPr="006D5171">
        <w:rPr>
          <w:rFonts w:ascii="Montserrat Medium" w:hAnsi="Montserrat Medium" w:cs="Gisha"/>
          <w:sz w:val="18"/>
          <w:szCs w:val="18"/>
        </w:rPr>
        <w:t>El Instituto solo cubrirá el Impuesto al Valor Agregado de acuerdo a lo establecido en las disposiciones legales vigentes en la materia.</w:t>
      </w: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 xml:space="preserve">INFORMACIÓN RESERVADA Y CONFIDENCIAL. </w:t>
      </w:r>
    </w:p>
    <w:p w:rsidR="006D5171" w:rsidRPr="006D5171" w:rsidRDefault="006D5171" w:rsidP="006D5171">
      <w:pPr>
        <w:tabs>
          <w:tab w:val="left" w:pos="-284"/>
          <w:tab w:val="left" w:pos="9498"/>
        </w:tabs>
        <w:jc w:val="both"/>
        <w:rPr>
          <w:rFonts w:ascii="Montserrat Medium" w:hAnsi="Montserrat Medium" w:cs="Gisha"/>
          <w:sz w:val="18"/>
          <w:szCs w:val="18"/>
        </w:rPr>
      </w:pPr>
    </w:p>
    <w:p w:rsidR="006D5171" w:rsidRPr="006D5171" w:rsidRDefault="006D5171" w:rsidP="006D5171">
      <w:pPr>
        <w:tabs>
          <w:tab w:val="left" w:pos="-284"/>
          <w:tab w:val="left" w:pos="9498"/>
        </w:tabs>
        <w:jc w:val="both"/>
        <w:rPr>
          <w:rFonts w:ascii="Montserrat Medium" w:hAnsi="Montserrat Medium" w:cs="Gisha"/>
          <w:sz w:val="18"/>
          <w:szCs w:val="18"/>
        </w:rPr>
      </w:pPr>
      <w:r w:rsidRPr="006D5171">
        <w:rPr>
          <w:rFonts w:ascii="Montserrat Medium" w:hAnsi="Montserrat Medium" w:cs="Gisha"/>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6D5171">
        <w:rPr>
          <w:rFonts w:ascii="Montserrat Medium" w:hAnsi="Montserrat Medium" w:cs="Gisha"/>
          <w:b/>
          <w:sz w:val="18"/>
          <w:szCs w:val="18"/>
        </w:rPr>
        <w:t>ANEXO N° 17</w:t>
      </w:r>
      <w:r w:rsidRPr="006D5171">
        <w:rPr>
          <w:rFonts w:ascii="Montserrat Medium" w:hAnsi="Montserrat Medium" w:cs="Gisha"/>
          <w:sz w:val="18"/>
          <w:szCs w:val="18"/>
        </w:rPr>
        <w:t xml:space="preserve"> (el presente anexo es opcional para la presente LICITACIÓN).</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pStyle w:val="Prrafodelista"/>
        <w:numPr>
          <w:ilvl w:val="0"/>
          <w:numId w:val="10"/>
        </w:numPr>
        <w:autoSpaceDE w:val="0"/>
        <w:jc w:val="both"/>
        <w:rPr>
          <w:rFonts w:ascii="Montserrat Medium" w:hAnsi="Montserrat Medium" w:cs="Gisha"/>
          <w:b/>
          <w:bCs/>
          <w:sz w:val="18"/>
          <w:szCs w:val="18"/>
        </w:rPr>
      </w:pPr>
      <w:r w:rsidRPr="006D5171">
        <w:rPr>
          <w:rFonts w:ascii="Montserrat Medium" w:hAnsi="Montserrat Medium" w:cs="Gisha"/>
          <w:b/>
          <w:bCs/>
          <w:sz w:val="18"/>
          <w:szCs w:val="18"/>
        </w:rPr>
        <w:t>ANEXOS.</w:t>
      </w:r>
    </w:p>
    <w:p w:rsidR="006D5171" w:rsidRPr="006D5171" w:rsidRDefault="006D5171" w:rsidP="006D5171">
      <w:pPr>
        <w:jc w:val="both"/>
        <w:rPr>
          <w:rFonts w:ascii="Montserrat Medium" w:hAnsi="Montserrat Medium"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982"/>
      </w:tblGrid>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ANEXO NÚMERO</w:t>
            </w:r>
          </w:p>
        </w:tc>
        <w:tc>
          <w:tcPr>
            <w:tcW w:w="8982" w:type="dxa"/>
            <w:vAlign w:val="center"/>
          </w:tcPr>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NOMBRE</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1</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bCs/>
                <w:sz w:val="18"/>
                <w:szCs w:val="18"/>
              </w:rPr>
              <w:t>Requerimiento</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2</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Formato de carta relativa al punto 5 inciso  B) y E)</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3</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4</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Lista de verificación de documentos</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lastRenderedPageBreak/>
              <w:t>5</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Proposición económica</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6</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Acreditación del licitante</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7</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Contrato de prestación de servicio.</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8</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Fianza de cumplimiento de contrato</w:t>
            </w:r>
          </w:p>
        </w:tc>
      </w:tr>
      <w:tr w:rsidR="006D5171" w:rsidRPr="006D5171" w:rsidTr="006D5171">
        <w:trPr>
          <w:trHeight w:val="70"/>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9</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 xml:space="preserve">Manifieste relativo  a la fracción IX </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11</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Relación de Materiales y Refacciones</w:t>
            </w:r>
          </w:p>
        </w:tc>
      </w:tr>
      <w:tr w:rsidR="006D5171" w:rsidRPr="006D5171" w:rsidTr="006D5171">
        <w:trPr>
          <w:trHeight w:val="253"/>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12</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Relación de personal con  las diferentes categorías a utilizarse en la mano de obra (plantilla de personal)</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13</w:t>
            </w:r>
          </w:p>
        </w:tc>
        <w:tc>
          <w:tcPr>
            <w:tcW w:w="8982" w:type="dxa"/>
            <w:vAlign w:val="center"/>
          </w:tcPr>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Equipo y herramienta que se empleara en  el servicio</w:t>
            </w:r>
          </w:p>
        </w:tc>
      </w:tr>
      <w:tr w:rsidR="006D5171" w:rsidRPr="006D5171" w:rsidTr="006D5171">
        <w:trPr>
          <w:jc w:val="center"/>
        </w:trPr>
        <w:tc>
          <w:tcPr>
            <w:tcW w:w="1526" w:type="dxa"/>
            <w:vAlign w:val="center"/>
          </w:tcPr>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14</w:t>
            </w:r>
          </w:p>
        </w:tc>
        <w:tc>
          <w:tcPr>
            <w:tcW w:w="8982" w:type="dxa"/>
            <w:vAlign w:val="center"/>
          </w:tcPr>
          <w:p w:rsidR="006D5171" w:rsidRPr="006D5171" w:rsidRDefault="006D5171" w:rsidP="006D5171">
            <w:pPr>
              <w:rPr>
                <w:rFonts w:ascii="Montserrat Medium" w:hAnsi="Montserrat Medium"/>
                <w:b/>
                <w:bCs/>
                <w:sz w:val="18"/>
                <w:szCs w:val="18"/>
              </w:rPr>
            </w:pPr>
            <w:r w:rsidRPr="006D5171">
              <w:rPr>
                <w:rFonts w:ascii="Montserrat Medium" w:hAnsi="Montserrat Medium" w:cs="Arial"/>
                <w:sz w:val="18"/>
                <w:szCs w:val="18"/>
              </w:rPr>
              <w:t xml:space="preserve">Programa calendarizado de ejecución de los trabajos </w:t>
            </w:r>
            <w:r w:rsidRPr="006D5171">
              <w:rPr>
                <w:rFonts w:ascii="Montserrat Medium" w:hAnsi="Montserrat Medium"/>
                <w:sz w:val="18"/>
                <w:szCs w:val="18"/>
              </w:rPr>
              <w:t>(programa por días)</w:t>
            </w:r>
          </w:p>
        </w:tc>
      </w:tr>
    </w:tbl>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suppressAutoHyphens w:val="0"/>
        <w:rPr>
          <w:rFonts w:ascii="Montserrat Medium" w:hAnsi="Montserrat Medium" w:cs="Arial"/>
          <w:b/>
          <w:sz w:val="18"/>
          <w:szCs w:val="18"/>
        </w:rPr>
      </w:pPr>
      <w:r w:rsidRPr="006D5171">
        <w:rPr>
          <w:rFonts w:ascii="Montserrat Medium" w:hAnsi="Montserrat Medium" w:cs="Arial"/>
          <w:b/>
          <w:sz w:val="18"/>
          <w:szCs w:val="18"/>
        </w:rPr>
        <w:br w:type="page"/>
      </w:r>
    </w:p>
    <w:p w:rsidR="006D5171" w:rsidRPr="004D6A4D" w:rsidRDefault="006D5171" w:rsidP="006D5171">
      <w:pPr>
        <w:suppressAutoHyphens w:val="0"/>
        <w:jc w:val="center"/>
        <w:rPr>
          <w:rFonts w:ascii="Montserrat Medium" w:eastAsia="Cambria" w:hAnsi="Montserrat Medium" w:cs="Arial"/>
          <w:b/>
          <w:sz w:val="18"/>
          <w:szCs w:val="18"/>
          <w:lang w:val="es-MX" w:eastAsia="en-US"/>
        </w:rPr>
      </w:pPr>
      <w:r w:rsidRPr="004D6A4D">
        <w:rPr>
          <w:rFonts w:ascii="Montserrat Medium" w:eastAsia="Cambria" w:hAnsi="Montserrat Medium" w:cs="Arial"/>
          <w:b/>
          <w:sz w:val="18"/>
          <w:szCs w:val="18"/>
          <w:lang w:val="es-MX" w:eastAsia="en-US"/>
        </w:rPr>
        <w:lastRenderedPageBreak/>
        <w:t>ANEXO 1</w:t>
      </w:r>
    </w:p>
    <w:p w:rsidR="006D5171" w:rsidRPr="006D5171" w:rsidRDefault="006D5171" w:rsidP="006D5171">
      <w:pPr>
        <w:suppressAutoHyphens w:val="0"/>
        <w:jc w:val="center"/>
        <w:rPr>
          <w:rFonts w:ascii="Montserrat Medium" w:hAnsi="Montserrat Medium" w:cs="Arial"/>
          <w:b/>
          <w:sz w:val="18"/>
          <w:szCs w:val="18"/>
          <w:lang w:eastAsia="es-ES"/>
        </w:rPr>
      </w:pPr>
      <w:r w:rsidRPr="006D5171">
        <w:rPr>
          <w:rFonts w:ascii="Montserrat Medium" w:hAnsi="Montserrat Medium" w:cs="Arial"/>
          <w:b/>
          <w:sz w:val="18"/>
          <w:szCs w:val="18"/>
          <w:lang w:eastAsia="es-ES"/>
        </w:rPr>
        <w:t>ANEXO TÉCNICO</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rPr>
          <w:rFonts w:ascii="Montserrat Medium" w:hAnsi="Montserrat Medium"/>
          <w:sz w:val="18"/>
          <w:szCs w:val="18"/>
          <w:lang w:val="es-MX"/>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4.24.3 ANEXO TÉCNICO PARTIDA 1</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MANTENIMIENTO PREVENTIVO Y CORRECTIVO A EQUIPOS DE ELECTRONICA MÉDICA  DE DIVERSAS MARCAS.</w:t>
      </w:r>
    </w:p>
    <w:p w:rsidR="004D6A4D" w:rsidRDefault="004D6A4D"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 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 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Si a partir de un mantenimiento correctivo, se determina la necesidad de algún cambio de refacciones, este será en un plazo no mayor de 3 días hábiles, previa notificación al Jefe de Conservación de Unidad, debiendo realizar la anotación pertinente en la bitácora, para continuar con la reparación, considerando que el equipo debe estar en condiciones óptimas de funcionamiento.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servicios de mantenimiento correctivos se realizarán cuantas veces sea necesario durante la vigencia del contrato debiendo considerar capacitación para los usuarios al menos una vez dentro de la vigencia del contrato.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con los procedimientos y rutinas que se anotan a continuación, y correctivos que se requieran de acuerdo al manual  de servicio un día después del fallo al 31 de diciembre del año 2023  los precios unitarios  incluyen material, refacciones necesarias con un costo inferior a $ 15,000.00, transportación, capacitación, accesorios y mano de obra de las revisiones, reparaciones, lubricación y pruebas de buen funcionamiento. Las refacciones que rebasen el monto indicado de $15,000.00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un mantenimiento preventivo mensual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00"/>
        <w:gridCol w:w="8783"/>
        <w:gridCol w:w="851"/>
      </w:tblGrid>
      <w:tr w:rsidR="006D5171" w:rsidRPr="006D5171" w:rsidTr="004D6A4D">
        <w:trPr>
          <w:trHeight w:val="671"/>
          <w:tblHeader/>
          <w:jc w:val="center"/>
        </w:trPr>
        <w:tc>
          <w:tcPr>
            <w:tcW w:w="383" w:type="pct"/>
            <w:shd w:val="clear" w:color="auto" w:fill="B3B3B3"/>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REN</w:t>
            </w:r>
          </w:p>
        </w:tc>
        <w:tc>
          <w:tcPr>
            <w:tcW w:w="4209" w:type="pct"/>
            <w:shd w:val="clear" w:color="auto" w:fill="B3B3B3"/>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DESCRIPCIÓN RUTINAS</w:t>
            </w:r>
          </w:p>
        </w:tc>
        <w:tc>
          <w:tcPr>
            <w:tcW w:w="408" w:type="pct"/>
            <w:shd w:val="clear" w:color="auto" w:fill="B3B3B3"/>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SERV</w:t>
            </w: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Monitores de Signos Vitales Marca DATEX OHMEDA Modelo S/5</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todo momento se deberá utilizar técnicas y brazaletes antiestáticos para evitar descargas que puedan dañar el equipo,  de acuerdo a lo establecido en el manual  de referencia técnica deberán entregar la forma de mantenimiento establecida en el apéndice A  (p129) al concluir el mantenimiento al realizar las siguientes inspecciones: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2.1  Inspección Visual (p109)</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2.2 Inspección Funcional (p112)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Debiendo extender la revisión a los módulos con los que contara el equipo y ranuras de los mismos en caso de que el equipo cuente con ello de acuerdo a lo establecido en: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3.2.3 Inspección Visual (p247)</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3.2.4 Inspección General (p249)</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 xml:space="preserve">De lo anterior deberán entregar también formato de servicio establecido en el Apéndice A(p259)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Revisión de la unidad central de módulos  de acuerdo a lo siguiente registrando para ello lo establecido en el formato el formato establecido en el apéndice A(284):</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3.2.3 Inspección visual(p285)</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3.2.4 General Inspección(p287)</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Revisión de las tarjetas del CPU de acuerdo a lo siguiente efectuando el registro correspondiente en el formato establecido para ello en el apéndice 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3.2 Chequeo de Servicio (p315)</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3.2.1 Inspección Visual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3.2.2 Inspección Funcional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ser necesario deberá efectuar el remplazo de software de acuerdo a lo establecido en los apartados 3.3.1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Deberá revisar también los menús de servicio de forma que operen de acuerdo a lo establecido en el manual.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Deberá efectuar los procedimientos de servicio para el monitor registrando la información en el formato establecido en el apéndice A(p417) de acuerdo a lo siguiente: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3.1 Información General de Servicio(p386)</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3.2 Chequeo de Servicio (p387)</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Efectuando las pruebas correspondientes a las tarjetas de comunicación de acuerdo también a lo establecido en el manual.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TODAS ESTAS PRUEBAS DEBERAN DE HACERCE Y APROBARSE SATISFACTORIAMENTE </w:t>
            </w:r>
          </w:p>
          <w:p w:rsidR="006D5171" w:rsidRPr="006D5171" w:rsidRDefault="006D5171" w:rsidP="006D5171">
            <w:pPr>
              <w:jc w:val="both"/>
              <w:rPr>
                <w:rFonts w:ascii="Montserrat Medium" w:hAnsi="Montserrat Medium"/>
                <w:sz w:val="18"/>
                <w:szCs w:val="18"/>
                <w:highlight w:val="green"/>
              </w:rPr>
            </w:pP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2</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marca GE modelo Dash 4000</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Como parte del mantenimiento deberá registrarse y entregar  el checklist establecido para ello en el manual de servicio (p8-3) dicho mantenimiento deber comprender las siguientes actividades.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Visual (p5-3)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(P5-4)</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a batería (p5-6)</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 la información de pacientes almacenada(5-12)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 salida (p8-1)</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Marquette Solar 8000 (CAP 3, pp 61- 84)</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Programa de mantenimiento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 Para asegurarse de que el monitor solar permanezca en el orden operativo y funcional adecuado, se debe cumplir con un buen programa de mantenimiento. El fabricante recomienda lo siguiente: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visual: esto debe ser realizado por personal de servicio al recibir el equipo, cada 12 meses a partir de entonces, y antes de dar servicio a la unidad.(p63)</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Limpieza: esto debe ser realizado por el personal de servicio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recibo del equipo, cada 12 meses a partir de entonces, y cada vez que se repara la unidad.(p64)</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Pruebas de seguridad eléctrica: deben realizarse por servicio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personal al recibir el equipo, cada 12 meses a partir de entonces, y cada vez que se repara la unidad.(p66)</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Procedimiento de salida o verificación: Esto debe ser realizado por personal de servicio calificado al recibir el equipo, cada 12 meses a partir de entonces y cada vez que se repara la unidad.(p77)</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pruebas generales de seguridad eléctrica proporcionan un método para determinar si existen riesgos potenciales de salud eléctrica para el paciente o el operador del dispositivo.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Recomendaciones Para ayudarlo a establecer una rutina de mantenimiento sistemática, GE Marquette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recomienda que realice todas las pruebas de seguridad presentadas debiendo al concluir registrar toda la información en los formatos establecidos para ello(p83)</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4</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Mennen Medical Enmove (Cap. 6 pp. 76 - 78)</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al manual de servicio se recomienda cada 6 y 12 meses  (p.76):</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chequeos de mantenimiento deberán efectuarse cada dos veces al año en los meses de </w:t>
            </w:r>
            <w:r w:rsidR="005478C8">
              <w:rPr>
                <w:rFonts w:ascii="Montserrat Medium" w:hAnsi="Montserrat Medium"/>
                <w:sz w:val="18"/>
                <w:szCs w:val="18"/>
              </w:rPr>
              <w:t>julio</w:t>
            </w:r>
            <w:r w:rsidRPr="006D5171">
              <w:rPr>
                <w:rFonts w:ascii="Montserrat Medium" w:hAnsi="Montserrat Medium"/>
                <w:sz w:val="18"/>
                <w:szCs w:val="18"/>
              </w:rPr>
              <w:t xml:space="preserve"> y Noviembre debiendo pasar como resultado del mantenimiento los chequeos establecidos en el manual en el apartado 6.1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Comprobación antes de usar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Verifique el monitor del paciente por daños mecánicos;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Verifique todos los conductores, conectores y accesorios expuestos;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Verifique todas las funciones que posiblemente estén habilitadas para el paciente monitoreado, y asegúrese de que el dispositivo esté en buen estado de funcionamiento.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General (chequeo de Conexiones , Botones de funciones, EG/RESP, Temperatura)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NIBP Calibración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IBP Calibración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 CO2(en caso de que el equipo cuente con esta función)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Calibración AG.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Verificación de fugas de corriente y seguridad eléctrica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Limpieza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Apague el monitor del paciente y desconecte la fuente de alimentación de CA antes de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limpiarlo o las sondas.</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5</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Monitor Phillips Intellivue MX 800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y mantenimiento (Cap. 36 pp 427-430)</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De acuerdo al manual de mantenimiento del equipo se realiza el siguiente mantenimiento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visual verificando(estado físico del equipo, roturas, golpes estado de cables)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encendido verificando que al encender completa bien el self test, boot phase.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-Exactitud de PNI valor mostrado PNI=X1 &lt;=3mmHG.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-Fuga PNI X2=valor de fuga &lt; 6mm Hg.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-Linealidad PNI valor a 150 mmHg= X3.Diferencia &lt;= 3mmHg.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Válvula PNI PNI al abrir válvula =X4 &lt;10mm Hg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ECG valor mostrado ECG a 120 lmp +/-  2 lpm</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Respiración valor mostrado RESP a 45 rpm +/- 2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SPO2 valor mostrado SPO2 en el rango de 95% a 100%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Presión Invasiva valor mostrado IP de 200mm Hg +/- 5 mmHg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Temperatura valor mostrado PT a 40°C +/- 2°C</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Seguridad Eléctrica 1 restitencia de tierra de protección impedancia máxima X1&lt;=300 mOhms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Seguridad Eléctrica 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Seguridad Eléctrica 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Seguridad Eléctrica 4</w:t>
            </w:r>
          </w:p>
          <w:p w:rsidR="006D5171" w:rsidRPr="006D5171" w:rsidRDefault="006D5171" w:rsidP="006D5171">
            <w:pPr>
              <w:jc w:val="both"/>
              <w:rPr>
                <w:rFonts w:ascii="Montserrat Medium" w:hAnsi="Montserrat Medium"/>
                <w:sz w:val="18"/>
                <w:szCs w:val="18"/>
                <w:highlight w:val="green"/>
              </w:rPr>
            </w:pPr>
            <w:r w:rsidRPr="006D5171">
              <w:rPr>
                <w:rFonts w:ascii="Montserrat Medium" w:hAnsi="Montserrat Medium"/>
                <w:sz w:val="18"/>
                <w:szCs w:val="18"/>
              </w:rPr>
              <w:t>Test de Batería y EEG</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 xml:space="preserve"> Desfibrilador S&amp;W Cardio Aid</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(Cap. 8 pp. 127-130)</w:t>
            </w:r>
          </w:p>
          <w:p w:rsidR="006D5171" w:rsidRPr="006D5171" w:rsidRDefault="006D5171" w:rsidP="006D5171">
            <w:pPr>
              <w:jc w:val="both"/>
              <w:rPr>
                <w:rFonts w:ascii="Montserrat Medium" w:hAnsi="Montserrat Medium"/>
                <w:sz w:val="18"/>
                <w:szCs w:val="18"/>
                <w:lang w:val="en-US"/>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al manual de mantenimiento de cardio Aid el mantenimiento será el siguiente.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anual (p.129)</w:t>
            </w:r>
          </w:p>
          <w:p w:rsidR="006D5171" w:rsidRPr="006D5171" w:rsidRDefault="006D5171" w:rsidP="006D5171">
            <w:pPr>
              <w:jc w:val="both"/>
              <w:rPr>
                <w:rFonts w:ascii="Montserrat Medium" w:hAnsi="Montserrat Medium"/>
                <w:sz w:val="18"/>
                <w:szCs w:val="18"/>
              </w:rPr>
            </w:pPr>
          </w:p>
          <w:tbl>
            <w:tblPr>
              <w:tblW w:w="0" w:type="auto"/>
              <w:tblInd w:w="402" w:type="dxa"/>
              <w:tblLook w:val="04A0" w:firstRow="1" w:lastRow="0" w:firstColumn="1" w:lastColumn="0" w:noHBand="0" w:noVBand="1"/>
            </w:tblPr>
            <w:tblGrid>
              <w:gridCol w:w="3266"/>
              <w:gridCol w:w="2688"/>
            </w:tblGrid>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Frecuencia de pruebas</w:t>
                  </w:r>
                </w:p>
              </w:tc>
              <w:tc>
                <w:tcPr>
                  <w:tcW w:w="2688"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Cada 12 meses</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general</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visual</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paletas</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placa de descarga</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marcapaso</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de Cables y Paletas</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Seguridad Eléctrica</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Chequeo de capacidad de batería de acuerdo a prueba </w:t>
                  </w:r>
                  <w:r w:rsidRPr="006D5171">
                    <w:rPr>
                      <w:rFonts w:ascii="Montserrat Medium" w:hAnsi="Montserrat Medium"/>
                      <w:sz w:val="18"/>
                      <w:szCs w:val="18"/>
                    </w:rPr>
                    <w:lastRenderedPageBreak/>
                    <w:t>de verificación</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Realizar calibración completa de acuerdo a la prueba de verificación</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Realizar prueba final de acuerdo a la prueba de verificación</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r w:rsidR="006D5171" w:rsidRPr="006D5171" w:rsidTr="004D6A4D">
              <w:tc>
                <w:tcPr>
                  <w:tcW w:w="3266" w:type="dxa"/>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Ingresar fecha eh iniciales en el menú de servicio bajo historia de servicio.</w:t>
                  </w:r>
                </w:p>
              </w:tc>
              <w:tc>
                <w:tcPr>
                  <w:tcW w:w="2688" w:type="dxa"/>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X</w:t>
                  </w:r>
                </w:p>
              </w:tc>
            </w:tr>
          </w:tbl>
          <w:p w:rsidR="006D5171" w:rsidRPr="006D5171" w:rsidRDefault="006D5171" w:rsidP="006D5171">
            <w:pPr>
              <w:jc w:val="both"/>
              <w:rPr>
                <w:rFonts w:ascii="Montserrat Medium" w:hAnsi="Montserrat Medium"/>
                <w:sz w:val="18"/>
                <w:szCs w:val="18"/>
              </w:rPr>
            </w:pP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7</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 Zoll M Series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(Cap. 1 pp. 11-45)</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cada seis meses. (p.11)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Debido a que las unidades de la Serie M deben mantenerse listas para su uso inmediato.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Lista de Verificación.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aréa de Conservación traerá personal calificado que debe realizar una comprobación de prueba de mantenimiento más exhaustiva cada seis meses para asegúrese de que las funciones del desfibrilador funcionen correctamente.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Este capítulo describe las siguientes pruebas de mantenimiento del serie M:</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física de la unidad</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botones de panel frontal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Test de 3,5 y 12 cables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fuente de energía.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fuga de corriente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paletas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display de ritmo cardiaco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calibración de pulsos en carta de prueba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del filtro de ranura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alarma de ritmo cardiaco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seguridad del desfibrilador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Test de sincronización de cardioversión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descarga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reporte de resumen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mensaje de asesor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marca paso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monitor de SpO2(si esta instalado)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monitor de EtCO2(si esta instalado)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temperatura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monitoreo de IBP</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calibración del transductor NIBP</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monitor NIBP</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fugas de volumen NIBP con el analizador biomédico NIBP de Fluke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Equipo que se requiere para dar un mantenimiento deseado (p.12)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Nota: para fines de prueba pueden sustituirse por un dispositivo equivalente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Adaptador de Electrodos Dynatech Nevada Inc. (DNI part number 3010-0378)</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Analizador de desfibrilador Dynatech Impulse 4000 con versión de software 1.06 o superior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Analizador de seguridad Bio-Tek 601 Pro series Internacional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Bio-Tek Index 2PFE SpO2 Simulador o equivalente (para unidades SpO2)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Novametrix Medical Systems, Inc. Capnostar Simulador TB1265/7100 o equivalente (para unidades EtCO2 solamente)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Deberá entregar los resultados en los formatos establecidos por el fabricante que se encuentran en el manual.</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8</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Desfibrilador Hewlett Packard Code Master</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(Seccion 3.1 pp. 54-89)</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Deberá realizarse la verificación del desempeño cada seis meses después de servicio realizando los procedimientos enlistados a continuación: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capacidad de Batería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-Impresión de Log de errores del Sistema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Visual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Calibración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desfibrilación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ECG</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-Pruebas de funciones Auxiliares.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-Prueba de Marcapasos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-Pruebas de parámetros de funciones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Seguridad</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Es deseable se utilice para el mantenimiento el checklist recomendado por el fabricante (pp.86-89) y se entreguen los resultados en ese formato.</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9</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Desfibrilador Medtronic Life Pack 20</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(Cap. 8 pp.204-211)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Un mantenimiento periódico, inspección y verificación del dispositivo podría ayudar a prevenir posibles fallas eléctricas y mecánicas.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mantenimiento se efectuará de manera anual de acuerdo a la recomendación del fabricante.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-Procedimiento de inspección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y procedimientos de calibración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física del exterior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física interna.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exterior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interior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-Remplazo de batería de moneda cada 4 años.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Alarma de cable de AC suelto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Las pruebas se realizaran cada año </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10</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 Artema modelo Cardio Aid 200B</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anual Completa(Cap. 8 pp. 127-130)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 Inspeccione cables, paletas y conectores por desgarres de forro y7o roturas remplazando si es necesario.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2. Practicar la prueba de seguridad eléctrica al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 Checar la capacidad de la batería de acuerdo a la descripción en el apartado de verificación y pruebas.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4. Efectué calibración completa de acuerdo a lo establecido en el capítulo 7 del  manual apartado Verificación y Pruebas.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5. Efectué las pruebas finales de acuerdo a lo descrito en el capítulo 7 verificación y pruebas.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 Ingrese la fecha eh iniciales en el menú de servicio como historial de servicio.</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11</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 Nihon Kohden Tec-5531E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(Cap.4, pp. 95-)</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•Revisión general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•Revisión de paletas y accesorios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Revisión de Instalación.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Revisión de operación básica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•Revisión de función de desfibrilación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Verificación de Monitoreo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Verificación de la batería (remplazo anual p.123)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Verificación de impresión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Verificación de alarma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Ajuste de fecha y hora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De acuerdo al manual de servicio del fabricante se recomienda realizar el mantenimiento con el cheklist (pp.124-125)  y entregarlo como parte del servicio </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12</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Desfibrilador Philips modelo Heart Start MXR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(Cap. 2 pp. 27-)</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rutina de mantenimiento incluye las siguientes actividades: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-Realizar chequeos operacionales,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y mantenimiento de la batería remplazo en caso de ser necesario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-Limpieza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personal de servicio es responsable del siguiente mantenimiento de rutina: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Calibración anual (o cada 10,000 ciclos) del módulo de presión arterial no invasiva (NBP)</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Realizar comprobaciones operativas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Carga y mantenimiento de la batería de iones de litio.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Verificación del módulo NBP (p.29)</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Verificación del display (P.30)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precisión (p.31)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fugas (p.31)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Test de linealidad (P.32)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Calibración del módulo NBP (p.32)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Correr un chequeo de puesta en marcha y operación  (p.32)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Calibración anual (o cada 4000 horas) del módulo End-Tidal de dióxido de carbono (EtCO2)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Verificación del módulo de CO2 (p.33)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Verificación de estado en el Display</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Verificación de presión ambiental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bomba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control de flujo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 ruido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 calibración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Calibración de CO2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 puesta en marcha y operación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Como resultado deberá imprimir el reporte operacional de chequeo y entregar requisitada la segunda parte de este.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Deberá contar para lo anterior con las herramientas consideradas en el manual de servicio</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13</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Electrocardiógrafo Mortara Eli250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Interna y Externa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 arnés de impresión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del arnés de ensamble de impresión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 las partes metálicas y plásticas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 cabeza térmica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exterior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visual interior</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Pruebas de fugas Según lo requiera la instalación o los requisitos reglamentarios.</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Electrocardiógrafo Schiller At2</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unidad debe someterse a un control técnico de seguridad cada 12 meses.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visual de la unidad y los cables.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Pruebas de seguridad eléctrica según IEC 601-1 e IEC 601-2-25.</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Pruebas funcionales.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resultados de la prueba deben documentarse.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interna y externa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del cable del paciente y accesorios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del cabezal de impresión térmica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Si la impresora se usa mucho, se puede acumular un residuo de tinta de la impresora (de la cuadrícula en el papel)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Cabezal de impresión Esto puede deteriorar la calidad de impresión. </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Electrocardiógrafo Cardiolline Delta 1 Plus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del voltaje suministrado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punto de tierra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Prueba de fuga de corrientes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Limpieza general del equipo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Calibración de Fuente mV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Fuente de Frecuencias sinusoidales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Sensibilidad y prueba interna! mV</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velocidad del papel</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Prueba de frecuencia de respuesta </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16</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Electrocardiógrafo Welch Allyn CP 200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Rutina de servicio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deberá verificar la seguridad eléctrica del dispositivo de acuerdo a los métodos establecidos en las normas  IEC 60601-1 o ANSI/AAMI ES1 efectuando las siguientes: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Filtración de corriente hacia el paciente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Filtración de corriente al chasis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Filtración de corriente a tierra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Resistencia dieléctrica en AC y circuitos del paciente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deberá verificar que el electrocardiógrafo este trabajando correctamente usando un simulador ECG para adquirir eh imprimir los 12 trazos estándar ECG de amplitud conocida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impresión debe ser oscura aun a través de la pagina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No debe haber evidencia de falla de a cabeza de impresión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papel se debe mover suave y consistentemente durante la impresión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ondas deben aparecer normales con su propia amplitud y sin distorsión o ruido excesivo.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papel debe detenerse sin perforaciones cerca de la barra de ruptura indicando la apropiada operación del sensor.</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17</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Banda de Esfuerzo Marquette modelo Case 8000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Como parte de las instrucciones recomendadas por el fabricante encontramos para el mantenimiento las siguientes actividades: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Inspección y limpieza de la unidad</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línea de AC para verificar que la salida de poder este adecuadamente alambrada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Prueba de fuga para verificar que el equipo no proporcione descargas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Prueba de continuidad de tierra para verificar que todo el metal expuesto este adecuadamente a aislado</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18</w:t>
            </w:r>
          </w:p>
          <w:p w:rsidR="006D5171" w:rsidRPr="006D5171" w:rsidRDefault="006D5171" w:rsidP="006D5171">
            <w:pPr>
              <w:jc w:val="both"/>
              <w:rPr>
                <w:rFonts w:ascii="Montserrat Medium" w:hAnsi="Montserrat Medium"/>
                <w:sz w:val="18"/>
                <w:szCs w:val="18"/>
              </w:rPr>
            </w:pP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Electrocauterio ERBE Modelo ICC350</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Para evitar una reducción en la seguridad de la unidad debido a la edad, el desgaste, etc., de la regulación sobre la instalación, operación deberá considerarse por seguridad lo establecido en DIN 57 751-1/VDE 0751-1 De forma que las reparaciones y los mantenimientos tomen en consideración los requerimientos especiales de seguridad para unidades quirúrgicas de alta frecuencia por lo que será necesario efectuar los chequeos de seguridad para la operación de productos médicos activos (BetreivVaMp) establecidos para estas unidades que son los siguientes: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han establecido los siguientes controles de seguridad para la ICC:</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de inscripciones y manual de instrucciones.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visual de la unidad y los accesorios para detectar daños.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de seguridad eléctrica según EN 60 601-1, Parte 1</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 Inspección del conductor de tierra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 Inspección de corriente de fuga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Prueba de rendimiento de todos los interruptores y lámparas de control de la unidad.</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 Inspección de los dispositivos de monitoreo.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Inspección del modo de inicio automático.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Medición de la potencia de salida en el modo operativo CUT.</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Medición de la potencia de salida en el modo operativo COAGULATE.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Medición de las capacidades de alta frecuencia en los distintos modos de funcionamiento.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La unidad quirúrgica de alta frecuencia debe someterse a un control de seguridad al menos una vez al año.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resultados de estos controles de seguridad deben ingresarse en el libro de registro del producto médico (bitácora).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Si se encuentran deficiencias durante los controles de seguridad, por los cuales pacientes, empleados o terceros podría estar en peligro, la unidad no debe ser operada hasta que estas deficiencias hayan sido rectificadas.</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w:t>
            </w:r>
          </w:p>
          <w:p w:rsidR="006D5171" w:rsidRPr="006D5171" w:rsidRDefault="006D5171" w:rsidP="006D5171">
            <w:pPr>
              <w:jc w:val="both"/>
              <w:rPr>
                <w:rFonts w:ascii="Montserrat Medium" w:hAnsi="Montserrat Medium"/>
                <w:sz w:val="18"/>
                <w:szCs w:val="18"/>
              </w:rPr>
            </w:pP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19</w:t>
            </w: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signos Vitales Nihon Kohden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Verificar el estado físico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Verificar el estado físico del cable de Línea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Realizar pruebas de Chequeo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Memoria ROM</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Memoria RAM</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FRAM</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VRAM</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Teclas</w:t>
            </w:r>
          </w:p>
          <w:p w:rsidR="006D5171" w:rsidRPr="006D5171" w:rsidRDefault="006D5171" w:rsidP="006D5171">
            <w:pPr>
              <w:jc w:val="both"/>
              <w:rPr>
                <w:rFonts w:ascii="Montserrat Medium" w:hAnsi="Montserrat Medium"/>
                <w:sz w:val="18"/>
                <w:szCs w:val="18"/>
                <w:lang w:val="en-US"/>
              </w:rPr>
            </w:pPr>
            <w:r w:rsidRPr="006D5171">
              <w:rPr>
                <w:rFonts w:ascii="Montserrat Medium" w:hAnsi="Montserrat Medium"/>
                <w:sz w:val="18"/>
                <w:szCs w:val="18"/>
                <w:lang w:val="en-US"/>
              </w:rPr>
              <w:t>Touchscreen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Sonido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Alarmas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Brillo de la Pantalla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Verificar NIBP</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Verificar precisión de Mediciones con simulador de signos vitales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Verificar día y Hora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Limpieza general </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tc>
      </w:tr>
      <w:tr w:rsidR="006D5171" w:rsidRPr="006D5171" w:rsidTr="004D6A4D">
        <w:trPr>
          <w:trHeight w:val="241"/>
          <w:jc w:val="center"/>
        </w:trPr>
        <w:tc>
          <w:tcPr>
            <w:tcW w:w="383"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w:t>
            </w:r>
          </w:p>
        </w:tc>
        <w:tc>
          <w:tcPr>
            <w:tcW w:w="4209" w:type="pct"/>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Banda de esfuerzo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reporte de mantenimiento deberá entregarse en el formato establecido en el manual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Aspirado debajo y alrededor de la banda limpieza de todas las superficies expuestas evite mover la trakmaster de su posición original ya que comprometería el camino de la banda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Chequeo de la tensión del cinturón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Observar el correcto correr del cinturón como se requiere</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Limpieza de cinturón eh inspección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Evaluar la condición de la cubierta y el cinturón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Ajuste del cinturón para asegurando la correcta alineación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Chequeo de ajuste de cinturón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Chequeo del manejo de ajuste de tensión del cinturón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Limpiar y lubricar el tornillo de elevación de rueda</w:t>
            </w:r>
          </w:p>
        </w:tc>
        <w:tc>
          <w:tcPr>
            <w:tcW w:w="408" w:type="pct"/>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Monitores</w:t>
      </w:r>
    </w:p>
    <w:p w:rsidR="006D5171" w:rsidRPr="006D5171" w:rsidRDefault="006D5171" w:rsidP="006D5171">
      <w:pPr>
        <w:jc w:val="center"/>
        <w:rPr>
          <w:rFonts w:ascii="Montserrat Medium" w:hAnsi="Montserrat Medium"/>
          <w:b/>
          <w:sz w:val="18"/>
          <w:szCs w:val="18"/>
        </w:rPr>
      </w:pPr>
    </w:p>
    <w:tbl>
      <w:tblPr>
        <w:tblW w:w="5000" w:type="pct"/>
        <w:tblCellMar>
          <w:left w:w="70" w:type="dxa"/>
          <w:right w:w="70" w:type="dxa"/>
        </w:tblCellMar>
        <w:tblLook w:val="04A0" w:firstRow="1" w:lastRow="0" w:firstColumn="1" w:lastColumn="0" w:noHBand="0" w:noVBand="1"/>
      </w:tblPr>
      <w:tblGrid>
        <w:gridCol w:w="1136"/>
        <w:gridCol w:w="1334"/>
        <w:gridCol w:w="1135"/>
        <w:gridCol w:w="2229"/>
        <w:gridCol w:w="1433"/>
        <w:gridCol w:w="1831"/>
        <w:gridCol w:w="1334"/>
      </w:tblGrid>
      <w:tr w:rsidR="006D5171" w:rsidRPr="006D5171" w:rsidTr="004D6A4D">
        <w:trPr>
          <w:trHeight w:val="720"/>
        </w:trPr>
        <w:tc>
          <w:tcPr>
            <w:tcW w:w="590"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EQUIPO</w:t>
            </w:r>
          </w:p>
        </w:tc>
        <w:tc>
          <w:tcPr>
            <w:tcW w:w="633"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MARCA</w:t>
            </w:r>
          </w:p>
        </w:tc>
        <w:tc>
          <w:tcPr>
            <w:tcW w:w="548"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MODELO</w:t>
            </w:r>
          </w:p>
        </w:tc>
        <w:tc>
          <w:tcPr>
            <w:tcW w:w="1030"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SERIE</w:t>
            </w:r>
          </w:p>
        </w:tc>
        <w:tc>
          <w:tcPr>
            <w:tcW w:w="714"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NUMERO NACIONAL  DE INVENTARIO</w:t>
            </w:r>
          </w:p>
        </w:tc>
        <w:tc>
          <w:tcPr>
            <w:tcW w:w="755" w:type="pct"/>
            <w:tcBorders>
              <w:top w:val="single" w:sz="4" w:space="0" w:color="auto"/>
              <w:left w:val="nil"/>
              <w:bottom w:val="single" w:sz="4" w:space="0" w:color="auto"/>
              <w:right w:val="nil"/>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ESPECIALIDAD</w:t>
            </w:r>
          </w:p>
        </w:tc>
        <w:tc>
          <w:tcPr>
            <w:tcW w:w="730" w:type="pct"/>
            <w:tcBorders>
              <w:top w:val="single" w:sz="4" w:space="0" w:color="auto"/>
              <w:left w:val="single" w:sz="4" w:space="0" w:color="auto"/>
              <w:bottom w:val="single" w:sz="4" w:space="0" w:color="auto"/>
              <w:right w:val="nil"/>
            </w:tcBorders>
            <w:shd w:val="clear" w:color="000000" w:fill="BFBFBF"/>
            <w:vAlign w:val="center"/>
            <w:hideMark/>
          </w:tcPr>
          <w:p w:rsidR="006D5171" w:rsidRPr="006D5171" w:rsidRDefault="006D5171" w:rsidP="006D5171">
            <w:pPr>
              <w:jc w:val="center"/>
              <w:rPr>
                <w:rFonts w:ascii="Montserrat Medium" w:hAnsi="Montserrat Medium" w:cs="Arial"/>
                <w:b/>
                <w:bCs/>
                <w:sz w:val="18"/>
                <w:szCs w:val="18"/>
                <w:lang w:val="es-MX" w:eastAsia="es-MX"/>
              </w:rPr>
            </w:pPr>
            <w:r w:rsidRPr="006D5171">
              <w:rPr>
                <w:rFonts w:ascii="Montserrat Medium" w:hAnsi="Montserrat Medium" w:cs="Arial"/>
                <w:b/>
                <w:bCs/>
                <w:sz w:val="18"/>
                <w:szCs w:val="18"/>
                <w:lang w:val="es-MX" w:eastAsia="es-MX"/>
              </w:rPr>
              <w:t>SERVICIO</w:t>
            </w:r>
          </w:p>
        </w:tc>
      </w:tr>
      <w:tr w:rsidR="006D5171" w:rsidRPr="006D5171" w:rsidTr="004D6A4D">
        <w:trPr>
          <w:trHeight w:val="30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CENTRAL DE MONITOREO</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M3150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5320A19146</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SBG064515GA</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SBG06441324GA</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L3EH817</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L3EH8107G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200490010774</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L3EH8244G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SBG06483061GA</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2000700023956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SBG06441328GA</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200700023952</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L3EH8301G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200490010772</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M1019PN6280105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M1019PN6250445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M1019PN6280120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20070023946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M1019PN6280099</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UTR</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2007000239337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200700013962</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200700023963</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200700023959</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200700023958</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DATEX-OHMEDA</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UTMO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D0MC3549G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UTIA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817302</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819310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817298</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817174</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817136</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200700023947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6635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201400002320</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TERAPIA INTERMEDIA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7456</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201500002079</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TERAPIA INTERMEDIA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6335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201400002319</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TERAPIA INTERMEDIA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7444</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201500002080</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TERAPIA INTERMEDIA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DE50844497</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DE47735192</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DE47737546</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DE47737585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DE47737547</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DE47737714</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47737552</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DE47737698</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DE47737687</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DE47735257</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DE47737691</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INTELLIVUE MX800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DE47737540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201500001885</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 CORONARIA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M0019PN3310187/817175</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IMAGENOLOGIA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M0019PN3310182</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IMAGENOLOGIA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M0019PN33101080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IMAGENOLOGIA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COMC3536G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2001907916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QUIROFANO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L9MC0702G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2001907916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QUIROFANO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DOMC3555G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2001907916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QUIROFANO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DOMC3565G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2001907916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QUIROFANO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SOLAR 8000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DOMC3562G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2001907916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QUIROFANO</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L3EH8997G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200490010766</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L3EH5182G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200490010757</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L3EH8215C</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200490010782</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L3EH8248G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200490010784</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L3EH8202G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200490010764</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7A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L3EH8140G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200490010779</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L3EH8203G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200490010780</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6A</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M0019PN3380054</w:t>
            </w:r>
          </w:p>
        </w:tc>
        <w:tc>
          <w:tcPr>
            <w:tcW w:w="714"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M0019PN6250146</w:t>
            </w:r>
          </w:p>
        </w:tc>
        <w:tc>
          <w:tcPr>
            <w:tcW w:w="714"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S/5</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14" w:type="pct"/>
            <w:tcBorders>
              <w:top w:val="nil"/>
              <w:left w:val="nil"/>
              <w:bottom w:val="single" w:sz="4" w:space="0" w:color="auto"/>
              <w:right w:val="single" w:sz="4" w:space="0" w:color="auto"/>
            </w:tcBorders>
            <w:shd w:val="clear" w:color="000000" w:fill="FFFFFF"/>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3B</w:t>
            </w:r>
          </w:p>
        </w:tc>
      </w:tr>
      <w:tr w:rsidR="006D5171" w:rsidRPr="006D5171" w:rsidTr="004D6A4D">
        <w:trPr>
          <w:trHeight w:val="480"/>
        </w:trPr>
        <w:tc>
          <w:tcPr>
            <w:tcW w:w="59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MONITOR DE SIGNOS VITALES (PEDESTAL)</w:t>
            </w:r>
          </w:p>
        </w:tc>
        <w:tc>
          <w:tcPr>
            <w:tcW w:w="63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GENERAL ELECTRIC(GE)</w:t>
            </w:r>
          </w:p>
        </w:tc>
        <w:tc>
          <w:tcPr>
            <w:tcW w:w="54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DASH 4000</w:t>
            </w:r>
          </w:p>
        </w:tc>
        <w:tc>
          <w:tcPr>
            <w:tcW w:w="1030"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L3EH8287G</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200490010773</w:t>
            </w:r>
          </w:p>
        </w:tc>
        <w:tc>
          <w:tcPr>
            <w:tcW w:w="755" w:type="pct"/>
            <w:tcBorders>
              <w:top w:val="nil"/>
              <w:left w:val="nil"/>
              <w:bottom w:val="single" w:sz="4" w:space="0" w:color="auto"/>
              <w:right w:val="nil"/>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02.02.Electronica</w:t>
            </w:r>
          </w:p>
        </w:tc>
        <w:tc>
          <w:tcPr>
            <w:tcW w:w="730" w:type="pct"/>
            <w:tcBorders>
              <w:top w:val="nil"/>
              <w:left w:val="single" w:sz="4" w:space="0" w:color="auto"/>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ADM. CONTINUA</w:t>
            </w:r>
          </w:p>
        </w:tc>
      </w:tr>
    </w:tbl>
    <w:p w:rsidR="006D5171" w:rsidRPr="006D5171" w:rsidRDefault="006D5171" w:rsidP="006D5171">
      <w:pPr>
        <w:jc w:val="center"/>
        <w:rPr>
          <w:rFonts w:ascii="Montserrat Medium" w:hAnsi="Montserrat Medium"/>
          <w:b/>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Desfibriladores</w:t>
      </w:r>
    </w:p>
    <w:p w:rsidR="006D5171" w:rsidRPr="006D5171" w:rsidRDefault="006D5171" w:rsidP="006D5171">
      <w:pPr>
        <w:jc w:val="both"/>
        <w:rPr>
          <w:rFonts w:ascii="Montserrat Medium" w:hAnsi="Montserrat Medium"/>
          <w:sz w:val="18"/>
          <w:szCs w:val="18"/>
        </w:rPr>
      </w:pPr>
    </w:p>
    <w:tbl>
      <w:tblPr>
        <w:tblW w:w="5000" w:type="pct"/>
        <w:tblLayout w:type="fixed"/>
        <w:tblCellMar>
          <w:left w:w="70" w:type="dxa"/>
          <w:right w:w="70" w:type="dxa"/>
        </w:tblCellMar>
        <w:tblLook w:val="04A0" w:firstRow="1" w:lastRow="0" w:firstColumn="1" w:lastColumn="0" w:noHBand="0" w:noVBand="1"/>
      </w:tblPr>
      <w:tblGrid>
        <w:gridCol w:w="496"/>
        <w:gridCol w:w="962"/>
        <w:gridCol w:w="1300"/>
        <w:gridCol w:w="724"/>
        <w:gridCol w:w="1304"/>
        <w:gridCol w:w="1016"/>
        <w:gridCol w:w="1062"/>
        <w:gridCol w:w="1102"/>
        <w:gridCol w:w="1170"/>
        <w:gridCol w:w="1296"/>
      </w:tblGrid>
      <w:tr w:rsidR="006D5171" w:rsidRPr="006D5171" w:rsidTr="004D6A4D">
        <w:trPr>
          <w:trHeight w:val="703"/>
        </w:trPr>
        <w:tc>
          <w:tcPr>
            <w:tcW w:w="23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No.</w:t>
            </w:r>
          </w:p>
        </w:tc>
        <w:tc>
          <w:tcPr>
            <w:tcW w:w="461"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DELEGACIÓN / UMAE</w:t>
            </w:r>
          </w:p>
        </w:tc>
        <w:tc>
          <w:tcPr>
            <w:tcW w:w="623"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LOCALIDAD</w:t>
            </w:r>
          </w:p>
        </w:tc>
        <w:tc>
          <w:tcPr>
            <w:tcW w:w="347"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UNIDAD   MÉDICA</w:t>
            </w:r>
          </w:p>
        </w:tc>
        <w:tc>
          <w:tcPr>
            <w:tcW w:w="625"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EQUIPO</w:t>
            </w:r>
          </w:p>
        </w:tc>
        <w:tc>
          <w:tcPr>
            <w:tcW w:w="487"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MARCA</w:t>
            </w:r>
          </w:p>
        </w:tc>
        <w:tc>
          <w:tcPr>
            <w:tcW w:w="509"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MODELO</w:t>
            </w:r>
          </w:p>
        </w:tc>
        <w:tc>
          <w:tcPr>
            <w:tcW w:w="528"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SERIE</w:t>
            </w:r>
          </w:p>
        </w:tc>
        <w:tc>
          <w:tcPr>
            <w:tcW w:w="561"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NUMERO NACIONAL  DE INVENTARIO</w:t>
            </w:r>
          </w:p>
        </w:tc>
        <w:tc>
          <w:tcPr>
            <w:tcW w:w="622" w:type="pct"/>
            <w:tcBorders>
              <w:top w:val="single" w:sz="4" w:space="0" w:color="auto"/>
              <w:left w:val="nil"/>
              <w:bottom w:val="single" w:sz="4" w:space="0" w:color="auto"/>
              <w:right w:val="single" w:sz="4" w:space="0" w:color="auto"/>
            </w:tcBorders>
            <w:shd w:val="clear" w:color="000000" w:fill="BFBFB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UBICACIÓN DEL EQUIPO</w:t>
            </w:r>
          </w:p>
        </w:tc>
      </w:tr>
      <w:tr w:rsidR="006D5171" w:rsidRPr="006D5171" w:rsidTr="004D6A4D">
        <w:trPr>
          <w:trHeight w:val="421"/>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138</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MSERIES</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T06184383</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20070002835 0</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PISO 10 </w:t>
            </w:r>
          </w:p>
        </w:tc>
      </w:tr>
      <w:tr w:rsidR="006D5171" w:rsidRPr="006D5171" w:rsidTr="004D6A4D">
        <w:trPr>
          <w:trHeight w:val="307"/>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139</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MSERIES</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T06184224</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20070002835 1</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PISO 10 </w:t>
            </w:r>
          </w:p>
        </w:tc>
      </w:tr>
      <w:tr w:rsidR="006D5171" w:rsidRPr="006D5171" w:rsidTr="004D6A4D">
        <w:trPr>
          <w:trHeight w:val="449"/>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140</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MSERIES</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20070002835 2</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PISO 10 </w:t>
            </w:r>
          </w:p>
        </w:tc>
      </w:tr>
      <w:tr w:rsidR="006D5171" w:rsidRPr="006D5171" w:rsidTr="004D6A4D">
        <w:trPr>
          <w:trHeight w:val="427"/>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141</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HP</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CODE MASTER</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US00105980</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2001904523</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SOTANO</w:t>
            </w:r>
          </w:p>
        </w:tc>
      </w:tr>
      <w:tr w:rsidR="006D5171" w:rsidRPr="006D5171" w:rsidTr="004D6A4D">
        <w:trPr>
          <w:trHeight w:val="406"/>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142</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US00321687</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2.0078E+11</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8</w:t>
            </w:r>
          </w:p>
        </w:tc>
      </w:tr>
      <w:tr w:rsidR="006D5171" w:rsidRPr="006D5171" w:rsidTr="004D6A4D">
        <w:trPr>
          <w:trHeight w:val="425"/>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143</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MEDTRONIC</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LIFE PACK 20</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33497194</w:t>
            </w:r>
          </w:p>
          <w:p w:rsidR="006D5171" w:rsidRPr="006D5171" w:rsidRDefault="006D5171" w:rsidP="006D5171">
            <w:pPr>
              <w:jc w:val="both"/>
              <w:rPr>
                <w:rFonts w:ascii="Montserrat Medium" w:hAnsi="Montserrat Medium"/>
                <w:sz w:val="18"/>
                <w:szCs w:val="18"/>
              </w:rPr>
            </w:pP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201300009690</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7 B</w:t>
            </w:r>
          </w:p>
        </w:tc>
      </w:tr>
      <w:tr w:rsidR="006D5171" w:rsidRPr="006D5171" w:rsidTr="004D6A4D">
        <w:trPr>
          <w:trHeight w:val="417"/>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144</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MEDTRONIC</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LIFE PACK 20</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20130000969 1</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8</w:t>
            </w:r>
          </w:p>
        </w:tc>
      </w:tr>
      <w:tr w:rsidR="006D5171" w:rsidRPr="006D5171" w:rsidTr="004D6A4D">
        <w:trPr>
          <w:trHeight w:val="409"/>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145</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MEDTRONIC</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LIFE PACK 20</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201300011290</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BANCO DE SANGRE</w:t>
            </w:r>
          </w:p>
        </w:tc>
      </w:tr>
      <w:tr w:rsidR="006D5171" w:rsidRPr="006D5171" w:rsidTr="004D6A4D">
        <w:trPr>
          <w:trHeight w:val="416"/>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146</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UMAE HE CMN LA </w:t>
            </w:r>
            <w:r w:rsidRPr="006D5171">
              <w:rPr>
                <w:rFonts w:ascii="Montserrat Medium" w:hAnsi="Montserrat Medium"/>
                <w:sz w:val="18"/>
                <w:szCs w:val="18"/>
              </w:rPr>
              <w:lastRenderedPageBreak/>
              <w:t>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MEDTRONIC</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LIFE PACK 20</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3-E04</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200880006737</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BANCO DE SANGRE</w:t>
            </w:r>
          </w:p>
        </w:tc>
      </w:tr>
      <w:tr w:rsidR="006D5171" w:rsidRPr="006D5171" w:rsidTr="004D6A4D">
        <w:trPr>
          <w:trHeight w:val="421"/>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147</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TEC-5531E</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S/N</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1999023002</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SOTANO</w:t>
            </w:r>
          </w:p>
        </w:tc>
      </w:tr>
      <w:tr w:rsidR="006D5171" w:rsidRPr="006D5171" w:rsidTr="004D6A4D">
        <w:trPr>
          <w:trHeight w:val="413"/>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148</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NIHON KOHDEN</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TEC-8352 K</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64</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1999023004</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SOTANO</w:t>
            </w:r>
          </w:p>
        </w:tc>
      </w:tr>
      <w:tr w:rsidR="006D5171" w:rsidRPr="006D5171" w:rsidTr="004D6A4D">
        <w:trPr>
          <w:trHeight w:val="264"/>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149</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US00578902</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9 A</w:t>
            </w:r>
          </w:p>
        </w:tc>
      </w:tr>
      <w:tr w:rsidR="006D5171" w:rsidRPr="006D5171" w:rsidTr="004D6A4D">
        <w:trPr>
          <w:trHeight w:val="339"/>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150</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US00578805</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6</w:t>
            </w:r>
          </w:p>
        </w:tc>
      </w:tr>
      <w:tr w:rsidR="006D5171" w:rsidRPr="006D5171" w:rsidTr="004D6A4D">
        <w:trPr>
          <w:trHeight w:val="415"/>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151</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US00579043</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4</w:t>
            </w:r>
          </w:p>
        </w:tc>
      </w:tr>
      <w:tr w:rsidR="006D5171" w:rsidRPr="006D5171" w:rsidTr="004D6A4D">
        <w:trPr>
          <w:trHeight w:val="421"/>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152</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US00578916</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3</w:t>
            </w:r>
          </w:p>
        </w:tc>
      </w:tr>
      <w:tr w:rsidR="006D5171" w:rsidRPr="006D5171" w:rsidTr="004D6A4D">
        <w:trPr>
          <w:trHeight w:val="414"/>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153</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US00579015</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7</w:t>
            </w:r>
          </w:p>
        </w:tc>
      </w:tr>
      <w:tr w:rsidR="006D5171" w:rsidRPr="006D5171" w:rsidTr="004D6A4D">
        <w:trPr>
          <w:trHeight w:val="405"/>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154</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US00579007</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6</w:t>
            </w:r>
          </w:p>
        </w:tc>
      </w:tr>
      <w:tr w:rsidR="006D5171" w:rsidRPr="006D5171" w:rsidTr="004D6A4D">
        <w:trPr>
          <w:trHeight w:val="425"/>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155</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PHILIPS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HEARTSTART MRX</w:t>
            </w:r>
          </w:p>
        </w:tc>
        <w:tc>
          <w:tcPr>
            <w:tcW w:w="528"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US00578996</w:t>
            </w:r>
          </w:p>
        </w:tc>
        <w:tc>
          <w:tcPr>
            <w:tcW w:w="5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PISO 6</w:t>
            </w:r>
          </w:p>
        </w:tc>
      </w:tr>
      <w:tr w:rsidR="006D5171" w:rsidRPr="006D5171" w:rsidTr="004D6A4D">
        <w:trPr>
          <w:trHeight w:val="403"/>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156</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UMAE HE CMN LA </w:t>
            </w:r>
            <w:r w:rsidRPr="006D5171">
              <w:rPr>
                <w:rFonts w:ascii="Montserrat Medium" w:hAnsi="Montserrat Medium"/>
                <w:sz w:val="18"/>
                <w:szCs w:val="18"/>
              </w:rPr>
              <w:lastRenderedPageBreak/>
              <w:t>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UMAE HE </w:t>
            </w:r>
            <w:r w:rsidRPr="006D5171">
              <w:rPr>
                <w:rFonts w:ascii="Montserrat Medium" w:hAnsi="Montserrat Medium"/>
                <w:sz w:val="18"/>
                <w:szCs w:val="18"/>
              </w:rPr>
              <w:lastRenderedPageBreak/>
              <w:t>CMN LA RAZA</w:t>
            </w:r>
          </w:p>
        </w:tc>
        <w:tc>
          <w:tcPr>
            <w:tcW w:w="625"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DESFIBRILADOR</w:t>
            </w:r>
          </w:p>
        </w:tc>
        <w:tc>
          <w:tcPr>
            <w:tcW w:w="487"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 SERIES</w:t>
            </w:r>
          </w:p>
        </w:tc>
        <w:tc>
          <w:tcPr>
            <w:tcW w:w="528"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201100002463</w:t>
            </w:r>
          </w:p>
        </w:tc>
        <w:tc>
          <w:tcPr>
            <w:tcW w:w="561"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201100002463</w:t>
            </w:r>
          </w:p>
        </w:tc>
        <w:tc>
          <w:tcPr>
            <w:tcW w:w="622"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CONSERVACION</w:t>
            </w:r>
          </w:p>
        </w:tc>
      </w:tr>
      <w:tr w:rsidR="006D5171" w:rsidRPr="006D5171" w:rsidTr="004D6A4D">
        <w:trPr>
          <w:trHeight w:val="423"/>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157</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INNOMED MEDICAL</w:t>
            </w:r>
          </w:p>
        </w:tc>
        <w:tc>
          <w:tcPr>
            <w:tcW w:w="509"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CARDIO-AID 200</w:t>
            </w:r>
          </w:p>
        </w:tc>
        <w:tc>
          <w:tcPr>
            <w:tcW w:w="528"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4085098</w:t>
            </w:r>
          </w:p>
        </w:tc>
        <w:tc>
          <w:tcPr>
            <w:tcW w:w="561"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201400001128</w:t>
            </w:r>
          </w:p>
        </w:tc>
        <w:tc>
          <w:tcPr>
            <w:tcW w:w="622"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CONSERVACION</w:t>
            </w:r>
          </w:p>
        </w:tc>
      </w:tr>
      <w:tr w:rsidR="006D5171" w:rsidRPr="006D5171" w:rsidTr="004D6A4D">
        <w:trPr>
          <w:trHeight w:val="415"/>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158</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 SERIES</w:t>
            </w:r>
          </w:p>
        </w:tc>
        <w:tc>
          <w:tcPr>
            <w:tcW w:w="528"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T04564231</w:t>
            </w:r>
          </w:p>
        </w:tc>
        <w:tc>
          <w:tcPr>
            <w:tcW w:w="561"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201100002463</w:t>
            </w:r>
          </w:p>
        </w:tc>
        <w:tc>
          <w:tcPr>
            <w:tcW w:w="622"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CONSERVACION</w:t>
            </w:r>
          </w:p>
        </w:tc>
      </w:tr>
      <w:tr w:rsidR="006D5171" w:rsidRPr="006D5171" w:rsidTr="004D6A4D">
        <w:trPr>
          <w:trHeight w:val="421"/>
        </w:trPr>
        <w:tc>
          <w:tcPr>
            <w:tcW w:w="238" w:type="pct"/>
            <w:tcBorders>
              <w:top w:val="nil"/>
              <w:left w:val="single" w:sz="4" w:space="0" w:color="auto"/>
              <w:bottom w:val="single" w:sz="4" w:space="0" w:color="auto"/>
              <w:right w:val="single" w:sz="4" w:space="0" w:color="auto"/>
            </w:tcBorders>
            <w:shd w:val="clear" w:color="000000" w:fill="FFFFFF"/>
            <w:vAlign w:val="center"/>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159</w:t>
            </w:r>
          </w:p>
        </w:tc>
        <w:tc>
          <w:tcPr>
            <w:tcW w:w="461"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3"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AZCAPOTZALCO</w:t>
            </w:r>
          </w:p>
        </w:tc>
        <w:tc>
          <w:tcPr>
            <w:tcW w:w="347" w:type="pct"/>
            <w:tcBorders>
              <w:top w:val="nil"/>
              <w:left w:val="nil"/>
              <w:bottom w:val="single" w:sz="4" w:space="0" w:color="auto"/>
              <w:right w:val="single" w:sz="4" w:space="0" w:color="auto"/>
            </w:tcBorders>
            <w:shd w:val="clear" w:color="000000" w:fill="FFFFFF"/>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UMAE HE CMN LA RAZA</w:t>
            </w:r>
          </w:p>
        </w:tc>
        <w:tc>
          <w:tcPr>
            <w:tcW w:w="625"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DESFIBRILADOR</w:t>
            </w:r>
          </w:p>
        </w:tc>
        <w:tc>
          <w:tcPr>
            <w:tcW w:w="487"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ZOLL</w:t>
            </w:r>
          </w:p>
        </w:tc>
        <w:tc>
          <w:tcPr>
            <w:tcW w:w="509"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 SERIES</w:t>
            </w:r>
          </w:p>
        </w:tc>
        <w:tc>
          <w:tcPr>
            <w:tcW w:w="528" w:type="pct"/>
            <w:tcBorders>
              <w:top w:val="nil"/>
              <w:left w:val="nil"/>
              <w:bottom w:val="single" w:sz="4" w:space="0" w:color="auto"/>
              <w:right w:val="single" w:sz="4" w:space="0" w:color="auto"/>
            </w:tcBorders>
            <w:shd w:val="clear" w:color="auto" w:fill="auto"/>
            <w:noWrap/>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s/n</w:t>
            </w:r>
          </w:p>
        </w:tc>
        <w:tc>
          <w:tcPr>
            <w:tcW w:w="561"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200900010275</w:t>
            </w:r>
          </w:p>
        </w:tc>
        <w:tc>
          <w:tcPr>
            <w:tcW w:w="622" w:type="pct"/>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MEDICINA NUCLEAR</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Electro cardiógrafo</w:t>
      </w:r>
    </w:p>
    <w:p w:rsidR="006D5171" w:rsidRPr="006D5171" w:rsidRDefault="006D5171" w:rsidP="006D5171">
      <w:pPr>
        <w:jc w:val="both"/>
        <w:rPr>
          <w:rFonts w:ascii="Montserrat Medium" w:hAnsi="Montserrat Medium"/>
          <w:sz w:val="18"/>
          <w:szCs w:val="18"/>
        </w:rPr>
      </w:pPr>
    </w:p>
    <w:tbl>
      <w:tblPr>
        <w:tblW w:w="5000" w:type="pct"/>
        <w:tblCellMar>
          <w:left w:w="70" w:type="dxa"/>
          <w:right w:w="70" w:type="dxa"/>
        </w:tblCellMar>
        <w:tblLook w:val="04A0" w:firstRow="1" w:lastRow="0" w:firstColumn="1" w:lastColumn="0" w:noHBand="0" w:noVBand="1"/>
      </w:tblPr>
      <w:tblGrid>
        <w:gridCol w:w="2317"/>
        <w:gridCol w:w="1276"/>
        <w:gridCol w:w="923"/>
        <w:gridCol w:w="1468"/>
        <w:gridCol w:w="1443"/>
        <w:gridCol w:w="1773"/>
        <w:gridCol w:w="1232"/>
      </w:tblGrid>
      <w:tr w:rsidR="006D5171" w:rsidRPr="004D6A4D" w:rsidTr="004D6A4D">
        <w:trPr>
          <w:trHeight w:val="720"/>
        </w:trPr>
        <w:tc>
          <w:tcPr>
            <w:tcW w:w="112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EQUIPO</w:t>
            </w:r>
          </w:p>
        </w:tc>
        <w:tc>
          <w:tcPr>
            <w:tcW w:w="62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MARCA</w:t>
            </w:r>
          </w:p>
        </w:tc>
        <w:tc>
          <w:tcPr>
            <w:tcW w:w="45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MODELO</w:t>
            </w:r>
          </w:p>
        </w:tc>
        <w:tc>
          <w:tcPr>
            <w:tcW w:w="71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SERIE</w:t>
            </w:r>
          </w:p>
        </w:tc>
        <w:tc>
          <w:tcPr>
            <w:tcW w:w="70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NUMERO NACIONAL  DE INVENTARIO</w:t>
            </w:r>
          </w:p>
        </w:tc>
        <w:tc>
          <w:tcPr>
            <w:tcW w:w="787" w:type="pct"/>
            <w:tcBorders>
              <w:top w:val="single" w:sz="4" w:space="0" w:color="auto"/>
              <w:left w:val="nil"/>
              <w:bottom w:val="single" w:sz="4" w:space="0" w:color="auto"/>
              <w:right w:val="nil"/>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ESPECIALIDAD</w:t>
            </w:r>
          </w:p>
        </w:tc>
        <w:tc>
          <w:tcPr>
            <w:tcW w:w="602" w:type="pct"/>
            <w:tcBorders>
              <w:top w:val="single" w:sz="4" w:space="0" w:color="auto"/>
              <w:left w:val="single" w:sz="4" w:space="0" w:color="auto"/>
              <w:bottom w:val="single" w:sz="4" w:space="0" w:color="auto"/>
              <w:right w:val="nil"/>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lang w:val="es-MX" w:eastAsia="es-MX"/>
              </w:rPr>
            </w:pPr>
            <w:r w:rsidRPr="004D6A4D">
              <w:rPr>
                <w:rFonts w:ascii="Montserrat Medium" w:hAnsi="Montserrat Medium" w:cs="Arial"/>
                <w:b/>
                <w:bCs/>
                <w:sz w:val="16"/>
                <w:szCs w:val="18"/>
                <w:lang w:val="es-MX" w:eastAsia="es-MX"/>
              </w:rPr>
              <w:t>SERVICIO</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CARDIOLINE</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8411911</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20208000726</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UTR</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ALLYN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20011706</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A335/141</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9B</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CARDIOLINE</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SG200S</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8411913</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ALLYN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2011743</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A3.03/140</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MORTARA</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ELI 250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106297987163</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7B</w:t>
            </w:r>
          </w:p>
        </w:tc>
      </w:tr>
      <w:tr w:rsidR="006D5171" w:rsidRPr="004D6A4D" w:rsidTr="004D6A4D">
        <w:trPr>
          <w:trHeight w:val="48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 TOUCH-3000</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TAUO5000149</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7A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CARDIOKINE</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DELTA PLUS</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MDL1022393</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6A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ALLYN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20011696</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201100019912</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6B</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ALLYN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20011636</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201100019914</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5A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CARDIOLINE</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8411912</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202080000724</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4A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ALLYN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20011637</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201100019913</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3A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WELCH ALLIN</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CP 200</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20011627</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201100019917</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UCI</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SCHILLER</w:t>
            </w:r>
          </w:p>
        </w:tc>
        <w:tc>
          <w:tcPr>
            <w:tcW w:w="453"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AT-102</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1989065811</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UCI</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453"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US00700695</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 CORONARIA</w:t>
            </w:r>
          </w:p>
        </w:tc>
      </w:tr>
      <w:tr w:rsidR="006D5171" w:rsidRPr="004D6A4D" w:rsidTr="004D6A4D">
        <w:trPr>
          <w:trHeight w:val="48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BTL</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08LT</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07RTOB001898</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 CORONARIA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lastRenderedPageBreak/>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CARDIOLINE</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s/n</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8411914</w:t>
            </w:r>
          </w:p>
        </w:tc>
        <w:tc>
          <w:tcPr>
            <w:tcW w:w="702" w:type="pct"/>
            <w:tcBorders>
              <w:top w:val="nil"/>
              <w:left w:val="nil"/>
              <w:bottom w:val="single" w:sz="4" w:space="0" w:color="auto"/>
              <w:right w:val="single" w:sz="4" w:space="0" w:color="auto"/>
            </w:tcBorders>
            <w:shd w:val="clear" w:color="000000" w:fill="FFFFFF"/>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s/n</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ADM. CONTINUA</w:t>
            </w:r>
          </w:p>
        </w:tc>
      </w:tr>
      <w:tr w:rsidR="006D5171" w:rsidRPr="004D6A4D" w:rsidTr="004D6A4D">
        <w:trPr>
          <w:trHeight w:val="300"/>
        </w:trPr>
        <w:tc>
          <w:tcPr>
            <w:tcW w:w="112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ELECTROCARDIOGRAFO</w:t>
            </w:r>
          </w:p>
        </w:tc>
        <w:tc>
          <w:tcPr>
            <w:tcW w:w="62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BTL</w:t>
            </w:r>
          </w:p>
        </w:tc>
        <w:tc>
          <w:tcPr>
            <w:tcW w:w="45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BTL-08 LT</w:t>
            </w:r>
          </w:p>
        </w:tc>
        <w:tc>
          <w:tcPr>
            <w:tcW w:w="71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073T0B001876</w:t>
            </w:r>
          </w:p>
        </w:tc>
        <w:tc>
          <w:tcPr>
            <w:tcW w:w="70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201680051309</w:t>
            </w:r>
          </w:p>
        </w:tc>
        <w:tc>
          <w:tcPr>
            <w:tcW w:w="787" w:type="pct"/>
            <w:tcBorders>
              <w:top w:val="nil"/>
              <w:left w:val="nil"/>
              <w:bottom w:val="single" w:sz="4" w:space="0" w:color="auto"/>
              <w:right w:val="nil"/>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602"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ADM. CONTINUA</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rPr>
          <w:rFonts w:ascii="Montserrat Medium" w:hAnsi="Montserrat Medium"/>
          <w:b/>
          <w:sz w:val="18"/>
          <w:szCs w:val="18"/>
        </w:rPr>
      </w:pPr>
      <w:r w:rsidRPr="006D5171">
        <w:rPr>
          <w:rFonts w:ascii="Montserrat Medium" w:hAnsi="Montserrat Medium"/>
          <w:b/>
          <w:sz w:val="18"/>
          <w:szCs w:val="18"/>
        </w:rPr>
        <w:t>Holter.</w:t>
      </w:r>
    </w:p>
    <w:p w:rsidR="006D5171" w:rsidRPr="006D5171" w:rsidRDefault="006D5171" w:rsidP="006D5171">
      <w:pPr>
        <w:jc w:val="both"/>
        <w:rPr>
          <w:rFonts w:ascii="Montserrat Medium" w:hAnsi="Montserrat Medium"/>
          <w:sz w:val="18"/>
          <w:szCs w:val="18"/>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918"/>
        <w:gridCol w:w="1206"/>
        <w:gridCol w:w="677"/>
        <w:gridCol w:w="668"/>
        <w:gridCol w:w="725"/>
        <w:gridCol w:w="762"/>
        <w:gridCol w:w="859"/>
        <w:gridCol w:w="1021"/>
        <w:gridCol w:w="990"/>
        <w:gridCol w:w="1221"/>
        <w:gridCol w:w="889"/>
      </w:tblGrid>
      <w:tr w:rsidR="006D5171" w:rsidRPr="004D6A4D" w:rsidTr="004D6A4D">
        <w:trPr>
          <w:trHeight w:val="481"/>
        </w:trPr>
        <w:tc>
          <w:tcPr>
            <w:tcW w:w="44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No.</w:t>
            </w:r>
          </w:p>
        </w:tc>
        <w:tc>
          <w:tcPr>
            <w:tcW w:w="918"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DELEGACIÓN / UMAE</w:t>
            </w:r>
          </w:p>
        </w:tc>
        <w:tc>
          <w:tcPr>
            <w:tcW w:w="1206"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LOCALIDAD</w:t>
            </w:r>
          </w:p>
        </w:tc>
        <w:tc>
          <w:tcPr>
            <w:tcW w:w="677"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UNIDAD   MÉDICA</w:t>
            </w:r>
          </w:p>
        </w:tc>
        <w:tc>
          <w:tcPr>
            <w:tcW w:w="668"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EQUIPO</w:t>
            </w:r>
          </w:p>
        </w:tc>
        <w:tc>
          <w:tcPr>
            <w:tcW w:w="725"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MARCA</w:t>
            </w:r>
          </w:p>
        </w:tc>
        <w:tc>
          <w:tcPr>
            <w:tcW w:w="762"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MODELO</w:t>
            </w:r>
          </w:p>
        </w:tc>
        <w:tc>
          <w:tcPr>
            <w:tcW w:w="859"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SERIE</w:t>
            </w:r>
          </w:p>
        </w:tc>
        <w:tc>
          <w:tcPr>
            <w:tcW w:w="1021"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ANTIGÜEDAD</w:t>
            </w:r>
          </w:p>
        </w:tc>
        <w:tc>
          <w:tcPr>
            <w:tcW w:w="990"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NUMERO NACIONAL  DE INVENTARIO</w:t>
            </w:r>
          </w:p>
        </w:tc>
        <w:tc>
          <w:tcPr>
            <w:tcW w:w="1221"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ESPECIALIDAD DE CONSERVACION A QUE CORRESPONDE</w:t>
            </w:r>
          </w:p>
        </w:tc>
        <w:tc>
          <w:tcPr>
            <w:tcW w:w="889" w:type="dxa"/>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UBICACIÓN DEL EQUIPO</w:t>
            </w:r>
          </w:p>
        </w:tc>
      </w:tr>
      <w:tr w:rsidR="006D5171" w:rsidRPr="004D6A4D" w:rsidTr="004D6A4D">
        <w:trPr>
          <w:trHeight w:val="419"/>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184</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US91011600</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53"/>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185</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US91011604</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17"/>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186</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US91011606</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23"/>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187</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US91011603</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16"/>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188</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US91011608</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07"/>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189</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US91011599</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413"/>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190</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US91011598</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278"/>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191</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US91011597</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353"/>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192</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xml:space="preserve">UMAE HE CMN LA </w:t>
            </w:r>
            <w:r w:rsidRPr="004D6A4D">
              <w:rPr>
                <w:rFonts w:ascii="Montserrat Medium" w:hAnsi="Montserrat Medium"/>
                <w:sz w:val="16"/>
                <w:szCs w:val="18"/>
              </w:rPr>
              <w:lastRenderedPageBreak/>
              <w:t>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lastRenderedPageBreak/>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 xml:space="preserve">UMAE HE </w:t>
            </w:r>
            <w:r w:rsidRPr="004D6A4D">
              <w:rPr>
                <w:rFonts w:ascii="Montserrat Medium" w:hAnsi="Montserrat Medium"/>
                <w:sz w:val="16"/>
                <w:szCs w:val="18"/>
              </w:rPr>
              <w:lastRenderedPageBreak/>
              <w:t>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lastRenderedPageBreak/>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US91011602</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r w:rsidR="006D5171" w:rsidRPr="004D6A4D" w:rsidTr="004D6A4D">
        <w:trPr>
          <w:trHeight w:val="557"/>
        </w:trPr>
        <w:tc>
          <w:tcPr>
            <w:tcW w:w="441" w:type="dxa"/>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lastRenderedPageBreak/>
              <w:t>193</w:t>
            </w:r>
          </w:p>
        </w:tc>
        <w:tc>
          <w:tcPr>
            <w:tcW w:w="91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1206"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AZCAPOTZALCO</w:t>
            </w:r>
          </w:p>
        </w:tc>
        <w:tc>
          <w:tcPr>
            <w:tcW w:w="677"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UMAE HE CMN LA RAZA</w:t>
            </w:r>
          </w:p>
        </w:tc>
        <w:tc>
          <w:tcPr>
            <w:tcW w:w="668"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HOLTER</w:t>
            </w:r>
          </w:p>
        </w:tc>
        <w:tc>
          <w:tcPr>
            <w:tcW w:w="725"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PHILLIPS</w:t>
            </w:r>
          </w:p>
        </w:tc>
        <w:tc>
          <w:tcPr>
            <w:tcW w:w="762"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DIGITRAK</w:t>
            </w:r>
          </w:p>
        </w:tc>
        <w:tc>
          <w:tcPr>
            <w:tcW w:w="85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US91011605</w:t>
            </w:r>
          </w:p>
        </w:tc>
        <w:tc>
          <w:tcPr>
            <w:tcW w:w="10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2016</w:t>
            </w:r>
          </w:p>
        </w:tc>
        <w:tc>
          <w:tcPr>
            <w:tcW w:w="990" w:type="dxa"/>
            <w:tcBorders>
              <w:top w:val="nil"/>
              <w:left w:val="nil"/>
              <w:bottom w:val="single" w:sz="4" w:space="0" w:color="auto"/>
              <w:right w:val="single" w:sz="4" w:space="0" w:color="auto"/>
            </w:tcBorders>
            <w:shd w:val="clear" w:color="000000" w:fill="FFFFFF"/>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201180001435</w:t>
            </w:r>
          </w:p>
        </w:tc>
        <w:tc>
          <w:tcPr>
            <w:tcW w:w="1221"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02.02.Electronica</w:t>
            </w:r>
          </w:p>
        </w:tc>
        <w:tc>
          <w:tcPr>
            <w:tcW w:w="889" w:type="dxa"/>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both"/>
              <w:rPr>
                <w:rFonts w:ascii="Montserrat Medium" w:hAnsi="Montserrat Medium"/>
                <w:sz w:val="16"/>
                <w:szCs w:val="18"/>
              </w:rPr>
            </w:pPr>
            <w:r w:rsidRPr="004D6A4D">
              <w:rPr>
                <w:rFonts w:ascii="Montserrat Medium" w:hAnsi="Montserrat Medium"/>
                <w:sz w:val="16"/>
                <w:szCs w:val="18"/>
              </w:rPr>
              <w:t>CONSULTA EXT.</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lastRenderedPageBreak/>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 Pruebas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debe comprobar que los equipos funcionen de acuerdo a los parámetros y valores preestablecidos por el fabricante. En el caso de los monitores de signos vitales realizar análisis de seguridad eléctrica tanto del equipo como del cable de paciente en cada una de sus derivaciones según norma  ANSI/AAMI esi-1993. Calibración del sensor de SPO2 con simulador digital y anotar % de seguridad y NCT (nivel de control de transmisión).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los Desfibriladores verificación de funcionamiento de alarmas tanto audibles como visuales. Calibración del barrido horizontal, vertical y rotacional. Verificar que la energía seleccionada sea la que entrega con un simulador digital en Jouls.  Verificar la selección de sincronía para cardioversión con simulador, realiza análisis de seguridad eléctrica tanto del equipo como del cable de paciente. En cada una de sus derivaciones según norma ANSI/AAMI ESI-1993.  Calibración del sensor de spo2 con simulador digital y anotar % de seguridad y NCT (nivel de control de trasmisión).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el caso de los electrocardiógrafos. Calibración de trazo electrocardiográfico con simulador digital, cardiaco en amplitud, honda P.Q.R.S. y frecuencia. Verificación de funcionamiento de alarmas audibles y visuales. Realizar análisis de seguridad eléctrica tanto del equipo como del cable de paciente en cada una de sus derivaciones según norma ANSI/AAMI ESI-1993.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los Capnografos con Oximetro chequeo del funcionamiento de alarmas audibles y visibles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 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seguro de responsabilidad civil para cubrir daños que pudiera ocasionar por los trabajos realizados. </w:t>
      </w:r>
    </w:p>
    <w:p w:rsidR="006D5171" w:rsidRPr="006D5171" w:rsidRDefault="006D5171" w:rsidP="006D5171">
      <w:pPr>
        <w:jc w:val="both"/>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lastRenderedPageBreak/>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 La normatividad aplicable seria  NOMM-241-SSA1-2021 Buenas Prácticas de Fabricación de dispositivos Médicos. </w:t>
      </w:r>
    </w:p>
    <w:p w:rsidR="006D5171" w:rsidRPr="006D5171" w:rsidRDefault="006D5171" w:rsidP="006D5171">
      <w:pPr>
        <w:jc w:val="both"/>
        <w:rPr>
          <w:rFonts w:ascii="Montserrat Medium" w:hAnsi="Montserrat Medium"/>
          <w:sz w:val="18"/>
          <w:szCs w:val="18"/>
        </w:rPr>
      </w:pPr>
    </w:p>
    <w:p w:rsidR="006D5171" w:rsidRPr="006D5171" w:rsidRDefault="006D5171" w:rsidP="006D5171">
      <w:pPr>
        <w:spacing w:after="200" w:line="276" w:lineRule="auto"/>
        <w:rPr>
          <w:rFonts w:ascii="Montserrat Medium" w:hAnsi="Montserrat Medium"/>
          <w:sz w:val="18"/>
          <w:szCs w:val="18"/>
        </w:rPr>
      </w:pPr>
      <w:r w:rsidRPr="006D5171">
        <w:rPr>
          <w:rFonts w:ascii="Montserrat Medium" w:hAnsi="Montserrat Medium"/>
          <w:sz w:val="18"/>
          <w:szCs w:val="18"/>
        </w:rPr>
        <w:br w:type="page"/>
      </w:r>
    </w:p>
    <w:p w:rsidR="006D5171" w:rsidRPr="006D5171" w:rsidRDefault="006D5171" w:rsidP="006D5171">
      <w:pPr>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4.24.3 ANEXO TÉCNICO PARTIDA 2</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 xml:space="preserve">MANTENIMIENTO PREVENTIVO Y CORRECTIVO A EQUIPOS DE VENTILACCIÓN </w:t>
      </w: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 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Mantenimiento con los procedimientos y rutinas que se anotan a continuación, y correctivos que se requieran de acuerdo al manual  de servicio un día después del fallo al 31 de diciembre del año 2023  los precios unitarios  incluyen material, refacciones necesarias con un costo funcionamiento deberá considerarse la adquisición de refacciones con un costo de adquisición inferior al equivalente a 300 veces la unidad de medida y actualización (UMA), antes de IVA, 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4D6A4D"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4D6A4D" w:rsidRPr="006D5171" w:rsidRDefault="004D6A4D" w:rsidP="006D5171">
      <w:pPr>
        <w:jc w:val="both"/>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 xml:space="preserve">Las condiciones de entrega es funcionando al 100% a satisfacción del Instituto Mexicano del Seguro Social,  llevándose a cabo un mantenimiento preventivo mensual y todos los correctivos, incluyendo refacciones,  cuantas veces sea necesario sin costo </w:t>
      </w:r>
      <w:r w:rsidRPr="006D5171">
        <w:rPr>
          <w:rFonts w:ascii="Montserrat Medium" w:hAnsi="Montserrat Medium"/>
          <w:sz w:val="18"/>
          <w:szCs w:val="18"/>
        </w:rPr>
        <w:lastRenderedPageBreak/>
        <w:t>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POR SER EQUIPOS MÉDICOS DE SOPORTE DE VIDA ES NECESARIO QUE EL GANADOR CUENTE CON EQUIPOS DE RESPALDO SIMILARES EN CASO DE REQUERIRSE AL MOMENTO DEL MANTENIMIENTO, LOS CUALES SE VERIFICARAN AL MOMENTO DE LA VISITA</w:t>
      </w:r>
    </w:p>
    <w:p w:rsidR="004D6A4D" w:rsidRPr="006D5171" w:rsidRDefault="004D6A4D" w:rsidP="006D5171">
      <w:pPr>
        <w:jc w:val="both"/>
        <w:rPr>
          <w:rFonts w:ascii="Montserrat Medium" w:hAnsi="Montserrat Medium"/>
          <w:sz w:val="18"/>
          <w:szCs w:val="18"/>
        </w:rPr>
      </w:pPr>
    </w:p>
    <w:tbl>
      <w:tblPr>
        <w:tblW w:w="5000" w:type="pct"/>
        <w:jc w:val="center"/>
        <w:tblCellMar>
          <w:top w:w="55" w:type="dxa"/>
          <w:left w:w="70" w:type="dxa"/>
          <w:bottom w:w="55" w:type="dxa"/>
          <w:right w:w="70" w:type="dxa"/>
        </w:tblCellMar>
        <w:tblLook w:val="04A0" w:firstRow="1" w:lastRow="0" w:firstColumn="1" w:lastColumn="0" w:noHBand="0" w:noVBand="1"/>
      </w:tblPr>
      <w:tblGrid>
        <w:gridCol w:w="941"/>
        <w:gridCol w:w="8378"/>
        <w:gridCol w:w="1113"/>
      </w:tblGrid>
      <w:tr w:rsidR="006D5171" w:rsidRPr="006D5171" w:rsidTr="004D6A4D">
        <w:trPr>
          <w:trHeight w:val="490"/>
          <w:jc w:val="center"/>
        </w:trPr>
        <w:tc>
          <w:tcPr>
            <w:tcW w:w="46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Renglón</w:t>
            </w:r>
          </w:p>
        </w:tc>
        <w:tc>
          <w:tcPr>
            <w:tcW w:w="403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Descripción</w:t>
            </w:r>
          </w:p>
        </w:tc>
        <w:tc>
          <w:tcPr>
            <w:tcW w:w="502" w:type="pct"/>
            <w:tcBorders>
              <w:top w:val="single" w:sz="4" w:space="0" w:color="auto"/>
              <w:left w:val="nil"/>
              <w:bottom w:val="single" w:sz="4" w:space="0" w:color="auto"/>
              <w:right w:val="single" w:sz="4" w:space="0" w:color="auto"/>
            </w:tcBorders>
            <w:shd w:val="clear" w:color="auto" w:fill="BFBFBF"/>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Servicios</w:t>
            </w:r>
          </w:p>
        </w:tc>
      </w:tr>
      <w:tr w:rsidR="006D5171" w:rsidRPr="006D5171" w:rsidTr="004D6A4D">
        <w:trPr>
          <w:trHeight w:val="240"/>
          <w:jc w:val="center"/>
        </w:trPr>
        <w:tc>
          <w:tcPr>
            <w:tcW w:w="467"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1</w:t>
            </w:r>
          </w:p>
        </w:tc>
        <w:tc>
          <w:tcPr>
            <w:tcW w:w="4031" w:type="pct"/>
            <w:tcBorders>
              <w:top w:val="single" w:sz="4" w:space="0" w:color="auto"/>
              <w:left w:val="single" w:sz="4" w:space="0" w:color="auto"/>
              <w:bottom w:val="single" w:sz="4" w:space="0" w:color="auto"/>
              <w:right w:val="single" w:sz="4" w:space="0" w:color="auto"/>
            </w:tcBorders>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VENTILADOR MARCA: NEWPORT MEDICAL, MODELO: E500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MATENIMIENTO PREVENTIVO Y DE VERIFICACION (pp.17-32)</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El mantenimiento preventivo deberá  ser realizado de acuerdo a lo siguiente y los resultados entregados en el formato de servicio establecido e500OVP hoja de registro de pruebas y las refacciones consideradas en el kit OLV500A</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Mantenimiento a filtros de la trampa de agua y o-rings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Mantenimiento a diafragma de válvulas de exhalación y ensamble de trampa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Mantenimiento a reguladores de aire y oxigeno cambio de kit.</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Retiro y remplazo de filtro de salida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Retiro remplazo de batería interna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Retiro remplazo de tubería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Efectuar procedimientos de Calibración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Preparación</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Calibraciones y Revisión en Modo de Diagnostico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Ajuste de entrada de aire y oxigeno de servo válvula</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Prueba de fuga de circuito paciente</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Calibración de válvula de exhalación</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lastRenderedPageBreak/>
              <w:t>Prueba de exactitud de transductor de presión y pruebas máximas de presión</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Prueba de exactitud de transductor de presión proximal</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Prueba de exactitud de sensor de flujo de Insp/Exp.</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Calibración del PCB análogo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Pruebas de Seguridad Eléctrica</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Chequeos Operacionales.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PARTES REQUERIDAS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Kit Overhaul (OVL500A) </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INHALOTERAPIA</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GDU- 04110546, GDU-04110537, GDU-04110559, GDU-04110549, GDU-04110544, GDU-04110542, GDU- 04110531, GDU-04110543, GDU-04110548, GDU-04110536.</w:t>
            </w:r>
          </w:p>
        </w:tc>
        <w:tc>
          <w:tcPr>
            <w:tcW w:w="502"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lastRenderedPageBreak/>
              <w:t>1</w:t>
            </w:r>
          </w:p>
        </w:tc>
      </w:tr>
      <w:tr w:rsidR="006D5171" w:rsidRPr="006D5171" w:rsidTr="004D6A4D">
        <w:trPr>
          <w:trHeight w:val="240"/>
          <w:jc w:val="center"/>
        </w:trPr>
        <w:tc>
          <w:tcPr>
            <w:tcW w:w="467"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lastRenderedPageBreak/>
              <w:t>2</w:t>
            </w:r>
          </w:p>
        </w:tc>
        <w:tc>
          <w:tcPr>
            <w:tcW w:w="4031" w:type="pct"/>
            <w:tcBorders>
              <w:top w:val="single" w:sz="4" w:space="0" w:color="auto"/>
              <w:left w:val="single" w:sz="4" w:space="0" w:color="auto"/>
              <w:bottom w:val="single" w:sz="4" w:space="0" w:color="auto"/>
              <w:right w:val="single" w:sz="4" w:space="0" w:color="auto"/>
            </w:tcBorders>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VENTILADOR MARCA: MEDICA D, MODELO: SMART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REVISIÓN GENERAL</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LIMPIEZA GENERAL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CORRECCION DE FUGAS EN CIRCUITOS NEUMATICOS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FILTRO DE VENTILADOR (6) EN CADA SERVICIO CAT F91007</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SENSOR DE O2 EN LE 1ER SERVICIO CAT. F910098</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FILTROS DE ENTRADA DE AIRE Y O2 EN EL 1ER SERVICIO CAT. F910205</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BATERIA INTERNA CAT. F310003 EN EL 2DO SERVICIO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KIT DE MATERIALES MISCELÁNEOS DE MANTENIMIENTO Y LIMPIEZA EN CADA SERVICIO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VERIFICACION Y CALIBRACION DE TODOS LOS PARAMETROS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PRUEBAS DE BUEN FUNCIONAMIENTO </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INHALOTERAPIA</w:t>
            </w:r>
          </w:p>
          <w:p w:rsidR="006D5171" w:rsidRPr="006D5171" w:rsidRDefault="006D5171" w:rsidP="006D5171">
            <w:pPr>
              <w:rPr>
                <w:rFonts w:ascii="Montserrat Medium" w:hAnsi="Montserrat Medium"/>
                <w:sz w:val="18"/>
                <w:szCs w:val="18"/>
                <w:lang w:val="es-MX"/>
              </w:rPr>
            </w:pPr>
            <w:r w:rsidRPr="006D5171">
              <w:rPr>
                <w:rFonts w:ascii="Montserrat Medium" w:hAnsi="Montserrat Medium"/>
                <w:sz w:val="18"/>
                <w:szCs w:val="18"/>
              </w:rPr>
              <w:t>09031708, 09031709, 09031707, 09031710, 09031711, 09031712, 09031713, 09031714, 09031715, 09031716, 2010SM201, 2010SM250.</w:t>
            </w:r>
          </w:p>
        </w:tc>
        <w:tc>
          <w:tcPr>
            <w:tcW w:w="502"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1</w:t>
            </w:r>
          </w:p>
        </w:tc>
      </w:tr>
      <w:tr w:rsidR="006D5171" w:rsidRPr="006D5171" w:rsidTr="004D6A4D">
        <w:trPr>
          <w:trHeight w:val="240"/>
          <w:jc w:val="center"/>
        </w:trPr>
        <w:tc>
          <w:tcPr>
            <w:tcW w:w="467"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3</w:t>
            </w:r>
          </w:p>
        </w:tc>
        <w:tc>
          <w:tcPr>
            <w:tcW w:w="4031" w:type="pct"/>
            <w:tcBorders>
              <w:top w:val="single" w:sz="4" w:space="0" w:color="auto"/>
              <w:left w:val="single" w:sz="4" w:space="0" w:color="auto"/>
              <w:bottom w:val="single" w:sz="4" w:space="0" w:color="auto"/>
              <w:right w:val="single" w:sz="4" w:space="0" w:color="auto"/>
            </w:tcBorders>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VENTILADOR MARCA: DRAGER, MODELO: SAVINA 300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REVISION GENERAL</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LIMPIEZA GENERAL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CORRECCIÓN DE FUGAS EN CIRCUITO NEUMÁTICO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FILTRO DE AIRE AMBIENTE MENSUALMENTE CAT 8416349</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DIAFRAGMA DE VALVULA ESPIRATORIA EN EL 1ER SERVICIO CAT. 8413661</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FILTRO DE AIRE DE LA UNIDAD DE VENTILACION EN EL 1ER SERVICIO CAT. 6737545</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ALMOADILLA DEL FILTRO EN EL 1ER SERVICIO CAT 8419758</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CAMBIO DE BATERIAS EN EL 2DO SERVICIO CAT 8415290</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KIT DE MATERIALES MISCELÁNEOS DE MANTENIMIENTO Y LIMPIEZA EN CADA SERVICIO</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VERIFICACIÓN Y CALIBRACIÓN DE TODOS LOS PARÁMETROS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PRUEBAS DE BUEN FUNCIONAMIENTO</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ASNM-0036 INV. 201780009284</w:t>
            </w:r>
          </w:p>
        </w:tc>
        <w:tc>
          <w:tcPr>
            <w:tcW w:w="502"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1</w:t>
            </w:r>
          </w:p>
        </w:tc>
      </w:tr>
      <w:tr w:rsidR="006D5171" w:rsidRPr="006D5171" w:rsidTr="004D6A4D">
        <w:trPr>
          <w:trHeight w:val="240"/>
          <w:jc w:val="center"/>
        </w:trPr>
        <w:tc>
          <w:tcPr>
            <w:tcW w:w="467"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4</w:t>
            </w:r>
          </w:p>
        </w:tc>
        <w:tc>
          <w:tcPr>
            <w:tcW w:w="4031" w:type="pct"/>
            <w:tcBorders>
              <w:top w:val="single" w:sz="4" w:space="0" w:color="auto"/>
              <w:left w:val="single" w:sz="4" w:space="0" w:color="auto"/>
              <w:bottom w:val="single" w:sz="4" w:space="0" w:color="auto"/>
              <w:right w:val="single" w:sz="4" w:space="0" w:color="auto"/>
            </w:tcBorders>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BIRD MARCK 7</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EL MANTENIMIENTO PREVENTIVO DEBERÁ SER REALIZADO MÍNIMO UN VEZ CADA AÑO DEBERÁ CONSIDERAR INSPECCIÓN VISUAL Y LIMPIEZA EXTERNA DE SUPERFICIES, </w:t>
            </w:r>
            <w:r w:rsidRPr="006D5171">
              <w:rPr>
                <w:rFonts w:ascii="Montserrat Medium" w:hAnsi="Montserrat Medium"/>
                <w:sz w:val="18"/>
                <w:szCs w:val="18"/>
              </w:rPr>
              <w:lastRenderedPageBreak/>
              <w:t>CONTROLES Y ACCESORIOS ADJUNTOS.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-APERTURA Y LIMPIEZA DEL INTERIOR DE LA UNIDAD.</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-INSPECCIÓN VISUAL DE TUBERÍA, CABLEADO ELÉCTRICO, CONECTORES, TORNILLERÍA Y TUERCAS HARDWARE CHEQUEO GENERAL DE LOS COMPONENTES INTERNOS Y SUS ENSAMBLES.</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-REMPLAZO DE FILTROS DE O2</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-REMPLAZO DE SELLOS DE AIRE Y O2</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-REMPLAZO DE FILTROS DE ENTRADA DE AIRE</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-VERIFICACIÓN NEUMÁTICA Y ELECTRÓNICA ASÍ COMO CALIBRACIÓN –EFECTUAR PROCEDIMIENTOS DE VERIFICACIÓN DE OPERACIÓN.</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ADEMÁS DE LOS DESCRITOS EN SU CHECK LIST DE MANTENIMIENTO PREVENTIVO EL CUAL DEBERÁ ENTREGAR JUNTO CON LA ORDEN DE SERVICIO.</w:t>
            </w:r>
          </w:p>
        </w:tc>
        <w:tc>
          <w:tcPr>
            <w:tcW w:w="502" w:type="pct"/>
            <w:tcBorders>
              <w:top w:val="single" w:sz="4" w:space="0" w:color="auto"/>
              <w:left w:val="single" w:sz="4" w:space="0" w:color="auto"/>
              <w:bottom w:val="single" w:sz="4" w:space="0" w:color="auto"/>
              <w:right w:val="single" w:sz="4" w:space="0" w:color="auto"/>
            </w:tcBorders>
            <w:noWrap/>
            <w:vAlign w:val="center"/>
          </w:tcPr>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lastRenderedPageBreak/>
              <w:t>1</w:t>
            </w:r>
          </w:p>
        </w:tc>
      </w:tr>
    </w:tbl>
    <w:p w:rsidR="006D5171" w:rsidRPr="006D5171" w:rsidRDefault="006D5171" w:rsidP="006D5171">
      <w:pPr>
        <w:jc w:val="center"/>
        <w:rPr>
          <w:rFonts w:ascii="Montserrat Medium" w:hAnsi="Montserrat Medium"/>
          <w:sz w:val="18"/>
          <w:szCs w:val="18"/>
        </w:rPr>
      </w:pPr>
    </w:p>
    <w:p w:rsidR="006D5171" w:rsidRPr="004D6A4D" w:rsidRDefault="006D5171" w:rsidP="006D5171">
      <w:pPr>
        <w:jc w:val="center"/>
        <w:rPr>
          <w:rFonts w:ascii="Montserrat Medium" w:hAnsi="Montserrat Medium"/>
          <w:b/>
          <w:sz w:val="20"/>
          <w:szCs w:val="18"/>
        </w:rPr>
      </w:pPr>
      <w:r w:rsidRPr="004D6A4D">
        <w:rPr>
          <w:rFonts w:ascii="Montserrat Medium" w:hAnsi="Montserrat Medium"/>
          <w:b/>
          <w:sz w:val="20"/>
          <w:szCs w:val="18"/>
        </w:rPr>
        <w:t>Universo de Equipos</w:t>
      </w:r>
    </w:p>
    <w:p w:rsidR="004D6A4D" w:rsidRPr="006D5171" w:rsidRDefault="004D6A4D" w:rsidP="006D5171">
      <w:pPr>
        <w:jc w:val="center"/>
        <w:rPr>
          <w:rFonts w:ascii="Montserrat Medium" w:hAnsi="Montserrat Medium"/>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038"/>
        <w:gridCol w:w="1202"/>
        <w:gridCol w:w="1037"/>
        <w:gridCol w:w="791"/>
        <w:gridCol w:w="709"/>
        <w:gridCol w:w="955"/>
        <w:gridCol w:w="1037"/>
        <w:gridCol w:w="1201"/>
        <w:gridCol w:w="1201"/>
        <w:gridCol w:w="955"/>
      </w:tblGrid>
      <w:tr w:rsidR="006D5171" w:rsidRPr="004D6A4D" w:rsidTr="004D6A4D">
        <w:trPr>
          <w:trHeight w:val="613"/>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DELEGACIÓN / UMAE</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LOCALIDAD</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EQUIPO</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MARCA</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MODELO</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SERIE</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ANTIGÜEDAD</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NUMERO NACIONAL  DE INVENTARIO</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ESPECIALIDAD DE CONSERVACION A QUE CORRESPONDE</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UBICACIÓN DEL EQUIPO</w:t>
            </w:r>
          </w:p>
        </w:tc>
      </w:tr>
      <w:tr w:rsidR="006D5171" w:rsidRPr="004D6A4D" w:rsidTr="004D6A4D">
        <w:trPr>
          <w:trHeight w:val="551"/>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NEWPORT MEDICAL</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E-500</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GDU 04110546</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200050000378 8</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539"/>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3</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NEWPORT MEDICAL</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E-500</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GDU 04110559</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20050002379 7</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527"/>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4</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NEWPORT MEDICAL</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E-500</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GDU 04110544</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200500023790</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535"/>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5</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NEWPORT MEDICAL</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E-500</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GDU 04110542</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200500023791</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543"/>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w:t>
            </w:r>
          </w:p>
        </w:tc>
        <w:tc>
          <w:tcPr>
            <w:tcW w:w="49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NEWPORT MEDICAL</w:t>
            </w:r>
          </w:p>
        </w:tc>
        <w:tc>
          <w:tcPr>
            <w:tcW w:w="369"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E-500</w:t>
            </w:r>
          </w:p>
        </w:tc>
        <w:tc>
          <w:tcPr>
            <w:tcW w:w="422"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GDU 04110536</w:t>
            </w:r>
          </w:p>
        </w:tc>
        <w:tc>
          <w:tcPr>
            <w:tcW w:w="50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w:t>
            </w:r>
          </w:p>
        </w:tc>
        <w:tc>
          <w:tcPr>
            <w:tcW w:w="535"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200500023796</w:t>
            </w:r>
          </w:p>
        </w:tc>
        <w:tc>
          <w:tcPr>
            <w:tcW w:w="583"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hideMark/>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537"/>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7</w:t>
            </w:r>
          </w:p>
        </w:tc>
        <w:tc>
          <w:tcPr>
            <w:tcW w:w="49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9031708</w:t>
            </w:r>
          </w:p>
        </w:tc>
        <w:tc>
          <w:tcPr>
            <w:tcW w:w="50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200980004272</w:t>
            </w:r>
          </w:p>
        </w:tc>
        <w:tc>
          <w:tcPr>
            <w:tcW w:w="583"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PISO 2</w:t>
            </w:r>
          </w:p>
        </w:tc>
      </w:tr>
      <w:tr w:rsidR="006D5171" w:rsidRPr="004D6A4D" w:rsidTr="004D6A4D">
        <w:trPr>
          <w:trHeight w:val="256"/>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8</w:t>
            </w:r>
          </w:p>
        </w:tc>
        <w:tc>
          <w:tcPr>
            <w:tcW w:w="49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 xml:space="preserve">UMAE HE CMN LA </w:t>
            </w:r>
            <w:r w:rsidRPr="004D6A4D">
              <w:rPr>
                <w:rFonts w:ascii="Montserrat Medium" w:hAnsi="Montserrat Medium"/>
                <w:sz w:val="16"/>
                <w:szCs w:val="18"/>
              </w:rPr>
              <w:lastRenderedPageBreak/>
              <w:t>RAZA</w:t>
            </w:r>
          </w:p>
        </w:tc>
        <w:tc>
          <w:tcPr>
            <w:tcW w:w="58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lastRenderedPageBreak/>
              <w:t>AZCAPOTZALCO</w:t>
            </w:r>
          </w:p>
        </w:tc>
        <w:tc>
          <w:tcPr>
            <w:tcW w:w="486"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9031709</w:t>
            </w:r>
          </w:p>
        </w:tc>
        <w:tc>
          <w:tcPr>
            <w:tcW w:w="50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200980004273</w:t>
            </w:r>
          </w:p>
        </w:tc>
        <w:tc>
          <w:tcPr>
            <w:tcW w:w="583"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 xml:space="preserve">02.05. Mecánica , </w:t>
            </w:r>
            <w:r w:rsidRPr="004D6A4D">
              <w:rPr>
                <w:rFonts w:ascii="Montserrat Medium" w:hAnsi="Montserrat Medium"/>
                <w:sz w:val="16"/>
                <w:szCs w:val="18"/>
              </w:rPr>
              <w:lastRenderedPageBreak/>
              <w:t>Fluidos e Instrumental</w:t>
            </w:r>
          </w:p>
        </w:tc>
        <w:tc>
          <w:tcPr>
            <w:tcW w:w="44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lastRenderedPageBreak/>
              <w:t>PISO 2</w:t>
            </w:r>
          </w:p>
        </w:tc>
      </w:tr>
      <w:tr w:rsidR="006D5171" w:rsidRPr="004D6A4D" w:rsidTr="004D6A4D">
        <w:trPr>
          <w:trHeight w:val="256"/>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9</w:t>
            </w:r>
          </w:p>
        </w:tc>
        <w:tc>
          <w:tcPr>
            <w:tcW w:w="49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9031707</w:t>
            </w:r>
          </w:p>
        </w:tc>
        <w:tc>
          <w:tcPr>
            <w:tcW w:w="50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200980004271</w:t>
            </w:r>
          </w:p>
        </w:tc>
        <w:tc>
          <w:tcPr>
            <w:tcW w:w="583"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PISO 2</w:t>
            </w:r>
          </w:p>
        </w:tc>
      </w:tr>
      <w:tr w:rsidR="006D5171" w:rsidRPr="004D6A4D" w:rsidTr="004D6A4D">
        <w:trPr>
          <w:trHeight w:val="256"/>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10</w:t>
            </w:r>
          </w:p>
        </w:tc>
        <w:tc>
          <w:tcPr>
            <w:tcW w:w="49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9031710</w:t>
            </w:r>
          </w:p>
        </w:tc>
        <w:tc>
          <w:tcPr>
            <w:tcW w:w="50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200980004274</w:t>
            </w:r>
          </w:p>
        </w:tc>
        <w:tc>
          <w:tcPr>
            <w:tcW w:w="583"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PISO 2</w:t>
            </w:r>
          </w:p>
        </w:tc>
      </w:tr>
      <w:tr w:rsidR="006D5171" w:rsidRPr="004D6A4D" w:rsidTr="004D6A4D">
        <w:trPr>
          <w:trHeight w:val="256"/>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11</w:t>
            </w:r>
          </w:p>
        </w:tc>
        <w:tc>
          <w:tcPr>
            <w:tcW w:w="49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9031711</w:t>
            </w:r>
          </w:p>
        </w:tc>
        <w:tc>
          <w:tcPr>
            <w:tcW w:w="50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200980004275</w:t>
            </w:r>
          </w:p>
        </w:tc>
        <w:tc>
          <w:tcPr>
            <w:tcW w:w="583"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highlight w:val="yellow"/>
              </w:rPr>
            </w:pPr>
            <w:r w:rsidRPr="004D6A4D">
              <w:rPr>
                <w:rFonts w:ascii="Montserrat Medium" w:hAnsi="Montserrat Medium"/>
                <w:sz w:val="16"/>
                <w:szCs w:val="18"/>
              </w:rPr>
              <w:t>PISO 2</w:t>
            </w:r>
          </w:p>
        </w:tc>
      </w:tr>
      <w:tr w:rsidR="006D5171" w:rsidRPr="004D6A4D" w:rsidTr="004D6A4D">
        <w:trPr>
          <w:trHeight w:val="256"/>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12</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9031712</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20098000425 0</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245"/>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13</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9031713</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200980004277</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378"/>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14</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9031714</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200980004278</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425"/>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15</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9031715</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200980004279</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275"/>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16</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9031716</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200980004279</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408"/>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17</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2010SM201</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S/N</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S/N</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414"/>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18</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MEDICA D</w:t>
            </w:r>
          </w:p>
        </w:tc>
        <w:tc>
          <w:tcPr>
            <w:tcW w:w="369"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SMART</w:t>
            </w:r>
          </w:p>
        </w:tc>
        <w:tc>
          <w:tcPr>
            <w:tcW w:w="422"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2010SM250</w:t>
            </w:r>
          </w:p>
        </w:tc>
        <w:tc>
          <w:tcPr>
            <w:tcW w:w="50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S/N</w:t>
            </w:r>
          </w:p>
        </w:tc>
        <w:tc>
          <w:tcPr>
            <w:tcW w:w="535"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S/N</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r w:rsidR="006D5171" w:rsidRPr="004D6A4D" w:rsidTr="004D6A4D">
        <w:trPr>
          <w:trHeight w:val="405"/>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19</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UMAE HE CMN LA </w:t>
            </w:r>
            <w:r w:rsidRPr="004D6A4D">
              <w:rPr>
                <w:rFonts w:ascii="Montserrat Medium" w:hAnsi="Montserrat Medium"/>
                <w:sz w:val="16"/>
                <w:szCs w:val="18"/>
              </w:rPr>
              <w:lastRenderedPageBreak/>
              <w:t>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DRÄGER</w:t>
            </w:r>
          </w:p>
        </w:tc>
        <w:tc>
          <w:tcPr>
            <w:tcW w:w="369"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SAVINA 300</w:t>
            </w:r>
          </w:p>
        </w:tc>
        <w:tc>
          <w:tcPr>
            <w:tcW w:w="422"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ASKM-0036</w:t>
            </w:r>
          </w:p>
        </w:tc>
        <w:tc>
          <w:tcPr>
            <w:tcW w:w="50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2017</w:t>
            </w:r>
          </w:p>
        </w:tc>
        <w:tc>
          <w:tcPr>
            <w:tcW w:w="535"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201780009284</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02.05. Mecánica , </w:t>
            </w:r>
            <w:r w:rsidRPr="004D6A4D">
              <w:rPr>
                <w:rFonts w:ascii="Montserrat Medium" w:hAnsi="Montserrat Medium"/>
                <w:sz w:val="16"/>
                <w:szCs w:val="18"/>
              </w:rPr>
              <w:lastRenderedPageBreak/>
              <w:t>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PISO 2</w:t>
            </w:r>
          </w:p>
        </w:tc>
      </w:tr>
      <w:tr w:rsidR="006D5171" w:rsidRPr="004D6A4D" w:rsidTr="004D6A4D">
        <w:trPr>
          <w:trHeight w:val="411"/>
        </w:trPr>
        <w:tc>
          <w:tcPr>
            <w:tcW w:w="17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20</w:t>
            </w:r>
          </w:p>
        </w:tc>
        <w:tc>
          <w:tcPr>
            <w:tcW w:w="49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UMAE HE CMN LA RAZA</w:t>
            </w:r>
          </w:p>
        </w:tc>
        <w:tc>
          <w:tcPr>
            <w:tcW w:w="58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AZCAPOTZALCO</w:t>
            </w:r>
          </w:p>
        </w:tc>
        <w:tc>
          <w:tcPr>
            <w:tcW w:w="486"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VENTILADOR</w:t>
            </w:r>
          </w:p>
        </w:tc>
        <w:tc>
          <w:tcPr>
            <w:tcW w:w="412"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BIRD</w:t>
            </w:r>
          </w:p>
        </w:tc>
        <w:tc>
          <w:tcPr>
            <w:tcW w:w="369"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MARCK 7</w:t>
            </w:r>
          </w:p>
        </w:tc>
        <w:tc>
          <w:tcPr>
            <w:tcW w:w="422" w:type="pct"/>
            <w:vAlign w:val="center"/>
          </w:tcPr>
          <w:p w:rsidR="006D5171" w:rsidRPr="004D6A4D" w:rsidRDefault="001248AB" w:rsidP="006D5171">
            <w:pPr>
              <w:rPr>
                <w:rFonts w:ascii="Montserrat Medium" w:hAnsi="Montserrat Medium"/>
                <w:sz w:val="16"/>
                <w:szCs w:val="18"/>
              </w:rPr>
            </w:pPr>
            <w:bdo w:val="ltr">
              <w:r w:rsidR="006D5171" w:rsidRPr="004D6A4D">
                <w:rPr>
                  <w:rFonts w:ascii="Montserrat Medium" w:hAnsi="Montserrat Medium"/>
                  <w:sz w:val="16"/>
                  <w:szCs w:val="18"/>
                </w:rPr>
                <w:t>461971</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D5171" w:rsidRPr="004D6A4D">
                <w:rPr>
                  <w:sz w:val="16"/>
                  <w:szCs w:val="18"/>
                </w:rPr>
                <w:t>‬</w:t>
              </w:r>
              <w:r w:rsidR="00655BFF">
                <w:t>‬</w:t>
              </w:r>
              <w:r w:rsidR="00960D24">
                <w:t>‬</w:t>
              </w:r>
              <w:r w:rsidR="00716AC6">
                <w:t>‬</w:t>
              </w:r>
              <w:r w:rsidR="009A3019">
                <w:t>‬</w:t>
              </w:r>
              <w:r>
                <w:t>‬</w:t>
              </w:r>
            </w:bdo>
          </w:p>
        </w:tc>
        <w:tc>
          <w:tcPr>
            <w:tcW w:w="50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1982</w:t>
            </w:r>
          </w:p>
        </w:tc>
        <w:tc>
          <w:tcPr>
            <w:tcW w:w="535"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1982005478</w:t>
            </w:r>
          </w:p>
        </w:tc>
        <w:tc>
          <w:tcPr>
            <w:tcW w:w="583"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02.05. Mecánica , Fluidos e Instrumental</w:t>
            </w:r>
          </w:p>
        </w:tc>
        <w:tc>
          <w:tcPr>
            <w:tcW w:w="441"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PISO 2</w:t>
            </w:r>
          </w:p>
        </w:tc>
      </w:tr>
    </w:tbl>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b) Deberá efectuar pruebas de servicio verificación y calibración de todos los parámetros  neumáticos de los equipos y pruebas de buen funcionamiento</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 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seguro de responsabilidad civil para cubrir daños que pudiera ocasionar por concepto de los trabajos realizados.</w:t>
      </w:r>
    </w:p>
    <w:p w:rsidR="006D5171" w:rsidRPr="006D5171" w:rsidRDefault="006D5171" w:rsidP="006D5171">
      <w:pPr>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lastRenderedPageBreak/>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 La normatividad aplicable seria  NOMM-241-SSA1-2021 Buenas Prácticas de Fabricación de dispositivos Médicos.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debe comprobar que los equipos funcionen de acuerdo a los parámetros y valores preestablecidos por el fabricante realizar análisis de seguridad eléctrica tanto del equipo según norma  ANSI/AAMI esi-1993, Calibración del sensor de SPO2 con simulador digital y anotar % de seguridad y NCT (nivel de control de transmisión) verificación de funcionamiento de alarmas tanto audibles como visuales.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spacing w:after="200" w:line="276" w:lineRule="auto"/>
        <w:rPr>
          <w:rFonts w:ascii="Montserrat Medium" w:hAnsi="Montserrat Medium"/>
          <w:sz w:val="18"/>
          <w:szCs w:val="18"/>
        </w:rPr>
      </w:pPr>
      <w:r w:rsidRPr="006D5171">
        <w:rPr>
          <w:rFonts w:ascii="Montserrat Medium" w:hAnsi="Montserrat Medium"/>
          <w:sz w:val="18"/>
          <w:szCs w:val="18"/>
        </w:rPr>
        <w:br w:type="page"/>
      </w:r>
    </w:p>
    <w:p w:rsidR="006D5171" w:rsidRPr="006D5171" w:rsidRDefault="006D5171" w:rsidP="006D5171">
      <w:pPr>
        <w:jc w:val="center"/>
        <w:rPr>
          <w:rFonts w:ascii="Montserrat Medium" w:eastAsia="Calibri" w:hAnsi="Montserrat Medium"/>
          <w:b/>
          <w:sz w:val="18"/>
          <w:szCs w:val="18"/>
          <w:lang w:eastAsia="es-MX"/>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 xml:space="preserve">ANEXO TÉCNICO. PARTIDA 3 </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MANTENIMIENTO PREVENTIVO Y CORRECTIVO A SITEMAS DE ANESTESIA DE DIVERSAS MARCAS.</w:t>
      </w:r>
    </w:p>
    <w:p w:rsidR="006D5171" w:rsidRPr="006D5171" w:rsidRDefault="006D5171" w:rsidP="006D5171">
      <w:pPr>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a) </w:t>
      </w:r>
      <w:r w:rsidRPr="006D5171">
        <w:rPr>
          <w:rFonts w:ascii="Montserrat Medium" w:hAnsi="Montserrat Medium"/>
          <w:sz w:val="18"/>
          <w:szCs w:val="18"/>
        </w:rPr>
        <w:t>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Mantenimiento con los procedimientos y rutinas que se anotan a continuación, y correctivos que se requieran de a</w:t>
      </w:r>
      <w:r w:rsidR="005478C8">
        <w:rPr>
          <w:rFonts w:ascii="Montserrat Medium" w:hAnsi="Montserrat Medium"/>
          <w:sz w:val="18"/>
          <w:szCs w:val="18"/>
        </w:rPr>
        <w:t xml:space="preserve">cuerdo al manual  de servicio un día después del fallo </w:t>
      </w:r>
      <w:r w:rsidRPr="006D5171">
        <w:rPr>
          <w:rFonts w:ascii="Montserrat Medium" w:hAnsi="Montserrat Medium"/>
          <w:sz w:val="18"/>
          <w:szCs w:val="18"/>
        </w:rPr>
        <w:t xml:space="preserve">al 31 de diciembre del año 2023  los precios unitarios  incluyen material, refacciones necesarias con un costo </w:t>
      </w:r>
      <w:r w:rsidRPr="006D5171">
        <w:rPr>
          <w:rFonts w:ascii="Montserrat Medium" w:hAnsi="Montserrat Medium" w:cs="Arial"/>
          <w:sz w:val="18"/>
          <w:szCs w:val="18"/>
        </w:rPr>
        <w:t xml:space="preserve">funcionamiento deberá considerarse la adquisición de refacciones con un costo de adquisición inferior al equivalente a 300 veces la unidad de medida y actualización (UMA), antes de IVA. </w:t>
      </w:r>
      <w:r w:rsidRPr="006D5171">
        <w:rPr>
          <w:rFonts w:ascii="Montserrat Medium" w:hAnsi="Montserrat Medium"/>
          <w:sz w:val="18"/>
          <w:szCs w:val="18"/>
        </w:rPr>
        <w:t>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4D6A4D" w:rsidRPr="006D5171" w:rsidRDefault="004D6A4D" w:rsidP="006D5171">
      <w:pPr>
        <w:jc w:val="both"/>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 xml:space="preserve">Las condiciones de entrega es funcionando al 100% a satisfacción del Instituto Mexicano del Seguro Social,  llevándose a cabo un mantenimiento preventivo mensual y todos los correctivos, incluyendo refacciones,  cuantas veces sea necesario sin costo </w:t>
      </w:r>
      <w:r w:rsidRPr="006D5171">
        <w:rPr>
          <w:rFonts w:ascii="Montserrat Medium" w:hAnsi="Montserrat Medium"/>
          <w:sz w:val="18"/>
          <w:szCs w:val="18"/>
        </w:rPr>
        <w:lastRenderedPageBreak/>
        <w:t>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SER EQUIPOS MÉDICOS DE SOPORTE DE VIDA ES NECESARIO QUE EL GANADOR CUENTE CON EQUIPOS DE RESPALDO SIMILARES EN CASO DE REQUERIRSE AL MOMENTO DEL MANTENIMIENTO, LOS CUALES SE VERIFICARAN AL MOMENTO DE LA VISITA</w:t>
      </w:r>
    </w:p>
    <w:p w:rsidR="006D5171" w:rsidRPr="006D5171" w:rsidRDefault="006D5171" w:rsidP="006D5171">
      <w:pPr>
        <w:jc w:val="both"/>
        <w:rPr>
          <w:rFonts w:ascii="Montserrat Medium" w:hAnsi="Montserrat Medium" w:cs="Arial"/>
          <w:sz w:val="18"/>
          <w:szCs w:val="18"/>
        </w:rPr>
      </w:pPr>
    </w:p>
    <w:p w:rsid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Las rutinas para los equipos serán las siguientes:</w:t>
      </w:r>
    </w:p>
    <w:p w:rsidR="004D6A4D" w:rsidRPr="006D5171" w:rsidRDefault="004D6A4D" w:rsidP="006D5171">
      <w:pPr>
        <w:jc w:val="both"/>
        <w:rPr>
          <w:rFonts w:ascii="Montserrat Medium"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671"/>
          <w:tblHeader/>
          <w:jc w:val="center"/>
        </w:trPr>
        <w:tc>
          <w:tcPr>
            <w:tcW w:w="727"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REN</w:t>
            </w:r>
          </w:p>
        </w:tc>
        <w:tc>
          <w:tcPr>
            <w:tcW w:w="3264"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u w:val="single"/>
              </w:rPr>
            </w:pPr>
            <w:r w:rsidRPr="004D6A4D">
              <w:rPr>
                <w:rFonts w:ascii="Montserrat Medium" w:hAnsi="Montserrat Medium" w:cs="Arial"/>
                <w:b/>
                <w:sz w:val="16"/>
                <w:szCs w:val="18"/>
              </w:rPr>
              <w:t>DESCRIPCIÓN RUTINAS</w:t>
            </w:r>
          </w:p>
        </w:tc>
        <w:tc>
          <w:tcPr>
            <w:tcW w:w="481"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SERV</w:t>
            </w:r>
          </w:p>
        </w:tc>
        <w:tc>
          <w:tcPr>
            <w:tcW w:w="528"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lang w:val="en-US"/>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tc>
        <w:tc>
          <w:tcPr>
            <w:tcW w:w="3264" w:type="pct"/>
          </w:tcPr>
          <w:p w:rsidR="006D5171" w:rsidRPr="004D6A4D" w:rsidRDefault="006D5171" w:rsidP="006D5171">
            <w:pPr>
              <w:jc w:val="both"/>
              <w:rPr>
                <w:rFonts w:ascii="Montserrat Medium" w:hAnsi="Montserrat Medium" w:cs="Arial"/>
                <w:b/>
                <w:sz w:val="16"/>
                <w:szCs w:val="18"/>
              </w:rPr>
            </w:pPr>
            <w:r w:rsidRPr="004D6A4D">
              <w:rPr>
                <w:rFonts w:ascii="Montserrat Medium" w:hAnsi="Montserrat Medium" w:cs="Arial"/>
                <w:b/>
                <w:sz w:val="16"/>
                <w:szCs w:val="18"/>
              </w:rPr>
              <w:t>MARCA: PENLON , MODELO: PRIMA SP2</w:t>
            </w:r>
            <w:r w:rsidRPr="004D6A4D">
              <w:rPr>
                <w:rFonts w:ascii="Montserrat Medium" w:hAnsi="Montserrat Medium" w:cs="Arial"/>
                <w:b/>
                <w:sz w:val="16"/>
                <w:szCs w:val="18"/>
              </w:rPr>
              <w:tab/>
            </w:r>
            <w:r w:rsidRPr="004D6A4D">
              <w:rPr>
                <w:rFonts w:ascii="Montserrat Medium" w:hAnsi="Montserrat Medium" w:cs="Arial"/>
                <w:b/>
                <w:sz w:val="16"/>
                <w:szCs w:val="18"/>
              </w:rPr>
              <w:tab/>
            </w:r>
          </w:p>
          <w:p w:rsidR="006D5171" w:rsidRPr="004D6A4D" w:rsidRDefault="006D5171" w:rsidP="006D5171">
            <w:pPr>
              <w:jc w:val="both"/>
              <w:rPr>
                <w:rFonts w:ascii="Montserrat Medium" w:hAnsi="Montserrat Medium" w:cs="Arial"/>
                <w:b/>
                <w:sz w:val="16"/>
                <w:szCs w:val="18"/>
              </w:rPr>
            </w:pPr>
            <w:r w:rsidRPr="004D6A4D">
              <w:rPr>
                <w:rFonts w:ascii="Montserrat Medium" w:hAnsi="Montserrat Medium" w:cs="Arial"/>
                <w:b/>
                <w:sz w:val="16"/>
                <w:szCs w:val="18"/>
              </w:rPr>
              <w:tab/>
            </w:r>
            <w:r w:rsidRPr="004D6A4D">
              <w:rPr>
                <w:rFonts w:ascii="Montserrat Medium" w:hAnsi="Montserrat Medium" w:cs="Arial"/>
                <w:b/>
                <w:sz w:val="16"/>
                <w:szCs w:val="18"/>
              </w:rPr>
              <w:tab/>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Se deberán realizar las siguientes actividades establecidas en el manual</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1.Chequeos iniciales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2.Chequeos de ruedas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3.Examinar los ensambles de los cilindros de yugo</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 xml:space="preserve">4.Chequeo de líneas </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 xml:space="preserve">5.Chequeos de presiones </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 xml:space="preserve">6.Inspeccion mecánica de enlace de AHD </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7.Inspección de interruptor de suministro de gas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8.Comprobación de reguladores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9.Chequeo de fuga de alta presión</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10.Chequeo de salida común de gas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11.Chequeo de descarga de emergencia de oxigeno</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12.Chequeo de alarma de fallo de oxigeno</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13.Chequeo de medidor de flujo</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14.Chequeos mecánicos adicionales de AHD</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15.Chequeos mecánicos adicionales de AHD</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lastRenderedPageBreak/>
              <w:t>16.Chequeo de ensamble de barra posterior</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17.Valvula de alivio de presión de aire fresco</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18.Prueba de fuga de medidor de flujo de salida común de gases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19.Salidas auxiliares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20.Prueba de concentración final de gas</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21.Chequeos de seguridad eléctrica</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 xml:space="preserve">22.Reporte de servicio </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CAMBIO DE LAS SIGUIENTES PARTES:</w:t>
            </w:r>
            <w:r w:rsidRPr="004D6A4D">
              <w:rPr>
                <w:rFonts w:ascii="Montserrat Medium" w:hAnsi="Montserrat Medium" w:cs="Arial"/>
                <w:sz w:val="16"/>
                <w:szCs w:val="18"/>
              </w:rPr>
              <w:tab/>
            </w:r>
            <w:r w:rsidRPr="004D6A4D">
              <w:rPr>
                <w:rFonts w:ascii="Montserrat Medium" w:hAnsi="Montserrat Medium" w:cs="Arial"/>
                <w:sz w:val="16"/>
                <w:szCs w:val="18"/>
              </w:rPr>
              <w:tab/>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KIT DE VENTILADOR 24 MESES     CAT. 57299 1ER SERVICIO</w:t>
            </w:r>
            <w:r w:rsidRPr="004D6A4D">
              <w:rPr>
                <w:rFonts w:ascii="Montserrat Medium" w:hAnsi="Montserrat Medium" w:cs="Arial"/>
                <w:sz w:val="16"/>
                <w:szCs w:val="18"/>
              </w:rPr>
              <w:tab/>
            </w:r>
            <w:r w:rsidRPr="004D6A4D">
              <w:rPr>
                <w:rFonts w:ascii="Montserrat Medium" w:hAnsi="Montserrat Medium" w:cs="Arial"/>
                <w:sz w:val="16"/>
                <w:szCs w:val="18"/>
              </w:rPr>
              <w:tab/>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KIT DE MANTENIMENTO DEL ABSORVEDOR 24 MESES  CAT. 57294</w:t>
            </w:r>
            <w:r w:rsidRPr="004D6A4D">
              <w:rPr>
                <w:rFonts w:ascii="Montserrat Medium" w:hAnsi="Montserrat Medium" w:cs="Arial"/>
                <w:sz w:val="16"/>
                <w:szCs w:val="18"/>
              </w:rPr>
              <w:tab/>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KIT DE MANTENIMIENTO DE LA MAQUINA DE ANESTESIA 6 MESES CAT. 57288   1ER SERVICIO</w:t>
            </w:r>
            <w:r w:rsidRPr="004D6A4D">
              <w:rPr>
                <w:rFonts w:ascii="Montserrat Medium" w:hAnsi="Montserrat Medium" w:cs="Arial"/>
                <w:sz w:val="16"/>
                <w:szCs w:val="18"/>
              </w:rPr>
              <w:tab/>
            </w:r>
            <w:r w:rsidRPr="004D6A4D">
              <w:rPr>
                <w:rFonts w:ascii="Montserrat Medium" w:hAnsi="Montserrat Medium" w:cs="Arial"/>
                <w:sz w:val="16"/>
                <w:szCs w:val="18"/>
              </w:rPr>
              <w:tab/>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KIT DE MANTENIMIENTO DE LA MAQUINA DE ANESTESIA  DE 12 MESES CAT. 57289   2DO SERVICIO</w:t>
            </w:r>
            <w:r w:rsidRPr="004D6A4D">
              <w:rPr>
                <w:rFonts w:ascii="Montserrat Medium" w:hAnsi="Montserrat Medium" w:cs="Arial"/>
                <w:sz w:val="16"/>
                <w:szCs w:val="18"/>
              </w:rPr>
              <w:tab/>
            </w:r>
            <w:r w:rsidRPr="004D6A4D">
              <w:rPr>
                <w:rFonts w:ascii="Montserrat Medium" w:hAnsi="Montserrat Medium" w:cs="Arial"/>
                <w:sz w:val="16"/>
                <w:szCs w:val="18"/>
              </w:rPr>
              <w:tab/>
            </w:r>
          </w:p>
          <w:p w:rsidR="006D5171" w:rsidRPr="004D6A4D" w:rsidRDefault="006D5171" w:rsidP="006D5171">
            <w:pPr>
              <w:jc w:val="both"/>
              <w:rPr>
                <w:rFonts w:ascii="Montserrat Medium" w:hAnsi="Montserrat Medium" w:cs="Arial"/>
                <w:b/>
                <w:sz w:val="16"/>
                <w:szCs w:val="18"/>
                <w:highlight w:val="green"/>
              </w:rPr>
            </w:pPr>
            <w:r w:rsidRPr="004D6A4D">
              <w:rPr>
                <w:rFonts w:ascii="Montserrat Medium" w:hAnsi="Montserrat Medium" w:cs="Arial"/>
                <w:sz w:val="16"/>
                <w:szCs w:val="18"/>
              </w:rPr>
              <w:t>KIT DE MANTENIMIENTO DE LA MAQUINA DE ANESTESIA DE 24 MESES CAT.57290   3ER SERVICIO</w:t>
            </w:r>
            <w:r w:rsidRPr="004D6A4D">
              <w:rPr>
                <w:rFonts w:ascii="Montserrat Medium" w:hAnsi="Montserrat Medium" w:cs="Arial"/>
                <w:sz w:val="16"/>
                <w:szCs w:val="18"/>
              </w:rPr>
              <w:tab/>
            </w:r>
            <w:r w:rsidRPr="004D6A4D">
              <w:rPr>
                <w:rFonts w:ascii="Montserrat Medium" w:hAnsi="Montserrat Medium" w:cs="Arial"/>
                <w:sz w:val="16"/>
                <w:szCs w:val="18"/>
              </w:rPr>
              <w:tab/>
            </w:r>
            <w:r w:rsidRPr="004D6A4D">
              <w:rPr>
                <w:rFonts w:ascii="Montserrat Medium" w:hAnsi="Montserrat Medium" w:cs="Arial"/>
                <w:b/>
                <w:sz w:val="16"/>
                <w:szCs w:val="18"/>
              </w:rPr>
              <w:tab/>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lastRenderedPageBreak/>
              <w:t>2</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lastRenderedPageBreak/>
              <w:t>2</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tc>
        <w:tc>
          <w:tcPr>
            <w:tcW w:w="3264" w:type="pct"/>
          </w:tcPr>
          <w:p w:rsidR="006D5171" w:rsidRPr="004D6A4D" w:rsidRDefault="006D5171" w:rsidP="006D5171">
            <w:pPr>
              <w:jc w:val="both"/>
              <w:rPr>
                <w:rFonts w:ascii="Montserrat Medium" w:hAnsi="Montserrat Medium" w:cs="Arial"/>
                <w:b/>
                <w:bCs/>
                <w:sz w:val="16"/>
                <w:szCs w:val="18"/>
              </w:rPr>
            </w:pPr>
            <w:r w:rsidRPr="004D6A4D">
              <w:rPr>
                <w:rFonts w:ascii="Montserrat Medium" w:hAnsi="Montserrat Medium" w:cs="Arial"/>
                <w:b/>
                <w:bCs/>
                <w:sz w:val="16"/>
                <w:szCs w:val="18"/>
              </w:rPr>
              <w:t>MARCA: DAMECA, MODELO:SIESTA ITS</w:t>
            </w:r>
          </w:p>
          <w:p w:rsidR="006D5171" w:rsidRPr="004D6A4D" w:rsidRDefault="006D5171" w:rsidP="006D5171">
            <w:pPr>
              <w:rPr>
                <w:rFonts w:ascii="Montserrat Medium" w:hAnsi="Montserrat Medium" w:cs="Arial"/>
                <w:bCs/>
                <w:sz w:val="16"/>
                <w:szCs w:val="18"/>
              </w:rPr>
            </w:pPr>
            <w:r w:rsidRPr="004D6A4D">
              <w:rPr>
                <w:rFonts w:ascii="Montserrat Medium" w:hAnsi="Montserrat Medium" w:cs="Arial"/>
                <w:bCs/>
                <w:sz w:val="16"/>
                <w:szCs w:val="18"/>
              </w:rPr>
              <w:t xml:space="preserve">Se deberá requisitar y entregar el formato de esquema  post mantenimiento establecido  y entregar después de cada servicio(7-41) y/o reparación </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Mantenimiento anual</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1.Entradas centrales de gas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2.Colectores de admisión</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3.En caso de que este equipada la maquina con módulo multigas (Andros) se considerara mantenimiento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4.Colector de O2</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5.Bloque  de selector de Gas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 xml:space="preserve">6.Bloque electrónico neumático de mezcla de gas </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7.Ventilador</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8.Sistema integrado de respiración</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9.Menu de Servicio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10.Chequeo post mantenimiento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11.Ajuste de Válvulas de reducción internas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12.Fuga de alta presión de O2 y aire</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13.Fuga de alta presión de N2O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14.Fuga de sistema dosificador</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15.Autotest</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16.Flujo de gas O2 fresco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17.Flujo de aire fresco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18.Flujo de gas N2O fresco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19.Salida auxiliar de gas fresco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20.Cargador de aire</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21.Cargandor de gas N2O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22.Aalarma de suministro de O2</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23.Alarma de suministro de aire</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24.Alarma de suministro de N2O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25.Alarma de Manejo de Gas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 xml:space="preserve">26.Ventiladores </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27.Chequeo de AGSS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28.Descarga de O2</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30.Valvula MPL</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31.Valvulas de Yugo para cilindros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lastRenderedPageBreak/>
              <w:t>32.Succión integrada de paciente</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 xml:space="preserve">33.Flujo de emergencia de gas </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34. Medidor de flujo de O2 auxiliar</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35. IBS Switches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36.Funcion de ventiladores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37.Volumen Tidal</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38. Medición de volumen Paed</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39.Medicion de volumen adulto</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40.PEEP</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41.Censor de O2</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42.PCV</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43.Alarma de sistema de presión y desconexión</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44. Alarma de alta presión.</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 xml:space="preserve">45.Alarma principal </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46.Modulo Multigases</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47.Salidas auxiliares de alimentación</w:t>
            </w:r>
          </w:p>
          <w:p w:rsidR="006D5171" w:rsidRPr="004D6A4D" w:rsidRDefault="006D5171" w:rsidP="006D5171">
            <w:pPr>
              <w:jc w:val="both"/>
              <w:rPr>
                <w:rFonts w:ascii="Montserrat Medium" w:hAnsi="Montserrat Medium" w:cs="Arial"/>
                <w:bCs/>
                <w:sz w:val="16"/>
                <w:szCs w:val="18"/>
              </w:rPr>
            </w:pPr>
            <w:r w:rsidRPr="004D6A4D">
              <w:rPr>
                <w:rFonts w:ascii="Montserrat Medium" w:hAnsi="Montserrat Medium" w:cs="Arial"/>
                <w:bCs/>
                <w:sz w:val="16"/>
                <w:szCs w:val="18"/>
              </w:rPr>
              <w:t xml:space="preserve">48. Fuga de Corriente. </w:t>
            </w:r>
          </w:p>
          <w:p w:rsidR="006D5171" w:rsidRPr="004D6A4D" w:rsidRDefault="006D5171" w:rsidP="006D5171">
            <w:pPr>
              <w:ind w:firstLine="708"/>
              <w:jc w:val="both"/>
              <w:rPr>
                <w:rFonts w:ascii="Montserrat Medium" w:hAnsi="Montserrat Medium" w:cs="Arial"/>
                <w:bCs/>
                <w:sz w:val="16"/>
                <w:szCs w:val="18"/>
              </w:rPr>
            </w:pPr>
            <w:r w:rsidRPr="004D6A4D">
              <w:rPr>
                <w:rFonts w:ascii="Montserrat Medium" w:hAnsi="Montserrat Medium" w:cs="Arial"/>
                <w:bCs/>
                <w:sz w:val="16"/>
                <w:szCs w:val="18"/>
              </w:rPr>
              <w:t>KIT DE MANTENIMIENTO  CAT. P/N 36457-1</w:t>
            </w:r>
          </w:p>
          <w:p w:rsidR="006D5171" w:rsidRPr="004D6A4D" w:rsidRDefault="006D5171" w:rsidP="006D5171">
            <w:pPr>
              <w:ind w:firstLine="708"/>
              <w:jc w:val="both"/>
              <w:rPr>
                <w:rFonts w:ascii="Montserrat Medium" w:hAnsi="Montserrat Medium" w:cs="Arial"/>
                <w:bCs/>
                <w:sz w:val="16"/>
                <w:szCs w:val="18"/>
              </w:rPr>
            </w:pPr>
            <w:r w:rsidRPr="004D6A4D">
              <w:rPr>
                <w:rFonts w:ascii="Montserrat Medium" w:hAnsi="Montserrat Medium" w:cs="Arial"/>
                <w:bCs/>
                <w:sz w:val="16"/>
                <w:szCs w:val="18"/>
              </w:rPr>
              <w:t>KIT DE MANTENIIENTO  CAT. P/N 36457-4 (no se deberá considerar la parte 11213 ya que ya está considerada en el otro kit)</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lastRenderedPageBreak/>
              <w:t>1</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bl>
    <w:p w:rsidR="006D5171" w:rsidRDefault="006D5171" w:rsidP="006D5171">
      <w:pPr>
        <w:jc w:val="center"/>
        <w:rPr>
          <w:rFonts w:ascii="Montserrat Medium" w:hAnsi="Montserrat Medium" w:cs="Arial"/>
          <w:sz w:val="18"/>
          <w:szCs w:val="18"/>
        </w:rPr>
      </w:pPr>
    </w:p>
    <w:p w:rsidR="004D6A4D" w:rsidRPr="006D5171" w:rsidRDefault="004D6A4D" w:rsidP="006D5171">
      <w:pPr>
        <w:jc w:val="center"/>
        <w:rPr>
          <w:rFonts w:ascii="Montserrat Medium" w:hAnsi="Montserrat Medium" w:cs="Arial"/>
          <w:sz w:val="18"/>
          <w:szCs w:val="18"/>
        </w:rPr>
      </w:pPr>
    </w:p>
    <w:p w:rsid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Relación de Equipos</w:t>
      </w:r>
    </w:p>
    <w:p w:rsidR="004D6A4D" w:rsidRPr="006D5171" w:rsidRDefault="004D6A4D" w:rsidP="006D5171">
      <w:pPr>
        <w:jc w:val="center"/>
        <w:rPr>
          <w:rFonts w:ascii="Montserrat Medium" w:hAnsi="Montserrat Medium" w:cs="Arial"/>
          <w:sz w:val="18"/>
          <w:szCs w:val="18"/>
        </w:rPr>
      </w:pPr>
    </w:p>
    <w:tbl>
      <w:tblPr>
        <w:tblW w:w="5000" w:type="pct"/>
        <w:tblCellMar>
          <w:left w:w="70" w:type="dxa"/>
          <w:right w:w="70" w:type="dxa"/>
        </w:tblCellMar>
        <w:tblLook w:val="04A0" w:firstRow="1" w:lastRow="0" w:firstColumn="1" w:lastColumn="0" w:noHBand="0" w:noVBand="1"/>
      </w:tblPr>
      <w:tblGrid>
        <w:gridCol w:w="376"/>
        <w:gridCol w:w="922"/>
        <w:gridCol w:w="1078"/>
        <w:gridCol w:w="843"/>
        <w:gridCol w:w="609"/>
        <w:gridCol w:w="609"/>
        <w:gridCol w:w="921"/>
        <w:gridCol w:w="921"/>
        <w:gridCol w:w="1077"/>
        <w:gridCol w:w="1234"/>
        <w:gridCol w:w="843"/>
        <w:gridCol w:w="999"/>
      </w:tblGrid>
      <w:tr w:rsidR="006D5171" w:rsidRPr="004D6A4D" w:rsidTr="004D6A4D">
        <w:trPr>
          <w:trHeight w:val="997"/>
        </w:trPr>
        <w:tc>
          <w:tcPr>
            <w:tcW w:w="16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No.</w:t>
            </w:r>
          </w:p>
        </w:tc>
        <w:tc>
          <w:tcPr>
            <w:tcW w:w="458"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DELEGACIÓN / UMAE</w:t>
            </w:r>
          </w:p>
        </w:tc>
        <w:tc>
          <w:tcPr>
            <w:tcW w:w="55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LOCALIDAD</w:t>
            </w:r>
          </w:p>
        </w:tc>
        <w:tc>
          <w:tcPr>
            <w:tcW w:w="39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EQUIPO</w:t>
            </w:r>
          </w:p>
        </w:tc>
        <w:tc>
          <w:tcPr>
            <w:tcW w:w="33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MARCA</w:t>
            </w:r>
          </w:p>
        </w:tc>
        <w:tc>
          <w:tcPr>
            <w:tcW w:w="33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MODELO</w:t>
            </w:r>
          </w:p>
        </w:tc>
        <w:tc>
          <w:tcPr>
            <w:tcW w:w="39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SERIE</w:t>
            </w:r>
          </w:p>
        </w:tc>
        <w:tc>
          <w:tcPr>
            <w:tcW w:w="46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ANTIGÜEDAD</w:t>
            </w:r>
          </w:p>
        </w:tc>
        <w:tc>
          <w:tcPr>
            <w:tcW w:w="47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NUMERO NACIONAL  DE INVENTARIO</w:t>
            </w:r>
          </w:p>
        </w:tc>
        <w:tc>
          <w:tcPr>
            <w:tcW w:w="54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ESPECIALIDAD DE CONSERVACION A QUE CORRESPONDE</w:t>
            </w:r>
          </w:p>
        </w:tc>
        <w:tc>
          <w:tcPr>
            <w:tcW w:w="405"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UBICACIÓN DEL EQUIPO</w:t>
            </w:r>
          </w:p>
        </w:tc>
        <w:tc>
          <w:tcPr>
            <w:tcW w:w="47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TIPO DE CONTRATO:</w:t>
            </w:r>
            <w:r w:rsidRPr="004D6A4D">
              <w:rPr>
                <w:rFonts w:ascii="Montserrat Medium" w:hAnsi="Montserrat Medium" w:cs="Arial"/>
                <w:b/>
                <w:bCs/>
                <w:sz w:val="14"/>
                <w:szCs w:val="18"/>
              </w:rPr>
              <w:br/>
            </w:r>
            <w:r w:rsidRPr="004D6A4D">
              <w:rPr>
                <w:rFonts w:ascii="Montserrat Medium" w:hAnsi="Montserrat Medium" w:cs="Arial"/>
                <w:b/>
                <w:bCs/>
                <w:sz w:val="14"/>
                <w:szCs w:val="18"/>
              </w:rPr>
              <w:br/>
              <w:t>*PREVENTIVO</w:t>
            </w:r>
            <w:r w:rsidRPr="004D6A4D">
              <w:rPr>
                <w:rFonts w:ascii="Montserrat Medium" w:hAnsi="Montserrat Medium" w:cs="Arial"/>
                <w:b/>
                <w:bCs/>
                <w:sz w:val="14"/>
                <w:szCs w:val="18"/>
              </w:rPr>
              <w:br/>
              <w:t>*CORRECTIVO</w:t>
            </w:r>
          </w:p>
        </w:tc>
      </w:tr>
      <w:tr w:rsidR="006D5171" w:rsidRPr="004D6A4D" w:rsidTr="004D6A4D">
        <w:trPr>
          <w:trHeight w:val="557"/>
        </w:trPr>
        <w:tc>
          <w:tcPr>
            <w:tcW w:w="162"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center"/>
              <w:rPr>
                <w:rFonts w:ascii="Montserrat Medium" w:hAnsi="Montserrat Medium" w:cs="Arial"/>
                <w:color w:val="000000"/>
                <w:sz w:val="14"/>
                <w:szCs w:val="18"/>
              </w:rPr>
            </w:pPr>
          </w:p>
        </w:tc>
        <w:tc>
          <w:tcPr>
            <w:tcW w:w="458"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557"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39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MAQUINA DE ANESTESIA</w:t>
            </w:r>
          </w:p>
        </w:tc>
        <w:tc>
          <w:tcPr>
            <w:tcW w:w="33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PENLON</w:t>
            </w:r>
          </w:p>
        </w:tc>
        <w:tc>
          <w:tcPr>
            <w:tcW w:w="33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PRIMA</w:t>
            </w:r>
          </w:p>
        </w:tc>
        <w:tc>
          <w:tcPr>
            <w:tcW w:w="39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3P21012103</w:t>
            </w:r>
          </w:p>
        </w:tc>
        <w:tc>
          <w:tcPr>
            <w:tcW w:w="46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2013</w:t>
            </w:r>
          </w:p>
        </w:tc>
        <w:tc>
          <w:tcPr>
            <w:tcW w:w="47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201300013745</w:t>
            </w:r>
          </w:p>
        </w:tc>
        <w:tc>
          <w:tcPr>
            <w:tcW w:w="54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02.05.Mecanica de Fluidos e Instrumental</w:t>
            </w:r>
          </w:p>
        </w:tc>
        <w:tc>
          <w:tcPr>
            <w:tcW w:w="40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SOTANO</w:t>
            </w:r>
          </w:p>
        </w:tc>
        <w:tc>
          <w:tcPr>
            <w:tcW w:w="476"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r w:rsidR="006D5171" w:rsidRPr="004D6A4D" w:rsidTr="004D6A4D">
        <w:trPr>
          <w:trHeight w:val="564"/>
        </w:trPr>
        <w:tc>
          <w:tcPr>
            <w:tcW w:w="162"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center"/>
              <w:rPr>
                <w:rFonts w:ascii="Montserrat Medium" w:hAnsi="Montserrat Medium" w:cs="Arial"/>
                <w:color w:val="000000"/>
                <w:sz w:val="14"/>
                <w:szCs w:val="18"/>
              </w:rPr>
            </w:pPr>
          </w:p>
        </w:tc>
        <w:tc>
          <w:tcPr>
            <w:tcW w:w="458"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557"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39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MAQUINA DE ANESTESIA</w:t>
            </w:r>
          </w:p>
        </w:tc>
        <w:tc>
          <w:tcPr>
            <w:tcW w:w="33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PENLON</w:t>
            </w:r>
          </w:p>
        </w:tc>
        <w:tc>
          <w:tcPr>
            <w:tcW w:w="33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PRIMA</w:t>
            </w:r>
          </w:p>
        </w:tc>
        <w:tc>
          <w:tcPr>
            <w:tcW w:w="39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3P21012104</w:t>
            </w:r>
          </w:p>
        </w:tc>
        <w:tc>
          <w:tcPr>
            <w:tcW w:w="46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2013</w:t>
            </w:r>
          </w:p>
        </w:tc>
        <w:tc>
          <w:tcPr>
            <w:tcW w:w="47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201300013744</w:t>
            </w:r>
          </w:p>
        </w:tc>
        <w:tc>
          <w:tcPr>
            <w:tcW w:w="54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02.05.Mecanica de Fluidos e Instrumental</w:t>
            </w:r>
          </w:p>
        </w:tc>
        <w:tc>
          <w:tcPr>
            <w:tcW w:w="40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PLANTA BAJA</w:t>
            </w:r>
          </w:p>
        </w:tc>
        <w:tc>
          <w:tcPr>
            <w:tcW w:w="476"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r w:rsidR="006D5171" w:rsidRPr="004D6A4D" w:rsidTr="004D6A4D">
        <w:trPr>
          <w:trHeight w:val="505"/>
        </w:trPr>
        <w:tc>
          <w:tcPr>
            <w:tcW w:w="162" w:type="pct"/>
            <w:tcBorders>
              <w:top w:val="single" w:sz="4" w:space="0" w:color="auto"/>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center"/>
              <w:rPr>
                <w:rFonts w:ascii="Montserrat Medium" w:hAnsi="Montserrat Medium" w:cs="Arial"/>
                <w:color w:val="000000"/>
                <w:sz w:val="14"/>
                <w:szCs w:val="18"/>
              </w:rPr>
            </w:pP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557" w:type="pct"/>
            <w:tcBorders>
              <w:top w:val="single" w:sz="4" w:space="0" w:color="auto"/>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MAQUINA DE ANESTESIA</w:t>
            </w:r>
          </w:p>
        </w:tc>
        <w:tc>
          <w:tcPr>
            <w:tcW w:w="333"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DAMECA</w:t>
            </w:r>
          </w:p>
        </w:tc>
        <w:tc>
          <w:tcPr>
            <w:tcW w:w="333"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SIESTA</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AM5156240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2010</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20108001014 8</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02.05.Mecanica de Fluidos e Instrumental</w:t>
            </w:r>
          </w:p>
        </w:tc>
        <w:tc>
          <w:tcPr>
            <w:tcW w:w="4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PLANTA BAJA</w:t>
            </w:r>
          </w:p>
        </w:tc>
        <w:tc>
          <w:tcPr>
            <w:tcW w:w="4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r w:rsidR="006D5171" w:rsidRPr="004D6A4D" w:rsidTr="004D6A4D">
        <w:trPr>
          <w:trHeight w:val="569"/>
        </w:trPr>
        <w:tc>
          <w:tcPr>
            <w:tcW w:w="162" w:type="pct"/>
            <w:tcBorders>
              <w:top w:val="single" w:sz="4" w:space="0" w:color="auto"/>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jc w:val="center"/>
              <w:rPr>
                <w:rFonts w:ascii="Montserrat Medium" w:hAnsi="Montserrat Medium" w:cs="Arial"/>
                <w:color w:val="000000"/>
                <w:sz w:val="14"/>
                <w:szCs w:val="18"/>
              </w:rPr>
            </w:pP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557"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MAQUINA DE ANESTESIA</w:t>
            </w:r>
          </w:p>
        </w:tc>
        <w:tc>
          <w:tcPr>
            <w:tcW w:w="333"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DAMECA</w:t>
            </w:r>
          </w:p>
        </w:tc>
        <w:tc>
          <w:tcPr>
            <w:tcW w:w="333"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SIESTA</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AM5156207</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2010</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20108001014 9</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02.05.Mecanica de Fluidos e Instrumental</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PLANTA BAJA</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w:t>
      </w:r>
      <w:r w:rsidRPr="006D5171">
        <w:rPr>
          <w:rFonts w:ascii="Montserrat Medium" w:hAnsi="Montserrat Medium"/>
          <w:sz w:val="18"/>
          <w:szCs w:val="18"/>
        </w:rPr>
        <w:lastRenderedPageBreak/>
        <w:t xml:space="preserve">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b) Pruebas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color w:val="000000"/>
          <w:sz w:val="18"/>
          <w:szCs w:val="18"/>
        </w:rPr>
        <w:t>Se debe comprobar que el equipo funcione de acuerdo a los parámetros y valores preestablecidos por el fabricante.</w:t>
      </w:r>
      <w:r w:rsidRPr="006D5171">
        <w:rPr>
          <w:rFonts w:ascii="Montserrat Medium" w:hAnsi="Montserrat Medium"/>
          <w:sz w:val="18"/>
          <w:szCs w:val="18"/>
        </w:rPr>
        <w:t xml:space="preserve"> Deberá efectuar pruebas de servicio verificación y calibración de todos los parámetros  de los equipos y pruebas de buen funcionamiento</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c) En caso de reposición las piezas deberán cumplir lo establecido por el Cuadro Básico y Catálogo de instrumental y Equipo Médico emitidos por la Comisión Interinstitucional del Cuadro </w:t>
      </w:r>
      <w:r w:rsidRPr="006D5171">
        <w:rPr>
          <w:rFonts w:ascii="Montserrat Medium" w:hAnsi="Montserrat Medium" w:cs="Arial"/>
          <w:sz w:val="18"/>
          <w:szCs w:val="18"/>
        </w:rPr>
        <w:lastRenderedPageBreak/>
        <w:t>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sz w:val="18"/>
          <w:szCs w:val="18"/>
        </w:rPr>
        <w:t xml:space="preserve">d) </w:t>
      </w:r>
      <w:r w:rsidRPr="006D5171">
        <w:rPr>
          <w:rFonts w:ascii="Montserrat Medium" w:hAnsi="Montserrat Medium" w:cs="Arial"/>
          <w:color w:val="000000"/>
          <w:sz w:val="18"/>
          <w:szCs w:val="18"/>
        </w:rPr>
        <w:t>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y a nombre del licitante así como seguro de responsabilidad civil para cubrir daños que pudiera ocasionar por concepto de los trabajos realizados.</w:t>
      </w:r>
    </w:p>
    <w:p w:rsidR="006D5171" w:rsidRPr="006D5171" w:rsidRDefault="006D5171" w:rsidP="006D5171">
      <w:pPr>
        <w:jc w:val="both"/>
        <w:rPr>
          <w:rFonts w:ascii="Montserrat Medium" w:hAnsi="Montserrat Medium" w:cs="Arial"/>
          <w:color w:val="000000"/>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cs="Arial"/>
          <w:color w:val="000000"/>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color w:val="000000"/>
          <w:sz w:val="18"/>
          <w:szCs w:val="18"/>
        </w:rPr>
        <w:lastRenderedPageBreak/>
        <w:t>Preferentemente las empresas participantes deben contar con certificación del sistema de gestión de calidad iso 9001:2015 vigente, dicha certificación relativa al mantenimiento de equipo médico: ventiladores pulmonares, equipo de electrónica médica, máquinas de anestesia y vaporizadores.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 </w:t>
      </w:r>
      <w:r w:rsidRPr="006D5171">
        <w:rPr>
          <w:rFonts w:ascii="Montserrat Medium" w:hAnsi="Montserrat Medium"/>
          <w:sz w:val="18"/>
          <w:szCs w:val="18"/>
        </w:rPr>
        <w:t>La normatividad aplicable seria  NOMM-241-SSA1-2021 Buenas Prácticas de Fabricación de dispositivos Médicos,</w:t>
      </w:r>
      <w:r w:rsidRPr="006D5171">
        <w:rPr>
          <w:rFonts w:ascii="Montserrat Medium" w:hAnsi="Montserrat Medium" w:cs="Arial"/>
          <w:sz w:val="18"/>
          <w:szCs w:val="18"/>
        </w:rPr>
        <w:t xml:space="preserve"> así como la ISO 9001:2015 vigente relativa al mantenimiento de equipo médico: ventiladores pulmonares, equipo de electrónica médica, máquinas de anestesia y vaporizadores.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Pr="006D5171" w:rsidRDefault="006D5171" w:rsidP="006D5171">
      <w:pPr>
        <w:rPr>
          <w:rFonts w:ascii="Montserrat Medium" w:hAnsi="Montserrat Medium"/>
          <w:sz w:val="18"/>
          <w:szCs w:val="18"/>
          <w:lang w:val="es-MX"/>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4.24.3 ANEXO TÉCNICO. PARTIDA 4</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MANTENIMIENTO PREVENTIVO Y CORRECTIVO A MICROSCOPIOS DE</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LABORATORIO Y CIRUGÍA ANUAL DEL 2023.</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a) 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Mantenimiento con los procedimientos y rutinas que se anotan a continuación, y correctivos que se requieran de acuerdo al manual  de servicio un día después del fallo al 31 de diciembre del año 2023  los precios unitarios  incluyen material, refacciones necesarias con un correcto funcionamiento deberá considerarse la adquisición de refacciones con un costo de adquisición inferior al equivalente a 300 veces la unidad de medida y actualización (UMA), antes de IVA, 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 xml:space="preserve">Las condiciones de entrega es funcionando al 100% a satisfacción del Instituto Mexicano del Seguro Social,  llevándose a cabo un mantenimiento preventivo mensual y todos los correctivos, incluyendo refacciones,  cuantas veces sea necesario sin costo </w:t>
      </w:r>
      <w:r w:rsidRPr="006D5171">
        <w:rPr>
          <w:rFonts w:ascii="Montserrat Medium" w:hAnsi="Montserrat Medium"/>
          <w:sz w:val="18"/>
          <w:szCs w:val="18"/>
        </w:rPr>
        <w:lastRenderedPageBreak/>
        <w:t>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rPr>
          <w:rFonts w:ascii="Montserrat Medium" w:hAnsi="Montserrat Medium"/>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671"/>
          <w:tblHeader/>
          <w:jc w:val="center"/>
        </w:trPr>
        <w:tc>
          <w:tcPr>
            <w:tcW w:w="727" w:type="pct"/>
            <w:shd w:val="clear" w:color="auto" w:fill="B3B3B3"/>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REN</w:t>
            </w:r>
          </w:p>
        </w:tc>
        <w:tc>
          <w:tcPr>
            <w:tcW w:w="3264" w:type="pct"/>
            <w:shd w:val="clear" w:color="auto" w:fill="B3B3B3"/>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DESCRIPCIÓN RUTINAS</w:t>
            </w:r>
          </w:p>
        </w:tc>
        <w:tc>
          <w:tcPr>
            <w:tcW w:w="481" w:type="pct"/>
            <w:shd w:val="clear" w:color="auto" w:fill="B3B3B3"/>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SERV</w:t>
            </w:r>
          </w:p>
        </w:tc>
        <w:tc>
          <w:tcPr>
            <w:tcW w:w="528" w:type="pct"/>
            <w:shd w:val="clear" w:color="auto" w:fill="B3B3B3"/>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41"/>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w:t>
            </w:r>
          </w:p>
          <w:p w:rsidR="006D5171" w:rsidRPr="004D6A4D" w:rsidRDefault="006D5171" w:rsidP="006D5171">
            <w:pPr>
              <w:rPr>
                <w:rFonts w:ascii="Montserrat Medium" w:hAnsi="Montserrat Medium"/>
                <w:sz w:val="16"/>
                <w:szCs w:val="18"/>
              </w:rPr>
            </w:pP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MICROSCOPIO DE MESA</w:t>
            </w: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 Remover las partículas de polvo que pueda tener el cuerpo del microscopio. Usar una pieza de tela humedecida con agua bidestilada.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 Retirar las partículas de polvo de los oculares, objetivos y del condensador. Utilizar la pera para soplar aire. A continuación limpiar la superficie de los lentes con solución limpiadora de lentes. No aplicar directamente esta solución a los lentes, sino en papel para limpiar lentes y luego frotar suavemente la superficie de los mismos con el papel mencionado.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3. Verificar el ajuste de la plataforma mecánica. La misma debe desplazarse suavemente, en todas las direcciones (x-y) y debe mantener la posición que selecciona o define el microscopista.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4. Comprobar el ajuste del mecanismo de enfoque. El enfoque que selecciona el microscopista debe mantenerse. No  debe variar la altura asignada por el microscopista.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5. Verificar el funcionamiento del diafragma.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 Limpiar todos los componentes mecánicos.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7. Lubricar el microscopio de acuerdo con las recomendaciones del fabricante.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8. Confirmar el ajuste de la uña fijaláminas.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9.Verificar el alineamiento óptico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10. Retirar el mecanismo de sujeción de las placas portamuestras; limpiar cuidadosamente y reinstalar.</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11. Efectuar una inspección visual general del microscopio. Verificar que cada componente se encuentre en buen estado, esté limpio y esté bien ajustado mecánicamente.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12. Verificar que en el lugar de instalación se conserven las condiciones de buena ventilación control de humedad y temperatura.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13. Comprobar la calidad del sistema eléctrico que alimenta el microscopio. Verificar la integridad de los conectores, los fusibles y la lámpara incandescente.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14. Limpiar el aceite de inmersión de los objetivos. Usar papel para limpieza de lentes o en su defecto algodón tipo medicinal.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15. Limpiar el carro portamuestras.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16. Limpiar el condensador.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17. Colocar el reóstato de control de intensidad luminosa en la posición mínima y luego apagar completamente el sistema de iluminación.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18. Colocar el microscopio en bolsa de plástico si se dispone de funda o caja de almacenamiento colocar en su lugar. </w:t>
            </w:r>
          </w:p>
        </w:tc>
        <w:tc>
          <w:tcPr>
            <w:tcW w:w="481" w:type="pct"/>
            <w:vAlign w:val="center"/>
          </w:tcPr>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41"/>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2</w:t>
            </w:r>
          </w:p>
          <w:p w:rsidR="006D5171" w:rsidRPr="004D6A4D" w:rsidRDefault="006D5171" w:rsidP="006D5171">
            <w:pPr>
              <w:rPr>
                <w:rFonts w:ascii="Montserrat Medium" w:hAnsi="Montserrat Medium"/>
                <w:sz w:val="16"/>
                <w:szCs w:val="18"/>
              </w:rPr>
            </w:pP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MICROSCOPIOS DE NEUROCIRUGIA HIR 700</w:t>
            </w: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Se deberán efectuar las siguientes pruebas de acuerdo al manual: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-Prueba de funcionamiento.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-Prueba de movimiento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-Funciones motoras de componentes ópticos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-Iluminación de Diodos</w:t>
            </w: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41"/>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3</w:t>
            </w:r>
          </w:p>
          <w:p w:rsidR="006D5171" w:rsidRPr="004D6A4D" w:rsidRDefault="006D5171" w:rsidP="006D5171">
            <w:pPr>
              <w:rPr>
                <w:rFonts w:ascii="Montserrat Medium" w:hAnsi="Montserrat Medium"/>
                <w:sz w:val="16"/>
                <w:szCs w:val="18"/>
              </w:rPr>
            </w:pP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MICROSCOPIOS DE NEUROCIRUGIA CARL ZEISS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-Ajuste de microscopio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-Revisión del cable de alimentación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-Revisión del selector de voltaje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-Revisión de tornillos de seguridad</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-Revisión de funcionamiento de la lámpara  y la lámpara de respaldo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-La guía de luz esta propiamente instalada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-El sistema de balance de la suspensión del brazo está correctamente ajustada.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-El ajuste de fricción para el movimiento de inclinación está ajustado como se debe.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-El ajuste de fricción del enfoque esta puesto como se debe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-El ajuste de descenso esta puesto como se debe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-La fricción en la rotación del microscopio esta puesta como se debe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-La fricción en el movimiento vertical de la suspensión del brazo esta puesto como se debe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-La fricción del movimiento horizontal de la suspensión del portador del brazo esta puesta como se debe </w:t>
            </w:r>
          </w:p>
          <w:p w:rsidR="006D5171" w:rsidRPr="004D6A4D" w:rsidRDefault="006D5171" w:rsidP="006D5171">
            <w:pPr>
              <w:rPr>
                <w:rFonts w:ascii="Montserrat Medium" w:hAnsi="Montserrat Medium"/>
                <w:sz w:val="16"/>
                <w:szCs w:val="18"/>
              </w:rPr>
            </w:pP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41"/>
          <w:jc w:val="center"/>
        </w:trPr>
        <w:tc>
          <w:tcPr>
            <w:tcW w:w="727" w:type="pct"/>
            <w:vAlign w:val="center"/>
          </w:tcPr>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4</w:t>
            </w:r>
          </w:p>
          <w:p w:rsidR="006D5171" w:rsidRPr="004D6A4D" w:rsidRDefault="006D5171" w:rsidP="006D5171">
            <w:pPr>
              <w:rPr>
                <w:rFonts w:ascii="Montserrat Medium" w:hAnsi="Montserrat Medium"/>
                <w:sz w:val="16"/>
                <w:szCs w:val="18"/>
              </w:rPr>
            </w:pP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VIDEO COLONOSCOPIOS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1.Inspección general d, verificación del estado físico , y de la calidad e imagen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2.Desensamble básico de la parte flexible del Endoscopio, aplicación de lubricante en polvo para las partes móviles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3.Ajuste de juego en controles demando, desensamble de la sección de </w:t>
            </w:r>
            <w:r w:rsidRPr="004D6A4D">
              <w:rPr>
                <w:rFonts w:ascii="Montserrat Medium" w:hAnsi="Montserrat Medium"/>
                <w:sz w:val="16"/>
                <w:szCs w:val="18"/>
              </w:rPr>
              <w:lastRenderedPageBreak/>
              <w:t>mandos para acceder a los tirantes de angulación y calibrar el juego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4. Ajuste de angulaciones, desensamble de la sección de mandos para acceder a los tirantes de angulación y calibrar angulaciones.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5.Limpieza de equipo, liberación de la obstrucción en tuberías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6.Pruebas de hermeticidad de acuerdo al fabricante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7. Comprobación de imagen con angulaciones/sin angulaciones</w:t>
            </w:r>
          </w:p>
          <w:p w:rsidR="006D5171" w:rsidRPr="004D6A4D" w:rsidRDefault="006D5171" w:rsidP="006D5171">
            <w:pPr>
              <w:rPr>
                <w:rFonts w:ascii="Montserrat Medium" w:hAnsi="Montserrat Medium"/>
                <w:sz w:val="16"/>
                <w:szCs w:val="18"/>
              </w:rPr>
            </w:pP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356"/>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5</w:t>
            </w:r>
          </w:p>
          <w:p w:rsidR="006D5171" w:rsidRPr="004D6A4D" w:rsidRDefault="006D5171" w:rsidP="006D5171">
            <w:pPr>
              <w:rPr>
                <w:rFonts w:ascii="Montserrat Medium" w:hAnsi="Montserrat Medium"/>
                <w:sz w:val="16"/>
                <w:szCs w:val="18"/>
              </w:rPr>
            </w:pP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VIDEO SIGMOIDOSCOPIO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la parte distal y los accesorios en cuanto a daños, aristas vivas, piezas sueltas o faltantes, superficies rugosas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si los rótulos y las marcaciones necesarios para la aplicación segura y adecuada s u fin son bien legibles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-Se han de restablecer todos aquellos rótulos y marcaciones faltantes e ilegibles que pueden llevar a errores en el manejo y la preparación.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daños y en caso necesario cambiar.</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Válvula de obturación.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*Membrana de obturación.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*Elemento de apriete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la permeabilidad de:</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*Canal de trabajo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*Canal de aspiración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*Llave de entrada, salida e introducción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*Canal de fibra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si la llave de entrada, salida e introducción se puede abrir y cerrar con facilidad.</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si las piezas están firmemente unidas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-Comprobar la calidad de la imagen y la potencia de luz con los componentes del sistema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si hay depósitos en las superficies de cristal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*Los depósitos en las superficies de cristal pueden producir una imagen manchada o turbia, mermando sustancialmente la transmisión de la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*Limpiar las superficies de cristal con una torunda empapada en alcohol</w:t>
            </w:r>
          </w:p>
          <w:p w:rsidR="006D5171" w:rsidRPr="004D6A4D" w:rsidRDefault="006D5171" w:rsidP="006D5171">
            <w:pPr>
              <w:rPr>
                <w:rFonts w:ascii="Montserrat Medium" w:hAnsi="Montserrat Medium"/>
                <w:sz w:val="16"/>
                <w:szCs w:val="18"/>
              </w:rPr>
            </w:pP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356"/>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w:t>
            </w: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VIDEO BRONCOSCOPIO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-Prueba de Hermeticidad</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-Revisión física del tubo de inserción desde la punta y tubo de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-Verificación de los controles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-Verificación de angulaciones de acuerdo a especificaciones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-Verificación de operación de válvulas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-Verificación de succión y salidas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-Inspección de sensor de imagen y guía de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-Revisión de terminales eléctricas</w:t>
            </w:r>
          </w:p>
          <w:p w:rsidR="006D5171" w:rsidRPr="004D6A4D" w:rsidRDefault="006D5171" w:rsidP="006D5171">
            <w:pPr>
              <w:rPr>
                <w:rFonts w:ascii="Montserrat Medium" w:hAnsi="Montserrat Medium"/>
                <w:sz w:val="16"/>
                <w:szCs w:val="18"/>
                <w:highlight w:val="green"/>
              </w:rPr>
            </w:pPr>
            <w:r w:rsidRPr="004D6A4D">
              <w:rPr>
                <w:rFonts w:ascii="Montserrat Medium" w:hAnsi="Montserrat Medium"/>
                <w:sz w:val="16"/>
                <w:szCs w:val="18"/>
              </w:rPr>
              <w:t>-Verificación de botones de control y de imagen en pantalla</w:t>
            </w: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356"/>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7</w:t>
            </w: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PROCESADOR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1.Inspección general del equipo, verificación del estado físico de la calidad de imagen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2.Valoración de Parámetros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3.Revisión de Conectores y cables de video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4.Verificación de Panel Frontal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5.Limpieza del equipo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6.Verificación de funciones de panel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7.Verificación de señal en todas las salidas de video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8.Revisión del estado del chip de almacenamiento de parámetros de operación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9.Revisión de funcionamiento de teclado</w:t>
            </w:r>
          </w:p>
          <w:p w:rsidR="006D5171" w:rsidRPr="004D6A4D" w:rsidRDefault="006D5171" w:rsidP="006D5171">
            <w:pPr>
              <w:rPr>
                <w:rFonts w:ascii="Montserrat Medium" w:hAnsi="Montserrat Medium"/>
                <w:sz w:val="16"/>
                <w:szCs w:val="18"/>
              </w:rPr>
            </w:pP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356"/>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8</w:t>
            </w: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FUENTE DE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1.Revisión de switch de encendido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2.Verificación de funciones de panel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3.Encendido de lámpara y contador de horas de uso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3.Revisión de control de intensidad de luz en automático y manual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4.Revisión de la lámpara de respaldo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5.Verificar conector de guía de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6.Revisión del estado físico del chasis y cable de alimentación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7.Limpieza general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8.Aplicación de lubricante polvo para las partes móviles </w:t>
            </w: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2</w:t>
            </w:r>
          </w:p>
        </w:tc>
        <w:tc>
          <w:tcPr>
            <w:tcW w:w="528" w:type="pct"/>
            <w:vAlign w:val="center"/>
          </w:tcPr>
          <w:p w:rsidR="006D5171" w:rsidRPr="004D6A4D" w:rsidRDefault="006D5171" w:rsidP="006D5171">
            <w:pPr>
              <w:rPr>
                <w:rFonts w:ascii="Montserrat Medium" w:hAnsi="Montserrat Medium"/>
                <w:sz w:val="16"/>
                <w:szCs w:val="18"/>
              </w:rPr>
            </w:pPr>
          </w:p>
        </w:tc>
      </w:tr>
      <w:tr w:rsidR="006D5171" w:rsidRPr="004D6A4D" w:rsidTr="004D6A4D">
        <w:trPr>
          <w:trHeight w:val="2356"/>
          <w:jc w:val="center"/>
        </w:trPr>
        <w:tc>
          <w:tcPr>
            <w:tcW w:w="727"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9</w:t>
            </w:r>
          </w:p>
        </w:tc>
        <w:tc>
          <w:tcPr>
            <w:tcW w:w="3264" w:type="pct"/>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FIBRA DE LUZ</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-Inspección general del equipo y estado físico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 Daños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*Aristas vivas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*Piezas sueltas o faltantes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*Superficies rugosas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Comprobar si los rótulos y las marcaciones necesarios para la aplicación segura y adecuada a su fin so bien legibles.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*Se han de restablecer todos aquellos rótulos y marcaciones faltantes e ilegibles que pueden llevar a errores en el manejo y la preparación.</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Comprobar el revestimiento de la fibra óptica en cuanto a daños grietas dobladuras etc.</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la firmeza de cada una de las uniones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el funcionamiento del mecanismo de cierre del adaptador de conexión cambiar el adaptador si las piezas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*No se mantienen firmemente unidas a pesar de estar encajadas</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*no se pueden encajar o con dificultad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-Comprobar si hay depósitos en las superficies de cristal, los depósitos pueden producir una imagen manchada o turbia, mermando sustancialmente la trasmisión de la luz, ya que se genera más calor en los conectores, chamuscándose o fallando la fibra óptica.</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-Limpiar las superficies de cristal con una torunda empapada en alcohol (varilla de madera, que no sea de metal o plástico). Quitar los depósitos difíciles de quitar con un detergente para instrumentos apropiado.</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 xml:space="preserve">-Dirigir el extremo de conexión al endoscopio hacia una fuente de luz para identificar las fibras rotas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 xml:space="preserve">-Comprobar el otro extremo de la fibra óptica de modo análogo. </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-Valoración de lámpara principal</w:t>
            </w: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-Limpieza interna del equipo</w:t>
            </w:r>
          </w:p>
          <w:p w:rsidR="006D5171" w:rsidRPr="004D6A4D" w:rsidRDefault="006D5171" w:rsidP="006D5171">
            <w:pPr>
              <w:rPr>
                <w:rFonts w:ascii="Montserrat Medium" w:hAnsi="Montserrat Medium"/>
                <w:sz w:val="16"/>
                <w:szCs w:val="18"/>
              </w:rPr>
            </w:pPr>
          </w:p>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t>Realizar las fases de preparación del equipo y limpieza.</w:t>
            </w:r>
          </w:p>
          <w:p w:rsidR="006D5171" w:rsidRPr="004D6A4D" w:rsidRDefault="006D5171" w:rsidP="006D5171">
            <w:pPr>
              <w:rPr>
                <w:rFonts w:ascii="Montserrat Medium" w:hAnsi="Montserrat Medium"/>
                <w:sz w:val="16"/>
                <w:szCs w:val="18"/>
              </w:rPr>
            </w:pPr>
          </w:p>
        </w:tc>
        <w:tc>
          <w:tcPr>
            <w:tcW w:w="481" w:type="pct"/>
            <w:vAlign w:val="center"/>
          </w:tcPr>
          <w:p w:rsidR="006D5171" w:rsidRPr="004D6A4D" w:rsidRDefault="006D5171" w:rsidP="006D5171">
            <w:pPr>
              <w:rPr>
                <w:rFonts w:ascii="Montserrat Medium" w:hAnsi="Montserrat Medium"/>
                <w:sz w:val="16"/>
                <w:szCs w:val="18"/>
              </w:rPr>
            </w:pPr>
            <w:r w:rsidRPr="004D6A4D">
              <w:rPr>
                <w:rFonts w:ascii="Montserrat Medium" w:hAnsi="Montserrat Medium"/>
                <w:sz w:val="16"/>
                <w:szCs w:val="18"/>
              </w:rPr>
              <w:lastRenderedPageBreak/>
              <w:t>2</w:t>
            </w:r>
          </w:p>
        </w:tc>
        <w:tc>
          <w:tcPr>
            <w:tcW w:w="528" w:type="pct"/>
            <w:vAlign w:val="center"/>
          </w:tcPr>
          <w:p w:rsidR="006D5171" w:rsidRPr="004D6A4D" w:rsidRDefault="006D5171" w:rsidP="006D5171">
            <w:pPr>
              <w:rPr>
                <w:rFonts w:ascii="Montserrat Medium" w:hAnsi="Montserrat Medium"/>
                <w:sz w:val="16"/>
                <w:szCs w:val="18"/>
              </w:rPr>
            </w:pPr>
          </w:p>
        </w:tc>
      </w:tr>
    </w:tbl>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4D6A4D" w:rsidRDefault="006D5171" w:rsidP="004D6A4D">
      <w:pPr>
        <w:jc w:val="center"/>
        <w:rPr>
          <w:rFonts w:ascii="Montserrat Medium" w:hAnsi="Montserrat Medium"/>
          <w:b/>
          <w:sz w:val="18"/>
          <w:szCs w:val="18"/>
        </w:rPr>
      </w:pPr>
      <w:r w:rsidRPr="004D6A4D">
        <w:rPr>
          <w:rFonts w:ascii="Montserrat Medium" w:hAnsi="Montserrat Medium"/>
          <w:b/>
          <w:sz w:val="18"/>
          <w:szCs w:val="18"/>
        </w:rPr>
        <w:t>Listado de Equipos</w:t>
      </w:r>
    </w:p>
    <w:p w:rsidR="004D6A4D" w:rsidRPr="006D5171" w:rsidRDefault="004D6A4D" w:rsidP="006D5171">
      <w:pPr>
        <w:rPr>
          <w:rFonts w:ascii="Montserrat Medium" w:hAnsi="Montserrat Medium"/>
          <w:sz w:val="18"/>
          <w:szCs w:val="18"/>
        </w:rPr>
      </w:pPr>
    </w:p>
    <w:tbl>
      <w:tblPr>
        <w:tblW w:w="5000" w:type="pct"/>
        <w:tblLayout w:type="fixed"/>
        <w:tblCellMar>
          <w:left w:w="70" w:type="dxa"/>
          <w:right w:w="70" w:type="dxa"/>
        </w:tblCellMar>
        <w:tblLook w:val="04A0" w:firstRow="1" w:lastRow="0" w:firstColumn="1" w:lastColumn="0" w:noHBand="0" w:noVBand="1"/>
      </w:tblPr>
      <w:tblGrid>
        <w:gridCol w:w="360"/>
        <w:gridCol w:w="1269"/>
        <w:gridCol w:w="1419"/>
        <w:gridCol w:w="1419"/>
        <w:gridCol w:w="1984"/>
        <w:gridCol w:w="1417"/>
        <w:gridCol w:w="1502"/>
        <w:gridCol w:w="1062"/>
      </w:tblGrid>
      <w:tr w:rsidR="004D6A4D" w:rsidRPr="004D6A4D" w:rsidTr="004D6A4D">
        <w:trPr>
          <w:trHeight w:val="20"/>
          <w:tblHeader/>
        </w:trPr>
        <w:tc>
          <w:tcPr>
            <w:tcW w:w="17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No.</w:t>
            </w:r>
          </w:p>
        </w:tc>
        <w:tc>
          <w:tcPr>
            <w:tcW w:w="608"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EQUIPO</w:t>
            </w:r>
          </w:p>
        </w:tc>
        <w:tc>
          <w:tcPr>
            <w:tcW w:w="680"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MARCA</w:t>
            </w:r>
          </w:p>
        </w:tc>
        <w:tc>
          <w:tcPr>
            <w:tcW w:w="680"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MODELO</w:t>
            </w:r>
          </w:p>
        </w:tc>
        <w:tc>
          <w:tcPr>
            <w:tcW w:w="951"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SERIE</w:t>
            </w:r>
          </w:p>
        </w:tc>
        <w:tc>
          <w:tcPr>
            <w:tcW w:w="679"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N.N.I.</w:t>
            </w:r>
          </w:p>
        </w:tc>
        <w:tc>
          <w:tcPr>
            <w:tcW w:w="720"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ESPECIALIDAD</w:t>
            </w:r>
          </w:p>
        </w:tc>
        <w:tc>
          <w:tcPr>
            <w:tcW w:w="509" w:type="pct"/>
            <w:tcBorders>
              <w:top w:val="single" w:sz="4" w:space="0" w:color="auto"/>
              <w:left w:val="nil"/>
              <w:bottom w:val="single" w:sz="4" w:space="0" w:color="auto"/>
              <w:right w:val="single" w:sz="4" w:space="0" w:color="auto"/>
            </w:tcBorders>
            <w:shd w:val="clear" w:color="000000" w:fill="A6A6A6"/>
            <w:noWrap/>
            <w:vAlign w:val="center"/>
            <w:hideMark/>
          </w:tcPr>
          <w:p w:rsidR="006D5171" w:rsidRPr="004D6A4D" w:rsidRDefault="006D5171" w:rsidP="004D6A4D">
            <w:pPr>
              <w:jc w:val="center"/>
              <w:rPr>
                <w:rFonts w:ascii="Montserrat Medium" w:hAnsi="Montserrat Medium" w:cs="Arial"/>
                <w:b/>
                <w:bCs/>
                <w:color w:val="000000"/>
                <w:sz w:val="14"/>
                <w:szCs w:val="18"/>
                <w:lang w:val="es-MX" w:eastAsia="es-MX"/>
              </w:rPr>
            </w:pPr>
            <w:r w:rsidRPr="004D6A4D">
              <w:rPr>
                <w:rFonts w:ascii="Montserrat Medium" w:hAnsi="Montserrat Medium" w:cs="Arial"/>
                <w:b/>
                <w:bCs/>
                <w:color w:val="000000"/>
                <w:sz w:val="14"/>
                <w:szCs w:val="18"/>
                <w:lang w:val="es-MX" w:eastAsia="es-MX"/>
              </w:rPr>
              <w:t>UBICACION</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NC-4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313217</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1998006284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3108016319</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3108016327</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3108016321</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3108016324</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3108016322</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200500023683</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3108016320</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200500023618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3108016325</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3109002098</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200500023693</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3108015279</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3108012861</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3108013762</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3108012947</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3108012460</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3108012860</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200500023648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86000978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86000979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1986000974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lastRenderedPageBreak/>
              <w:t>19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1992010700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85095487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86020982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53.3-66848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53.3-575699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2.0582166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1994402589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ESTANDAR 25</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31943</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1999008110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215992</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2000921211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29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216008</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2000921210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215990</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215995</w:t>
            </w:r>
          </w:p>
        </w:tc>
        <w:tc>
          <w:tcPr>
            <w:tcW w:w="679" w:type="pct"/>
            <w:tcBorders>
              <w:top w:val="single" w:sz="4" w:space="0" w:color="C0C0C0"/>
              <w:left w:val="nil"/>
              <w:bottom w:val="single" w:sz="4" w:space="0" w:color="C0C0C0"/>
              <w:right w:val="single" w:sz="4" w:space="0" w:color="C0C0C0"/>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2000921209</w:t>
            </w:r>
          </w:p>
        </w:tc>
        <w:tc>
          <w:tcPr>
            <w:tcW w:w="720"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215939</w:t>
            </w:r>
          </w:p>
        </w:tc>
        <w:tc>
          <w:tcPr>
            <w:tcW w:w="679" w:type="pct"/>
            <w:tcBorders>
              <w:top w:val="single" w:sz="4" w:space="0" w:color="auto"/>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 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201100014130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39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201100014118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201100014119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 750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201100014134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LABOR LUX</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512909/164576</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020.505.030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A5-02/104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INVERTIDO</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IROSCOPE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SI-PH</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50016</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200700026540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LABO MED</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CXL</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9135002/110647021</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201300009260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48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 xml:space="preserve">MICROSCOPIO  </w:t>
            </w:r>
            <w:r w:rsidRPr="004D6A4D">
              <w:rPr>
                <w:rFonts w:ascii="Montserrat Medium" w:hAnsi="Montserrat Medium" w:cs="Arial"/>
                <w:color w:val="000000"/>
                <w:sz w:val="14"/>
                <w:szCs w:val="18"/>
                <w:lang w:val="es-MX" w:eastAsia="es-MX"/>
              </w:rPr>
              <w:lastRenderedPageBreak/>
              <w:t>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NIKON</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E-600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761178</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w:t>
            </w:r>
            <w:r w:rsidRPr="004D6A4D">
              <w:rPr>
                <w:rFonts w:ascii="Montserrat Medium" w:hAnsi="Montserrat Medium" w:cs="Arial"/>
                <w:color w:val="000000"/>
                <w:sz w:val="14"/>
                <w:szCs w:val="18"/>
                <w:lang w:val="es-MX" w:eastAsia="es-MX"/>
              </w:rPr>
              <w:lastRenderedPageBreak/>
              <w:t>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lastRenderedPageBreak/>
              <w:t>49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1994000903</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1994000911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23021218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 DOBLE</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SOTANO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3144033531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3144033766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TELA VAL 3</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800055</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1992010701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K-17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AD-08 P25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59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STEMO MICROOSCOPIO</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AMERICAN OPTICAL</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A-10362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AMERICAN OPTICAL</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33689821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AMERICAN OPTICAL</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STEREO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194644</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200033689821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K-17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3070142</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55.53.3.46307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215974</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200921209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801372975AW0740</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5231212948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19944000903</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3108012948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801373742AW0907</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201100014130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69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3108013762</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3108012860</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S2312212952</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215990</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SIN INVENTARIO</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S231212953</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S01372975AW0676</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801372464AW0651</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201100014119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801344439AP0285</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201100014118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78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 xml:space="preserve">MICROSCOPIO  </w:t>
            </w:r>
            <w:r w:rsidRPr="004D6A4D">
              <w:rPr>
                <w:rFonts w:ascii="Montserrat Medium" w:hAnsi="Montserrat Medium" w:cs="Arial"/>
                <w:color w:val="000000"/>
                <w:sz w:val="14"/>
                <w:szCs w:val="18"/>
                <w:lang w:val="es-MX" w:eastAsia="es-MX"/>
              </w:rPr>
              <w:lastRenderedPageBreak/>
              <w:t>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801344439AP0278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w:t>
            </w:r>
            <w:r w:rsidRPr="004D6A4D">
              <w:rPr>
                <w:rFonts w:ascii="Montserrat Medium" w:hAnsi="Montserrat Medium" w:cs="Arial"/>
                <w:color w:val="000000"/>
                <w:sz w:val="14"/>
                <w:szCs w:val="18"/>
                <w:lang w:val="es-MX" w:eastAsia="es-MX"/>
              </w:rPr>
              <w:lastRenderedPageBreak/>
              <w:t>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lastRenderedPageBreak/>
              <w:t>79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801372975AW0726</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216008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200921210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S240312958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1994000911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801350598A50156</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201100014131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NIKON</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ECLIPSE E 6</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761178</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S231212954</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19940009607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801372975AW0725</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3108012460</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ESTÁNDAR 25</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31943</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99-009110                             99003110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3108012861</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89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3108012947</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200500023695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S231212951</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1994000904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215939</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AMERICAN OPTICAL</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ONE-TEN</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191279</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53.3…….                       AD-10-P62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801372975AW0674</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201100014122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3108016320</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3108016321</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3108016319</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3108016327</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3108016284</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200500023679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99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3144033766</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3144033531</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3108016284</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200500023679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3108016324</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3108016322</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200500023683</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801372464AW0485</w:t>
            </w:r>
          </w:p>
        </w:tc>
        <w:tc>
          <w:tcPr>
            <w:tcW w:w="679"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A5-02/104                                          A-09/2011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DMLS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215992</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2000921211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DM750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341378426AY0021</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201100014134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IROSCOPE</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SI-PH</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50016</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200700026504</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10</w:t>
            </w:r>
            <w:r w:rsidRPr="004D6A4D">
              <w:rPr>
                <w:rFonts w:ascii="Montserrat Medium" w:hAnsi="Montserrat Medium" w:cs="Calibri"/>
                <w:color w:val="000000"/>
                <w:sz w:val="14"/>
                <w:szCs w:val="18"/>
                <w:lang w:val="es-MX" w:eastAsia="es-MX"/>
              </w:rPr>
              <w:lastRenderedPageBreak/>
              <w:t>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 xml:space="preserve">MICROSCOPIO  </w:t>
            </w:r>
            <w:r w:rsidRPr="004D6A4D">
              <w:rPr>
                <w:rFonts w:ascii="Montserrat Medium" w:hAnsi="Montserrat Medium" w:cs="Arial"/>
                <w:color w:val="000000"/>
                <w:sz w:val="14"/>
                <w:szCs w:val="18"/>
                <w:lang w:val="es-MX" w:eastAsia="es-MX"/>
              </w:rPr>
              <w:lastRenderedPageBreak/>
              <w:t>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7077509</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53.3-575699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w:t>
            </w:r>
            <w:r w:rsidRPr="004D6A4D">
              <w:rPr>
                <w:rFonts w:ascii="Montserrat Medium" w:hAnsi="Montserrat Medium" w:cs="Arial"/>
                <w:color w:val="000000"/>
                <w:sz w:val="14"/>
                <w:szCs w:val="18"/>
                <w:lang w:val="es-MX" w:eastAsia="es-MX"/>
              </w:rPr>
              <w:lastRenderedPageBreak/>
              <w:t>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lastRenderedPageBreak/>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lastRenderedPageBreak/>
              <w:t>109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8117773</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53.3-666848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02.058216M</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 JENA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TELA VAL 3</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800055</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1992010701</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ESTÁNDAR 25</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7798</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19920110699</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LABOR LUX 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164576</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1999010336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1511J26091</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86000975</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S/N</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1992010700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3108016279</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3144033994</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SIN NNI (NUEVO)</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1602510097</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8602092</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119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K-7</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1511510005</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85095487</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LEICA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PM500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801378088A</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121</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122</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3108016325</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200500023688</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PATOLOGIA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123</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1511J26095</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86000876</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 PISO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124</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AXIOSTAR PLUS</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3109002098</w:t>
            </w:r>
          </w:p>
        </w:tc>
        <w:tc>
          <w:tcPr>
            <w:tcW w:w="67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3ER. PISO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125</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LABOMED</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110647021                                        9135002</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201300009260</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3ER. PISO</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126</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MESA</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KARL ZEIZZ</w:t>
            </w:r>
          </w:p>
        </w:tc>
        <w:tc>
          <w:tcPr>
            <w:tcW w:w="680"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PRIMO STAR</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3144033433</w:t>
            </w:r>
          </w:p>
        </w:tc>
        <w:tc>
          <w:tcPr>
            <w:tcW w:w="67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S/N</w:t>
            </w:r>
          </w:p>
        </w:tc>
        <w:tc>
          <w:tcPr>
            <w:tcW w:w="720"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02.03.Laboratorio</w:t>
            </w:r>
          </w:p>
        </w:tc>
        <w:tc>
          <w:tcPr>
            <w:tcW w:w="50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127</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NEUROLOGIA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NC-4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313217</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1998006284</w:t>
            </w:r>
          </w:p>
        </w:tc>
        <w:tc>
          <w:tcPr>
            <w:tcW w:w="72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02.04 Consulta Especialidades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128</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NEUROLOGIA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MOLLER WEDEL</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HIR 700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1276-606/348</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201680038522</w:t>
            </w:r>
          </w:p>
        </w:tc>
        <w:tc>
          <w:tcPr>
            <w:tcW w:w="72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02.04 Consulta Especialidades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129</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NEUROLOGIA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MOLLER WEDEL</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HIR 700</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427</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201080009793</w:t>
            </w:r>
          </w:p>
        </w:tc>
        <w:tc>
          <w:tcPr>
            <w:tcW w:w="72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02.04 Consulta Especialidades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r w:rsidR="004D6A4D" w:rsidRPr="004D6A4D" w:rsidTr="004D6A4D">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4D6A4D">
            <w:pPr>
              <w:jc w:val="center"/>
              <w:rPr>
                <w:rFonts w:ascii="Montserrat Medium" w:hAnsi="Montserrat Medium" w:cs="Calibri"/>
                <w:color w:val="000000"/>
                <w:sz w:val="14"/>
                <w:szCs w:val="18"/>
                <w:lang w:val="es-MX" w:eastAsia="es-MX"/>
              </w:rPr>
            </w:pPr>
            <w:r w:rsidRPr="004D6A4D">
              <w:rPr>
                <w:rFonts w:ascii="Montserrat Medium" w:hAnsi="Montserrat Medium" w:cs="Calibri"/>
                <w:color w:val="000000"/>
                <w:sz w:val="14"/>
                <w:szCs w:val="18"/>
                <w:lang w:val="es-MX" w:eastAsia="es-MX"/>
              </w:rPr>
              <w:t>130</w:t>
            </w:r>
          </w:p>
        </w:tc>
        <w:tc>
          <w:tcPr>
            <w:tcW w:w="6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MICROSCOPIO DE NEUROLOGIA</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CARL ZEISS</w:t>
            </w:r>
          </w:p>
        </w:tc>
        <w:tc>
          <w:tcPr>
            <w:tcW w:w="680"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NC-4</w:t>
            </w:r>
          </w:p>
        </w:tc>
        <w:tc>
          <w:tcPr>
            <w:tcW w:w="951"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430740</w:t>
            </w:r>
          </w:p>
        </w:tc>
        <w:tc>
          <w:tcPr>
            <w:tcW w:w="679"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4D6A4D">
            <w:pPr>
              <w:jc w:val="center"/>
              <w:rPr>
                <w:rFonts w:ascii="Montserrat Medium" w:hAnsi="Montserrat Medium" w:cs="Arial"/>
                <w:sz w:val="14"/>
                <w:szCs w:val="18"/>
                <w:lang w:val="es-MX" w:eastAsia="es-MX"/>
              </w:rPr>
            </w:pPr>
            <w:r w:rsidRPr="004D6A4D">
              <w:rPr>
                <w:rFonts w:ascii="Montserrat Medium" w:hAnsi="Montserrat Medium" w:cs="Arial"/>
                <w:sz w:val="14"/>
                <w:szCs w:val="18"/>
                <w:lang w:val="es-MX" w:eastAsia="es-MX"/>
              </w:rPr>
              <w:t>200500023690</w:t>
            </w:r>
          </w:p>
        </w:tc>
        <w:tc>
          <w:tcPr>
            <w:tcW w:w="72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02.04 Consulta Especialidades</w:t>
            </w:r>
          </w:p>
        </w:tc>
        <w:tc>
          <w:tcPr>
            <w:tcW w:w="50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4D6A4D">
            <w:pPr>
              <w:jc w:val="center"/>
              <w:rPr>
                <w:rFonts w:ascii="Montserrat Medium" w:hAnsi="Montserrat Medium" w:cs="Arial"/>
                <w:color w:val="000000"/>
                <w:sz w:val="14"/>
                <w:szCs w:val="18"/>
                <w:lang w:val="es-MX" w:eastAsia="es-MX"/>
              </w:rPr>
            </w:pPr>
            <w:r w:rsidRPr="004D6A4D">
              <w:rPr>
                <w:rFonts w:ascii="Montserrat Medium" w:hAnsi="Montserrat Medium" w:cs="Arial"/>
                <w:color w:val="000000"/>
                <w:sz w:val="14"/>
                <w:szCs w:val="18"/>
                <w:lang w:val="es-MX" w:eastAsia="es-MX"/>
              </w:rPr>
              <w:t>PLANTA BAJA</w:t>
            </w:r>
          </w:p>
        </w:tc>
      </w:tr>
    </w:tbl>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tbl>
      <w:tblPr>
        <w:tblW w:w="5000" w:type="pct"/>
        <w:tblCellMar>
          <w:left w:w="70" w:type="dxa"/>
          <w:right w:w="70" w:type="dxa"/>
        </w:tblCellMar>
        <w:tblLook w:val="04A0" w:firstRow="1" w:lastRow="0" w:firstColumn="1" w:lastColumn="0" w:noHBand="0" w:noVBand="1"/>
      </w:tblPr>
      <w:tblGrid>
        <w:gridCol w:w="393"/>
        <w:gridCol w:w="1112"/>
        <w:gridCol w:w="1333"/>
        <w:gridCol w:w="1473"/>
        <w:gridCol w:w="849"/>
        <w:gridCol w:w="801"/>
        <w:gridCol w:w="1002"/>
        <w:gridCol w:w="1332"/>
        <w:gridCol w:w="980"/>
        <w:gridCol w:w="1157"/>
      </w:tblGrid>
      <w:tr w:rsidR="006D5171" w:rsidRPr="004D6A4D" w:rsidTr="004D6A4D">
        <w:trPr>
          <w:trHeight w:val="20"/>
          <w:tblHeader/>
        </w:trPr>
        <w:tc>
          <w:tcPr>
            <w:tcW w:w="180"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No.</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DELEGACIÓN / UMAE</w:t>
            </w:r>
          </w:p>
        </w:tc>
        <w:tc>
          <w:tcPr>
            <w:tcW w:w="640"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LOCALIDAD</w:t>
            </w:r>
          </w:p>
        </w:tc>
        <w:tc>
          <w:tcPr>
            <w:tcW w:w="70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EQUIPO</w:t>
            </w:r>
          </w:p>
        </w:tc>
        <w:tc>
          <w:tcPr>
            <w:tcW w:w="408"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MARCA</w:t>
            </w:r>
          </w:p>
        </w:tc>
        <w:tc>
          <w:tcPr>
            <w:tcW w:w="385"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MODELO</w:t>
            </w:r>
          </w:p>
        </w:tc>
        <w:tc>
          <w:tcPr>
            <w:tcW w:w="48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SERIE</w:t>
            </w:r>
          </w:p>
        </w:tc>
        <w:tc>
          <w:tcPr>
            <w:tcW w:w="639"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ESPECIALIDAD DE CONSERVACION A QUE CORRESPONDE</w:t>
            </w:r>
          </w:p>
        </w:tc>
        <w:tc>
          <w:tcPr>
            <w:tcW w:w="470"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UBICACIÓN DEL EQUIPO</w:t>
            </w:r>
          </w:p>
        </w:tc>
        <w:tc>
          <w:tcPr>
            <w:tcW w:w="555"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TIPO DE CONTRATO:</w:t>
            </w:r>
            <w:r w:rsidRPr="004D6A4D">
              <w:rPr>
                <w:rFonts w:ascii="Montserrat Medium" w:hAnsi="Montserrat Medium"/>
                <w:sz w:val="14"/>
                <w:szCs w:val="18"/>
              </w:rPr>
              <w:br/>
            </w:r>
            <w:r w:rsidRPr="004D6A4D">
              <w:rPr>
                <w:rFonts w:ascii="Montserrat Medium" w:hAnsi="Montserrat Medium"/>
                <w:sz w:val="14"/>
                <w:szCs w:val="18"/>
              </w:rPr>
              <w:br/>
              <w:t>*PREVENTIVO</w:t>
            </w:r>
            <w:r w:rsidRPr="004D6A4D">
              <w:rPr>
                <w:rFonts w:ascii="Montserrat Medium" w:hAnsi="Montserrat Medium"/>
                <w:sz w:val="14"/>
                <w:szCs w:val="18"/>
              </w:rPr>
              <w:br/>
              <w:t>*CORRECTIVO</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1</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VIDEO COLONOSCOPICO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S3840L</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S/N</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4</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2</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VIDEO COLONOSCOPICO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S3830L</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A111091</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4</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3</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VIDEO COLONOSCOPICO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S3430F</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A01035</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4</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4</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UMAE HE CMN </w:t>
            </w:r>
            <w:r w:rsidRPr="004D6A4D">
              <w:rPr>
                <w:rFonts w:ascii="Montserrat Medium" w:hAnsi="Montserrat Medium"/>
                <w:sz w:val="14"/>
                <w:szCs w:val="18"/>
              </w:rPr>
              <w:lastRenderedPageBreak/>
              <w:t>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lastRenderedPageBreak/>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VIDEO </w:t>
            </w:r>
            <w:r w:rsidRPr="004D6A4D">
              <w:rPr>
                <w:rFonts w:ascii="Montserrat Medium" w:hAnsi="Montserrat Medium"/>
                <w:sz w:val="14"/>
                <w:szCs w:val="18"/>
              </w:rPr>
              <w:lastRenderedPageBreak/>
              <w:t>SIGMOIDOSCOPIO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lastRenderedPageBreak/>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ES3830</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A11224</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02.04 Consulta </w:t>
            </w:r>
            <w:r w:rsidRPr="004D6A4D">
              <w:rPr>
                <w:rFonts w:ascii="Montserrat Medium" w:hAnsi="Montserrat Medium"/>
                <w:sz w:val="14"/>
                <w:szCs w:val="18"/>
              </w:rPr>
              <w:lastRenderedPageBreak/>
              <w:t>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lastRenderedPageBreak/>
              <w:t>PISO 4</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w:t>
            </w:r>
            <w:r w:rsidRPr="004D6A4D">
              <w:rPr>
                <w:rFonts w:ascii="Montserrat Medium" w:hAnsi="Montserrat Medium"/>
                <w:sz w:val="14"/>
                <w:szCs w:val="18"/>
              </w:rPr>
              <w:lastRenderedPageBreak/>
              <w:t xml:space="preserve">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lastRenderedPageBreak/>
              <w:t>5</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VIDEO SIGMOIDOSCOPIO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ES3830</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A11225</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4</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6</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PROCESADOR</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PENTAX</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EPM-3500</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UA01384</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5</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7</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BRONCO FIBROSCOPIO</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FUJINON</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FB1207</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MB043A023</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2</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8</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FUENTE DE LUZ</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FUJINON</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FB120T</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ISO41A270</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2</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9</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FUENTE DE LUZ</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RICHARD WOLF</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5131 AUTO LP</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991006</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3A</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10</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FUENTE DE LUZ</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KARL STORZ</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XENON NOVA 175</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YZ06666211</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3A</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r w:rsidR="006D5171" w:rsidRPr="004D6A4D" w:rsidTr="004D6A4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11</w:t>
            </w:r>
          </w:p>
        </w:tc>
        <w:tc>
          <w:tcPr>
            <w:tcW w:w="534"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UMAE HE CMN LA RAZA</w:t>
            </w:r>
          </w:p>
        </w:tc>
        <w:tc>
          <w:tcPr>
            <w:tcW w:w="64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AZCAPOTZALCO</w:t>
            </w:r>
          </w:p>
        </w:tc>
        <w:tc>
          <w:tcPr>
            <w:tcW w:w="70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FIBRA DE LUZ </w:t>
            </w:r>
          </w:p>
        </w:tc>
        <w:tc>
          <w:tcPr>
            <w:tcW w:w="408"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ROTBURY</w:t>
            </w:r>
          </w:p>
        </w:tc>
        <w:tc>
          <w:tcPr>
            <w:tcW w:w="38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S/M</w:t>
            </w:r>
          </w:p>
        </w:tc>
        <w:tc>
          <w:tcPr>
            <w:tcW w:w="48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S/N</w:t>
            </w:r>
          </w:p>
        </w:tc>
        <w:tc>
          <w:tcPr>
            <w:tcW w:w="639"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02.04 Consulta Especialidades</w:t>
            </w:r>
          </w:p>
        </w:tc>
        <w:tc>
          <w:tcPr>
            <w:tcW w:w="47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PISO 2</w:t>
            </w:r>
          </w:p>
        </w:tc>
        <w:tc>
          <w:tcPr>
            <w:tcW w:w="555"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rPr>
                <w:rFonts w:ascii="Montserrat Medium" w:hAnsi="Montserrat Medium"/>
                <w:sz w:val="14"/>
                <w:szCs w:val="18"/>
              </w:rPr>
            </w:pPr>
            <w:r w:rsidRPr="004D6A4D">
              <w:rPr>
                <w:rFonts w:ascii="Montserrat Medium" w:hAnsi="Montserrat Medium"/>
                <w:sz w:val="14"/>
                <w:szCs w:val="18"/>
              </w:rPr>
              <w:t xml:space="preserve">PREVENTIVO Y CORRECTIVO </w:t>
            </w:r>
          </w:p>
        </w:tc>
      </w:tr>
    </w:tbl>
    <w:p w:rsidR="006D5171" w:rsidRPr="006D5171" w:rsidRDefault="006D5171" w:rsidP="006D5171">
      <w:pPr>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w:t>
      </w:r>
      <w:r w:rsidRPr="006D5171">
        <w:rPr>
          <w:rFonts w:ascii="Montserrat Medium" w:hAnsi="Montserrat Medium"/>
          <w:sz w:val="18"/>
          <w:szCs w:val="18"/>
        </w:rPr>
        <w:lastRenderedPageBreak/>
        <w:t>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 Pruebas se debe comprobar que el equipo funcione de acuerdo a los parámetros y valores preestablecidos por el fabricante, con equipos o instrumentos de medición (osciloscopios, multímetros, masmetro, debidamente calibrados y certificados con vigencia reciente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 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así como seguro de responsabilidad civil para cubrir daños que pudiera ocasionar por consecuencia de los trabajos realizados.</w:t>
      </w:r>
    </w:p>
    <w:p w:rsidR="006D5171" w:rsidRPr="006D5171" w:rsidRDefault="006D5171" w:rsidP="006D5171">
      <w:pPr>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 La normatividad aplicable seria  NOMM-241-SSA1-2021 Buenas Prácticas de Fabricación de dispositivos Médicos.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spacing w:after="200" w:line="276" w:lineRule="auto"/>
        <w:rPr>
          <w:rFonts w:ascii="Montserrat Medium" w:hAnsi="Montserrat Medium"/>
          <w:sz w:val="18"/>
          <w:szCs w:val="18"/>
        </w:rPr>
      </w:pPr>
      <w:r w:rsidRPr="006D5171">
        <w:rPr>
          <w:rFonts w:ascii="Montserrat Medium" w:hAnsi="Montserrat Medium"/>
          <w:sz w:val="18"/>
          <w:szCs w:val="18"/>
        </w:rPr>
        <w:br w:type="page"/>
      </w:r>
    </w:p>
    <w:p w:rsidR="006D5171" w:rsidRPr="006D5171" w:rsidRDefault="006D5171" w:rsidP="006D5171">
      <w:pPr>
        <w:rPr>
          <w:rFonts w:ascii="Montserrat Medium" w:hAnsi="Montserrat Medium"/>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ANEXO TÉCNICO PARTIDA 5</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 xml:space="preserve">MANTENIMIENTO PREVENTIVO Y CORRECTIVO  A EQUIPOS DE </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LABORATORIO  CENTRIFUGAS.</w:t>
      </w:r>
    </w:p>
    <w:p w:rsidR="006D5171" w:rsidRPr="006D5171" w:rsidRDefault="006D5171" w:rsidP="006D5171">
      <w:pPr>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cs="Arial"/>
          <w:sz w:val="18"/>
          <w:szCs w:val="18"/>
        </w:rPr>
        <w:t>a)</w:t>
      </w:r>
      <w:r w:rsidRPr="006D5171">
        <w:rPr>
          <w:rFonts w:ascii="Montserrat Medium" w:hAnsi="Montserrat Medium"/>
          <w:sz w:val="18"/>
          <w:szCs w:val="18"/>
        </w:rPr>
        <w:t xml:space="preserve"> 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Mantenimiento con los procedimientos y rutinas que se anotan a continuación, y correctivos que se requieran de acuerdo al manual  de servicio </w:t>
      </w:r>
      <w:r w:rsidR="005478C8">
        <w:rPr>
          <w:rFonts w:ascii="Montserrat Medium" w:hAnsi="Montserrat Medium"/>
          <w:sz w:val="18"/>
          <w:szCs w:val="18"/>
        </w:rPr>
        <w:t xml:space="preserve">un día después del fallo </w:t>
      </w:r>
      <w:r w:rsidRPr="006D5171">
        <w:rPr>
          <w:rFonts w:ascii="Montserrat Medium" w:hAnsi="Montserrat Medium"/>
          <w:sz w:val="18"/>
          <w:szCs w:val="18"/>
        </w:rPr>
        <w:t>al 31 de diciembre del año 2023  los precios unitarios  incluyen material, refacciones necesarias con un costo inferior a $ 15,000.00, transportación, capacitación, accesorios y mano de obra de las revisiones, reparaciones, lubricación y pruebas de buen funcionamiento. Las refacciones que rebasen el monto indicado de $15,000.00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4D6A4D" w:rsidRPr="006D5171" w:rsidRDefault="004D6A4D" w:rsidP="006D5171">
      <w:pPr>
        <w:jc w:val="both"/>
        <w:rPr>
          <w:rFonts w:ascii="Montserrat Medium" w:hAnsi="Montserrat Medium"/>
          <w:sz w:val="18"/>
          <w:szCs w:val="18"/>
        </w:rPr>
      </w:pP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lastRenderedPageBreak/>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671"/>
          <w:tblHeader/>
          <w:jc w:val="center"/>
        </w:trPr>
        <w:tc>
          <w:tcPr>
            <w:tcW w:w="727"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rPr>
            </w:pPr>
            <w:r w:rsidRPr="004D6A4D">
              <w:rPr>
                <w:rFonts w:ascii="Montserrat Medium" w:hAnsi="Montserrat Medium" w:cs="Arial"/>
                <w:sz w:val="14"/>
                <w:szCs w:val="18"/>
              </w:rPr>
              <w:t>.</w:t>
            </w:r>
            <w:r w:rsidRPr="004D6A4D">
              <w:rPr>
                <w:rFonts w:ascii="Montserrat Medium" w:hAnsi="Montserrat Medium" w:cs="Arial"/>
                <w:b/>
                <w:sz w:val="14"/>
                <w:szCs w:val="18"/>
              </w:rPr>
              <w:t>REN</w:t>
            </w:r>
          </w:p>
        </w:tc>
        <w:tc>
          <w:tcPr>
            <w:tcW w:w="3264"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u w:val="single"/>
              </w:rPr>
            </w:pPr>
            <w:r w:rsidRPr="004D6A4D">
              <w:rPr>
                <w:rFonts w:ascii="Montserrat Medium" w:hAnsi="Montserrat Medium" w:cs="Arial"/>
                <w:b/>
                <w:sz w:val="14"/>
                <w:szCs w:val="18"/>
              </w:rPr>
              <w:t>DESCRIPCIÓN RUTINA</w:t>
            </w:r>
          </w:p>
        </w:tc>
        <w:tc>
          <w:tcPr>
            <w:tcW w:w="481"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rPr>
            </w:pPr>
            <w:r w:rsidRPr="004D6A4D">
              <w:rPr>
                <w:rFonts w:ascii="Montserrat Medium" w:hAnsi="Montserrat Medium" w:cs="Arial"/>
                <w:b/>
                <w:sz w:val="14"/>
                <w:szCs w:val="18"/>
              </w:rPr>
              <w:t>SERV</w:t>
            </w:r>
          </w:p>
        </w:tc>
        <w:tc>
          <w:tcPr>
            <w:tcW w:w="528"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lang w:val="en-US"/>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4"/>
                <w:szCs w:val="18"/>
              </w:rPr>
            </w:pP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4"/>
                <w:szCs w:val="18"/>
              </w:rPr>
            </w:pPr>
          </w:p>
        </w:tc>
        <w:tc>
          <w:tcPr>
            <w:tcW w:w="3264" w:type="pct"/>
          </w:tcPr>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Inspeccione el exterior del equipo para detectar roturas o piezas faltantes.</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Inspeccione el cable de alimentación, los protectores y enchufe/s para verificar que no están dañados.</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Apague la unidad, abra la cubierta accesible al usuario y compruebe la integridad del equipo.</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Limpie los componentes internos y externos con un aspirador o con oire comprimido.</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Limpie el motor con aire comprimido. Inspeccione las escobillas si corresponde.</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Inspeccione el interior para detectar signos de corrosión o piezas faltantes. Repare según necesidad.</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Inspeccione los componentes eléctricos para buscar señales de calentamiento excesivo o deterioro.</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Verifique el correcto funcionamiento de la tapa y el mecanismo de seguridad. Inspeccione el pestillo de la tapa.}</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Compruebe que el temporizador funciona correctamente y corrija el mecanismo de frenado.</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Compruebe el funcionamiento del tacómetro, si corresponde.</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Verifique el balance del cabezal. Compruebe que las vibraciones y el ruido no sean excesivos.</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Verifique que el mecanismo de refrigeración y el termostato funcionan correctamente, si corresponde.</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Verifique el control de velocidad mediante un fototacómetro de prueba.</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 xml:space="preserve">Inspeccione las escobillas y la armadura del motor para comprobar que no están desgastados. Elimine las acumulaciones de carbón. </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Lubrique el motor y las partes mecánicas, si corresponde.</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Verifique que todos los botones, controles, monitores y/o indicadores funcionan correctamente.</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Compruebe todas las modalidades de funcionamiento de la unidad.</w:t>
            </w:r>
          </w:p>
          <w:p w:rsidR="006D5171" w:rsidRPr="004D6A4D" w:rsidRDefault="006D5171" w:rsidP="00A36477">
            <w:pPr>
              <w:pStyle w:val="Prrafodelista"/>
              <w:numPr>
                <w:ilvl w:val="0"/>
                <w:numId w:val="49"/>
              </w:numPr>
              <w:suppressAutoHyphens w:val="0"/>
              <w:jc w:val="both"/>
              <w:rPr>
                <w:rFonts w:ascii="Montserrat Medium" w:hAnsi="Montserrat Medium" w:cs="Arial"/>
                <w:sz w:val="14"/>
                <w:szCs w:val="18"/>
              </w:rPr>
            </w:pPr>
            <w:r w:rsidRPr="004D6A4D">
              <w:rPr>
                <w:rFonts w:ascii="Montserrat Medium" w:hAnsi="Montserrat Medium" w:cs="Arial"/>
                <w:sz w:val="14"/>
                <w:szCs w:val="18"/>
              </w:rPr>
              <w:t xml:space="preserve">Limpie el exterior de la unidad, incluidos los accesorios, cables, controles y monitores. </w:t>
            </w:r>
          </w:p>
          <w:p w:rsidR="006D5171" w:rsidRPr="004D6A4D" w:rsidRDefault="006D5171" w:rsidP="006D5171">
            <w:pPr>
              <w:pStyle w:val="Prrafodelista"/>
              <w:ind w:left="2160"/>
              <w:jc w:val="both"/>
              <w:rPr>
                <w:rFonts w:ascii="Montserrat Medium" w:hAnsi="Montserrat Medium" w:cs="Arial"/>
                <w:sz w:val="14"/>
                <w:szCs w:val="18"/>
                <w:highlight w:val="green"/>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rPr>
            </w:pPr>
            <w:r w:rsidRPr="004D6A4D">
              <w:rPr>
                <w:rFonts w:ascii="Montserrat Medium" w:hAnsi="Montserrat Medium" w:cs="Arial"/>
                <w:b/>
                <w:sz w:val="14"/>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rPr>
            </w:pP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4"/>
                <w:szCs w:val="18"/>
              </w:rPr>
            </w:pPr>
          </w:p>
        </w:tc>
      </w:tr>
    </w:tbl>
    <w:p w:rsidR="006D5171" w:rsidRDefault="006D5171" w:rsidP="006D5171">
      <w:pPr>
        <w:tabs>
          <w:tab w:val="left" w:pos="6059"/>
        </w:tabs>
        <w:jc w:val="both"/>
        <w:rPr>
          <w:rFonts w:ascii="Montserrat Medium" w:hAnsi="Montserrat Medium" w:cs="Arial"/>
          <w:sz w:val="18"/>
          <w:szCs w:val="18"/>
        </w:rPr>
      </w:pPr>
    </w:p>
    <w:p w:rsidR="004D6A4D" w:rsidRPr="006D5171" w:rsidRDefault="004D6A4D" w:rsidP="006D5171">
      <w:pPr>
        <w:tabs>
          <w:tab w:val="left" w:pos="6059"/>
        </w:tabs>
        <w:jc w:val="both"/>
        <w:rPr>
          <w:rFonts w:ascii="Montserrat Medium" w:hAnsi="Montserrat Medium" w:cs="Arial"/>
          <w:sz w:val="18"/>
          <w:szCs w:val="18"/>
        </w:rPr>
      </w:pPr>
    </w:p>
    <w:tbl>
      <w:tblPr>
        <w:tblW w:w="5000" w:type="pct"/>
        <w:tblCellMar>
          <w:left w:w="70" w:type="dxa"/>
          <w:right w:w="70" w:type="dxa"/>
        </w:tblCellMar>
        <w:tblLook w:val="04A0" w:firstRow="1" w:lastRow="0" w:firstColumn="1" w:lastColumn="0" w:noHBand="0" w:noVBand="1"/>
      </w:tblPr>
      <w:tblGrid>
        <w:gridCol w:w="1177"/>
        <w:gridCol w:w="1486"/>
        <w:gridCol w:w="1054"/>
        <w:gridCol w:w="1197"/>
        <w:gridCol w:w="1207"/>
        <w:gridCol w:w="1293"/>
        <w:gridCol w:w="1773"/>
        <w:gridCol w:w="1245"/>
      </w:tblGrid>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EQUIPO</w:t>
            </w:r>
          </w:p>
        </w:tc>
        <w:tc>
          <w:tcPr>
            <w:tcW w:w="74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MARCA</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MODELO</w:t>
            </w:r>
          </w:p>
        </w:tc>
        <w:tc>
          <w:tcPr>
            <w:tcW w:w="545"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SERIE</w:t>
            </w:r>
          </w:p>
        </w:tc>
        <w:tc>
          <w:tcPr>
            <w:tcW w:w="60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ANTIGÜEDAD</w:t>
            </w:r>
          </w:p>
        </w:tc>
        <w:tc>
          <w:tcPr>
            <w:tcW w:w="60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 xml:space="preserve">NUMERO NACIONAL  DE </w:t>
            </w:r>
            <w:r w:rsidRPr="004D6A4D">
              <w:rPr>
                <w:rFonts w:ascii="Montserrat Medium" w:hAnsi="Montserrat Medium" w:cs="Arial"/>
                <w:b/>
                <w:bCs/>
                <w:sz w:val="16"/>
                <w:szCs w:val="18"/>
              </w:rPr>
              <w:lastRenderedPageBreak/>
              <w:t>INVENTARIO</w:t>
            </w:r>
          </w:p>
        </w:tc>
        <w:tc>
          <w:tcPr>
            <w:tcW w:w="75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lastRenderedPageBreak/>
              <w:t xml:space="preserve">ESPECIALIDAD DE CONSERVACION A </w:t>
            </w:r>
            <w:r w:rsidRPr="004D6A4D">
              <w:rPr>
                <w:rFonts w:ascii="Montserrat Medium" w:hAnsi="Montserrat Medium" w:cs="Arial"/>
                <w:b/>
                <w:bCs/>
                <w:sz w:val="16"/>
                <w:szCs w:val="18"/>
              </w:rPr>
              <w:lastRenderedPageBreak/>
              <w:t>QUE CORRESPONDE</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lastRenderedPageBreak/>
              <w:t>UBICACIÓN DEL EQUIPO</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lastRenderedPageBreak/>
              <w:t>CENTRIFUGA DIGITAL DE MESA</w:t>
            </w:r>
          </w:p>
        </w:tc>
        <w:tc>
          <w:tcPr>
            <w:tcW w:w="741"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ORTO ALRESA</w:t>
            </w:r>
          </w:p>
        </w:tc>
        <w:tc>
          <w:tcPr>
            <w:tcW w:w="53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DIGITOR</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O40604/03</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2013</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201300011277</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ORTO ALRESA</w:t>
            </w:r>
          </w:p>
        </w:tc>
        <w:tc>
          <w:tcPr>
            <w:tcW w:w="53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DIGITOR</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2013</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201300011276</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0002133-04-00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A5-05/29</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0002138-04-00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0002148-04-00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A5-06/86</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0002134-04-00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A5-10/134</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0002135-04-00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A5-10/133</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SOL BAT</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C-09</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78000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1992</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92424380</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SOL BAT</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J12</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3207</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533.039547</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SOL BAT</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J12</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3211</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53.3039563</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w:t>
            </w:r>
          </w:p>
        </w:tc>
        <w:tc>
          <w:tcPr>
            <w:tcW w:w="534"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MPW-351</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10351028210</w:t>
            </w:r>
          </w:p>
        </w:tc>
        <w:tc>
          <w:tcPr>
            <w:tcW w:w="60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SOTANO</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w:t>
            </w:r>
          </w:p>
        </w:tc>
        <w:tc>
          <w:tcPr>
            <w:tcW w:w="534"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MPW-351</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10351028110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SOTANO</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w:t>
            </w:r>
          </w:p>
        </w:tc>
        <w:tc>
          <w:tcPr>
            <w:tcW w:w="534"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MPW-351</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10351028010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201100014274</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w:t>
            </w:r>
          </w:p>
        </w:tc>
        <w:tc>
          <w:tcPr>
            <w:tcW w:w="534"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MPW-351</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10351028310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201100014276</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CLAY ADAMS</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SERO FUGE</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53.3039353</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IEC</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HSN II</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2355222132</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1995</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950007248</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BECKMAN</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TJ-6</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8212</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SIGMA</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3-16 P</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9530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20110001416</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lastRenderedPageBreak/>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UNICO</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C-8624</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M0811063</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M0811063</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BAXTER</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3538</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193933</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AMITOR</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TDL-5</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11</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INTERNACIONAL</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CL</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86986H-2</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533018408</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HETTICH</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ROTINA 35</w:t>
            </w:r>
          </w:p>
        </w:tc>
        <w:tc>
          <w:tcPr>
            <w:tcW w:w="545"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0002149-04-00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A5-13/94</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SIGMA</w:t>
            </w:r>
          </w:p>
        </w:tc>
        <w:tc>
          <w:tcPr>
            <w:tcW w:w="534"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2 7</w:t>
            </w:r>
          </w:p>
        </w:tc>
        <w:tc>
          <w:tcPr>
            <w:tcW w:w="545"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161218</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w:t>
            </w:r>
          </w:p>
        </w:tc>
        <w:tc>
          <w:tcPr>
            <w:tcW w:w="534"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MPW-351</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10351028410</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201100014278</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CLAY ADAMS</w:t>
            </w:r>
          </w:p>
        </w:tc>
        <w:tc>
          <w:tcPr>
            <w:tcW w:w="53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SERO FUGE 2002</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A541051</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CLAY ADAMS</w:t>
            </w:r>
          </w:p>
        </w:tc>
        <w:tc>
          <w:tcPr>
            <w:tcW w:w="53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SERO FUGE 2002</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A541053</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r w:rsidR="006D5171" w:rsidRPr="004D6A4D" w:rsidTr="004D6A4D">
        <w:trPr>
          <w:trHeight w:val="20"/>
        </w:trPr>
        <w:tc>
          <w:tcPr>
            <w:tcW w:w="5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CENTRIFUGA DIGITAL DE MESA</w:t>
            </w:r>
          </w:p>
        </w:tc>
        <w:tc>
          <w:tcPr>
            <w:tcW w:w="741"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CLAY ADAMS</w:t>
            </w:r>
          </w:p>
        </w:tc>
        <w:tc>
          <w:tcPr>
            <w:tcW w:w="53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SERO FUGE 2002</w:t>
            </w:r>
          </w:p>
        </w:tc>
        <w:tc>
          <w:tcPr>
            <w:tcW w:w="545"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46200306</w:t>
            </w:r>
          </w:p>
        </w:tc>
        <w:tc>
          <w:tcPr>
            <w:tcW w:w="607" w:type="pct"/>
            <w:tcBorders>
              <w:top w:val="nil"/>
              <w:left w:val="nil"/>
              <w:bottom w:val="single" w:sz="4" w:space="0" w:color="auto"/>
              <w:right w:val="single" w:sz="4" w:space="0" w:color="auto"/>
            </w:tcBorders>
            <w:shd w:val="clear" w:color="auto" w:fill="auto"/>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 </w:t>
            </w:r>
          </w:p>
        </w:tc>
        <w:tc>
          <w:tcPr>
            <w:tcW w:w="601" w:type="pct"/>
            <w:tcBorders>
              <w:top w:val="nil"/>
              <w:left w:val="nil"/>
              <w:bottom w:val="single" w:sz="4" w:space="0" w:color="auto"/>
              <w:right w:val="single" w:sz="4" w:space="0" w:color="auto"/>
            </w:tcBorders>
            <w:shd w:val="clear" w:color="000000" w:fill="FFFFFF"/>
            <w:noWrap/>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S/N</w:t>
            </w:r>
          </w:p>
        </w:tc>
        <w:tc>
          <w:tcPr>
            <w:tcW w:w="754" w:type="pct"/>
            <w:tcBorders>
              <w:top w:val="nil"/>
              <w:left w:val="nil"/>
              <w:bottom w:val="single" w:sz="4" w:space="0" w:color="auto"/>
              <w:right w:val="single" w:sz="4" w:space="0" w:color="auto"/>
            </w:tcBorders>
            <w:shd w:val="clear" w:color="auto" w:fill="auto"/>
            <w:vAlign w:val="bottom"/>
            <w:hideMark/>
          </w:tcPr>
          <w:p w:rsidR="006D5171" w:rsidRPr="004D6A4D" w:rsidRDefault="006D5171" w:rsidP="006D5171">
            <w:pPr>
              <w:jc w:val="center"/>
              <w:rPr>
                <w:rFonts w:ascii="Montserrat Medium" w:hAnsi="Montserrat Medium"/>
                <w:color w:val="000000"/>
                <w:sz w:val="16"/>
                <w:szCs w:val="18"/>
              </w:rPr>
            </w:pPr>
            <w:r w:rsidRPr="004D6A4D">
              <w:rPr>
                <w:rFonts w:ascii="Montserrat Medium" w:hAnsi="Montserrat Medium"/>
                <w:color w:val="000000"/>
                <w:sz w:val="16"/>
                <w:szCs w:val="18"/>
              </w:rPr>
              <w:t>02.03.Laboratorio</w:t>
            </w:r>
          </w:p>
        </w:tc>
        <w:tc>
          <w:tcPr>
            <w:tcW w:w="626" w:type="pct"/>
            <w:tcBorders>
              <w:top w:val="nil"/>
              <w:left w:val="nil"/>
              <w:bottom w:val="single" w:sz="4" w:space="0" w:color="auto"/>
              <w:right w:val="single" w:sz="4" w:space="0" w:color="auto"/>
            </w:tcBorders>
            <w:shd w:val="clear" w:color="000000" w:fill="FFFFFF"/>
            <w:noWrap/>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PLANTA BAJA</w:t>
            </w:r>
          </w:p>
        </w:tc>
      </w:tr>
    </w:tbl>
    <w:p w:rsidR="006D5171" w:rsidRPr="006D5171" w:rsidRDefault="006D5171" w:rsidP="006D5171">
      <w:pPr>
        <w:tabs>
          <w:tab w:val="left" w:pos="6059"/>
        </w:tabs>
        <w:jc w:val="both"/>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lastRenderedPageBreak/>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tabs>
          <w:tab w:val="left" w:pos="6059"/>
        </w:tabs>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b) Pruebas</w:t>
      </w:r>
    </w:p>
    <w:tbl>
      <w:tblPr>
        <w:tblW w:w="8843" w:type="dxa"/>
        <w:tblInd w:w="70" w:type="dxa"/>
        <w:tblCellMar>
          <w:left w:w="70" w:type="dxa"/>
          <w:right w:w="70" w:type="dxa"/>
        </w:tblCellMar>
        <w:tblLook w:val="04A0" w:firstRow="1" w:lastRow="0" w:firstColumn="1" w:lastColumn="0" w:noHBand="0" w:noVBand="1"/>
      </w:tblPr>
      <w:tblGrid>
        <w:gridCol w:w="8843"/>
      </w:tblGrid>
      <w:tr w:rsidR="006D5171" w:rsidRPr="006D5171" w:rsidTr="006D5171">
        <w:trPr>
          <w:trHeight w:val="660"/>
        </w:trPr>
        <w:tc>
          <w:tcPr>
            <w:tcW w:w="8843" w:type="dxa"/>
            <w:tcBorders>
              <w:top w:val="nil"/>
              <w:left w:val="nil"/>
              <w:bottom w:val="nil"/>
            </w:tcBorders>
            <w:shd w:val="clear" w:color="auto" w:fill="auto"/>
            <w:noWrap/>
            <w:vAlign w:val="center"/>
            <w:hideMark/>
          </w:tcPr>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color w:val="000000"/>
                <w:sz w:val="18"/>
                <w:szCs w:val="18"/>
              </w:rPr>
              <w:t xml:space="preserve">Se debe comprobar que el equipo funcione de acuerdo a los parámetros y valores preestablecidos por el fabricante. </w:t>
            </w:r>
            <w:r w:rsidRPr="006D5171">
              <w:rPr>
                <w:rFonts w:ascii="Montserrat Medium" w:hAnsi="Montserrat Medium" w:cs="Arial"/>
                <w:sz w:val="18"/>
                <w:szCs w:val="18"/>
              </w:rPr>
              <w:t>Revisión y/o calibración de parámetros de operación de los equipos con equipos o instrumentos de medición, debidamente calibrados y certificados con vigencia reciente.</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sz w:val="18"/>
          <w:szCs w:val="18"/>
        </w:rPr>
        <w:t xml:space="preserve">d) </w:t>
      </w:r>
      <w:r w:rsidRPr="006D5171">
        <w:rPr>
          <w:rFonts w:ascii="Montserrat Medium" w:hAnsi="Montserrat Medium" w:cs="Arial"/>
          <w:color w:val="000000"/>
          <w:sz w:val="18"/>
          <w:szCs w:val="18"/>
        </w:rPr>
        <w:t>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y seguro de responsabilidad civil para cubrir daños que pudieran ocasionar por concepto de los trabajos realizados.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lastRenderedPageBreak/>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 </w:t>
      </w:r>
      <w:r w:rsidRPr="006D5171">
        <w:rPr>
          <w:rFonts w:ascii="Montserrat Medium" w:hAnsi="Montserrat Medium"/>
          <w:sz w:val="18"/>
          <w:szCs w:val="18"/>
        </w:rPr>
        <w:t>La normatividad aplicable seria  NOMM-241-SSA1-2021 Buenas Prácticas de Fabricación de dispositivos Médicos.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ANEXO TÉCNICO.  PARTIDA 6</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CATALOGO DE CONCEPTOS</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MANTENIMIENTO PREVENTIVO Y CORRECTIVO A EQUIPO DE IMAGENOLOGÍA.</w:t>
      </w:r>
    </w:p>
    <w:p w:rsidR="006D5171" w:rsidRPr="006D5171" w:rsidRDefault="006D5171" w:rsidP="006D5171">
      <w:pPr>
        <w:rPr>
          <w:rFonts w:ascii="Montserrat Medium" w:hAnsi="Montserrat Medium" w:cs="Arial"/>
          <w:sz w:val="18"/>
          <w:szCs w:val="18"/>
        </w:rPr>
      </w:pPr>
    </w:p>
    <w:p w:rsidR="006D5171" w:rsidRPr="006D5171" w:rsidRDefault="006D5171" w:rsidP="00A36477">
      <w:pPr>
        <w:pStyle w:val="Prrafodelista"/>
        <w:numPr>
          <w:ilvl w:val="0"/>
          <w:numId w:val="46"/>
        </w:numPr>
        <w:suppressAutoHyphens w:val="0"/>
        <w:jc w:val="both"/>
        <w:rPr>
          <w:rFonts w:ascii="Montserrat Medium" w:eastAsiaTheme="minorEastAsia" w:hAnsi="Montserrat Medium"/>
          <w:sz w:val="18"/>
          <w:szCs w:val="18"/>
          <w:lang w:val="es-ES_tradnl"/>
        </w:rPr>
      </w:pPr>
      <w:r w:rsidRPr="006D5171">
        <w:rPr>
          <w:rFonts w:ascii="Montserrat Medium" w:eastAsiaTheme="minorEastAsia" w:hAnsi="Montserrat Medium"/>
          <w:sz w:val="18"/>
          <w:szCs w:val="18"/>
          <w:lang w:val="es-ES_tradnl"/>
        </w:rPr>
        <w:t>Descripción Amplia y Detallada.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 xml:space="preserve">Mantenimiento con los procedimientos y rutinas que se anotan a continuación, y correctivos que se requieran de acuerdo al manual  de servicio </w:t>
      </w:r>
      <w:r w:rsidR="005478C8">
        <w:rPr>
          <w:rFonts w:ascii="Montserrat Medium" w:hAnsi="Montserrat Medium"/>
          <w:sz w:val="18"/>
          <w:szCs w:val="18"/>
        </w:rPr>
        <w:t xml:space="preserve">un día después del fallo </w:t>
      </w:r>
      <w:r w:rsidRPr="006D5171">
        <w:rPr>
          <w:rFonts w:ascii="Montserrat Medium" w:hAnsi="Montserrat Medium"/>
          <w:sz w:val="18"/>
          <w:szCs w:val="18"/>
        </w:rPr>
        <w:t xml:space="preserve">al 31 de diciembre del año 2023  los precios unitarios  incluyen material, refacciones necesarias con un costo </w:t>
      </w:r>
      <w:r w:rsidRPr="006D5171">
        <w:rPr>
          <w:rFonts w:ascii="Montserrat Medium" w:hAnsi="Montserrat Medium" w:cs="Arial"/>
          <w:sz w:val="18"/>
          <w:szCs w:val="18"/>
        </w:rPr>
        <w:t xml:space="preserve">funcionamiento deberá considerarse la adquisición de refacciones con un costo de adquisición inferior al equivalente a 300 veces la unidad de medida y actualización (UMA), antes de IVA. </w:t>
      </w:r>
      <w:r w:rsidRPr="006D5171">
        <w:rPr>
          <w:rFonts w:ascii="Montserrat Medium" w:hAnsi="Montserrat Medium"/>
          <w:sz w:val="18"/>
          <w:szCs w:val="18"/>
        </w:rPr>
        <w:t>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 xml:space="preserve">Las condiciones de entrega es funcionando al 100% a satisfacción del Instituto Mexicano del Seguro Social,  llevándose a cabo un mantenimiento preventivo mensual y todos los correctivos, incluyendo refacciones,  cuantas veces sea necesario sin costo </w:t>
      </w:r>
      <w:r w:rsidRPr="006D5171">
        <w:rPr>
          <w:rFonts w:ascii="Montserrat Medium" w:hAnsi="Montserrat Medium"/>
          <w:sz w:val="18"/>
          <w:szCs w:val="18"/>
        </w:rPr>
        <w:lastRenderedPageBreak/>
        <w:t>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cs="Arial"/>
          <w:sz w:val="18"/>
          <w:szCs w:val="18"/>
        </w:rPr>
      </w:pPr>
    </w:p>
    <w:p w:rsid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Mantenimiento preventivo</w:t>
      </w:r>
    </w:p>
    <w:p w:rsidR="004D6A4D" w:rsidRPr="006D5171" w:rsidRDefault="004D6A4D" w:rsidP="006D5171">
      <w:pPr>
        <w:jc w:val="center"/>
        <w:rPr>
          <w:rFonts w:ascii="Montserrat Medium" w:hAnsi="Montserrat Medium" w:cs="Arial"/>
          <w:b/>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Limpieza general interna y externa que proceda de acuerdo a la naturaleza y funcionamiento propio de los equipos.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Revisión general de los equipos y sus partes que permitan establecer criterios en cuanto al ajuste, reparación y/o cambio oportuno de piezas que sufran desgaste por el uso.</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Realización de los ajustes y/o cambio de piezas que lo requieran por el funcionamiento y servicios que prestan</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Sustitución oportuna de los elementos o partes de los equipos cuya vida util es limitada</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Lubricación o cambio de lubricantes de acuerdo a los instructivos del fabricante horas y días programados con la finalidad de controlar el estado de los equipos de “RX”, de corregir sus deficiencias y desajustes eventuales, de cambiar partes dañadas o con desgastes, con el objeto de evitar descomposturas posteriores que pudieran impedir el funcionamiento de los equipos.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 Cumplir con los parámetros de operación y calibración que se exige para los equipos tal como lo establece la norma oficial mexicana NOM-158 S.S.A., y para tal efecto los instrumentos de medición deberán estar debidamente calibrados con certificación vigente (osciloscopio, multímetro y masmetro). </w:t>
      </w:r>
    </w:p>
    <w:p w:rsidR="006D5171" w:rsidRPr="006D5171" w:rsidRDefault="006D5171" w:rsidP="006D5171">
      <w:pPr>
        <w:jc w:val="both"/>
        <w:rPr>
          <w:rFonts w:ascii="Montserrat Medium"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20"/>
          <w:tblHeader/>
          <w:jc w:val="center"/>
        </w:trPr>
        <w:tc>
          <w:tcPr>
            <w:tcW w:w="727"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REN</w:t>
            </w:r>
          </w:p>
        </w:tc>
        <w:tc>
          <w:tcPr>
            <w:tcW w:w="3264"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u w:val="single"/>
              </w:rPr>
            </w:pPr>
            <w:r w:rsidRPr="004D6A4D">
              <w:rPr>
                <w:rFonts w:ascii="Montserrat Medium" w:hAnsi="Montserrat Medium" w:cs="Arial"/>
                <w:b/>
                <w:sz w:val="16"/>
                <w:szCs w:val="18"/>
              </w:rPr>
              <w:t>DESCRIPCIÓN RUTINA</w:t>
            </w:r>
          </w:p>
        </w:tc>
        <w:tc>
          <w:tcPr>
            <w:tcW w:w="481"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SERV</w:t>
            </w:r>
          </w:p>
        </w:tc>
        <w:tc>
          <w:tcPr>
            <w:tcW w:w="528"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lang w:val="en-US"/>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Arco en C.</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Comprobaciones funcionales.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Inspección visual y limpieza externa del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etiquetas..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Movimiento de la estación de visualización móvil.</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Movimiento del estativo del brazo en C.</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mecanismo del monitor</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Inspección visual y limpieza interna del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lastRenderedPageBreak/>
              <w:t>Opciones y accesorios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kV estabilizado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Control de rayos X</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conexión Ethernet</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conexión de servicio remota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archivos de registro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 la estación de trabajo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protección de programas maliciosos en la estación de trabajo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 la estación quirúrgica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la unidad de almacenamiento de energía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ventilación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Comprobar microinterruptor de bloqueo del cable de la estación de visualización móvil. </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el movimiento de altura del estativo del brazo en C.</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seguridad de radiación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limitación de dosis.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rendimiento de tubo de rayos x</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indicación de dosis.</w:t>
            </w:r>
          </w:p>
          <w:p w:rsidR="006D5171" w:rsidRPr="004D6A4D" w:rsidRDefault="006D5171" w:rsidP="006D5171">
            <w:pPr>
              <w:pStyle w:val="Prrafodelista"/>
              <w:ind w:left="1080"/>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calidad de imagen.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del detector.</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estéticas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la tasa de dosis.</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seguridad eléctrica.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Medir resistencia de tierra de protección.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Medir corriente de fuga del equipo</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lastRenderedPageBreak/>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lastRenderedPageBreak/>
              <w:t>2</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ZIEHM 7000</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kV Calibración</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mA calibración</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Funciones Eléctricas</w:t>
            </w:r>
          </w:p>
          <w:p w:rsidR="006D5171" w:rsidRPr="004D6A4D" w:rsidRDefault="006D5171" w:rsidP="006D5171">
            <w:pPr>
              <w:pStyle w:val="Prrafodelista"/>
              <w:rPr>
                <w:rFonts w:ascii="Montserrat Medium" w:hAnsi="Montserrat Medium" w:cs="Arial"/>
                <w:sz w:val="16"/>
                <w:szCs w:val="18"/>
              </w:rPr>
            </w:pP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Verificar dosis automática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Comprobar centro del haz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Operación Mecánica </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2</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3</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 xml:space="preserve">TECNHNIX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Deberá entregar el formato establecido para el registro del mantenimiento (p417)</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generales, controles de vista</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Mecánicos</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Eléctricos</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 xml:space="preserve">Chequeos rayos X </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de Seguridad Eléctrica</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opcionales</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Arcos en C.</w:t>
      </w:r>
    </w:p>
    <w:p w:rsidR="006D5171" w:rsidRPr="006D5171" w:rsidRDefault="006D5171" w:rsidP="006D5171">
      <w:pPr>
        <w:jc w:val="both"/>
        <w:rPr>
          <w:rFonts w:ascii="Montserrat Medium" w:hAnsi="Montserrat Medium" w:cs="Arial"/>
          <w:sz w:val="18"/>
          <w:szCs w:val="18"/>
        </w:rPr>
      </w:pPr>
    </w:p>
    <w:tbl>
      <w:tblPr>
        <w:tblW w:w="5000" w:type="pct"/>
        <w:tblCellMar>
          <w:left w:w="70" w:type="dxa"/>
          <w:right w:w="70" w:type="dxa"/>
        </w:tblCellMar>
        <w:tblLook w:val="04A0" w:firstRow="1" w:lastRow="0" w:firstColumn="1" w:lastColumn="0" w:noHBand="0" w:noVBand="1"/>
      </w:tblPr>
      <w:tblGrid>
        <w:gridCol w:w="363"/>
        <w:gridCol w:w="882"/>
        <w:gridCol w:w="1031"/>
        <w:gridCol w:w="586"/>
        <w:gridCol w:w="586"/>
        <w:gridCol w:w="660"/>
        <w:gridCol w:w="734"/>
        <w:gridCol w:w="882"/>
        <w:gridCol w:w="882"/>
        <w:gridCol w:w="1031"/>
        <w:gridCol w:w="1031"/>
        <w:gridCol w:w="808"/>
        <w:gridCol w:w="956"/>
      </w:tblGrid>
      <w:tr w:rsidR="006D5171" w:rsidRPr="004D6A4D" w:rsidTr="004D6A4D">
        <w:trPr>
          <w:trHeight w:val="20"/>
        </w:trPr>
        <w:tc>
          <w:tcPr>
            <w:tcW w:w="15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No.</w:t>
            </w:r>
          </w:p>
        </w:tc>
        <w:tc>
          <w:tcPr>
            <w:tcW w:w="430"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DELEGACIÓN / UMAE</w:t>
            </w:r>
          </w:p>
        </w:tc>
        <w:tc>
          <w:tcPr>
            <w:tcW w:w="52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LOCALIDAD</w:t>
            </w:r>
          </w:p>
        </w:tc>
        <w:tc>
          <w:tcPr>
            <w:tcW w:w="292" w:type="pct"/>
            <w:tcBorders>
              <w:top w:val="single" w:sz="4" w:space="0" w:color="auto"/>
              <w:left w:val="nil"/>
              <w:bottom w:val="single" w:sz="4" w:space="0" w:color="auto"/>
              <w:right w:val="nil"/>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UNIDAD   MÉDICA</w:t>
            </w:r>
          </w:p>
        </w:tc>
        <w:tc>
          <w:tcPr>
            <w:tcW w:w="2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EQUIPO</w:t>
            </w:r>
          </w:p>
        </w:tc>
        <w:tc>
          <w:tcPr>
            <w:tcW w:w="31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MARCA</w:t>
            </w:r>
          </w:p>
        </w:tc>
        <w:tc>
          <w:tcPr>
            <w:tcW w:w="37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MODELO</w:t>
            </w:r>
          </w:p>
        </w:tc>
        <w:tc>
          <w:tcPr>
            <w:tcW w:w="37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SERIE</w:t>
            </w:r>
          </w:p>
        </w:tc>
        <w:tc>
          <w:tcPr>
            <w:tcW w:w="43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ANTIGÜEDAD</w:t>
            </w:r>
          </w:p>
        </w:tc>
        <w:tc>
          <w:tcPr>
            <w:tcW w:w="45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NUMERO NACIONAL  DE INVENTARIO</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ESPECIALIDAD DE CONSERVACION A QUE CORRESPONDE</w:t>
            </w:r>
          </w:p>
        </w:tc>
        <w:tc>
          <w:tcPr>
            <w:tcW w:w="41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UBICACIÓN DEL EQUIPO</w:t>
            </w:r>
          </w:p>
        </w:tc>
        <w:tc>
          <w:tcPr>
            <w:tcW w:w="44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6"/>
                <w:szCs w:val="18"/>
              </w:rPr>
            </w:pPr>
            <w:r w:rsidRPr="004D6A4D">
              <w:rPr>
                <w:rFonts w:ascii="Montserrat Medium" w:hAnsi="Montserrat Medium" w:cs="Arial"/>
                <w:b/>
                <w:bCs/>
                <w:sz w:val="16"/>
                <w:szCs w:val="18"/>
              </w:rPr>
              <w:t>TIPO DE CONTRATO:</w:t>
            </w:r>
            <w:r w:rsidRPr="004D6A4D">
              <w:rPr>
                <w:rFonts w:ascii="Montserrat Medium" w:hAnsi="Montserrat Medium" w:cs="Arial"/>
                <w:b/>
                <w:bCs/>
                <w:sz w:val="16"/>
                <w:szCs w:val="18"/>
              </w:rPr>
              <w:br/>
            </w:r>
            <w:r w:rsidRPr="004D6A4D">
              <w:rPr>
                <w:rFonts w:ascii="Montserrat Medium" w:hAnsi="Montserrat Medium" w:cs="Arial"/>
                <w:b/>
                <w:bCs/>
                <w:sz w:val="16"/>
                <w:szCs w:val="18"/>
              </w:rPr>
              <w:br/>
              <w:t>*PREVENTIVO</w:t>
            </w:r>
            <w:r w:rsidRPr="004D6A4D">
              <w:rPr>
                <w:rFonts w:ascii="Montserrat Medium" w:hAnsi="Montserrat Medium" w:cs="Arial"/>
                <w:b/>
                <w:bCs/>
                <w:sz w:val="16"/>
                <w:szCs w:val="18"/>
              </w:rPr>
              <w:br/>
              <w:t>*CORRECTIVO</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1</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TECHNIX</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TCA6</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5515056514</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2015</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201580001365</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 xml:space="preserve">PREVENTIVO Y CORRECTIVO </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2</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TECHNIX</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TCA6</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5515041499</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2015</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201580001364</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 xml:space="preserve">PREVENTIVO Y CORRECTIVO </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3</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6"/>
                <w:szCs w:val="18"/>
              </w:rPr>
            </w:pPr>
            <w:r w:rsidRPr="004D6A4D">
              <w:rPr>
                <w:rFonts w:ascii="Montserrat Medium" w:hAnsi="Montserrat Medium" w:cs="Arial"/>
                <w:color w:val="000000"/>
                <w:sz w:val="16"/>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ZIEHM</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EXPOSCOP 7000</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3993</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2008</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200890000011</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 xml:space="preserve">PREVENTIVO Y CORRECTIVO </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Como efecto de supervisión, deberán de enviar relación de todos los servicios prestados al Administrador del Contrato, tanto preventivos como correctivos adjuntando copia de la Reunión de Trabajo del Primer Servicio” y “Acta de Entrega Recepción de los Trabajos” de </w:t>
      </w:r>
      <w:r w:rsidRPr="006D5171">
        <w:rPr>
          <w:rFonts w:ascii="Montserrat Medium" w:hAnsi="Montserrat Medium"/>
          <w:sz w:val="18"/>
          <w:szCs w:val="18"/>
        </w:rPr>
        <w:lastRenderedPageBreak/>
        <w:t>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b) Pruebas</w:t>
      </w:r>
    </w:p>
    <w:p w:rsidR="006D5171" w:rsidRPr="006D5171" w:rsidRDefault="006D5171" w:rsidP="006D5171">
      <w:pPr>
        <w:rPr>
          <w:rFonts w:ascii="Montserrat Medium" w:hAnsi="Montserrat Medium" w:cs="Arial"/>
          <w:sz w:val="18"/>
          <w:szCs w:val="18"/>
        </w:rPr>
      </w:pPr>
      <w:r w:rsidRPr="006D5171">
        <w:rPr>
          <w:rFonts w:ascii="Montserrat Medium" w:hAnsi="Montserrat Medium" w:cs="Arial"/>
          <w:color w:val="000000"/>
          <w:sz w:val="18"/>
          <w:szCs w:val="18"/>
        </w:rPr>
        <w:t xml:space="preserve">Se debe comprobar que el equipo funcione de acuerdo a los parámetros y valores preestablecidos por el fabricante. </w:t>
      </w:r>
      <w:r w:rsidRPr="006D5171">
        <w:rPr>
          <w:rFonts w:ascii="Montserrat Medium" w:hAnsi="Montserrat Medium" w:cs="Arial"/>
          <w:sz w:val="18"/>
          <w:szCs w:val="18"/>
        </w:rPr>
        <w:t>Revisión y/o calibración de parámetros de operación de los equipos conforme a la norma oficial mexicana NOM-158 S.S.A., con equipos o instrumentos de medición (osciloscopios, multímetros, masmetro, debidamente calibrados y certificados con vigencia reciente</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sz w:val="18"/>
          <w:szCs w:val="18"/>
        </w:rPr>
        <w:t xml:space="preserve">d) </w:t>
      </w:r>
      <w:r w:rsidRPr="006D5171">
        <w:rPr>
          <w:rFonts w:ascii="Montserrat Medium" w:hAnsi="Montserrat Medium" w:cs="Arial"/>
          <w:color w:val="000000"/>
          <w:sz w:val="18"/>
          <w:szCs w:val="18"/>
        </w:rPr>
        <w:t xml:space="preserve">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es decir deberá estar habilitado legalmente para trabajar con este tipo de equipos médicos eléctricos  y  seguro de responsabilidad civil para cubrir los daños que pudieran ocasionar por concepto de los trabajos realizados. </w:t>
      </w:r>
    </w:p>
    <w:p w:rsidR="006D5171" w:rsidRPr="006D5171" w:rsidRDefault="006D5171" w:rsidP="006D5171">
      <w:pPr>
        <w:jc w:val="both"/>
        <w:rPr>
          <w:rFonts w:ascii="Montserrat Medium" w:hAnsi="Montserrat Medium" w:cs="Arial"/>
          <w:color w:val="000000"/>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lastRenderedPageBreak/>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 </w:t>
      </w:r>
      <w:r w:rsidRPr="006D5171">
        <w:rPr>
          <w:rFonts w:ascii="Montserrat Medium" w:hAnsi="Montserrat Medium"/>
          <w:sz w:val="18"/>
          <w:szCs w:val="18"/>
        </w:rPr>
        <w:t>La normatividad aplicable seria  NOMM-241-SSA1-2021 Buenas Prácticas de Fabricación de dispositivos Médicos</w:t>
      </w:r>
      <w:r w:rsidRPr="006D5171">
        <w:rPr>
          <w:rFonts w:ascii="Montserrat Medium" w:hAnsi="Montserrat Medium" w:cs="Arial"/>
          <w:sz w:val="18"/>
          <w:szCs w:val="18"/>
        </w:rPr>
        <w:t>, Cumplir con los parámetros de operación y calibración que se exige para los equipos tal como lo establece la norma oficial mexicana NOM-158 S.S.A., y para tal efecto los instrumentos de medición deberán estar debidamente calibrados con certificación vigente (osciloscopio, multímetro y masmetro).</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ANEXO TÉCNICO. PARTIDA 7</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 xml:space="preserve">MANTENIMIENTO PREVENTIVO Y CORRECTIVO  A </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LAMPARAS QUIRURGICAS Y MESAS DE CIRUGIA.</w:t>
      </w:r>
    </w:p>
    <w:p w:rsidR="006D5171" w:rsidRPr="006D5171" w:rsidRDefault="006D5171" w:rsidP="006D5171">
      <w:pPr>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a) Descripción Amplia y Detallada.</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 xml:space="preserve">Mantenimiento con los procedimientos y rutinas que se anotan a continuación, y correctivos que se requieran de acuerdo al manual  de servicio del  día posterior al fallo  al 31 de diciembre del año 2023  los precios unitarios  incluyen material, refacciones necesarias con un costo </w:t>
      </w:r>
      <w:r w:rsidRPr="006D5171">
        <w:rPr>
          <w:rFonts w:ascii="Montserrat Medium" w:hAnsi="Montserrat Medium" w:cs="Arial"/>
          <w:sz w:val="18"/>
          <w:szCs w:val="18"/>
        </w:rPr>
        <w:t xml:space="preserve">funcionamiento deberá considerarse la adquisición de refacciones con un costo de adquisición inferior al equivalente a 300 veces la unidad de medida y actualización (UMA), antes de IVA. </w:t>
      </w:r>
      <w:r w:rsidRPr="006D5171">
        <w:rPr>
          <w:rFonts w:ascii="Montserrat Medium" w:hAnsi="Montserrat Medium"/>
          <w:sz w:val="18"/>
          <w:szCs w:val="18"/>
        </w:rPr>
        <w:t>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un mantenimiento preventivo mensual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cs="Arial"/>
          <w:sz w:val="18"/>
          <w:szCs w:val="18"/>
        </w:rPr>
      </w:pPr>
    </w:p>
    <w:tbl>
      <w:tblPr>
        <w:tblW w:w="5000" w:type="pct"/>
        <w:tblCellMar>
          <w:left w:w="70" w:type="dxa"/>
          <w:right w:w="70" w:type="dxa"/>
        </w:tblCellMar>
        <w:tblLook w:val="04A0" w:firstRow="1" w:lastRow="0" w:firstColumn="1" w:lastColumn="0" w:noHBand="0" w:noVBand="1"/>
      </w:tblPr>
      <w:tblGrid>
        <w:gridCol w:w="326"/>
        <w:gridCol w:w="756"/>
        <w:gridCol w:w="878"/>
        <w:gridCol w:w="509"/>
        <w:gridCol w:w="1062"/>
        <w:gridCol w:w="632"/>
        <w:gridCol w:w="878"/>
        <w:gridCol w:w="755"/>
        <w:gridCol w:w="755"/>
        <w:gridCol w:w="878"/>
        <w:gridCol w:w="1001"/>
        <w:gridCol w:w="1185"/>
        <w:gridCol w:w="817"/>
      </w:tblGrid>
      <w:tr w:rsidR="006D5171" w:rsidRPr="004D6A4D" w:rsidTr="004D6A4D">
        <w:trPr>
          <w:trHeight w:val="20"/>
        </w:trPr>
        <w:tc>
          <w:tcPr>
            <w:tcW w:w="15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No.</w:t>
            </w:r>
          </w:p>
        </w:tc>
        <w:tc>
          <w:tcPr>
            <w:tcW w:w="37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DELEGACIÓN / UMAE</w:t>
            </w:r>
          </w:p>
        </w:tc>
        <w:tc>
          <w:tcPr>
            <w:tcW w:w="45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LOCALIDAD</w:t>
            </w:r>
          </w:p>
        </w:tc>
        <w:tc>
          <w:tcPr>
            <w:tcW w:w="257" w:type="pct"/>
            <w:tcBorders>
              <w:top w:val="single" w:sz="4" w:space="0" w:color="auto"/>
              <w:left w:val="nil"/>
              <w:bottom w:val="single" w:sz="4" w:space="0" w:color="auto"/>
              <w:right w:val="nil"/>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UNIDAD   MÉDICA</w:t>
            </w:r>
          </w:p>
        </w:tc>
        <w:tc>
          <w:tcPr>
            <w:tcW w:w="4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EQUIPO</w:t>
            </w:r>
          </w:p>
        </w:tc>
        <w:tc>
          <w:tcPr>
            <w:tcW w:w="329"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MARCA</w:t>
            </w:r>
          </w:p>
        </w:tc>
        <w:tc>
          <w:tcPr>
            <w:tcW w:w="42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MODELO</w:t>
            </w:r>
          </w:p>
        </w:tc>
        <w:tc>
          <w:tcPr>
            <w:tcW w:w="325"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SERIE</w:t>
            </w:r>
          </w:p>
        </w:tc>
        <w:tc>
          <w:tcPr>
            <w:tcW w:w="378"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ANTIGÜEDAD</w:t>
            </w:r>
          </w:p>
        </w:tc>
        <w:tc>
          <w:tcPr>
            <w:tcW w:w="39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NUMERO NACIONAL  DE INVENTARIO</w:t>
            </w:r>
          </w:p>
        </w:tc>
        <w:tc>
          <w:tcPr>
            <w:tcW w:w="443"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ESPECIALIDAD DE CONSERVACION A QUE CORRESPONDE</w:t>
            </w:r>
          </w:p>
        </w:tc>
        <w:tc>
          <w:tcPr>
            <w:tcW w:w="598"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UBICACIÓN DEL EQUIPO</w:t>
            </w:r>
          </w:p>
        </w:tc>
        <w:tc>
          <w:tcPr>
            <w:tcW w:w="387"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2"/>
                <w:szCs w:val="18"/>
              </w:rPr>
            </w:pPr>
            <w:r w:rsidRPr="004D6A4D">
              <w:rPr>
                <w:rFonts w:ascii="Montserrat Medium" w:hAnsi="Montserrat Medium" w:cs="Arial"/>
                <w:b/>
                <w:bCs/>
                <w:sz w:val="12"/>
                <w:szCs w:val="18"/>
              </w:rPr>
              <w:t>TIPO DE CONTRATO:</w:t>
            </w:r>
            <w:r w:rsidRPr="004D6A4D">
              <w:rPr>
                <w:rFonts w:ascii="Montserrat Medium" w:hAnsi="Montserrat Medium" w:cs="Arial"/>
                <w:b/>
                <w:bCs/>
                <w:sz w:val="12"/>
                <w:szCs w:val="18"/>
              </w:rPr>
              <w:br/>
            </w:r>
            <w:r w:rsidRPr="004D6A4D">
              <w:rPr>
                <w:rFonts w:ascii="Montserrat Medium" w:hAnsi="Montserrat Medium" w:cs="Arial"/>
                <w:b/>
                <w:bCs/>
                <w:sz w:val="12"/>
                <w:szCs w:val="18"/>
              </w:rPr>
              <w:br/>
              <w:t>*PREVENTIVO</w:t>
            </w:r>
            <w:r w:rsidRPr="004D6A4D">
              <w:rPr>
                <w:rFonts w:ascii="Montserrat Medium" w:hAnsi="Montserrat Medium" w:cs="Arial"/>
                <w:b/>
                <w:bCs/>
                <w:sz w:val="12"/>
                <w:szCs w:val="18"/>
              </w:rPr>
              <w:br/>
              <w:t>*CORRECTIVO</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355</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A.L.M.</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UNIVERSAL</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1248AB" w:rsidP="006D5171">
            <w:pPr>
              <w:jc w:val="center"/>
              <w:rPr>
                <w:rFonts w:ascii="Montserrat Medium" w:hAnsi="Montserrat Medium" w:cs="Arial"/>
                <w:sz w:val="12"/>
                <w:szCs w:val="18"/>
              </w:rPr>
            </w:pPr>
            <w:bdo w:val="ltr">
              <w:r w:rsidR="006D5171" w:rsidRPr="004D6A4D">
                <w:rPr>
                  <w:rFonts w:ascii="Montserrat Medium" w:hAnsi="Montserrat Medium" w:cs="Arial"/>
                  <w:sz w:val="12"/>
                  <w:szCs w:val="18"/>
                </w:rPr>
                <w:t>AR000778</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55BFF">
                <w:t>‬</w:t>
              </w:r>
              <w:r w:rsidR="00960D24">
                <w:t>‬</w:t>
              </w:r>
              <w:r w:rsidR="00716AC6">
                <w:t>‬</w:t>
              </w:r>
              <w:r w:rsidR="009A3019">
                <w:t>‬</w:t>
              </w:r>
              <w:r>
                <w:t>‬</w:t>
              </w:r>
            </w:bdo>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2000</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2000938448</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CIRGIA PLASTICA</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356</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AMTAI</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T800SK.1</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M10135-01</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2010</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201080015077</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UROLOGIA</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357</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A.L.M.</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UNIVERSAL</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1248AB" w:rsidP="006D5171">
            <w:pPr>
              <w:jc w:val="center"/>
              <w:rPr>
                <w:rFonts w:ascii="Montserrat Medium" w:hAnsi="Montserrat Medium" w:cs="Arial"/>
                <w:sz w:val="12"/>
                <w:szCs w:val="18"/>
              </w:rPr>
            </w:pPr>
            <w:bdo w:val="ltr">
              <w:r w:rsidR="006D5171" w:rsidRPr="004D6A4D">
                <w:rPr>
                  <w:rFonts w:ascii="Montserrat Medium" w:hAnsi="Montserrat Medium" w:cs="Arial"/>
                  <w:sz w:val="12"/>
                  <w:szCs w:val="18"/>
                </w:rPr>
                <w:t>AR000792</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D5171" w:rsidRPr="004D6A4D">
                <w:rPr>
                  <w:sz w:val="12"/>
                  <w:szCs w:val="18"/>
                </w:rPr>
                <w:t>‬</w:t>
              </w:r>
              <w:r w:rsidR="00655BFF">
                <w:t>‬</w:t>
              </w:r>
              <w:r w:rsidR="00960D24">
                <w:t>‬</w:t>
              </w:r>
              <w:r w:rsidR="00716AC6">
                <w:t>‬</w:t>
              </w:r>
              <w:r w:rsidR="009A3019">
                <w:t>‬</w:t>
              </w:r>
              <w:r>
                <w:t>‬</w:t>
              </w:r>
            </w:bdo>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2000</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2000938444</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GASTROENTEROLOGIA</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360</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MEDIFA</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601120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20892</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2016</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201680031256</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361</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MEDIFA</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601120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20891</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2016</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201680031255</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362</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FEHLMEX</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C-200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1405-00124</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2015</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201580001350</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363</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MAQUETTE</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ALPHACLASSIC</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797</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201300009867</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364</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MAQUETTE</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ALPHACLASSIC</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795</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201300009866</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365</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405593136</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1993021085</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366</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407593030</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1993021083</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367</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404293048</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1993021082</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368</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404793011</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1993021081</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369</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404293036</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1993021080</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370</w:t>
            </w:r>
          </w:p>
        </w:tc>
        <w:tc>
          <w:tcPr>
            <w:tcW w:w="37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405593133</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1993021079</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r w:rsidR="006D5171" w:rsidRPr="004D6A4D" w:rsidTr="004D6A4D">
        <w:trPr>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371</w:t>
            </w:r>
          </w:p>
        </w:tc>
        <w:tc>
          <w:tcPr>
            <w:tcW w:w="373" w:type="pct"/>
            <w:tcBorders>
              <w:top w:val="nil"/>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51" w:type="pct"/>
            <w:tcBorders>
              <w:top w:val="nil"/>
              <w:left w:val="nil"/>
              <w:bottom w:val="nil"/>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AZCAPOTZALCO</w:t>
            </w:r>
          </w:p>
        </w:tc>
        <w:tc>
          <w:tcPr>
            <w:tcW w:w="257"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UMAE HE CMN LA RAZA</w:t>
            </w:r>
          </w:p>
        </w:tc>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MESA DE CIRUGIA</w:t>
            </w:r>
          </w:p>
        </w:tc>
        <w:tc>
          <w:tcPr>
            <w:tcW w:w="329"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STERIS</w:t>
            </w:r>
          </w:p>
        </w:tc>
        <w:tc>
          <w:tcPr>
            <w:tcW w:w="423"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AMSCO 2080</w:t>
            </w:r>
          </w:p>
        </w:tc>
        <w:tc>
          <w:tcPr>
            <w:tcW w:w="325"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405593125</w:t>
            </w:r>
          </w:p>
        </w:tc>
        <w:tc>
          <w:tcPr>
            <w:tcW w:w="378"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w:t>
            </w:r>
          </w:p>
        </w:tc>
        <w:tc>
          <w:tcPr>
            <w:tcW w:w="397" w:type="pct"/>
            <w:tcBorders>
              <w:top w:val="nil"/>
              <w:left w:val="nil"/>
              <w:bottom w:val="single" w:sz="4" w:space="0" w:color="auto"/>
              <w:right w:val="single" w:sz="4" w:space="0" w:color="auto"/>
            </w:tcBorders>
            <w:shd w:val="clear" w:color="auto" w:fill="auto"/>
            <w:noWrap/>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1993021078</w:t>
            </w:r>
          </w:p>
        </w:tc>
        <w:tc>
          <w:tcPr>
            <w:tcW w:w="443"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02.05.Mecanica de Fluidos e Instrumental</w:t>
            </w:r>
          </w:p>
        </w:tc>
        <w:tc>
          <w:tcPr>
            <w:tcW w:w="598"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QUIROFANO</w:t>
            </w:r>
          </w:p>
        </w:tc>
        <w:tc>
          <w:tcPr>
            <w:tcW w:w="387"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2"/>
                <w:szCs w:val="18"/>
              </w:rPr>
            </w:pPr>
            <w:r w:rsidRPr="004D6A4D">
              <w:rPr>
                <w:rFonts w:ascii="Montserrat Medium" w:hAnsi="Montserrat Medium" w:cs="Arial"/>
                <w:sz w:val="12"/>
                <w:szCs w:val="18"/>
              </w:rPr>
              <w:t xml:space="preserve">PREVENTIVO Y CORRECTIVO </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671"/>
          <w:tblHeader/>
          <w:jc w:val="center"/>
        </w:trPr>
        <w:tc>
          <w:tcPr>
            <w:tcW w:w="727"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REN</w:t>
            </w:r>
          </w:p>
        </w:tc>
        <w:tc>
          <w:tcPr>
            <w:tcW w:w="3264"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u w:val="single"/>
              </w:rPr>
            </w:pPr>
            <w:r w:rsidRPr="004D6A4D">
              <w:rPr>
                <w:rFonts w:ascii="Montserrat Medium" w:hAnsi="Montserrat Medium" w:cs="Arial"/>
                <w:b/>
                <w:sz w:val="16"/>
                <w:szCs w:val="18"/>
              </w:rPr>
              <w:t>DESCRIPCIÓN RUTINA</w:t>
            </w:r>
          </w:p>
        </w:tc>
        <w:tc>
          <w:tcPr>
            <w:tcW w:w="481"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SERV</w:t>
            </w:r>
          </w:p>
        </w:tc>
        <w:tc>
          <w:tcPr>
            <w:tcW w:w="528"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lang w:val="en-US"/>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tc>
        <w:tc>
          <w:tcPr>
            <w:tcW w:w="3264" w:type="pct"/>
          </w:tcPr>
          <w:p w:rsidR="006D5171" w:rsidRPr="004D6A4D" w:rsidRDefault="006D5171" w:rsidP="006D5171">
            <w:pPr>
              <w:jc w:val="center"/>
              <w:rPr>
                <w:rFonts w:ascii="Montserrat Medium" w:hAnsi="Montserrat Medium" w:cs="Arial"/>
                <w:b/>
                <w:sz w:val="16"/>
                <w:szCs w:val="18"/>
              </w:rPr>
            </w:pPr>
            <w:r w:rsidRPr="004D6A4D">
              <w:rPr>
                <w:rFonts w:ascii="Montserrat Medium" w:hAnsi="Montserrat Medium" w:cs="Arial"/>
                <w:b/>
                <w:sz w:val="16"/>
                <w:szCs w:val="18"/>
              </w:rPr>
              <w:t>Mesa Quirúrgica Medifa.</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Deberá entregarse en los formatos establecidos la evaluación correspondiente</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Protección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Cable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Conexión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 xml:space="preserve">Prueba de iconos del interruptor </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la lámina de la cubierta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revisión de la funcionalidad de todas las funciones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protección del panel de control</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los íconos del teclado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la lámina de la cubierta del panel de control</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Prueba de revisión de la funcionalidad de todas las funciones del interruptor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tapizado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rieles guías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Revisiones de los resortes a gas (reposapiernas y cabeza)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sistema de medición todas la funciones, posición Cero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cinturones para los equipos de movimiento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todos los cables de acuerdo al diagrama de cableado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todas las tuberías de acuerdo al diagrama hidráulico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todas las conexiones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todos los enclavamientos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las conexiones de reposacabezas y reposapiernas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funcionamiento de la 5ta rueda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funcionamiento del blocaje</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movilidad</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conectores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cables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interruptor bipolar</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nivel de aceite</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que no haya aire en el sistema hidráulico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compensación equipotencial</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cable de la compensación equipotencial</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las juntas de expansión</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cables que están detrás de las juntas de expansión de acuerdo con el diagrama de cableado.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tubos que están detrás de las juntas de expansión de acuerdo con el diagrama de cableado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las conexiones para los acumuladores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los acumuladores</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Fijación adecuada de la columna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 xml:space="preserve">Revisión de la fijación de los tornillos </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 xml:space="preserve">Revisión de la cubierta de la columna </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 xml:space="preserve">Revisión de la conexión a tierra de la compensación equipotencial </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conexión a tierra, fusibles, advertencias y cableado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resistencia de la conexión a tierra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resistencia del aislamiento básico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del paciente (Z interrumpida)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del paciente (Z interrumpido)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(uso normal)</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del cableado de la protección a tierra</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del paciente</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de protección (cableado a tierra interrumpido)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del paciente (cableado a tierra interrumpido)</w:t>
            </w:r>
          </w:p>
          <w:p w:rsidR="006D5171" w:rsidRPr="004D6A4D" w:rsidRDefault="006D5171" w:rsidP="00A36477">
            <w:pPr>
              <w:pStyle w:val="Prrafodelista"/>
              <w:numPr>
                <w:ilvl w:val="0"/>
                <w:numId w:val="50"/>
              </w:numPr>
              <w:suppressAutoHyphens w:val="0"/>
              <w:rPr>
                <w:rFonts w:ascii="Montserrat Medium" w:hAnsi="Montserrat Medium" w:cs="Arial"/>
                <w:sz w:val="16"/>
                <w:szCs w:val="18"/>
              </w:rPr>
            </w:pPr>
            <w:r w:rsidRPr="004D6A4D">
              <w:rPr>
                <w:rFonts w:ascii="Montserrat Medium" w:hAnsi="Montserrat Medium" w:cs="Arial"/>
                <w:sz w:val="16"/>
                <w:szCs w:val="18"/>
              </w:rPr>
              <w:t>Revisión de la corriente de descarga a tierra (uso normal cambio de polaridad)</w:t>
            </w:r>
          </w:p>
          <w:p w:rsidR="006D5171" w:rsidRPr="004D6A4D" w:rsidRDefault="006D5171" w:rsidP="006D5171">
            <w:pPr>
              <w:jc w:val="center"/>
              <w:rPr>
                <w:rFonts w:ascii="Montserrat Medium" w:hAnsi="Montserrat Medium" w:cs="Arial"/>
                <w:sz w:val="16"/>
                <w:szCs w:val="18"/>
                <w:highlight w:val="green"/>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1</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 xml:space="preserve">          2</w:t>
            </w:r>
          </w:p>
        </w:tc>
        <w:tc>
          <w:tcPr>
            <w:tcW w:w="3264" w:type="pct"/>
          </w:tcPr>
          <w:p w:rsidR="006D5171" w:rsidRPr="004D6A4D" w:rsidRDefault="006D5171" w:rsidP="006D5171">
            <w:pPr>
              <w:jc w:val="center"/>
              <w:rPr>
                <w:rFonts w:ascii="Montserrat Medium" w:hAnsi="Montserrat Medium" w:cs="Arial"/>
                <w:b/>
                <w:sz w:val="16"/>
                <w:szCs w:val="18"/>
              </w:rPr>
            </w:pPr>
            <w:r w:rsidRPr="004D6A4D">
              <w:rPr>
                <w:rFonts w:ascii="Montserrat Medium" w:hAnsi="Montserrat Medium" w:cs="Arial"/>
                <w:b/>
                <w:sz w:val="16"/>
                <w:szCs w:val="18"/>
              </w:rPr>
              <w:t xml:space="preserve">Amsco Steris </w:t>
            </w: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De acuerdo al manual de servicio serían las siguientes (p44)</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Preparación para mantenimiento Preventivo Bimestral</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Sistema hidráulico bimestral (remplazo anual de filtro de aceite)</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Ruedas y seguros de piso bimestral (Lubricación anual de ruedas)</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Controles bimestral </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Chequeos eléctricos bimestrales (carga de voltaje de batería y revisión de voltaje de batería semestral )</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Rigidez de tabla bimestral (lubricación de rieles de guía columna anual)</w:t>
            </w:r>
          </w:p>
          <w:p w:rsidR="006D5171" w:rsidRPr="004D6A4D" w:rsidRDefault="006D5171" w:rsidP="00A36477">
            <w:pPr>
              <w:pStyle w:val="Prrafodelista"/>
              <w:numPr>
                <w:ilvl w:val="0"/>
                <w:numId w:val="51"/>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finales bimestrales</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6</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3</w:t>
            </w:r>
          </w:p>
        </w:tc>
        <w:tc>
          <w:tcPr>
            <w:tcW w:w="3264" w:type="pct"/>
          </w:tcPr>
          <w:p w:rsidR="006D5171" w:rsidRPr="004D6A4D" w:rsidRDefault="006D5171" w:rsidP="006D5171">
            <w:pPr>
              <w:jc w:val="center"/>
              <w:rPr>
                <w:rFonts w:ascii="Montserrat Medium" w:hAnsi="Montserrat Medium" w:cs="Arial"/>
                <w:b/>
                <w:sz w:val="16"/>
                <w:szCs w:val="18"/>
              </w:rPr>
            </w:pPr>
            <w:r w:rsidRPr="004D6A4D">
              <w:rPr>
                <w:rFonts w:ascii="Montserrat Medium" w:hAnsi="Montserrat Medium" w:cs="Arial"/>
                <w:b/>
                <w:sz w:val="16"/>
                <w:szCs w:val="18"/>
              </w:rPr>
              <w:t>MAQUET</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Equipo sujeto a mantenimiento anual p(4)</w:t>
            </w:r>
          </w:p>
          <w:p w:rsidR="006D5171" w:rsidRPr="004D6A4D" w:rsidRDefault="006D5171" w:rsidP="00A36477">
            <w:pPr>
              <w:pStyle w:val="Prrafodelista"/>
              <w:numPr>
                <w:ilvl w:val="0"/>
                <w:numId w:val="52"/>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cubiertas</w:t>
            </w:r>
          </w:p>
          <w:p w:rsidR="006D5171" w:rsidRPr="004D6A4D" w:rsidRDefault="006D5171" w:rsidP="00A36477">
            <w:pPr>
              <w:pStyle w:val="Prrafodelista"/>
              <w:numPr>
                <w:ilvl w:val="0"/>
                <w:numId w:val="52"/>
              </w:numPr>
              <w:suppressAutoHyphens w:val="0"/>
              <w:jc w:val="both"/>
              <w:rPr>
                <w:rFonts w:ascii="Montserrat Medium" w:hAnsi="Montserrat Medium" w:cs="Arial"/>
                <w:sz w:val="16"/>
                <w:szCs w:val="18"/>
              </w:rPr>
            </w:pPr>
            <w:r w:rsidRPr="004D6A4D">
              <w:rPr>
                <w:rFonts w:ascii="Montserrat Medium" w:hAnsi="Montserrat Medium" w:cs="Arial"/>
                <w:sz w:val="16"/>
                <w:szCs w:val="18"/>
              </w:rPr>
              <w:t>Ruedas y dispositivos de bloqueo</w:t>
            </w:r>
          </w:p>
          <w:p w:rsidR="006D5171" w:rsidRPr="004D6A4D" w:rsidRDefault="006D5171" w:rsidP="00A36477">
            <w:pPr>
              <w:pStyle w:val="Prrafodelista"/>
              <w:numPr>
                <w:ilvl w:val="0"/>
                <w:numId w:val="52"/>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mecánicas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conectores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Fuelle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Columna y cubiertas de base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Puntos de apoyo para los rieles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Ruedas en la base forma T / base trapezoidal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Desplazamiento longitudinal de la parte superior de la mesa</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Juego en la columna guía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Plato de pierna  / abrazaderas de reposacabezas</w:t>
            </w:r>
          </w:p>
          <w:p w:rsidR="006D5171" w:rsidRPr="004D6A4D" w:rsidRDefault="006D5171" w:rsidP="00A36477">
            <w:pPr>
              <w:pStyle w:val="Prrafodelista"/>
              <w:numPr>
                <w:ilvl w:val="0"/>
                <w:numId w:val="52"/>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 Pruebas hidráulicas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Tiempos de carrera para la función de elevación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Fuga en cilindros hidráulicos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Presión de Operación, nivel de aceite (colocar a 100 bar)</w:t>
            </w:r>
          </w:p>
          <w:p w:rsidR="006D5171" w:rsidRPr="004D6A4D" w:rsidRDefault="006D5171" w:rsidP="00A36477">
            <w:pPr>
              <w:pStyle w:val="Prrafodelista"/>
              <w:numPr>
                <w:ilvl w:val="0"/>
                <w:numId w:val="52"/>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eléctricas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pruebas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Voltaje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Corriente de motor, chequeo PTC  y remplazo si es necesario</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Batería / carga de batería / carrete de cable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Cables y conectores plug</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Posición “0” en la mesa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Balanceo potencial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 / swith de pie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Control remoto IR</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de seguridad</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1</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4</w:t>
            </w:r>
          </w:p>
        </w:tc>
        <w:tc>
          <w:tcPr>
            <w:tcW w:w="3264" w:type="pct"/>
          </w:tcPr>
          <w:p w:rsidR="006D5171" w:rsidRPr="004D6A4D" w:rsidRDefault="006D5171" w:rsidP="006D5171">
            <w:pPr>
              <w:jc w:val="center"/>
              <w:rPr>
                <w:rFonts w:ascii="Montserrat Medium" w:hAnsi="Montserrat Medium" w:cs="Arial"/>
                <w:b/>
                <w:sz w:val="16"/>
                <w:szCs w:val="18"/>
              </w:rPr>
            </w:pPr>
            <w:r w:rsidRPr="004D6A4D">
              <w:rPr>
                <w:rFonts w:ascii="Montserrat Medium" w:hAnsi="Montserrat Medium" w:cs="Arial"/>
                <w:b/>
                <w:sz w:val="16"/>
                <w:szCs w:val="18"/>
              </w:rPr>
              <w:t>Fehlmex</w:t>
            </w:r>
          </w:p>
          <w:p w:rsidR="006D5171" w:rsidRPr="004D6A4D" w:rsidRDefault="006D5171" w:rsidP="006D5171">
            <w:pPr>
              <w:jc w:val="center"/>
              <w:rPr>
                <w:rFonts w:ascii="Montserrat Medium" w:hAnsi="Montserrat Medium" w:cs="Arial"/>
                <w:sz w:val="16"/>
                <w:szCs w:val="18"/>
              </w:rPr>
            </w:pP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Equipo sujeto a mantenimiento anual p(4)</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cubiertas</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Ruedas y dispositivos de bloqueo</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mecánicas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conectores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Fuelle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Columna y cubiertas de base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Puntos de apoyo para los rieles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Ruedas en la base forma T / base trapezoidal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Desplazamiento longitudinal de la parte superior de la mesa</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Juego en la columna guía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Plato de pierna  / abrazaderas de reposacabezas</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 Pruebas hidráulicas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Tiempos de carrera para la función de elevación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Fuga en cilindros hidráulicos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Presión de Operación, nivel de aceite (colocar a 100 bar)</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eléctricas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pruebas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Voltaje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Corriente de motor, chequeo PTC  y remplazo si es necesario</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Batería / carga de batería / carrete de cable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Cables y conectores plug</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Posición “0” en la mesa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Balanceo potencial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 / swith de pie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Control remoto IR</w:t>
            </w:r>
          </w:p>
          <w:p w:rsidR="006D5171" w:rsidRPr="004D6A4D" w:rsidRDefault="006D5171" w:rsidP="006D5171">
            <w:pPr>
              <w:jc w:val="center"/>
              <w:rPr>
                <w:rFonts w:ascii="Montserrat Medium" w:hAnsi="Montserrat Medium" w:cs="Arial"/>
                <w:sz w:val="16"/>
                <w:szCs w:val="18"/>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4</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5</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AMTAI</w:t>
            </w:r>
          </w:p>
          <w:p w:rsidR="006D5171" w:rsidRPr="004D6A4D" w:rsidRDefault="006D5171" w:rsidP="00A36477">
            <w:pPr>
              <w:pStyle w:val="Prrafodelista"/>
              <w:numPr>
                <w:ilvl w:val="0"/>
                <w:numId w:val="54"/>
              </w:numPr>
              <w:suppressAutoHyphens w:val="0"/>
              <w:rPr>
                <w:rFonts w:ascii="Montserrat Medium" w:hAnsi="Montserrat Medium" w:cs="Arial"/>
                <w:sz w:val="16"/>
                <w:szCs w:val="18"/>
              </w:rPr>
            </w:pPr>
            <w:r w:rsidRPr="004D6A4D">
              <w:rPr>
                <w:rFonts w:ascii="Montserrat Medium" w:hAnsi="Montserrat Medium" w:cs="Arial"/>
                <w:sz w:val="16"/>
                <w:szCs w:val="18"/>
              </w:rPr>
              <w:t>Cubierta</w:t>
            </w:r>
          </w:p>
          <w:p w:rsidR="006D5171" w:rsidRPr="004D6A4D" w:rsidRDefault="006D5171" w:rsidP="00A36477">
            <w:pPr>
              <w:pStyle w:val="Prrafodelista"/>
              <w:numPr>
                <w:ilvl w:val="0"/>
                <w:numId w:val="54"/>
              </w:numPr>
              <w:suppressAutoHyphens w:val="0"/>
              <w:rPr>
                <w:rFonts w:ascii="Montserrat Medium" w:hAnsi="Montserrat Medium" w:cs="Arial"/>
                <w:sz w:val="16"/>
                <w:szCs w:val="18"/>
              </w:rPr>
            </w:pPr>
            <w:r w:rsidRPr="004D6A4D">
              <w:rPr>
                <w:rFonts w:ascii="Montserrat Medium" w:hAnsi="Montserrat Medium" w:cs="Arial"/>
                <w:sz w:val="16"/>
                <w:szCs w:val="18"/>
              </w:rPr>
              <w:t>Sistema hidráulico</w:t>
            </w:r>
          </w:p>
          <w:p w:rsidR="006D5171" w:rsidRPr="004D6A4D" w:rsidRDefault="006D5171" w:rsidP="00A36477">
            <w:pPr>
              <w:pStyle w:val="Prrafodelista"/>
              <w:numPr>
                <w:ilvl w:val="0"/>
                <w:numId w:val="54"/>
              </w:numPr>
              <w:suppressAutoHyphens w:val="0"/>
              <w:rPr>
                <w:rFonts w:ascii="Montserrat Medium" w:hAnsi="Montserrat Medium" w:cs="Arial"/>
                <w:sz w:val="16"/>
                <w:szCs w:val="18"/>
              </w:rPr>
            </w:pPr>
            <w:r w:rsidRPr="004D6A4D">
              <w:rPr>
                <w:rFonts w:ascii="Montserrat Medium" w:hAnsi="Montserrat Medium" w:cs="Arial"/>
                <w:sz w:val="16"/>
                <w:szCs w:val="18"/>
              </w:rPr>
              <w:t xml:space="preserve">Chequeos eléctricos </w:t>
            </w:r>
          </w:p>
          <w:p w:rsidR="006D5171" w:rsidRPr="004D6A4D" w:rsidRDefault="006D5171" w:rsidP="00A36477">
            <w:pPr>
              <w:pStyle w:val="Prrafodelista"/>
              <w:numPr>
                <w:ilvl w:val="0"/>
                <w:numId w:val="54"/>
              </w:numPr>
              <w:suppressAutoHyphens w:val="0"/>
              <w:rPr>
                <w:rFonts w:ascii="Montserrat Medium" w:hAnsi="Montserrat Medium" w:cs="Arial"/>
                <w:sz w:val="16"/>
                <w:szCs w:val="18"/>
              </w:rPr>
            </w:pPr>
            <w:r w:rsidRPr="004D6A4D">
              <w:rPr>
                <w:rFonts w:ascii="Montserrat Medium" w:hAnsi="Montserrat Medium" w:cs="Arial"/>
                <w:sz w:val="16"/>
                <w:szCs w:val="18"/>
              </w:rPr>
              <w:t>Movimientos de la Mesa</w:t>
            </w:r>
          </w:p>
          <w:p w:rsidR="006D5171" w:rsidRPr="004D6A4D" w:rsidRDefault="006D5171" w:rsidP="00A36477">
            <w:pPr>
              <w:pStyle w:val="Prrafodelista"/>
              <w:numPr>
                <w:ilvl w:val="0"/>
                <w:numId w:val="54"/>
              </w:numPr>
              <w:suppressAutoHyphens w:val="0"/>
              <w:rPr>
                <w:rFonts w:ascii="Montserrat Medium" w:hAnsi="Montserrat Medium" w:cs="Arial"/>
                <w:sz w:val="16"/>
                <w:szCs w:val="18"/>
              </w:rPr>
            </w:pPr>
            <w:r w:rsidRPr="004D6A4D">
              <w:rPr>
                <w:rFonts w:ascii="Montserrat Medium" w:hAnsi="Montserrat Medium" w:cs="Arial"/>
                <w:sz w:val="16"/>
                <w:szCs w:val="18"/>
              </w:rPr>
              <w:t xml:space="preserve">Rigidez de la mesa </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4</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41"/>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6</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ALM</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Equipo sujeto a mantenimiento anual p(4)</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cubiertas</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Ruedas y dispositivos de bloqueo</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mecánicas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Almohadillas y conectores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Fuelle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Columna y cubiertas de base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Puntos de apoyo para los rieles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Ruedas en la base forma T / base trapezoidal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Desplazamiento longitudinal de la parte superior de la mesa</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Juego en la columna guía </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Plato de pierna  / abrazaderas de reposacabezas</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 Pruebas hidráulicas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 de funcione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Tiempos de carrera para la función de elevación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Fuga en cilindros hidráulicos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Presión de Operación, nivel de aceite (colocar a 100 bar)</w:t>
            </w:r>
          </w:p>
          <w:p w:rsidR="006D5171" w:rsidRPr="004D6A4D" w:rsidRDefault="006D5171" w:rsidP="00A36477">
            <w:pPr>
              <w:pStyle w:val="Prrafodelista"/>
              <w:numPr>
                <w:ilvl w:val="0"/>
                <w:numId w:val="55"/>
              </w:numPr>
              <w:suppressAutoHyphens w:val="0"/>
              <w:jc w:val="both"/>
              <w:rPr>
                <w:rFonts w:ascii="Montserrat Medium" w:hAnsi="Montserrat Medium" w:cs="Arial"/>
                <w:sz w:val="16"/>
                <w:szCs w:val="18"/>
              </w:rPr>
            </w:pPr>
            <w:r w:rsidRPr="004D6A4D">
              <w:rPr>
                <w:rFonts w:ascii="Montserrat Medium" w:hAnsi="Montserrat Medium" w:cs="Arial"/>
                <w:sz w:val="16"/>
                <w:szCs w:val="18"/>
              </w:rPr>
              <w:t>Pruebas eléctricas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Chequeo visual y pruebas de funciones</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Voltaje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Corriente de motor, chequeo PTC  y remplazo si es necesario</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Batería / carga de batería / carrete de cable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Cables y conectores plug</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Posición “0” en la mesa de operación</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Balanceo potencial</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Unidad de control / swith de pie</w:t>
            </w:r>
          </w:p>
          <w:p w:rsidR="006D5171" w:rsidRPr="004D6A4D" w:rsidRDefault="006D5171" w:rsidP="00A36477">
            <w:pPr>
              <w:pStyle w:val="Prrafodelista"/>
              <w:numPr>
                <w:ilvl w:val="0"/>
                <w:numId w:val="53"/>
              </w:numPr>
              <w:suppressAutoHyphens w:val="0"/>
              <w:jc w:val="both"/>
              <w:rPr>
                <w:rFonts w:ascii="Montserrat Medium" w:hAnsi="Montserrat Medium" w:cs="Arial"/>
                <w:sz w:val="16"/>
                <w:szCs w:val="18"/>
              </w:rPr>
            </w:pPr>
            <w:r w:rsidRPr="004D6A4D">
              <w:rPr>
                <w:rFonts w:ascii="Montserrat Medium" w:hAnsi="Montserrat Medium" w:cs="Arial"/>
                <w:sz w:val="16"/>
                <w:szCs w:val="18"/>
              </w:rPr>
              <w:t>Control remoto IR</w:t>
            </w:r>
          </w:p>
          <w:p w:rsidR="006D5171" w:rsidRPr="004D6A4D" w:rsidRDefault="006D5171" w:rsidP="006D5171">
            <w:pPr>
              <w:jc w:val="center"/>
              <w:rPr>
                <w:rFonts w:ascii="Montserrat Medium" w:hAnsi="Montserrat Medium" w:cs="Arial"/>
                <w:sz w:val="16"/>
                <w:szCs w:val="18"/>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1</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bl>
    <w:p w:rsidR="006D5171" w:rsidRPr="006D5171" w:rsidRDefault="006D5171" w:rsidP="006D5171">
      <w:pPr>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b) Pruebas</w:t>
      </w:r>
    </w:p>
    <w:tbl>
      <w:tblPr>
        <w:tblW w:w="10625" w:type="dxa"/>
        <w:tblInd w:w="70" w:type="dxa"/>
        <w:tblCellMar>
          <w:left w:w="70" w:type="dxa"/>
          <w:right w:w="70" w:type="dxa"/>
        </w:tblCellMar>
        <w:tblLook w:val="04A0" w:firstRow="1" w:lastRow="0" w:firstColumn="1" w:lastColumn="0" w:noHBand="0" w:noVBand="1"/>
      </w:tblPr>
      <w:tblGrid>
        <w:gridCol w:w="10625"/>
      </w:tblGrid>
      <w:tr w:rsidR="006D5171" w:rsidRPr="006D5171" w:rsidTr="006D5171">
        <w:trPr>
          <w:trHeight w:val="660"/>
        </w:trPr>
        <w:tc>
          <w:tcPr>
            <w:tcW w:w="10625" w:type="dxa"/>
            <w:tcBorders>
              <w:top w:val="nil"/>
              <w:left w:val="nil"/>
              <w:bottom w:val="nil"/>
            </w:tcBorders>
            <w:shd w:val="clear" w:color="auto" w:fill="auto"/>
            <w:noWrap/>
            <w:vAlign w:val="center"/>
            <w:hideMark/>
          </w:tcPr>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color w:val="000000"/>
                <w:sz w:val="18"/>
                <w:szCs w:val="18"/>
              </w:rPr>
              <w:t xml:space="preserve">Se debe comprobar que el equipo funcione de acuerdo a los parámetros y valores preestablecidos por el fabricante. </w:t>
            </w:r>
            <w:r w:rsidRPr="006D5171">
              <w:rPr>
                <w:rFonts w:ascii="Montserrat Medium" w:hAnsi="Montserrat Medium" w:cs="Arial"/>
                <w:sz w:val="18"/>
                <w:szCs w:val="18"/>
              </w:rPr>
              <w:t>Revisión y/o calibración de parámetros de operación de los equipos conforme a la norma CEI 60601-1 y CEI 60601-2-46 con equipos o instrumentos de medición (osciloscopios, multímetros, masmetro, debidamente calibrados y certificados con vigencia reciente.</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sz w:val="18"/>
          <w:szCs w:val="18"/>
        </w:rPr>
        <w:t xml:space="preserve">d) </w:t>
      </w:r>
      <w:r w:rsidRPr="006D5171">
        <w:rPr>
          <w:rFonts w:ascii="Montserrat Medium" w:hAnsi="Montserrat Medium" w:cs="Arial"/>
          <w:color w:val="000000"/>
          <w:sz w:val="18"/>
          <w:szCs w:val="18"/>
        </w:rPr>
        <w:t>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así como seguro de responsabilidad civil para cubrir daños que pudiera ocasionar por concepto de los trabajos realizados.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 </w:t>
      </w:r>
      <w:r w:rsidRPr="006D5171">
        <w:rPr>
          <w:rFonts w:ascii="Montserrat Medium" w:hAnsi="Montserrat Medium"/>
          <w:sz w:val="18"/>
          <w:szCs w:val="18"/>
        </w:rPr>
        <w:t>La normatividad aplicable seria  NOMM-241-SSA1-2021 Buenas Prácticas de Fabricación de dispositivos Médicos</w:t>
      </w:r>
      <w:r w:rsidRPr="006D5171">
        <w:rPr>
          <w:rFonts w:ascii="Montserrat Medium" w:hAnsi="Montserrat Medium" w:cs="Arial"/>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ANEXO TÉCNICO. PARTIDA 8</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MANTENIMIENTO PREVENTIVO Y CORRECTIVO A AUTOCLAVES.</w:t>
      </w:r>
    </w:p>
    <w:p w:rsidR="006D5171" w:rsidRPr="006D5171" w:rsidRDefault="006D5171" w:rsidP="006D5171">
      <w:pPr>
        <w:rPr>
          <w:rFonts w:ascii="Montserrat Medium" w:hAnsi="Montserrat Medium" w:cs="Arial"/>
          <w:sz w:val="18"/>
          <w:szCs w:val="18"/>
        </w:rPr>
      </w:pPr>
    </w:p>
    <w:p w:rsidR="006D5171" w:rsidRPr="006D5171" w:rsidRDefault="006D5171" w:rsidP="00A36477">
      <w:pPr>
        <w:pStyle w:val="Prrafodelista"/>
        <w:numPr>
          <w:ilvl w:val="0"/>
          <w:numId w:val="46"/>
        </w:numPr>
        <w:suppressAutoHyphens w:val="0"/>
        <w:jc w:val="both"/>
        <w:rPr>
          <w:rFonts w:ascii="Montserrat Medium" w:eastAsiaTheme="minorEastAsia" w:hAnsi="Montserrat Medium"/>
          <w:sz w:val="18"/>
          <w:szCs w:val="18"/>
          <w:lang w:val="es-ES_tradnl"/>
        </w:rPr>
      </w:pPr>
      <w:r w:rsidRPr="006D5171">
        <w:rPr>
          <w:rFonts w:ascii="Montserrat Medium" w:eastAsiaTheme="minorEastAsia" w:hAnsi="Montserrat Medium"/>
          <w:sz w:val="18"/>
          <w:szCs w:val="18"/>
          <w:lang w:val="es-ES_tradnl"/>
        </w:rPr>
        <w:t>Descripción Amplia y Detallada.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servicios de mantenimiento correctivos se realizarán cuantas veces sea necesario durante la vigencia del contrato debiendo considerar capacitación para los usuarios al menos una vez dentro de la vigencia del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sz w:val="18"/>
          <w:szCs w:val="18"/>
        </w:rPr>
        <w:t xml:space="preserve">Mantenimiento con los procedimientos y rutinas que se anotan a continuación, y correctivos que se requieran de acuerdo al manual  de servicio un día después del fallo al 31 de diciembre del año 2023  los precios unitarios  incluyen material, refacciones necesarias con un costo </w:t>
      </w:r>
      <w:r w:rsidRPr="006D5171">
        <w:rPr>
          <w:rFonts w:ascii="Montserrat Medium" w:hAnsi="Montserrat Medium" w:cs="Arial"/>
          <w:sz w:val="18"/>
          <w:szCs w:val="18"/>
        </w:rPr>
        <w:t xml:space="preserve">funcionamiento deberá considerarse la adquisición de refacciones con un costo de adquisición inferior al equivalente a 300 veces la unidad de medida y actualización (UMA), antes de IVA. </w:t>
      </w:r>
      <w:r w:rsidRPr="006D5171">
        <w:rPr>
          <w:rFonts w:ascii="Montserrat Medium" w:hAnsi="Montserrat Medium"/>
          <w:sz w:val="18"/>
          <w:szCs w:val="18"/>
        </w:rPr>
        <w:t>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un mantenimiento preventivo mensual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Mantenimiento preventivo</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Limpieza general interna y externa que proceda de acuerdo a la naturaleza y funcionamiento propio de los equipos.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Revisión general de los equipos y sus partes que permitan establecer criterios en cuanto al ajuste, reparación y/o cambio oportuno de piezas que sufran desgaste por el uso.</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Realización de los ajustes y/o cambio de piezas que lo requieran por el funcionamiento y servicios que prestan</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Sustitución oportuna de los elementos o partes de los equipos cuya vida util es limitada</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Lubricación o cambio de lubricantes de acuerdo a los instructivos del fabricante horas y días programados con la finalidad de controlar el estado de los equipos de “RX”, de corregir sus deficiencias y desajustes eventuales, de cambiar partes dañadas o con desgastes, con el objeto de evitar descomposturas posteriores que pudieran impedir el funcionamiento de los equipos.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 Cumplir con los parámetros de operación y calibración que se exige para los equipos tal como lo establece la norma oficial mexicana NOM-158 S.S.A., y para tal efecto los instrumentos de medición deberán estar debidamente calibrados con certificación vigente (osciloscopio, multímetro y masmetro). </w:t>
      </w:r>
    </w:p>
    <w:p w:rsidR="006D5171" w:rsidRPr="006D5171" w:rsidRDefault="006D5171" w:rsidP="006D5171">
      <w:pPr>
        <w:jc w:val="both"/>
        <w:rPr>
          <w:rFonts w:ascii="Montserrat Medium" w:hAnsi="Montserrat Medium"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D6A4D" w:rsidTr="004D6A4D">
        <w:trPr>
          <w:trHeight w:val="20"/>
          <w:tblHeader/>
          <w:jc w:val="center"/>
        </w:trPr>
        <w:tc>
          <w:tcPr>
            <w:tcW w:w="727"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REN</w:t>
            </w:r>
          </w:p>
        </w:tc>
        <w:tc>
          <w:tcPr>
            <w:tcW w:w="3264"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u w:val="single"/>
              </w:rPr>
            </w:pPr>
            <w:r w:rsidRPr="004D6A4D">
              <w:rPr>
                <w:rFonts w:ascii="Montserrat Medium" w:hAnsi="Montserrat Medium" w:cs="Arial"/>
                <w:b/>
                <w:sz w:val="16"/>
                <w:szCs w:val="18"/>
              </w:rPr>
              <w:t>DESCRIPCIÓN RUTINA</w:t>
            </w:r>
          </w:p>
        </w:tc>
        <w:tc>
          <w:tcPr>
            <w:tcW w:w="481"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SERV</w:t>
            </w:r>
          </w:p>
        </w:tc>
        <w:tc>
          <w:tcPr>
            <w:tcW w:w="528" w:type="pct"/>
            <w:shd w:val="clear" w:color="auto" w:fill="B3B3B3"/>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lang w:val="en-US"/>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Arco en C.</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Comprobaciones funcionales.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Inspección visual y limpieza externa del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etiquetas..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Movimiento de la estación de visualización móvil.</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Movimiento del estativo del brazo en C.</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mecanismo del monitor</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Inspección visual y limpieza interna del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Opciones y accesorios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kV estabilizado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Control de rayos X</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conexión Ethernet</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conexión de servicio remota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al sistema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archivos de registro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 la estación de trabajo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protección de programas maliciosos en la estación de trabajo</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controles y credenciales de acceso a la estación quirúrgica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la unidad de almacenamiento de energía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ventilación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 xml:space="preserve">Comprobar microinterruptor de bloqueo del cable de la estación de visualización móvil. </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Comprobar el movimiento de altura del estativo del brazo en C.</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seguridad de radiación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limitación de dosis.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rendimiento de tubo de rayos x</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indicación de dosis.</w:t>
            </w:r>
          </w:p>
          <w:p w:rsidR="006D5171" w:rsidRPr="004D6A4D" w:rsidRDefault="006D5171" w:rsidP="006D5171">
            <w:pPr>
              <w:pStyle w:val="Prrafodelista"/>
              <w:ind w:left="1080"/>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calidad de imagen.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del detector.</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estéticas</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Comprobación de la tasa de dosis.</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r w:rsidRPr="004D6A4D">
              <w:rPr>
                <w:rFonts w:ascii="Montserrat Medium" w:hAnsi="Montserrat Medium" w:cs="Arial"/>
                <w:sz w:val="16"/>
                <w:szCs w:val="18"/>
              </w:rPr>
              <w:t>Comprobaciones de seguridad eléctrica.</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Medir resistencia de tierra de protección.</w:t>
            </w:r>
          </w:p>
          <w:p w:rsidR="006D5171" w:rsidRPr="004D6A4D" w:rsidRDefault="006D5171" w:rsidP="00A36477">
            <w:pPr>
              <w:pStyle w:val="Prrafodelista"/>
              <w:numPr>
                <w:ilvl w:val="0"/>
                <w:numId w:val="47"/>
              </w:numPr>
              <w:suppressAutoHyphens w:val="0"/>
              <w:jc w:val="both"/>
              <w:rPr>
                <w:rFonts w:ascii="Montserrat Medium" w:hAnsi="Montserrat Medium" w:cs="Arial"/>
                <w:sz w:val="16"/>
                <w:szCs w:val="18"/>
              </w:rPr>
            </w:pPr>
            <w:r w:rsidRPr="004D6A4D">
              <w:rPr>
                <w:rFonts w:ascii="Montserrat Medium" w:hAnsi="Montserrat Medium" w:cs="Arial"/>
                <w:sz w:val="16"/>
                <w:szCs w:val="18"/>
              </w:rPr>
              <w:t>Medir corriente de fuga del equipo</w:t>
            </w:r>
          </w:p>
          <w:p w:rsidR="006D5171" w:rsidRPr="004D6A4D" w:rsidRDefault="006D5171" w:rsidP="006D5171">
            <w:pPr>
              <w:jc w:val="both"/>
              <w:rPr>
                <w:rFonts w:ascii="Montserrat Medium" w:hAnsi="Montserrat Medium" w:cs="Arial"/>
                <w:sz w:val="16"/>
                <w:szCs w:val="18"/>
              </w:rPr>
            </w:pPr>
          </w:p>
          <w:p w:rsidR="006D5171" w:rsidRPr="004D6A4D" w:rsidRDefault="006D5171" w:rsidP="006D5171">
            <w:pPr>
              <w:jc w:val="both"/>
              <w:rPr>
                <w:rFonts w:ascii="Montserrat Medium" w:hAnsi="Montserrat Medium" w:cs="Arial"/>
                <w:sz w:val="16"/>
                <w:szCs w:val="18"/>
              </w:rPr>
            </w:pP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1</w:t>
            </w:r>
          </w:p>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2</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ZIEHM 7000</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kV Calibración</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mA calibración</w:t>
            </w:r>
          </w:p>
          <w:p w:rsidR="006D5171" w:rsidRPr="004D6A4D" w:rsidRDefault="006D5171" w:rsidP="00A36477">
            <w:pPr>
              <w:pStyle w:val="Prrafodelista"/>
              <w:numPr>
                <w:ilvl w:val="0"/>
                <w:numId w:val="48"/>
              </w:numPr>
              <w:suppressAutoHyphens w:val="0"/>
              <w:rPr>
                <w:rFonts w:ascii="Montserrat Medium" w:hAnsi="Montserrat Medium" w:cs="Arial"/>
                <w:sz w:val="16"/>
                <w:szCs w:val="18"/>
              </w:rPr>
            </w:pPr>
            <w:r w:rsidRPr="004D6A4D">
              <w:rPr>
                <w:rFonts w:ascii="Montserrat Medium" w:hAnsi="Montserrat Medium" w:cs="Arial"/>
                <w:sz w:val="16"/>
                <w:szCs w:val="18"/>
              </w:rPr>
              <w:t>Funciones Eléctricas</w:t>
            </w:r>
          </w:p>
          <w:p w:rsidR="006D5171" w:rsidRPr="004D6A4D" w:rsidRDefault="006D5171" w:rsidP="006D5171">
            <w:pPr>
              <w:pStyle w:val="Prrafodelista"/>
              <w:rPr>
                <w:rFonts w:ascii="Montserrat Medium" w:hAnsi="Montserrat Medium" w:cs="Arial"/>
                <w:sz w:val="16"/>
                <w:szCs w:val="18"/>
              </w:rPr>
            </w:pP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Verificar dosis automática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Comprobar centro del haz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 xml:space="preserve">- Operación Mecánica </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r w:rsidRPr="004D6A4D">
              <w:rPr>
                <w:rFonts w:ascii="Montserrat Medium" w:hAnsi="Montserrat Medium" w:cs="Arial"/>
                <w:b/>
                <w:sz w:val="16"/>
                <w:szCs w:val="18"/>
              </w:rPr>
              <w:t>2</w:t>
            </w: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r w:rsidR="006D5171" w:rsidRPr="004D6A4D" w:rsidTr="004D6A4D">
        <w:trPr>
          <w:trHeight w:val="20"/>
          <w:jc w:val="center"/>
        </w:trPr>
        <w:tc>
          <w:tcPr>
            <w:tcW w:w="727"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8"/>
              </w:rPr>
            </w:pPr>
            <w:r w:rsidRPr="004D6A4D">
              <w:rPr>
                <w:rFonts w:ascii="Montserrat Medium" w:hAnsi="Montserrat Medium" w:cs="Arial"/>
                <w:b/>
                <w:sz w:val="16"/>
                <w:szCs w:val="18"/>
              </w:rPr>
              <w:t>3</w:t>
            </w:r>
          </w:p>
        </w:tc>
        <w:tc>
          <w:tcPr>
            <w:tcW w:w="3264" w:type="pct"/>
          </w:tcPr>
          <w:p w:rsidR="006D5171" w:rsidRPr="004D6A4D" w:rsidRDefault="006D5171" w:rsidP="006D5171">
            <w:pPr>
              <w:jc w:val="center"/>
              <w:rPr>
                <w:rFonts w:ascii="Montserrat Medium" w:hAnsi="Montserrat Medium" w:cs="Arial"/>
                <w:sz w:val="16"/>
                <w:szCs w:val="18"/>
              </w:rPr>
            </w:pPr>
            <w:r w:rsidRPr="004D6A4D">
              <w:rPr>
                <w:rFonts w:ascii="Montserrat Medium" w:hAnsi="Montserrat Medium" w:cs="Arial"/>
                <w:sz w:val="16"/>
                <w:szCs w:val="18"/>
              </w:rPr>
              <w:t xml:space="preserve">TECNHNIX </w:t>
            </w:r>
          </w:p>
          <w:p w:rsidR="006D5171" w:rsidRPr="004D6A4D" w:rsidRDefault="006D5171" w:rsidP="006D5171">
            <w:pPr>
              <w:rPr>
                <w:rFonts w:ascii="Montserrat Medium" w:hAnsi="Montserrat Medium" w:cs="Arial"/>
                <w:sz w:val="16"/>
                <w:szCs w:val="18"/>
              </w:rPr>
            </w:pPr>
            <w:r w:rsidRPr="004D6A4D">
              <w:rPr>
                <w:rFonts w:ascii="Montserrat Medium" w:hAnsi="Montserrat Medium" w:cs="Arial"/>
                <w:sz w:val="16"/>
                <w:szCs w:val="18"/>
              </w:rPr>
              <w:t>Deberá entregar el formato establecido para el registro del mantenimiento (p417)</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generales, controles de vista</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Mecánicos</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Eléctricos</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 xml:space="preserve">Chequeos rayos X </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de Seguridad Eléctrica</w:t>
            </w:r>
          </w:p>
          <w:p w:rsidR="006D5171" w:rsidRPr="004D6A4D" w:rsidRDefault="006D5171" w:rsidP="00A36477">
            <w:pPr>
              <w:pStyle w:val="Prrafodelista"/>
              <w:numPr>
                <w:ilvl w:val="0"/>
                <w:numId w:val="47"/>
              </w:numPr>
              <w:suppressAutoHyphens w:val="0"/>
              <w:rPr>
                <w:rFonts w:ascii="Montserrat Medium" w:hAnsi="Montserrat Medium" w:cs="Arial"/>
                <w:sz w:val="16"/>
                <w:szCs w:val="18"/>
              </w:rPr>
            </w:pPr>
            <w:r w:rsidRPr="004D6A4D">
              <w:rPr>
                <w:rFonts w:ascii="Montserrat Medium" w:hAnsi="Montserrat Medium" w:cs="Arial"/>
                <w:sz w:val="16"/>
                <w:szCs w:val="18"/>
              </w:rPr>
              <w:t>Chequeos opcionales</w:t>
            </w:r>
          </w:p>
        </w:tc>
        <w:tc>
          <w:tcPr>
            <w:tcW w:w="481"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c>
          <w:tcPr>
            <w:tcW w:w="528" w:type="pct"/>
            <w:vAlign w:val="center"/>
          </w:tcPr>
          <w:p w:rsidR="006D5171" w:rsidRPr="004D6A4D"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8"/>
              </w:rPr>
            </w:pPr>
          </w:p>
        </w:tc>
      </w:tr>
    </w:tbl>
    <w:p w:rsidR="006D5171" w:rsidRDefault="006D5171" w:rsidP="006D5171">
      <w:pPr>
        <w:jc w:val="both"/>
        <w:rPr>
          <w:rFonts w:ascii="Montserrat Medium" w:hAnsi="Montserrat Medium" w:cs="Arial"/>
          <w:sz w:val="18"/>
          <w:szCs w:val="18"/>
        </w:rPr>
      </w:pPr>
    </w:p>
    <w:p w:rsidR="004D6A4D" w:rsidRPr="006D5171" w:rsidRDefault="004D6A4D"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Arcos en C.</w:t>
      </w:r>
    </w:p>
    <w:p w:rsidR="006D5171" w:rsidRPr="006D5171" w:rsidRDefault="006D5171" w:rsidP="006D5171">
      <w:pPr>
        <w:jc w:val="both"/>
        <w:rPr>
          <w:rFonts w:ascii="Montserrat Medium" w:hAnsi="Montserrat Medium" w:cs="Arial"/>
          <w:sz w:val="18"/>
          <w:szCs w:val="18"/>
        </w:rPr>
      </w:pPr>
    </w:p>
    <w:tbl>
      <w:tblPr>
        <w:tblW w:w="5000" w:type="pct"/>
        <w:tblCellMar>
          <w:left w:w="70" w:type="dxa"/>
          <w:right w:w="70" w:type="dxa"/>
        </w:tblCellMar>
        <w:tblLook w:val="04A0" w:firstRow="1" w:lastRow="0" w:firstColumn="1" w:lastColumn="0" w:noHBand="0" w:noVBand="1"/>
      </w:tblPr>
      <w:tblGrid>
        <w:gridCol w:w="363"/>
        <w:gridCol w:w="882"/>
        <w:gridCol w:w="1031"/>
        <w:gridCol w:w="586"/>
        <w:gridCol w:w="586"/>
        <w:gridCol w:w="660"/>
        <w:gridCol w:w="734"/>
        <w:gridCol w:w="882"/>
        <w:gridCol w:w="882"/>
        <w:gridCol w:w="1031"/>
        <w:gridCol w:w="1031"/>
        <w:gridCol w:w="808"/>
        <w:gridCol w:w="956"/>
      </w:tblGrid>
      <w:tr w:rsidR="006D5171" w:rsidRPr="004D6A4D" w:rsidTr="004D6A4D">
        <w:trPr>
          <w:trHeight w:val="20"/>
        </w:trPr>
        <w:tc>
          <w:tcPr>
            <w:tcW w:w="15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No.</w:t>
            </w:r>
          </w:p>
        </w:tc>
        <w:tc>
          <w:tcPr>
            <w:tcW w:w="430"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DELEGACIÓN / UMAE</w:t>
            </w:r>
          </w:p>
        </w:tc>
        <w:tc>
          <w:tcPr>
            <w:tcW w:w="52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LOCALIDAD</w:t>
            </w:r>
          </w:p>
        </w:tc>
        <w:tc>
          <w:tcPr>
            <w:tcW w:w="292" w:type="pct"/>
            <w:tcBorders>
              <w:top w:val="single" w:sz="4" w:space="0" w:color="auto"/>
              <w:left w:val="nil"/>
              <w:bottom w:val="single" w:sz="4" w:space="0" w:color="auto"/>
              <w:right w:val="nil"/>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UNIDAD   MÉDICA</w:t>
            </w:r>
          </w:p>
        </w:tc>
        <w:tc>
          <w:tcPr>
            <w:tcW w:w="2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EQUIPO</w:t>
            </w:r>
          </w:p>
        </w:tc>
        <w:tc>
          <w:tcPr>
            <w:tcW w:w="31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MARCA</w:t>
            </w:r>
          </w:p>
        </w:tc>
        <w:tc>
          <w:tcPr>
            <w:tcW w:w="37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MODELO</w:t>
            </w:r>
          </w:p>
        </w:tc>
        <w:tc>
          <w:tcPr>
            <w:tcW w:w="371"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SERIE</w:t>
            </w:r>
          </w:p>
        </w:tc>
        <w:tc>
          <w:tcPr>
            <w:tcW w:w="43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ANTIGÜEDAD</w:t>
            </w:r>
          </w:p>
        </w:tc>
        <w:tc>
          <w:tcPr>
            <w:tcW w:w="45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NUMERO NACIONAL  DE INVENTARIO</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ESPECIALIDAD DE CONSERVACION A QUE CORRESPONDE</w:t>
            </w:r>
          </w:p>
        </w:tc>
        <w:tc>
          <w:tcPr>
            <w:tcW w:w="414"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UBICACIÓN DEL EQUIPO</w:t>
            </w:r>
          </w:p>
        </w:tc>
        <w:tc>
          <w:tcPr>
            <w:tcW w:w="446" w:type="pct"/>
            <w:tcBorders>
              <w:top w:val="single" w:sz="4" w:space="0" w:color="auto"/>
              <w:left w:val="nil"/>
              <w:bottom w:val="single" w:sz="4" w:space="0" w:color="auto"/>
              <w:right w:val="single" w:sz="4" w:space="0" w:color="auto"/>
            </w:tcBorders>
            <w:shd w:val="clear" w:color="000000" w:fill="BFBFBF"/>
            <w:vAlign w:val="center"/>
            <w:hideMark/>
          </w:tcPr>
          <w:p w:rsidR="006D5171" w:rsidRPr="004D6A4D" w:rsidRDefault="006D5171" w:rsidP="006D5171">
            <w:pPr>
              <w:jc w:val="center"/>
              <w:rPr>
                <w:rFonts w:ascii="Montserrat Medium" w:hAnsi="Montserrat Medium" w:cs="Arial"/>
                <w:b/>
                <w:bCs/>
                <w:sz w:val="14"/>
                <w:szCs w:val="18"/>
              </w:rPr>
            </w:pPr>
            <w:r w:rsidRPr="004D6A4D">
              <w:rPr>
                <w:rFonts w:ascii="Montserrat Medium" w:hAnsi="Montserrat Medium" w:cs="Arial"/>
                <w:b/>
                <w:bCs/>
                <w:sz w:val="14"/>
                <w:szCs w:val="18"/>
              </w:rPr>
              <w:t>TIPO DE CONTRATO:</w:t>
            </w:r>
            <w:r w:rsidRPr="004D6A4D">
              <w:rPr>
                <w:rFonts w:ascii="Montserrat Medium" w:hAnsi="Montserrat Medium" w:cs="Arial"/>
                <w:b/>
                <w:bCs/>
                <w:sz w:val="14"/>
                <w:szCs w:val="18"/>
              </w:rPr>
              <w:br/>
            </w:r>
            <w:r w:rsidRPr="004D6A4D">
              <w:rPr>
                <w:rFonts w:ascii="Montserrat Medium" w:hAnsi="Montserrat Medium" w:cs="Arial"/>
                <w:b/>
                <w:bCs/>
                <w:sz w:val="14"/>
                <w:szCs w:val="18"/>
              </w:rPr>
              <w:br/>
              <w:t>*PREVENTIVO</w:t>
            </w:r>
            <w:r w:rsidRPr="004D6A4D">
              <w:rPr>
                <w:rFonts w:ascii="Montserrat Medium" w:hAnsi="Montserrat Medium" w:cs="Arial"/>
                <w:b/>
                <w:bCs/>
                <w:sz w:val="14"/>
                <w:szCs w:val="18"/>
              </w:rPr>
              <w:br/>
              <w:t>*CORRECTIVO</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1</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TECHNIX</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TCA6</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5515056514</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2015</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201580001365</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2</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TECHNIX</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TCA6</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5515041499</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2015</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201580001364</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r w:rsidR="006D5171" w:rsidRPr="004D6A4D" w:rsidTr="004D6A4D">
        <w:trPr>
          <w:trHeight w:val="20"/>
        </w:trPr>
        <w:tc>
          <w:tcPr>
            <w:tcW w:w="155" w:type="pct"/>
            <w:tcBorders>
              <w:top w:val="nil"/>
              <w:left w:val="single" w:sz="4" w:space="0" w:color="auto"/>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3</w:t>
            </w:r>
          </w:p>
        </w:tc>
        <w:tc>
          <w:tcPr>
            <w:tcW w:w="430"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UMAE HE CMN LA RAZA</w:t>
            </w:r>
          </w:p>
        </w:tc>
        <w:tc>
          <w:tcPr>
            <w:tcW w:w="521"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AZCAPOTZALCO</w:t>
            </w:r>
          </w:p>
        </w:tc>
        <w:tc>
          <w:tcPr>
            <w:tcW w:w="292" w:type="pct"/>
            <w:tcBorders>
              <w:top w:val="nil"/>
              <w:left w:val="nil"/>
              <w:bottom w:val="single" w:sz="4" w:space="0" w:color="auto"/>
              <w:right w:val="nil"/>
            </w:tcBorders>
            <w:shd w:val="clear" w:color="000000" w:fill="FFFFFF"/>
            <w:vAlign w:val="center"/>
            <w:hideMark/>
          </w:tcPr>
          <w:p w:rsidR="006D5171" w:rsidRPr="004D6A4D" w:rsidRDefault="006D5171" w:rsidP="006D5171">
            <w:pPr>
              <w:jc w:val="center"/>
              <w:rPr>
                <w:rFonts w:ascii="Montserrat Medium" w:hAnsi="Montserrat Medium" w:cs="Arial"/>
                <w:color w:val="000000"/>
                <w:sz w:val="14"/>
                <w:szCs w:val="18"/>
              </w:rPr>
            </w:pPr>
            <w:r w:rsidRPr="004D6A4D">
              <w:rPr>
                <w:rFonts w:ascii="Montserrat Medium" w:hAnsi="Montserrat Medium" w:cs="Arial"/>
                <w:color w:val="000000"/>
                <w:sz w:val="14"/>
                <w:szCs w:val="18"/>
              </w:rPr>
              <w:t>UMAE HE CMN LA RAZA</w:t>
            </w:r>
          </w:p>
        </w:tc>
        <w:tc>
          <w:tcPr>
            <w:tcW w:w="285" w:type="pct"/>
            <w:tcBorders>
              <w:top w:val="nil"/>
              <w:left w:val="single" w:sz="4" w:space="0" w:color="auto"/>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ARCO EN C</w:t>
            </w:r>
          </w:p>
        </w:tc>
        <w:tc>
          <w:tcPr>
            <w:tcW w:w="31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ZIEHM</w:t>
            </w:r>
          </w:p>
        </w:tc>
        <w:tc>
          <w:tcPr>
            <w:tcW w:w="37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EXPOSCOP 7000</w:t>
            </w:r>
          </w:p>
        </w:tc>
        <w:tc>
          <w:tcPr>
            <w:tcW w:w="371"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3993</w:t>
            </w:r>
          </w:p>
        </w:tc>
        <w:tc>
          <w:tcPr>
            <w:tcW w:w="436"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2008</w:t>
            </w:r>
          </w:p>
        </w:tc>
        <w:tc>
          <w:tcPr>
            <w:tcW w:w="452"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200890000011</w:t>
            </w:r>
          </w:p>
        </w:tc>
        <w:tc>
          <w:tcPr>
            <w:tcW w:w="512"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02.01.Rayos X</w:t>
            </w:r>
          </w:p>
        </w:tc>
        <w:tc>
          <w:tcPr>
            <w:tcW w:w="414" w:type="pct"/>
            <w:tcBorders>
              <w:top w:val="nil"/>
              <w:left w:val="nil"/>
              <w:bottom w:val="single" w:sz="4" w:space="0" w:color="auto"/>
              <w:right w:val="single" w:sz="4" w:space="0" w:color="auto"/>
            </w:tcBorders>
            <w:shd w:val="clear" w:color="auto" w:fill="auto"/>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QUIROFANO</w:t>
            </w:r>
          </w:p>
        </w:tc>
        <w:tc>
          <w:tcPr>
            <w:tcW w:w="446" w:type="pct"/>
            <w:tcBorders>
              <w:top w:val="nil"/>
              <w:left w:val="nil"/>
              <w:bottom w:val="single" w:sz="4" w:space="0" w:color="auto"/>
              <w:right w:val="single" w:sz="4" w:space="0" w:color="auto"/>
            </w:tcBorders>
            <w:shd w:val="clear" w:color="000000" w:fill="FFFFFF"/>
            <w:vAlign w:val="center"/>
            <w:hideMark/>
          </w:tcPr>
          <w:p w:rsidR="006D5171" w:rsidRPr="004D6A4D" w:rsidRDefault="006D5171" w:rsidP="006D5171">
            <w:pPr>
              <w:jc w:val="center"/>
              <w:rPr>
                <w:rFonts w:ascii="Montserrat Medium" w:hAnsi="Montserrat Medium" w:cs="Arial"/>
                <w:sz w:val="14"/>
                <w:szCs w:val="18"/>
              </w:rPr>
            </w:pPr>
            <w:r w:rsidRPr="004D6A4D">
              <w:rPr>
                <w:rFonts w:ascii="Montserrat Medium" w:hAnsi="Montserrat Medium" w:cs="Arial"/>
                <w:sz w:val="14"/>
                <w:szCs w:val="18"/>
              </w:rPr>
              <w:t xml:space="preserve">PREVENTIVO Y CORRECTIVO </w:t>
            </w:r>
          </w:p>
        </w:tc>
      </w:tr>
    </w:tbl>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b) Pruebas</w:t>
      </w:r>
    </w:p>
    <w:p w:rsidR="006D5171" w:rsidRPr="006D5171" w:rsidRDefault="006D5171" w:rsidP="006D5171">
      <w:pPr>
        <w:rPr>
          <w:rFonts w:ascii="Montserrat Medium" w:hAnsi="Montserrat Medium" w:cs="Arial"/>
          <w:sz w:val="18"/>
          <w:szCs w:val="18"/>
        </w:rPr>
      </w:pPr>
      <w:r w:rsidRPr="006D5171">
        <w:rPr>
          <w:rFonts w:ascii="Montserrat Medium" w:hAnsi="Montserrat Medium" w:cs="Arial"/>
          <w:color w:val="000000"/>
          <w:sz w:val="18"/>
          <w:szCs w:val="18"/>
        </w:rPr>
        <w:t xml:space="preserve">Se debe comprobar que el equipo funcione de acuerdo a los parámetros y valores preestablecidos por el fabricante. </w:t>
      </w:r>
      <w:r w:rsidRPr="006D5171">
        <w:rPr>
          <w:rFonts w:ascii="Montserrat Medium" w:hAnsi="Montserrat Medium" w:cs="Arial"/>
          <w:sz w:val="18"/>
          <w:szCs w:val="18"/>
        </w:rPr>
        <w:t>Revisión y/o calibración de parámetros de operación de los equipos conforme a la norma oficial mexicana NOM-158 S.S.A., con equipos o instrumentos de medición (osciloscopios, multímetros, masmetro, debidamente calibrados y certificados con vigencia reciente</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color w:val="000000"/>
          <w:sz w:val="18"/>
          <w:szCs w:val="18"/>
        </w:rPr>
      </w:pPr>
      <w:r w:rsidRPr="006D5171">
        <w:rPr>
          <w:rFonts w:ascii="Montserrat Medium" w:hAnsi="Montserrat Medium" w:cs="Arial"/>
          <w:sz w:val="18"/>
          <w:szCs w:val="18"/>
        </w:rPr>
        <w:t xml:space="preserve">d) </w:t>
      </w:r>
      <w:r w:rsidRPr="006D5171">
        <w:rPr>
          <w:rFonts w:ascii="Montserrat Medium" w:hAnsi="Montserrat Medium" w:cs="Arial"/>
          <w:color w:val="000000"/>
          <w:sz w:val="18"/>
          <w:szCs w:val="18"/>
        </w:rPr>
        <w:t xml:space="preserve">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es decir deberá estar habilitado legalmente para trabajar con este tipo de equipos médicos eléctricos  y  seguro de responsabilidad civil para cubrir los daños que pudieran ocasionar por concepto de los trabajos realizados. </w:t>
      </w:r>
    </w:p>
    <w:p w:rsidR="006D5171" w:rsidRPr="006D5171" w:rsidRDefault="006D5171" w:rsidP="006D5171">
      <w:pPr>
        <w:jc w:val="both"/>
        <w:rPr>
          <w:rFonts w:ascii="Montserrat Medium" w:hAnsi="Montserrat Medium" w:cs="Arial"/>
          <w:color w:val="000000"/>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e) </w:t>
      </w:r>
      <w:r w:rsidRPr="006D5171">
        <w:rPr>
          <w:rFonts w:ascii="Montserrat Medium" w:hAnsi="Montserrat Medium"/>
          <w:sz w:val="18"/>
          <w:szCs w:val="18"/>
        </w:rPr>
        <w:t>La normatividad aplicable seria  NOMM-241-SSA1-2021 Buenas Prácticas de Fabricación de dispositivos Médicos</w:t>
      </w:r>
      <w:r w:rsidRPr="006D5171">
        <w:rPr>
          <w:rFonts w:ascii="Montserrat Medium" w:hAnsi="Montserrat Medium" w:cs="Arial"/>
          <w:sz w:val="18"/>
          <w:szCs w:val="18"/>
        </w:rPr>
        <w:t>, Cumplir con los parámetros de operación y calibración que se exige para los equipos tal como lo establece la norma oficial mexicana NOM-158 S.S.A., y para tal efecto los instrumentos de medición deberán estar debidamente calibrados con certificación vigente (osciloscopio, multímetro y masmetro).</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El licitante deberá presentar documentos comprobatorios correspondientes de la acreditación correspondiente de laboratorio vigente, con los cuales sus equipos certificados hayan sido calibrados.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Default="006D5171" w:rsidP="006D5171">
      <w:pPr>
        <w:rPr>
          <w:rFonts w:ascii="Montserrat Medium" w:hAnsi="Montserrat Medium"/>
          <w:sz w:val="18"/>
          <w:szCs w:val="18"/>
          <w:lang w:val="es-MX"/>
        </w:rPr>
      </w:pPr>
    </w:p>
    <w:p w:rsidR="006D5171" w:rsidRPr="006D5171" w:rsidRDefault="006D5171" w:rsidP="006D5171">
      <w:pPr>
        <w:jc w:val="center"/>
        <w:rPr>
          <w:rFonts w:ascii="Montserrat Medium" w:hAnsi="Montserrat Medium" w:cs="Arial"/>
          <w:b/>
          <w:sz w:val="18"/>
          <w:szCs w:val="18"/>
        </w:rPr>
      </w:pPr>
      <w:r w:rsidRPr="006D5171">
        <w:rPr>
          <w:rFonts w:ascii="Montserrat Medium" w:eastAsia="Calibri" w:hAnsi="Montserrat Medium"/>
          <w:b/>
          <w:sz w:val="18"/>
          <w:szCs w:val="18"/>
          <w:lang w:eastAsia="es-MX"/>
        </w:rPr>
        <w:t xml:space="preserve">4.24.3 </w:t>
      </w:r>
      <w:r w:rsidRPr="006D5171">
        <w:rPr>
          <w:rFonts w:ascii="Montserrat Medium" w:hAnsi="Montserrat Medium" w:cs="Arial"/>
          <w:b/>
          <w:sz w:val="18"/>
          <w:szCs w:val="18"/>
        </w:rPr>
        <w:t xml:space="preserve">ANEXO TÉCNICO. PARTIDA 9 </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MANTENIMIENTO PREVENTIVO Y CORRECTIVO A INSTRUMENTAL.</w:t>
      </w:r>
    </w:p>
    <w:p w:rsidR="00A36477" w:rsidRDefault="00A36477" w:rsidP="006D5171">
      <w:pPr>
        <w:jc w:val="both"/>
        <w:rPr>
          <w:rFonts w:ascii="Montserrat Medium" w:hAnsi="Montserrat Medium"/>
          <w:sz w:val="18"/>
          <w:szCs w:val="18"/>
        </w:rPr>
      </w:pPr>
    </w:p>
    <w:p w:rsidR="006D5171" w:rsidRPr="00420B41" w:rsidRDefault="006D5171" w:rsidP="00420B41">
      <w:pPr>
        <w:pStyle w:val="Prrafodelista"/>
        <w:numPr>
          <w:ilvl w:val="0"/>
          <w:numId w:val="60"/>
        </w:numPr>
        <w:jc w:val="both"/>
        <w:rPr>
          <w:rFonts w:ascii="Montserrat Medium" w:hAnsi="Montserrat Medium"/>
          <w:sz w:val="18"/>
          <w:szCs w:val="18"/>
        </w:rPr>
      </w:pPr>
      <w:r w:rsidRPr="00420B41">
        <w:rPr>
          <w:rFonts w:ascii="Montserrat Medium" w:hAnsi="Montserrat Medium"/>
          <w:sz w:val="18"/>
          <w:szCs w:val="18"/>
        </w:rPr>
        <w:t>Descripción Amplia y Detallada…</w:t>
      </w:r>
    </w:p>
    <w:p w:rsidR="00420B41" w:rsidRPr="00420B41" w:rsidRDefault="00420B41" w:rsidP="00420B41">
      <w:pPr>
        <w:pStyle w:val="Prrafodelista"/>
        <w:ind w:left="720"/>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preventivo y correctivo  a instrumental quirúrgico, durante  la vigencia del contrato, proporcionando cinco servicios por año, más los correctivos que surjan durante la vigencia del contrato en el caso del instrumental de corte (tijeras alicates y cizallas), se realizará en su totalidad cada mes. Incluye mantenimiento preventivo y correctivo a instrumental quirúrgico con cambio y/o reposición de piezas dañadas, manufactura de partes y stock de instrumental nuevo para reposición en caso de emergencia (faltantes y/o ruptura de piezas) de acuerdo a lo establecido en la NOMM-241-SSA1-2012 Buenas prácticas de fabricación para establecimientos dedicados a la Fabricación de dispositivos Médicos. Reparación general: limpieza general de todas las piezas utilizando tinas con agua destilada y percloretileno en una proporción de 15.1 partes y a una temperatura de 3.5 o c. ajuste general, separando las piezas que se encuentren fisuradas para su reparación con planta de soldar utilizando gas argón para fundir acero inoxidable y electrodos de tungsteno para antorcha tipo MIG, en caso de ser necesario para la reparación del instrumental, elaboración de tornillos y piezas especiales utilizando torno. La soldadura sobrante o "rebabas" deberán quitarse utilizando lijadora con banda grado 150-240 y lubricantes tipo esterina. micro limpieza a base de aire a presión utilizando cabina tipo intec o similar con compresor de 5 hp y usando abrasivo perla de vidrio o polvo de esmeril grado 150. pulido interior y exterior considerando en el pulido fino brillante, rueda con pedacería de trapo y pasta verde y en el pulido mate, rueda de cizal tratada y sin tratar con pasta gris.filo: rectificación de filo a 3500 r.p.m., ajuste total de curvatura en hojas para corte o área de corte preciso, enderezado cuando se requiera, pulido a todo el instrumento , ajuste general y microfilo con piedra blanca porosa 6" x 1/4" , utilizando en su caso un rectificador de 20,000 a 30,000 r.p.m., rueda de hule compactado, grano 270 con oxido de aluminio de acuerdo a la especialidad en instrumento en cualquier ángulo de afilado que  lo  requiera,  así  como  pulido  final  igual a una pieza nueva en instrumental quirúrgico en sus diferentes tipos y medidas después de cualquier mantenimiento se deberá regenerar el pasivado del acero inoxidable con una solución ácida oxidante como el ácido nítrico (HNO3).</w:t>
      </w:r>
    </w:p>
    <w:p w:rsidR="00420B41" w:rsidRPr="006D5171" w:rsidRDefault="00420B4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Incluye enlistado para control administrativo en papelería de la empresa anotando, descripción del instrumental, identificación de falla, concepto, etc., empaque del material y entrega al personal usuario gravado laser para todo el instrumental. Los trabajos tendrán una garantía  de 90 días naturales contados a partir de la fecha en que se efectúa la devolución a la unidad para lo que previamente se efectuarán pruebas de corte, de funcionamiento y acabados a satisfacción del IMSS.</w:t>
      </w: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Mantenimiento preventivo y correctivo  a instrumental quirúrgico, durante  el periodo </w:t>
      </w:r>
      <w:r w:rsidR="005478C8">
        <w:rPr>
          <w:rFonts w:ascii="Montserrat Medium" w:hAnsi="Montserrat Medium"/>
          <w:sz w:val="18"/>
          <w:szCs w:val="18"/>
        </w:rPr>
        <w:t>un día después del fallo a</w:t>
      </w:r>
      <w:r w:rsidRPr="006D5171">
        <w:rPr>
          <w:rFonts w:ascii="Montserrat Medium" w:hAnsi="Montserrat Medium"/>
          <w:sz w:val="18"/>
          <w:szCs w:val="18"/>
        </w:rPr>
        <w:t>l 31 de diciembre de 2023, proporcionando cinco servicios por año, más los correctivos que surjan durante la vigencia del contrato.</w:t>
      </w:r>
    </w:p>
    <w:p w:rsidR="00420B41" w:rsidRPr="006D5171" w:rsidRDefault="00420B4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Incluye mantenimiento preventivo y correctivo a instrumental quirúrgico con cambio y/o reposición de piezas dañadas, manufactura de partes y stock de instrumental nuevo para reposición en caso de emergencia (faltantes y/o ruptura de piezas).</w:t>
      </w:r>
    </w:p>
    <w:p w:rsidR="00420B41" w:rsidRPr="006D5171" w:rsidRDefault="00420B4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reparación general: limpieza general de todas las piezas utilizando tinas con agua destilada y percloretileno en una proporción de 15.1 partes y a una temperatura de 3.5 o c. ajuste general, separando las piezas que se encuentren fisuradas para su reparación con planta de soldar utilizando gas argón para fundir acero inoxidable y electrodos de tungsteno para antorcha tipo mick, en caso de ser necesario para la reparación del instrumental, elaboración de tornillos y piezas especiales utilizando torno. la soldadura sobrante o "rebabas" deberán quitarse utilizando lijadora con banda grado 150-240 y lubricantes tipo esterina. micro limpieza a base de aire a presión utilizando cabina tipo intec o similar con compresor de 5 hp y usando abrasivo perla de vidrio o polvo de esmeril grado 150. pulido interior y exterior considerando en el pulido fino brillante, rueda con pedacería de trapo y pasta verde y en el pulido mate, rueda de cizal tratada y sin tratar con pasta gris.filo: rectificación de filo a 3500 r.p.m., ajuste total de curvatura en hojas para corte o área de corte preciso, enderezado cuando se requiera, pulido a todo el instrumento , ajuste general y microfilo con piedra blanca porosa 6" x 1/4" , utilizando en su caso un rectificador de 20,000 a 30,000 r.p.m., rueda de hule compactado, grano 270 con oxido de aluminio de acuerdo a la especialidad en instrumento en cualquier ángulo de afilado que  lo  requiera,  así  como  pulido  final  igual a una pieza nueva en instrumental quirúrgico en sus diferentes tipos y medidas. </w:t>
      </w:r>
    </w:p>
    <w:p w:rsidR="00420B41" w:rsidRPr="006D5171" w:rsidRDefault="00420B4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Incluye enlistado para control administrativo en papelería de la empresa anotando, descripción del instrumental, identificación de falla, concepto, etc., empaque del material y entrega al personal usuario.  Una vez realizado el mantenimiento las charolas o sets de instrumental deberán entregarse con lista de contenido de instrumental, las cuales deberán elaborarse en vinyl y serigrafía, para que no se dañe durante los procesos de esterilización, se deberá marcar el instrumental con cinta y de acuerdo a peticiones particulares de la Central de equipos y esterilización, a cada uno de los sets se les deberá colocar ganchos para el ensamble de las pinzas a esterilizar. Los trabajos tendrán una garantía  de 90 días naturales contados a partir de la fecha en que se efectúa la devolución a la unidad para lo que previamente se efectuarán pruebas de corte, de funcionamiento y acabados a satisfacción del IMSS.</w:t>
      </w:r>
    </w:p>
    <w:p w:rsidR="00420B41" w:rsidRPr="006D5171" w:rsidRDefault="00420B4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Se deberá proporcionar capacitación para el personal de C.E.Y.E.  </w:t>
      </w:r>
      <w:r w:rsidR="00420B41" w:rsidRPr="006D5171">
        <w:rPr>
          <w:rFonts w:ascii="Montserrat Medium" w:hAnsi="Montserrat Medium"/>
          <w:sz w:val="18"/>
          <w:szCs w:val="18"/>
        </w:rPr>
        <w:t>Para</w:t>
      </w:r>
      <w:r w:rsidRPr="006D5171">
        <w:rPr>
          <w:rFonts w:ascii="Montserrat Medium" w:hAnsi="Montserrat Medium"/>
          <w:sz w:val="18"/>
          <w:szCs w:val="18"/>
        </w:rPr>
        <w:t xml:space="preserve"> que puedan adquirir la habilidad y el criterio que permitan identificar cuando un instrumento se debe enviar a reparación o reposición de forma oportuna las veces que sea necesario.</w:t>
      </w:r>
    </w:p>
    <w:p w:rsidR="00420B41" w:rsidRPr="006D5171" w:rsidRDefault="00420B4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con teléfonos locales, correo electrónico, celular o radiolocalizador, con el objeto de que reciba cualquier reporte o solicitud de inmediato, el proveedor se compromete a tener existencia de refacciones para sustituir las piezas de tal forma que las reparaciones por correctivos no excedan de 24 horas.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presentar seguro de responsabilidad civil para cubrir los daños y perjuicios que puedan suceder con motivo del cumplimiento de sus obligaciones contractuales</w:t>
      </w:r>
    </w:p>
    <w:p w:rsidR="006D5171" w:rsidRPr="006D5171" w:rsidRDefault="006D5171" w:rsidP="006D5171">
      <w:pPr>
        <w:jc w:val="both"/>
        <w:rPr>
          <w:rFonts w:ascii="Montserrat Medium" w:hAnsi="Montserrat Medium"/>
          <w:sz w:val="18"/>
          <w:szCs w:val="18"/>
        </w:rPr>
      </w:pPr>
    </w:p>
    <w:tbl>
      <w:tblPr>
        <w:tblStyle w:val="Tablaconcuadrcula"/>
        <w:tblW w:w="5000" w:type="pct"/>
        <w:jc w:val="center"/>
        <w:tblLook w:val="04A0" w:firstRow="1" w:lastRow="0" w:firstColumn="1" w:lastColumn="0" w:noHBand="0" w:noVBand="1"/>
      </w:tblPr>
      <w:tblGrid>
        <w:gridCol w:w="5254"/>
        <w:gridCol w:w="5254"/>
      </w:tblGrid>
      <w:tr w:rsidR="006D5171" w:rsidRPr="00420B41" w:rsidTr="00420B41">
        <w:trPr>
          <w:trHeight w:val="20"/>
          <w:jc w:val="center"/>
        </w:trPr>
        <w:tc>
          <w:tcPr>
            <w:tcW w:w="5000" w:type="pct"/>
            <w:gridSpan w:val="2"/>
          </w:tcPr>
          <w:p w:rsidR="006D5171" w:rsidRPr="00420B41" w:rsidRDefault="006D5171" w:rsidP="006D5171">
            <w:pPr>
              <w:jc w:val="center"/>
              <w:rPr>
                <w:rFonts w:ascii="Montserrat Medium" w:hAnsi="Montserrat Medium"/>
                <w:b/>
                <w:sz w:val="16"/>
                <w:szCs w:val="18"/>
              </w:rPr>
            </w:pPr>
            <w:r w:rsidRPr="00420B41">
              <w:rPr>
                <w:rFonts w:ascii="Montserrat Medium" w:hAnsi="Montserrat Medium"/>
                <w:b/>
                <w:sz w:val="16"/>
                <w:szCs w:val="18"/>
              </w:rPr>
              <w:t>NUMERO DE SERVICIOS.</w:t>
            </w:r>
          </w:p>
        </w:tc>
      </w:tr>
      <w:tr w:rsidR="006D5171" w:rsidRPr="00420B41" w:rsidTr="00420B41">
        <w:trPr>
          <w:trHeight w:val="20"/>
          <w:jc w:val="center"/>
        </w:trPr>
        <w:tc>
          <w:tcPr>
            <w:tcW w:w="2500" w:type="pct"/>
          </w:tcPr>
          <w:p w:rsidR="006D5171" w:rsidRPr="00420B41" w:rsidRDefault="006D5171" w:rsidP="006D5171">
            <w:pPr>
              <w:jc w:val="center"/>
              <w:rPr>
                <w:rFonts w:ascii="Montserrat Medium" w:hAnsi="Montserrat Medium"/>
                <w:sz w:val="16"/>
                <w:szCs w:val="18"/>
              </w:rPr>
            </w:pPr>
            <w:r w:rsidRPr="00420B41">
              <w:rPr>
                <w:rFonts w:ascii="Montserrat Medium" w:hAnsi="Montserrat Medium"/>
                <w:sz w:val="16"/>
                <w:szCs w:val="18"/>
              </w:rPr>
              <w:t>CANTIDAD MINIMA</w:t>
            </w:r>
          </w:p>
        </w:tc>
        <w:tc>
          <w:tcPr>
            <w:tcW w:w="2500" w:type="pct"/>
          </w:tcPr>
          <w:p w:rsidR="006D5171" w:rsidRPr="00420B41" w:rsidRDefault="006D5171" w:rsidP="006D5171">
            <w:pPr>
              <w:jc w:val="center"/>
              <w:rPr>
                <w:rFonts w:ascii="Montserrat Medium" w:hAnsi="Montserrat Medium"/>
                <w:sz w:val="16"/>
                <w:szCs w:val="18"/>
              </w:rPr>
            </w:pPr>
            <w:r w:rsidRPr="00420B41">
              <w:rPr>
                <w:rFonts w:ascii="Montserrat Medium" w:hAnsi="Montserrat Medium"/>
                <w:sz w:val="16"/>
                <w:szCs w:val="18"/>
              </w:rPr>
              <w:t>CANTIDAD MAXIMA</w:t>
            </w:r>
          </w:p>
        </w:tc>
      </w:tr>
      <w:tr w:rsidR="006D5171" w:rsidRPr="00420B41" w:rsidTr="00420B41">
        <w:trPr>
          <w:trHeight w:val="20"/>
          <w:jc w:val="center"/>
        </w:trPr>
        <w:tc>
          <w:tcPr>
            <w:tcW w:w="2500" w:type="pct"/>
          </w:tcPr>
          <w:p w:rsidR="006D5171" w:rsidRPr="00420B41" w:rsidRDefault="006D5171" w:rsidP="006D5171">
            <w:pPr>
              <w:jc w:val="center"/>
              <w:rPr>
                <w:rFonts w:ascii="Montserrat Medium" w:hAnsi="Montserrat Medium"/>
                <w:sz w:val="16"/>
                <w:szCs w:val="18"/>
              </w:rPr>
            </w:pPr>
            <w:r w:rsidRPr="00420B41">
              <w:rPr>
                <w:rFonts w:ascii="Montserrat Medium" w:hAnsi="Montserrat Medium"/>
                <w:sz w:val="16"/>
                <w:szCs w:val="18"/>
              </w:rPr>
              <w:t>2</w:t>
            </w:r>
          </w:p>
        </w:tc>
        <w:tc>
          <w:tcPr>
            <w:tcW w:w="2500" w:type="pct"/>
          </w:tcPr>
          <w:p w:rsidR="006D5171" w:rsidRPr="00420B41" w:rsidRDefault="006D5171" w:rsidP="006D5171">
            <w:pPr>
              <w:jc w:val="center"/>
              <w:rPr>
                <w:rFonts w:ascii="Montserrat Medium" w:hAnsi="Montserrat Medium"/>
                <w:sz w:val="16"/>
                <w:szCs w:val="18"/>
              </w:rPr>
            </w:pPr>
            <w:r w:rsidRPr="00420B41">
              <w:rPr>
                <w:rFonts w:ascii="Montserrat Medium" w:hAnsi="Montserrat Medium"/>
                <w:sz w:val="16"/>
                <w:szCs w:val="18"/>
              </w:rPr>
              <w:t>5</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u w:val="single"/>
        </w:rPr>
      </w:pPr>
      <w:r w:rsidRPr="006D5171">
        <w:rPr>
          <w:rFonts w:ascii="Montserrat Medium" w:hAnsi="Montserrat Medium"/>
          <w:b/>
          <w:sz w:val="18"/>
          <w:szCs w:val="18"/>
          <w:u w:val="single"/>
        </w:rPr>
        <w:t>Lo Anterior de Acuerdo a Listado en Excel Denominado ANEXO INSTRUMENTAL LISTADO 2023.</w:t>
      </w:r>
    </w:p>
    <w:p w:rsidR="006D5171" w:rsidRPr="006D5171" w:rsidRDefault="006D5171" w:rsidP="006D5171">
      <w:pPr>
        <w:jc w:val="center"/>
        <w:rPr>
          <w:rFonts w:ascii="Montserrat Medium" w:hAnsi="Montserrat Medium"/>
          <w:sz w:val="18"/>
          <w:szCs w:val="18"/>
        </w:rPr>
      </w:pPr>
    </w:p>
    <w:p w:rsidR="006D5171" w:rsidRPr="00420B41" w:rsidRDefault="006D5171" w:rsidP="006D5171">
      <w:pPr>
        <w:jc w:val="center"/>
        <w:rPr>
          <w:rFonts w:ascii="Montserrat Medium" w:hAnsi="Montserrat Medium"/>
          <w:b/>
          <w:sz w:val="18"/>
          <w:szCs w:val="18"/>
        </w:rPr>
      </w:pPr>
      <w:r w:rsidRPr="00420B41">
        <w:rPr>
          <w:rFonts w:ascii="Montserrat Medium" w:hAnsi="Montserrat Medium"/>
          <w:b/>
          <w:sz w:val="18"/>
          <w:szCs w:val="18"/>
        </w:rPr>
        <w:t>Craneotomos</w:t>
      </w:r>
    </w:p>
    <w:tbl>
      <w:tblPr>
        <w:tblW w:w="5000" w:type="pct"/>
        <w:jc w:val="center"/>
        <w:tblCellMar>
          <w:left w:w="70" w:type="dxa"/>
          <w:right w:w="70" w:type="dxa"/>
        </w:tblCellMar>
        <w:tblLook w:val="04A0" w:firstRow="1" w:lastRow="0" w:firstColumn="1" w:lastColumn="0" w:noHBand="0" w:noVBand="1"/>
      </w:tblPr>
      <w:tblGrid>
        <w:gridCol w:w="2499"/>
        <w:gridCol w:w="1844"/>
        <w:gridCol w:w="1392"/>
        <w:gridCol w:w="2487"/>
        <w:gridCol w:w="1077"/>
        <w:gridCol w:w="1133"/>
      </w:tblGrid>
      <w:tr w:rsidR="006D5171" w:rsidRPr="00420B41" w:rsidTr="00420B41">
        <w:trPr>
          <w:trHeight w:val="20"/>
          <w:jc w:val="center"/>
        </w:trPr>
        <w:tc>
          <w:tcPr>
            <w:tcW w:w="1198" w:type="pct"/>
            <w:tcBorders>
              <w:top w:val="single" w:sz="8" w:space="0" w:color="auto"/>
              <w:left w:val="single" w:sz="8" w:space="0" w:color="auto"/>
              <w:bottom w:val="single" w:sz="8" w:space="0" w:color="000000"/>
              <w:right w:val="single" w:sz="8" w:space="0" w:color="auto"/>
            </w:tcBorders>
            <w:shd w:val="clear" w:color="000000" w:fill="BFBFBF"/>
            <w:vAlign w:val="center"/>
            <w:hideMark/>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EQUIPO</w:t>
            </w:r>
          </w:p>
        </w:tc>
        <w:tc>
          <w:tcPr>
            <w:tcW w:w="884" w:type="pct"/>
            <w:tcBorders>
              <w:top w:val="single" w:sz="8" w:space="0" w:color="auto"/>
              <w:left w:val="single" w:sz="8" w:space="0" w:color="auto"/>
              <w:bottom w:val="single" w:sz="8" w:space="0" w:color="000000"/>
              <w:right w:val="single" w:sz="8" w:space="0" w:color="auto"/>
            </w:tcBorders>
            <w:shd w:val="clear" w:color="000000" w:fill="BFBFBF"/>
            <w:vAlign w:val="center"/>
            <w:hideMark/>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MARCA</w:t>
            </w:r>
          </w:p>
        </w:tc>
        <w:tc>
          <w:tcPr>
            <w:tcW w:w="667" w:type="pct"/>
            <w:tcBorders>
              <w:top w:val="single" w:sz="8" w:space="0" w:color="auto"/>
              <w:left w:val="single" w:sz="8" w:space="0" w:color="auto"/>
              <w:bottom w:val="single" w:sz="8" w:space="0" w:color="000000"/>
              <w:right w:val="single" w:sz="8" w:space="0" w:color="auto"/>
            </w:tcBorders>
            <w:shd w:val="clear" w:color="000000" w:fill="BFBFBF"/>
            <w:vAlign w:val="center"/>
            <w:hideMark/>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MODELO</w:t>
            </w:r>
          </w:p>
        </w:tc>
        <w:tc>
          <w:tcPr>
            <w:tcW w:w="1192" w:type="pct"/>
            <w:tcBorders>
              <w:top w:val="single" w:sz="8" w:space="0" w:color="auto"/>
              <w:left w:val="single" w:sz="8" w:space="0" w:color="auto"/>
              <w:bottom w:val="single" w:sz="8" w:space="0" w:color="000000"/>
              <w:right w:val="single" w:sz="8" w:space="0" w:color="auto"/>
            </w:tcBorders>
            <w:shd w:val="clear" w:color="000000" w:fill="BFBFBF"/>
            <w:vAlign w:val="center"/>
            <w:hideMark/>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SERIE</w:t>
            </w:r>
          </w:p>
        </w:tc>
        <w:tc>
          <w:tcPr>
            <w:tcW w:w="516" w:type="pct"/>
            <w:tcBorders>
              <w:top w:val="single" w:sz="8" w:space="0" w:color="auto"/>
              <w:left w:val="single" w:sz="8" w:space="0" w:color="auto"/>
              <w:bottom w:val="single" w:sz="8" w:space="0" w:color="000000"/>
              <w:right w:val="single" w:sz="8" w:space="0" w:color="auto"/>
            </w:tcBorders>
            <w:shd w:val="clear" w:color="000000" w:fill="BFBFBF"/>
            <w:vAlign w:val="center"/>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 xml:space="preserve">MINIMO </w:t>
            </w:r>
          </w:p>
        </w:tc>
        <w:tc>
          <w:tcPr>
            <w:tcW w:w="543" w:type="pct"/>
            <w:tcBorders>
              <w:top w:val="single" w:sz="8" w:space="0" w:color="auto"/>
              <w:left w:val="single" w:sz="8" w:space="0" w:color="auto"/>
              <w:bottom w:val="single" w:sz="4" w:space="0" w:color="auto"/>
              <w:right w:val="single" w:sz="8" w:space="0" w:color="auto"/>
            </w:tcBorders>
            <w:shd w:val="clear" w:color="000000" w:fill="BFBFBF"/>
            <w:vAlign w:val="center"/>
          </w:tcPr>
          <w:p w:rsidR="006D5171" w:rsidRPr="00420B41" w:rsidRDefault="006D5171" w:rsidP="006D5171">
            <w:pPr>
              <w:jc w:val="center"/>
              <w:rPr>
                <w:rFonts w:ascii="Montserrat Medium" w:hAnsi="Montserrat Medium"/>
                <w:b/>
                <w:sz w:val="14"/>
                <w:szCs w:val="18"/>
                <w:lang w:eastAsia="es-MX"/>
              </w:rPr>
            </w:pPr>
            <w:r w:rsidRPr="00420B41">
              <w:rPr>
                <w:rFonts w:ascii="Montserrat Medium" w:hAnsi="Montserrat Medium"/>
                <w:b/>
                <w:sz w:val="14"/>
                <w:szCs w:val="18"/>
                <w:lang w:eastAsia="es-MX"/>
              </w:rPr>
              <w:t>MAXIMO</w:t>
            </w:r>
          </w:p>
        </w:tc>
      </w:tr>
      <w:tr w:rsidR="006D5171" w:rsidRPr="00420B41" w:rsidTr="00420B41">
        <w:trPr>
          <w:trHeight w:val="20"/>
          <w:jc w:val="center"/>
        </w:trPr>
        <w:tc>
          <w:tcPr>
            <w:tcW w:w="1198" w:type="pct"/>
            <w:tcBorders>
              <w:top w:val="nil"/>
              <w:left w:val="single" w:sz="8" w:space="0" w:color="auto"/>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Set Craneotomía  Taladro de alta velocidad Ultra Power/ Perforador Inicial</w:t>
            </w:r>
          </w:p>
        </w:tc>
        <w:tc>
          <w:tcPr>
            <w:tcW w:w="884"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ULTRAPOWER NEUMATICO</w:t>
            </w:r>
          </w:p>
        </w:tc>
        <w:tc>
          <w:tcPr>
            <w:tcW w:w="667"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7020-001/7020-003</w:t>
            </w:r>
          </w:p>
        </w:tc>
        <w:tc>
          <w:tcPr>
            <w:tcW w:w="1192"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LAA00500/LAA00284</w:t>
            </w:r>
          </w:p>
        </w:tc>
        <w:tc>
          <w:tcPr>
            <w:tcW w:w="516" w:type="pct"/>
            <w:vMerge w:val="restart"/>
            <w:tcBorders>
              <w:top w:val="nil"/>
              <w:left w:val="nil"/>
              <w:right w:val="single" w:sz="8" w:space="0" w:color="auto"/>
            </w:tcBorders>
            <w:shd w:val="clear" w:color="auto" w:fill="auto"/>
            <w:vAlign w:val="center"/>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2</w:t>
            </w:r>
          </w:p>
        </w:tc>
        <w:tc>
          <w:tcPr>
            <w:tcW w:w="543" w:type="pct"/>
            <w:vMerge w:val="restart"/>
            <w:tcBorders>
              <w:top w:val="single" w:sz="4" w:space="0" w:color="auto"/>
              <w:left w:val="nil"/>
              <w:right w:val="single" w:sz="8" w:space="0" w:color="auto"/>
            </w:tcBorders>
            <w:vAlign w:val="center"/>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5</w:t>
            </w:r>
          </w:p>
          <w:p w:rsidR="006D5171" w:rsidRPr="00420B41" w:rsidRDefault="006D5171" w:rsidP="006D5171">
            <w:pPr>
              <w:jc w:val="center"/>
              <w:rPr>
                <w:rFonts w:ascii="Montserrat Medium" w:hAnsi="Montserrat Medium"/>
                <w:sz w:val="14"/>
                <w:szCs w:val="18"/>
              </w:rPr>
            </w:pPr>
          </w:p>
        </w:tc>
      </w:tr>
      <w:tr w:rsidR="006D5171" w:rsidRPr="00420B41" w:rsidTr="00420B41">
        <w:trPr>
          <w:trHeight w:val="20"/>
          <w:jc w:val="center"/>
        </w:trPr>
        <w:tc>
          <w:tcPr>
            <w:tcW w:w="1198" w:type="pct"/>
            <w:tcBorders>
              <w:top w:val="nil"/>
              <w:left w:val="single" w:sz="8" w:space="0" w:color="auto"/>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Set Craneotomía  Taladro de alta velocidad Ultra Power/ Perforador Inicial</w:t>
            </w:r>
          </w:p>
        </w:tc>
        <w:tc>
          <w:tcPr>
            <w:tcW w:w="884"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ULTRAPOWER NEUMATICO</w:t>
            </w:r>
          </w:p>
        </w:tc>
        <w:tc>
          <w:tcPr>
            <w:tcW w:w="667"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7020-001/7020-003</w:t>
            </w:r>
          </w:p>
        </w:tc>
        <w:tc>
          <w:tcPr>
            <w:tcW w:w="1192"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LAA005518/LAA00310</w:t>
            </w:r>
          </w:p>
        </w:tc>
        <w:tc>
          <w:tcPr>
            <w:tcW w:w="516" w:type="pct"/>
            <w:vMerge/>
            <w:tcBorders>
              <w:left w:val="nil"/>
              <w:right w:val="single" w:sz="8" w:space="0" w:color="auto"/>
            </w:tcBorders>
            <w:shd w:val="clear" w:color="auto" w:fill="auto"/>
            <w:vAlign w:val="center"/>
          </w:tcPr>
          <w:p w:rsidR="006D5171" w:rsidRPr="00420B41" w:rsidRDefault="006D5171" w:rsidP="006D5171">
            <w:pPr>
              <w:jc w:val="center"/>
              <w:rPr>
                <w:rFonts w:ascii="Montserrat Medium" w:hAnsi="Montserrat Medium"/>
                <w:sz w:val="14"/>
                <w:szCs w:val="18"/>
              </w:rPr>
            </w:pPr>
          </w:p>
        </w:tc>
        <w:tc>
          <w:tcPr>
            <w:tcW w:w="543" w:type="pct"/>
            <w:vMerge/>
            <w:tcBorders>
              <w:left w:val="nil"/>
              <w:right w:val="single" w:sz="8" w:space="0" w:color="auto"/>
            </w:tcBorders>
          </w:tcPr>
          <w:p w:rsidR="006D5171" w:rsidRPr="00420B41" w:rsidRDefault="006D5171" w:rsidP="006D5171">
            <w:pPr>
              <w:jc w:val="center"/>
              <w:rPr>
                <w:rFonts w:ascii="Montserrat Medium" w:hAnsi="Montserrat Medium"/>
                <w:sz w:val="14"/>
                <w:szCs w:val="18"/>
              </w:rPr>
            </w:pPr>
          </w:p>
        </w:tc>
      </w:tr>
      <w:tr w:rsidR="006D5171" w:rsidRPr="00420B41" w:rsidTr="00420B41">
        <w:trPr>
          <w:trHeight w:val="20"/>
          <w:jc w:val="center"/>
        </w:trPr>
        <w:tc>
          <w:tcPr>
            <w:tcW w:w="1198" w:type="pct"/>
            <w:tcBorders>
              <w:top w:val="nil"/>
              <w:left w:val="single" w:sz="8" w:space="0" w:color="auto"/>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Set Craneotomía  Taladro de alta velocidad Ultra Power/ Perforador Inicial</w:t>
            </w:r>
          </w:p>
        </w:tc>
        <w:tc>
          <w:tcPr>
            <w:tcW w:w="884"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ULTRAPOWER NEUMATICO</w:t>
            </w:r>
          </w:p>
        </w:tc>
        <w:tc>
          <w:tcPr>
            <w:tcW w:w="667"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7020-001/7020-003</w:t>
            </w:r>
          </w:p>
        </w:tc>
        <w:tc>
          <w:tcPr>
            <w:tcW w:w="1192" w:type="pct"/>
            <w:tcBorders>
              <w:top w:val="nil"/>
              <w:left w:val="nil"/>
              <w:bottom w:val="single" w:sz="8" w:space="0" w:color="auto"/>
              <w:right w:val="single" w:sz="8" w:space="0" w:color="auto"/>
            </w:tcBorders>
            <w:shd w:val="clear" w:color="auto" w:fill="auto"/>
            <w:vAlign w:val="center"/>
            <w:hideMark/>
          </w:tcPr>
          <w:p w:rsidR="006D5171" w:rsidRPr="00420B41" w:rsidRDefault="006D5171" w:rsidP="006D5171">
            <w:pPr>
              <w:jc w:val="center"/>
              <w:rPr>
                <w:rFonts w:ascii="Montserrat Medium" w:hAnsi="Montserrat Medium"/>
                <w:sz w:val="14"/>
                <w:szCs w:val="18"/>
              </w:rPr>
            </w:pPr>
            <w:r w:rsidRPr="00420B41">
              <w:rPr>
                <w:rFonts w:ascii="Montserrat Medium" w:hAnsi="Montserrat Medium"/>
                <w:sz w:val="14"/>
                <w:szCs w:val="18"/>
              </w:rPr>
              <w:t>3655/2293</w:t>
            </w:r>
          </w:p>
        </w:tc>
        <w:tc>
          <w:tcPr>
            <w:tcW w:w="516" w:type="pct"/>
            <w:vMerge/>
            <w:tcBorders>
              <w:left w:val="nil"/>
              <w:bottom w:val="single" w:sz="8" w:space="0" w:color="auto"/>
              <w:right w:val="single" w:sz="8" w:space="0" w:color="auto"/>
            </w:tcBorders>
            <w:shd w:val="clear" w:color="auto" w:fill="auto"/>
            <w:vAlign w:val="center"/>
          </w:tcPr>
          <w:p w:rsidR="006D5171" w:rsidRPr="00420B41" w:rsidRDefault="006D5171" w:rsidP="006D5171">
            <w:pPr>
              <w:jc w:val="center"/>
              <w:rPr>
                <w:rFonts w:ascii="Montserrat Medium" w:hAnsi="Montserrat Medium"/>
                <w:sz w:val="14"/>
                <w:szCs w:val="18"/>
              </w:rPr>
            </w:pPr>
          </w:p>
        </w:tc>
        <w:tc>
          <w:tcPr>
            <w:tcW w:w="543" w:type="pct"/>
            <w:vMerge/>
            <w:tcBorders>
              <w:left w:val="nil"/>
              <w:bottom w:val="single" w:sz="8" w:space="0" w:color="auto"/>
              <w:right w:val="single" w:sz="8" w:space="0" w:color="auto"/>
            </w:tcBorders>
          </w:tcPr>
          <w:p w:rsidR="006D5171" w:rsidRPr="00420B41" w:rsidRDefault="006D5171" w:rsidP="006D5171">
            <w:pPr>
              <w:jc w:val="center"/>
              <w:rPr>
                <w:rFonts w:ascii="Montserrat Medium" w:hAnsi="Montserrat Medium"/>
                <w:sz w:val="14"/>
                <w:szCs w:val="18"/>
              </w:rPr>
            </w:pPr>
          </w:p>
        </w:tc>
      </w:tr>
    </w:tbl>
    <w:p w:rsidR="00420B41" w:rsidRDefault="00420B4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Deberá considerar al inicio del contrato de las siguientes refacciones para estos equipos </w:t>
      </w:r>
    </w:p>
    <w:p w:rsidR="006D5171" w:rsidRPr="006D5171" w:rsidRDefault="006D5171" w:rsidP="006D5171">
      <w:pPr>
        <w:jc w:val="center"/>
        <w:rPr>
          <w:rFonts w:ascii="Montserrat Medium" w:hAnsi="Montserrat Medium"/>
          <w:sz w:val="18"/>
          <w:szCs w:val="18"/>
        </w:rPr>
      </w:pPr>
    </w:p>
    <w:tbl>
      <w:tblPr>
        <w:tblStyle w:val="Tablaconcuadrcula"/>
        <w:tblW w:w="5000" w:type="pct"/>
        <w:jc w:val="center"/>
        <w:tblLook w:val="04A0" w:firstRow="1" w:lastRow="0" w:firstColumn="1" w:lastColumn="0" w:noHBand="0" w:noVBand="1"/>
      </w:tblPr>
      <w:tblGrid>
        <w:gridCol w:w="8568"/>
        <w:gridCol w:w="1940"/>
      </w:tblGrid>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420B41">
            <w:pPr>
              <w:jc w:val="center"/>
              <w:rPr>
                <w:rFonts w:ascii="Montserrat Medium" w:hAnsi="Montserrat Medium"/>
                <w:sz w:val="18"/>
                <w:szCs w:val="18"/>
              </w:rPr>
            </w:pPr>
            <w:r w:rsidRPr="006D5171">
              <w:rPr>
                <w:rFonts w:ascii="Montserrat Medium" w:hAnsi="Montserrat Medium"/>
                <w:sz w:val="18"/>
                <w:szCs w:val="18"/>
              </w:rPr>
              <w:t>Refacción</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420B41">
            <w:pPr>
              <w:jc w:val="center"/>
              <w:rPr>
                <w:rFonts w:ascii="Montserrat Medium" w:hAnsi="Montserrat Medium"/>
                <w:sz w:val="18"/>
                <w:szCs w:val="18"/>
              </w:rPr>
            </w:pPr>
            <w:r w:rsidRPr="006D5171">
              <w:rPr>
                <w:rFonts w:ascii="Montserrat Medium" w:hAnsi="Montserrat Medium"/>
                <w:sz w:val="18"/>
                <w:szCs w:val="18"/>
              </w:rPr>
              <w:t>Cantidad.</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E9000 GUARDA PARA NEURO LARGA PARA E9010</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E9000 GUARDA PARA NEURO CORTA  E9010</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ULTRA POWER GUARDA NEURO LARGA </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ULTRA POWER GUARDA NEURO CORTA</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2</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MANGUERA UNIVERSAL DE 3.05 MTS</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3</w:t>
            </w:r>
          </w:p>
        </w:tc>
      </w:tr>
      <w:tr w:rsidR="006D5171" w:rsidRPr="006D5171" w:rsidTr="00420B41">
        <w:trPr>
          <w:trHeight w:val="20"/>
          <w:jc w:val="center"/>
        </w:trPr>
        <w:tc>
          <w:tcPr>
            <w:tcW w:w="4077"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TURBINA  TALADRO ALTA VELOCIDAD</w:t>
            </w:r>
          </w:p>
        </w:tc>
        <w:tc>
          <w:tcPr>
            <w:tcW w:w="923" w:type="pct"/>
            <w:tcBorders>
              <w:top w:val="single" w:sz="4" w:space="0" w:color="auto"/>
              <w:left w:val="single" w:sz="4" w:space="0" w:color="auto"/>
              <w:bottom w:val="single" w:sz="4" w:space="0" w:color="auto"/>
              <w:right w:val="single" w:sz="4" w:space="0" w:color="auto"/>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1</w:t>
            </w:r>
          </w:p>
        </w:tc>
      </w:tr>
    </w:tbl>
    <w:p w:rsidR="006D5171" w:rsidRPr="006D5171" w:rsidRDefault="006D5171" w:rsidP="006D5171">
      <w:pPr>
        <w:jc w:val="both"/>
        <w:rPr>
          <w:rFonts w:ascii="Montserrat Medium" w:hAnsi="Montserrat Medium"/>
          <w:sz w:val="18"/>
          <w:szCs w:val="18"/>
        </w:rPr>
      </w:pPr>
    </w:p>
    <w:p w:rsidR="006D5171" w:rsidRPr="006D5171" w:rsidRDefault="006D5171" w:rsidP="00420B41">
      <w:pPr>
        <w:jc w:val="both"/>
        <w:rPr>
          <w:rFonts w:ascii="Montserrat Medium" w:hAnsi="Montserrat Medium"/>
          <w:sz w:val="18"/>
          <w:szCs w:val="18"/>
        </w:rPr>
      </w:pPr>
      <w:r w:rsidRPr="006D5171">
        <w:rPr>
          <w:rFonts w:ascii="Montserrat Medium" w:hAnsi="Montserrat Medium"/>
          <w:sz w:val="18"/>
          <w:szCs w:val="18"/>
        </w:rPr>
        <w:t>Mantenimiento preventivo y correctivo  a instrumental quirúrgico, durante  la vigencia del contrato, los mantenimientos preventivos por año, más los correctivos que surjan durante la vigencia del contrato debiendo considerar el cambio de refacciones criticas según el procedimiento del fabricante, deberá considerar al menos una capacitación durante la vigencia del contrato considerando las que pudieran ser necesarias deberá considerar para el inicio del contrato el remplazo por desgaste de las siguientes refacciones.</w:t>
      </w:r>
    </w:p>
    <w:p w:rsidR="006D5171" w:rsidRPr="006D5171" w:rsidRDefault="006D5171" w:rsidP="00420B41">
      <w:pPr>
        <w:jc w:val="both"/>
        <w:rPr>
          <w:rFonts w:ascii="Montserrat Medium" w:hAnsi="Montserrat Medium"/>
          <w:sz w:val="18"/>
          <w:szCs w:val="18"/>
        </w:rPr>
      </w:pPr>
    </w:p>
    <w:p w:rsidR="006D5171" w:rsidRPr="006D5171" w:rsidRDefault="006D5171" w:rsidP="00420B41">
      <w:pPr>
        <w:jc w:val="both"/>
        <w:rPr>
          <w:rFonts w:ascii="Montserrat Medium" w:hAnsi="Montserrat Medium"/>
          <w:sz w:val="18"/>
          <w:szCs w:val="18"/>
        </w:rPr>
      </w:pPr>
      <w:r w:rsidRPr="006D5171">
        <w:rPr>
          <w:rFonts w:ascii="Montserrat Medium" w:hAnsi="Montserrat Medium"/>
          <w:sz w:val="18"/>
          <w:szCs w:val="18"/>
        </w:rPr>
        <w:t>b) En caso de  faltantes y/o ruptura de piezas estas deberán reponerse, fabricarse o repararse  de acuerdo a lo establecido en la NOMM-241-SSA1-2012 Buenas prácticas de fabricación para establecimientos dedicados a la Fabricación de dispositivos Médicos</w:t>
      </w:r>
    </w:p>
    <w:p w:rsidR="006D5171" w:rsidRPr="006D5171" w:rsidRDefault="006D5171" w:rsidP="00420B41">
      <w:pPr>
        <w:jc w:val="both"/>
        <w:rPr>
          <w:rFonts w:ascii="Montserrat Medium" w:hAnsi="Montserrat Medium"/>
          <w:sz w:val="18"/>
          <w:szCs w:val="18"/>
        </w:rPr>
      </w:pPr>
    </w:p>
    <w:p w:rsidR="006D5171" w:rsidRPr="006D5171" w:rsidRDefault="006D5171" w:rsidP="00420B41">
      <w:pPr>
        <w:jc w:val="both"/>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EQUPO Médico emitidos por la Comisión Interinstitucional del Cuadro Básico y Catálogo de Insumos del Sector Salud respecto de las especificaciones estipuladas para ese mismo bien en el ejercicio anterior.</w:t>
      </w:r>
    </w:p>
    <w:p w:rsidR="006D5171" w:rsidRPr="006D5171" w:rsidRDefault="006D5171" w:rsidP="00420B41">
      <w:pPr>
        <w:jc w:val="both"/>
        <w:rPr>
          <w:rFonts w:ascii="Montserrat Medium" w:hAnsi="Montserrat Medium"/>
          <w:sz w:val="18"/>
          <w:szCs w:val="18"/>
        </w:rPr>
      </w:pPr>
    </w:p>
    <w:p w:rsidR="006D5171" w:rsidRPr="006D5171" w:rsidRDefault="006D5171" w:rsidP="00420B41">
      <w:pPr>
        <w:jc w:val="both"/>
        <w:rPr>
          <w:rFonts w:ascii="Montserrat Medium" w:hAnsi="Montserrat Medium"/>
          <w:sz w:val="18"/>
          <w:szCs w:val="18"/>
        </w:rPr>
      </w:pPr>
      <w:r w:rsidRPr="006D5171">
        <w:rPr>
          <w:rFonts w:ascii="Montserrat Medium" w:hAnsi="Montserrat Medium"/>
          <w:sz w:val="18"/>
          <w:szCs w:val="18"/>
        </w:rPr>
        <w:t>d) N/A</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e) La normatividad aplicable seria  NOMM-241-SSA1-2012 Buenas prácticas de fabricación para establecimientos dedicados a la Fabricación de dispositivos Médicos desglosé </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spacing w:after="200" w:line="276" w:lineRule="auto"/>
        <w:rPr>
          <w:rFonts w:ascii="Montserrat Medium" w:hAnsi="Montserrat Medium"/>
          <w:sz w:val="18"/>
          <w:szCs w:val="18"/>
        </w:rPr>
      </w:pPr>
      <w:r w:rsidRPr="006D5171">
        <w:rPr>
          <w:rFonts w:ascii="Montserrat Medium" w:hAnsi="Montserrat Medium"/>
          <w:sz w:val="18"/>
          <w:szCs w:val="18"/>
        </w:rPr>
        <w:br w:type="page"/>
      </w: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4.24.3 ANEXO TÉCNICO. PARTIDA 10</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MANTENIMIENTO PREVENTIVO Y CORRECTIVO A EQUIPOS MÉDICOS   DE DIVERSAS MARCAS.</w:t>
      </w:r>
    </w:p>
    <w:p w:rsidR="006D5171" w:rsidRPr="006D5171" w:rsidRDefault="006D5171" w:rsidP="006D5171">
      <w:pPr>
        <w:rPr>
          <w:rFonts w:ascii="Montserrat Medium" w:hAnsi="Montserrat Medium"/>
          <w:sz w:val="18"/>
          <w:szCs w:val="18"/>
        </w:rPr>
      </w:pPr>
    </w:p>
    <w:p w:rsidR="006D5171" w:rsidRPr="00420B41" w:rsidRDefault="006D5171" w:rsidP="00420B41">
      <w:pPr>
        <w:pStyle w:val="Prrafodelista"/>
        <w:numPr>
          <w:ilvl w:val="0"/>
          <w:numId w:val="61"/>
        </w:numPr>
        <w:jc w:val="both"/>
        <w:rPr>
          <w:rFonts w:ascii="Montserrat Medium" w:hAnsi="Montserrat Medium"/>
          <w:sz w:val="18"/>
          <w:szCs w:val="18"/>
        </w:rPr>
      </w:pPr>
      <w:r w:rsidRPr="00420B41">
        <w:rPr>
          <w:rFonts w:ascii="Montserrat Medium" w:hAnsi="Montserrat Medium"/>
          <w:sz w:val="18"/>
          <w:szCs w:val="18"/>
        </w:rPr>
        <w:t>Descripción Amplia y Detallada…</w:t>
      </w:r>
    </w:p>
    <w:p w:rsidR="00420B41" w:rsidRPr="00420B41" w:rsidRDefault="00420B41" w:rsidP="00420B41">
      <w:pPr>
        <w:pStyle w:val="Prrafodelista"/>
        <w:ind w:left="720"/>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 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Si a partir de un mantenimiento correctivo, se determina la necesidad de algún cambio de refacciones, este será en un plazo no mayor de 3 días hábiles, previa notificación al Jefe de Conservación de Unidad, debiendo realizar la anotación pertinente en la bitácora, para continuar con la reparación, considerando que el equipo debe estar en condiciones óptimas de funcionamiento.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servicios de mantenimiento correctivos se realizarán cuantas veces sea necesario durante la vigencia del contrato debiendo considerar capacitación para los usuarios al menos una vez dentro de la vigencia del contrato.</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Mantenimiento con los procedimientos y rutinas que se anotan a continuación, y correctivos que se requieran de acuerdo al manual  de servicio a partir de día posterior al fallo y hasta el l 31 de diciembre del año 2023  los precios unitarios  incluyen material, refacciones necesarias con un costo inferior al equivalente a 300 veces la unidad de medida y actualización (UMA), antes de IVA.</w:t>
      </w:r>
      <w:r w:rsidRPr="006D5171">
        <w:rPr>
          <w:rFonts w:ascii="Montserrat Medium" w:hAnsi="Montserrat Medium" w:cs="Arial"/>
          <w:sz w:val="18"/>
          <w:szCs w:val="18"/>
        </w:rPr>
        <w:t xml:space="preserve">, </w:t>
      </w:r>
      <w:r w:rsidRPr="006D5171">
        <w:rPr>
          <w:rFonts w:ascii="Montserrat Medium" w:hAnsi="Montserrat Medium"/>
          <w:sz w:val="18"/>
          <w:szCs w:val="18"/>
        </w:rPr>
        <w:t xml:space="preserve"> transportación, capacitación, accesorios y mano de obra de las revisiones, reparaciones, lubricación y pruebas de buen funcionamiento. 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 Por ser equipos médicos de soporte de vida es necesario que el ganador cuente con equipos de respaldo similares en caso de requerirse al momento del mantenimiento, los cuales se verificaran al momento de la visita, lo anterior para no interrumpir el servicio. Deberá de entregar el check list por equipo al término de cada mantenimiento preventivo.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Todas las partes sustituidas deberán ser entregadas así como las baterías.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un mantenimiento preventivo mensual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jc w:val="both"/>
        <w:rPr>
          <w:rFonts w:ascii="Montserrat Medium" w:hAnsi="Montserrat Medium"/>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517"/>
        <w:gridCol w:w="6811"/>
        <w:gridCol w:w="1004"/>
        <w:gridCol w:w="1102"/>
      </w:tblGrid>
      <w:tr w:rsidR="006D5171" w:rsidRPr="00420B41" w:rsidTr="00420B41">
        <w:trPr>
          <w:trHeight w:val="20"/>
          <w:tblHeader/>
          <w:jc w:val="center"/>
        </w:trPr>
        <w:tc>
          <w:tcPr>
            <w:tcW w:w="727" w:type="pct"/>
            <w:shd w:val="clear" w:color="auto" w:fill="B3B3B3"/>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REN</w:t>
            </w:r>
          </w:p>
        </w:tc>
        <w:tc>
          <w:tcPr>
            <w:tcW w:w="3264" w:type="pct"/>
            <w:shd w:val="clear" w:color="auto" w:fill="B3B3B3"/>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DESCRIPCIÓN RUTINAS</w:t>
            </w:r>
          </w:p>
        </w:tc>
        <w:tc>
          <w:tcPr>
            <w:tcW w:w="481" w:type="pct"/>
            <w:shd w:val="clear" w:color="auto" w:fill="B3B3B3"/>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SERV</w:t>
            </w:r>
          </w:p>
        </w:tc>
        <w:tc>
          <w:tcPr>
            <w:tcW w:w="528" w:type="pct"/>
            <w:shd w:val="clear" w:color="auto" w:fill="B3B3B3"/>
            <w:vAlign w:val="center"/>
          </w:tcPr>
          <w:p w:rsidR="006D5171" w:rsidRPr="00420B41" w:rsidRDefault="006D5171" w:rsidP="006D5171">
            <w:pPr>
              <w:jc w:val="both"/>
              <w:rPr>
                <w:rFonts w:ascii="Montserrat Medium" w:hAnsi="Montserrat Medium"/>
                <w:sz w:val="16"/>
                <w:szCs w:val="18"/>
              </w:rPr>
            </w:pPr>
          </w:p>
        </w:tc>
      </w:tr>
      <w:tr w:rsidR="006D5171" w:rsidRPr="00420B41" w:rsidTr="00420B41">
        <w:trPr>
          <w:trHeight w:val="20"/>
          <w:jc w:val="center"/>
        </w:trPr>
        <w:tc>
          <w:tcPr>
            <w:tcW w:w="727"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w:t>
            </w:r>
          </w:p>
          <w:p w:rsidR="006D5171" w:rsidRPr="00420B41" w:rsidRDefault="006D5171" w:rsidP="006D5171">
            <w:pPr>
              <w:jc w:val="both"/>
              <w:rPr>
                <w:rFonts w:ascii="Montserrat Medium" w:hAnsi="Montserrat Medium"/>
                <w:sz w:val="16"/>
                <w:szCs w:val="18"/>
              </w:rPr>
            </w:pPr>
          </w:p>
        </w:tc>
        <w:tc>
          <w:tcPr>
            <w:tcW w:w="3264" w:type="pct"/>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Desfibriladores  Zoll M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(Cap. 1 pp. 11-45)</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Mantenimiento cada seis meses. (p.11)</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Debido a que las unidades de la Serie M deben mantenerse listas para su uso inmediato.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Lista de Verificación.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El aréa de Conservación traerá personal calificado que debe realizar una comprobación de prueba de mantenimiento más exhaustiva cada seis meses para asegúrese de que las funciones del desfibrilador funcionen correctamente.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Este capítulo describe las siguientes pruebas de mantenimiento del serie M:</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Inspección física de la unidad</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botones de panel frontal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Test de 3,5 y 12 cables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fuente de energía.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fuga de corriente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paletas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display de ritmo cardiaco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calibración de pulsos en carta de prueba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del filtro de ranura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alarma de ritmo cardiaco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seguridad del desfibrilador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Test de sincronización de cardioversión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descarga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reporte de resumen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mensaje de asesor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marca paso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monitor de SpO2(si esta instalado)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de monitor de EtCO2(si esta instalado)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temperatura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monitoreo de IBP</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calibración del transductor NIBP</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monitor NIBP</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Prueba de fugas de volumen NIBP con el analizador biomédico NIBP de Fluke</w:t>
            </w:r>
          </w:p>
          <w:p w:rsidR="006D5171" w:rsidRPr="00420B41" w:rsidRDefault="006D5171" w:rsidP="006D5171">
            <w:pPr>
              <w:jc w:val="both"/>
              <w:rPr>
                <w:rFonts w:ascii="Montserrat Medium" w:hAnsi="Montserrat Medium"/>
                <w:sz w:val="16"/>
                <w:szCs w:val="18"/>
              </w:rPr>
            </w:pP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Equipo que se requiere para dar un mantenimiento deseado (p.12)</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Nota: para fines de prueba pueden sustituirse por un dispositivo equivalente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Adaptador de Electrodos Dynatech Nevada Inc. (DNI part number 3010-0378)</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Analizador de desfibrilador Dynatech Impulse 4000 con versión de software 1.06 o superior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Analizador de seguridad Bio-Tek 601 Pro series Internacional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Bio-Tek Index 2PFE SpO2 Simulador o equivalente (para unidades SpO2)</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Novametrix Medical Systems, Inc. Capnostar Simulador TB1265/7100 o equivalente (para unidades EtCO2 solamente)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Deberá entregar los resultados en los formatos establecidos por el fabricante que se encuentran en el manual.</w:t>
            </w:r>
          </w:p>
        </w:tc>
        <w:tc>
          <w:tcPr>
            <w:tcW w:w="481"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w:t>
            </w:r>
          </w:p>
        </w:tc>
        <w:tc>
          <w:tcPr>
            <w:tcW w:w="528" w:type="pct"/>
            <w:vAlign w:val="center"/>
          </w:tcPr>
          <w:p w:rsidR="006D5171" w:rsidRPr="00420B41" w:rsidRDefault="006D5171" w:rsidP="006D5171">
            <w:pPr>
              <w:jc w:val="both"/>
              <w:rPr>
                <w:rFonts w:ascii="Montserrat Medium" w:hAnsi="Montserrat Medium"/>
                <w:sz w:val="16"/>
                <w:szCs w:val="18"/>
              </w:rPr>
            </w:pPr>
          </w:p>
        </w:tc>
      </w:tr>
      <w:tr w:rsidR="006D5171" w:rsidRPr="00420B41" w:rsidTr="00420B41">
        <w:trPr>
          <w:trHeight w:val="20"/>
          <w:jc w:val="center"/>
        </w:trPr>
        <w:tc>
          <w:tcPr>
            <w:tcW w:w="727"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w:t>
            </w:r>
          </w:p>
          <w:p w:rsidR="006D5171" w:rsidRPr="00420B41" w:rsidRDefault="006D5171" w:rsidP="006D5171">
            <w:pPr>
              <w:jc w:val="both"/>
              <w:rPr>
                <w:rFonts w:ascii="Montserrat Medium" w:hAnsi="Montserrat Medium"/>
                <w:sz w:val="16"/>
                <w:szCs w:val="18"/>
              </w:rPr>
            </w:pPr>
          </w:p>
        </w:tc>
        <w:tc>
          <w:tcPr>
            <w:tcW w:w="3264" w:type="pct"/>
          </w:tcPr>
          <w:p w:rsidR="006D5171" w:rsidRPr="00420B41" w:rsidRDefault="006D5171" w:rsidP="006D5171">
            <w:pPr>
              <w:jc w:val="both"/>
              <w:rPr>
                <w:rFonts w:ascii="Montserrat Medium" w:hAnsi="Montserrat Medium"/>
                <w:sz w:val="16"/>
                <w:szCs w:val="18"/>
                <w:lang w:val="es-MX"/>
              </w:rPr>
            </w:pPr>
            <w:r w:rsidRPr="00420B41">
              <w:rPr>
                <w:rFonts w:ascii="Montserrat Medium" w:hAnsi="Montserrat Medium"/>
                <w:sz w:val="16"/>
                <w:szCs w:val="18"/>
                <w:lang w:val="es-MX"/>
              </w:rPr>
              <w:t xml:space="preserve">Desfibrilador Medtronic </w:t>
            </w:r>
          </w:p>
          <w:p w:rsidR="006D5171" w:rsidRPr="00420B41" w:rsidRDefault="006D5171" w:rsidP="006D5171">
            <w:pPr>
              <w:jc w:val="both"/>
              <w:rPr>
                <w:rFonts w:ascii="Montserrat Medium" w:hAnsi="Montserrat Medium"/>
                <w:sz w:val="16"/>
                <w:szCs w:val="18"/>
                <w:lang w:val="es-MX"/>
              </w:rPr>
            </w:pPr>
            <w:r w:rsidRPr="00420B41">
              <w:rPr>
                <w:rFonts w:ascii="Montserrat Medium" w:hAnsi="Montserrat Medium"/>
                <w:sz w:val="16"/>
                <w:szCs w:val="18"/>
                <w:lang w:val="es-MX"/>
              </w:rPr>
              <w:t>(Cap. 8 pp.204-211)</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Un mantenimiento periódico, inspección y verificación del dispositivo podría ayudar a prevenir posibles fallas eléctricas y mecánicas.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El mantenimiento se efectuará de manera anual de acuerdo a la recomendación del fabricante.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-Limpieza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-Procedimiento de inspección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-Test y procedimientos de calibración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-Inspección física del exterior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-Inspección física interna.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-Limpieza exterior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-Limpieza interior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-Remplazo de batería de moneda cada 4 años.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Alarma de cable de AC suelto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Las pruebas se realizaran cada año </w:t>
            </w:r>
          </w:p>
        </w:tc>
        <w:tc>
          <w:tcPr>
            <w:tcW w:w="481"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w:t>
            </w:r>
          </w:p>
          <w:p w:rsidR="006D5171" w:rsidRPr="00420B41" w:rsidRDefault="006D5171" w:rsidP="006D5171">
            <w:pPr>
              <w:jc w:val="both"/>
              <w:rPr>
                <w:rFonts w:ascii="Montserrat Medium" w:hAnsi="Montserrat Medium"/>
                <w:sz w:val="16"/>
                <w:szCs w:val="18"/>
              </w:rPr>
            </w:pPr>
          </w:p>
        </w:tc>
        <w:tc>
          <w:tcPr>
            <w:tcW w:w="528" w:type="pct"/>
            <w:vAlign w:val="center"/>
          </w:tcPr>
          <w:p w:rsidR="006D5171" w:rsidRPr="00420B41" w:rsidRDefault="006D5171" w:rsidP="006D5171">
            <w:pPr>
              <w:jc w:val="both"/>
              <w:rPr>
                <w:rFonts w:ascii="Montserrat Medium" w:hAnsi="Montserrat Medium"/>
                <w:sz w:val="16"/>
                <w:szCs w:val="18"/>
              </w:rPr>
            </w:pPr>
          </w:p>
        </w:tc>
      </w:tr>
      <w:tr w:rsidR="006D5171" w:rsidRPr="00420B41" w:rsidTr="00420B41">
        <w:trPr>
          <w:trHeight w:val="20"/>
          <w:jc w:val="center"/>
        </w:trPr>
        <w:tc>
          <w:tcPr>
            <w:tcW w:w="727" w:type="pct"/>
            <w:vAlign w:val="center"/>
          </w:tcPr>
          <w:p w:rsidR="006D5171" w:rsidRPr="004125B6" w:rsidRDefault="006D5171" w:rsidP="006D5171">
            <w:pPr>
              <w:jc w:val="both"/>
              <w:rPr>
                <w:rFonts w:ascii="Montserrat Medium" w:hAnsi="Montserrat Medium"/>
                <w:sz w:val="16"/>
                <w:szCs w:val="18"/>
              </w:rPr>
            </w:pPr>
            <w:r w:rsidRPr="004125B6">
              <w:rPr>
                <w:rFonts w:ascii="Montserrat Medium" w:hAnsi="Montserrat Medium"/>
                <w:sz w:val="16"/>
                <w:szCs w:val="18"/>
              </w:rPr>
              <w:t>3</w:t>
            </w:r>
          </w:p>
          <w:p w:rsidR="006D5171" w:rsidRPr="004125B6" w:rsidRDefault="006D5171" w:rsidP="006D5171">
            <w:pPr>
              <w:jc w:val="both"/>
              <w:rPr>
                <w:rFonts w:ascii="Montserrat Medium" w:hAnsi="Montserrat Medium"/>
                <w:sz w:val="16"/>
                <w:szCs w:val="18"/>
              </w:rPr>
            </w:pPr>
          </w:p>
        </w:tc>
        <w:tc>
          <w:tcPr>
            <w:tcW w:w="3264" w:type="pct"/>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Nihon Kohden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(Cap.4, pp. 95-)</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Chequeo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•Revisión general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•Revisión de paletas y accesorios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Revisión de Instalación.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 Revisión de operación básica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•Revisión de función de desfibrilación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Verificación de Monitoreo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Verificación de la batería (remplazo anual p.123)</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Verificación de impresión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Verificación de alarma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Ajuste de fecha y hora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 acuerdo al manual de servicio del fabricante se recomienda realizar el mantenimiento con el checklist (pp.124-125)  y entregarlo como parte del servicio </w:t>
            </w:r>
          </w:p>
        </w:tc>
        <w:tc>
          <w:tcPr>
            <w:tcW w:w="481"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w:t>
            </w:r>
          </w:p>
          <w:p w:rsidR="006D5171" w:rsidRPr="00420B41" w:rsidRDefault="006D5171" w:rsidP="006D5171">
            <w:pPr>
              <w:jc w:val="both"/>
              <w:rPr>
                <w:rFonts w:ascii="Montserrat Medium" w:hAnsi="Montserrat Medium"/>
                <w:sz w:val="16"/>
                <w:szCs w:val="18"/>
              </w:rPr>
            </w:pPr>
          </w:p>
        </w:tc>
        <w:tc>
          <w:tcPr>
            <w:tcW w:w="528" w:type="pct"/>
            <w:vAlign w:val="center"/>
          </w:tcPr>
          <w:p w:rsidR="006D5171" w:rsidRPr="00420B41" w:rsidRDefault="006D5171" w:rsidP="006D5171">
            <w:pPr>
              <w:jc w:val="both"/>
              <w:rPr>
                <w:rFonts w:ascii="Montserrat Medium" w:hAnsi="Montserrat Medium"/>
                <w:sz w:val="16"/>
                <w:szCs w:val="18"/>
                <w:highlight w:val="yellow"/>
              </w:rPr>
            </w:pPr>
          </w:p>
        </w:tc>
      </w:tr>
      <w:tr w:rsidR="006D5171" w:rsidRPr="00420B41" w:rsidTr="00420B41">
        <w:trPr>
          <w:trHeight w:val="20"/>
          <w:jc w:val="center"/>
        </w:trPr>
        <w:tc>
          <w:tcPr>
            <w:tcW w:w="727" w:type="pct"/>
            <w:vAlign w:val="center"/>
          </w:tcPr>
          <w:p w:rsidR="006D5171" w:rsidRPr="00420B41" w:rsidRDefault="006D5171" w:rsidP="006D5171">
            <w:pPr>
              <w:jc w:val="both"/>
              <w:rPr>
                <w:rFonts w:ascii="Montserrat Medium" w:hAnsi="Montserrat Medium"/>
                <w:sz w:val="16"/>
                <w:szCs w:val="18"/>
                <w:highlight w:val="yellow"/>
              </w:rPr>
            </w:pPr>
          </w:p>
        </w:tc>
        <w:tc>
          <w:tcPr>
            <w:tcW w:w="3264" w:type="pct"/>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Autoclaves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impresiones por señales de problemas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Instale equipo de prueba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Apague y drene todas las líneas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el ensamble de cada puerta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la fácil operación de la puerta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la condición de las junta remplace si es necesario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la alineación de la puerta con el anillo final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Lubrique las bisagras y los tornillos de las bisagras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por tornillos flojos y apriételos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Diafragma de cerradura remplace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Engrase postes y rodamientos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Condición de válvula múltiple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condición de válvula de secado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condiciones de ciclomático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condiciones de interruptores múltiples de ciclomático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válvulas para suave operación y apropiado sellado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válvulas por fugas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Corra circuló manual para probar la operación del puerto multiválvulas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los filtros de agua camisas y filtros de vapor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condiciones de válvula reguladora de equipo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la correcta operación de las trampas de vapor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Reconstruir trampas de vapor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la precisión de cada medidor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Remplace el medidor si se requiere</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Realice inspección interna de cada válvula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Remplace la válvula check si es necesario corra una prueba de fuga</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la adecuada operación de cada válvula solenoide corra un ciclo</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Reconstruya el control de válvulas de vapor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Enjuague cada válvula de control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Resetee el flujo de cada válvula de control al ajuste original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la correcta operación de cada interruptor de vacío cerrando la válvula del agua y escuchando la operación del interruptor</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los drenajes de la cámara en busca de restos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Calibrar la lectura de salida de presión y temperatura del control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Remplazo de impresora (anual)</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Limpie pelusa y suciedad de los componentes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Inspeccione las terminales de los cables y soquets por daños o roeduras</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Corra la maquina por cada ciclo para verificar la correcta operación verificando todos los displays eh impresoras </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Retire todo el equipo de prueba instalado para inspección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Instale cualquier panel o cubierta removida durante la inspección</w:t>
            </w:r>
          </w:p>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Inspeccione para asegurar la remoción de todos los materiales usados durante la inspección </w:t>
            </w:r>
          </w:p>
          <w:p w:rsidR="006D5171" w:rsidRPr="00420B41" w:rsidRDefault="006D5171" w:rsidP="006D5171">
            <w:pPr>
              <w:jc w:val="both"/>
              <w:rPr>
                <w:rFonts w:ascii="Montserrat Medium" w:hAnsi="Montserrat Medium"/>
                <w:sz w:val="16"/>
                <w:szCs w:val="18"/>
              </w:rPr>
            </w:pPr>
          </w:p>
        </w:tc>
        <w:tc>
          <w:tcPr>
            <w:tcW w:w="481" w:type="pct"/>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w:t>
            </w:r>
          </w:p>
        </w:tc>
        <w:tc>
          <w:tcPr>
            <w:tcW w:w="528" w:type="pct"/>
            <w:vAlign w:val="center"/>
          </w:tcPr>
          <w:p w:rsidR="006D5171" w:rsidRPr="00420B41" w:rsidRDefault="006D5171" w:rsidP="006D5171">
            <w:pPr>
              <w:jc w:val="both"/>
              <w:rPr>
                <w:rFonts w:ascii="Montserrat Medium" w:hAnsi="Montserrat Medium"/>
                <w:sz w:val="16"/>
                <w:szCs w:val="18"/>
                <w:highlight w:val="yellow"/>
              </w:rPr>
            </w:pPr>
          </w:p>
        </w:tc>
      </w:tr>
    </w:tbl>
    <w:p w:rsidR="006D5171" w:rsidRPr="006D5171" w:rsidRDefault="006D5171" w:rsidP="006D5171">
      <w:pPr>
        <w:jc w:val="both"/>
        <w:rPr>
          <w:rFonts w:ascii="Montserrat Medium" w:hAnsi="Montserrat Medium"/>
          <w:sz w:val="18"/>
          <w:szCs w:val="18"/>
        </w:rPr>
      </w:pPr>
    </w:p>
    <w:p w:rsid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Listado de Equipos.</w:t>
      </w:r>
    </w:p>
    <w:p w:rsidR="00420B41" w:rsidRPr="006D5171" w:rsidRDefault="00420B41" w:rsidP="006D5171">
      <w:pPr>
        <w:jc w:val="center"/>
        <w:rPr>
          <w:rFonts w:ascii="Montserrat Medium" w:hAnsi="Montserrat Medium"/>
          <w:b/>
          <w:sz w:val="18"/>
          <w:szCs w:val="18"/>
        </w:rPr>
      </w:pPr>
    </w:p>
    <w:tbl>
      <w:tblPr>
        <w:tblW w:w="5000" w:type="pct"/>
        <w:tblCellMar>
          <w:left w:w="70" w:type="dxa"/>
          <w:right w:w="70" w:type="dxa"/>
        </w:tblCellMar>
        <w:tblLook w:val="04A0" w:firstRow="1" w:lastRow="0" w:firstColumn="1" w:lastColumn="0" w:noHBand="0" w:noVBand="1"/>
      </w:tblPr>
      <w:tblGrid>
        <w:gridCol w:w="429"/>
        <w:gridCol w:w="1389"/>
        <w:gridCol w:w="1425"/>
        <w:gridCol w:w="1202"/>
        <w:gridCol w:w="1504"/>
        <w:gridCol w:w="1139"/>
        <w:gridCol w:w="1355"/>
        <w:gridCol w:w="1989"/>
      </w:tblGrid>
      <w:tr w:rsidR="006D5171" w:rsidRPr="00420B41" w:rsidTr="00420B41">
        <w:trPr>
          <w:trHeight w:val="20"/>
        </w:trPr>
        <w:tc>
          <w:tcPr>
            <w:tcW w:w="20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No.</w:t>
            </w:r>
          </w:p>
        </w:tc>
        <w:tc>
          <w:tcPr>
            <w:tcW w:w="602"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EQUIPO</w:t>
            </w:r>
          </w:p>
        </w:tc>
        <w:tc>
          <w:tcPr>
            <w:tcW w:w="694"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MARCA</w:t>
            </w:r>
          </w:p>
        </w:tc>
        <w:tc>
          <w:tcPr>
            <w:tcW w:w="587"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MODELO</w:t>
            </w:r>
          </w:p>
        </w:tc>
        <w:tc>
          <w:tcPr>
            <w:tcW w:w="732"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NUMERO NACIONAL  DE INVENTARIO</w:t>
            </w:r>
          </w:p>
        </w:tc>
        <w:tc>
          <w:tcPr>
            <w:tcW w:w="557"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UBICACIÓN DEL EQUIPO</w:t>
            </w:r>
          </w:p>
        </w:tc>
        <w:tc>
          <w:tcPr>
            <w:tcW w:w="660" w:type="pct"/>
            <w:tcBorders>
              <w:top w:val="single" w:sz="4" w:space="0" w:color="auto"/>
              <w:left w:val="nil"/>
              <w:bottom w:val="single" w:sz="4" w:space="0" w:color="auto"/>
              <w:right w:val="single" w:sz="4" w:space="0" w:color="auto"/>
            </w:tcBorders>
            <w:shd w:val="clear" w:color="000000" w:fill="BFBFB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TIPO DE CONTRATO:</w:t>
            </w:r>
            <w:r w:rsidRPr="00420B41">
              <w:rPr>
                <w:rFonts w:ascii="Montserrat Medium" w:hAnsi="Montserrat Medium"/>
                <w:sz w:val="16"/>
                <w:szCs w:val="18"/>
              </w:rPr>
              <w:br/>
            </w:r>
            <w:r w:rsidRPr="00420B41">
              <w:rPr>
                <w:rFonts w:ascii="Montserrat Medium" w:hAnsi="Montserrat Medium"/>
                <w:sz w:val="16"/>
                <w:szCs w:val="18"/>
              </w:rPr>
              <w:br/>
              <w:t>*PREVENTIVO</w:t>
            </w:r>
            <w:r w:rsidRPr="00420B41">
              <w:rPr>
                <w:rFonts w:ascii="Montserrat Medium" w:hAnsi="Montserrat Medium"/>
                <w:sz w:val="16"/>
                <w:szCs w:val="18"/>
              </w:rPr>
              <w:br/>
              <w:t>*CORRECTIVO</w:t>
            </w:r>
          </w:p>
        </w:tc>
        <w:tc>
          <w:tcPr>
            <w:tcW w:w="964" w:type="pct"/>
            <w:tcBorders>
              <w:top w:val="single" w:sz="4" w:space="0" w:color="auto"/>
              <w:left w:val="nil"/>
              <w:bottom w:val="single" w:sz="4" w:space="0" w:color="auto"/>
              <w:right w:val="single" w:sz="4" w:space="0" w:color="auto"/>
            </w:tcBorders>
            <w:shd w:val="clear" w:color="000000" w:fill="BFBFB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REFACCIONES A CONSIDERAR AL INICIO DE CONTRATO</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MARQUETTE</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CODE MASTER</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1997003115</w:t>
            </w:r>
          </w:p>
        </w:tc>
        <w:tc>
          <w:tcPr>
            <w:tcW w:w="55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CARCASA INFERIR</w:t>
            </w:r>
          </w:p>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TARJETA FUENTE DE PODER</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ZOLL</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BIFASICO</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200700028351</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3</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MEDTRONIC</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LIFEPACK 20</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2006000062539</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PALEAS CON CABLE DE LINEA</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4</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ZOLL</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BIFASICO</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2007000028352</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DE PALETAS</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5</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NIHON KOHDEN</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CARDIOLIFE</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1999006953</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DE PALETAS</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6</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ZOLL</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 SERIES</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94004819</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DE PALETAS</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7</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NIHON KOHDEN</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CARDIOLIFE</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99023009</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DE PALETAS</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8</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Desfibrilador </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MARQUETTE</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HELLIGE</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1999037257</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JUEGO DE PALETAS</w:t>
            </w:r>
          </w:p>
        </w:tc>
      </w:tr>
      <w:tr w:rsidR="006D5171" w:rsidRPr="00420B41" w:rsidTr="00420B41">
        <w:trPr>
          <w:trHeight w:val="20"/>
        </w:trPr>
        <w:tc>
          <w:tcPr>
            <w:tcW w:w="204" w:type="pct"/>
            <w:tcBorders>
              <w:top w:val="nil"/>
              <w:left w:val="single" w:sz="4" w:space="0" w:color="auto"/>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9</w:t>
            </w:r>
          </w:p>
        </w:tc>
        <w:tc>
          <w:tcPr>
            <w:tcW w:w="60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AUTOCLAVE</w:t>
            </w:r>
          </w:p>
        </w:tc>
        <w:tc>
          <w:tcPr>
            <w:tcW w:w="694"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CYCLOMATICO</w:t>
            </w:r>
          </w:p>
        </w:tc>
        <w:tc>
          <w:tcPr>
            <w:tcW w:w="587"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MISA</w:t>
            </w:r>
          </w:p>
        </w:tc>
        <w:tc>
          <w:tcPr>
            <w:tcW w:w="732" w:type="pct"/>
            <w:tcBorders>
              <w:top w:val="nil"/>
              <w:left w:val="nil"/>
              <w:bottom w:val="single" w:sz="4" w:space="0" w:color="auto"/>
              <w:right w:val="single" w:sz="4" w:space="0" w:color="auto"/>
            </w:tcBorders>
            <w:shd w:val="clear" w:color="000000" w:fill="FFFFFF"/>
            <w:vAlign w:val="center"/>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1989051856</w:t>
            </w:r>
          </w:p>
        </w:tc>
        <w:tc>
          <w:tcPr>
            <w:tcW w:w="557" w:type="pct"/>
            <w:tcBorders>
              <w:top w:val="nil"/>
              <w:left w:val="nil"/>
              <w:bottom w:val="single" w:sz="4" w:space="0" w:color="auto"/>
              <w:right w:val="single" w:sz="4" w:space="0" w:color="auto"/>
            </w:tcBorders>
            <w:shd w:val="clear" w:color="000000" w:fill="FFFFFF"/>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CONSULTA EXTERNA</w:t>
            </w:r>
          </w:p>
        </w:tc>
        <w:tc>
          <w:tcPr>
            <w:tcW w:w="660" w:type="pct"/>
            <w:tcBorders>
              <w:top w:val="nil"/>
              <w:left w:val="nil"/>
              <w:bottom w:val="single" w:sz="4" w:space="0" w:color="auto"/>
              <w:right w:val="single" w:sz="4" w:space="0" w:color="auto"/>
            </w:tcBorders>
            <w:shd w:val="clear" w:color="000000" w:fill="FFFFFF"/>
            <w:vAlign w:val="center"/>
            <w:hideMark/>
          </w:tcPr>
          <w:p w:rsidR="006D5171" w:rsidRPr="00420B41" w:rsidRDefault="006D5171" w:rsidP="006D5171">
            <w:pPr>
              <w:jc w:val="both"/>
              <w:rPr>
                <w:rFonts w:ascii="Montserrat Medium" w:hAnsi="Montserrat Medium"/>
                <w:sz w:val="16"/>
                <w:szCs w:val="18"/>
              </w:rPr>
            </w:pPr>
            <w:r w:rsidRPr="00420B41">
              <w:rPr>
                <w:rFonts w:ascii="Montserrat Medium" w:hAnsi="Montserrat Medium"/>
                <w:sz w:val="16"/>
                <w:szCs w:val="18"/>
              </w:rPr>
              <w:t xml:space="preserve">PREVENTIVO Y CORRECTIVO </w:t>
            </w:r>
          </w:p>
        </w:tc>
        <w:tc>
          <w:tcPr>
            <w:tcW w:w="964" w:type="pct"/>
            <w:tcBorders>
              <w:top w:val="nil"/>
              <w:left w:val="nil"/>
              <w:bottom w:val="single" w:sz="4" w:space="0" w:color="auto"/>
              <w:right w:val="single" w:sz="4" w:space="0" w:color="auto"/>
            </w:tcBorders>
            <w:shd w:val="clear" w:color="000000" w:fill="FFFFFF"/>
          </w:tcPr>
          <w:p w:rsidR="006D5171" w:rsidRPr="00420B41" w:rsidRDefault="006D5171" w:rsidP="00A36477">
            <w:pPr>
              <w:pStyle w:val="Prrafodelista"/>
              <w:numPr>
                <w:ilvl w:val="0"/>
                <w:numId w:val="56"/>
              </w:numPr>
              <w:suppressAutoHyphens w:val="0"/>
              <w:contextualSpacing/>
              <w:jc w:val="both"/>
              <w:rPr>
                <w:rFonts w:ascii="Montserrat Medium" w:hAnsi="Montserrat Medium"/>
                <w:sz w:val="16"/>
                <w:szCs w:val="18"/>
              </w:rPr>
            </w:pPr>
            <w:r w:rsidRPr="00420B41">
              <w:rPr>
                <w:rFonts w:ascii="Montserrat Medium" w:hAnsi="Montserrat Medium"/>
                <w:sz w:val="16"/>
                <w:szCs w:val="18"/>
              </w:rPr>
              <w:t>CAMARA ACERO INOXIDABLE CON FORRO TERMICO.</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copia de la Reunión de Trabajo del Primer Servicio”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b) Pruebas</w:t>
      </w:r>
    </w:p>
    <w:p w:rsidR="006D5171" w:rsidRPr="006D5171" w:rsidRDefault="006D5171" w:rsidP="006D5171">
      <w:pPr>
        <w:jc w:val="both"/>
        <w:rPr>
          <w:rFonts w:ascii="Montserrat Medium" w:hAnsi="Montserrat Medium"/>
          <w:sz w:val="18"/>
          <w:szCs w:val="18"/>
        </w:rPr>
      </w:pPr>
    </w:p>
    <w:tbl>
      <w:tblPr>
        <w:tblW w:w="10348" w:type="dxa"/>
        <w:tblInd w:w="70" w:type="dxa"/>
        <w:tblCellMar>
          <w:left w:w="70" w:type="dxa"/>
          <w:right w:w="70" w:type="dxa"/>
        </w:tblCellMar>
        <w:tblLook w:val="04A0" w:firstRow="1" w:lastRow="0" w:firstColumn="1" w:lastColumn="0" w:noHBand="0" w:noVBand="1"/>
      </w:tblPr>
      <w:tblGrid>
        <w:gridCol w:w="10348"/>
      </w:tblGrid>
      <w:tr w:rsidR="006D5171" w:rsidRPr="006D5171" w:rsidTr="006D5171">
        <w:trPr>
          <w:trHeight w:val="660"/>
        </w:trPr>
        <w:tc>
          <w:tcPr>
            <w:tcW w:w="10348" w:type="dxa"/>
            <w:tcBorders>
              <w:top w:val="nil"/>
              <w:left w:val="nil"/>
              <w:bottom w:val="nil"/>
            </w:tcBorders>
            <w:shd w:val="clear" w:color="auto" w:fill="auto"/>
            <w:noWrap/>
            <w:vAlign w:val="center"/>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Se debe comprobar que los equipos funcionen de acuerdo a los parámetros y valores preestablecidos por el fabricante. En el caso de los monitores de signos vitales realizar análisis de seguridad eléctrica tanto del equipo como del cable de paciente en cada una de sus derivaciones según norma  ANSI/AAMI esi-1993.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Calibración del sensor de SPO2 con simulador digital y anotar % de seguridad y NCT (nivel de control de transmisión).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los Desfibriladores verificación de funcionamiento de alarmas tanto audibles como visuales. Calibración del barrido horizontal, vertical y rotacional. Verificar que la energía seleccionada sea la que entrega con un simulador digital en Jouls.  Verificar la selección de sincronía para cardioversión con simulador, realiza análisis de seguridad eléctrica tanto del equipo como del cable de paciente. En cada una de sus derivaciones según norma ANSI/AAMI ESI-1993.  Calibración del sensor de spo2 con simulador digital y anotar % de seguridad y NCT (nivel de control de trasmisión).</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el caso de los electrocardiógrafos. Calibración de trazo electrocardiográfico con simulador digital, cardiaco en amplitud, honda P.Q.R.S. y frecuencia. Verificación de funcionamiento de alarmas audibles y visuales. Realizar análisis de seguridad eléctrica tanto del equipo como del cable de paciente en cada una de sus derivaciones según norma ANSI/AAMI ESI-1993.</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los Capnografos con Oximetro chequeo del funcionamiento de alarmas audibles y visibles.</w:t>
            </w:r>
          </w:p>
        </w:tc>
      </w:tr>
    </w:tbl>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 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seguro de responsabilidad civil para cubrir daños que pudiera ocasionar por los trabajos realizados. </w:t>
      </w:r>
    </w:p>
    <w:p w:rsidR="006D5171" w:rsidRPr="006D5171" w:rsidRDefault="006D5171" w:rsidP="006D5171">
      <w:pPr>
        <w:jc w:val="both"/>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 La normatividad aplicable seria  NOMM-241-SSA1-2012 Buenas prácticas de fabricación para establecimientos dedicados a la Fabricación de dispositivos. </w:t>
      </w:r>
    </w:p>
    <w:p w:rsidR="006D5171" w:rsidRPr="006D5171" w:rsidRDefault="006D5171" w:rsidP="006D5171">
      <w:pPr>
        <w:jc w:val="both"/>
        <w:rPr>
          <w:rFonts w:ascii="Montserrat Medium" w:hAnsi="Montserrat Medium"/>
          <w:sz w:val="18"/>
          <w:szCs w:val="18"/>
        </w:rPr>
      </w:pPr>
    </w:p>
    <w:p w:rsidR="00420B41" w:rsidRPr="006D5171" w:rsidRDefault="00420B41" w:rsidP="006D5171">
      <w:pPr>
        <w:jc w:val="both"/>
        <w:rPr>
          <w:rFonts w:ascii="Montserrat Medium" w:hAnsi="Montserrat Medium" w:cs="Arial"/>
          <w:b/>
          <w:bCs/>
          <w:sz w:val="18"/>
          <w:szCs w:val="18"/>
        </w:rPr>
      </w:pPr>
    </w:p>
    <w:p w:rsidR="006D5171" w:rsidRPr="00420B41" w:rsidRDefault="006D5171" w:rsidP="00420B41">
      <w:pPr>
        <w:spacing w:after="200" w:line="276" w:lineRule="auto"/>
        <w:jc w:val="center"/>
        <w:rPr>
          <w:rFonts w:ascii="Montserrat Medium" w:hAnsi="Montserrat Medium" w:cs="Arial"/>
          <w:b/>
          <w:bCs/>
          <w:sz w:val="18"/>
          <w:szCs w:val="18"/>
        </w:rPr>
      </w:pPr>
      <w:r w:rsidRPr="006D5171">
        <w:rPr>
          <w:rFonts w:ascii="Montserrat Medium" w:hAnsi="Montserrat Medium" w:cs="Arial"/>
          <w:b/>
          <w:bCs/>
          <w:sz w:val="18"/>
          <w:szCs w:val="18"/>
        </w:rPr>
        <w:br w:type="page"/>
      </w:r>
      <w:r w:rsidRPr="006D5171">
        <w:rPr>
          <w:rFonts w:ascii="Montserrat Medium" w:hAnsi="Montserrat Medium"/>
          <w:b/>
          <w:sz w:val="18"/>
          <w:szCs w:val="18"/>
        </w:rPr>
        <w:t>4.24.3 ANEXO TÉCNICO. PARTIDA 11</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SERVICIO DE MANTENIIENTO PREVENTIVO Y CORRECTIVO A EQUIPO DE COCINA</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El mantenimiento preventivo tiene por objeto la conservación y operación optima de los equipos de conformidad con los términos de referencia del fabricante, con el propósito de prevenir fallas en su funcionamiento, revisión del estado del equipo de acuerdo a lo establecido en los manuales de servicio para los servicios,  el contratista deberá entregar programa de mantenimiento, entregar orden de servicio con imágenes de la revisión del equipo antes y después de las reparaciones y mantenimiento. Los servicios de mantenimiento correctivos se realizarán cuantas veces sea necesario durante la vigencia del contrato debiendo considerar capacitación para los usuarios al menos una vez dentro de la vigencia del contrato.</w:t>
      </w:r>
    </w:p>
    <w:p w:rsidR="006D5171" w:rsidRPr="006D5171" w:rsidRDefault="006D5171" w:rsidP="006D5171">
      <w:pPr>
        <w:pStyle w:val="Prrafodelista"/>
        <w:jc w:val="both"/>
        <w:rPr>
          <w:rFonts w:ascii="Montserrat Medium" w:hAnsi="Montserrat Medium"/>
          <w:sz w:val="18"/>
          <w:szCs w:val="18"/>
        </w:rPr>
      </w:pP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Las reparaciones deberán realizarse con refacciones nuevas y originales así como las herramientas consideradas por los Fabricantes.</w:t>
      </w:r>
    </w:p>
    <w:p w:rsidR="006D5171" w:rsidRPr="006D5171" w:rsidRDefault="006D5171" w:rsidP="006D5171">
      <w:pPr>
        <w:pStyle w:val="Prrafodelista"/>
        <w:jc w:val="both"/>
        <w:rPr>
          <w:rFonts w:ascii="Montserrat Medium" w:hAnsi="Montserrat Medium"/>
          <w:sz w:val="18"/>
          <w:szCs w:val="18"/>
        </w:rPr>
      </w:pP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El Mantenimiento deberá realizarse con los procedimientos propuestos  y rutinas que se anotan a continuación, y correctivos que se requieran  durante el periodo de vigencia de servicio a partir de la fecha del fallo al 31 de diciembre del año 2023  los precios unitarios  incluyen material, refacciones necesarias con un costo inferior a 300 veces la unidad de medida y actualización (UMA) antes de IVA, transportación, capacitación, accesorios y mano de obra de las revisiones, reparaciones, lubricación y pruebas de buen funcionamiento.</w:t>
      </w: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w:t>
      </w:r>
    </w:p>
    <w:p w:rsidR="006D5171" w:rsidRPr="006D5171" w:rsidRDefault="006D5171" w:rsidP="006D5171">
      <w:pPr>
        <w:pStyle w:val="Prrafodelista"/>
        <w:ind w:left="0"/>
        <w:jc w:val="both"/>
        <w:rPr>
          <w:rFonts w:ascii="Montserrat Medium" w:hAnsi="Montserrat Medium"/>
          <w:sz w:val="18"/>
          <w:szCs w:val="18"/>
        </w:rPr>
      </w:pP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El proveedor deberá contar y proporcionar  teléfonos de emergencia, correo electrónico, celular o radiolocalizador, con el objetivo de que el reporte se reciba de forma inmediata no debiendo exceder el plazo para su atención de 24 horas.</w:t>
      </w:r>
    </w:p>
    <w:p w:rsidR="006D5171" w:rsidRPr="006D5171" w:rsidRDefault="006D5171" w:rsidP="006D5171">
      <w:pPr>
        <w:pStyle w:val="Prrafodelista"/>
        <w:ind w:left="0"/>
        <w:jc w:val="both"/>
        <w:rPr>
          <w:rFonts w:ascii="Montserrat Medium" w:hAnsi="Montserrat Medium"/>
          <w:sz w:val="18"/>
          <w:szCs w:val="18"/>
        </w:rPr>
      </w:pPr>
    </w:p>
    <w:p w:rsidR="006D5171" w:rsidRPr="006D5171" w:rsidRDefault="006D5171" w:rsidP="006D5171">
      <w:pPr>
        <w:pStyle w:val="Prrafodelista"/>
        <w:ind w:left="0"/>
        <w:jc w:val="both"/>
        <w:rPr>
          <w:rFonts w:ascii="Montserrat Medium" w:hAnsi="Montserrat Medium"/>
          <w:sz w:val="18"/>
          <w:szCs w:val="18"/>
        </w:rPr>
      </w:pPr>
      <w:r w:rsidRPr="006D5171">
        <w:rPr>
          <w:rFonts w:ascii="Montserrat Medium" w:hAnsi="Montserrat Medium"/>
          <w:sz w:val="18"/>
          <w:szCs w:val="18"/>
        </w:rPr>
        <w:t>Si a partir de un mantenimiento correctivo, se determina la necesidad de algún cambio de refacciones, este será en un plazo no mayor de 3 días hábiles, previa notificación al Jefe de Conservación de Unidad, debiendo realizar la anotación pertinente en la bitácora, para continuar con la reparación, considerando que el equipo debe estar en condiciones óptimas de funcionamiento.</w:t>
      </w:r>
    </w:p>
    <w:p w:rsidR="006D5171" w:rsidRPr="006D5171" w:rsidRDefault="006D5171" w:rsidP="006D5171">
      <w:pPr>
        <w:pStyle w:val="Prrafodelista"/>
        <w:ind w:left="0"/>
        <w:jc w:val="both"/>
        <w:rPr>
          <w:rFonts w:ascii="Montserrat Medium" w:hAnsi="Montserrat Medium"/>
          <w:sz w:val="18"/>
          <w:szCs w:val="18"/>
        </w:rPr>
      </w:pPr>
    </w:p>
    <w:p w:rsidR="006D5171" w:rsidRPr="006D5171" w:rsidRDefault="006D5171" w:rsidP="00A36477">
      <w:pPr>
        <w:pStyle w:val="Prrafodelista"/>
        <w:numPr>
          <w:ilvl w:val="0"/>
          <w:numId w:val="57"/>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 xml:space="preserve">Descripción Amplia y Detallada </w:t>
      </w:r>
    </w:p>
    <w:p w:rsidR="006D5171" w:rsidRPr="006D5171" w:rsidRDefault="006D5171" w:rsidP="006D5171">
      <w:pPr>
        <w:pStyle w:val="Textoindependiente"/>
        <w:rPr>
          <w:rFonts w:ascii="Montserrat Medium" w:hAnsi="Montserrat Medium" w:cs="Arial"/>
          <w:b/>
          <w:bCs/>
          <w:sz w:val="18"/>
          <w:szCs w:val="18"/>
        </w:rPr>
      </w:pPr>
      <w:r w:rsidRPr="006D5171">
        <w:rPr>
          <w:rFonts w:ascii="Montserrat Medium" w:hAnsi="Montserrat Medium" w:cs="Arial"/>
          <w:b/>
          <w:bCs/>
          <w:sz w:val="18"/>
          <w:szCs w:val="18"/>
        </w:rPr>
        <w:t>MANTENIMIENTO PREVENTIVO</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Tiene como objeto, prevenir fallas y tener seguridad en su funcionamiento, mediante los servicios que se especifican en cada punto del anexo técnico, el material y mano de obra corren a cargo del proveedor.</w:t>
      </w:r>
    </w:p>
    <w:p w:rsidR="006D5171" w:rsidRDefault="006D5171" w:rsidP="00420B41">
      <w:pPr>
        <w:pStyle w:val="Prrafodelista"/>
        <w:suppressAutoHyphens w:val="0"/>
        <w:ind w:left="720"/>
        <w:rPr>
          <w:rFonts w:ascii="Montserrat Medium" w:hAnsi="Montserrat Medium"/>
          <w:bCs/>
          <w:sz w:val="18"/>
          <w:szCs w:val="18"/>
          <w:lang w:eastAsia="es-ES"/>
        </w:rPr>
      </w:pPr>
    </w:p>
    <w:p w:rsidR="00420B41" w:rsidRDefault="00420B41" w:rsidP="00420B41">
      <w:pPr>
        <w:pStyle w:val="Prrafodelista"/>
        <w:suppressAutoHyphens w:val="0"/>
        <w:ind w:left="720"/>
        <w:rPr>
          <w:rFonts w:ascii="Montserrat Medium" w:hAnsi="Montserrat Medium"/>
          <w:bCs/>
          <w:sz w:val="18"/>
          <w:szCs w:val="18"/>
          <w:lang w:eastAsia="es-ES"/>
        </w:rPr>
      </w:pPr>
    </w:p>
    <w:p w:rsidR="00420B41" w:rsidRDefault="00420B41" w:rsidP="00420B41">
      <w:pPr>
        <w:pStyle w:val="Prrafodelista"/>
        <w:suppressAutoHyphens w:val="0"/>
        <w:ind w:left="720"/>
        <w:rPr>
          <w:rFonts w:ascii="Montserrat Medium" w:hAnsi="Montserrat Medium"/>
          <w:bCs/>
          <w:sz w:val="18"/>
          <w:szCs w:val="18"/>
          <w:lang w:eastAsia="es-ES"/>
        </w:rPr>
      </w:pPr>
    </w:p>
    <w:p w:rsidR="00420B41" w:rsidRDefault="00420B41" w:rsidP="00420B41">
      <w:pPr>
        <w:pStyle w:val="Prrafodelista"/>
        <w:suppressAutoHyphens w:val="0"/>
        <w:ind w:left="720"/>
        <w:rPr>
          <w:rFonts w:ascii="Montserrat Medium" w:hAnsi="Montserrat Medium"/>
          <w:bCs/>
          <w:sz w:val="18"/>
          <w:szCs w:val="18"/>
          <w:lang w:eastAsia="es-ES"/>
        </w:rPr>
      </w:pPr>
    </w:p>
    <w:p w:rsidR="00420B41" w:rsidRPr="006D5171" w:rsidRDefault="00420B41" w:rsidP="00420B41">
      <w:pPr>
        <w:pStyle w:val="Prrafodelista"/>
        <w:suppressAutoHyphens w:val="0"/>
        <w:ind w:left="720"/>
        <w:rPr>
          <w:rFonts w:ascii="Montserrat Medium" w:hAnsi="Montserrat Medium"/>
          <w:bCs/>
          <w:sz w:val="18"/>
          <w:szCs w:val="18"/>
          <w:lang w:eastAsia="es-ES"/>
        </w:rPr>
      </w:pPr>
    </w:p>
    <w:p w:rsidR="00420B41" w:rsidRDefault="006D5171" w:rsidP="00420B41">
      <w:pPr>
        <w:pStyle w:val="Textoindependiente"/>
        <w:rPr>
          <w:rFonts w:ascii="Montserrat Medium" w:hAnsi="Montserrat Medium" w:cs="Arial"/>
          <w:b/>
          <w:bCs/>
          <w:sz w:val="18"/>
          <w:szCs w:val="18"/>
        </w:rPr>
      </w:pPr>
      <w:r w:rsidRPr="006D5171">
        <w:rPr>
          <w:rFonts w:ascii="Montserrat Medium" w:hAnsi="Montserrat Medium" w:cs="Arial"/>
          <w:b/>
          <w:bCs/>
          <w:sz w:val="18"/>
          <w:szCs w:val="18"/>
        </w:rPr>
        <w:t>MANTENIMIENTO CORRECTIVO</w:t>
      </w:r>
    </w:p>
    <w:p w:rsidR="006D5171" w:rsidRPr="006D5171" w:rsidRDefault="006D5171" w:rsidP="00420B41">
      <w:pPr>
        <w:pStyle w:val="Textoindependiente"/>
        <w:numPr>
          <w:ilvl w:val="0"/>
          <w:numId w:val="57"/>
        </w:numPr>
        <w:rPr>
          <w:rFonts w:ascii="Montserrat Medium" w:hAnsi="Montserrat Medium"/>
          <w:bCs/>
          <w:sz w:val="18"/>
          <w:szCs w:val="18"/>
        </w:rPr>
      </w:pPr>
      <w:r w:rsidRPr="006D5171">
        <w:rPr>
          <w:rFonts w:ascii="Montserrat Medium" w:hAnsi="Montserrat Medium"/>
          <w:bCs/>
          <w:sz w:val="18"/>
          <w:szCs w:val="18"/>
        </w:rPr>
        <w:t xml:space="preserve">Tiene por objeto la eliminación de fallas y daños, o cualquier otra causa que impida su funcionamiento normal, que se especifican en cada punto del </w:t>
      </w:r>
      <w:r w:rsidRPr="006D5171">
        <w:rPr>
          <w:rFonts w:ascii="Montserrat Medium" w:hAnsi="Montserrat Medium"/>
          <w:b/>
          <w:bCs/>
          <w:sz w:val="18"/>
          <w:szCs w:val="18"/>
        </w:rPr>
        <w:t>ANEXO TÉCNICO</w:t>
      </w:r>
      <w:r w:rsidRPr="006D5171">
        <w:rPr>
          <w:rFonts w:ascii="Montserrat Medium" w:hAnsi="Montserrat Medium"/>
          <w:bCs/>
          <w:sz w:val="18"/>
          <w:szCs w:val="18"/>
        </w:rPr>
        <w:t xml:space="preserve">, </w:t>
      </w:r>
      <w:r w:rsidRPr="006D5171">
        <w:rPr>
          <w:rFonts w:ascii="Montserrat Medium" w:hAnsi="Montserrat Medium"/>
          <w:bCs/>
          <w:sz w:val="18"/>
          <w:szCs w:val="18"/>
          <w:lang w:eastAsia="es-ES"/>
        </w:rPr>
        <w:t>el material y mano de obra especializada, corren a cargo del proveedor.</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Se retirara el equipo dañado del servicio y se trasladara al taller, esta acción la realizara el proveedor así mismo lo regresara al servicio correspondiente.</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 xml:space="preserve">El proveedor debe de contar con  refacciones nuevas y originales y herramientas necesarias para realizar las reparaciones inmediatas. </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 xml:space="preserve">El proveedor debe contar con teléfonos de emergencia, correo electrónico, celular o radiolocalizador, con el objeto de que el reporte lo reciba de inmediato. </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El proveedor se compromete a responder con   un técnico especializado para atender los reportes de desperfectos que pudieran tener los equipos con un horario de 08:00 a 18:00 horas de lunes a sábado, en el hospital de especialidades centro médico nacional la raza.</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 xml:space="preserve">El proveedor se compromete atender los reportes realizados en un promedio de 2 horas a partir del reporte, del hospital psiquiátrico unidad Morelos. </w:t>
      </w:r>
    </w:p>
    <w:p w:rsidR="006D5171" w:rsidRPr="006D5171" w:rsidRDefault="006D5171" w:rsidP="006D5171">
      <w:pPr>
        <w:pStyle w:val="Textoindependiente"/>
        <w:rPr>
          <w:rFonts w:ascii="Montserrat Medium" w:hAnsi="Montserrat Medium" w:cs="Arial"/>
          <w:bCs/>
          <w:sz w:val="18"/>
          <w:szCs w:val="18"/>
        </w:rPr>
      </w:pPr>
    </w:p>
    <w:p w:rsidR="006D5171" w:rsidRPr="006D5171" w:rsidRDefault="006D5171" w:rsidP="006D5171">
      <w:pPr>
        <w:pStyle w:val="Textoindependiente"/>
        <w:rPr>
          <w:rFonts w:ascii="Montserrat Medium" w:hAnsi="Montserrat Medium" w:cs="Arial"/>
          <w:b/>
          <w:bCs/>
          <w:sz w:val="18"/>
          <w:szCs w:val="18"/>
        </w:rPr>
      </w:pPr>
      <w:r w:rsidRPr="006D5171">
        <w:rPr>
          <w:rFonts w:ascii="Montserrat Medium" w:hAnsi="Montserrat Medium" w:cs="Arial"/>
          <w:b/>
          <w:bCs/>
          <w:sz w:val="18"/>
          <w:szCs w:val="18"/>
        </w:rPr>
        <w:t>MANTENIMIENTO CORRECTIVO MAYOR</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Este mantenimiento tiene por objeto cambiar todas las piezas dañadas de los equipos que se especifica en  el anexo técnico los equipos deberán entregarse con bases y cuerpo de los equipos pintados cuando así lo permita las características del equipo.</w:t>
      </w:r>
    </w:p>
    <w:p w:rsidR="006D5171" w:rsidRPr="006D5171" w:rsidRDefault="006D5171" w:rsidP="00A36477">
      <w:pPr>
        <w:pStyle w:val="Prrafodelista"/>
        <w:numPr>
          <w:ilvl w:val="0"/>
          <w:numId w:val="28"/>
        </w:numPr>
        <w:suppressAutoHyphens w:val="0"/>
        <w:rPr>
          <w:rFonts w:ascii="Montserrat Medium" w:hAnsi="Montserrat Medium"/>
          <w:bCs/>
          <w:sz w:val="18"/>
          <w:szCs w:val="18"/>
          <w:lang w:eastAsia="es-ES"/>
        </w:rPr>
      </w:pPr>
      <w:r w:rsidRPr="006D5171">
        <w:rPr>
          <w:rFonts w:ascii="Montserrat Medium" w:hAnsi="Montserrat Medium"/>
          <w:bCs/>
          <w:sz w:val="18"/>
          <w:szCs w:val="18"/>
          <w:lang w:eastAsia="es-ES"/>
        </w:rPr>
        <w:t xml:space="preserve"> </w:t>
      </w:r>
    </w:p>
    <w:p w:rsidR="006D5171" w:rsidRPr="006D5171" w:rsidRDefault="006D5171" w:rsidP="006D5171">
      <w:pPr>
        <w:pStyle w:val="Textoindependiente"/>
        <w:rPr>
          <w:rFonts w:ascii="Montserrat Medium" w:hAnsi="Montserrat Medium" w:cs="Arial"/>
          <w:b/>
          <w:bCs/>
          <w:sz w:val="18"/>
          <w:szCs w:val="18"/>
        </w:rPr>
      </w:pPr>
      <w:r w:rsidRPr="006D5171">
        <w:rPr>
          <w:rFonts w:ascii="Montserrat Medium" w:hAnsi="Montserrat Medium" w:cs="Arial"/>
          <w:b/>
          <w:bCs/>
          <w:sz w:val="18"/>
          <w:szCs w:val="18"/>
        </w:rPr>
        <w:t>La ubicación del mobiliario es la siguiente:</w:t>
      </w:r>
    </w:p>
    <w:p w:rsidR="006D5171" w:rsidRPr="006D5171" w:rsidRDefault="006D5171" w:rsidP="00A36477">
      <w:pPr>
        <w:pStyle w:val="Textoindependiente"/>
        <w:numPr>
          <w:ilvl w:val="0"/>
          <w:numId w:val="29"/>
        </w:numPr>
        <w:suppressAutoHyphens w:val="0"/>
        <w:spacing w:after="0"/>
        <w:jc w:val="both"/>
        <w:rPr>
          <w:rFonts w:ascii="Montserrat Medium" w:hAnsi="Montserrat Medium" w:cs="Arial"/>
          <w:bCs/>
          <w:sz w:val="18"/>
          <w:szCs w:val="18"/>
        </w:rPr>
      </w:pPr>
      <w:r w:rsidRPr="006D5171">
        <w:rPr>
          <w:rFonts w:ascii="Montserrat Medium" w:hAnsi="Montserrat Medium" w:cs="Arial"/>
          <w:bCs/>
          <w:sz w:val="18"/>
          <w:szCs w:val="18"/>
        </w:rPr>
        <w:t>Hospital de Especialidades del Centro Médico Nacional la Raza</w:t>
      </w:r>
    </w:p>
    <w:p w:rsidR="006D5171" w:rsidRPr="006D5171" w:rsidRDefault="006D5171" w:rsidP="00A36477">
      <w:pPr>
        <w:pStyle w:val="Textoindependiente"/>
        <w:numPr>
          <w:ilvl w:val="0"/>
          <w:numId w:val="29"/>
        </w:numPr>
        <w:suppressAutoHyphens w:val="0"/>
        <w:spacing w:after="0"/>
        <w:jc w:val="both"/>
        <w:rPr>
          <w:rFonts w:ascii="Montserrat Medium" w:hAnsi="Montserrat Medium" w:cs="Arial"/>
          <w:bCs/>
          <w:sz w:val="18"/>
          <w:szCs w:val="18"/>
        </w:rPr>
      </w:pPr>
      <w:r w:rsidRPr="006D5171">
        <w:rPr>
          <w:rFonts w:ascii="Montserrat Medium" w:hAnsi="Montserrat Medium" w:cs="Arial"/>
          <w:bCs/>
          <w:sz w:val="18"/>
          <w:szCs w:val="18"/>
        </w:rPr>
        <w:t xml:space="preserve">Hospital Psiquiátrico Unidad Morelos </w:t>
      </w:r>
    </w:p>
    <w:p w:rsidR="006D5171" w:rsidRPr="006D5171" w:rsidRDefault="006D5171" w:rsidP="00A36477">
      <w:pPr>
        <w:pStyle w:val="Textoindependiente"/>
        <w:numPr>
          <w:ilvl w:val="0"/>
          <w:numId w:val="29"/>
        </w:numPr>
        <w:suppressAutoHyphens w:val="0"/>
        <w:spacing w:after="0"/>
        <w:jc w:val="both"/>
        <w:rPr>
          <w:rFonts w:ascii="Montserrat Medium" w:hAnsi="Montserrat Medium" w:cs="Arial"/>
          <w:bCs/>
          <w:sz w:val="18"/>
          <w:szCs w:val="18"/>
        </w:rPr>
      </w:pPr>
      <w:r w:rsidRPr="006D5171">
        <w:rPr>
          <w:rFonts w:ascii="Montserrat Medium" w:hAnsi="Montserrat Medium" w:cs="Arial"/>
          <w:bCs/>
          <w:sz w:val="18"/>
          <w:szCs w:val="18"/>
        </w:rPr>
        <w:t>Los servicios de mantenimiento preventivo se realizarán en el mes de , julio y noviembre.</w:t>
      </w:r>
    </w:p>
    <w:p w:rsidR="006D5171" w:rsidRPr="006D5171" w:rsidRDefault="006D5171" w:rsidP="00A36477">
      <w:pPr>
        <w:pStyle w:val="Textoindependiente"/>
        <w:numPr>
          <w:ilvl w:val="0"/>
          <w:numId w:val="29"/>
        </w:numPr>
        <w:suppressAutoHyphens w:val="0"/>
        <w:spacing w:after="0"/>
        <w:jc w:val="both"/>
        <w:rPr>
          <w:rFonts w:ascii="Montserrat Medium" w:hAnsi="Montserrat Medium" w:cs="Arial"/>
          <w:bCs/>
          <w:sz w:val="18"/>
          <w:szCs w:val="18"/>
        </w:rPr>
      </w:pPr>
      <w:r w:rsidRPr="006D5171">
        <w:rPr>
          <w:rFonts w:ascii="Montserrat Medium" w:hAnsi="Montserrat Medium" w:cs="Arial"/>
          <w:bCs/>
          <w:sz w:val="18"/>
          <w:szCs w:val="18"/>
        </w:rPr>
        <w:t xml:space="preserve">Los servicios de mantenimiento correctivos se realizarán cuantas veces sea necesario durante la vigencia del contrato. </w:t>
      </w:r>
    </w:p>
    <w:p w:rsidR="006D5171" w:rsidRPr="006D5171" w:rsidRDefault="006D5171" w:rsidP="006D5171">
      <w:pPr>
        <w:pStyle w:val="Textoindependiente"/>
        <w:jc w:val="center"/>
        <w:rPr>
          <w:rFonts w:ascii="Montserrat Medium" w:hAnsi="Montserrat Medium" w:cs="Arial"/>
          <w:b/>
          <w:bCs/>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el mantenimiento  preventivo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de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pStyle w:val="Textoindependiente"/>
        <w:jc w:val="center"/>
        <w:rPr>
          <w:rFonts w:ascii="Montserrat Medium" w:hAnsi="Montserrat Medium" w:cs="Arial"/>
          <w:b/>
          <w:bCs/>
          <w:sz w:val="18"/>
          <w:szCs w:val="18"/>
          <w:lang w:val="es-ES_tradnl"/>
        </w:rPr>
      </w:pPr>
    </w:p>
    <w:p w:rsidR="006D5171" w:rsidRPr="006D5171" w:rsidRDefault="006D5171" w:rsidP="006D5171">
      <w:pPr>
        <w:pStyle w:val="Textoindependiente"/>
        <w:jc w:val="both"/>
        <w:rPr>
          <w:rFonts w:ascii="Montserrat Medium" w:hAnsi="Montserrat Medium" w:cs="Arial"/>
          <w:bCs/>
          <w:sz w:val="18"/>
          <w:szCs w:val="18"/>
        </w:rPr>
      </w:pPr>
      <w:r w:rsidRPr="006D5171">
        <w:rPr>
          <w:rFonts w:ascii="Montserrat Medium" w:eastAsiaTheme="minorEastAsia" w:hAnsi="Montserrat Medium" w:cstheme="minorBidi"/>
          <w:sz w:val="18"/>
          <w:szCs w:val="18"/>
          <w:lang w:val="es-ES_tradnl"/>
        </w:rPr>
        <w:t>De acuerdo a lo siguiente</w:t>
      </w:r>
      <w:r w:rsidRPr="006D5171">
        <w:rPr>
          <w:rFonts w:ascii="Montserrat Medium" w:hAnsi="Montserrat Medium" w:cs="Arial"/>
          <w:bCs/>
          <w:sz w:val="18"/>
          <w:szCs w:val="18"/>
        </w:rPr>
        <w:t>:</w:t>
      </w:r>
    </w:p>
    <w:p w:rsidR="006D5171" w:rsidRPr="006D5171" w:rsidRDefault="006D5171" w:rsidP="006D5171">
      <w:pPr>
        <w:pStyle w:val="Textoindependiente"/>
        <w:jc w:val="center"/>
        <w:rPr>
          <w:rFonts w:ascii="Montserrat Medium" w:hAnsi="Montserrat Medium" w:cs="Arial"/>
          <w:b/>
          <w:bCs/>
          <w:sz w:val="18"/>
          <w:szCs w:val="18"/>
        </w:rPr>
      </w:pPr>
    </w:p>
    <w:p w:rsidR="006D5171" w:rsidRPr="006D5171" w:rsidRDefault="006D5171" w:rsidP="006D5171">
      <w:pPr>
        <w:pStyle w:val="Textoindependiente"/>
        <w:jc w:val="center"/>
        <w:rPr>
          <w:rFonts w:ascii="Montserrat Medium" w:hAnsi="Montserrat Medium" w:cs="Arial"/>
          <w:b/>
          <w:bCs/>
          <w:sz w:val="18"/>
          <w:szCs w:val="18"/>
        </w:rPr>
      </w:pPr>
    </w:p>
    <w:p w:rsidR="006D5171" w:rsidRPr="006D5171" w:rsidRDefault="006D5171" w:rsidP="006D5171">
      <w:pPr>
        <w:pStyle w:val="Textoindependiente"/>
        <w:jc w:val="center"/>
        <w:rPr>
          <w:rFonts w:ascii="Montserrat Medium" w:hAnsi="Montserrat Medium" w:cs="Arial"/>
          <w:b/>
          <w:bCs/>
          <w:sz w:val="18"/>
          <w:szCs w:val="18"/>
        </w:rPr>
      </w:pPr>
    </w:p>
    <w:p w:rsidR="006D5171" w:rsidRPr="006D5171" w:rsidRDefault="006D517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420B41" w:rsidRDefault="00420B41" w:rsidP="006D5171">
      <w:pPr>
        <w:pStyle w:val="Textoindependiente"/>
        <w:jc w:val="center"/>
        <w:rPr>
          <w:rFonts w:ascii="Montserrat Medium" w:hAnsi="Montserrat Medium" w:cs="Arial"/>
          <w:b/>
          <w:bCs/>
          <w:sz w:val="18"/>
          <w:szCs w:val="18"/>
        </w:rPr>
      </w:pPr>
    </w:p>
    <w:p w:rsidR="00D5105E" w:rsidRDefault="006D5171" w:rsidP="006D5171">
      <w:pPr>
        <w:pStyle w:val="Textoindependiente"/>
        <w:jc w:val="center"/>
        <w:rPr>
          <w:rFonts w:ascii="Montserrat Medium" w:hAnsi="Montserrat Medium" w:cs="Arial"/>
          <w:b/>
          <w:bCs/>
          <w:sz w:val="18"/>
          <w:szCs w:val="18"/>
        </w:rPr>
      </w:pPr>
      <w:r w:rsidRPr="006D5171">
        <w:rPr>
          <w:rFonts w:ascii="Montserrat Medium" w:hAnsi="Montserrat Medium" w:cs="Arial"/>
          <w:b/>
          <w:bCs/>
          <w:sz w:val="18"/>
          <w:szCs w:val="18"/>
        </w:rPr>
        <w:t>ANEXO TECNICO</w:t>
      </w:r>
    </w:p>
    <w:p w:rsidR="006D5171" w:rsidRDefault="006D5171" w:rsidP="006D5171">
      <w:pPr>
        <w:pStyle w:val="Textoindependiente"/>
        <w:jc w:val="center"/>
        <w:rPr>
          <w:rFonts w:ascii="Montserrat Medium" w:hAnsi="Montserrat Medium" w:cs="Arial"/>
          <w:b/>
          <w:bCs/>
          <w:sz w:val="18"/>
          <w:szCs w:val="18"/>
        </w:rPr>
      </w:pPr>
      <w:r w:rsidRPr="006D5171">
        <w:rPr>
          <w:rFonts w:ascii="Montserrat Medium" w:hAnsi="Montserrat Medium" w:cs="Arial"/>
          <w:b/>
          <w:bCs/>
          <w:sz w:val="18"/>
          <w:szCs w:val="18"/>
        </w:rPr>
        <w:t>Hospital Especialidades.</w:t>
      </w:r>
    </w:p>
    <w:tbl>
      <w:tblPr>
        <w:tblW w:w="5000" w:type="pct"/>
        <w:tblCellMar>
          <w:left w:w="70" w:type="dxa"/>
          <w:right w:w="70" w:type="dxa"/>
        </w:tblCellMar>
        <w:tblLook w:val="04A0" w:firstRow="1" w:lastRow="0" w:firstColumn="1" w:lastColumn="0" w:noHBand="0" w:noVBand="1"/>
      </w:tblPr>
      <w:tblGrid>
        <w:gridCol w:w="8078"/>
        <w:gridCol w:w="1016"/>
        <w:gridCol w:w="643"/>
        <w:gridCol w:w="695"/>
      </w:tblGrid>
      <w:tr w:rsidR="00D5105E" w:rsidRPr="00D5105E" w:rsidTr="00D5105E">
        <w:trPr>
          <w:trHeight w:val="20"/>
        </w:trPr>
        <w:tc>
          <w:tcPr>
            <w:tcW w:w="3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LICUADORAS INDUSTRIALES</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b/>
                <w:bCs/>
                <w:color w:val="000000"/>
                <w:sz w:val="16"/>
                <w:szCs w:val="14"/>
                <w:lang w:val="es-MX" w:eastAsia="es-MX"/>
              </w:rPr>
            </w:pPr>
            <w:r w:rsidRPr="00D5105E">
              <w:rPr>
                <w:rFonts w:ascii="Arial" w:hAnsi="Arial" w:cs="Arial"/>
                <w:b/>
                <w:bCs/>
                <w:color w:val="000000"/>
                <w:sz w:val="16"/>
                <w:szCs w:val="14"/>
                <w:lang w:eastAsia="es-MX"/>
              </w:rPr>
              <w:t>UNIDAD</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b/>
                <w:bCs/>
                <w:color w:val="000000"/>
                <w:sz w:val="16"/>
                <w:szCs w:val="14"/>
                <w:lang w:val="es-MX" w:eastAsia="es-MX"/>
              </w:rPr>
            </w:pPr>
            <w:r w:rsidRPr="00D5105E">
              <w:rPr>
                <w:rFonts w:ascii="Arial" w:hAnsi="Arial" w:cs="Arial"/>
                <w:b/>
                <w:bCs/>
                <w:color w:val="000000"/>
                <w:sz w:val="16"/>
                <w:szCs w:val="14"/>
                <w:lang w:eastAsia="es-MX"/>
              </w:rPr>
              <w:t>CANTIDAD</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 xml:space="preserve">Lubricación de rodamientos y chumaceras, comprobar arrancador y control , limpieza y sopleteado de embobinados de motores,  servicio de mantenimiento correctivo, debiéndose considerar el embobinado del motor, cambio de aspas, cambio de cuchillas, cambio de cable eléctrico y clavija, cambio de interuptor, cambio de base, cambio de torreta y limpieza general revisión de empaques y cierre y apertura de mecanismo de tapas. La reparación y puesta en operación del equipo, así como el mantenimiento preventivo se  realizara de acuerdo a las partes y componentes del equipo. </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6</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MARMAS DE VAPOR</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correctivo, debiéndose considerar el cambio de sellos en estoperos, sistema de movimiento, válvulas de llenado y de condensados, entrada de vapor, válvulas de seguridad, trampas de vapor, lubricación de sinfín, revisión y ajuste de mecanismo de volteo si es necesario cambiarlo, cambio de válvulas de purga y trampas de goteo, cambio de válvulas de paso, cambio de trampa de vapor, revisión y lubricación de mecanismo de cierre de tapas y seguro, cambio de reguladoras, cambio de manómetros y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VAPORERA DE 3 COMPARTIMENTOS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debiéndose considerar el cambio de válvula solenoide de alimentación, cambio de válvula solenoide de descarga de condensado, cambio de tubo de descarga cambio de empaques a puertas y ajuste y cambio de pernos a puertas y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 xml:space="preserve">MANTENIMIENTO PREVENTIVO Y CORRECTIVO A EQUIPO ESTUFAS,  ESTUFONES PLANCHAS Y SARTENETAS. </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debiéndose considerar el cambio de válvulas, manerales y perillas, ajuste en relación aire, combustible, de pilotos y quemadores instalación de protección a válvulas y perillas así como la reparación de parrillas y tornillería en general,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8</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PELADOR (MOLDEADORA) DE VERDURAS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cambio del sistema de transmisión, cambio de motor, incluyendo bandas, empaques de sello de tapa, válvulas de agua y drenaje poleas y flecha anclaje y tornillería, sistema eléctrico, etc. suministro e instalación de abrasivo en plato ondular y perímetro de tina. Y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FREIDORAS TIPO VOLTEO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reparación del sistema de volteo, instalación de resistencias de 220v, 3000watts  por freidora reparación general y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BATIDORA Y/O PICADOR DE VERDURAS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cambio del sistema de transmisión y cuchillas de corte, cambio de motor e instalación de contactor y estación de paro y arranque, porta aditamentos, resortes soporta tazón, bandas, poleas engranes y tornillo elevador, sistemas de velocidad y chumacera, soportes deslizadores de tazón, tapa, engranes de transmisión baleros de agitadores, así como la limpieza general,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LAVADORA DE LOZA</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reparación de la moto bomba, reparación del sistema de transmisión de charolas, instalación  eléctrica del contactor y estación de paro y arranque , válvulas alimentadores de agua, copas de grasa, puntos de lubricación, puertas y empaques, interruptores de puertas, tubos rociadores y tubos lavadores, calentador,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HORNO DE GAS 3 COMPARTIMENTOS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reparación de las puertas metálicas, bisagras y chicotes de abatir, cambio de válvulas de gas, reguladora de gas,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BATIDORA MANUAL, EXTRACTOR DE JUGOS, REBANADORA.</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reparación de motor, disco, aspas, etc.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TRAMPA DE GRASA.</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sustitución de trampa de grasa.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ALACENAS Y ANAQUELES.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sustitución de chapas, hoja lateado pintura si se requiere y enderezado.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TARJAS Y MESAS DE TRABAJO.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incluye pulido y sustitución de mezcladora. Así como la limpieza general la reparación y puesta en operación del equipo, así como el mantenimiento preventivo se  realizara de acuerdo a las partes y componentes del equipo, pulido de bases.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18</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36</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CARROS TRANSPORTADORES.</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incluye cambio de chapas, bisagras de piano, sustitución de rodajas y empaques de puertas. Así como la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10</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20</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CAMPANA DE EXTRACCIÓN.</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correctivo, incluye sustitución de filtros de acero inoxidable mantenimiento a extractor. Así como así como el mantenimiento preventivo se  realizara de acuerdo a las partes y componentes del equipo y la limpieza general.</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 xml:space="preserve">MANTENIMIENTO PREVENTIVO Y CORRECTIVO A  BAÑO MARIA. </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correctivo, cambio válvulas vapor. Así como así como el mantenimiento preventivo se  realizara de acuerdo a las partes y componentes del equipo y la limpieza general.</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REBANADORES DE CARNE.</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correctivo, sistema de protección, sistema afilador, sistema de corte sistema deslizante, baleros y flecha de la cuchilla, navajas y la limpieza general.</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CALENTADORES DE GAS DE PEDESTAL.</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387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correctivo, debiéndose considerar el cambio de válvulas, y perillas, ajuste en relación aire, combustible, de pilotos y quemadores instalación de protección a válvulas y perillas así como cambio de sistema de encendido  y tornillería en general, limpieza general. La reparación y puesta en operación del equipo, así como el mantenimiento preventivo se  realizara de acuerdo a las partes y componentes del equipo.</w:t>
            </w:r>
          </w:p>
        </w:tc>
        <w:tc>
          <w:tcPr>
            <w:tcW w:w="487"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w:t>
            </w:r>
          </w:p>
        </w:tc>
        <w:tc>
          <w:tcPr>
            <w:tcW w:w="308"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c>
          <w:tcPr>
            <w:tcW w:w="333"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8</w:t>
            </w:r>
          </w:p>
        </w:tc>
      </w:tr>
    </w:tbl>
    <w:p w:rsidR="00D5105E" w:rsidRPr="006D5171" w:rsidRDefault="00D5105E" w:rsidP="006D5171">
      <w:pPr>
        <w:pStyle w:val="Textoindependiente"/>
        <w:jc w:val="center"/>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Default="006D5171" w:rsidP="006D5171">
      <w:pPr>
        <w:jc w:val="both"/>
        <w:rPr>
          <w:rFonts w:ascii="Montserrat Medium" w:hAnsi="Montserrat Medium" w:cs="Arial"/>
          <w:b/>
          <w:bCs/>
          <w:sz w:val="18"/>
          <w:szCs w:val="18"/>
        </w:rPr>
      </w:pPr>
    </w:p>
    <w:p w:rsidR="00420B41" w:rsidRDefault="00420B41" w:rsidP="006D5171">
      <w:pPr>
        <w:jc w:val="both"/>
        <w:rPr>
          <w:rFonts w:ascii="Montserrat Medium" w:hAnsi="Montserrat Medium" w:cs="Arial"/>
          <w:b/>
          <w:bCs/>
          <w:sz w:val="18"/>
          <w:szCs w:val="18"/>
        </w:rPr>
      </w:pPr>
    </w:p>
    <w:p w:rsidR="00420B41" w:rsidRDefault="00420B41" w:rsidP="006D5171">
      <w:pPr>
        <w:jc w:val="both"/>
        <w:rPr>
          <w:rFonts w:ascii="Montserrat Medium" w:hAnsi="Montserrat Medium" w:cs="Arial"/>
          <w:b/>
          <w:bCs/>
          <w:sz w:val="18"/>
          <w:szCs w:val="18"/>
        </w:rPr>
      </w:pPr>
    </w:p>
    <w:p w:rsidR="00420B41" w:rsidRDefault="00420B41" w:rsidP="006D5171">
      <w:pPr>
        <w:jc w:val="both"/>
        <w:rPr>
          <w:rFonts w:ascii="Montserrat Medium" w:hAnsi="Montserrat Medium" w:cs="Arial"/>
          <w:b/>
          <w:bCs/>
          <w:sz w:val="18"/>
          <w:szCs w:val="18"/>
        </w:rPr>
      </w:pPr>
    </w:p>
    <w:p w:rsidR="00420B41" w:rsidRPr="006D5171" w:rsidRDefault="00420B4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420B41" w:rsidRPr="006D5171" w:rsidRDefault="00420B41" w:rsidP="006D5171">
      <w:pPr>
        <w:jc w:val="both"/>
        <w:rPr>
          <w:rFonts w:ascii="Montserrat Medium" w:hAnsi="Montserrat Medium" w:cs="Arial"/>
          <w:b/>
          <w:bCs/>
          <w:sz w:val="18"/>
          <w:szCs w:val="18"/>
        </w:rPr>
      </w:pPr>
    </w:p>
    <w:p w:rsidR="006D5171" w:rsidRPr="006D5171" w:rsidRDefault="006D5171" w:rsidP="00D5105E">
      <w:pPr>
        <w:jc w:val="center"/>
        <w:rPr>
          <w:rFonts w:ascii="Montserrat Medium" w:hAnsi="Montserrat Medium" w:cs="Arial"/>
          <w:b/>
          <w:bCs/>
          <w:sz w:val="18"/>
          <w:szCs w:val="18"/>
        </w:rPr>
      </w:pPr>
      <w:r w:rsidRPr="006D5171">
        <w:rPr>
          <w:rFonts w:ascii="Montserrat Medium" w:hAnsi="Montserrat Medium" w:cs="Arial"/>
          <w:b/>
          <w:bCs/>
          <w:sz w:val="18"/>
          <w:szCs w:val="18"/>
        </w:rPr>
        <w:t>HOSPITAL PSIQUIATRICO UNIDAD MORELOS</w:t>
      </w:r>
    </w:p>
    <w:p w:rsidR="006D5171" w:rsidRPr="006D5171" w:rsidRDefault="006D5171" w:rsidP="006D5171">
      <w:pPr>
        <w:jc w:val="both"/>
        <w:rPr>
          <w:rFonts w:ascii="Montserrat Medium" w:hAnsi="Montserrat Medium" w:cs="Arial"/>
          <w:b/>
          <w:bCs/>
          <w:sz w:val="18"/>
          <w:szCs w:val="18"/>
        </w:rPr>
      </w:pPr>
    </w:p>
    <w:tbl>
      <w:tblPr>
        <w:tblW w:w="5000" w:type="pct"/>
        <w:tblCellMar>
          <w:left w:w="70" w:type="dxa"/>
          <w:right w:w="70" w:type="dxa"/>
        </w:tblCellMar>
        <w:tblLook w:val="04A0" w:firstRow="1" w:lastRow="0" w:firstColumn="1" w:lastColumn="0" w:noHBand="0" w:noVBand="1"/>
      </w:tblPr>
      <w:tblGrid>
        <w:gridCol w:w="5950"/>
        <w:gridCol w:w="1494"/>
        <w:gridCol w:w="1494"/>
        <w:gridCol w:w="1494"/>
      </w:tblGrid>
      <w:tr w:rsidR="00D5105E" w:rsidRPr="00D5105E" w:rsidTr="00D5105E">
        <w:trPr>
          <w:trHeight w:val="20"/>
        </w:trPr>
        <w:tc>
          <w:tcPr>
            <w:tcW w:w="2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LICUADORAS INDUSTRIALES</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b/>
                <w:bCs/>
                <w:color w:val="000000"/>
                <w:sz w:val="16"/>
                <w:szCs w:val="14"/>
                <w:lang w:val="es-MX" w:eastAsia="es-MX"/>
              </w:rPr>
            </w:pPr>
            <w:r w:rsidRPr="00D5105E">
              <w:rPr>
                <w:rFonts w:ascii="Arial" w:hAnsi="Arial" w:cs="Arial"/>
                <w:b/>
                <w:bCs/>
                <w:color w:val="000000"/>
                <w:sz w:val="16"/>
                <w:szCs w:val="14"/>
                <w:lang w:eastAsia="es-MX"/>
              </w:rPr>
              <w:t>UNIDAD</w:t>
            </w:r>
          </w:p>
        </w:tc>
        <w:tc>
          <w:tcPr>
            <w:tcW w:w="1432" w:type="pct"/>
            <w:gridSpan w:val="2"/>
            <w:tcBorders>
              <w:top w:val="single" w:sz="4" w:space="0" w:color="auto"/>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b/>
                <w:bCs/>
                <w:color w:val="000000"/>
                <w:sz w:val="16"/>
                <w:szCs w:val="14"/>
                <w:lang w:val="es-MX" w:eastAsia="es-MX"/>
              </w:rPr>
            </w:pPr>
            <w:r w:rsidRPr="00D5105E">
              <w:rPr>
                <w:rFonts w:ascii="Arial" w:hAnsi="Arial" w:cs="Arial"/>
                <w:b/>
                <w:bCs/>
                <w:color w:val="000000"/>
                <w:sz w:val="16"/>
                <w:szCs w:val="14"/>
                <w:lang w:eastAsia="es-MX"/>
              </w:rPr>
              <w:t>CANTIDAD</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 xml:space="preserve">servicio de mantenimiento preventivo, debiéndose considerar el embobinado del motor, cambio de aspas, cambio de cuchillas, cambio de cable eléctrico y clavija, cambio de interuptor, cambio de base, cambio de torreta y limpieza general. La reparación y puesta en operación del equipo, así como el mantenimiento preventivo se  realizara de acuerdo a las partes y componentes del equipo. </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SERVICIO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ESTUFAS Y ESTUFONES</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rPr>
                <w:color w:val="000000"/>
                <w:sz w:val="16"/>
                <w:lang w:val="es-MX" w:eastAsia="es-MX"/>
              </w:rPr>
            </w:pPr>
            <w:r w:rsidRPr="00D5105E">
              <w:rPr>
                <w:color w:val="000000"/>
                <w:sz w:val="16"/>
                <w:lang w:val="es-MX" w:eastAsia="es-MX"/>
              </w:rPr>
              <w:t> </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debiéndose considerar el cambio de válvulas y perillas, ajuste en relación aire, combustible, instalación de protección a válvulas y perillas así como la reparación de parrillas y limpieza general. La reparación y puesta en operación del equipo, así como el mantenimiento preventivo se  realizara de acuerdo a las partes y componentes del equipo.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SERVICIO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8</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EQUIPO TRAMPA DE GRASA.</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limpieza de celdas. Así como la limpieza general. El mantenimiento preventivo se  realizara de acuerdo a las partes y componentes del equipo.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SERVICIO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CAMPANA DE EXTRACCIÓN E INYECCION.</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incluye cambio de filtros de acero inoxidable. Así como así como el mantenimiento preventivo se  realizara de acuerdo a las partes y componentes del equipo y la limpieza general.</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SERVICIO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4</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rPr>
                <w:rFonts w:ascii="Arial" w:hAnsi="Arial" w:cs="Arial"/>
                <w:b/>
                <w:bCs/>
                <w:color w:val="000000"/>
                <w:sz w:val="16"/>
                <w:szCs w:val="14"/>
                <w:lang w:val="es-MX" w:eastAsia="es-MX"/>
              </w:rPr>
            </w:pPr>
            <w:r w:rsidRPr="00D5105E">
              <w:rPr>
                <w:rFonts w:ascii="Arial" w:hAnsi="Arial" w:cs="Arial"/>
                <w:b/>
                <w:bCs/>
                <w:color w:val="000000"/>
                <w:sz w:val="16"/>
                <w:szCs w:val="14"/>
                <w:lang w:eastAsia="es-MX"/>
              </w:rPr>
              <w:t>MANTENIMIENTO PREVENTIVO Y CORRECTIVO A  BAÑO MARIA.</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 </w:t>
            </w:r>
          </w:p>
        </w:tc>
      </w:tr>
      <w:tr w:rsidR="00D5105E" w:rsidRPr="00D5105E" w:rsidTr="00D5105E">
        <w:trPr>
          <w:trHeight w:val="20"/>
        </w:trPr>
        <w:tc>
          <w:tcPr>
            <w:tcW w:w="2852" w:type="pct"/>
            <w:tcBorders>
              <w:top w:val="nil"/>
              <w:left w:val="single" w:sz="4" w:space="0" w:color="auto"/>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both"/>
              <w:rPr>
                <w:rFonts w:ascii="Arial" w:hAnsi="Arial" w:cs="Arial"/>
                <w:color w:val="000000"/>
                <w:sz w:val="16"/>
                <w:szCs w:val="14"/>
                <w:lang w:val="es-MX" w:eastAsia="es-MX"/>
              </w:rPr>
            </w:pPr>
            <w:r w:rsidRPr="00D5105E">
              <w:rPr>
                <w:rFonts w:ascii="Arial" w:hAnsi="Arial" w:cs="Arial"/>
                <w:color w:val="000000"/>
                <w:sz w:val="16"/>
                <w:szCs w:val="14"/>
                <w:lang w:eastAsia="es-MX"/>
              </w:rPr>
              <w:t>Servicio de mantenimiento preventivo, incluye cambio de sistema de eléctrico. Así como así como el mantenimiento preventivo se  realizara de acuerdo a las partes y componentes del equipo y la limpieza general.</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SERVICIO</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1</w:t>
            </w:r>
          </w:p>
        </w:tc>
        <w:tc>
          <w:tcPr>
            <w:tcW w:w="716" w:type="pct"/>
            <w:tcBorders>
              <w:top w:val="nil"/>
              <w:left w:val="nil"/>
              <w:bottom w:val="single" w:sz="4" w:space="0" w:color="auto"/>
              <w:right w:val="single" w:sz="4" w:space="0" w:color="auto"/>
            </w:tcBorders>
            <w:shd w:val="clear" w:color="auto" w:fill="auto"/>
            <w:vAlign w:val="center"/>
            <w:hideMark/>
          </w:tcPr>
          <w:p w:rsidR="00D5105E" w:rsidRPr="00D5105E" w:rsidRDefault="00D5105E" w:rsidP="00D5105E">
            <w:pPr>
              <w:suppressAutoHyphens w:val="0"/>
              <w:jc w:val="center"/>
              <w:rPr>
                <w:rFonts w:ascii="Arial" w:hAnsi="Arial" w:cs="Arial"/>
                <w:color w:val="000000"/>
                <w:sz w:val="16"/>
                <w:szCs w:val="14"/>
                <w:lang w:val="es-MX" w:eastAsia="es-MX"/>
              </w:rPr>
            </w:pPr>
            <w:r w:rsidRPr="00D5105E">
              <w:rPr>
                <w:rFonts w:ascii="Arial" w:hAnsi="Arial" w:cs="Arial"/>
                <w:color w:val="000000"/>
                <w:sz w:val="16"/>
                <w:szCs w:val="14"/>
                <w:lang w:eastAsia="es-MX"/>
              </w:rPr>
              <w:t>2</w:t>
            </w:r>
          </w:p>
        </w:tc>
      </w:tr>
    </w:tbl>
    <w:p w:rsidR="006D5171" w:rsidRPr="006D5171" w:rsidRDefault="006D5171" w:rsidP="006D5171">
      <w:pPr>
        <w:jc w:val="both"/>
        <w:rPr>
          <w:rFonts w:ascii="Montserrat Medium" w:hAnsi="Montserrat Medium" w:cs="Arial"/>
          <w:b/>
          <w:bCs/>
          <w:sz w:val="18"/>
          <w:szCs w:val="18"/>
        </w:rPr>
      </w:pPr>
    </w:p>
    <w:p w:rsidR="006D5171" w:rsidRDefault="006D5171" w:rsidP="006D5171">
      <w:pPr>
        <w:jc w:val="both"/>
        <w:rPr>
          <w:rFonts w:ascii="Montserrat Medium" w:hAnsi="Montserrat Medium"/>
          <w:b/>
          <w:sz w:val="18"/>
          <w:szCs w:val="18"/>
        </w:rPr>
      </w:pPr>
      <w:r w:rsidRPr="006D5171">
        <w:rPr>
          <w:rFonts w:ascii="Montserrat Medium" w:hAnsi="Montserrat Medium"/>
          <w:b/>
          <w:sz w:val="18"/>
          <w:szCs w:val="18"/>
        </w:rPr>
        <w:t>Establecer los mecanismos de comprobación, supervisión y verificación del mantenimiento, así como del cumplimiento de las requisiciones de cada entregable.</w:t>
      </w:r>
    </w:p>
    <w:p w:rsidR="00D5105E" w:rsidRPr="006D5171" w:rsidRDefault="00D5105E" w:rsidP="006D5171">
      <w:pPr>
        <w:jc w:val="both"/>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adjuntando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b) Pruebas</w:t>
      </w:r>
    </w:p>
    <w:p w:rsidR="006D5171" w:rsidRPr="00D5105E" w:rsidRDefault="006D5171" w:rsidP="00D5105E">
      <w:pPr>
        <w:jc w:val="both"/>
        <w:rPr>
          <w:rFonts w:ascii="Montserrat Medium" w:hAnsi="Montserrat Medium"/>
          <w:sz w:val="18"/>
          <w:szCs w:val="18"/>
        </w:rPr>
      </w:pPr>
      <w:r w:rsidRPr="006D5171">
        <w:rPr>
          <w:rFonts w:ascii="Montserrat Medium" w:hAnsi="Montserrat Medium"/>
          <w:sz w:val="18"/>
          <w:szCs w:val="18"/>
        </w:rPr>
        <w:t xml:space="preserve">Se debe comprobar que los equipos funcionen de acuerdo a los parámetros y valores </w:t>
      </w:r>
      <w:r w:rsidR="00D5105E">
        <w:rPr>
          <w:rFonts w:ascii="Montserrat Medium" w:hAnsi="Montserrat Medium"/>
          <w:sz w:val="18"/>
          <w:szCs w:val="18"/>
        </w:rPr>
        <w:t>p</w:t>
      </w:r>
      <w:r w:rsidR="00D5105E" w:rsidRPr="006D5171">
        <w:rPr>
          <w:rFonts w:ascii="Montserrat Medium" w:hAnsi="Montserrat Medium"/>
          <w:sz w:val="18"/>
          <w:szCs w:val="18"/>
        </w:rPr>
        <w:t>reestablecidos</w:t>
      </w:r>
      <w:r w:rsidRPr="006D5171">
        <w:rPr>
          <w:rFonts w:ascii="Montserrat Medium" w:hAnsi="Montserrat Medium"/>
          <w:sz w:val="18"/>
          <w:szCs w:val="18"/>
        </w:rPr>
        <w:t xml:space="preserve"> por el fabricante</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 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seguro de responsabilidad civil para cubrir daños que pudiera ocasionar por los trabajos realizados. </w:t>
      </w:r>
    </w:p>
    <w:p w:rsidR="006D5171" w:rsidRPr="006D5171" w:rsidRDefault="006D5171" w:rsidP="006D5171">
      <w:pPr>
        <w:jc w:val="both"/>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 xml:space="preserve">e) Considerar la Normatividad aplicable en el ramo </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spacing w:after="200" w:line="276" w:lineRule="auto"/>
        <w:rPr>
          <w:rFonts w:ascii="Montserrat Medium" w:hAnsi="Montserrat Medium" w:cs="Arial"/>
          <w:b/>
          <w:bCs/>
          <w:sz w:val="18"/>
          <w:szCs w:val="18"/>
        </w:rPr>
      </w:pPr>
      <w:r w:rsidRPr="006D5171">
        <w:rPr>
          <w:rFonts w:ascii="Montserrat Medium" w:hAnsi="Montserrat Medium" w:cs="Arial"/>
          <w:b/>
          <w:bCs/>
          <w:sz w:val="18"/>
          <w:szCs w:val="18"/>
        </w:rPr>
        <w:br w:type="page"/>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b/>
          <w:sz w:val="18"/>
          <w:szCs w:val="18"/>
        </w:rPr>
        <w:t>4.24.3 ANEXO TÉCNICO. PARTIDA 12</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SERVICIO DE MANTENIIENTO PREVENTIVO Y CORRECTIVO A EQUIPO DE AIRE ACONDICIONADO Y REFRIGERACIÓN</w:t>
      </w:r>
    </w:p>
    <w:p w:rsidR="006D5171" w:rsidRPr="006D5171" w:rsidRDefault="006D5171" w:rsidP="006D5171">
      <w:pPr>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En el caso de las cámaras frías la empresa deberá efectuar las hojas de revisión, Formato “Registro de mantenimiento preventivo a cámaras de refrigeración” (Apéndice B y C) de la Norma que establece las disposiciones para mantener y controlar los equipos de red de frio en el manejo de insumos para la salud en el Instituto Mexicano del Seguro Social, deben ser firmada de conformidad del Jefe de Conservación de la Unidad y entregar con la factura del servicio. Emplear mano de obra especializada para efectuar los servicios tanto de mantenimiento preventivo como correctivo,  utilizando refacciones nuevas y originales.</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Deberá llevar a cabo la sanitización de las cámaras frías a efecto de que estén libres de contaminación, durante los primeros 10 días de los meses de julio y noviembre, utilizando sanitizantes o desinfectantes aprobados en la normatividad institucional.</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Se considera dentro del servicio, el mantenimiento, embobinado y reparación de los motores y compresores que se tienen en operación y reserva para cualquier eventualidad.</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El servicio de mantenimiento correctivo considerara la atención a llamadas de emergencia las 24 horas de los 365 días del año, desarrollando lo necesario para restablecer el correcto funcionamiento de los equipos, se debe acudir al llamado en un plazo máximo de dos horas. </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El proveedor debe contar con teléfonos de emergencia, correo electrónico, celular o radiolocalizador, con el objeto de que el reporte lo reciba de inmediato. </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El proveedor se compromete a tener existencia de refacciones para cambiar la pieza en el momento, no importando hora ni día y que las reparaciones por correctivos no exceda de seis horas, ya que es el tiempo máximo que una cámara puede quedar fuera de operación, las cámaras funcionaran las 24 horas de los 365 días del año.</w:t>
      </w:r>
    </w:p>
    <w:p w:rsidR="006D5171" w:rsidRPr="006D5171" w:rsidRDefault="006D5171" w:rsidP="006D5171">
      <w:pPr>
        <w:jc w:val="both"/>
        <w:rPr>
          <w:rFonts w:ascii="Montserrat Medium" w:hAnsi="Montserrat Medium"/>
          <w:bCs/>
          <w:sz w:val="18"/>
          <w:szCs w:val="18"/>
        </w:rPr>
      </w:pPr>
    </w:p>
    <w:p w:rsid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Mantenimiento con los procedimientos propuestos  y rutinas que se anotan a continuación, y correctivos que se requieran de acuerdo al manual  a partir de la fecha de fallo  al 31 de diciembre del año 2023  los precios unitarios  incluyen material, refacciones necesarias con un costo inferior a 300 veces la unidad de medida y actualización (UMA) antes de IVA, transportación, capacitación, accesorios y mano de obra de las revisiones, reparaciones, lubricación y pruebas de buen funcionamiento.</w:t>
      </w:r>
    </w:p>
    <w:p w:rsidR="00D5105E" w:rsidRPr="006D5171" w:rsidRDefault="00D5105E"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Las refacciones que rebasen el monto indicado serán pagadas por separado, previa autorización del jefe de departamento de conservación y servicios generales, devolviendo al mismo las que se sustituyan (anexar listado de acuerdo a cada manual de servicio de las refacciones que rebasen el monto indicado). Las refacciones, accesorios y/o consumibles en los que no esté indicada la fecha de suministro, deberán considerarse en cada visita de mantenimiento preventivo.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La ubicación de los equipos es la siguiente el ingreso a pago de la documentación será en los meses de Julio y Noviembre:</w:t>
      </w:r>
    </w:p>
    <w:p w:rsidR="006D5171" w:rsidRPr="006D5171" w:rsidRDefault="006D5171" w:rsidP="006D5171">
      <w:pPr>
        <w:jc w:val="both"/>
        <w:rPr>
          <w:rFonts w:ascii="Montserrat Medium" w:hAnsi="Montserrat Medium"/>
          <w:bCs/>
          <w:sz w:val="18"/>
          <w:szCs w:val="18"/>
        </w:rPr>
      </w:pPr>
    </w:p>
    <w:tbl>
      <w:tblPr>
        <w:tblW w:w="5000" w:type="pct"/>
        <w:jc w:val="center"/>
        <w:tblCellMar>
          <w:left w:w="70" w:type="dxa"/>
          <w:right w:w="70" w:type="dxa"/>
        </w:tblCellMar>
        <w:tblLook w:val="04A0" w:firstRow="1" w:lastRow="0" w:firstColumn="1" w:lastColumn="0" w:noHBand="0" w:noVBand="1"/>
      </w:tblPr>
      <w:tblGrid>
        <w:gridCol w:w="590"/>
        <w:gridCol w:w="3768"/>
        <w:gridCol w:w="3645"/>
        <w:gridCol w:w="2429"/>
      </w:tblGrid>
      <w:tr w:rsidR="006D5171" w:rsidRPr="006D5171" w:rsidTr="00D5105E">
        <w:trPr>
          <w:trHeight w:val="113"/>
          <w:jc w:val="center"/>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No.</w:t>
            </w:r>
          </w:p>
        </w:tc>
        <w:tc>
          <w:tcPr>
            <w:tcW w:w="1806" w:type="pct"/>
            <w:tcBorders>
              <w:top w:val="single" w:sz="4" w:space="0" w:color="auto"/>
              <w:left w:val="nil"/>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EQUIPO</w:t>
            </w:r>
          </w:p>
        </w:tc>
        <w:tc>
          <w:tcPr>
            <w:tcW w:w="1747" w:type="pct"/>
            <w:tcBorders>
              <w:top w:val="single" w:sz="4" w:space="0" w:color="auto"/>
              <w:left w:val="nil"/>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 xml:space="preserve">UBICACIÓN </w:t>
            </w:r>
          </w:p>
        </w:tc>
        <w:tc>
          <w:tcPr>
            <w:tcW w:w="1164" w:type="pct"/>
            <w:tcBorders>
              <w:top w:val="single" w:sz="4" w:space="0" w:color="auto"/>
              <w:left w:val="nil"/>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No. SERIE</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1</w:t>
            </w:r>
          </w:p>
        </w:tc>
        <w:tc>
          <w:tcPr>
            <w:tcW w:w="1806"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OJEDA</w:t>
            </w:r>
          </w:p>
        </w:tc>
        <w:tc>
          <w:tcPr>
            <w:tcW w:w="1747"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5° PISO EPIDEMIOLOGIA</w:t>
            </w:r>
          </w:p>
        </w:tc>
        <w:tc>
          <w:tcPr>
            <w:tcW w:w="1164"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S/N</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2</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CAMARA FRIA</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LAB. REUMA, ALERGIAS</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88119641</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3</w:t>
            </w:r>
          </w:p>
        </w:tc>
        <w:tc>
          <w:tcPr>
            <w:tcW w:w="1806"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ULTRACONGELADOR REVCO</w:t>
            </w:r>
          </w:p>
        </w:tc>
        <w:tc>
          <w:tcPr>
            <w:tcW w:w="1747"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LAB. REUMA, ALERGIAS</w:t>
            </w:r>
          </w:p>
        </w:tc>
        <w:tc>
          <w:tcPr>
            <w:tcW w:w="1164" w:type="pct"/>
            <w:tcBorders>
              <w:top w:val="nil"/>
              <w:left w:val="nil"/>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S/N</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4</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OJEDA</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SPPSTIMSS</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0479873-336555-P</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6</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OJEDA</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ALMACEN</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0196278-31670-K</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7</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NIETO</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ALMACEN</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S/N</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9</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OJEDA</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CADIT, FARMACIA</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0546281-34330-Q</w:t>
            </w:r>
          </w:p>
        </w:tc>
      </w:tr>
      <w:tr w:rsidR="006D5171" w:rsidRPr="006D5171" w:rsidTr="00D5105E">
        <w:trPr>
          <w:trHeight w:val="11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10</w:t>
            </w:r>
          </w:p>
        </w:tc>
        <w:tc>
          <w:tcPr>
            <w:tcW w:w="1806"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REFRIGERADOR NIETO</w:t>
            </w:r>
          </w:p>
        </w:tc>
        <w:tc>
          <w:tcPr>
            <w:tcW w:w="1747"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FARMACIA PSICOTROPICOS</w:t>
            </w:r>
          </w:p>
        </w:tc>
        <w:tc>
          <w:tcPr>
            <w:tcW w:w="1164" w:type="pct"/>
            <w:tcBorders>
              <w:top w:val="nil"/>
              <w:left w:val="nil"/>
              <w:bottom w:val="single" w:sz="4" w:space="0" w:color="auto"/>
              <w:right w:val="single" w:sz="4" w:space="0" w:color="auto"/>
            </w:tcBorders>
            <w:shd w:val="clear" w:color="auto" w:fill="auto"/>
            <w:noWrap/>
            <w:vAlign w:val="bottom"/>
          </w:tcPr>
          <w:p w:rsidR="006D5171" w:rsidRPr="006D5171" w:rsidRDefault="006D5171" w:rsidP="006D5171">
            <w:pPr>
              <w:jc w:val="center"/>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S/N</w:t>
            </w:r>
          </w:p>
        </w:tc>
      </w:tr>
    </w:tbl>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CONDICIONES DEL MANTENIMIENTO:</w:t>
      </w:r>
    </w:p>
    <w:p w:rsidR="006D5171" w:rsidRPr="006D5171" w:rsidRDefault="006D5171" w:rsidP="006D5171">
      <w:pPr>
        <w:rPr>
          <w:rFonts w:ascii="Montserrat Medium" w:hAnsi="Montserrat Medium"/>
          <w:sz w:val="18"/>
          <w:szCs w:val="18"/>
        </w:rPr>
      </w:pPr>
    </w:p>
    <w:p w:rsidR="006D5171" w:rsidRPr="006D5171" w:rsidRDefault="006D5171" w:rsidP="00A36477">
      <w:pPr>
        <w:numPr>
          <w:ilvl w:val="0"/>
          <w:numId w:val="44"/>
        </w:numPr>
        <w:jc w:val="both"/>
        <w:rPr>
          <w:rFonts w:ascii="Montserrat Medium" w:hAnsi="Montserrat Medium"/>
          <w:sz w:val="18"/>
          <w:szCs w:val="18"/>
        </w:rPr>
      </w:pPr>
      <w:r w:rsidRPr="006D5171">
        <w:rPr>
          <w:rFonts w:ascii="Montserrat Medium" w:hAnsi="Montserrat Medium"/>
          <w:sz w:val="18"/>
          <w:szCs w:val="18"/>
        </w:rPr>
        <w:t>Las condiciones de entrega es funcionando al 100% a satisfacción del Instituto Mexicano del Seguro Social,  llevándose a cabo un mantenimiento preventivo  y todos los correctivos, incluyendo refacciones,  cuantas veces sea necesario sin costo adicional para el Instituto. Durante la vigencia de la garantía, el licitante ganador se asegurará que:</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a mostrar al Jefe de Conservación de Unidad el kit o refacciones que se utilicen en el servicio de mantenimiento preventivo antes de la apertura de su empaque original, sellado de origen y deberán contener los números de parte que les otorga el fabricante, a fin de que se verifique su contenido.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El licitante ganador está obligado en los mantenimientos correctivos a colocar las refacciones nuevas y originales, para lo cual deberá mostrar al Jefe de Conservación de Unidad previo a su instalación, en empaque original sellado, el cual deberá contener los números de parte y números de serie (en su caso) que les otorga el fabricante. </w:t>
      </w:r>
    </w:p>
    <w:p w:rsidR="006D5171" w:rsidRPr="006D5171" w:rsidRDefault="006D5171" w:rsidP="00A36477">
      <w:pPr>
        <w:numPr>
          <w:ilvl w:val="0"/>
          <w:numId w:val="44"/>
        </w:numPr>
        <w:suppressAutoHyphens w:val="0"/>
        <w:spacing w:after="37"/>
        <w:jc w:val="both"/>
        <w:rPr>
          <w:rFonts w:ascii="Montserrat Medium" w:hAnsi="Montserrat Medium"/>
          <w:sz w:val="18"/>
          <w:szCs w:val="18"/>
        </w:rPr>
      </w:pPr>
      <w:r w:rsidRPr="006D5171">
        <w:rPr>
          <w:rFonts w:ascii="Montserrat Medium" w:hAnsi="Montserrat Medium"/>
          <w:sz w:val="18"/>
          <w:szCs w:val="18"/>
        </w:rPr>
        <w:t xml:space="preserve">Cuando sea posible el licitante ganador podrá colocar sellos a las refacciones nuevas instaladas. </w:t>
      </w:r>
    </w:p>
    <w:p w:rsidR="006D5171" w:rsidRPr="006D5171" w:rsidRDefault="006D5171" w:rsidP="00A36477">
      <w:pPr>
        <w:numPr>
          <w:ilvl w:val="0"/>
          <w:numId w:val="44"/>
        </w:numPr>
        <w:suppressAutoHyphens w:val="0"/>
        <w:jc w:val="both"/>
        <w:rPr>
          <w:rFonts w:ascii="Montserrat Medium" w:hAnsi="Montserrat Medium"/>
          <w:sz w:val="18"/>
          <w:szCs w:val="18"/>
        </w:rPr>
      </w:pPr>
      <w:r w:rsidRPr="006D5171">
        <w:rPr>
          <w:rFonts w:ascii="Montserrat Medium" w:hAnsi="Montserrat Medium"/>
          <w:sz w:val="18"/>
          <w:szCs w:val="18"/>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y números de serie.</w:t>
      </w:r>
    </w:p>
    <w:p w:rsidR="006D5171" w:rsidRPr="006D5171" w:rsidRDefault="006D5171" w:rsidP="006D5171">
      <w:pPr>
        <w:ind w:left="1080"/>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De acuerdo al siguiente mantenimiento preventivo siguiente: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Default="006D5171" w:rsidP="006D5171">
      <w:pPr>
        <w:jc w:val="both"/>
        <w:rPr>
          <w:rFonts w:ascii="Montserrat Medium" w:hAnsi="Montserrat Medium"/>
          <w:sz w:val="18"/>
          <w:szCs w:val="18"/>
        </w:rPr>
      </w:pPr>
    </w:p>
    <w:p w:rsidR="00D5105E" w:rsidRPr="006D5171" w:rsidRDefault="00D5105E" w:rsidP="006D5171">
      <w:pPr>
        <w:jc w:val="both"/>
        <w:rPr>
          <w:rFonts w:ascii="Montserrat Medium" w:hAnsi="Montserrat Medium"/>
          <w:sz w:val="18"/>
          <w:szCs w:val="18"/>
        </w:rPr>
      </w:pPr>
    </w:p>
    <w:p w:rsidR="006D5171" w:rsidRPr="006D5171" w:rsidRDefault="006D5171" w:rsidP="00D5105E">
      <w:pPr>
        <w:jc w:val="center"/>
        <w:rPr>
          <w:rFonts w:ascii="Montserrat Medium" w:hAnsi="Montserrat Medium"/>
          <w:bCs/>
          <w:sz w:val="18"/>
          <w:szCs w:val="18"/>
        </w:rPr>
      </w:pPr>
      <w:r w:rsidRPr="006D5171">
        <w:rPr>
          <w:rFonts w:ascii="Montserrat Medium" w:hAnsi="Montserrat Medium"/>
          <w:noProof/>
          <w:sz w:val="18"/>
          <w:szCs w:val="18"/>
          <w:lang w:val="es-MX" w:eastAsia="es-MX"/>
        </w:rPr>
        <w:drawing>
          <wp:inline distT="0" distB="0" distL="0" distR="0" wp14:anchorId="27485484" wp14:editId="1CDF0C52">
            <wp:extent cx="6400800" cy="5656729"/>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656729"/>
                    </a:xfrm>
                    <a:prstGeom prst="rect">
                      <a:avLst/>
                    </a:prstGeom>
                    <a:noFill/>
                    <a:ln>
                      <a:noFill/>
                    </a:ln>
                  </pic:spPr>
                </pic:pic>
              </a:graphicData>
            </a:graphic>
          </wp:inline>
        </w:drawing>
      </w:r>
    </w:p>
    <w:p w:rsidR="006D5171" w:rsidRPr="006D5171" w:rsidRDefault="006D5171" w:rsidP="006D5171">
      <w:pPr>
        <w:jc w:val="both"/>
        <w:rPr>
          <w:rFonts w:ascii="Montserrat Medium" w:hAnsi="Montserrat Medium"/>
          <w:bCs/>
          <w:sz w:val="18"/>
          <w:szCs w:val="18"/>
        </w:rPr>
      </w:pPr>
    </w:p>
    <w:p w:rsidR="006D5171" w:rsidRDefault="006D5171" w:rsidP="006D5171">
      <w:pPr>
        <w:jc w:val="both"/>
        <w:rPr>
          <w:rFonts w:ascii="Montserrat Medium" w:hAnsi="Montserrat Medium"/>
          <w:bCs/>
          <w:sz w:val="18"/>
          <w:szCs w:val="18"/>
        </w:rPr>
      </w:pPr>
    </w:p>
    <w:p w:rsidR="00D5105E" w:rsidRDefault="00D5105E" w:rsidP="006D5171">
      <w:pPr>
        <w:jc w:val="both"/>
        <w:rPr>
          <w:rFonts w:ascii="Montserrat Medium" w:hAnsi="Montserrat Medium"/>
          <w:bCs/>
          <w:sz w:val="18"/>
          <w:szCs w:val="18"/>
        </w:rPr>
      </w:pPr>
    </w:p>
    <w:p w:rsidR="00D5105E" w:rsidRPr="006D5171" w:rsidRDefault="00D5105E" w:rsidP="006D5171">
      <w:pPr>
        <w:jc w:val="both"/>
        <w:rPr>
          <w:rFonts w:ascii="Montserrat Medium" w:hAnsi="Montserrat Medium"/>
          <w:bCs/>
          <w:sz w:val="18"/>
          <w:szCs w:val="18"/>
        </w:rPr>
      </w:pPr>
    </w:p>
    <w:tbl>
      <w:tblPr>
        <w:tblStyle w:val="Tablaconcuadrcula1"/>
        <w:tblW w:w="5000" w:type="pct"/>
        <w:jc w:val="center"/>
        <w:tblLayout w:type="fixed"/>
        <w:tblLook w:val="04A0" w:firstRow="1" w:lastRow="0" w:firstColumn="1" w:lastColumn="0" w:noHBand="0" w:noVBand="1"/>
      </w:tblPr>
      <w:tblGrid>
        <w:gridCol w:w="674"/>
        <w:gridCol w:w="7089"/>
        <w:gridCol w:w="1133"/>
        <w:gridCol w:w="849"/>
        <w:gridCol w:w="763"/>
      </w:tblGrid>
      <w:tr w:rsidR="00356BD9" w:rsidRPr="00356BD9" w:rsidTr="006B71B3">
        <w:trPr>
          <w:trHeight w:val="300"/>
          <w:jc w:val="center"/>
        </w:trPr>
        <w:tc>
          <w:tcPr>
            <w:tcW w:w="321" w:type="pct"/>
            <w:vMerge w:val="restart"/>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PART.</w:t>
            </w:r>
          </w:p>
        </w:tc>
        <w:tc>
          <w:tcPr>
            <w:tcW w:w="3373" w:type="pct"/>
            <w:vMerge w:val="restart"/>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CONCEPTO</w:t>
            </w:r>
          </w:p>
        </w:tc>
        <w:tc>
          <w:tcPr>
            <w:tcW w:w="539" w:type="pct"/>
            <w:vMerge w:val="restart"/>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UNIDAD</w:t>
            </w:r>
          </w:p>
        </w:tc>
        <w:tc>
          <w:tcPr>
            <w:tcW w:w="767" w:type="pct"/>
            <w:gridSpan w:val="2"/>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CANTIDAD</w:t>
            </w:r>
          </w:p>
        </w:tc>
      </w:tr>
      <w:tr w:rsidR="00356BD9" w:rsidRPr="00356BD9" w:rsidTr="006B71B3">
        <w:trPr>
          <w:trHeight w:val="390"/>
          <w:jc w:val="center"/>
        </w:trPr>
        <w:tc>
          <w:tcPr>
            <w:tcW w:w="321" w:type="pct"/>
            <w:vMerge/>
            <w:vAlign w:val="center"/>
            <w:hideMark/>
          </w:tcPr>
          <w:p w:rsidR="006D5171" w:rsidRPr="00356BD9" w:rsidRDefault="006D5171" w:rsidP="006D5171">
            <w:pPr>
              <w:jc w:val="center"/>
              <w:rPr>
                <w:rFonts w:ascii="Montserrat Medium" w:hAnsi="Montserrat Medium" w:cs="Arial"/>
                <w:b/>
                <w:bCs/>
                <w:sz w:val="12"/>
                <w:szCs w:val="18"/>
                <w:lang w:eastAsia="es-ES"/>
              </w:rPr>
            </w:pPr>
          </w:p>
        </w:tc>
        <w:tc>
          <w:tcPr>
            <w:tcW w:w="3373" w:type="pct"/>
            <w:vMerge/>
            <w:vAlign w:val="center"/>
            <w:hideMark/>
          </w:tcPr>
          <w:p w:rsidR="006D5171" w:rsidRPr="00356BD9" w:rsidRDefault="006D5171" w:rsidP="006D5171">
            <w:pPr>
              <w:jc w:val="center"/>
              <w:rPr>
                <w:rFonts w:ascii="Montserrat Medium" w:hAnsi="Montserrat Medium" w:cs="Arial"/>
                <w:b/>
                <w:bCs/>
                <w:sz w:val="12"/>
                <w:szCs w:val="18"/>
                <w:lang w:eastAsia="es-ES"/>
              </w:rPr>
            </w:pPr>
          </w:p>
        </w:tc>
        <w:tc>
          <w:tcPr>
            <w:tcW w:w="539" w:type="pct"/>
            <w:vMerge/>
            <w:vAlign w:val="center"/>
            <w:hideMark/>
          </w:tcPr>
          <w:p w:rsidR="006D5171" w:rsidRPr="00356BD9" w:rsidRDefault="006D5171" w:rsidP="006D5171">
            <w:pPr>
              <w:jc w:val="center"/>
              <w:rPr>
                <w:rFonts w:ascii="Montserrat Medium" w:hAnsi="Montserrat Medium" w:cs="Arial"/>
                <w:b/>
                <w:bCs/>
                <w:sz w:val="12"/>
                <w:szCs w:val="18"/>
                <w:lang w:eastAsia="es-ES"/>
              </w:rPr>
            </w:pPr>
          </w:p>
        </w:tc>
        <w:tc>
          <w:tcPr>
            <w:tcW w:w="404" w:type="pct"/>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MINIMO</w:t>
            </w:r>
          </w:p>
        </w:tc>
        <w:tc>
          <w:tcPr>
            <w:tcW w:w="363" w:type="pct"/>
            <w:noWrap/>
            <w:vAlign w:val="center"/>
            <w:hideMark/>
          </w:tcPr>
          <w:p w:rsidR="006D5171" w:rsidRPr="00356BD9" w:rsidRDefault="006D5171" w:rsidP="006D5171">
            <w:pPr>
              <w:jc w:val="center"/>
              <w:rPr>
                <w:rFonts w:ascii="Montserrat Medium" w:hAnsi="Montserrat Medium" w:cs="Arial"/>
                <w:b/>
                <w:bCs/>
                <w:sz w:val="12"/>
                <w:szCs w:val="18"/>
                <w:lang w:eastAsia="es-ES"/>
              </w:rPr>
            </w:pPr>
            <w:r w:rsidRPr="00356BD9">
              <w:rPr>
                <w:rFonts w:ascii="Montserrat Medium" w:hAnsi="Montserrat Medium" w:cs="Arial"/>
                <w:b/>
                <w:bCs/>
                <w:sz w:val="12"/>
                <w:szCs w:val="18"/>
                <w:lang w:eastAsia="es-ES"/>
              </w:rPr>
              <w:t>MAXIMO</w:t>
            </w:r>
          </w:p>
        </w:tc>
      </w:tr>
      <w:tr w:rsidR="006D5171" w:rsidRPr="00356BD9" w:rsidTr="00356BD9">
        <w:trPr>
          <w:trHeight w:val="450"/>
          <w:jc w:val="center"/>
        </w:trPr>
        <w:tc>
          <w:tcPr>
            <w:tcW w:w="5000" w:type="pct"/>
            <w:gridSpan w:val="5"/>
            <w:noWrap/>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EQUIPOS DE COCINA, REFRIGERACION Y AIRE ACONDICIONADO, DE ACUERDO A LAS RUTINAS  PROPUESTAS SEMESTRAL, A ANUAL  DEL 2023</w:t>
            </w:r>
          </w:p>
        </w:tc>
      </w:tr>
      <w:tr w:rsidR="00356BD9" w:rsidRPr="00356BD9" w:rsidTr="006B71B3">
        <w:trPr>
          <w:trHeight w:val="45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 1.-</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MANTENIMIENTO PREVENTIVO Y CORRECTIVO A HIELERA MCA.SCOTSMAN SIN DATOS UBICADA EN EL SOTANO </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5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 2.-</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MANTENIMIENTO PREVENTIVO Y CORRECTIVO A EQUIPO DE AIRE AC. TIPO PAQUETE MCA TRANE MOD.TSC102F3EOA05 SER.140712804L DE HEMODINAMIA (PASILLO) </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65"/>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 4.-</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MANTENIMIENTO PREVENTIVO Y CORRECTIVO A EQUIPO DE AIRE AC. TIPO PAQUETE MCA TRANE MOD.TCH1080B300HB SER.945100393D DE HEMODINAMIA (SALA 3) </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8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 5.-</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MOD.TSC12OF3EOAO700 SER.135211651L DE ADMICION CONTINUA</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35"/>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 xml:space="preserve"> 6.-</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MOD.TSH180F3EROAO300 SER.144510176D DE ADMICION CONTINUA</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2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7.-</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MOD.TTA180J300AA DE ADMICION CONTINUA</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8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8.-</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MOD.TTA180J300AA SER.16092W6XTA DE ADMICION CONTINUA</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8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9.-</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MOD.TSC048A3EOA2700 SER.62810090ALDEL DEL AUDITORIO</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r w:rsidR="00356BD9" w:rsidRPr="00356BD9" w:rsidTr="006B71B3">
        <w:trPr>
          <w:trHeight w:val="450"/>
          <w:jc w:val="center"/>
        </w:trPr>
        <w:tc>
          <w:tcPr>
            <w:tcW w:w="321" w:type="pct"/>
            <w:noWrap/>
            <w:hideMark/>
          </w:tcPr>
          <w:p w:rsidR="006D5171" w:rsidRPr="00356BD9" w:rsidRDefault="006D5171" w:rsidP="006D5171">
            <w:pPr>
              <w:rPr>
                <w:rFonts w:ascii="Montserrat Medium" w:hAnsi="Montserrat Medium" w:cs="Arial"/>
                <w:bCs/>
                <w:sz w:val="16"/>
                <w:szCs w:val="18"/>
                <w:lang w:eastAsia="es-ES"/>
              </w:rPr>
            </w:pPr>
            <w:r w:rsidRPr="00356BD9">
              <w:rPr>
                <w:rFonts w:ascii="Montserrat Medium" w:hAnsi="Montserrat Medium" w:cs="Arial"/>
                <w:bCs/>
                <w:sz w:val="16"/>
                <w:szCs w:val="18"/>
                <w:lang w:eastAsia="es-ES"/>
              </w:rPr>
              <w:t>10.-</w:t>
            </w:r>
          </w:p>
        </w:tc>
        <w:tc>
          <w:tcPr>
            <w:tcW w:w="3373" w:type="pct"/>
            <w:noWrap/>
            <w:hideMark/>
          </w:tcPr>
          <w:p w:rsidR="006D5171" w:rsidRPr="00356BD9" w:rsidRDefault="006D5171" w:rsidP="006D5171">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MANTENIMIENTO PREVENTIVO Y CORRECTIVO A EQUIPO DE AIRE AC. TIPO PAQUETE MCA.TRANE MOD.TCC3060A3000AA SER.6111XSG9H DEL AULA MAGNA</w:t>
            </w:r>
          </w:p>
        </w:tc>
        <w:tc>
          <w:tcPr>
            <w:tcW w:w="539" w:type="pct"/>
            <w:noWrap/>
            <w:vAlign w:val="center"/>
            <w:hideMark/>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SERVICIO</w:t>
            </w:r>
          </w:p>
        </w:tc>
        <w:tc>
          <w:tcPr>
            <w:tcW w:w="404"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1</w:t>
            </w:r>
          </w:p>
        </w:tc>
        <w:tc>
          <w:tcPr>
            <w:tcW w:w="363" w:type="pct"/>
            <w:noWrap/>
            <w:vAlign w:val="center"/>
          </w:tcPr>
          <w:p w:rsidR="006D5171" w:rsidRPr="00356BD9" w:rsidRDefault="006D5171" w:rsidP="006B71B3">
            <w:pPr>
              <w:jc w:val="center"/>
              <w:rPr>
                <w:rFonts w:ascii="Montserrat Medium" w:hAnsi="Montserrat Medium" w:cs="Arial"/>
                <w:bCs/>
                <w:sz w:val="16"/>
                <w:szCs w:val="18"/>
                <w:lang w:eastAsia="es-ES"/>
              </w:rPr>
            </w:pPr>
            <w:r w:rsidRPr="00356BD9">
              <w:rPr>
                <w:rFonts w:ascii="Montserrat Medium" w:hAnsi="Montserrat Medium" w:cs="Arial"/>
                <w:bCs/>
                <w:sz w:val="16"/>
                <w:szCs w:val="18"/>
                <w:lang w:eastAsia="es-ES"/>
              </w:rPr>
              <w:t>2</w:t>
            </w:r>
          </w:p>
        </w:tc>
      </w:tr>
    </w:tbl>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De acuerdo al siguiente mantenimiento preventivo: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noProof/>
          <w:sz w:val="18"/>
          <w:szCs w:val="18"/>
          <w:lang w:val="es-MX" w:eastAsia="es-MX"/>
        </w:rPr>
        <w:drawing>
          <wp:inline distT="0" distB="0" distL="0" distR="0" wp14:anchorId="33E85A64" wp14:editId="73E0756F">
            <wp:extent cx="5955311" cy="5479590"/>
            <wp:effectExtent l="0" t="0" r="762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311" cy="5479590"/>
                    </a:xfrm>
                    <a:prstGeom prst="rect">
                      <a:avLst/>
                    </a:prstGeom>
                    <a:noFill/>
                    <a:ln>
                      <a:noFill/>
                    </a:ln>
                  </pic:spPr>
                </pic:pic>
              </a:graphicData>
            </a:graphic>
          </wp:inline>
        </w:drawing>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tbl>
      <w:tblPr>
        <w:tblStyle w:val="Tablaconcuadrcula1"/>
        <w:tblW w:w="5000" w:type="pct"/>
        <w:jc w:val="center"/>
        <w:tblLayout w:type="fixed"/>
        <w:tblLook w:val="04A0" w:firstRow="1" w:lastRow="0" w:firstColumn="1" w:lastColumn="0" w:noHBand="0" w:noVBand="1"/>
      </w:tblPr>
      <w:tblGrid>
        <w:gridCol w:w="674"/>
        <w:gridCol w:w="6805"/>
        <w:gridCol w:w="992"/>
        <w:gridCol w:w="1135"/>
        <w:gridCol w:w="902"/>
      </w:tblGrid>
      <w:tr w:rsidR="006D5171" w:rsidRPr="006B71B3" w:rsidTr="006B71B3">
        <w:trPr>
          <w:trHeight w:val="20"/>
          <w:jc w:val="center"/>
        </w:trPr>
        <w:tc>
          <w:tcPr>
            <w:tcW w:w="321" w:type="pct"/>
            <w:vMerge w:val="restart"/>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PART.</w:t>
            </w:r>
          </w:p>
        </w:tc>
        <w:tc>
          <w:tcPr>
            <w:tcW w:w="3238" w:type="pct"/>
            <w:vMerge w:val="restart"/>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CONCEPTO</w:t>
            </w:r>
          </w:p>
        </w:tc>
        <w:tc>
          <w:tcPr>
            <w:tcW w:w="472" w:type="pct"/>
            <w:vMerge w:val="restart"/>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UNIDAD</w:t>
            </w:r>
          </w:p>
        </w:tc>
        <w:tc>
          <w:tcPr>
            <w:tcW w:w="969" w:type="pct"/>
            <w:gridSpan w:val="2"/>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CANTIDAD</w:t>
            </w:r>
          </w:p>
        </w:tc>
      </w:tr>
      <w:tr w:rsidR="006D5171" w:rsidRPr="006B71B3" w:rsidTr="006B71B3">
        <w:trPr>
          <w:trHeight w:val="20"/>
          <w:jc w:val="center"/>
        </w:trPr>
        <w:tc>
          <w:tcPr>
            <w:tcW w:w="321" w:type="pct"/>
            <w:vMerge/>
            <w:vAlign w:val="center"/>
            <w:hideMark/>
          </w:tcPr>
          <w:p w:rsidR="006D5171" w:rsidRPr="006B71B3" w:rsidRDefault="006D5171" w:rsidP="006D5171">
            <w:pPr>
              <w:jc w:val="center"/>
              <w:rPr>
                <w:rFonts w:ascii="Montserrat Medium" w:hAnsi="Montserrat Medium" w:cs="Arial"/>
                <w:b/>
                <w:bCs/>
                <w:sz w:val="14"/>
                <w:szCs w:val="18"/>
                <w:lang w:eastAsia="es-ES"/>
              </w:rPr>
            </w:pPr>
          </w:p>
        </w:tc>
        <w:tc>
          <w:tcPr>
            <w:tcW w:w="3238" w:type="pct"/>
            <w:vMerge/>
            <w:vAlign w:val="center"/>
            <w:hideMark/>
          </w:tcPr>
          <w:p w:rsidR="006D5171" w:rsidRPr="006B71B3" w:rsidRDefault="006D5171" w:rsidP="006D5171">
            <w:pPr>
              <w:jc w:val="center"/>
              <w:rPr>
                <w:rFonts w:ascii="Montserrat Medium" w:hAnsi="Montserrat Medium" w:cs="Arial"/>
                <w:b/>
                <w:bCs/>
                <w:sz w:val="14"/>
                <w:szCs w:val="18"/>
                <w:lang w:eastAsia="es-ES"/>
              </w:rPr>
            </w:pPr>
          </w:p>
        </w:tc>
        <w:tc>
          <w:tcPr>
            <w:tcW w:w="472" w:type="pct"/>
            <w:vMerge/>
            <w:vAlign w:val="center"/>
            <w:hideMark/>
          </w:tcPr>
          <w:p w:rsidR="006D5171" w:rsidRPr="006B71B3" w:rsidRDefault="006D5171" w:rsidP="006D5171">
            <w:pPr>
              <w:jc w:val="center"/>
              <w:rPr>
                <w:rFonts w:ascii="Montserrat Medium" w:hAnsi="Montserrat Medium" w:cs="Arial"/>
                <w:b/>
                <w:bCs/>
                <w:sz w:val="14"/>
                <w:szCs w:val="18"/>
                <w:lang w:eastAsia="es-ES"/>
              </w:rPr>
            </w:pPr>
          </w:p>
        </w:tc>
        <w:tc>
          <w:tcPr>
            <w:tcW w:w="540" w:type="pct"/>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MINIMO</w:t>
            </w:r>
          </w:p>
        </w:tc>
        <w:tc>
          <w:tcPr>
            <w:tcW w:w="429" w:type="pct"/>
            <w:noWrap/>
            <w:vAlign w:val="center"/>
            <w:hideMark/>
          </w:tcPr>
          <w:p w:rsidR="006D5171" w:rsidRPr="006B71B3" w:rsidRDefault="006D5171" w:rsidP="006D5171">
            <w:pPr>
              <w:jc w:val="center"/>
              <w:rPr>
                <w:rFonts w:ascii="Montserrat Medium" w:hAnsi="Montserrat Medium" w:cs="Arial"/>
                <w:b/>
                <w:bCs/>
                <w:sz w:val="14"/>
                <w:szCs w:val="18"/>
                <w:lang w:eastAsia="es-ES"/>
              </w:rPr>
            </w:pPr>
            <w:r w:rsidRPr="006B71B3">
              <w:rPr>
                <w:rFonts w:ascii="Montserrat Medium" w:hAnsi="Montserrat Medium" w:cs="Arial"/>
                <w:b/>
                <w:bCs/>
                <w:sz w:val="14"/>
                <w:szCs w:val="18"/>
                <w:lang w:eastAsia="es-ES"/>
              </w:rPr>
              <w:t>MAXIMO</w:t>
            </w:r>
          </w:p>
        </w:tc>
      </w:tr>
      <w:tr w:rsidR="006D5171" w:rsidRPr="006B71B3" w:rsidTr="006B71B3">
        <w:trPr>
          <w:trHeight w:val="20"/>
          <w:jc w:val="center"/>
        </w:trPr>
        <w:tc>
          <w:tcPr>
            <w:tcW w:w="5000" w:type="pct"/>
            <w:gridSpan w:val="5"/>
            <w:noWrap/>
          </w:tcPr>
          <w:p w:rsidR="006D5171" w:rsidRPr="006B71B3" w:rsidRDefault="006D5171" w:rsidP="006D5171">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MANTENIMIENTO PREVENTIVO Y CORRECTIVO A EQUIPOS DE COCINA, REFRIGERACION Y AIRE ACONDICIONADO, DE ACUERDO A LAS RUTINAS  PROPUESTAS SEMESTRAL, A ANUAL  DEL 2023</w:t>
            </w:r>
          </w:p>
        </w:tc>
      </w:tr>
      <w:tr w:rsidR="006D5171" w:rsidRPr="006B71B3" w:rsidTr="006B71B3">
        <w:trPr>
          <w:trHeight w:val="20"/>
          <w:jc w:val="center"/>
        </w:trPr>
        <w:tc>
          <w:tcPr>
            <w:tcW w:w="321" w:type="pct"/>
            <w:noWrap/>
          </w:tcPr>
          <w:p w:rsidR="006D5171" w:rsidRPr="006B71B3" w:rsidRDefault="006D5171" w:rsidP="006D5171">
            <w:pP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3238" w:type="pct"/>
            <w:noWrap/>
          </w:tcPr>
          <w:p w:rsidR="006D5171" w:rsidRPr="006B71B3" w:rsidRDefault="006D5171" w:rsidP="006D5171">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 xml:space="preserve"> MANTENIMIENTO PREVENTIVO Y CORRECTIVO A EQUIPO MANTENIMIENTO A 7 EQUIPOS </w:t>
            </w:r>
            <w:r w:rsidRPr="006B71B3">
              <w:rPr>
                <w:rFonts w:ascii="Montserrat Medium" w:hAnsi="Montserrat Medium" w:cs="Arial"/>
                <w:sz w:val="14"/>
                <w:szCs w:val="18"/>
                <w:lang w:eastAsia="es-MX"/>
              </w:rPr>
              <w:t xml:space="preserve">MANTENIMIENTO PREVENTIVO Y CORRECTIVO A EQUIPO DE AIRE AC. TIPO MINI SPLIT </w:t>
            </w:r>
          </w:p>
        </w:tc>
        <w:tc>
          <w:tcPr>
            <w:tcW w:w="472"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7</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14</w:t>
            </w:r>
          </w:p>
        </w:tc>
      </w:tr>
      <w:tr w:rsidR="006D5171" w:rsidRPr="006B71B3" w:rsidTr="006B71B3">
        <w:trPr>
          <w:trHeight w:val="20"/>
          <w:jc w:val="center"/>
        </w:trPr>
        <w:tc>
          <w:tcPr>
            <w:tcW w:w="321" w:type="pct"/>
            <w:noWrap/>
          </w:tcPr>
          <w:p w:rsidR="006D5171" w:rsidRPr="006B71B3" w:rsidRDefault="006D5171" w:rsidP="006D5171">
            <w:pP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3238" w:type="pct"/>
            <w:noWrap/>
            <w:hideMark/>
          </w:tcPr>
          <w:p w:rsidR="006D5171" w:rsidRPr="006B71B3" w:rsidRDefault="006D5171" w:rsidP="006D5171">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MANTENIMIENTO PREVENTIVO Y CORRECTIVO A EQUIPO DE AIRE AC. TIPO DIVIDIDO  BOMBA DE CALOR MCA.TRANE MOD.TCC3036A3000AA DEL AREA ADMINISTRATIVA DE LA COCINA</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8</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3</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 YORK MOD.YAU-36CR DE MEDICINA NUCLEAR (SALA 3)</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4</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MCA.YORK MOD.6CGA60S21S3A SER.W1DOR8021 DE MEDICINA NUCLEAR (SALA 4)</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5</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 MANTENIMIENTO PREVENTIVO Y CORRECTIVO A EQUIPO DE AIRE AC. TIPO MINI SPLIT MCA.CARRIER DE 3 T.R DE MEDICINA NUCLEAR (SALA 2)</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6</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MANTENIMIENTO PREVENTIVO Y CORRECTIVO A EQUIPO DE AIRE AC. TIPO MINI SPLIT MCA.FREYVENMOD.40FRC123-AB SER.53FRC-123A DE RAYOS X (SALA 12)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7</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MANTENIMIENTO PREVENTIVO Y CORRECTIVO A EQUIPO DE AIRE AC. TIPO MINI SPLIT MCA.CARRIER MOD.CA13NA048-C SER.1616X62558 DE RAYOS X (SALA 11 )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8</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MOD.CA13NA036-D SER1516X71486  DE RAYOS X (SALA 4 )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9</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MOD.CA13NA036-D SER.3017X31163 DE RYOS X (SALA 10)</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10</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MCA.MIRAGE DE 12000 BTUS. DE RAYOS X (AULA)</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11</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CASSETE DE 36000 BTUS. DE RAYOS X (INTERPRETACION)</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12</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MANTENIMIENTO PREVENTIVO Y CORRECTIVO A EQUIPO DE AIRE AC. TIPO MINI SPLIT MCA.TENDENZON MOD.ARIAACFOO1 SER.ACFOO1/16PO338 DE PATOLOGIA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4</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13</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MCA.TENDENZON MOD.ARIAACF001 DE 1.5 T.R DE PATOLOGIA (OF. JEFE)</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14</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 YORK MOD.PCC35M17 SER.03-0532654 DEL QUIROFANO (MARCAPASOS)</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15</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MCA.BRYANT MOD.38HMC183HMC183B DEL QUIROFANO (SALA 9)</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16</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 MANTENIMIENTO PREVENTIVO Y CORRECTIVO A EQUIPO DE AIRE AC. TIPO MINI SPLIT MCA.WEISTINGHOUSE MOD.IS4BD036KB SER.JSF130100706 DEL AREA DE CEYE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17</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MCA.YORK MOD.R24M36AKA300 SER.X130568200 DEL AREA DE CEYE</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18</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MCA.MIDEA MOD.M-18CDA DEL LABORATORIO CENTRAL</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19</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DE 24000 BTUS. DEL AREA DEL LABORATORIO DE ALERGIAS</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20</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2 EQUIPOS DE AIRE AC. TIPO MINI SPLIT MCA.YORK DE 12000 BTUS. DE FISIOLOGIA GASTROINTESTINAL 4to. PISO SUSTITUCIÓN DE COMPRESOR</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21</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SIN DATOS DEL AREA DE ECOCARDIOGRAFIAS 8vo. PISO</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22</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SIN DATOS DE CENTRO DE MEZCLAS 4to. PISO CON SUSTITUCIÓN DE COMPRESOR Y CONTROL CON CABLEADO</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23</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CASSETE DE 36000 BTUS. MCA.YORK DE RAYOS X (SALA 15</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24</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MANTENIMIENTO PREVENTIVO Y CORRECTIVO A EQUIPO DE AIRE AC. TIPO MINI SPLIT SIN DATOS DE RAYOS X (SAL15) RESONANCIA MAGNETICA </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1625</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 CARRIER MOD.400NC123B-E INV.A-1826 DEL LABORATORIO DE MED.NUCLEAR</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26</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MOD.400NC123B-E DEL LABORATORIO DE MED. NUCLEAR</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27</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 xml:space="preserve"> MANTENIMIENTO PREVENTIVO Y CORRECTIVO A EQUIPO DE AIRE AC. TIPO MINI SPLIT MCA.YORK MOD.YAV-36CR DE LA SALA 12 (COMPUTO)</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28</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MCA.FREYVEN MOD.36FRC243A-C DE LA SALA 12 (UPS)</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29</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MOD.CA13NA048-C DE LA SALA 11 (GABINETES)</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30</w:t>
            </w:r>
          </w:p>
        </w:tc>
        <w:tc>
          <w:tcPr>
            <w:tcW w:w="3238" w:type="pct"/>
            <w:noWrap/>
            <w:hideMark/>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MOD.CA13NA024-A  DE LA SALA 11 (CUARTO CONTROL)</w:t>
            </w:r>
          </w:p>
        </w:tc>
        <w:tc>
          <w:tcPr>
            <w:tcW w:w="472" w:type="pct"/>
            <w:noWrap/>
            <w:vAlign w:val="center"/>
            <w:hideMark/>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31</w:t>
            </w:r>
          </w:p>
        </w:tc>
        <w:tc>
          <w:tcPr>
            <w:tcW w:w="3238" w:type="pct"/>
            <w:noWrap/>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 DAIKIN INVERTER AREA CODIGO INFARTO</w:t>
            </w:r>
          </w:p>
        </w:tc>
        <w:tc>
          <w:tcPr>
            <w:tcW w:w="472"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32</w:t>
            </w:r>
          </w:p>
        </w:tc>
        <w:tc>
          <w:tcPr>
            <w:tcW w:w="3238" w:type="pct"/>
            <w:noWrap/>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CADIT</w:t>
            </w:r>
          </w:p>
        </w:tc>
        <w:tc>
          <w:tcPr>
            <w:tcW w:w="472"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r w:rsidR="006D5171" w:rsidRPr="006B71B3" w:rsidTr="006B71B3">
        <w:trPr>
          <w:trHeight w:val="20"/>
          <w:jc w:val="center"/>
        </w:trPr>
        <w:tc>
          <w:tcPr>
            <w:tcW w:w="321" w:type="pct"/>
            <w:noWrap/>
          </w:tcPr>
          <w:p w:rsidR="006D5171" w:rsidRPr="006B71B3" w:rsidRDefault="006D5171" w:rsidP="006D5171">
            <w:pPr>
              <w:jc w:val="center"/>
              <w:rPr>
                <w:rFonts w:ascii="Montserrat Medium" w:hAnsi="Montserrat Medium" w:cs="Arial"/>
                <w:sz w:val="14"/>
                <w:szCs w:val="18"/>
                <w:lang w:eastAsia="es-MX"/>
              </w:rPr>
            </w:pPr>
            <w:r w:rsidRPr="006B71B3">
              <w:rPr>
                <w:rFonts w:ascii="Montserrat Medium" w:hAnsi="Montserrat Medium" w:cs="Arial"/>
                <w:sz w:val="14"/>
                <w:szCs w:val="18"/>
                <w:lang w:eastAsia="es-MX"/>
              </w:rPr>
              <w:t>33</w:t>
            </w:r>
          </w:p>
        </w:tc>
        <w:tc>
          <w:tcPr>
            <w:tcW w:w="3238" w:type="pct"/>
            <w:noWrap/>
          </w:tcPr>
          <w:p w:rsidR="006D5171" w:rsidRPr="006B71B3" w:rsidRDefault="006D5171" w:rsidP="006D5171">
            <w:pPr>
              <w:jc w:val="both"/>
              <w:rPr>
                <w:rFonts w:ascii="Montserrat Medium" w:hAnsi="Montserrat Medium" w:cs="Arial"/>
                <w:sz w:val="14"/>
                <w:szCs w:val="18"/>
                <w:lang w:eastAsia="es-MX"/>
              </w:rPr>
            </w:pPr>
            <w:r w:rsidRPr="006B71B3">
              <w:rPr>
                <w:rFonts w:ascii="Montserrat Medium" w:hAnsi="Montserrat Medium" w:cs="Arial"/>
                <w:sz w:val="14"/>
                <w:szCs w:val="18"/>
                <w:lang w:eastAsia="es-MX"/>
              </w:rPr>
              <w:t>MANTENIMIENTO PREVENTIVO Y CORRECTIVO A EQUIPO DE AIRE AC. TIPO MINI SPLIT MCA.CARRIER  MDF</w:t>
            </w:r>
          </w:p>
        </w:tc>
        <w:tc>
          <w:tcPr>
            <w:tcW w:w="472"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SERVICIO</w:t>
            </w:r>
          </w:p>
        </w:tc>
        <w:tc>
          <w:tcPr>
            <w:tcW w:w="540"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1</w:t>
            </w:r>
          </w:p>
        </w:tc>
        <w:tc>
          <w:tcPr>
            <w:tcW w:w="429" w:type="pct"/>
            <w:noWrap/>
            <w:vAlign w:val="center"/>
          </w:tcPr>
          <w:p w:rsidR="006D5171" w:rsidRPr="006B71B3" w:rsidRDefault="006D5171" w:rsidP="006B71B3">
            <w:pPr>
              <w:jc w:val="center"/>
              <w:rPr>
                <w:rFonts w:ascii="Montserrat Medium" w:hAnsi="Montserrat Medium" w:cs="Arial"/>
                <w:bCs/>
                <w:sz w:val="14"/>
                <w:szCs w:val="18"/>
                <w:lang w:eastAsia="es-ES"/>
              </w:rPr>
            </w:pPr>
            <w:r w:rsidRPr="006B71B3">
              <w:rPr>
                <w:rFonts w:ascii="Montserrat Medium" w:hAnsi="Montserrat Medium" w:cs="Arial"/>
                <w:bCs/>
                <w:sz w:val="14"/>
                <w:szCs w:val="18"/>
                <w:lang w:eastAsia="es-ES"/>
              </w:rPr>
              <w:t>2</w:t>
            </w:r>
          </w:p>
        </w:tc>
      </w:tr>
    </w:tbl>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De acuerdo al siguiente mantenimiento preventivo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Default="006D5171"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Pr="006D5171" w:rsidRDefault="006B71B3"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noProof/>
          <w:sz w:val="18"/>
          <w:szCs w:val="18"/>
          <w:lang w:val="es-MX" w:eastAsia="es-MX"/>
        </w:rPr>
        <w:drawing>
          <wp:inline distT="0" distB="0" distL="0" distR="0" wp14:anchorId="05060BA1" wp14:editId="53F8CCF8">
            <wp:extent cx="6392227" cy="470535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711661"/>
                    </a:xfrm>
                    <a:prstGeom prst="rect">
                      <a:avLst/>
                    </a:prstGeom>
                    <a:noFill/>
                    <a:ln>
                      <a:noFill/>
                    </a:ln>
                  </pic:spPr>
                </pic:pic>
              </a:graphicData>
            </a:graphic>
          </wp:inline>
        </w:drawing>
      </w:r>
    </w:p>
    <w:p w:rsidR="006D5171" w:rsidRDefault="006D5171"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Default="006B71B3" w:rsidP="006D5171">
      <w:pPr>
        <w:jc w:val="both"/>
        <w:rPr>
          <w:rFonts w:ascii="Montserrat Medium" w:hAnsi="Montserrat Medium"/>
          <w:bCs/>
          <w:sz w:val="18"/>
          <w:szCs w:val="18"/>
        </w:rPr>
      </w:pPr>
    </w:p>
    <w:p w:rsidR="006B71B3" w:rsidRPr="006D5171" w:rsidRDefault="006B71B3" w:rsidP="006D5171">
      <w:pPr>
        <w:jc w:val="both"/>
        <w:rPr>
          <w:rFonts w:ascii="Montserrat Medium" w:hAnsi="Montserrat Medium"/>
          <w:bCs/>
          <w:sz w:val="18"/>
          <w:szCs w:val="18"/>
        </w:rPr>
      </w:pPr>
    </w:p>
    <w:tbl>
      <w:tblPr>
        <w:tblStyle w:val="Tablaconcuadrcula1"/>
        <w:tblW w:w="5000" w:type="pct"/>
        <w:jc w:val="center"/>
        <w:tblLook w:val="04A0" w:firstRow="1" w:lastRow="0" w:firstColumn="1" w:lastColumn="0" w:noHBand="0" w:noVBand="1"/>
      </w:tblPr>
      <w:tblGrid>
        <w:gridCol w:w="902"/>
        <w:gridCol w:w="6217"/>
        <w:gridCol w:w="1367"/>
        <w:gridCol w:w="1082"/>
        <w:gridCol w:w="940"/>
      </w:tblGrid>
      <w:tr w:rsidR="006D5171" w:rsidRPr="006B71B3" w:rsidTr="006B71B3">
        <w:trPr>
          <w:trHeight w:val="20"/>
          <w:jc w:val="center"/>
        </w:trPr>
        <w:tc>
          <w:tcPr>
            <w:tcW w:w="450" w:type="pct"/>
            <w:vMerge w:val="restart"/>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PART.</w:t>
            </w:r>
          </w:p>
        </w:tc>
        <w:tc>
          <w:tcPr>
            <w:tcW w:w="2824" w:type="pct"/>
            <w:vMerge w:val="restart"/>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CONCEPTO</w:t>
            </w:r>
          </w:p>
        </w:tc>
        <w:tc>
          <w:tcPr>
            <w:tcW w:w="706" w:type="pct"/>
            <w:vMerge w:val="restart"/>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UNIDAD</w:t>
            </w:r>
          </w:p>
        </w:tc>
        <w:tc>
          <w:tcPr>
            <w:tcW w:w="1019" w:type="pct"/>
            <w:gridSpan w:val="2"/>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CANTIDAD</w:t>
            </w:r>
          </w:p>
        </w:tc>
      </w:tr>
      <w:tr w:rsidR="006D5171" w:rsidRPr="006B71B3" w:rsidTr="006B71B3">
        <w:trPr>
          <w:trHeight w:val="20"/>
          <w:jc w:val="center"/>
        </w:trPr>
        <w:tc>
          <w:tcPr>
            <w:tcW w:w="450" w:type="pct"/>
            <w:vMerge/>
            <w:vAlign w:val="center"/>
            <w:hideMark/>
          </w:tcPr>
          <w:p w:rsidR="006D5171" w:rsidRPr="006B71B3" w:rsidRDefault="006D5171" w:rsidP="006D5171">
            <w:pPr>
              <w:jc w:val="center"/>
              <w:rPr>
                <w:rFonts w:ascii="Montserrat Medium" w:hAnsi="Montserrat Medium" w:cs="Arial"/>
                <w:b/>
                <w:bCs/>
                <w:sz w:val="16"/>
                <w:szCs w:val="18"/>
                <w:highlight w:val="yellow"/>
                <w:lang w:eastAsia="es-ES"/>
              </w:rPr>
            </w:pPr>
          </w:p>
        </w:tc>
        <w:tc>
          <w:tcPr>
            <w:tcW w:w="2824" w:type="pct"/>
            <w:vMerge/>
            <w:vAlign w:val="center"/>
            <w:hideMark/>
          </w:tcPr>
          <w:p w:rsidR="006D5171" w:rsidRPr="006B71B3" w:rsidRDefault="006D5171" w:rsidP="006D5171">
            <w:pPr>
              <w:jc w:val="center"/>
              <w:rPr>
                <w:rFonts w:ascii="Montserrat Medium" w:hAnsi="Montserrat Medium" w:cs="Arial"/>
                <w:b/>
                <w:bCs/>
                <w:sz w:val="16"/>
                <w:szCs w:val="18"/>
                <w:highlight w:val="yellow"/>
                <w:lang w:eastAsia="es-ES"/>
              </w:rPr>
            </w:pPr>
          </w:p>
        </w:tc>
        <w:tc>
          <w:tcPr>
            <w:tcW w:w="706" w:type="pct"/>
            <w:vMerge/>
            <w:vAlign w:val="center"/>
            <w:hideMark/>
          </w:tcPr>
          <w:p w:rsidR="006D5171" w:rsidRPr="006B71B3" w:rsidRDefault="006D5171" w:rsidP="006D5171">
            <w:pPr>
              <w:jc w:val="center"/>
              <w:rPr>
                <w:rFonts w:ascii="Montserrat Medium" w:hAnsi="Montserrat Medium" w:cs="Arial"/>
                <w:b/>
                <w:bCs/>
                <w:sz w:val="16"/>
                <w:szCs w:val="18"/>
                <w:highlight w:val="yellow"/>
                <w:lang w:eastAsia="es-ES"/>
              </w:rPr>
            </w:pPr>
          </w:p>
        </w:tc>
        <w:tc>
          <w:tcPr>
            <w:tcW w:w="549" w:type="pct"/>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MINIMO</w:t>
            </w:r>
          </w:p>
        </w:tc>
        <w:tc>
          <w:tcPr>
            <w:tcW w:w="470" w:type="pct"/>
            <w:noWrap/>
            <w:vAlign w:val="center"/>
            <w:hideMark/>
          </w:tcPr>
          <w:p w:rsidR="006D5171" w:rsidRPr="006B71B3" w:rsidRDefault="006D5171" w:rsidP="006D5171">
            <w:pPr>
              <w:jc w:val="center"/>
              <w:rPr>
                <w:rFonts w:ascii="Montserrat Medium" w:hAnsi="Montserrat Medium" w:cs="Arial"/>
                <w:b/>
                <w:bCs/>
                <w:sz w:val="16"/>
                <w:szCs w:val="18"/>
                <w:lang w:eastAsia="es-ES"/>
              </w:rPr>
            </w:pPr>
            <w:r w:rsidRPr="006B71B3">
              <w:rPr>
                <w:rFonts w:ascii="Montserrat Medium" w:hAnsi="Montserrat Medium" w:cs="Arial"/>
                <w:b/>
                <w:bCs/>
                <w:sz w:val="16"/>
                <w:szCs w:val="18"/>
                <w:lang w:eastAsia="es-ES"/>
              </w:rPr>
              <w:t>MAXIMO</w:t>
            </w:r>
          </w:p>
        </w:tc>
      </w:tr>
      <w:tr w:rsidR="006D5171" w:rsidRPr="006B71B3" w:rsidTr="006B71B3">
        <w:trPr>
          <w:trHeight w:val="20"/>
          <w:jc w:val="center"/>
        </w:trPr>
        <w:tc>
          <w:tcPr>
            <w:tcW w:w="5000" w:type="pct"/>
            <w:gridSpan w:val="5"/>
            <w:noWrap/>
          </w:tcPr>
          <w:p w:rsidR="006D5171" w:rsidRPr="006B71B3" w:rsidRDefault="006D5171" w:rsidP="006D5171">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MANTENIMIENTO PREVENTIVO Y CORRECTIVO A EQUIPOS DE COCINA, REFRIGERACION Y AIRE ACONDICIONADO, DE ACUERDO A LAS RUTINAS  S SEMESTRAL, A ANUAL  DEL 2023</w:t>
            </w:r>
          </w:p>
        </w:tc>
      </w:tr>
      <w:tr w:rsidR="006D5171" w:rsidRPr="006B71B3" w:rsidTr="006B71B3">
        <w:trPr>
          <w:trHeight w:val="20"/>
          <w:jc w:val="center"/>
        </w:trPr>
        <w:tc>
          <w:tcPr>
            <w:tcW w:w="450" w:type="pct"/>
            <w:noWrap/>
          </w:tcPr>
          <w:p w:rsidR="006D5171" w:rsidRPr="006B71B3" w:rsidRDefault="006D5171" w:rsidP="006D5171">
            <w:pPr>
              <w:jc w:val="center"/>
              <w:rPr>
                <w:rFonts w:ascii="Montserrat Medium" w:hAnsi="Montserrat Medium" w:cs="Arial"/>
                <w:sz w:val="16"/>
                <w:szCs w:val="18"/>
                <w:lang w:eastAsia="es-MX"/>
              </w:rPr>
            </w:pPr>
            <w:r w:rsidRPr="006B71B3">
              <w:rPr>
                <w:rFonts w:ascii="Montserrat Medium" w:hAnsi="Montserrat Medium" w:cs="Arial"/>
                <w:sz w:val="16"/>
                <w:szCs w:val="18"/>
                <w:lang w:eastAsia="es-MX"/>
              </w:rPr>
              <w:t>1</w:t>
            </w:r>
          </w:p>
        </w:tc>
        <w:tc>
          <w:tcPr>
            <w:tcW w:w="2824" w:type="pct"/>
            <w:noWrap/>
            <w:hideMark/>
          </w:tcPr>
          <w:p w:rsidR="006D5171" w:rsidRPr="006B71B3" w:rsidRDefault="006D5171" w:rsidP="006D5171">
            <w:pPr>
              <w:jc w:val="both"/>
              <w:rPr>
                <w:rFonts w:ascii="Montserrat Medium" w:hAnsi="Montserrat Medium" w:cs="Arial"/>
                <w:sz w:val="16"/>
                <w:szCs w:val="18"/>
                <w:lang w:eastAsia="es-MX"/>
              </w:rPr>
            </w:pPr>
            <w:r w:rsidRPr="006B71B3">
              <w:rPr>
                <w:rFonts w:ascii="Montserrat Medium" w:hAnsi="Montserrat Medium" w:cs="Arial"/>
                <w:sz w:val="16"/>
                <w:szCs w:val="18"/>
                <w:lang w:eastAsia="es-MX"/>
              </w:rPr>
              <w:t>MANTENIMIENTO PREVENTIVO Y CORRECTIVO A GAVETA DE CADAVERES No.1 INV.1998014176 A.24198 DE PATOLOGIA</w:t>
            </w:r>
          </w:p>
        </w:tc>
        <w:tc>
          <w:tcPr>
            <w:tcW w:w="706" w:type="pct"/>
            <w:noWrap/>
            <w:vAlign w:val="center"/>
            <w:hideMark/>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SERVICIO</w:t>
            </w:r>
          </w:p>
        </w:tc>
        <w:tc>
          <w:tcPr>
            <w:tcW w:w="549"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1</w:t>
            </w:r>
          </w:p>
        </w:tc>
        <w:tc>
          <w:tcPr>
            <w:tcW w:w="470"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2</w:t>
            </w:r>
          </w:p>
        </w:tc>
      </w:tr>
      <w:tr w:rsidR="006D5171" w:rsidRPr="006B71B3" w:rsidTr="006B71B3">
        <w:trPr>
          <w:trHeight w:val="20"/>
          <w:jc w:val="center"/>
        </w:trPr>
        <w:tc>
          <w:tcPr>
            <w:tcW w:w="450" w:type="pct"/>
            <w:noWrap/>
          </w:tcPr>
          <w:p w:rsidR="006D5171" w:rsidRPr="006B71B3" w:rsidRDefault="006D5171" w:rsidP="006D5171">
            <w:pPr>
              <w:jc w:val="center"/>
              <w:rPr>
                <w:rFonts w:ascii="Montserrat Medium" w:hAnsi="Montserrat Medium" w:cs="Arial"/>
                <w:sz w:val="16"/>
                <w:szCs w:val="18"/>
                <w:lang w:eastAsia="es-MX"/>
              </w:rPr>
            </w:pPr>
            <w:r w:rsidRPr="006B71B3">
              <w:rPr>
                <w:rFonts w:ascii="Montserrat Medium" w:hAnsi="Montserrat Medium" w:cs="Arial"/>
                <w:sz w:val="16"/>
                <w:szCs w:val="18"/>
                <w:lang w:eastAsia="es-MX"/>
              </w:rPr>
              <w:t>2</w:t>
            </w:r>
          </w:p>
        </w:tc>
        <w:tc>
          <w:tcPr>
            <w:tcW w:w="2824" w:type="pct"/>
            <w:noWrap/>
            <w:hideMark/>
          </w:tcPr>
          <w:p w:rsidR="006D5171" w:rsidRPr="006B71B3" w:rsidRDefault="006D5171" w:rsidP="006D5171">
            <w:pPr>
              <w:jc w:val="both"/>
              <w:rPr>
                <w:rFonts w:ascii="Montserrat Medium" w:hAnsi="Montserrat Medium" w:cs="Arial"/>
                <w:sz w:val="16"/>
                <w:szCs w:val="18"/>
                <w:lang w:eastAsia="es-MX"/>
              </w:rPr>
            </w:pPr>
            <w:r w:rsidRPr="006B71B3">
              <w:rPr>
                <w:rFonts w:ascii="Montserrat Medium" w:hAnsi="Montserrat Medium" w:cs="Arial"/>
                <w:sz w:val="16"/>
                <w:szCs w:val="18"/>
                <w:lang w:eastAsia="es-MX"/>
              </w:rPr>
              <w:t>MANTENIMIENTO PREVENTIVO Y CORRECTIVO A GAVETA DE CADAVERES No.2 SIN DATOS DE PATOLOGIA</w:t>
            </w:r>
          </w:p>
        </w:tc>
        <w:tc>
          <w:tcPr>
            <w:tcW w:w="706" w:type="pct"/>
            <w:noWrap/>
            <w:vAlign w:val="center"/>
            <w:hideMark/>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SERVICIO</w:t>
            </w:r>
          </w:p>
        </w:tc>
        <w:tc>
          <w:tcPr>
            <w:tcW w:w="549"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1</w:t>
            </w:r>
          </w:p>
        </w:tc>
        <w:tc>
          <w:tcPr>
            <w:tcW w:w="470"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2</w:t>
            </w:r>
          </w:p>
        </w:tc>
      </w:tr>
      <w:tr w:rsidR="006D5171" w:rsidRPr="006B71B3" w:rsidTr="006B71B3">
        <w:trPr>
          <w:trHeight w:val="20"/>
          <w:jc w:val="center"/>
        </w:trPr>
        <w:tc>
          <w:tcPr>
            <w:tcW w:w="450" w:type="pct"/>
            <w:noWrap/>
          </w:tcPr>
          <w:p w:rsidR="006D5171" w:rsidRPr="006B71B3" w:rsidRDefault="006D5171" w:rsidP="006D5171">
            <w:pPr>
              <w:jc w:val="center"/>
              <w:rPr>
                <w:rFonts w:ascii="Montserrat Medium" w:hAnsi="Montserrat Medium" w:cs="Arial"/>
                <w:sz w:val="16"/>
                <w:szCs w:val="18"/>
                <w:lang w:eastAsia="es-MX"/>
              </w:rPr>
            </w:pPr>
            <w:r w:rsidRPr="006B71B3">
              <w:rPr>
                <w:rFonts w:ascii="Montserrat Medium" w:hAnsi="Montserrat Medium" w:cs="Arial"/>
                <w:sz w:val="16"/>
                <w:szCs w:val="18"/>
                <w:lang w:eastAsia="es-MX"/>
              </w:rPr>
              <w:t>3</w:t>
            </w:r>
          </w:p>
        </w:tc>
        <w:tc>
          <w:tcPr>
            <w:tcW w:w="2824" w:type="pct"/>
            <w:noWrap/>
            <w:hideMark/>
          </w:tcPr>
          <w:p w:rsidR="006D5171" w:rsidRPr="006B71B3" w:rsidRDefault="006D5171" w:rsidP="006D5171">
            <w:pPr>
              <w:jc w:val="both"/>
              <w:rPr>
                <w:rFonts w:ascii="Montserrat Medium" w:hAnsi="Montserrat Medium" w:cs="Arial"/>
                <w:sz w:val="16"/>
                <w:szCs w:val="18"/>
                <w:lang w:eastAsia="es-MX"/>
              </w:rPr>
            </w:pPr>
            <w:r w:rsidRPr="006B71B3">
              <w:rPr>
                <w:rFonts w:ascii="Montserrat Medium" w:hAnsi="Montserrat Medium" w:cs="Arial"/>
                <w:sz w:val="16"/>
                <w:szCs w:val="18"/>
                <w:lang w:eastAsia="es-MX"/>
              </w:rPr>
              <w:t>MANTENIMIENTO PREVENTIVO Y CORRECTIVO A GAVETA DE CADAVERES No.3 INV.1998014175 AD-01129 DE PATOLOGIA</w:t>
            </w:r>
          </w:p>
        </w:tc>
        <w:tc>
          <w:tcPr>
            <w:tcW w:w="706" w:type="pct"/>
            <w:noWrap/>
            <w:vAlign w:val="center"/>
            <w:hideMark/>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SERVICIO</w:t>
            </w:r>
          </w:p>
        </w:tc>
        <w:tc>
          <w:tcPr>
            <w:tcW w:w="549"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1</w:t>
            </w:r>
          </w:p>
        </w:tc>
        <w:tc>
          <w:tcPr>
            <w:tcW w:w="470"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2</w:t>
            </w:r>
          </w:p>
        </w:tc>
      </w:tr>
      <w:tr w:rsidR="006D5171" w:rsidRPr="006B71B3" w:rsidTr="006B71B3">
        <w:trPr>
          <w:trHeight w:val="20"/>
          <w:jc w:val="center"/>
        </w:trPr>
        <w:tc>
          <w:tcPr>
            <w:tcW w:w="450" w:type="pct"/>
            <w:noWrap/>
          </w:tcPr>
          <w:p w:rsidR="006D5171" w:rsidRPr="006B71B3" w:rsidRDefault="006D5171" w:rsidP="006D5171">
            <w:pPr>
              <w:jc w:val="center"/>
              <w:rPr>
                <w:rFonts w:ascii="Montserrat Medium" w:hAnsi="Montserrat Medium" w:cs="Arial"/>
                <w:sz w:val="16"/>
                <w:szCs w:val="18"/>
                <w:lang w:eastAsia="es-MX"/>
              </w:rPr>
            </w:pPr>
            <w:r w:rsidRPr="006B71B3">
              <w:rPr>
                <w:rFonts w:ascii="Montserrat Medium" w:hAnsi="Montserrat Medium" w:cs="Arial"/>
                <w:sz w:val="16"/>
                <w:szCs w:val="18"/>
                <w:lang w:eastAsia="es-MX"/>
              </w:rPr>
              <w:t>4</w:t>
            </w:r>
          </w:p>
        </w:tc>
        <w:tc>
          <w:tcPr>
            <w:tcW w:w="2824" w:type="pct"/>
            <w:noWrap/>
            <w:hideMark/>
          </w:tcPr>
          <w:p w:rsidR="006D5171" w:rsidRPr="006B71B3" w:rsidRDefault="006D5171" w:rsidP="006D5171">
            <w:pPr>
              <w:jc w:val="both"/>
              <w:rPr>
                <w:rFonts w:ascii="Montserrat Medium" w:hAnsi="Montserrat Medium" w:cs="Arial"/>
                <w:sz w:val="16"/>
                <w:szCs w:val="18"/>
                <w:lang w:eastAsia="es-MX"/>
              </w:rPr>
            </w:pPr>
            <w:r w:rsidRPr="006B71B3">
              <w:rPr>
                <w:rFonts w:ascii="Montserrat Medium" w:hAnsi="Montserrat Medium" w:cs="Arial"/>
                <w:sz w:val="16"/>
                <w:szCs w:val="18"/>
                <w:lang w:eastAsia="es-MX"/>
              </w:rPr>
              <w:t>MANTENIMIENTO PREVENTIVO Y CORRECTIVO A GAVETA DE CADAVERES No.4 INV.1998014174 A-24/98 DE PATOLOGIA</w:t>
            </w:r>
          </w:p>
        </w:tc>
        <w:tc>
          <w:tcPr>
            <w:tcW w:w="706" w:type="pct"/>
            <w:noWrap/>
            <w:vAlign w:val="center"/>
            <w:hideMark/>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SERVICIO</w:t>
            </w:r>
          </w:p>
        </w:tc>
        <w:tc>
          <w:tcPr>
            <w:tcW w:w="549"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1</w:t>
            </w:r>
          </w:p>
        </w:tc>
        <w:tc>
          <w:tcPr>
            <w:tcW w:w="470" w:type="pct"/>
            <w:noWrap/>
            <w:vAlign w:val="center"/>
          </w:tcPr>
          <w:p w:rsidR="006D5171" w:rsidRPr="006B71B3" w:rsidRDefault="006D5171" w:rsidP="006B71B3">
            <w:pPr>
              <w:jc w:val="center"/>
              <w:rPr>
                <w:rFonts w:ascii="Montserrat Medium" w:hAnsi="Montserrat Medium" w:cs="Arial"/>
                <w:bCs/>
                <w:sz w:val="16"/>
                <w:szCs w:val="18"/>
                <w:lang w:eastAsia="es-ES"/>
              </w:rPr>
            </w:pPr>
            <w:r w:rsidRPr="006B71B3">
              <w:rPr>
                <w:rFonts w:ascii="Montserrat Medium" w:hAnsi="Montserrat Medium" w:cs="Arial"/>
                <w:bCs/>
                <w:sz w:val="16"/>
                <w:szCs w:val="18"/>
                <w:lang w:eastAsia="es-ES"/>
              </w:rPr>
              <w:t>2</w:t>
            </w:r>
          </w:p>
        </w:tc>
      </w:tr>
    </w:tbl>
    <w:p w:rsidR="006D5171" w:rsidRPr="006D5171" w:rsidRDefault="006D5171" w:rsidP="006D5171">
      <w:pPr>
        <w:rPr>
          <w:rFonts w:ascii="Montserrat Medium" w:hAnsi="Montserrat Medium" w:cs="Arial"/>
          <w:b/>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De acuerdo al siguiente mantenimiento preventivo</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Default="006D5171"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Default="006B71B3" w:rsidP="006D5171">
      <w:pPr>
        <w:jc w:val="both"/>
        <w:rPr>
          <w:rFonts w:ascii="Montserrat Medium" w:hAnsi="Montserrat Medium" w:cs="Arial"/>
          <w:b/>
          <w:bCs/>
          <w:sz w:val="18"/>
          <w:szCs w:val="18"/>
        </w:rPr>
      </w:pPr>
    </w:p>
    <w:p w:rsidR="006B71B3" w:rsidRPr="006D5171" w:rsidRDefault="006B71B3"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0ADC29C0" wp14:editId="3B3A748E">
            <wp:extent cx="6038194" cy="5817476"/>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5818108"/>
                    </a:xfrm>
                    <a:prstGeom prst="rect">
                      <a:avLst/>
                    </a:prstGeom>
                    <a:noFill/>
                    <a:ln>
                      <a:noFill/>
                    </a:ln>
                  </pic:spPr>
                </pic:pic>
              </a:graphicData>
            </a:graphic>
          </wp:inline>
        </w:drawing>
      </w:r>
    </w:p>
    <w:p w:rsidR="006D5171" w:rsidRPr="006D5171" w:rsidRDefault="006D5171"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p>
    <w:tbl>
      <w:tblPr>
        <w:tblStyle w:val="Tablaconcuadrcula1"/>
        <w:tblW w:w="5000" w:type="pct"/>
        <w:jc w:val="center"/>
        <w:tblLayout w:type="fixed"/>
        <w:tblLook w:val="04A0" w:firstRow="1" w:lastRow="0" w:firstColumn="1" w:lastColumn="0" w:noHBand="0" w:noVBand="1"/>
      </w:tblPr>
      <w:tblGrid>
        <w:gridCol w:w="674"/>
        <w:gridCol w:w="7089"/>
        <w:gridCol w:w="992"/>
        <w:gridCol w:w="851"/>
        <w:gridCol w:w="902"/>
      </w:tblGrid>
      <w:tr w:rsidR="006D5171" w:rsidRPr="006C6028" w:rsidTr="006C6028">
        <w:trPr>
          <w:trHeight w:val="20"/>
          <w:jc w:val="center"/>
        </w:trPr>
        <w:tc>
          <w:tcPr>
            <w:tcW w:w="321" w:type="pct"/>
            <w:vMerge w:val="restart"/>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PART.</w:t>
            </w:r>
          </w:p>
        </w:tc>
        <w:tc>
          <w:tcPr>
            <w:tcW w:w="3373" w:type="pct"/>
            <w:vMerge w:val="restart"/>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CONCEPTO</w:t>
            </w:r>
          </w:p>
        </w:tc>
        <w:tc>
          <w:tcPr>
            <w:tcW w:w="472" w:type="pct"/>
            <w:vMerge w:val="restart"/>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UNIDAD</w:t>
            </w:r>
          </w:p>
        </w:tc>
        <w:tc>
          <w:tcPr>
            <w:tcW w:w="834" w:type="pct"/>
            <w:gridSpan w:val="2"/>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CANTIDAD</w:t>
            </w:r>
          </w:p>
        </w:tc>
      </w:tr>
      <w:tr w:rsidR="006D5171" w:rsidRPr="006C6028" w:rsidTr="006C6028">
        <w:trPr>
          <w:trHeight w:val="20"/>
          <w:jc w:val="center"/>
        </w:trPr>
        <w:tc>
          <w:tcPr>
            <w:tcW w:w="321" w:type="pct"/>
            <w:vMerge/>
            <w:vAlign w:val="center"/>
            <w:hideMark/>
          </w:tcPr>
          <w:p w:rsidR="006D5171" w:rsidRPr="006C6028" w:rsidRDefault="006D5171" w:rsidP="006D5171">
            <w:pPr>
              <w:jc w:val="center"/>
              <w:rPr>
                <w:rFonts w:ascii="Montserrat Medium" w:hAnsi="Montserrat Medium" w:cs="Arial"/>
                <w:b/>
                <w:bCs/>
                <w:sz w:val="14"/>
                <w:szCs w:val="18"/>
                <w:lang w:eastAsia="es-ES"/>
              </w:rPr>
            </w:pPr>
          </w:p>
        </w:tc>
        <w:tc>
          <w:tcPr>
            <w:tcW w:w="3373" w:type="pct"/>
            <w:vMerge/>
            <w:vAlign w:val="center"/>
            <w:hideMark/>
          </w:tcPr>
          <w:p w:rsidR="006D5171" w:rsidRPr="006C6028" w:rsidRDefault="006D5171" w:rsidP="006D5171">
            <w:pPr>
              <w:jc w:val="center"/>
              <w:rPr>
                <w:rFonts w:ascii="Montserrat Medium" w:hAnsi="Montserrat Medium" w:cs="Arial"/>
                <w:b/>
                <w:bCs/>
                <w:sz w:val="14"/>
                <w:szCs w:val="18"/>
                <w:lang w:eastAsia="es-ES"/>
              </w:rPr>
            </w:pPr>
          </w:p>
        </w:tc>
        <w:tc>
          <w:tcPr>
            <w:tcW w:w="472" w:type="pct"/>
            <w:vMerge/>
            <w:vAlign w:val="center"/>
            <w:hideMark/>
          </w:tcPr>
          <w:p w:rsidR="006D5171" w:rsidRPr="006C6028" w:rsidRDefault="006D5171" w:rsidP="006D5171">
            <w:pPr>
              <w:jc w:val="center"/>
              <w:rPr>
                <w:rFonts w:ascii="Montserrat Medium" w:hAnsi="Montserrat Medium" w:cs="Arial"/>
                <w:b/>
                <w:bCs/>
                <w:sz w:val="14"/>
                <w:szCs w:val="18"/>
                <w:lang w:eastAsia="es-ES"/>
              </w:rPr>
            </w:pPr>
          </w:p>
        </w:tc>
        <w:tc>
          <w:tcPr>
            <w:tcW w:w="405" w:type="pct"/>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MINIMO</w:t>
            </w:r>
          </w:p>
        </w:tc>
        <w:tc>
          <w:tcPr>
            <w:tcW w:w="429" w:type="pct"/>
            <w:noWrap/>
            <w:vAlign w:val="center"/>
            <w:hideMark/>
          </w:tcPr>
          <w:p w:rsidR="006D5171" w:rsidRPr="006C6028" w:rsidRDefault="006D5171" w:rsidP="006D5171">
            <w:pPr>
              <w:jc w:val="center"/>
              <w:rPr>
                <w:rFonts w:ascii="Montserrat Medium" w:hAnsi="Montserrat Medium" w:cs="Arial"/>
                <w:b/>
                <w:bCs/>
                <w:sz w:val="14"/>
                <w:szCs w:val="18"/>
                <w:lang w:eastAsia="es-ES"/>
              </w:rPr>
            </w:pPr>
            <w:r w:rsidRPr="006C6028">
              <w:rPr>
                <w:rFonts w:ascii="Montserrat Medium" w:hAnsi="Montserrat Medium" w:cs="Arial"/>
                <w:b/>
                <w:bCs/>
                <w:sz w:val="14"/>
                <w:szCs w:val="18"/>
                <w:lang w:eastAsia="es-ES"/>
              </w:rPr>
              <w:t>MAXIMO</w:t>
            </w:r>
          </w:p>
        </w:tc>
      </w:tr>
      <w:tr w:rsidR="006D5171" w:rsidRPr="006C6028" w:rsidTr="006C6028">
        <w:trPr>
          <w:trHeight w:val="20"/>
          <w:jc w:val="center"/>
        </w:trPr>
        <w:tc>
          <w:tcPr>
            <w:tcW w:w="5000" w:type="pct"/>
            <w:gridSpan w:val="5"/>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MANTENIMIENTO PREVENTIVO Y CORRECTIVO A EQUIPOS DE COCINA, REFRIGERACION Y AIRE ACONDICIONADO, DE ACUERDO A LAS RUTINAS  PROPUESTAS S SEMESTRAL, A ANUAL  DEL 2023</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1</w:t>
            </w:r>
          </w:p>
        </w:tc>
        <w:tc>
          <w:tcPr>
            <w:tcW w:w="3373" w:type="pct"/>
            <w:noWrap/>
            <w:hideMark/>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MANTENIMIENTO PREVENTIVO Y CORRECTIVO A EQUIPO  DE EXTRACCION TIPO CENTRIFUGO DE 2H.P MCA.ARMEE SER.0648711.4 TAM.490ABC DE LA COCINA</w:t>
            </w:r>
          </w:p>
        </w:tc>
        <w:tc>
          <w:tcPr>
            <w:tcW w:w="472" w:type="pct"/>
            <w:noWrap/>
            <w:hideMark/>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2</w:t>
            </w:r>
          </w:p>
        </w:tc>
        <w:tc>
          <w:tcPr>
            <w:tcW w:w="3373" w:type="pct"/>
            <w:noWrap/>
            <w:hideMark/>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MANTENIMIENTO PREVENTIVO Y CORRECTIVO A EQUIPO DE DE EXTRACCION TIPO CENTRIFUGO MCA ARMEE SER.0648711.3 TAM.365 ABC DEL COMEDOR</w:t>
            </w:r>
          </w:p>
        </w:tc>
        <w:tc>
          <w:tcPr>
            <w:tcW w:w="472" w:type="pct"/>
            <w:noWrap/>
            <w:hideMark/>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3</w:t>
            </w:r>
          </w:p>
        </w:tc>
        <w:tc>
          <w:tcPr>
            <w:tcW w:w="3373" w:type="pct"/>
            <w:noWrap/>
            <w:hideMark/>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MANTENIMIENTO PREVENTIVO Y CORRECTIVO A EQUIPO DE EXTRACCION TIPO CENTRIFUGO MCA.ARMEE SER.0648711.2 TAM.182ABC DE LOS BAÑOS COMEDOR</w:t>
            </w:r>
          </w:p>
        </w:tc>
        <w:tc>
          <w:tcPr>
            <w:tcW w:w="472" w:type="pct"/>
            <w:noWrap/>
            <w:hideMark/>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4</w:t>
            </w:r>
          </w:p>
        </w:tc>
        <w:tc>
          <w:tcPr>
            <w:tcW w:w="3373" w:type="pct"/>
            <w:noWrap/>
            <w:hideMark/>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 xml:space="preserve"> MANTENIMIENTO PREVENTIVO Y CORRECTIVO A EQUIPO DE VENTILACION DE AIRE DE 15 H.P MCA.MARCOM SERIES MOD.MXXBO35UAOCOUA SER.K06G90147 DE LA COCINA</w:t>
            </w:r>
          </w:p>
        </w:tc>
        <w:tc>
          <w:tcPr>
            <w:tcW w:w="472" w:type="pct"/>
            <w:noWrap/>
            <w:hideMark/>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p>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5</w:t>
            </w:r>
          </w:p>
        </w:tc>
        <w:tc>
          <w:tcPr>
            <w:tcW w:w="3373" w:type="pct"/>
            <w:noWrap/>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 xml:space="preserve"> MANTENIMIENTO PREVENTIVO Y CORRECTIVO A EQUIPO DE VENTILACION DE AIRE DE 15 H.P  PATOLOGIA SUSTITUCIÓN DE MOTOR  CON MANTIMIENTO SUSTITUCIÓN DE UNIONES DE DUCTO CON CAMBIO DE CENTRO DE CARGA</w:t>
            </w:r>
          </w:p>
        </w:tc>
        <w:tc>
          <w:tcPr>
            <w:tcW w:w="472" w:type="pct"/>
            <w:noWrap/>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6</w:t>
            </w:r>
          </w:p>
        </w:tc>
        <w:tc>
          <w:tcPr>
            <w:tcW w:w="3373" w:type="pct"/>
            <w:noWrap/>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 xml:space="preserve"> MANTENIMIENTO PREVENTIVO Y CORRECTIVO A EQUIPO DE VENTILACION DE AIRE DE 15 H.P TIPO TURBINA CON SUSTITUCIÓN DE UNION  A DUCTO CON CAMBIO DE CENTRO DE CARGA </w:t>
            </w:r>
          </w:p>
        </w:tc>
        <w:tc>
          <w:tcPr>
            <w:tcW w:w="472" w:type="pct"/>
            <w:noWrap/>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7</w:t>
            </w:r>
          </w:p>
        </w:tc>
        <w:tc>
          <w:tcPr>
            <w:tcW w:w="3373" w:type="pct"/>
            <w:noWrap/>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 xml:space="preserve"> MANTENIMIENTO PREVENTIVO Y CORRECTIVO A EQUIPO DE VENTILACION DE AIRE DE 15 H.P  MANTENIMIENTO POLEAS, EJE O FLECHA  PATOLOGIA</w:t>
            </w:r>
          </w:p>
        </w:tc>
        <w:tc>
          <w:tcPr>
            <w:tcW w:w="472" w:type="pct"/>
            <w:noWrap/>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8</w:t>
            </w:r>
          </w:p>
        </w:tc>
        <w:tc>
          <w:tcPr>
            <w:tcW w:w="3373" w:type="pct"/>
            <w:noWrap/>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 xml:space="preserve">MANTENIMIENTO PREVENTIVO Y CORRECTIVO A EQUIPO DE VENTILACION DE AIRE  SUSTITUCIÓN MOTOR 15 H.P ANESTESIA </w:t>
            </w:r>
          </w:p>
        </w:tc>
        <w:tc>
          <w:tcPr>
            <w:tcW w:w="472" w:type="pct"/>
            <w:noWrap/>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r w:rsidR="006D5171" w:rsidRPr="006C6028" w:rsidTr="006C6028">
        <w:trPr>
          <w:trHeight w:val="20"/>
          <w:jc w:val="center"/>
        </w:trPr>
        <w:tc>
          <w:tcPr>
            <w:tcW w:w="321" w:type="pct"/>
            <w:noWrap/>
          </w:tcPr>
          <w:p w:rsidR="006D5171" w:rsidRPr="006C6028" w:rsidRDefault="006D5171" w:rsidP="006D5171">
            <w:pPr>
              <w:jc w:val="center"/>
              <w:rPr>
                <w:rFonts w:ascii="Montserrat Medium" w:hAnsi="Montserrat Medium" w:cs="Arial"/>
                <w:sz w:val="14"/>
                <w:szCs w:val="18"/>
                <w:lang w:eastAsia="es-MX"/>
              </w:rPr>
            </w:pPr>
            <w:r w:rsidRPr="006C6028">
              <w:rPr>
                <w:rFonts w:ascii="Montserrat Medium" w:hAnsi="Montserrat Medium" w:cs="Arial"/>
                <w:sz w:val="14"/>
                <w:szCs w:val="18"/>
                <w:lang w:eastAsia="es-MX"/>
              </w:rPr>
              <w:t>9</w:t>
            </w:r>
          </w:p>
        </w:tc>
        <w:tc>
          <w:tcPr>
            <w:tcW w:w="3373" w:type="pct"/>
            <w:noWrap/>
          </w:tcPr>
          <w:p w:rsidR="006D5171" w:rsidRPr="006C6028" w:rsidRDefault="006D5171" w:rsidP="006D5171">
            <w:pPr>
              <w:jc w:val="both"/>
              <w:rPr>
                <w:rFonts w:ascii="Montserrat Medium" w:hAnsi="Montserrat Medium" w:cs="Arial"/>
                <w:sz w:val="14"/>
                <w:szCs w:val="18"/>
                <w:lang w:eastAsia="es-MX"/>
              </w:rPr>
            </w:pPr>
            <w:r w:rsidRPr="006C6028">
              <w:rPr>
                <w:rFonts w:ascii="Montserrat Medium" w:hAnsi="Montserrat Medium" w:cs="Arial"/>
                <w:sz w:val="14"/>
                <w:szCs w:val="18"/>
                <w:lang w:eastAsia="es-MX"/>
              </w:rPr>
              <w:t>MANTENIMIENTO PREVENTIVO Y CORRECTIVO  A 2 EQUIPOS DE VENTILACION PATOLOGIA CAMBIO CENTROS DE CARGA Y UNION A DUCTERIA</w:t>
            </w:r>
          </w:p>
        </w:tc>
        <w:tc>
          <w:tcPr>
            <w:tcW w:w="472" w:type="pct"/>
            <w:noWrap/>
          </w:tcPr>
          <w:p w:rsidR="006D5171" w:rsidRPr="006C6028" w:rsidRDefault="006D5171" w:rsidP="006D5171">
            <w:pPr>
              <w:rPr>
                <w:rFonts w:ascii="Montserrat Medium" w:hAnsi="Montserrat Medium" w:cs="Arial"/>
                <w:bCs/>
                <w:sz w:val="14"/>
                <w:szCs w:val="18"/>
                <w:lang w:eastAsia="es-ES"/>
              </w:rPr>
            </w:pPr>
            <w:r w:rsidRPr="006C6028">
              <w:rPr>
                <w:rFonts w:ascii="Montserrat Medium" w:hAnsi="Montserrat Medium" w:cs="Arial"/>
                <w:bCs/>
                <w:sz w:val="14"/>
                <w:szCs w:val="18"/>
                <w:lang w:eastAsia="es-ES"/>
              </w:rPr>
              <w:t>SERVICIO</w:t>
            </w:r>
          </w:p>
        </w:tc>
        <w:tc>
          <w:tcPr>
            <w:tcW w:w="405"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1</w:t>
            </w:r>
          </w:p>
        </w:tc>
        <w:tc>
          <w:tcPr>
            <w:tcW w:w="429" w:type="pct"/>
            <w:noWrap/>
          </w:tcPr>
          <w:p w:rsidR="006D5171" w:rsidRPr="006C6028" w:rsidRDefault="006D5171" w:rsidP="006D5171">
            <w:pPr>
              <w:jc w:val="center"/>
              <w:rPr>
                <w:rFonts w:ascii="Montserrat Medium" w:hAnsi="Montserrat Medium" w:cs="Arial"/>
                <w:bCs/>
                <w:sz w:val="14"/>
                <w:szCs w:val="18"/>
                <w:lang w:eastAsia="es-ES"/>
              </w:rPr>
            </w:pPr>
            <w:r w:rsidRPr="006C6028">
              <w:rPr>
                <w:rFonts w:ascii="Montserrat Medium" w:hAnsi="Montserrat Medium" w:cs="Arial"/>
                <w:bCs/>
                <w:sz w:val="14"/>
                <w:szCs w:val="18"/>
                <w:lang w:eastAsia="es-ES"/>
              </w:rPr>
              <w:t>2</w:t>
            </w:r>
          </w:p>
        </w:tc>
      </w:tr>
    </w:tbl>
    <w:p w:rsidR="006C6028" w:rsidRDefault="006C6028" w:rsidP="006D5171">
      <w:pPr>
        <w:jc w:val="both"/>
        <w:rPr>
          <w:rFonts w:ascii="Montserrat Medium" w:hAnsi="Montserrat Medium"/>
          <w:bCs/>
          <w:sz w:val="18"/>
          <w:szCs w:val="18"/>
        </w:rPr>
      </w:pPr>
    </w:p>
    <w:p w:rsidR="006C6028"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De acuerdo al siguiente mantenimiento preventivo           </w:t>
      </w:r>
    </w:p>
    <w:p w:rsidR="006C6028" w:rsidRDefault="006C6028"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cs="Arial"/>
          <w:b/>
          <w:bCs/>
          <w:sz w:val="18"/>
          <w:szCs w:val="18"/>
        </w:rPr>
      </w:pPr>
      <w:r w:rsidRPr="006D5171">
        <w:rPr>
          <w:rFonts w:ascii="Montserrat Medium" w:hAnsi="Montserrat Medium"/>
          <w:bCs/>
          <w:sz w:val="18"/>
          <w:szCs w:val="18"/>
        </w:rPr>
        <w:t xml:space="preserve">                                                                                                                                                                              </w:t>
      </w: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4C964234" wp14:editId="3B769DD5">
            <wp:extent cx="5213267" cy="2814452"/>
            <wp:effectExtent l="0" t="0" r="698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519" cy="2828085"/>
                    </a:xfrm>
                    <a:prstGeom prst="rect">
                      <a:avLst/>
                    </a:prstGeom>
                    <a:noFill/>
                    <a:ln>
                      <a:noFill/>
                    </a:ln>
                  </pic:spPr>
                </pic:pic>
              </a:graphicData>
            </a:graphic>
          </wp:inline>
        </w:drawing>
      </w:r>
    </w:p>
    <w:p w:rsidR="006D5171" w:rsidRDefault="006D5171" w:rsidP="006D5171">
      <w:pPr>
        <w:rPr>
          <w:rFonts w:ascii="Montserrat Medium" w:hAnsi="Montserrat Medium" w:cs="Arial"/>
          <w:b/>
          <w:bCs/>
          <w:sz w:val="18"/>
          <w:szCs w:val="18"/>
        </w:rPr>
      </w:pPr>
    </w:p>
    <w:p w:rsidR="006C6028" w:rsidRDefault="006C6028" w:rsidP="006D5171">
      <w:pPr>
        <w:rPr>
          <w:rFonts w:ascii="Montserrat Medium" w:hAnsi="Montserrat Medium" w:cs="Arial"/>
          <w:b/>
          <w:bCs/>
          <w:sz w:val="18"/>
          <w:szCs w:val="18"/>
        </w:rPr>
      </w:pPr>
    </w:p>
    <w:p w:rsidR="006C6028" w:rsidRPr="006D5171" w:rsidRDefault="006C6028" w:rsidP="006D5171">
      <w:pPr>
        <w:rPr>
          <w:rFonts w:ascii="Montserrat Medium" w:hAnsi="Montserrat Medium" w:cs="Arial"/>
          <w:b/>
          <w:bCs/>
          <w:sz w:val="18"/>
          <w:szCs w:val="18"/>
        </w:rPr>
      </w:pPr>
    </w:p>
    <w:tbl>
      <w:tblPr>
        <w:tblStyle w:val="Tablaconcuadrcula1"/>
        <w:tblW w:w="5000" w:type="pct"/>
        <w:jc w:val="center"/>
        <w:tblLayout w:type="fixed"/>
        <w:tblLook w:val="04A0" w:firstRow="1" w:lastRow="0" w:firstColumn="1" w:lastColumn="0" w:noHBand="0" w:noVBand="1"/>
      </w:tblPr>
      <w:tblGrid>
        <w:gridCol w:w="818"/>
        <w:gridCol w:w="6521"/>
        <w:gridCol w:w="1135"/>
        <w:gridCol w:w="990"/>
        <w:gridCol w:w="1044"/>
      </w:tblGrid>
      <w:tr w:rsidR="006D5171" w:rsidRPr="006C6028" w:rsidTr="006C6028">
        <w:trPr>
          <w:trHeight w:val="20"/>
          <w:jc w:val="center"/>
        </w:trPr>
        <w:tc>
          <w:tcPr>
            <w:tcW w:w="389" w:type="pct"/>
            <w:vMerge w:val="restart"/>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PART.</w:t>
            </w:r>
          </w:p>
        </w:tc>
        <w:tc>
          <w:tcPr>
            <w:tcW w:w="3103" w:type="pct"/>
            <w:vMerge w:val="restart"/>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CONCEPTO</w:t>
            </w:r>
          </w:p>
        </w:tc>
        <w:tc>
          <w:tcPr>
            <w:tcW w:w="540" w:type="pct"/>
            <w:vMerge w:val="restart"/>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UNIDAD</w:t>
            </w:r>
          </w:p>
        </w:tc>
        <w:tc>
          <w:tcPr>
            <w:tcW w:w="968" w:type="pct"/>
            <w:gridSpan w:val="2"/>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CANTIDAD</w:t>
            </w:r>
          </w:p>
        </w:tc>
      </w:tr>
      <w:tr w:rsidR="006D5171" w:rsidRPr="006C6028" w:rsidTr="006C6028">
        <w:trPr>
          <w:trHeight w:val="20"/>
          <w:jc w:val="center"/>
        </w:trPr>
        <w:tc>
          <w:tcPr>
            <w:tcW w:w="389" w:type="pct"/>
            <w:vMerge/>
            <w:vAlign w:val="center"/>
            <w:hideMark/>
          </w:tcPr>
          <w:p w:rsidR="006D5171" w:rsidRPr="006C6028" w:rsidRDefault="006D5171" w:rsidP="006D5171">
            <w:pPr>
              <w:jc w:val="center"/>
              <w:rPr>
                <w:rFonts w:ascii="Montserrat Medium" w:hAnsi="Montserrat Medium" w:cs="Arial"/>
                <w:b/>
                <w:bCs/>
                <w:sz w:val="16"/>
                <w:szCs w:val="18"/>
                <w:lang w:eastAsia="es-ES"/>
              </w:rPr>
            </w:pPr>
          </w:p>
        </w:tc>
        <w:tc>
          <w:tcPr>
            <w:tcW w:w="3103" w:type="pct"/>
            <w:vMerge/>
            <w:vAlign w:val="center"/>
            <w:hideMark/>
          </w:tcPr>
          <w:p w:rsidR="006D5171" w:rsidRPr="006C6028" w:rsidRDefault="006D5171" w:rsidP="006D5171">
            <w:pPr>
              <w:jc w:val="center"/>
              <w:rPr>
                <w:rFonts w:ascii="Montserrat Medium" w:hAnsi="Montserrat Medium" w:cs="Arial"/>
                <w:b/>
                <w:bCs/>
                <w:sz w:val="16"/>
                <w:szCs w:val="18"/>
                <w:lang w:eastAsia="es-ES"/>
              </w:rPr>
            </w:pPr>
          </w:p>
        </w:tc>
        <w:tc>
          <w:tcPr>
            <w:tcW w:w="540" w:type="pct"/>
            <w:vMerge/>
            <w:vAlign w:val="center"/>
            <w:hideMark/>
          </w:tcPr>
          <w:p w:rsidR="006D5171" w:rsidRPr="006C6028" w:rsidRDefault="006D5171" w:rsidP="006D5171">
            <w:pPr>
              <w:jc w:val="center"/>
              <w:rPr>
                <w:rFonts w:ascii="Montserrat Medium" w:hAnsi="Montserrat Medium" w:cs="Arial"/>
                <w:b/>
                <w:bCs/>
                <w:sz w:val="16"/>
                <w:szCs w:val="18"/>
                <w:lang w:eastAsia="es-ES"/>
              </w:rPr>
            </w:pPr>
          </w:p>
        </w:tc>
        <w:tc>
          <w:tcPr>
            <w:tcW w:w="471" w:type="pct"/>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MINIMO</w:t>
            </w:r>
          </w:p>
        </w:tc>
        <w:tc>
          <w:tcPr>
            <w:tcW w:w="497" w:type="pct"/>
            <w:noWrap/>
            <w:vAlign w:val="center"/>
            <w:hideMark/>
          </w:tcPr>
          <w:p w:rsidR="006D5171" w:rsidRPr="006C6028" w:rsidRDefault="006D5171" w:rsidP="006D5171">
            <w:pPr>
              <w:jc w:val="center"/>
              <w:rPr>
                <w:rFonts w:ascii="Montserrat Medium" w:hAnsi="Montserrat Medium" w:cs="Arial"/>
                <w:b/>
                <w:bCs/>
                <w:sz w:val="16"/>
                <w:szCs w:val="18"/>
                <w:lang w:eastAsia="es-ES"/>
              </w:rPr>
            </w:pPr>
            <w:r w:rsidRPr="006C6028">
              <w:rPr>
                <w:rFonts w:ascii="Montserrat Medium" w:hAnsi="Montserrat Medium" w:cs="Arial"/>
                <w:b/>
                <w:bCs/>
                <w:sz w:val="16"/>
                <w:szCs w:val="18"/>
                <w:lang w:eastAsia="es-ES"/>
              </w:rPr>
              <w:t>MAXIMO</w:t>
            </w:r>
          </w:p>
        </w:tc>
      </w:tr>
      <w:tr w:rsidR="006D5171" w:rsidRPr="006C6028" w:rsidTr="006C6028">
        <w:trPr>
          <w:trHeight w:val="20"/>
          <w:jc w:val="center"/>
        </w:trPr>
        <w:tc>
          <w:tcPr>
            <w:tcW w:w="389" w:type="pct"/>
            <w:noWrap/>
            <w:hideMark/>
          </w:tcPr>
          <w:p w:rsidR="006D5171" w:rsidRPr="006C6028" w:rsidRDefault="006D5171" w:rsidP="006D5171">
            <w:pPr>
              <w:jc w:val="center"/>
              <w:rPr>
                <w:rFonts w:ascii="Montserrat Medium" w:hAnsi="Montserrat Medium" w:cs="Arial"/>
                <w:sz w:val="16"/>
                <w:szCs w:val="18"/>
                <w:lang w:eastAsia="es-MX"/>
              </w:rPr>
            </w:pPr>
            <w:r w:rsidRPr="006C6028">
              <w:rPr>
                <w:rFonts w:ascii="Montserrat Medium" w:hAnsi="Montserrat Medium" w:cs="Arial"/>
                <w:sz w:val="16"/>
                <w:szCs w:val="18"/>
                <w:lang w:eastAsia="es-MX"/>
              </w:rPr>
              <w:t xml:space="preserve"> 1</w:t>
            </w:r>
          </w:p>
        </w:tc>
        <w:tc>
          <w:tcPr>
            <w:tcW w:w="3103" w:type="pct"/>
            <w:noWrap/>
            <w:hideMark/>
          </w:tcPr>
          <w:p w:rsidR="006D5171" w:rsidRPr="006C6028" w:rsidRDefault="006D5171" w:rsidP="006D5171">
            <w:pPr>
              <w:jc w:val="both"/>
              <w:rPr>
                <w:rFonts w:ascii="Montserrat Medium" w:hAnsi="Montserrat Medium" w:cs="Arial"/>
                <w:sz w:val="16"/>
                <w:szCs w:val="18"/>
                <w:lang w:eastAsia="es-MX"/>
              </w:rPr>
            </w:pPr>
            <w:r w:rsidRPr="006C6028">
              <w:rPr>
                <w:rFonts w:ascii="Montserrat Medium" w:hAnsi="Montserrat Medium" w:cs="Arial"/>
                <w:sz w:val="16"/>
                <w:szCs w:val="18"/>
                <w:lang w:eastAsia="es-MX"/>
              </w:rPr>
              <w:t>MANTENIMIENTO PREVENTIVO Y CORRECTIVO A EQUIPO DE AIRE AC.TIPO EVAPORATIVO MCA.FLAKT MEXICO SER.06-0651 DEL COMEDOR</w:t>
            </w:r>
          </w:p>
        </w:tc>
        <w:tc>
          <w:tcPr>
            <w:tcW w:w="540" w:type="pct"/>
            <w:noWrap/>
            <w:vAlign w:val="center"/>
            <w:hideMark/>
          </w:tcPr>
          <w:p w:rsidR="006D5171" w:rsidRPr="006C6028" w:rsidRDefault="006D5171" w:rsidP="006C6028">
            <w:pPr>
              <w:jc w:val="center"/>
              <w:rPr>
                <w:rFonts w:ascii="Montserrat Medium" w:hAnsi="Montserrat Medium" w:cs="Arial"/>
                <w:bCs/>
                <w:sz w:val="16"/>
                <w:szCs w:val="18"/>
                <w:lang w:eastAsia="es-ES"/>
              </w:rPr>
            </w:pPr>
            <w:r w:rsidRPr="006C6028">
              <w:rPr>
                <w:rFonts w:ascii="Montserrat Medium" w:hAnsi="Montserrat Medium" w:cs="Arial"/>
                <w:bCs/>
                <w:sz w:val="16"/>
                <w:szCs w:val="18"/>
                <w:lang w:eastAsia="es-ES"/>
              </w:rPr>
              <w:t>SERVICIO</w:t>
            </w:r>
          </w:p>
        </w:tc>
        <w:tc>
          <w:tcPr>
            <w:tcW w:w="471" w:type="pct"/>
            <w:noWrap/>
            <w:vAlign w:val="center"/>
          </w:tcPr>
          <w:p w:rsidR="006D5171" w:rsidRPr="006C6028" w:rsidRDefault="006D5171" w:rsidP="006C6028">
            <w:pPr>
              <w:jc w:val="center"/>
              <w:rPr>
                <w:rFonts w:ascii="Montserrat Medium" w:hAnsi="Montserrat Medium" w:cs="Arial"/>
                <w:bCs/>
                <w:sz w:val="16"/>
                <w:szCs w:val="18"/>
                <w:lang w:eastAsia="es-ES"/>
              </w:rPr>
            </w:pPr>
            <w:r w:rsidRPr="006C6028">
              <w:rPr>
                <w:rFonts w:ascii="Montserrat Medium" w:hAnsi="Montserrat Medium" w:cs="Arial"/>
                <w:bCs/>
                <w:sz w:val="16"/>
                <w:szCs w:val="18"/>
                <w:lang w:eastAsia="es-ES"/>
              </w:rPr>
              <w:t>1</w:t>
            </w:r>
          </w:p>
        </w:tc>
        <w:tc>
          <w:tcPr>
            <w:tcW w:w="497" w:type="pct"/>
            <w:noWrap/>
            <w:vAlign w:val="center"/>
          </w:tcPr>
          <w:p w:rsidR="006D5171" w:rsidRPr="006C6028" w:rsidRDefault="006D5171" w:rsidP="006C6028">
            <w:pPr>
              <w:jc w:val="center"/>
              <w:rPr>
                <w:rFonts w:ascii="Montserrat Medium" w:hAnsi="Montserrat Medium" w:cs="Arial"/>
                <w:bCs/>
                <w:sz w:val="16"/>
                <w:szCs w:val="18"/>
                <w:lang w:eastAsia="es-ES"/>
              </w:rPr>
            </w:pPr>
            <w:r w:rsidRPr="006C6028">
              <w:rPr>
                <w:rFonts w:ascii="Montserrat Medium" w:hAnsi="Montserrat Medium" w:cs="Arial"/>
                <w:bCs/>
                <w:sz w:val="16"/>
                <w:szCs w:val="18"/>
                <w:lang w:eastAsia="es-ES"/>
              </w:rPr>
              <w:t>2</w:t>
            </w:r>
          </w:p>
        </w:tc>
      </w:tr>
    </w:tbl>
    <w:p w:rsidR="006D5171" w:rsidRDefault="006D5171" w:rsidP="006D5171">
      <w:pPr>
        <w:jc w:val="both"/>
        <w:rPr>
          <w:rFonts w:ascii="Montserrat Medium" w:hAnsi="Montserrat Medium"/>
          <w:bCs/>
          <w:sz w:val="18"/>
          <w:szCs w:val="18"/>
        </w:rPr>
      </w:pPr>
    </w:p>
    <w:p w:rsidR="006C6028" w:rsidRPr="006D5171" w:rsidRDefault="006C6028"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cs="Arial"/>
          <w:b/>
          <w:bCs/>
          <w:sz w:val="18"/>
          <w:szCs w:val="18"/>
        </w:rPr>
      </w:pPr>
      <w:r w:rsidRPr="006D5171">
        <w:rPr>
          <w:rFonts w:ascii="Montserrat Medium" w:hAnsi="Montserrat Medium"/>
          <w:bCs/>
          <w:sz w:val="18"/>
          <w:szCs w:val="18"/>
        </w:rPr>
        <w:t>De acuerdo al siguiente mantenimiento preventivo</w:t>
      </w:r>
    </w:p>
    <w:p w:rsidR="006D5171" w:rsidRPr="006D5171" w:rsidRDefault="006D5171"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5091BF28" wp14:editId="025F4604">
            <wp:extent cx="6038850" cy="4238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4238625"/>
                    </a:xfrm>
                    <a:prstGeom prst="rect">
                      <a:avLst/>
                    </a:prstGeom>
                    <a:noFill/>
                    <a:ln>
                      <a:noFill/>
                    </a:ln>
                  </pic:spPr>
                </pic:pic>
              </a:graphicData>
            </a:graphic>
          </wp:inline>
        </w:drawing>
      </w:r>
    </w:p>
    <w:p w:rsidR="006D5171" w:rsidRDefault="006D5171" w:rsidP="006D5171">
      <w:pPr>
        <w:rPr>
          <w:rFonts w:ascii="Montserrat Medium" w:hAnsi="Montserrat Medium" w:cs="Arial"/>
          <w:b/>
          <w:bCs/>
          <w:sz w:val="18"/>
          <w:szCs w:val="18"/>
        </w:rPr>
      </w:pPr>
    </w:p>
    <w:p w:rsidR="006C6028" w:rsidRDefault="006C6028" w:rsidP="006D5171">
      <w:pPr>
        <w:rPr>
          <w:rFonts w:ascii="Montserrat Medium" w:hAnsi="Montserrat Medium" w:cs="Arial"/>
          <w:b/>
          <w:bCs/>
          <w:sz w:val="18"/>
          <w:szCs w:val="18"/>
        </w:rPr>
      </w:pPr>
    </w:p>
    <w:p w:rsidR="006C6028" w:rsidRDefault="006C6028" w:rsidP="006D5171">
      <w:pPr>
        <w:rPr>
          <w:rFonts w:ascii="Montserrat Medium" w:hAnsi="Montserrat Medium" w:cs="Arial"/>
          <w:b/>
          <w:bCs/>
          <w:sz w:val="18"/>
          <w:szCs w:val="18"/>
        </w:rPr>
      </w:pPr>
    </w:p>
    <w:p w:rsidR="006C6028" w:rsidRDefault="006C6028" w:rsidP="006D5171">
      <w:pPr>
        <w:rPr>
          <w:rFonts w:ascii="Montserrat Medium" w:hAnsi="Montserrat Medium" w:cs="Arial"/>
          <w:b/>
          <w:bCs/>
          <w:sz w:val="18"/>
          <w:szCs w:val="18"/>
        </w:rPr>
      </w:pPr>
    </w:p>
    <w:p w:rsidR="006C6028" w:rsidRDefault="006C6028" w:rsidP="006D5171">
      <w:pPr>
        <w:rPr>
          <w:rFonts w:ascii="Montserrat Medium" w:hAnsi="Montserrat Medium" w:cs="Arial"/>
          <w:b/>
          <w:bCs/>
          <w:sz w:val="18"/>
          <w:szCs w:val="18"/>
        </w:rPr>
      </w:pPr>
    </w:p>
    <w:p w:rsidR="006C6028" w:rsidRPr="006D5171" w:rsidRDefault="006C6028"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p>
    <w:tbl>
      <w:tblPr>
        <w:tblStyle w:val="Tablaconcuadrcula1"/>
        <w:tblW w:w="5000" w:type="pct"/>
        <w:jc w:val="center"/>
        <w:tblLayout w:type="fixed"/>
        <w:tblLook w:val="04A0" w:firstRow="1" w:lastRow="0" w:firstColumn="1" w:lastColumn="0" w:noHBand="0" w:noVBand="1"/>
      </w:tblPr>
      <w:tblGrid>
        <w:gridCol w:w="818"/>
        <w:gridCol w:w="6521"/>
        <w:gridCol w:w="1133"/>
        <w:gridCol w:w="992"/>
        <w:gridCol w:w="1044"/>
      </w:tblGrid>
      <w:tr w:rsidR="006D5171" w:rsidRPr="00CC7218" w:rsidTr="00CC7218">
        <w:trPr>
          <w:trHeight w:val="20"/>
          <w:jc w:val="center"/>
        </w:trPr>
        <w:tc>
          <w:tcPr>
            <w:tcW w:w="389" w:type="pct"/>
            <w:vMerge w:val="restart"/>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PART.</w:t>
            </w:r>
          </w:p>
        </w:tc>
        <w:tc>
          <w:tcPr>
            <w:tcW w:w="3103" w:type="pct"/>
            <w:vMerge w:val="restart"/>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CONCEPTO</w:t>
            </w:r>
          </w:p>
        </w:tc>
        <w:tc>
          <w:tcPr>
            <w:tcW w:w="539" w:type="pct"/>
            <w:vMerge w:val="restart"/>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UNIDAD</w:t>
            </w:r>
          </w:p>
        </w:tc>
        <w:tc>
          <w:tcPr>
            <w:tcW w:w="969" w:type="pct"/>
            <w:gridSpan w:val="2"/>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CANTIDAD</w:t>
            </w:r>
          </w:p>
        </w:tc>
      </w:tr>
      <w:tr w:rsidR="006D5171" w:rsidRPr="00CC7218" w:rsidTr="00CC7218">
        <w:trPr>
          <w:trHeight w:val="20"/>
          <w:jc w:val="center"/>
        </w:trPr>
        <w:tc>
          <w:tcPr>
            <w:tcW w:w="389" w:type="pct"/>
            <w:vMerge/>
            <w:vAlign w:val="center"/>
            <w:hideMark/>
          </w:tcPr>
          <w:p w:rsidR="006D5171" w:rsidRPr="00CC7218" w:rsidRDefault="006D5171" w:rsidP="006D5171">
            <w:pPr>
              <w:jc w:val="center"/>
              <w:rPr>
                <w:rFonts w:ascii="Montserrat Medium" w:hAnsi="Montserrat Medium" w:cs="Arial"/>
                <w:b/>
                <w:bCs/>
                <w:sz w:val="16"/>
                <w:szCs w:val="18"/>
                <w:lang w:eastAsia="es-ES"/>
              </w:rPr>
            </w:pPr>
          </w:p>
        </w:tc>
        <w:tc>
          <w:tcPr>
            <w:tcW w:w="3103" w:type="pct"/>
            <w:vMerge/>
            <w:vAlign w:val="center"/>
            <w:hideMark/>
          </w:tcPr>
          <w:p w:rsidR="006D5171" w:rsidRPr="00CC7218" w:rsidRDefault="006D5171" w:rsidP="006D5171">
            <w:pPr>
              <w:jc w:val="center"/>
              <w:rPr>
                <w:rFonts w:ascii="Montserrat Medium" w:hAnsi="Montserrat Medium" w:cs="Arial"/>
                <w:b/>
                <w:bCs/>
                <w:sz w:val="16"/>
                <w:szCs w:val="18"/>
                <w:lang w:eastAsia="es-ES"/>
              </w:rPr>
            </w:pPr>
          </w:p>
        </w:tc>
        <w:tc>
          <w:tcPr>
            <w:tcW w:w="539" w:type="pct"/>
            <w:vMerge/>
            <w:vAlign w:val="center"/>
            <w:hideMark/>
          </w:tcPr>
          <w:p w:rsidR="006D5171" w:rsidRPr="00CC7218" w:rsidRDefault="006D5171" w:rsidP="006D5171">
            <w:pPr>
              <w:jc w:val="center"/>
              <w:rPr>
                <w:rFonts w:ascii="Montserrat Medium" w:hAnsi="Montserrat Medium" w:cs="Arial"/>
                <w:b/>
                <w:bCs/>
                <w:sz w:val="16"/>
                <w:szCs w:val="18"/>
                <w:lang w:eastAsia="es-ES"/>
              </w:rPr>
            </w:pPr>
          </w:p>
        </w:tc>
        <w:tc>
          <w:tcPr>
            <w:tcW w:w="472" w:type="pct"/>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MINIMO</w:t>
            </w:r>
          </w:p>
        </w:tc>
        <w:tc>
          <w:tcPr>
            <w:tcW w:w="497" w:type="pct"/>
            <w:noWrap/>
            <w:vAlign w:val="center"/>
            <w:hideMark/>
          </w:tcPr>
          <w:p w:rsidR="006D5171" w:rsidRPr="00CC7218" w:rsidRDefault="006D5171" w:rsidP="006D5171">
            <w:pPr>
              <w:jc w:val="center"/>
              <w:rPr>
                <w:rFonts w:ascii="Montserrat Medium" w:hAnsi="Montserrat Medium" w:cs="Arial"/>
                <w:b/>
                <w:bCs/>
                <w:sz w:val="16"/>
                <w:szCs w:val="18"/>
                <w:lang w:eastAsia="es-ES"/>
              </w:rPr>
            </w:pPr>
            <w:r w:rsidRPr="00CC7218">
              <w:rPr>
                <w:rFonts w:ascii="Montserrat Medium" w:hAnsi="Montserrat Medium" w:cs="Arial"/>
                <w:b/>
                <w:bCs/>
                <w:sz w:val="16"/>
                <w:szCs w:val="18"/>
                <w:lang w:eastAsia="es-ES"/>
              </w:rPr>
              <w:t>MAXIMO</w:t>
            </w:r>
          </w:p>
        </w:tc>
      </w:tr>
      <w:tr w:rsidR="006D5171" w:rsidRPr="00CC7218" w:rsidTr="00CC7218">
        <w:trPr>
          <w:trHeight w:val="20"/>
          <w:jc w:val="center"/>
        </w:trPr>
        <w:tc>
          <w:tcPr>
            <w:tcW w:w="5000" w:type="pct"/>
            <w:gridSpan w:val="5"/>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MANTENIMIENTO PREVENTIVO Y CORRECTIVO A EQUIPOS DE COCINA, REFRIGERACION Y AIRE ACONDICIONADO, DE ACUERDO A LAS RUTINAS  PROPUESTAS S SEMESTRAL, A ANUAL  DEL 2023</w:t>
            </w:r>
          </w:p>
        </w:tc>
      </w:tr>
      <w:tr w:rsidR="006D5171" w:rsidRPr="00CC7218" w:rsidTr="00CC7218">
        <w:trPr>
          <w:trHeight w:val="20"/>
          <w:jc w:val="center"/>
        </w:trPr>
        <w:tc>
          <w:tcPr>
            <w:tcW w:w="389" w:type="pct"/>
            <w:noWrap/>
          </w:tcPr>
          <w:p w:rsidR="006D5171" w:rsidRPr="00CC7218" w:rsidRDefault="006D5171" w:rsidP="006D5171">
            <w:pPr>
              <w:jc w:val="center"/>
              <w:rPr>
                <w:rFonts w:ascii="Montserrat Medium" w:hAnsi="Montserrat Medium" w:cs="Arial"/>
                <w:sz w:val="16"/>
                <w:szCs w:val="18"/>
                <w:lang w:eastAsia="es-MX"/>
              </w:rPr>
            </w:pPr>
            <w:r w:rsidRPr="00CC7218">
              <w:rPr>
                <w:rFonts w:ascii="Montserrat Medium" w:hAnsi="Montserrat Medium" w:cs="Arial"/>
                <w:sz w:val="16"/>
                <w:szCs w:val="18"/>
                <w:lang w:eastAsia="es-MX"/>
              </w:rPr>
              <w:t>1</w:t>
            </w:r>
          </w:p>
        </w:tc>
        <w:tc>
          <w:tcPr>
            <w:tcW w:w="3103" w:type="pct"/>
            <w:noWrap/>
            <w:hideMark/>
          </w:tcPr>
          <w:p w:rsidR="006D5171" w:rsidRPr="00CC7218" w:rsidRDefault="006D5171" w:rsidP="006D5171">
            <w:pPr>
              <w:jc w:val="both"/>
              <w:rPr>
                <w:rFonts w:ascii="Montserrat Medium" w:hAnsi="Montserrat Medium" w:cs="Arial"/>
                <w:sz w:val="16"/>
                <w:szCs w:val="18"/>
                <w:lang w:eastAsia="es-MX"/>
              </w:rPr>
            </w:pPr>
            <w:r w:rsidRPr="00CC7218">
              <w:rPr>
                <w:rFonts w:ascii="Montserrat Medium" w:hAnsi="Montserrat Medium" w:cs="Arial"/>
                <w:sz w:val="16"/>
                <w:szCs w:val="18"/>
                <w:lang w:eastAsia="es-MX"/>
              </w:rPr>
              <w:t>MANTENIMIENTO PREVENTIVO Y CORRECTIVO A CAMARA DE CONSERVACION No.1 MCA.BOHN DE MEXICO MOD.SJH030IM2CE DE LA COCINA</w:t>
            </w:r>
          </w:p>
        </w:tc>
        <w:tc>
          <w:tcPr>
            <w:tcW w:w="539" w:type="pct"/>
            <w:noWrap/>
            <w:hideMark/>
          </w:tcPr>
          <w:p w:rsidR="006D5171" w:rsidRPr="00CC7218" w:rsidRDefault="006D5171" w:rsidP="006D5171">
            <w:pPr>
              <w:rPr>
                <w:rFonts w:ascii="Montserrat Medium" w:hAnsi="Montserrat Medium" w:cs="Arial"/>
                <w:bCs/>
                <w:sz w:val="16"/>
                <w:szCs w:val="18"/>
                <w:lang w:eastAsia="es-ES"/>
              </w:rPr>
            </w:pPr>
            <w:r w:rsidRPr="00CC7218">
              <w:rPr>
                <w:rFonts w:ascii="Montserrat Medium" w:hAnsi="Montserrat Medium" w:cs="Arial"/>
                <w:bCs/>
                <w:sz w:val="16"/>
                <w:szCs w:val="18"/>
                <w:lang w:eastAsia="es-ES"/>
              </w:rPr>
              <w:t>SERVICIO</w:t>
            </w:r>
          </w:p>
        </w:tc>
        <w:tc>
          <w:tcPr>
            <w:tcW w:w="472"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1</w:t>
            </w:r>
          </w:p>
        </w:tc>
        <w:tc>
          <w:tcPr>
            <w:tcW w:w="497"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2</w:t>
            </w:r>
          </w:p>
        </w:tc>
      </w:tr>
      <w:tr w:rsidR="006D5171" w:rsidRPr="00CC7218" w:rsidTr="00CC7218">
        <w:trPr>
          <w:trHeight w:val="20"/>
          <w:jc w:val="center"/>
        </w:trPr>
        <w:tc>
          <w:tcPr>
            <w:tcW w:w="389" w:type="pct"/>
            <w:noWrap/>
          </w:tcPr>
          <w:p w:rsidR="006D5171" w:rsidRPr="00CC7218" w:rsidRDefault="006D5171" w:rsidP="006D5171">
            <w:pPr>
              <w:jc w:val="center"/>
              <w:rPr>
                <w:rFonts w:ascii="Montserrat Medium" w:hAnsi="Montserrat Medium" w:cs="Arial"/>
                <w:sz w:val="16"/>
                <w:szCs w:val="18"/>
                <w:lang w:eastAsia="es-MX"/>
              </w:rPr>
            </w:pPr>
            <w:r w:rsidRPr="00CC7218">
              <w:rPr>
                <w:rFonts w:ascii="Montserrat Medium" w:hAnsi="Montserrat Medium" w:cs="Arial"/>
                <w:sz w:val="16"/>
                <w:szCs w:val="18"/>
                <w:lang w:eastAsia="es-MX"/>
              </w:rPr>
              <w:t>2</w:t>
            </w:r>
          </w:p>
        </w:tc>
        <w:tc>
          <w:tcPr>
            <w:tcW w:w="3103" w:type="pct"/>
            <w:noWrap/>
            <w:hideMark/>
          </w:tcPr>
          <w:p w:rsidR="006D5171" w:rsidRPr="00CC7218" w:rsidRDefault="006D5171" w:rsidP="006D5171">
            <w:pPr>
              <w:jc w:val="both"/>
              <w:rPr>
                <w:rFonts w:ascii="Montserrat Medium" w:hAnsi="Montserrat Medium" w:cs="Arial"/>
                <w:sz w:val="16"/>
                <w:szCs w:val="18"/>
                <w:lang w:eastAsia="es-MX"/>
              </w:rPr>
            </w:pPr>
            <w:r w:rsidRPr="00CC7218">
              <w:rPr>
                <w:rFonts w:ascii="Montserrat Medium" w:hAnsi="Montserrat Medium" w:cs="Arial"/>
                <w:sz w:val="16"/>
                <w:szCs w:val="18"/>
                <w:lang w:eastAsia="es-MX"/>
              </w:rPr>
              <w:t>MANTENIMIENTO PREVENTIVO Y CORRECTIVO A CAMARA DE CONSERVACION No.2 MCA.BOHN DE MEXICO MOD.SJH030IM2CE SER.M06F05209 DE LA COCINA</w:t>
            </w:r>
          </w:p>
        </w:tc>
        <w:tc>
          <w:tcPr>
            <w:tcW w:w="539" w:type="pct"/>
            <w:noWrap/>
            <w:hideMark/>
          </w:tcPr>
          <w:p w:rsidR="006D5171" w:rsidRPr="00CC7218" w:rsidRDefault="006D5171" w:rsidP="006D5171">
            <w:pPr>
              <w:rPr>
                <w:rFonts w:ascii="Montserrat Medium" w:hAnsi="Montserrat Medium" w:cs="Arial"/>
                <w:bCs/>
                <w:sz w:val="16"/>
                <w:szCs w:val="18"/>
                <w:lang w:eastAsia="es-ES"/>
              </w:rPr>
            </w:pPr>
            <w:r w:rsidRPr="00CC7218">
              <w:rPr>
                <w:rFonts w:ascii="Montserrat Medium" w:hAnsi="Montserrat Medium" w:cs="Arial"/>
                <w:bCs/>
                <w:sz w:val="16"/>
                <w:szCs w:val="18"/>
                <w:lang w:eastAsia="es-ES"/>
              </w:rPr>
              <w:t>SERVICIO</w:t>
            </w:r>
          </w:p>
        </w:tc>
        <w:tc>
          <w:tcPr>
            <w:tcW w:w="472"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1</w:t>
            </w:r>
          </w:p>
        </w:tc>
        <w:tc>
          <w:tcPr>
            <w:tcW w:w="497"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2</w:t>
            </w:r>
          </w:p>
        </w:tc>
      </w:tr>
      <w:tr w:rsidR="006D5171" w:rsidRPr="00CC7218" w:rsidTr="00CC7218">
        <w:trPr>
          <w:trHeight w:val="20"/>
          <w:jc w:val="center"/>
        </w:trPr>
        <w:tc>
          <w:tcPr>
            <w:tcW w:w="389" w:type="pct"/>
            <w:noWrap/>
          </w:tcPr>
          <w:p w:rsidR="006D5171" w:rsidRPr="00CC7218" w:rsidRDefault="006D5171" w:rsidP="006D5171">
            <w:pPr>
              <w:jc w:val="center"/>
              <w:rPr>
                <w:rFonts w:ascii="Montserrat Medium" w:hAnsi="Montserrat Medium" w:cs="Arial"/>
                <w:sz w:val="16"/>
                <w:szCs w:val="18"/>
                <w:lang w:eastAsia="es-MX"/>
              </w:rPr>
            </w:pPr>
            <w:r w:rsidRPr="00CC7218">
              <w:rPr>
                <w:rFonts w:ascii="Montserrat Medium" w:hAnsi="Montserrat Medium" w:cs="Arial"/>
                <w:sz w:val="16"/>
                <w:szCs w:val="18"/>
                <w:lang w:eastAsia="es-MX"/>
              </w:rPr>
              <w:t>3</w:t>
            </w:r>
          </w:p>
        </w:tc>
        <w:tc>
          <w:tcPr>
            <w:tcW w:w="3103" w:type="pct"/>
            <w:noWrap/>
            <w:hideMark/>
          </w:tcPr>
          <w:p w:rsidR="006D5171" w:rsidRPr="00CC7218" w:rsidRDefault="006D5171" w:rsidP="006D5171">
            <w:pPr>
              <w:jc w:val="both"/>
              <w:rPr>
                <w:rFonts w:ascii="Montserrat Medium" w:hAnsi="Montserrat Medium" w:cs="Arial"/>
                <w:sz w:val="16"/>
                <w:szCs w:val="18"/>
                <w:lang w:eastAsia="es-MX"/>
              </w:rPr>
            </w:pPr>
            <w:r w:rsidRPr="00CC7218">
              <w:rPr>
                <w:rFonts w:ascii="Montserrat Medium" w:hAnsi="Montserrat Medium" w:cs="Arial"/>
                <w:sz w:val="16"/>
                <w:szCs w:val="18"/>
                <w:lang w:eastAsia="es-MX"/>
              </w:rPr>
              <w:t>MANTENIMIENTO PREVENTIVO Y CORRECTIVO A CAMARA DE CONSERVACION No.3 MCA.BOHN DE MEXICO MOD.SJH030IM2CE SER.M06F05215 DE LA COCINA</w:t>
            </w:r>
          </w:p>
        </w:tc>
        <w:tc>
          <w:tcPr>
            <w:tcW w:w="539" w:type="pct"/>
            <w:noWrap/>
            <w:hideMark/>
          </w:tcPr>
          <w:p w:rsidR="006D5171" w:rsidRPr="00CC7218" w:rsidRDefault="006D5171" w:rsidP="006D5171">
            <w:pPr>
              <w:rPr>
                <w:rFonts w:ascii="Montserrat Medium" w:hAnsi="Montserrat Medium" w:cs="Arial"/>
                <w:bCs/>
                <w:sz w:val="16"/>
                <w:szCs w:val="18"/>
                <w:lang w:eastAsia="es-ES"/>
              </w:rPr>
            </w:pPr>
            <w:r w:rsidRPr="00CC7218">
              <w:rPr>
                <w:rFonts w:ascii="Montserrat Medium" w:hAnsi="Montserrat Medium" w:cs="Arial"/>
                <w:bCs/>
                <w:sz w:val="16"/>
                <w:szCs w:val="18"/>
                <w:lang w:eastAsia="es-ES"/>
              </w:rPr>
              <w:t>SERVICIO</w:t>
            </w:r>
          </w:p>
        </w:tc>
        <w:tc>
          <w:tcPr>
            <w:tcW w:w="472"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1</w:t>
            </w:r>
          </w:p>
        </w:tc>
        <w:tc>
          <w:tcPr>
            <w:tcW w:w="497" w:type="pct"/>
            <w:noWrap/>
          </w:tcPr>
          <w:p w:rsidR="006D5171" w:rsidRPr="00CC7218" w:rsidRDefault="006D5171" w:rsidP="006D5171">
            <w:pPr>
              <w:jc w:val="center"/>
              <w:rPr>
                <w:rFonts w:ascii="Montserrat Medium" w:hAnsi="Montserrat Medium" w:cs="Arial"/>
                <w:bCs/>
                <w:sz w:val="16"/>
                <w:szCs w:val="18"/>
                <w:lang w:eastAsia="es-ES"/>
              </w:rPr>
            </w:pPr>
            <w:r w:rsidRPr="00CC7218">
              <w:rPr>
                <w:rFonts w:ascii="Montserrat Medium" w:hAnsi="Montserrat Medium" w:cs="Arial"/>
                <w:bCs/>
                <w:sz w:val="16"/>
                <w:szCs w:val="18"/>
                <w:lang w:eastAsia="es-ES"/>
              </w:rPr>
              <w:t>2</w:t>
            </w:r>
          </w:p>
        </w:tc>
      </w:tr>
    </w:tbl>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De acuerdo al siguiente mantenimiento preventivo</w:t>
      </w: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CC7218" w:rsidRDefault="00CC7218"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1C0DAAD2" wp14:editId="535F09F0">
            <wp:extent cx="6495097" cy="4762005"/>
            <wp:effectExtent l="0" t="0" r="127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5813" cy="4762530"/>
                    </a:xfrm>
                    <a:prstGeom prst="rect">
                      <a:avLst/>
                    </a:prstGeom>
                    <a:noFill/>
                    <a:ln>
                      <a:noFill/>
                    </a:ln>
                  </pic:spPr>
                </pic:pic>
              </a:graphicData>
            </a:graphic>
          </wp:inline>
        </w:drawing>
      </w:r>
    </w:p>
    <w:p w:rsidR="006D5171" w:rsidRDefault="006D5171"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C7218" w:rsidRDefault="00CC7218" w:rsidP="006D5171">
      <w:pPr>
        <w:rPr>
          <w:rFonts w:ascii="Montserrat Medium" w:hAnsi="Montserrat Medium" w:cs="Arial"/>
          <w:b/>
          <w:bCs/>
          <w:sz w:val="18"/>
          <w:szCs w:val="18"/>
        </w:rPr>
      </w:pPr>
    </w:p>
    <w:p w:rsidR="00C11659" w:rsidRDefault="00C11659" w:rsidP="006D5171">
      <w:pPr>
        <w:rPr>
          <w:rFonts w:ascii="Montserrat Medium" w:hAnsi="Montserrat Medium" w:cs="Arial"/>
          <w:b/>
          <w:bCs/>
          <w:sz w:val="18"/>
          <w:szCs w:val="18"/>
        </w:rPr>
      </w:pPr>
    </w:p>
    <w:p w:rsidR="00C11659" w:rsidRDefault="00C11659" w:rsidP="006D5171">
      <w:pPr>
        <w:rPr>
          <w:rFonts w:ascii="Montserrat Medium" w:hAnsi="Montserrat Medium" w:cs="Arial"/>
          <w:b/>
          <w:bCs/>
          <w:sz w:val="18"/>
          <w:szCs w:val="18"/>
        </w:rPr>
      </w:pPr>
    </w:p>
    <w:p w:rsidR="00CC7218" w:rsidRPr="006D5171" w:rsidRDefault="00CC7218" w:rsidP="006D5171">
      <w:pPr>
        <w:rPr>
          <w:rFonts w:ascii="Montserrat Medium" w:hAnsi="Montserrat Medium" w:cs="Arial"/>
          <w:b/>
          <w:bCs/>
          <w:sz w:val="18"/>
          <w:szCs w:val="18"/>
        </w:rPr>
      </w:pPr>
    </w:p>
    <w:tbl>
      <w:tblPr>
        <w:tblStyle w:val="Tablaconcuadrcula1"/>
        <w:tblW w:w="5000" w:type="pct"/>
        <w:jc w:val="center"/>
        <w:tblLayout w:type="fixed"/>
        <w:tblLook w:val="04A0" w:firstRow="1" w:lastRow="0" w:firstColumn="1" w:lastColumn="0" w:noHBand="0" w:noVBand="1"/>
      </w:tblPr>
      <w:tblGrid>
        <w:gridCol w:w="675"/>
        <w:gridCol w:w="7370"/>
        <w:gridCol w:w="1278"/>
        <w:gridCol w:w="565"/>
        <w:gridCol w:w="620"/>
      </w:tblGrid>
      <w:tr w:rsidR="006D5171" w:rsidRPr="006D5171" w:rsidTr="00CC7218">
        <w:trPr>
          <w:trHeight w:val="20"/>
          <w:jc w:val="center"/>
        </w:trPr>
        <w:tc>
          <w:tcPr>
            <w:tcW w:w="5000" w:type="pct"/>
            <w:gridSpan w:val="5"/>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 </w:t>
            </w:r>
          </w:p>
          <w:p w:rsidR="006D5171" w:rsidRPr="006D5171" w:rsidRDefault="006D5171" w:rsidP="006D5171">
            <w:pPr>
              <w:jc w:val="center"/>
              <w:rPr>
                <w:rFonts w:ascii="Montserrat Medium" w:hAnsi="Montserrat Medium" w:cs="Arial"/>
                <w:b/>
                <w:bCs/>
                <w:sz w:val="18"/>
                <w:szCs w:val="18"/>
                <w:lang w:eastAsia="es-MX"/>
              </w:rPr>
            </w:pPr>
            <w:r w:rsidRPr="006D5171">
              <w:rPr>
                <w:rFonts w:ascii="Montserrat Medium" w:hAnsi="Montserrat Medium" w:cs="Arial"/>
                <w:b/>
                <w:bCs/>
                <w:sz w:val="18"/>
                <w:szCs w:val="18"/>
                <w:lang w:eastAsia="es-MX"/>
              </w:rPr>
              <w:t>MANTENIMIENTO PREVENTIVO Y CORRECTIVO A EQUIPOS DE REFRIGERACION ,</w:t>
            </w:r>
            <w:r w:rsidRPr="006D5171">
              <w:rPr>
                <w:rFonts w:ascii="Montserrat Medium" w:hAnsi="Montserrat Medium" w:cs="Arial"/>
                <w:b/>
                <w:bCs/>
                <w:sz w:val="18"/>
                <w:szCs w:val="18"/>
                <w:lang w:eastAsia="es-ES"/>
              </w:rPr>
              <w:t xml:space="preserve">  DE ACUERDO A LAS RUTINAS  PROPUESTAS S SEMESTRAL, A ANUAL  DEL 2023</w:t>
            </w:r>
            <w:r w:rsidRPr="006D5171">
              <w:rPr>
                <w:rFonts w:ascii="Montserrat Medium" w:hAnsi="Montserrat Medium" w:cs="Arial"/>
                <w:b/>
                <w:bCs/>
                <w:sz w:val="18"/>
                <w:szCs w:val="18"/>
                <w:lang w:eastAsia="es-MX"/>
              </w:rPr>
              <w:t xml:space="preserve"> </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 1.-</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MANTENIMIENTO PREVENTIVO Y CORRECTIVO A REFRIGERADOR MCA.OJEDA No.3 MOD.RVBM-399 SER.0546281-34330-Q DEL AREA DE LA FARMACIA (CADIT) </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 2.-</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MANTENIMIENTO PREVENTIVO Y CORRECTIVO A REFRIGERADOR MCA.NIETO No.5 MOD.REB800 SER.270KGD0177 DEL AREA DE FARMACIA PSICOTROPICOS </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3.-</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MCA.OJEDA No.10 MOD.RV2P-36 SER.0196278-31670-K DEL AREA DEL ALMACEN</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4.-</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MCA.OJEDA No.11 MOD.RVBM500 SER.0479873-33655-PDEL AREA DE SPPSTIMSS</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5.-</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MCA.OJEDA No.12 MOD.RVBM500 SER.0479877-33655-PDEL AREA DE EPIDEMIOLOGIA 5to. PISO</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6.-</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MCA.NIETO MOD.REB450 SER.248LML0094 DEL AREA DEL ALMACEN</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7.-</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MCA.KELVINATOR SCIENTIFIC MOD.BT30RGA SER.23425436 INV.92028721 DEL LABORATORIO URGENCIAS</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 8.-</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 MANTENIMIENTO PREVENTIVO Y CORRECTIVO A ULTA CONGELADOR MCA.REVCO S/DATOS DEL LABORATORIO DE REUMA Y ALERGIAS</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hideMark/>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 xml:space="preserve"> 9.-</w:t>
            </w:r>
          </w:p>
        </w:tc>
        <w:tc>
          <w:tcPr>
            <w:tcW w:w="3507" w:type="pct"/>
            <w:noWrap/>
            <w:hideMark/>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MCA.DOMETICMOD.ML3705 SER.2390044 DEL LABORATORIO DE REUMA Y ALERGIAS</w:t>
            </w:r>
          </w:p>
        </w:tc>
        <w:tc>
          <w:tcPr>
            <w:tcW w:w="608" w:type="pct"/>
            <w:noWrap/>
            <w:vAlign w:val="center"/>
            <w:hideMark/>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r w:rsidR="006D5171" w:rsidRPr="006D5171" w:rsidTr="00CC7218">
        <w:trPr>
          <w:trHeight w:val="20"/>
          <w:jc w:val="center"/>
        </w:trPr>
        <w:tc>
          <w:tcPr>
            <w:tcW w:w="321" w:type="pct"/>
            <w:noWrap/>
          </w:tcPr>
          <w:p w:rsidR="006D5171" w:rsidRPr="006D5171" w:rsidRDefault="006D5171" w:rsidP="006D5171">
            <w:pPr>
              <w:jc w:val="center"/>
              <w:rPr>
                <w:rFonts w:ascii="Montserrat Medium" w:hAnsi="Montserrat Medium" w:cs="Arial"/>
                <w:sz w:val="18"/>
                <w:szCs w:val="18"/>
                <w:lang w:eastAsia="es-MX"/>
              </w:rPr>
            </w:pPr>
            <w:r w:rsidRPr="006D5171">
              <w:rPr>
                <w:rFonts w:ascii="Montserrat Medium" w:hAnsi="Montserrat Medium" w:cs="Arial"/>
                <w:sz w:val="18"/>
                <w:szCs w:val="18"/>
                <w:lang w:eastAsia="es-MX"/>
              </w:rPr>
              <w:t>10</w:t>
            </w:r>
          </w:p>
        </w:tc>
        <w:tc>
          <w:tcPr>
            <w:tcW w:w="3507" w:type="pct"/>
            <w:noWrap/>
          </w:tcPr>
          <w:p w:rsidR="006D5171" w:rsidRPr="006D5171" w:rsidRDefault="006D5171" w:rsidP="006D5171">
            <w:pPr>
              <w:jc w:val="both"/>
              <w:rPr>
                <w:rFonts w:ascii="Montserrat Medium" w:hAnsi="Montserrat Medium" w:cs="Arial"/>
                <w:sz w:val="18"/>
                <w:szCs w:val="18"/>
                <w:lang w:eastAsia="es-MX"/>
              </w:rPr>
            </w:pPr>
            <w:r w:rsidRPr="006D5171">
              <w:rPr>
                <w:rFonts w:ascii="Montserrat Medium" w:hAnsi="Montserrat Medium" w:cs="Arial"/>
                <w:sz w:val="18"/>
                <w:szCs w:val="18"/>
                <w:lang w:eastAsia="es-MX"/>
              </w:rPr>
              <w:t>MANTENIMIENTO PREVENTIVO Y CORRECTIVO A REFRIGERADOR MCA.OJEDA No.12 MOD.RVBM500 SER.0479876-33655-PDEL AREA DE FARMACIA.</w:t>
            </w:r>
          </w:p>
        </w:tc>
        <w:tc>
          <w:tcPr>
            <w:tcW w:w="608"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269"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r>
    </w:tbl>
    <w:p w:rsidR="006D5171" w:rsidRPr="006D5171" w:rsidRDefault="006D5171"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p>
    <w:p w:rsidR="006D5171" w:rsidRPr="006D5171" w:rsidRDefault="006D5171" w:rsidP="006D5171">
      <w:pP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000D3041" wp14:editId="1500EEF4">
            <wp:extent cx="6598238" cy="486888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2821" cy="4872265"/>
                    </a:xfrm>
                    <a:prstGeom prst="rect">
                      <a:avLst/>
                    </a:prstGeom>
                    <a:noFill/>
                    <a:ln>
                      <a:noFill/>
                    </a:ln>
                  </pic:spPr>
                </pic:pic>
              </a:graphicData>
            </a:graphic>
          </wp:inline>
        </w:drawing>
      </w:r>
    </w:p>
    <w:p w:rsidR="006D5171" w:rsidRPr="006D5171" w:rsidRDefault="006D5171" w:rsidP="006D5171">
      <w:pPr>
        <w:jc w:val="both"/>
        <w:rPr>
          <w:rFonts w:ascii="Montserrat Medium" w:hAnsi="Montserrat Medium" w:cs="Arial"/>
          <w:b/>
          <w:bCs/>
          <w:sz w:val="18"/>
          <w:szCs w:val="18"/>
        </w:rPr>
      </w:pPr>
    </w:p>
    <w:tbl>
      <w:tblPr>
        <w:tblStyle w:val="Tablaconcuadrcula1"/>
        <w:tblW w:w="5000" w:type="pct"/>
        <w:jc w:val="center"/>
        <w:tblLook w:val="04A0" w:firstRow="1" w:lastRow="0" w:firstColumn="1" w:lastColumn="0" w:noHBand="0" w:noVBand="1"/>
      </w:tblPr>
      <w:tblGrid>
        <w:gridCol w:w="995"/>
        <w:gridCol w:w="5549"/>
        <w:gridCol w:w="1270"/>
        <w:gridCol w:w="369"/>
        <w:gridCol w:w="1046"/>
        <w:gridCol w:w="1279"/>
      </w:tblGrid>
      <w:tr w:rsidR="006D5171" w:rsidRPr="006D5171" w:rsidTr="00CC7218">
        <w:trPr>
          <w:trHeight w:val="20"/>
          <w:jc w:val="center"/>
        </w:trPr>
        <w:tc>
          <w:tcPr>
            <w:tcW w:w="450" w:type="pct"/>
            <w:vMerge w:val="restart"/>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PART.</w:t>
            </w:r>
          </w:p>
        </w:tc>
        <w:tc>
          <w:tcPr>
            <w:tcW w:w="2758" w:type="pct"/>
            <w:vMerge w:val="restart"/>
            <w:noWrap/>
            <w:hideMark/>
          </w:tcPr>
          <w:p w:rsidR="006D5171" w:rsidRPr="006D5171" w:rsidRDefault="006D5171" w:rsidP="006D5171">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CONCEPTO</w:t>
            </w:r>
          </w:p>
        </w:tc>
        <w:tc>
          <w:tcPr>
            <w:tcW w:w="589" w:type="pct"/>
            <w:vMerge w:val="restart"/>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UNIDAD</w:t>
            </w:r>
          </w:p>
        </w:tc>
        <w:tc>
          <w:tcPr>
            <w:tcW w:w="1204" w:type="pct"/>
            <w:gridSpan w:val="3"/>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 xml:space="preserve">               CANTIDAD</w:t>
            </w:r>
          </w:p>
        </w:tc>
      </w:tr>
      <w:tr w:rsidR="006D5171" w:rsidRPr="006D5171" w:rsidTr="00CC7218">
        <w:trPr>
          <w:trHeight w:val="20"/>
          <w:jc w:val="center"/>
        </w:trPr>
        <w:tc>
          <w:tcPr>
            <w:tcW w:w="450" w:type="pct"/>
            <w:vMerge/>
            <w:hideMark/>
          </w:tcPr>
          <w:p w:rsidR="006D5171" w:rsidRPr="006D5171" w:rsidRDefault="006D5171" w:rsidP="006D5171">
            <w:pPr>
              <w:jc w:val="center"/>
              <w:rPr>
                <w:rFonts w:ascii="Montserrat Medium" w:hAnsi="Montserrat Medium" w:cs="Arial"/>
                <w:bCs/>
                <w:sz w:val="18"/>
                <w:szCs w:val="18"/>
                <w:lang w:eastAsia="es-ES"/>
              </w:rPr>
            </w:pPr>
          </w:p>
        </w:tc>
        <w:tc>
          <w:tcPr>
            <w:tcW w:w="2758" w:type="pct"/>
            <w:vMerge/>
            <w:hideMark/>
          </w:tcPr>
          <w:p w:rsidR="006D5171" w:rsidRPr="006D5171" w:rsidRDefault="006D5171" w:rsidP="006D5171">
            <w:pPr>
              <w:jc w:val="center"/>
              <w:rPr>
                <w:rFonts w:ascii="Montserrat Medium" w:hAnsi="Montserrat Medium" w:cs="Arial"/>
                <w:bCs/>
                <w:sz w:val="18"/>
                <w:szCs w:val="18"/>
                <w:lang w:eastAsia="es-ES"/>
              </w:rPr>
            </w:pPr>
          </w:p>
        </w:tc>
        <w:tc>
          <w:tcPr>
            <w:tcW w:w="589" w:type="pct"/>
            <w:vMerge/>
            <w:hideMark/>
          </w:tcPr>
          <w:p w:rsidR="006D5171" w:rsidRPr="006D5171" w:rsidRDefault="006D5171" w:rsidP="006D5171">
            <w:pPr>
              <w:jc w:val="center"/>
              <w:rPr>
                <w:rFonts w:ascii="Montserrat Medium" w:hAnsi="Montserrat Medium" w:cs="Arial"/>
                <w:bCs/>
                <w:sz w:val="18"/>
                <w:szCs w:val="18"/>
                <w:lang w:eastAsia="es-ES"/>
              </w:rPr>
            </w:pPr>
          </w:p>
        </w:tc>
        <w:tc>
          <w:tcPr>
            <w:tcW w:w="608" w:type="pct"/>
            <w:gridSpan w:val="2"/>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MINIMO</w:t>
            </w:r>
          </w:p>
        </w:tc>
        <w:tc>
          <w:tcPr>
            <w:tcW w:w="595" w:type="pct"/>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MAXIMA</w:t>
            </w:r>
          </w:p>
        </w:tc>
      </w:tr>
      <w:tr w:rsidR="006D5171" w:rsidRPr="006D5171" w:rsidTr="00CC7218">
        <w:trPr>
          <w:trHeight w:val="20"/>
          <w:jc w:val="center"/>
        </w:trPr>
        <w:tc>
          <w:tcPr>
            <w:tcW w:w="5000" w:type="pct"/>
            <w:gridSpan w:val="6"/>
            <w:noWrap/>
            <w:hideMark/>
          </w:tcPr>
          <w:p w:rsidR="006D5171" w:rsidRPr="006D5171" w:rsidRDefault="006D5171" w:rsidP="00CC7218">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  MANTENIMIENTO PREVENTIVO Y CORRECTIVO A EQUIPOS DE REFRIGERACION DEL AREA DE COCINA,CON SERVICIOS PROGRAMADOS LOS MESES DE ,JULIO Y NOVIEMBRE DEL HOSPITAL PSIQUIATRICO  DEL 2023</w:t>
            </w:r>
          </w:p>
        </w:tc>
      </w:tr>
      <w:tr w:rsidR="006D5171" w:rsidRPr="006D5171" w:rsidTr="00CC7218">
        <w:trPr>
          <w:trHeight w:val="20"/>
          <w:jc w:val="center"/>
        </w:trPr>
        <w:tc>
          <w:tcPr>
            <w:tcW w:w="450" w:type="pct"/>
            <w:noWrap/>
            <w:hideMark/>
          </w:tcPr>
          <w:p w:rsidR="006D5171" w:rsidRPr="006D5171" w:rsidRDefault="006D5171" w:rsidP="006D5171">
            <w:pPr>
              <w:rPr>
                <w:rFonts w:ascii="Montserrat Medium" w:hAnsi="Montserrat Medium" w:cs="Arial"/>
                <w:bCs/>
                <w:sz w:val="18"/>
                <w:szCs w:val="18"/>
                <w:lang w:eastAsia="es-ES"/>
              </w:rPr>
            </w:pPr>
            <w:r w:rsidRPr="006D5171">
              <w:rPr>
                <w:rFonts w:ascii="Montserrat Medium" w:hAnsi="Montserrat Medium" w:cs="Arial"/>
                <w:bCs/>
                <w:sz w:val="18"/>
                <w:szCs w:val="18"/>
                <w:lang w:eastAsia="es-ES"/>
              </w:rPr>
              <w:t>1.-</w:t>
            </w:r>
          </w:p>
        </w:tc>
        <w:tc>
          <w:tcPr>
            <w:tcW w:w="2758" w:type="pct"/>
            <w:noWrap/>
          </w:tcPr>
          <w:p w:rsidR="006D5171" w:rsidRPr="006D5171" w:rsidRDefault="006D5171" w:rsidP="006D5171">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MANTENIMIENTO  A EQUIPO DE  REFRIGERACION DEL AREA DE COCINA, 2 EQUIPOS</w:t>
            </w:r>
          </w:p>
        </w:tc>
        <w:tc>
          <w:tcPr>
            <w:tcW w:w="722" w:type="pct"/>
            <w:gridSpan w:val="2"/>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SERVICIO</w:t>
            </w:r>
          </w:p>
        </w:tc>
        <w:tc>
          <w:tcPr>
            <w:tcW w:w="476"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2</w:t>
            </w:r>
          </w:p>
        </w:tc>
        <w:tc>
          <w:tcPr>
            <w:tcW w:w="595" w:type="pct"/>
            <w:noWrap/>
            <w:vAlign w:val="center"/>
          </w:tcPr>
          <w:p w:rsidR="006D5171" w:rsidRPr="006D5171" w:rsidRDefault="006D5171" w:rsidP="00CC7218">
            <w:pPr>
              <w:jc w:val="center"/>
              <w:rPr>
                <w:rFonts w:ascii="Montserrat Medium" w:hAnsi="Montserrat Medium" w:cs="Arial"/>
                <w:bCs/>
                <w:sz w:val="18"/>
                <w:szCs w:val="18"/>
                <w:lang w:eastAsia="es-ES"/>
              </w:rPr>
            </w:pPr>
            <w:r w:rsidRPr="006D5171">
              <w:rPr>
                <w:rFonts w:ascii="Montserrat Medium" w:hAnsi="Montserrat Medium" w:cs="Arial"/>
                <w:bCs/>
                <w:sz w:val="18"/>
                <w:szCs w:val="18"/>
                <w:lang w:eastAsia="es-ES"/>
              </w:rPr>
              <w:t>4</w:t>
            </w:r>
          </w:p>
        </w:tc>
      </w:tr>
    </w:tbl>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noProof/>
          <w:sz w:val="18"/>
          <w:szCs w:val="18"/>
          <w:lang w:val="es-MX" w:eastAsia="es-MX"/>
        </w:rPr>
        <w:drawing>
          <wp:inline distT="0" distB="0" distL="0" distR="0" wp14:anchorId="5FDBC91A" wp14:editId="0DBED65D">
            <wp:extent cx="6200775" cy="6200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653" cy="6204653"/>
                    </a:xfrm>
                    <a:prstGeom prst="rect">
                      <a:avLst/>
                    </a:prstGeom>
                    <a:noFill/>
                    <a:ln>
                      <a:noFill/>
                    </a:ln>
                  </pic:spPr>
                </pic:pic>
              </a:graphicData>
            </a:graphic>
          </wp:inline>
        </w:drawing>
      </w:r>
    </w:p>
    <w:p w:rsidR="006D5171" w:rsidRPr="006D5171" w:rsidRDefault="006D5171"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Mecanismos de comprobación, supervisión y verificación del mantenimiento, así como del cumplimiento de las requisiciones de cada entregable.</w:t>
      </w:r>
    </w:p>
    <w:p w:rsidR="006D5171" w:rsidRPr="006D5171" w:rsidRDefault="006D5171" w:rsidP="006D5171">
      <w:pPr>
        <w:jc w:val="center"/>
        <w:rPr>
          <w:rFonts w:ascii="Montserrat Medium" w:hAnsi="Montserrat Medium"/>
          <w:b/>
          <w:sz w:val="18"/>
          <w:szCs w:val="18"/>
        </w:rPr>
      </w:pP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proveedor, al momento de la prestación del primer mantenimiento efectuará reunión con el Jefe de Conservación de la Unidad, así como con el personal que éste designe proporcionándole información amplia y detallada del servicio a proporcionar, así como la herramienta y equipo que utilizará para el servicio, dejando evidencia documental de la reunión efectuada “Reunión de Trabajo del Primer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realizaran en cada una de las unidades.</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Cabe resaltar que de no cumplirse con las condiciones de la prestación del servicio mantenimiento, el Instituto no  dará por aceptado el mantenimiento.</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 xml:space="preserve">El área responsable de la recepción  de los trabajos serán los Jefes de Conservación de Unidad, al término de cada servicio el prestador de servicio deberá presentar debidamente requisitado el formato de “Acta de Entrega Recepción de los Trabajos  Orden de servicio” </w:t>
      </w:r>
    </w:p>
    <w:p w:rsidR="006D5171" w:rsidRPr="006D5171" w:rsidRDefault="006D5171" w:rsidP="00A36477">
      <w:pPr>
        <w:pStyle w:val="Prrafodelista"/>
        <w:numPr>
          <w:ilvl w:val="0"/>
          <w:numId w:val="45"/>
        </w:numPr>
        <w:suppressAutoHyphens w:val="0"/>
        <w:contextualSpacing/>
        <w:jc w:val="both"/>
        <w:rPr>
          <w:rFonts w:ascii="Montserrat Medium" w:hAnsi="Montserrat Medium"/>
          <w:sz w:val="18"/>
          <w:szCs w:val="18"/>
        </w:rPr>
      </w:pPr>
      <w:r w:rsidRPr="006D5171">
        <w:rPr>
          <w:rFonts w:ascii="Montserrat Medium" w:hAnsi="Montserrat Medium"/>
          <w:sz w:val="18"/>
          <w:szCs w:val="18"/>
        </w:rPr>
        <w:t>Como efecto de supervisión, deberán de enviar relación de todos los servicios prestados al Administrador del Contrato, tanto preventivos como correctivos y “Acta de Entrega Recepción de los Trabajos” de los servicios prestados a más tardar  los primeros 10 días hábiles  del siguiente mes de que se llevó 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 además describirá el kit de mantenimiento utilizado y cada una de las refacciones utilizadas con sus respectivos números de parte y números de serie. La orden de servicio deberá contener el sello de la unidad (sello fechador y sello de la clave presupuestal) y firmar el mismo día en que se concluyó el servicio de mantenimiento, siempre y cuando se entreguen a entera satisfacción y de acuerdo al diseño original del equipo, entregando una copia en la Jefatura de Conservación correspondiente. El licitante ganador deberá elaborar una orden de servicio por cada visita de mantenimiento que realizará.</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Entregar relación del personal capacitado por el fabricante de la marca del bien, que llevarán a cabo los servicios de mantenimiento preventivo y correctivo adjuntando las constancias  emitidas por el fabricante, que lo acrediten para llevar a cabo dichos mantenimientos.</w:t>
      </w: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Capacitación, el prestador de servicio capacitará al personal usuario del equipo en la unidad médica; en la operación y funcionamiento sin costo adicional para el instituto, cuando esta sea requerida por el área usuaria</w:t>
      </w:r>
    </w:p>
    <w:p w:rsidR="006D5171" w:rsidRPr="006D5171" w:rsidRDefault="006D5171" w:rsidP="006D5171">
      <w:pPr>
        <w:rPr>
          <w:rFonts w:ascii="Montserrat Medium" w:hAnsi="Montserrat Medium"/>
          <w:sz w:val="18"/>
          <w:szCs w:val="18"/>
        </w:rPr>
      </w:pPr>
    </w:p>
    <w:p w:rsidR="006D5171" w:rsidRPr="006D5171" w:rsidRDefault="006D5171" w:rsidP="00A36477">
      <w:pPr>
        <w:pStyle w:val="Prrafodelista"/>
        <w:numPr>
          <w:ilvl w:val="0"/>
          <w:numId w:val="58"/>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Todas las refacciones deberán ser normalizados y con certificación nacional que incluyan el estampado o etiquetado NOM, NMX, ANCE o en su caso solicitar Certificado de Evaluación de Conformidad del Producto.</w:t>
      </w:r>
    </w:p>
    <w:p w:rsidR="006D5171" w:rsidRPr="006D5171" w:rsidRDefault="006D5171" w:rsidP="00A36477">
      <w:pPr>
        <w:pStyle w:val="Prrafodelista"/>
        <w:numPr>
          <w:ilvl w:val="0"/>
          <w:numId w:val="58"/>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Para productos importado, deberán incluir Certificaciones UL, CE, etc.</w:t>
      </w:r>
    </w:p>
    <w:p w:rsidR="006D5171" w:rsidRDefault="006D5171" w:rsidP="00A36477">
      <w:pPr>
        <w:pStyle w:val="Prrafodelista"/>
        <w:numPr>
          <w:ilvl w:val="0"/>
          <w:numId w:val="58"/>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Todo el material para sistemas eléctricos y componentes de los mismos deberá cumplir según el caso con la normatividad aplicable siguiente:</w:t>
      </w:r>
    </w:p>
    <w:p w:rsidR="00CC7218" w:rsidRPr="006D5171" w:rsidRDefault="00CC7218" w:rsidP="00CC7218">
      <w:pPr>
        <w:pStyle w:val="Prrafodelista"/>
        <w:suppressAutoHyphens w:val="0"/>
        <w:spacing w:after="200" w:line="276" w:lineRule="auto"/>
        <w:ind w:left="720"/>
        <w:contextualSpacing/>
        <w:jc w:val="both"/>
        <w:rPr>
          <w:rFonts w:ascii="Montserrat Medium" w:hAnsi="Montserrat Medium"/>
          <w:sz w:val="18"/>
          <w:szCs w:val="18"/>
        </w:rPr>
      </w:pPr>
    </w:p>
    <w:p w:rsidR="006D5171" w:rsidRPr="006D5171" w:rsidRDefault="006D5171" w:rsidP="00A36477">
      <w:pPr>
        <w:pStyle w:val="Prrafodelista"/>
        <w:numPr>
          <w:ilvl w:val="0"/>
          <w:numId w:val="59"/>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NOM-001-SEDE-2012, Instalaciones Eléctricas (utilización)</w:t>
      </w:r>
    </w:p>
    <w:p w:rsidR="006D5171" w:rsidRPr="006D5171" w:rsidRDefault="006D5171" w:rsidP="00A36477">
      <w:pPr>
        <w:pStyle w:val="Prrafodelista"/>
        <w:numPr>
          <w:ilvl w:val="0"/>
          <w:numId w:val="59"/>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NOM-003.-SCFI-2014 Productos Eléctricos especificaciones de seguridad.</w:t>
      </w:r>
    </w:p>
    <w:p w:rsidR="006D5171" w:rsidRPr="006D5171" w:rsidRDefault="006D5171" w:rsidP="00A36477">
      <w:pPr>
        <w:pStyle w:val="Prrafodelista"/>
        <w:numPr>
          <w:ilvl w:val="0"/>
          <w:numId w:val="59"/>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NOM-028-ENER-2016, Eficacia luminosa de lámparas de diodos emisores de luz (LED) integradas para iluminación general. Límites y métodos de prueba.</w:t>
      </w:r>
    </w:p>
    <w:p w:rsidR="006D5171" w:rsidRPr="006D5171" w:rsidRDefault="006D5171" w:rsidP="00A36477">
      <w:pPr>
        <w:pStyle w:val="Prrafodelista"/>
        <w:numPr>
          <w:ilvl w:val="0"/>
          <w:numId w:val="59"/>
        </w:numPr>
        <w:suppressAutoHyphens w:val="0"/>
        <w:spacing w:after="200" w:line="276" w:lineRule="auto"/>
        <w:contextualSpacing/>
        <w:jc w:val="both"/>
        <w:rPr>
          <w:rFonts w:ascii="Montserrat Medium" w:hAnsi="Montserrat Medium"/>
          <w:sz w:val="18"/>
          <w:szCs w:val="18"/>
        </w:rPr>
      </w:pPr>
      <w:r w:rsidRPr="006D5171">
        <w:rPr>
          <w:rFonts w:ascii="Montserrat Medium" w:hAnsi="Montserrat Medium"/>
          <w:sz w:val="18"/>
          <w:szCs w:val="18"/>
        </w:rPr>
        <w:t>NMX-J-521/1-ANCE-2012 Procedimientos de Evaluación de Conformidad</w:t>
      </w:r>
    </w:p>
    <w:p w:rsidR="006D5171" w:rsidRPr="006D5171" w:rsidRDefault="006D5171" w:rsidP="006D5171">
      <w:pPr>
        <w:jc w:val="both"/>
        <w:rPr>
          <w:rFonts w:ascii="Montserrat Medium" w:hAnsi="Montserrat Medium"/>
          <w:sz w:val="18"/>
          <w:szCs w:val="18"/>
        </w:rPr>
      </w:pPr>
      <w:r w:rsidRPr="006D5171">
        <w:rPr>
          <w:rFonts w:ascii="Montserrat Medium" w:hAnsi="Montserrat Medium" w:cs="Arial"/>
          <w:sz w:val="18"/>
          <w:szCs w:val="18"/>
        </w:rPr>
        <w:t>b</w:t>
      </w:r>
      <w:r w:rsidRPr="006D5171">
        <w:rPr>
          <w:rFonts w:ascii="Montserrat Medium" w:hAnsi="Montserrat Medium"/>
          <w:sz w:val="18"/>
          <w:szCs w:val="18"/>
        </w:rPr>
        <w:t>) Pruebas Se debe comprobar que los equipos funcionen de acuerdo a los parámetros y valores preestablecidos por el fabricante. Revisión y/o calibración de parámetros de operación de los equipos conforme a la norma oficial., con equipos o instrumentos de medición  debidamente calibrados y certificados con vigencia reciente entregando para ello certificados de calibración de los instrumentos por algún laboratorio de metrología acreditado por la E.M.A.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 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cs="Arial"/>
          <w:sz w:val="18"/>
          <w:szCs w:val="18"/>
        </w:rPr>
        <w:t xml:space="preserve">d) </w:t>
      </w:r>
      <w:r w:rsidRPr="006D5171">
        <w:rPr>
          <w:rFonts w:ascii="Montserrat Medium" w:hAnsi="Montserrat Medium"/>
          <w:sz w:val="18"/>
          <w:szCs w:val="18"/>
        </w:rPr>
        <w:t xml:space="preserve">Las empresas participantes deberán contar con licencia o aviso de funcionamiento del establecimiento a nombre de la razón social de la empresa participante, otorgado por la entidad, municipio o delegación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a nombre del licitante, seguro de responsabilidad civil para cubrir daños que pudiera ocasionar por los trabajos realizados. </w:t>
      </w:r>
    </w:p>
    <w:p w:rsidR="006D5171" w:rsidRPr="006D5171" w:rsidRDefault="006D5171" w:rsidP="006D5171">
      <w:pPr>
        <w:jc w:val="both"/>
        <w:rPr>
          <w:rFonts w:ascii="Montserrat Medium" w:hAnsi="Montserrat Medium"/>
          <w:sz w:val="18"/>
          <w:szCs w:val="18"/>
        </w:rPr>
      </w:pPr>
    </w:p>
    <w:p w:rsidR="006D5171" w:rsidRPr="006D5171" w:rsidRDefault="006D5171" w:rsidP="006D5171">
      <w:pPr>
        <w:ind w:right="-234"/>
        <w:rPr>
          <w:rFonts w:ascii="Montserrat Medium" w:hAnsi="Montserrat Medium"/>
          <w:b/>
          <w:sz w:val="18"/>
          <w:szCs w:val="18"/>
        </w:rPr>
      </w:pPr>
      <w:r w:rsidRPr="006D5171">
        <w:rPr>
          <w:rFonts w:ascii="Montserrat Medium" w:hAnsi="Montserrat Medium"/>
          <w:b/>
          <w:sz w:val="18"/>
          <w:szCs w:val="18"/>
        </w:rPr>
        <w:t>NO SE PODRÁ INICIAR LA EJECUCIÓN DE LOS TRABAJOS SI ESTOS NO ESTÁN ASEGURADOS.</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El Licitante ganador deberá contratar una póliza de seguro por su cuenta, expedida por una institución de seguros del país debidamente autorizada que deberá presentar en la documentación, previa a la firma del Anexo en la cual se incluya:</w:t>
      </w:r>
    </w:p>
    <w:p w:rsidR="006D5171" w:rsidRPr="006D5171" w:rsidRDefault="006D5171" w:rsidP="006D5171">
      <w:pPr>
        <w:ind w:right="-234"/>
        <w:jc w:val="both"/>
        <w:rPr>
          <w:rFonts w:ascii="Montserrat Medium" w:hAnsi="Montserrat Medium"/>
          <w:sz w:val="18"/>
          <w:szCs w:val="18"/>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w:t>
      </w:r>
    </w:p>
    <w:p w:rsidR="006D5171" w:rsidRPr="006D5171" w:rsidRDefault="006D5171" w:rsidP="006D5171">
      <w:pPr>
        <w:jc w:val="both"/>
        <w:rPr>
          <w:rFonts w:ascii="Montserrat Medium" w:hAnsi="Montserrat Medium"/>
          <w:sz w:val="18"/>
          <w:szCs w:val="18"/>
          <w:lang w:val="es-MX"/>
        </w:rPr>
      </w:pP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suma asegurada de la póliza deberá ser acorde con la responsabilidad que asume el licitante  por las actividades atribuibles a los servicios prestados.</w:t>
      </w:r>
    </w:p>
    <w:p w:rsidR="006D5171" w:rsidRPr="006D5171" w:rsidRDefault="006D5171" w:rsidP="006D5171">
      <w:pPr>
        <w:ind w:right="-234"/>
        <w:jc w:val="both"/>
        <w:rPr>
          <w:rFonts w:ascii="Montserrat Medium" w:hAnsi="Montserrat Medium"/>
          <w:sz w:val="18"/>
          <w:szCs w:val="18"/>
        </w:rPr>
      </w:pPr>
      <w:r w:rsidRPr="006D5171">
        <w:rPr>
          <w:rFonts w:ascii="Montserrat Medium" w:hAnsi="Montserrat Medium"/>
          <w:sz w:val="18"/>
          <w:szCs w:val="18"/>
        </w:rPr>
        <w:t>La póliza de seguro deberá contener las especificaciones siguientes:</w:t>
      </w:r>
    </w:p>
    <w:p w:rsidR="006D5171" w:rsidRPr="006D5171" w:rsidRDefault="006D5171" w:rsidP="006D5171">
      <w:pPr>
        <w:ind w:left="755" w:right="-234"/>
        <w:jc w:val="both"/>
        <w:rPr>
          <w:rFonts w:ascii="Montserrat Medium" w:hAnsi="Montserrat Medium"/>
          <w:sz w:val="18"/>
          <w:szCs w:val="18"/>
        </w:rPr>
      </w:pP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 en el entendido de cualquier persona que se encuentre en las instalaciones del instituto</w:t>
      </w:r>
    </w:p>
    <w:p w:rsidR="006D5171" w:rsidRPr="006D5171" w:rsidRDefault="006D5171" w:rsidP="00A36477">
      <w:pPr>
        <w:numPr>
          <w:ilvl w:val="0"/>
          <w:numId w:val="43"/>
        </w:numPr>
        <w:suppressAutoHyphens w:val="0"/>
        <w:ind w:left="567" w:hanging="567"/>
        <w:jc w:val="both"/>
        <w:rPr>
          <w:rFonts w:ascii="Montserrat Medium" w:hAnsi="Montserrat Medium"/>
          <w:sz w:val="18"/>
          <w:szCs w:val="18"/>
        </w:rPr>
      </w:pPr>
      <w:r w:rsidRPr="006D5171">
        <w:rPr>
          <w:rFonts w:ascii="Montserrat Medium" w:hAnsi="Montserrat Medium"/>
          <w:sz w:val="18"/>
          <w:szCs w:val="18"/>
        </w:rPr>
        <w:t>Cuando de un mismo siniestro resulten afectados los bienes de varias personas, la aseguradora pagará en primer lugar la indemnización por los daños que en su caso hubieren sufrido el Instituto y/o los bienes propios de mismo.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En caso de que exista el deducible establecido en la cobertura de responsabilidad civil, en caso de siniestro, siempre será a cargo del licitante.</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póliza no será cancelable por licitante, sin contar con la autorización expresa y por escrito de Instituto.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La suma asegurada que cubre los riesgos de Responsabilidad Civil de esta póliza operan como un seguro primario y sin derecho a contribución de cualquier otro seguro.</w:t>
      </w:r>
    </w:p>
    <w:p w:rsidR="006D5171" w:rsidRPr="006D5171" w:rsidRDefault="006D5171" w:rsidP="00A36477">
      <w:pPr>
        <w:numPr>
          <w:ilvl w:val="0"/>
          <w:numId w:val="43"/>
        </w:numPr>
        <w:suppressAutoHyphens w:val="0"/>
        <w:ind w:left="567" w:right="-234" w:hanging="567"/>
        <w:jc w:val="both"/>
        <w:rPr>
          <w:rFonts w:ascii="Montserrat Medium" w:hAnsi="Montserrat Medium"/>
          <w:sz w:val="18"/>
          <w:szCs w:val="18"/>
        </w:rPr>
      </w:pPr>
      <w:r w:rsidRPr="006D5171">
        <w:rPr>
          <w:rFonts w:ascii="Montserrat Medium" w:hAnsi="Montserrat Medium"/>
          <w:sz w:val="18"/>
          <w:szCs w:val="18"/>
        </w:rPr>
        <w:t>Esta especificación tendrá prelación sobre el resto de las condiciones de esta póliza.</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 Considerar la Normatividad aplicable en el ramo además de que dispositivos, los instrumentos que permitan monitorear la temperatura de los equipos considerados de red fría deberán contar y deberá entregarse certificado de calibración por parte de laboratorio de metrología acreditado por la E.M.A.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suppressAutoHyphens w:val="0"/>
        <w:rPr>
          <w:rFonts w:ascii="Montserrat Medium" w:hAnsi="Montserrat Medium" w:cs="Arial"/>
          <w:b/>
          <w:sz w:val="18"/>
          <w:szCs w:val="18"/>
        </w:rPr>
      </w:pPr>
      <w:r w:rsidRPr="006D5171">
        <w:rPr>
          <w:rFonts w:ascii="Montserrat Medium" w:hAnsi="Montserrat Medium" w:cs="Arial"/>
          <w:b/>
          <w:sz w:val="18"/>
          <w:szCs w:val="18"/>
        </w:rPr>
        <w:br w:type="page"/>
      </w:r>
    </w:p>
    <w:p w:rsidR="00CC7218" w:rsidRDefault="00CC7218"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FORMATO DE CARTA RELATIVA AL PUNTO 6 INCISO  B) Y E)</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UNIDAD MEDICA DE ALTA ESPECIALIDAD</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HOSPITAL DE ESPECIALIDADES, “DR. ANTONIO</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FRAGA MOURET”, DEL CENTRO MÉDICO NACIONAL</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LA RAZA, CIUDAD DE MÉXICO.</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DEPARTAMENTO DE ABASTECIMIENTO</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OFICINA DE ADQUISICIONES</w:t>
      </w: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PRESENTE</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b/>
          <w:bCs/>
          <w:sz w:val="18"/>
          <w:szCs w:val="18"/>
        </w:rPr>
        <w:t>(__________</w:t>
      </w:r>
      <w:r w:rsidRPr="006D5171">
        <w:rPr>
          <w:rFonts w:ascii="Montserrat Medium" w:hAnsi="Montserrat Medium" w:cs="Arial"/>
          <w:b/>
          <w:bCs/>
          <w:sz w:val="18"/>
          <w:szCs w:val="18"/>
          <w:u w:val="single"/>
        </w:rPr>
        <w:t>NOMBRE</w:t>
      </w:r>
      <w:r w:rsidRPr="006D5171">
        <w:rPr>
          <w:rFonts w:ascii="Montserrat Medium" w:hAnsi="Montserrat Medium" w:cs="Arial"/>
          <w:b/>
          <w:bCs/>
          <w:sz w:val="18"/>
          <w:szCs w:val="18"/>
        </w:rPr>
        <w:t>________)</w:t>
      </w:r>
      <w:r w:rsidRPr="006D5171">
        <w:rPr>
          <w:rFonts w:ascii="Montserrat Medium" w:hAnsi="Montserrat Medium" w:cs="Arial"/>
          <w:sz w:val="18"/>
          <w:szCs w:val="18"/>
        </w:rPr>
        <w:t xml:space="preserve"> EN MI CARÁCTER DE APODERADO O REPRESENTANTE LEGAL DE LA </w:t>
      </w:r>
      <w:r w:rsidRPr="006D5171">
        <w:rPr>
          <w:rFonts w:ascii="Montserrat Medium" w:hAnsi="Montserrat Medium" w:cs="Arial"/>
          <w:b/>
          <w:bCs/>
          <w:sz w:val="18"/>
          <w:szCs w:val="18"/>
        </w:rPr>
        <w:t>(__________</w:t>
      </w:r>
      <w:r w:rsidRPr="006D5171">
        <w:rPr>
          <w:rFonts w:ascii="Montserrat Medium" w:hAnsi="Montserrat Medium" w:cs="Arial"/>
          <w:b/>
          <w:bCs/>
          <w:sz w:val="18"/>
          <w:szCs w:val="18"/>
          <w:u w:val="single"/>
        </w:rPr>
        <w:t>NOMBRE O RAZÓN SOCIAL DE LA EMPRESA</w:t>
      </w:r>
      <w:r w:rsidRPr="006D5171">
        <w:rPr>
          <w:rFonts w:ascii="Montserrat Medium" w:hAnsi="Montserrat Medium" w:cs="Arial"/>
          <w:b/>
          <w:bCs/>
          <w:sz w:val="18"/>
          <w:szCs w:val="18"/>
        </w:rPr>
        <w:t>________)</w:t>
      </w:r>
      <w:r w:rsidRPr="006D5171">
        <w:rPr>
          <w:rFonts w:ascii="Montserrat Medium" w:hAnsi="Montserrat Medium" w:cs="Arial"/>
          <w:sz w:val="18"/>
          <w:szCs w:val="18"/>
        </w:rPr>
        <w:t xml:space="preserve">, Y EN TÉRMINOS DEL NUMERAL </w:t>
      </w:r>
      <w:r w:rsidRPr="006D5171">
        <w:rPr>
          <w:rFonts w:ascii="Montserrat Medium" w:hAnsi="Montserrat Medium" w:cs="Arial"/>
          <w:b/>
          <w:i/>
          <w:sz w:val="18"/>
          <w:szCs w:val="18"/>
        </w:rPr>
        <w:t>5, RELATIVO A LOS DOCUMENTOS QUE DEBERAN PRESENTAR QUIENES DESEEN PARTICIPAR  Y ENTREGAR JUNTO CON EL SOBRE CERRADO CORRESPONDIENTE  A LA PROPOSICIÓN TÉCNICA</w:t>
      </w:r>
      <w:r w:rsidRPr="006D5171">
        <w:rPr>
          <w:rFonts w:ascii="Montserrat Medium" w:hAnsi="Montserrat Medium" w:cs="Arial"/>
          <w:sz w:val="18"/>
          <w:szCs w:val="18"/>
        </w:rPr>
        <w:t>,  INCISO B) DE LAS PRESENTES BASES DE LA  INVITACION NACIONAL A CUANDO MENOS TRES PERSONAS NO.______________________________, MANIFIESTO LO SIGUIENTE:</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bCs/>
          <w:sz w:val="18"/>
          <w:szCs w:val="18"/>
        </w:rPr>
      </w:pPr>
      <w:r w:rsidRPr="006D5171">
        <w:rPr>
          <w:rFonts w:ascii="Montserrat Medium" w:hAnsi="Montserrat Medium" w:cs="Arial"/>
          <w:b/>
          <w:bCs/>
          <w:sz w:val="18"/>
          <w:szCs w:val="18"/>
        </w:rPr>
        <w:t>Tratándose de personas físicas:</w:t>
      </w:r>
    </w:p>
    <w:p w:rsidR="006D5171" w:rsidRPr="006D5171" w:rsidRDefault="006D5171" w:rsidP="006D5171">
      <w:pPr>
        <w:jc w:val="both"/>
        <w:rPr>
          <w:rFonts w:ascii="Montserrat Medium" w:hAnsi="Montserrat Medium" w:cs="Arial"/>
          <w:b/>
          <w:bCs/>
          <w:sz w:val="18"/>
          <w:szCs w:val="18"/>
        </w:rPr>
      </w:pPr>
    </w:p>
    <w:p w:rsidR="006D5171" w:rsidRPr="006D5171" w:rsidRDefault="006D5171" w:rsidP="006D5171">
      <w:pPr>
        <w:jc w:val="both"/>
        <w:rPr>
          <w:rFonts w:ascii="Montserrat Medium" w:hAnsi="Montserrat Medium" w:cs="Arial"/>
          <w:b/>
          <w:bCs/>
          <w:sz w:val="18"/>
          <w:szCs w:val="18"/>
        </w:rPr>
      </w:pPr>
      <w:r w:rsidRPr="006D5171">
        <w:rPr>
          <w:rFonts w:ascii="Montserrat Medium" w:hAnsi="Montserrat Medium"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6D5171">
        <w:rPr>
          <w:rFonts w:ascii="Montserrat Medium" w:hAnsi="Montserrat Medium" w:cs="Arial"/>
          <w:b/>
          <w:bCs/>
          <w:sz w:val="18"/>
          <w:szCs w:val="18"/>
        </w:rPr>
        <w:t xml:space="preserve">. </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Tratándose de personas morales:</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 xml:space="preserve"> </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más ventajosas con relación a los demás participantes.</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b/>
          <w:sz w:val="18"/>
          <w:szCs w:val="18"/>
        </w:rPr>
      </w:pPr>
      <w:r w:rsidRPr="006D5171">
        <w:rPr>
          <w:rFonts w:ascii="Montserrat Medium" w:hAnsi="Montserrat Medium" w:cs="Arial"/>
          <w:b/>
          <w:sz w:val="18"/>
          <w:szCs w:val="18"/>
        </w:rPr>
        <w:t>Inciso E)</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Que mi representada no se encuentra sancionada como empresa o producto por la Secretaria de Salud.</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LUGAR Y FECHA</w:t>
      </w:r>
    </w:p>
    <w:p w:rsidR="006D5171" w:rsidRPr="006D5171" w:rsidRDefault="006D5171" w:rsidP="006D5171">
      <w:pPr>
        <w:pStyle w:val="Textoindependiente210"/>
        <w:jc w:val="center"/>
        <w:rPr>
          <w:rFonts w:ascii="Montserrat Medium" w:hAnsi="Montserrat Medium" w:cs="Arial"/>
          <w:sz w:val="18"/>
          <w:szCs w:val="18"/>
        </w:rPr>
      </w:pPr>
      <w:r w:rsidRPr="006D5171">
        <w:rPr>
          <w:rFonts w:ascii="Montserrat Medium" w:hAnsi="Montserrat Medium" w:cs="Arial"/>
          <w:sz w:val="18"/>
          <w:szCs w:val="18"/>
        </w:rPr>
        <w:t>_______________________________________________________________</w:t>
      </w: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cs="Arial"/>
          <w:b/>
          <w:bCs/>
          <w:sz w:val="18"/>
          <w:szCs w:val="18"/>
        </w:rPr>
        <w:t>(NOMBRE Y FIRMA DEL REPRESENTANTE O APODERADO LEGAL)</w:t>
      </w:r>
    </w:p>
    <w:p w:rsidR="00CC7218" w:rsidRDefault="006D5171" w:rsidP="006D5171">
      <w:pPr>
        <w:jc w:val="center"/>
        <w:rPr>
          <w:rFonts w:ascii="Montserrat Medium" w:hAnsi="Montserrat Medium" w:cs="Arial"/>
          <w:b/>
          <w:bCs/>
          <w:sz w:val="18"/>
          <w:szCs w:val="18"/>
        </w:rPr>
      </w:pPr>
      <w:r w:rsidRPr="006D5171">
        <w:rPr>
          <w:rFonts w:ascii="Montserrat Medium" w:hAnsi="Montserrat Medium" w:cs="Arial"/>
          <w:b/>
          <w:bCs/>
          <w:sz w:val="18"/>
          <w:szCs w:val="18"/>
        </w:rPr>
        <w:br w:type="page"/>
      </w:r>
    </w:p>
    <w:p w:rsidR="00CC7218" w:rsidRDefault="00CC7218" w:rsidP="006D5171">
      <w:pPr>
        <w:jc w:val="center"/>
        <w:rPr>
          <w:rFonts w:ascii="Montserrat Medium" w:hAnsi="Montserrat Medium" w:cs="Arial"/>
          <w:b/>
          <w:bCs/>
          <w:sz w:val="18"/>
          <w:szCs w:val="18"/>
        </w:rPr>
      </w:pPr>
    </w:p>
    <w:p w:rsidR="006D5171" w:rsidRPr="006D5171" w:rsidRDefault="006D5171" w:rsidP="006D5171">
      <w:pPr>
        <w:jc w:val="center"/>
        <w:rPr>
          <w:rFonts w:ascii="Montserrat Medium" w:hAnsi="Montserrat Medium" w:cs="Arial"/>
          <w:b/>
          <w:bCs/>
          <w:sz w:val="18"/>
          <w:szCs w:val="18"/>
        </w:rPr>
      </w:pPr>
      <w:r w:rsidRPr="006D5171">
        <w:rPr>
          <w:rFonts w:ascii="Montserrat Medium" w:hAnsi="Montserrat Medium" w:cs="Arial"/>
          <w:b/>
          <w:bCs/>
          <w:sz w:val="18"/>
          <w:szCs w:val="18"/>
        </w:rPr>
        <w:t>ANEXO NÚMERO 3 (TRES)</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widowControl w:val="0"/>
        <w:pBdr>
          <w:top w:val="single" w:sz="4" w:space="1" w:color="000000"/>
          <w:left w:val="single" w:sz="4" w:space="4" w:color="000000"/>
          <w:bottom w:val="single" w:sz="4" w:space="1" w:color="000000"/>
          <w:right w:val="single" w:sz="4" w:space="4" w:color="000000"/>
        </w:pBdr>
        <w:autoSpaceDE w:val="0"/>
        <w:jc w:val="both"/>
        <w:rPr>
          <w:rFonts w:ascii="Montserrat Medium" w:hAnsi="Montserrat Medium" w:cs="Arial"/>
          <w:b/>
          <w:sz w:val="18"/>
          <w:szCs w:val="18"/>
        </w:rPr>
      </w:pPr>
      <w:r w:rsidRPr="006D5171">
        <w:rPr>
          <w:rFonts w:ascii="Montserrat Medium" w:hAnsi="Montserrat Medium"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6D5171" w:rsidRPr="006D5171" w:rsidRDefault="006D5171" w:rsidP="006D5171">
      <w:pPr>
        <w:widowControl w:val="0"/>
        <w:autoSpaceDE w:val="0"/>
        <w:jc w:val="both"/>
        <w:rPr>
          <w:rFonts w:ascii="Montserrat Medium" w:hAnsi="Montserrat Medium" w:cs="Arial"/>
          <w:b/>
          <w:sz w:val="18"/>
          <w:szCs w:val="18"/>
        </w:rPr>
      </w:pPr>
    </w:p>
    <w:p w:rsidR="006D5171" w:rsidRPr="006D5171" w:rsidRDefault="006D5171" w:rsidP="006D5171">
      <w:pPr>
        <w:widowControl w:val="0"/>
        <w:autoSpaceDE w:val="0"/>
        <w:ind w:left="1701" w:hanging="850"/>
        <w:jc w:val="both"/>
        <w:rPr>
          <w:rFonts w:ascii="Montserrat Medium" w:hAnsi="Montserrat Medium" w:cs="Arial"/>
          <w:b/>
          <w:i/>
          <w:sz w:val="18"/>
          <w:szCs w:val="18"/>
          <w:u w:val="single"/>
        </w:rPr>
      </w:pPr>
      <w:r w:rsidRPr="006D5171">
        <w:rPr>
          <w:rFonts w:ascii="Montserrat Medium" w:hAnsi="Montserrat Medium" w:cs="Arial"/>
          <w:b/>
          <w:i/>
          <w:sz w:val="18"/>
          <w:szCs w:val="18"/>
          <w:u w:val="single"/>
        </w:rPr>
        <w:t>NOTA:  El licitante presentará este  manifiesto bajo protesta de decir verdad, en el caso de que no presente el documento expedido por autoridad competente que determine su estratificación como MIPYME.</w:t>
      </w:r>
    </w:p>
    <w:p w:rsidR="006D5171" w:rsidRPr="006D5171" w:rsidRDefault="006D5171" w:rsidP="006D5171">
      <w:pPr>
        <w:widowControl w:val="0"/>
        <w:autoSpaceDE w:val="0"/>
        <w:ind w:left="1701" w:hanging="850"/>
        <w:jc w:val="both"/>
        <w:rPr>
          <w:rFonts w:ascii="Montserrat Medium" w:hAnsi="Montserrat Medium" w:cs="Arial"/>
          <w:b/>
          <w:sz w:val="18"/>
          <w:szCs w:val="18"/>
        </w:rPr>
      </w:pPr>
    </w:p>
    <w:p w:rsidR="006D5171" w:rsidRPr="006D5171" w:rsidRDefault="006D5171" w:rsidP="006D5171">
      <w:pPr>
        <w:widowControl w:val="0"/>
        <w:autoSpaceDE w:val="0"/>
        <w:ind w:left="1701" w:hanging="850"/>
        <w:jc w:val="both"/>
        <w:rPr>
          <w:rFonts w:ascii="Montserrat Medium" w:hAnsi="Montserrat Medium" w:cs="Arial"/>
          <w:b/>
          <w:sz w:val="18"/>
          <w:szCs w:val="18"/>
        </w:rPr>
      </w:pPr>
    </w:p>
    <w:p w:rsidR="006D5171" w:rsidRPr="006D5171" w:rsidRDefault="006D5171" w:rsidP="006D5171">
      <w:pPr>
        <w:widowControl w:val="0"/>
        <w:autoSpaceDE w:val="0"/>
        <w:ind w:left="1701" w:hanging="850"/>
        <w:jc w:val="both"/>
        <w:rPr>
          <w:rFonts w:ascii="Montserrat Medium" w:hAnsi="Montserrat Medium" w:cs="Arial"/>
          <w:b/>
          <w:sz w:val="18"/>
          <w:szCs w:val="18"/>
        </w:rPr>
      </w:pP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______de___________de_____________</w:t>
      </w:r>
    </w:p>
    <w:p w:rsidR="006D5171" w:rsidRPr="006D5171" w:rsidRDefault="006D5171" w:rsidP="006D5171">
      <w:pPr>
        <w:widowControl w:val="0"/>
        <w:autoSpaceDE w:val="0"/>
        <w:jc w:val="both"/>
        <w:rPr>
          <w:rFonts w:ascii="Montserrat Medium" w:hAnsi="Montserrat Medium" w:cs="Arial"/>
          <w:sz w:val="18"/>
          <w:szCs w:val="18"/>
        </w:rPr>
      </w:pP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UNIDAD MEDICA DE ALTA ESPECIALIDAD</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HOSPITAL DE ESPECIALIDADES, “DR. ANTONIO</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FRAGA MOURET”, DEL CENTRO MÉDICO NACIONAL</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LA RAZA, CIUDAD DE MÉXICO.</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DEPARTAMENTO DE ABASTECIMIENTO</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OFICINA DE ADQUISICIONES</w:t>
      </w: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PRESENTE</w:t>
      </w:r>
    </w:p>
    <w:p w:rsidR="006D5171" w:rsidRPr="006D5171" w:rsidRDefault="006D5171" w:rsidP="006D5171">
      <w:pPr>
        <w:widowControl w:val="0"/>
        <w:autoSpaceDE w:val="0"/>
        <w:jc w:val="both"/>
        <w:rPr>
          <w:rFonts w:ascii="Montserrat Medium" w:hAnsi="Montserrat Medium" w:cs="Arial"/>
          <w:sz w:val="18"/>
          <w:szCs w:val="18"/>
        </w:rPr>
      </w:pP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Me refiero al procedimiento ________________No. __________________en el que mi representada. la empresa _______________________ participa a través de la propuesta que se contiene en el presente sobre.</w:t>
      </w:r>
    </w:p>
    <w:p w:rsidR="006D5171" w:rsidRPr="006D5171" w:rsidRDefault="006D5171" w:rsidP="006D5171">
      <w:pPr>
        <w:widowControl w:val="0"/>
        <w:autoSpaceDE w:val="0"/>
        <w:jc w:val="both"/>
        <w:rPr>
          <w:rFonts w:ascii="Montserrat Medium" w:hAnsi="Montserrat Medium" w:cs="Arial"/>
          <w:sz w:val="18"/>
          <w:szCs w:val="18"/>
        </w:rPr>
      </w:pPr>
    </w:p>
    <w:p w:rsidR="006D5171" w:rsidRPr="006D5171" w:rsidRDefault="006D5171" w:rsidP="006D5171">
      <w:pPr>
        <w:widowControl w:val="0"/>
        <w:autoSpaceDE w:val="0"/>
        <w:jc w:val="both"/>
        <w:rPr>
          <w:rFonts w:ascii="Montserrat Medium" w:hAnsi="Montserrat Medium" w:cs="Arial"/>
          <w:sz w:val="18"/>
          <w:szCs w:val="18"/>
          <w:u w:val="single"/>
        </w:rPr>
      </w:pPr>
      <w:r w:rsidRPr="006D5171">
        <w:rPr>
          <w:rFonts w:ascii="Montserrat Medium" w:hAnsi="Montserrat Medium" w:cs="Arial"/>
          <w:sz w:val="18"/>
          <w:szCs w:val="18"/>
        </w:rPr>
        <w:t xml:space="preserve">Sobre el particular y en los términos de lo previsto en el artículo 34 del Reglamento de la Ley de Adquisiciones, Arrendamientos y Servicios del Sector Público, </w:t>
      </w:r>
      <w:r w:rsidRPr="006D5171">
        <w:rPr>
          <w:rFonts w:ascii="Montserrat Medium" w:hAnsi="Montserrat Medium" w:cs="Arial"/>
          <w:i/>
          <w:iCs/>
          <w:sz w:val="18"/>
          <w:szCs w:val="18"/>
        </w:rPr>
        <w:t xml:space="preserve">relativo a la participación de las micro, pequeñas </w:t>
      </w:r>
      <w:r w:rsidRPr="006D5171">
        <w:rPr>
          <w:rFonts w:ascii="Montserrat Medium" w:hAnsi="Montserrat Medium" w:cs="Arial"/>
          <w:i/>
          <w:sz w:val="18"/>
          <w:szCs w:val="18"/>
        </w:rPr>
        <w:t xml:space="preserve">y </w:t>
      </w:r>
      <w:r w:rsidRPr="006D5171">
        <w:rPr>
          <w:rFonts w:ascii="Montserrat Medium" w:hAnsi="Montserrat Medium"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6D5171">
        <w:rPr>
          <w:rFonts w:ascii="Montserrat Medium" w:hAnsi="Montserrat Medium" w:cs="Arial"/>
          <w:sz w:val="18"/>
          <w:szCs w:val="18"/>
        </w:rPr>
        <w:t>declaro bajo protesta decir verdad, que mi representada pertenece al sector</w:t>
      </w:r>
      <w:r w:rsidRPr="006D5171">
        <w:rPr>
          <w:rFonts w:ascii="Montserrat Medium" w:hAnsi="Montserrat Medium" w:cs="Arial"/>
          <w:sz w:val="18"/>
          <w:szCs w:val="18"/>
          <w:u w:val="single"/>
        </w:rPr>
        <w:t xml:space="preserve"> ___________________.</w:t>
      </w:r>
    </w:p>
    <w:p w:rsidR="006D5171" w:rsidRPr="006D5171" w:rsidRDefault="006D5171" w:rsidP="006D5171">
      <w:pPr>
        <w:widowControl w:val="0"/>
        <w:autoSpaceDE w:val="0"/>
        <w:ind w:firstLine="1512"/>
        <w:rPr>
          <w:rFonts w:ascii="Montserrat Medium" w:hAnsi="Montserrat Medium" w:cs="Arial"/>
          <w:sz w:val="18"/>
          <w:szCs w:val="18"/>
        </w:rPr>
      </w:pPr>
    </w:p>
    <w:p w:rsidR="006D5171" w:rsidRPr="006D5171" w:rsidRDefault="006D5171" w:rsidP="006D5171">
      <w:pPr>
        <w:widowControl w:val="0"/>
        <w:autoSpaceDE w:val="0"/>
        <w:jc w:val="both"/>
        <w:rPr>
          <w:rFonts w:ascii="Montserrat Medium" w:hAnsi="Montserrat Medium" w:cs="Arial"/>
          <w:sz w:val="18"/>
          <w:szCs w:val="18"/>
        </w:rPr>
      </w:pPr>
      <w:r w:rsidRPr="006D5171">
        <w:rPr>
          <w:rFonts w:ascii="Montserrat Medium" w:hAnsi="Montserrat Medium" w:cs="Arial"/>
          <w:sz w:val="18"/>
          <w:szCs w:val="18"/>
        </w:rPr>
        <w:t>Asimismo, manifiesto, bajo protesta de .decir verdad, que el Registro Federal de Contribuyentes de mi representada es:</w:t>
      </w:r>
      <w:r w:rsidRPr="006D5171">
        <w:rPr>
          <w:rFonts w:ascii="Montserrat Medium" w:hAnsi="Montserrat Medium" w:cs="Arial"/>
          <w:sz w:val="18"/>
          <w:szCs w:val="18"/>
          <w:u w:val="single"/>
        </w:rPr>
        <w:t xml:space="preserve"> </w:t>
      </w:r>
      <w:r w:rsidRPr="006D5171">
        <w:rPr>
          <w:rFonts w:ascii="Montserrat Medium" w:hAnsi="Montserrat Medium" w:cs="Arial"/>
          <w:sz w:val="18"/>
          <w:szCs w:val="18"/>
        </w:rPr>
        <w:t>___________</w:t>
      </w:r>
    </w:p>
    <w:p w:rsidR="006D5171" w:rsidRPr="006D5171" w:rsidRDefault="006D5171" w:rsidP="006D5171">
      <w:pPr>
        <w:widowControl w:val="0"/>
        <w:autoSpaceDE w:val="0"/>
        <w:ind w:firstLine="3816"/>
        <w:rPr>
          <w:rFonts w:ascii="Montserrat Medium" w:hAnsi="Montserrat Medium" w:cs="Arial"/>
          <w:sz w:val="18"/>
          <w:szCs w:val="18"/>
        </w:rPr>
      </w:pPr>
    </w:p>
    <w:p w:rsidR="006D5171" w:rsidRPr="006D5171" w:rsidRDefault="006D5171" w:rsidP="006D5171">
      <w:pPr>
        <w:widowControl w:val="0"/>
        <w:autoSpaceDE w:val="0"/>
        <w:ind w:firstLine="3816"/>
        <w:rPr>
          <w:rFonts w:ascii="Montserrat Medium" w:hAnsi="Montserrat Medium" w:cs="Arial"/>
          <w:sz w:val="18"/>
          <w:szCs w:val="18"/>
        </w:rPr>
      </w:pPr>
    </w:p>
    <w:p w:rsidR="006D5171" w:rsidRPr="006D5171" w:rsidRDefault="006D5171" w:rsidP="006D5171">
      <w:pPr>
        <w:widowControl w:val="0"/>
        <w:autoSpaceDE w:val="0"/>
        <w:ind w:firstLine="4111"/>
        <w:rPr>
          <w:rFonts w:ascii="Montserrat Medium" w:hAnsi="Montserrat Medium" w:cs="Arial"/>
          <w:b/>
          <w:sz w:val="18"/>
          <w:szCs w:val="18"/>
        </w:rPr>
      </w:pPr>
      <w:r w:rsidRPr="006D5171">
        <w:rPr>
          <w:rFonts w:ascii="Montserrat Medium" w:hAnsi="Montserrat Medium" w:cs="Arial"/>
          <w:b/>
          <w:sz w:val="18"/>
          <w:szCs w:val="18"/>
        </w:rPr>
        <w:t xml:space="preserve">        ATENTAMENTE</w:t>
      </w: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_____________________________________________</w:t>
      </w: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NOMBRE Y FIRMA DEL REPRESENTANTE O APODERADO LEGAL</w:t>
      </w:r>
    </w:p>
    <w:p w:rsidR="006D5171" w:rsidRPr="006D5171" w:rsidRDefault="006D5171" w:rsidP="006D5171">
      <w:pPr>
        <w:rPr>
          <w:rFonts w:ascii="Montserrat Medium" w:hAnsi="Montserrat Medium" w:cs="Arial"/>
          <w:sz w:val="18"/>
          <w:szCs w:val="18"/>
        </w:rPr>
      </w:pPr>
    </w:p>
    <w:p w:rsidR="00CC7218" w:rsidRDefault="006D5171" w:rsidP="006D5171">
      <w:pPr>
        <w:tabs>
          <w:tab w:val="left" w:pos="-28444"/>
          <w:tab w:val="left" w:pos="-27724"/>
          <w:tab w:val="left" w:pos="-27004"/>
          <w:tab w:val="left" w:pos="-26284"/>
          <w:tab w:val="left" w:pos="-25564"/>
          <w:tab w:val="left" w:pos="-24844"/>
          <w:tab w:val="left" w:pos="-24124"/>
        </w:tabs>
        <w:jc w:val="center"/>
        <w:rPr>
          <w:rFonts w:ascii="Montserrat Medium" w:hAnsi="Montserrat Medium" w:cs="Arial"/>
          <w:sz w:val="18"/>
          <w:szCs w:val="18"/>
        </w:rPr>
      </w:pPr>
      <w:r w:rsidRPr="006D5171">
        <w:rPr>
          <w:rFonts w:ascii="Montserrat Medium" w:hAnsi="Montserrat Medium" w:cs="Arial"/>
          <w:sz w:val="18"/>
          <w:szCs w:val="18"/>
        </w:rPr>
        <w:br w:type="page"/>
      </w:r>
    </w:p>
    <w:p w:rsidR="00CC7218" w:rsidRDefault="00CC7218" w:rsidP="006D5171">
      <w:pPr>
        <w:tabs>
          <w:tab w:val="left" w:pos="-28444"/>
          <w:tab w:val="left" w:pos="-27724"/>
          <w:tab w:val="left" w:pos="-27004"/>
          <w:tab w:val="left" w:pos="-26284"/>
          <w:tab w:val="left" w:pos="-25564"/>
          <w:tab w:val="left" w:pos="-24844"/>
          <w:tab w:val="left" w:pos="-24124"/>
        </w:tabs>
        <w:jc w:val="center"/>
        <w:rPr>
          <w:rFonts w:ascii="Montserrat Medium" w:hAnsi="Montserrat Medium" w:cs="Arial"/>
          <w:sz w:val="18"/>
          <w:szCs w:val="18"/>
        </w:rPr>
      </w:pPr>
    </w:p>
    <w:p w:rsidR="006D5171" w:rsidRPr="006D5171" w:rsidRDefault="006D5171" w:rsidP="006D5171">
      <w:pPr>
        <w:tabs>
          <w:tab w:val="left" w:pos="-28444"/>
          <w:tab w:val="left" w:pos="-27724"/>
          <w:tab w:val="left" w:pos="-27004"/>
          <w:tab w:val="left" w:pos="-26284"/>
          <w:tab w:val="left" w:pos="-25564"/>
          <w:tab w:val="left" w:pos="-24844"/>
          <w:tab w:val="left" w:pos="-24124"/>
        </w:tabs>
        <w:jc w:val="center"/>
        <w:rPr>
          <w:rFonts w:ascii="Montserrat Medium" w:hAnsi="Montserrat Medium" w:cs="Arial"/>
          <w:b/>
          <w:sz w:val="18"/>
          <w:szCs w:val="18"/>
        </w:rPr>
      </w:pPr>
      <w:r w:rsidRPr="006D5171">
        <w:rPr>
          <w:rFonts w:ascii="Montserrat Medium" w:hAnsi="Montserrat Medium" w:cs="Arial"/>
          <w:b/>
          <w:sz w:val="18"/>
          <w:szCs w:val="18"/>
        </w:rPr>
        <w:t>ANEXO NÚMERO 4 (CUATRO)</w:t>
      </w:r>
    </w:p>
    <w:p w:rsidR="006D5171" w:rsidRPr="006D5171" w:rsidRDefault="006D5171" w:rsidP="006D5171">
      <w:pPr>
        <w:pStyle w:val="Ttulo2"/>
        <w:spacing w:before="0" w:after="0"/>
        <w:jc w:val="center"/>
        <w:rPr>
          <w:rFonts w:ascii="Montserrat Medium" w:hAnsi="Montserrat Medium"/>
          <w:i w:val="0"/>
          <w:sz w:val="18"/>
          <w:szCs w:val="18"/>
          <w:lang w:val="es-MX"/>
        </w:rPr>
      </w:pPr>
      <w:r w:rsidRPr="006D5171">
        <w:rPr>
          <w:rFonts w:ascii="Montserrat Medium" w:hAnsi="Montserrat Medium"/>
          <w:i w:val="0"/>
          <w:sz w:val="18"/>
          <w:szCs w:val="18"/>
          <w:lang w:val="es-MX"/>
        </w:rPr>
        <w:t>DOCUMENTACIÓN CORRESPONDIENTE A LA PROPOSICION TÉCNICA</w:t>
      </w:r>
    </w:p>
    <w:p w:rsidR="006D5171" w:rsidRPr="006D5171" w:rsidRDefault="006D5171" w:rsidP="006D5171">
      <w:pPr>
        <w:tabs>
          <w:tab w:val="left" w:pos="-28444"/>
          <w:tab w:val="left" w:pos="-27724"/>
          <w:tab w:val="left" w:pos="-27004"/>
          <w:tab w:val="left" w:pos="-26284"/>
          <w:tab w:val="left" w:pos="-25564"/>
          <w:tab w:val="left" w:pos="-24844"/>
          <w:tab w:val="left" w:pos="-24124"/>
        </w:tabs>
        <w:jc w:val="center"/>
        <w:rPr>
          <w:rFonts w:ascii="Montserrat Medium" w:hAnsi="Montserrat Medium" w:cs="Arial"/>
          <w:b/>
          <w:sz w:val="18"/>
          <w:szCs w:val="18"/>
          <w:lang w:val="es-MX"/>
        </w:rPr>
      </w:pPr>
    </w:p>
    <w:tbl>
      <w:tblPr>
        <w:tblW w:w="5000" w:type="pct"/>
        <w:tblCellMar>
          <w:left w:w="70" w:type="dxa"/>
          <w:right w:w="70" w:type="dxa"/>
        </w:tblCellMar>
        <w:tblLook w:val="0000" w:firstRow="0" w:lastRow="0" w:firstColumn="0" w:lastColumn="0" w:noHBand="0" w:noVBand="0"/>
      </w:tblPr>
      <w:tblGrid>
        <w:gridCol w:w="7417"/>
        <w:gridCol w:w="1435"/>
        <w:gridCol w:w="718"/>
        <w:gridCol w:w="862"/>
      </w:tblGrid>
      <w:tr w:rsidR="006D5171" w:rsidRPr="00CC7218" w:rsidTr="00CC7218">
        <w:trPr>
          <w:trHeight w:val="20"/>
        </w:trPr>
        <w:tc>
          <w:tcPr>
            <w:tcW w:w="3554"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6D5171">
            <w:pPr>
              <w:pStyle w:val="Ttulo1"/>
              <w:snapToGrid w:val="0"/>
              <w:spacing w:before="0" w:after="0"/>
              <w:jc w:val="center"/>
              <w:rPr>
                <w:rFonts w:ascii="Montserrat Medium" w:hAnsi="Montserrat Medium"/>
                <w:sz w:val="16"/>
                <w:szCs w:val="18"/>
              </w:rPr>
            </w:pPr>
            <w:r w:rsidRPr="00CC7218">
              <w:rPr>
                <w:rFonts w:ascii="Montserrat Medium" w:hAnsi="Montserrat Medium"/>
                <w:sz w:val="16"/>
                <w:szCs w:val="18"/>
              </w:rPr>
              <w:t>DOCUMENTO SOLICITADO</w:t>
            </w:r>
          </w:p>
        </w:tc>
        <w:tc>
          <w:tcPr>
            <w:tcW w:w="688"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6D5171">
            <w:pPr>
              <w:jc w:val="center"/>
              <w:rPr>
                <w:rFonts w:ascii="Montserrat Medium" w:hAnsi="Montserrat Medium" w:cs="Arial"/>
                <w:b/>
                <w:bCs/>
                <w:sz w:val="16"/>
                <w:szCs w:val="18"/>
              </w:rPr>
            </w:pPr>
            <w:r w:rsidRPr="00CC7218">
              <w:rPr>
                <w:rFonts w:ascii="Montserrat Medium" w:hAnsi="Montserrat Medium" w:cs="Arial"/>
                <w:b/>
                <w:bCs/>
                <w:sz w:val="16"/>
                <w:szCs w:val="18"/>
              </w:rPr>
              <w:t>PUNTO EN EL QUE SE SOLICITA</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D5171" w:rsidRPr="00CC7218" w:rsidRDefault="006D5171" w:rsidP="006D5171">
            <w:pPr>
              <w:jc w:val="center"/>
              <w:rPr>
                <w:rFonts w:ascii="Montserrat Medium" w:hAnsi="Montserrat Medium" w:cs="Arial"/>
                <w:b/>
                <w:bCs/>
                <w:sz w:val="16"/>
                <w:szCs w:val="18"/>
              </w:rPr>
            </w:pPr>
            <w:r w:rsidRPr="00CC7218">
              <w:rPr>
                <w:rFonts w:ascii="Montserrat Medium" w:hAnsi="Montserrat Medium" w:cs="Arial"/>
                <w:b/>
                <w:bCs/>
                <w:sz w:val="16"/>
                <w:szCs w:val="18"/>
              </w:rPr>
              <w:t>PRESENTADO</w:t>
            </w:r>
          </w:p>
          <w:p w:rsidR="006D5171" w:rsidRPr="00CC7218" w:rsidRDefault="006D5171" w:rsidP="006D5171">
            <w:pPr>
              <w:jc w:val="center"/>
              <w:rPr>
                <w:rFonts w:ascii="Montserrat Medium" w:hAnsi="Montserrat Medium" w:cs="Arial"/>
                <w:b/>
                <w:bCs/>
                <w:sz w:val="16"/>
                <w:szCs w:val="18"/>
              </w:rPr>
            </w:pPr>
            <w:r w:rsidRPr="00CC7218">
              <w:rPr>
                <w:rFonts w:ascii="Montserrat Medium" w:hAnsi="Montserrat Medium" w:cs="Arial"/>
                <w:b/>
                <w:bCs/>
                <w:sz w:val="16"/>
                <w:szCs w:val="18"/>
              </w:rPr>
              <w:t>SI          NO</w:t>
            </w:r>
          </w:p>
        </w:tc>
      </w:tr>
      <w:tr w:rsidR="006D5171" w:rsidRPr="00CC7218" w:rsidTr="00CC7218">
        <w:trPr>
          <w:trHeight w:val="20"/>
        </w:trPr>
        <w:tc>
          <w:tcPr>
            <w:tcW w:w="3554" w:type="pct"/>
            <w:tcBorders>
              <w:top w:val="single" w:sz="4" w:space="0" w:color="000000"/>
              <w:left w:val="single" w:sz="4" w:space="0" w:color="000000"/>
              <w:bottom w:val="single" w:sz="4" w:space="0" w:color="000000"/>
            </w:tcBorders>
          </w:tcPr>
          <w:p w:rsidR="006D5171" w:rsidRPr="00CC7218" w:rsidRDefault="006D5171" w:rsidP="006D5171">
            <w:pPr>
              <w:snapToGrid w:val="0"/>
              <w:jc w:val="both"/>
              <w:rPr>
                <w:rFonts w:ascii="Montserrat Medium" w:hAnsi="Montserrat Medium" w:cs="Arial"/>
                <w:bCs/>
                <w:sz w:val="16"/>
                <w:szCs w:val="18"/>
                <w:lang w:val="es-MX"/>
              </w:rPr>
            </w:pPr>
            <w:r w:rsidRPr="00CC7218">
              <w:rPr>
                <w:rFonts w:ascii="Montserrat Medium" w:hAnsi="Montserrat Medium" w:cs="Arial"/>
                <w:sz w:val="16"/>
                <w:szCs w:val="18"/>
              </w:rPr>
              <w:t>DECLARACIÓN FIRMADA EN FORMA AUTÓGRAFA POR EL PROPIO LICITANTE O SU REPRESENTANTE O APODERADO LEGAL, POR EL QUE MANIFIESTE BAJO PROTESTA DE DECIR VERDAD, NO ENCONTRARSE EN ALGUNO DE LOS SUPUESTOS ESTABLECIDOS POR LOS ARTÍCULOS 50 Y 60, PENÚLTIMO PÁRRAFO, DE LA LAASSP</w:t>
            </w:r>
          </w:p>
        </w:tc>
        <w:tc>
          <w:tcPr>
            <w:tcW w:w="688" w:type="pct"/>
            <w:tcBorders>
              <w:top w:val="single" w:sz="4" w:space="0" w:color="000000"/>
              <w:left w:val="single" w:sz="4" w:space="0" w:color="000000"/>
              <w:bottom w:val="single" w:sz="4" w:space="0" w:color="000000"/>
            </w:tcBorders>
            <w:vAlign w:val="center"/>
          </w:tcPr>
          <w:p w:rsidR="006D5171" w:rsidRPr="00CC7218" w:rsidRDefault="006D5171" w:rsidP="006D5171">
            <w:pPr>
              <w:snapToGrid w:val="0"/>
              <w:jc w:val="center"/>
              <w:rPr>
                <w:rFonts w:ascii="Montserrat Medium" w:hAnsi="Montserrat Medium" w:cs="Arial"/>
                <w:sz w:val="16"/>
                <w:szCs w:val="18"/>
              </w:rPr>
            </w:pPr>
            <w:r w:rsidRPr="00CC7218">
              <w:rPr>
                <w:rFonts w:ascii="Montserrat Medium" w:hAnsi="Montserrat Medium" w:cs="Arial"/>
                <w:sz w:val="16"/>
                <w:szCs w:val="18"/>
              </w:rPr>
              <w:t>6 INCISO A)</w:t>
            </w:r>
          </w:p>
        </w:tc>
        <w:tc>
          <w:tcPr>
            <w:tcW w:w="344" w:type="pct"/>
            <w:tcBorders>
              <w:top w:val="single" w:sz="4" w:space="0" w:color="000000"/>
              <w:left w:val="single" w:sz="4" w:space="0" w:color="000000"/>
              <w:bottom w:val="single" w:sz="4" w:space="0" w:color="000000"/>
            </w:tcBorders>
          </w:tcPr>
          <w:p w:rsidR="006D5171" w:rsidRPr="00CC7218" w:rsidRDefault="006D5171" w:rsidP="006D5171">
            <w:pPr>
              <w:snapToGrid w:val="0"/>
              <w:jc w:val="center"/>
              <w:rPr>
                <w:rFonts w:ascii="Montserrat Medium" w:hAnsi="Montserrat Medium" w:cs="Arial"/>
                <w:sz w:val="16"/>
                <w:szCs w:val="18"/>
              </w:rPr>
            </w:pPr>
          </w:p>
        </w:tc>
        <w:tc>
          <w:tcPr>
            <w:tcW w:w="413" w:type="pct"/>
            <w:tcBorders>
              <w:top w:val="single" w:sz="4" w:space="0" w:color="000000"/>
              <w:left w:val="single" w:sz="4" w:space="0" w:color="000000"/>
              <w:bottom w:val="single" w:sz="4" w:space="0" w:color="000000"/>
              <w:right w:val="single" w:sz="4" w:space="0" w:color="000000"/>
            </w:tcBorders>
          </w:tcPr>
          <w:p w:rsidR="006D5171" w:rsidRPr="00CC7218" w:rsidRDefault="006D5171" w:rsidP="006D5171">
            <w:pPr>
              <w:snapToGrid w:val="0"/>
              <w:jc w:val="center"/>
              <w:rPr>
                <w:rFonts w:ascii="Montserrat Medium" w:hAnsi="Montserrat Medium" w:cs="Arial"/>
                <w:sz w:val="16"/>
                <w:szCs w:val="18"/>
              </w:rPr>
            </w:pPr>
          </w:p>
        </w:tc>
      </w:tr>
    </w:tbl>
    <w:p w:rsidR="006D5171" w:rsidRPr="006D5171" w:rsidRDefault="006D5171" w:rsidP="006D5171">
      <w:pPr>
        <w:pStyle w:val="Ttulo2"/>
        <w:spacing w:before="0" w:after="0"/>
        <w:jc w:val="center"/>
        <w:rPr>
          <w:rFonts w:ascii="Montserrat Medium" w:hAnsi="Montserrat Medium"/>
          <w:i w:val="0"/>
          <w:sz w:val="18"/>
          <w:szCs w:val="18"/>
          <w:lang w:val="es-MX"/>
        </w:rPr>
      </w:pPr>
    </w:p>
    <w:p w:rsidR="006D5171" w:rsidRPr="006D5171" w:rsidRDefault="006D5171" w:rsidP="006D5171">
      <w:pPr>
        <w:rPr>
          <w:rFonts w:ascii="Montserrat Medium" w:hAnsi="Montserrat Medium"/>
          <w:sz w:val="18"/>
          <w:szCs w:val="18"/>
          <w:lang w:val="es-MX"/>
        </w:rPr>
      </w:pPr>
    </w:p>
    <w:tbl>
      <w:tblPr>
        <w:tblW w:w="5000" w:type="pct"/>
        <w:tblCellMar>
          <w:left w:w="70" w:type="dxa"/>
          <w:right w:w="70" w:type="dxa"/>
        </w:tblCellMar>
        <w:tblLook w:val="0000" w:firstRow="0" w:lastRow="0" w:firstColumn="0" w:lastColumn="0" w:noHBand="0" w:noVBand="0"/>
      </w:tblPr>
      <w:tblGrid>
        <w:gridCol w:w="7622"/>
        <w:gridCol w:w="1477"/>
        <w:gridCol w:w="590"/>
        <w:gridCol w:w="743"/>
      </w:tblGrid>
      <w:tr w:rsidR="006D5171" w:rsidRPr="00CC7218" w:rsidTr="00CC7218">
        <w:trPr>
          <w:trHeight w:val="20"/>
        </w:trPr>
        <w:tc>
          <w:tcPr>
            <w:tcW w:w="3653"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CC7218">
            <w:pPr>
              <w:snapToGrid w:val="0"/>
              <w:jc w:val="center"/>
              <w:rPr>
                <w:rFonts w:ascii="Montserrat Medium" w:hAnsi="Montserrat Medium" w:cs="Arial"/>
                <w:b/>
                <w:bCs/>
                <w:sz w:val="16"/>
                <w:szCs w:val="18"/>
              </w:rPr>
            </w:pPr>
            <w:r w:rsidRPr="00CC7218">
              <w:rPr>
                <w:rFonts w:ascii="Montserrat Medium" w:hAnsi="Montserrat Medium" w:cs="Arial"/>
                <w:b/>
                <w:bCs/>
                <w:sz w:val="16"/>
                <w:szCs w:val="18"/>
              </w:rPr>
              <w:t>DOCUMENTO SOLICITADO</w:t>
            </w:r>
          </w:p>
        </w:tc>
        <w:tc>
          <w:tcPr>
            <w:tcW w:w="708"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CC7218">
            <w:pPr>
              <w:jc w:val="center"/>
              <w:rPr>
                <w:rFonts w:ascii="Montserrat Medium" w:hAnsi="Montserrat Medium" w:cs="Arial"/>
                <w:b/>
                <w:bCs/>
                <w:sz w:val="16"/>
                <w:szCs w:val="18"/>
              </w:rPr>
            </w:pPr>
            <w:r w:rsidRPr="00CC7218">
              <w:rPr>
                <w:rFonts w:ascii="Montserrat Medium" w:hAnsi="Montserrat Medium" w:cs="Arial"/>
                <w:b/>
                <w:bCs/>
                <w:sz w:val="16"/>
                <w:szCs w:val="18"/>
              </w:rPr>
              <w:t>PUNTO EN EL QUE SE SOLICITA</w:t>
            </w:r>
          </w:p>
        </w:tc>
        <w:tc>
          <w:tcPr>
            <w:tcW w:w="64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D5171" w:rsidRPr="00CC7218" w:rsidRDefault="006D5171" w:rsidP="00CC7218">
            <w:pPr>
              <w:jc w:val="center"/>
              <w:rPr>
                <w:rFonts w:ascii="Montserrat Medium" w:hAnsi="Montserrat Medium" w:cs="Arial"/>
                <w:b/>
                <w:bCs/>
                <w:sz w:val="16"/>
                <w:szCs w:val="18"/>
              </w:rPr>
            </w:pPr>
            <w:r w:rsidRPr="00CC7218">
              <w:rPr>
                <w:rFonts w:ascii="Montserrat Medium" w:hAnsi="Montserrat Medium" w:cs="Arial"/>
                <w:b/>
                <w:bCs/>
                <w:sz w:val="16"/>
                <w:szCs w:val="18"/>
              </w:rPr>
              <w:t>PRESENTADO</w:t>
            </w:r>
          </w:p>
          <w:p w:rsidR="006D5171" w:rsidRPr="00CC7218" w:rsidRDefault="006D5171" w:rsidP="00CC7218">
            <w:pPr>
              <w:jc w:val="center"/>
              <w:rPr>
                <w:rFonts w:ascii="Montserrat Medium" w:hAnsi="Montserrat Medium" w:cs="Arial"/>
                <w:b/>
                <w:bCs/>
                <w:sz w:val="16"/>
                <w:szCs w:val="18"/>
              </w:rPr>
            </w:pPr>
            <w:r w:rsidRPr="00CC7218">
              <w:rPr>
                <w:rFonts w:ascii="Montserrat Medium" w:hAnsi="Montserrat Medium" w:cs="Arial"/>
                <w:b/>
                <w:bCs/>
                <w:sz w:val="16"/>
                <w:szCs w:val="18"/>
              </w:rPr>
              <w:t>SI             NO</w:t>
            </w:r>
          </w:p>
        </w:tc>
      </w:tr>
      <w:tr w:rsidR="006D5171" w:rsidRPr="00CC7218" w:rsidTr="00CC7218">
        <w:trPr>
          <w:trHeight w:val="20"/>
        </w:trPr>
        <w:tc>
          <w:tcPr>
            <w:tcW w:w="3653" w:type="pct"/>
            <w:tcBorders>
              <w:top w:val="single" w:sz="4" w:space="0" w:color="000000"/>
              <w:left w:val="single" w:sz="4" w:space="0" w:color="000000"/>
              <w:bottom w:val="single" w:sz="4" w:space="0" w:color="000000"/>
            </w:tcBorders>
            <w:vAlign w:val="center"/>
          </w:tcPr>
          <w:p w:rsidR="006D5171" w:rsidRPr="00CC7218" w:rsidRDefault="006D5171" w:rsidP="00CC7218">
            <w:pPr>
              <w:pStyle w:val="Textoindependiente210"/>
              <w:snapToGrid w:val="0"/>
              <w:spacing w:line="240" w:lineRule="auto"/>
              <w:rPr>
                <w:rFonts w:ascii="Montserrat Medium" w:hAnsi="Montserrat Medium" w:cs="Arial"/>
                <w:sz w:val="16"/>
                <w:szCs w:val="18"/>
              </w:rPr>
            </w:pPr>
            <w:r w:rsidRPr="00CC7218">
              <w:rPr>
                <w:rFonts w:ascii="Montserrat Medium" w:hAnsi="Montserrat Medium" w:cs="Arial"/>
                <w:sz w:val="16"/>
                <w:szCs w:val="18"/>
              </w:rPr>
              <w:t>ESCRITO DE DECLARACIÓN DE INTEGRIDAD, A TRAVÉS DEL CUAL EL LICITANTE O SU REPRESENTANTE O APODERADO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LAS PRESENTES BASES.</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A)</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vAlign w:val="center"/>
          </w:tcPr>
          <w:p w:rsidR="006D5171" w:rsidRPr="00CC7218" w:rsidRDefault="006D5171" w:rsidP="00CC7218">
            <w:pPr>
              <w:pStyle w:val="Textoindependiente210"/>
              <w:snapToGrid w:val="0"/>
              <w:spacing w:line="240" w:lineRule="auto"/>
              <w:rPr>
                <w:rFonts w:ascii="Montserrat Medium" w:hAnsi="Montserrat Medium" w:cs="Arial"/>
                <w:sz w:val="16"/>
                <w:szCs w:val="18"/>
              </w:rPr>
            </w:pPr>
            <w:r w:rsidRPr="00CC7218">
              <w:rPr>
                <w:rFonts w:ascii="Montserrat Medium" w:hAnsi="Montserrat Medium" w:cs="Arial"/>
                <w:sz w:val="16"/>
                <w:szCs w:val="18"/>
              </w:rPr>
              <w:t>ESCRITO POR EL QUE MANIFIESTA NO ENCONTRARSE SANCIONADO COMO EMPRESA O PRODUCTO, POR LA SECRETARÍA DE SALUD, CONFORME AL ANEXO NÚMERO 2 (DOS), DE LAS PRESENTES BASES.</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B)</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vAlign w:val="center"/>
          </w:tcPr>
          <w:p w:rsidR="006D5171" w:rsidRPr="00CC7218" w:rsidRDefault="006D5171" w:rsidP="00CC7218">
            <w:pPr>
              <w:pStyle w:val="Textoindependiente210"/>
              <w:snapToGrid w:val="0"/>
              <w:spacing w:line="240" w:lineRule="auto"/>
              <w:rPr>
                <w:rFonts w:ascii="Montserrat Medium" w:hAnsi="Montserrat Medium" w:cs="Arial"/>
                <w:sz w:val="16"/>
                <w:szCs w:val="18"/>
              </w:rPr>
            </w:pPr>
            <w:r w:rsidRPr="00CC7218">
              <w:rPr>
                <w:rFonts w:ascii="Montserrat Medium" w:hAnsi="Montserrat Medium" w:cs="Arial"/>
                <w:sz w:val="16"/>
                <w:szCs w:val="18"/>
              </w:rPr>
              <w:t>CONJUNTAMENTE CON SU COTIZACIÓN DEBERÁ ENTREGAR ESCRITO EN CARTA MEMBRETADA EN EL QUE MANIFIESTE BAJO PROTESTA DE DECIR VERDAD QUE ASUME LA RESPONSABILIDAD TOTAL PARA EL CASO DE LOS SERVICIOS Y DE LAS REFACCIONES A SUMINISTRAR AL INSTITUTO, INFRINJA PATENTES, MARCAS O VIOLE REGISTROS O DERECHOS DE AUTOR, DE ACUERDO CON LAS LEYES FEDERALES DE AUTOR, DE FOMENTO Y PROTECCIÓN A LA PROPIEDAD INDUSTRIAL Y FEDERAL DE COMPETENCIA.</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C)</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Textoindependiente210"/>
              <w:snapToGrid w:val="0"/>
              <w:spacing w:line="240" w:lineRule="auto"/>
              <w:rPr>
                <w:rFonts w:ascii="Montserrat Medium" w:hAnsi="Montserrat Medium" w:cs="Arial"/>
                <w:bCs/>
                <w:sz w:val="16"/>
                <w:szCs w:val="18"/>
              </w:rPr>
            </w:pPr>
            <w:r w:rsidRPr="00CC7218">
              <w:rPr>
                <w:rFonts w:ascii="Montserrat Medium" w:hAnsi="Montserrat Medium" w:cs="Arial"/>
                <w:sz w:val="16"/>
                <w:szCs w:val="18"/>
              </w:rPr>
              <w:t>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HTTP://WWW.COMPRASDEGOBIERNO.GOB.MX/CALCULADORA; DISPONIBLE EN LA PÁGINA  DE LA SECRETARIA DE ECONOMÍA Y/O UN ESCRITO EN EL CUAL MANIFIESTEN BAJO PROTESTA DE DECIR VERDAD QUE CUENTAN CON ESE CARÁCTER, CONFORME AL ANEXO NÚMERO 3 (TRES), DE LAS PRESENTES BASES.</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D)</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0" w:firstLine="0"/>
              <w:rPr>
                <w:rFonts w:ascii="Montserrat Medium" w:hAnsi="Montserrat Medium"/>
                <w:sz w:val="16"/>
                <w:szCs w:val="18"/>
              </w:rPr>
            </w:pPr>
            <w:r w:rsidRPr="00CC7218">
              <w:rPr>
                <w:rFonts w:ascii="Montserrat Medium" w:hAnsi="Montserrat Medium"/>
                <w:sz w:val="16"/>
                <w:szCs w:val="18"/>
              </w:rPr>
              <w:t>CONFORME AL ARTÍCULO 35 DEL REGLAMENTO DE LA LEY, ESCRITO BAJO PROTESTA DE DECIR VERDAD, A TRAVÉS DEL CUAL EL LICITANTE MANIFIESTE QUE ES DE NACIONALIDAD MEXICANA.</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E)</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15" w:hanging="15"/>
              <w:rPr>
                <w:rFonts w:ascii="Montserrat Medium" w:hAnsi="Montserrat Medium"/>
                <w:sz w:val="16"/>
                <w:szCs w:val="18"/>
              </w:rPr>
            </w:pPr>
            <w:r w:rsidRPr="00CC7218">
              <w:rPr>
                <w:rFonts w:ascii="Montserrat Medium" w:hAnsi="Montserrat Medium"/>
                <w:sz w:val="16"/>
                <w:szCs w:val="18"/>
              </w:rPr>
              <w:t xml:space="preserve">CONSTANCIAS DE CUMPLIMIENTO DE OBLIGACIONES FISCALES DEL SAT, IMSS E INFONAVIT, LAS CUALES DEBERÁN TENER EL ESTATUS EN POSITIVA Y VIGENTE, DE CONFORMIDAD CON LO ESTABLECIDO EN ARTÍCULO 32 D, DEL CÓDIGO FISCAL DE LA FEDERACIÓN Y DE LA CUAL SE DESPRENDE CADA UNA DE ESTOS CUMPLIMIENTOS. </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F)</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15" w:firstLine="0"/>
              <w:rPr>
                <w:rFonts w:ascii="Montserrat Medium" w:hAnsi="Montserrat Medium"/>
                <w:sz w:val="16"/>
                <w:szCs w:val="18"/>
              </w:rPr>
            </w:pPr>
            <w:r w:rsidRPr="00CC7218">
              <w:rPr>
                <w:rFonts w:ascii="Montserrat Medium" w:hAnsi="Montserrat Medium"/>
                <w:sz w:val="16"/>
                <w:szCs w:val="18"/>
              </w:rPr>
              <w:t xml:space="preserve">MANIFIESTO DE VÍNCULOS Y RELACIONES DE PARTICULARES CON SERVIDORES PÚBLICOS. EL PARTICIPANTE DEBERÁ ENTREGAR COPIA DEL ACUSE GENERADO POR LA PRESENTACIÓN DEL MANIFIESTO GENERADO EN LA PÁGINA: </w:t>
            </w:r>
            <w:r w:rsidRPr="00CC7218">
              <w:rPr>
                <w:rFonts w:ascii="Montserrat Medium" w:hAnsi="Montserrat Medium"/>
                <w:i/>
                <w:sz w:val="16"/>
                <w:szCs w:val="18"/>
              </w:rPr>
              <w:t>HTTPS://MANIFIESTO.FUNCIONPUBLICA.GOB.MX/SMP-WEB/LOGINPAGE.JSF.</w:t>
            </w:r>
            <w:r w:rsidRPr="00CC7218">
              <w:rPr>
                <w:rFonts w:ascii="Montserrat Medium" w:hAnsi="Montserrat Medium"/>
                <w:sz w:val="16"/>
                <w:szCs w:val="18"/>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G)</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15" w:hanging="15"/>
              <w:rPr>
                <w:rFonts w:ascii="Montserrat Medium" w:hAnsi="Montserrat Medium"/>
                <w:sz w:val="16"/>
                <w:szCs w:val="18"/>
              </w:rPr>
            </w:pPr>
            <w:r w:rsidRPr="00CC7218">
              <w:rPr>
                <w:rFonts w:ascii="Montserrat Medium" w:hAnsi="Montserrat Medium"/>
                <w:sz w:val="16"/>
                <w:szCs w:val="18"/>
              </w:rPr>
              <w:t>EL LICITANTE PERSONA FÍSICA, DEBERÁ PRESENTAR ESCRITO BAJO PROTESTA DE DECIR VERDAD QUE NO DESEMPEÑA EMPLEO, CARGO O COMISIÓN EN EL SERVICIO PÚBLICO O, EN SU CASO, QUE A PESAR DE DESEMPEÑARLO NO SE ACTUALIZA UN CONFLICTO DE INTERÉS, EN EL CASO DE SER PERSONA MORAL ADEMÁS DE LO ANTERIOR DEBERÁ PRESENTAR EL ESCRITO RESPECTO A LOS SOCIOS O ACCIONISTAS QUE EJERZAN CONTROL SOBRE LA SOCIEDAD</w:t>
            </w:r>
            <w:r w:rsidRPr="00CC7218">
              <w:rPr>
                <w:rFonts w:ascii="Montserrat Medium" w:hAnsi="Montserrat Medium"/>
                <w:b/>
                <w:sz w:val="16"/>
                <w:szCs w:val="18"/>
              </w:rPr>
              <w:t>. ANEXO 9 (NUEVE)</w:t>
            </w:r>
            <w:r w:rsidRPr="00CC7218">
              <w:rPr>
                <w:rFonts w:ascii="Montserrat Medium" w:hAnsi="Montserrat Medium"/>
                <w:sz w:val="16"/>
                <w:szCs w:val="18"/>
              </w:rPr>
              <w:t xml:space="preserve">. </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H)</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15" w:hanging="15"/>
              <w:rPr>
                <w:rFonts w:ascii="Montserrat Medium" w:hAnsi="Montserrat Medium"/>
                <w:sz w:val="16"/>
                <w:szCs w:val="18"/>
              </w:rPr>
            </w:pPr>
            <w:r w:rsidRPr="00CC7218">
              <w:rPr>
                <w:rFonts w:ascii="Montserrat Medium" w:hAnsi="Montserrat Medium"/>
                <w:sz w:val="16"/>
                <w:szCs w:val="18"/>
              </w:rPr>
              <w:t>LOS LICITANTES DEBERÁN PROPORCIONAR COPIA DE LA LICENCIA O AVISO DE FUNCIONAMIENTO DEL ESTABLECIMIENTO A NOMBRE DE LA RAZÓN SOCIAL DE LA EMPRESA PARTICIPANTE, OTORGADO POR LA ENTIDAD, MUNICIPIO O ALCALDÍA CORRESPONDIENTE, DEBIENDO CONTAR CON OFICINAS, TALLERES Y LABORATORIOS CERCANOS A LA CIUDAD DE MÉXICO DONDE SE BRINDE EL SERVICIO YA QUE EN CASO DE QUE SE REQUIERA UN MANTENIMIENTO CORRECTIVO LA ATENCIÓN DEBERÁ SER INMEDIATA. ASÍ TAMBIÉN EN ESTE PUNTO DEBERÁ DE PRESENTAR EL AVISO DE FUNCIONAMIENTO Y DE RESPONSABLE SANITARIO VIGENTE A NOMBRE DEL LICITANTE.</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6 INCISO I)</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Textoindependiente"/>
              <w:spacing w:after="0"/>
              <w:jc w:val="both"/>
              <w:rPr>
                <w:rFonts w:ascii="Montserrat Medium" w:hAnsi="Montserrat Medium" w:cs="Arial"/>
                <w:sz w:val="16"/>
                <w:szCs w:val="18"/>
              </w:rPr>
            </w:pPr>
            <w:r w:rsidRPr="00CC7218">
              <w:rPr>
                <w:rFonts w:ascii="Montserrat Medium" w:hAnsi="Montserrat Medium" w:cs="Arial"/>
                <w:sz w:val="16"/>
                <w:szCs w:val="18"/>
              </w:rPr>
              <w:t>IDENTIFICACIÓN OFICIAL VIGENTE Y LEGIBLE CON FOTOGRAFÍA, POR AMBOS LADOS (CARTILLA DEL SERVICIO MILITAR NACIONAL, PASAPORTE, CREDENCIAL PARA VOTAR CON FOTOGRAFÍA O CÉDULA PROFESIONAL), TRATÁNDOSE DE PERSONAS FÍSICAS; Y, EN EL CASO DE PERSONAS MORALES, DE LA PERSONA QUE FIRME LA PROPOSICIÓN.</w:t>
            </w:r>
          </w:p>
          <w:p w:rsidR="006D5171" w:rsidRPr="00CC7218" w:rsidRDefault="006D5171" w:rsidP="00CC7218">
            <w:pPr>
              <w:pStyle w:val="Sangra3detindependiente1"/>
              <w:ind w:left="0" w:firstLine="0"/>
              <w:rPr>
                <w:rFonts w:ascii="Montserrat Medium" w:hAnsi="Montserrat Medium"/>
                <w:sz w:val="16"/>
                <w:szCs w:val="18"/>
              </w:rPr>
            </w:pP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NUMERAL 7 FRACCIÓN I</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0" w:firstLine="0"/>
              <w:rPr>
                <w:rFonts w:ascii="Montserrat Medium" w:hAnsi="Montserrat Medium"/>
                <w:sz w:val="16"/>
                <w:szCs w:val="18"/>
              </w:rPr>
            </w:pPr>
            <w:r w:rsidRPr="00CC7218">
              <w:rPr>
                <w:rFonts w:ascii="Montserrat Medium" w:hAnsi="Montserrat Medium"/>
                <w:b/>
                <w:bCs/>
                <w:sz w:val="16"/>
                <w:szCs w:val="18"/>
              </w:rPr>
              <w:t>ANEXO NÚMERO 4 (CUATRO),</w:t>
            </w:r>
            <w:r w:rsidRPr="00CC7218">
              <w:rPr>
                <w:rFonts w:ascii="Montserrat Medium" w:hAnsi="Montserrat Medium"/>
                <w:sz w:val="16"/>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r w:rsidRPr="00CC7218">
              <w:rPr>
                <w:rFonts w:ascii="Montserrat Medium" w:hAnsi="Montserrat Medium" w:cs="Arial"/>
                <w:sz w:val="16"/>
                <w:szCs w:val="18"/>
              </w:rPr>
              <w:t>NUMERAL 7 FRACCIÓN II</w:t>
            </w: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r w:rsidR="006D5171" w:rsidRPr="00CC7218" w:rsidTr="00CC7218">
        <w:trPr>
          <w:trHeight w:val="20"/>
        </w:trPr>
        <w:tc>
          <w:tcPr>
            <w:tcW w:w="3653" w:type="pct"/>
            <w:tcBorders>
              <w:top w:val="single" w:sz="4" w:space="0" w:color="000000"/>
              <w:left w:val="single" w:sz="4" w:space="0" w:color="000000"/>
              <w:bottom w:val="single" w:sz="4" w:space="0" w:color="000000"/>
            </w:tcBorders>
          </w:tcPr>
          <w:p w:rsidR="006D5171" w:rsidRPr="00CC7218" w:rsidRDefault="006D5171" w:rsidP="00CC7218">
            <w:pPr>
              <w:pStyle w:val="Sangra3detindependiente1"/>
              <w:ind w:left="0" w:firstLine="0"/>
              <w:rPr>
                <w:rFonts w:ascii="Montserrat Medium" w:hAnsi="Montserrat Medium"/>
                <w:b/>
                <w:bCs/>
                <w:sz w:val="16"/>
                <w:szCs w:val="18"/>
              </w:rPr>
            </w:pPr>
            <w:r w:rsidRPr="00CC7218">
              <w:rPr>
                <w:rFonts w:ascii="Montserrat Medium" w:hAnsi="Montserrat Medium"/>
                <w:b/>
                <w:bCs/>
                <w:sz w:val="16"/>
                <w:szCs w:val="18"/>
              </w:rPr>
              <w:t>DOCUMENTACIÓN SOLICITADA EN EL NUMERAL 2..1</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283" w:type="pct"/>
            <w:tcBorders>
              <w:top w:val="single" w:sz="4" w:space="0" w:color="000000"/>
              <w:left w:val="single" w:sz="4" w:space="0" w:color="000000"/>
              <w:bottom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6D5171" w:rsidRPr="00CC7218" w:rsidRDefault="006D5171" w:rsidP="00CC7218">
            <w:pPr>
              <w:snapToGrid w:val="0"/>
              <w:jc w:val="center"/>
              <w:rPr>
                <w:rFonts w:ascii="Montserrat Medium" w:hAnsi="Montserrat Medium" w:cs="Arial"/>
                <w:sz w:val="16"/>
                <w:szCs w:val="18"/>
              </w:rPr>
            </w:pPr>
          </w:p>
        </w:tc>
      </w:tr>
    </w:tbl>
    <w:p w:rsidR="006D5171" w:rsidRPr="006D5171" w:rsidRDefault="006D5171" w:rsidP="006D5171">
      <w:pPr>
        <w:rPr>
          <w:rFonts w:ascii="Montserrat Medium" w:hAnsi="Montserrat Medium"/>
          <w:sz w:val="18"/>
          <w:szCs w:val="18"/>
        </w:rPr>
      </w:pPr>
    </w:p>
    <w:p w:rsidR="006D5171" w:rsidRPr="006D5171" w:rsidRDefault="006D5171" w:rsidP="006D5171">
      <w:pPr>
        <w:pStyle w:val="Ttulo2"/>
        <w:spacing w:before="0" w:after="0"/>
        <w:jc w:val="center"/>
        <w:rPr>
          <w:rFonts w:ascii="Montserrat Medium" w:hAnsi="Montserrat Medium"/>
          <w:i w:val="0"/>
          <w:sz w:val="18"/>
          <w:szCs w:val="18"/>
        </w:rPr>
      </w:pPr>
      <w:r w:rsidRPr="006D5171">
        <w:rPr>
          <w:rFonts w:ascii="Montserrat Medium" w:hAnsi="Montserrat Medium"/>
          <w:i w:val="0"/>
          <w:sz w:val="18"/>
          <w:szCs w:val="18"/>
        </w:rPr>
        <w:t>DOCUMENTACIÓN CORRESPONDIENTE A LA PROPOSICION ECONÓMICA</w:t>
      </w:r>
    </w:p>
    <w:p w:rsidR="006D5171" w:rsidRPr="006D5171" w:rsidRDefault="006D5171" w:rsidP="006D5171">
      <w:pPr>
        <w:rPr>
          <w:rFonts w:ascii="Montserrat Medium" w:hAnsi="Montserrat Medium"/>
          <w:sz w:val="18"/>
          <w:szCs w:val="18"/>
        </w:rPr>
      </w:pPr>
    </w:p>
    <w:tbl>
      <w:tblPr>
        <w:tblW w:w="5000" w:type="pct"/>
        <w:tblCellMar>
          <w:left w:w="70" w:type="dxa"/>
          <w:right w:w="70" w:type="dxa"/>
        </w:tblCellMar>
        <w:tblLook w:val="0000" w:firstRow="0" w:lastRow="0" w:firstColumn="0" w:lastColumn="0" w:noHBand="0" w:noVBand="0"/>
      </w:tblPr>
      <w:tblGrid>
        <w:gridCol w:w="7622"/>
        <w:gridCol w:w="1477"/>
        <w:gridCol w:w="590"/>
        <w:gridCol w:w="743"/>
      </w:tblGrid>
      <w:tr w:rsidR="006D5171" w:rsidRPr="00CC7218" w:rsidTr="00CC7218">
        <w:trPr>
          <w:trHeight w:val="20"/>
        </w:trPr>
        <w:tc>
          <w:tcPr>
            <w:tcW w:w="3653"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6D5171">
            <w:pPr>
              <w:snapToGrid w:val="0"/>
              <w:jc w:val="center"/>
              <w:rPr>
                <w:rFonts w:ascii="Montserrat Medium" w:hAnsi="Montserrat Medium" w:cs="Arial"/>
                <w:b/>
                <w:sz w:val="16"/>
                <w:szCs w:val="18"/>
              </w:rPr>
            </w:pPr>
          </w:p>
          <w:p w:rsidR="006D5171" w:rsidRPr="00CC7218" w:rsidRDefault="006D5171" w:rsidP="006D5171">
            <w:pPr>
              <w:jc w:val="center"/>
              <w:rPr>
                <w:rFonts w:ascii="Montserrat Medium" w:hAnsi="Montserrat Medium" w:cs="Arial"/>
                <w:b/>
                <w:sz w:val="16"/>
                <w:szCs w:val="18"/>
              </w:rPr>
            </w:pPr>
            <w:r w:rsidRPr="00CC7218">
              <w:rPr>
                <w:rFonts w:ascii="Montserrat Medium" w:hAnsi="Montserrat Medium" w:cs="Arial"/>
                <w:b/>
                <w:sz w:val="16"/>
                <w:szCs w:val="18"/>
              </w:rPr>
              <w:t>DOCUMENTO SOLICITADO</w:t>
            </w:r>
          </w:p>
        </w:tc>
        <w:tc>
          <w:tcPr>
            <w:tcW w:w="708" w:type="pct"/>
            <w:tcBorders>
              <w:top w:val="single" w:sz="4" w:space="0" w:color="000000"/>
              <w:left w:val="single" w:sz="4" w:space="0" w:color="000000"/>
              <w:bottom w:val="single" w:sz="4" w:space="0" w:color="000000"/>
            </w:tcBorders>
            <w:shd w:val="clear" w:color="auto" w:fill="D9D9D9"/>
            <w:vAlign w:val="center"/>
          </w:tcPr>
          <w:p w:rsidR="006D5171" w:rsidRPr="00CC7218" w:rsidRDefault="006D5171" w:rsidP="006D5171">
            <w:pPr>
              <w:jc w:val="center"/>
              <w:rPr>
                <w:rFonts w:ascii="Montserrat Medium" w:hAnsi="Montserrat Medium" w:cs="Arial"/>
                <w:b/>
                <w:sz w:val="16"/>
                <w:szCs w:val="18"/>
              </w:rPr>
            </w:pPr>
            <w:r w:rsidRPr="00CC7218">
              <w:rPr>
                <w:rFonts w:ascii="Montserrat Medium" w:hAnsi="Montserrat Medium" w:cs="Arial"/>
                <w:b/>
                <w:sz w:val="16"/>
                <w:szCs w:val="18"/>
              </w:rPr>
              <w:t>PUNTO EN EL QUE SE SOLICITA</w:t>
            </w:r>
          </w:p>
        </w:tc>
        <w:tc>
          <w:tcPr>
            <w:tcW w:w="64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D5171" w:rsidRPr="00CC7218" w:rsidRDefault="006D5171" w:rsidP="006D5171">
            <w:pPr>
              <w:jc w:val="center"/>
              <w:rPr>
                <w:rFonts w:ascii="Montserrat Medium" w:hAnsi="Montserrat Medium" w:cs="Arial"/>
                <w:b/>
                <w:sz w:val="16"/>
                <w:szCs w:val="18"/>
              </w:rPr>
            </w:pPr>
            <w:r w:rsidRPr="00CC7218">
              <w:rPr>
                <w:rFonts w:ascii="Montserrat Medium" w:hAnsi="Montserrat Medium" w:cs="Arial"/>
                <w:b/>
                <w:sz w:val="16"/>
                <w:szCs w:val="18"/>
              </w:rPr>
              <w:t>PRESENTADO</w:t>
            </w:r>
          </w:p>
          <w:p w:rsidR="006D5171" w:rsidRPr="00CC7218" w:rsidRDefault="006D5171" w:rsidP="006D5171">
            <w:pPr>
              <w:jc w:val="center"/>
              <w:rPr>
                <w:rFonts w:ascii="Montserrat Medium" w:hAnsi="Montserrat Medium" w:cs="Arial"/>
                <w:b/>
                <w:sz w:val="16"/>
                <w:szCs w:val="18"/>
              </w:rPr>
            </w:pPr>
            <w:r w:rsidRPr="00CC7218">
              <w:rPr>
                <w:rFonts w:ascii="Montserrat Medium" w:hAnsi="Montserrat Medium" w:cs="Arial"/>
                <w:b/>
                <w:sz w:val="16"/>
                <w:szCs w:val="18"/>
              </w:rPr>
              <w:t>SI            NO</w:t>
            </w:r>
          </w:p>
        </w:tc>
      </w:tr>
      <w:tr w:rsidR="006D5171" w:rsidRPr="00CC7218" w:rsidTr="00CC7218">
        <w:trPr>
          <w:trHeight w:val="20"/>
        </w:trPr>
        <w:tc>
          <w:tcPr>
            <w:tcW w:w="3653" w:type="pct"/>
            <w:tcBorders>
              <w:top w:val="single" w:sz="4" w:space="0" w:color="000000"/>
              <w:left w:val="single" w:sz="4" w:space="0" w:color="000000"/>
              <w:bottom w:val="single" w:sz="4" w:space="0" w:color="000000"/>
            </w:tcBorders>
            <w:vAlign w:val="center"/>
          </w:tcPr>
          <w:p w:rsidR="006D5171" w:rsidRPr="00CC7218" w:rsidRDefault="006D5171" w:rsidP="006D5171">
            <w:pPr>
              <w:jc w:val="both"/>
              <w:rPr>
                <w:rFonts w:ascii="Montserrat Medium" w:hAnsi="Montserrat Medium" w:cs="Arial"/>
                <w:sz w:val="16"/>
                <w:szCs w:val="18"/>
              </w:rPr>
            </w:pPr>
            <w:r w:rsidRPr="00CC7218">
              <w:rPr>
                <w:rFonts w:ascii="Montserrat Medium" w:hAnsi="Montserrat Medium" w:cs="Arial"/>
                <w:sz w:val="16"/>
                <w:szCs w:val="18"/>
              </w:rPr>
              <w:t xml:space="preserve">ORIGINAL DE LA COTIZACIÓN QUE OFERTE EL LICITANTE, CANTIDAD, PRECIO UNITARIO, POR CADA UNO DE LOS EQUIPOS, SUBTOTAL, Y EL IMPORTE TOTAL DEL SERVICIO OFERTADO. </w:t>
            </w:r>
            <w:r w:rsidRPr="00CC7218">
              <w:rPr>
                <w:rFonts w:ascii="Montserrat Medium" w:hAnsi="Montserrat Medium" w:cs="Arial"/>
                <w:b/>
                <w:sz w:val="16"/>
                <w:szCs w:val="18"/>
              </w:rPr>
              <w:t>ANEXO 5 (CINCO)</w:t>
            </w:r>
          </w:p>
        </w:tc>
        <w:tc>
          <w:tcPr>
            <w:tcW w:w="708" w:type="pct"/>
            <w:tcBorders>
              <w:top w:val="single" w:sz="4" w:space="0" w:color="000000"/>
              <w:left w:val="single" w:sz="4" w:space="0" w:color="000000"/>
              <w:bottom w:val="single" w:sz="4" w:space="0" w:color="000000"/>
            </w:tcBorders>
            <w:vAlign w:val="center"/>
          </w:tcPr>
          <w:p w:rsidR="006D5171" w:rsidRPr="00CC7218" w:rsidRDefault="006D5171" w:rsidP="006D5171">
            <w:pPr>
              <w:jc w:val="center"/>
              <w:rPr>
                <w:rFonts w:ascii="Montserrat Medium" w:hAnsi="Montserrat Medium" w:cs="Arial"/>
                <w:sz w:val="16"/>
                <w:szCs w:val="18"/>
              </w:rPr>
            </w:pPr>
            <w:r w:rsidRPr="00CC7218">
              <w:rPr>
                <w:rFonts w:ascii="Montserrat Medium" w:hAnsi="Montserrat Medium" w:cs="Arial"/>
                <w:sz w:val="16"/>
                <w:szCs w:val="18"/>
              </w:rPr>
              <w:t>6</w:t>
            </w:r>
          </w:p>
        </w:tc>
        <w:tc>
          <w:tcPr>
            <w:tcW w:w="283" w:type="pct"/>
            <w:tcBorders>
              <w:top w:val="single" w:sz="4" w:space="0" w:color="000000"/>
              <w:left w:val="single" w:sz="4" w:space="0" w:color="000000"/>
              <w:bottom w:val="single" w:sz="4" w:space="0" w:color="000000"/>
            </w:tcBorders>
          </w:tcPr>
          <w:p w:rsidR="006D5171" w:rsidRPr="00CC7218" w:rsidRDefault="006D5171" w:rsidP="006D5171">
            <w:pPr>
              <w:snapToGrid w:val="0"/>
              <w:jc w:val="both"/>
              <w:rPr>
                <w:rFonts w:ascii="Montserrat Medium" w:hAnsi="Montserrat Medium" w:cs="Arial"/>
                <w:sz w:val="16"/>
                <w:szCs w:val="18"/>
              </w:rPr>
            </w:pPr>
          </w:p>
        </w:tc>
        <w:tc>
          <w:tcPr>
            <w:tcW w:w="357" w:type="pct"/>
            <w:tcBorders>
              <w:top w:val="single" w:sz="4" w:space="0" w:color="000000"/>
              <w:left w:val="single" w:sz="4" w:space="0" w:color="000000"/>
              <w:bottom w:val="single" w:sz="4" w:space="0" w:color="000000"/>
              <w:right w:val="single" w:sz="4" w:space="0" w:color="000000"/>
            </w:tcBorders>
          </w:tcPr>
          <w:p w:rsidR="006D5171" w:rsidRPr="00CC7218" w:rsidRDefault="006D5171" w:rsidP="006D5171">
            <w:pPr>
              <w:snapToGrid w:val="0"/>
              <w:jc w:val="both"/>
              <w:rPr>
                <w:rFonts w:ascii="Montserrat Medium" w:hAnsi="Montserrat Medium" w:cs="Arial"/>
                <w:sz w:val="16"/>
                <w:szCs w:val="18"/>
              </w:rPr>
            </w:pPr>
          </w:p>
        </w:tc>
      </w:tr>
    </w:tbl>
    <w:p w:rsidR="006D5171" w:rsidRPr="006D5171" w:rsidRDefault="006D5171" w:rsidP="006D5171">
      <w:pPr>
        <w:jc w:val="both"/>
        <w:rPr>
          <w:rFonts w:ascii="Montserrat Medium" w:hAnsi="Montserrat Medium" w:cs="Arial"/>
          <w:b/>
          <w:bCs/>
          <w:sz w:val="18"/>
          <w:szCs w:val="18"/>
          <w:lang w:val="es-ES_tradnl"/>
        </w:rPr>
      </w:pPr>
    </w:p>
    <w:p w:rsidR="006D5171" w:rsidRPr="006D5171" w:rsidRDefault="006D5171" w:rsidP="006D5171">
      <w:pPr>
        <w:jc w:val="both"/>
        <w:rPr>
          <w:rFonts w:ascii="Montserrat Medium" w:hAnsi="Montserrat Medium" w:cs="Arial"/>
          <w:b/>
          <w:bCs/>
          <w:sz w:val="18"/>
          <w:szCs w:val="18"/>
          <w:lang w:val="es-ES_tradnl"/>
        </w:rPr>
      </w:pPr>
    </w:p>
    <w:p w:rsidR="006D5171" w:rsidRPr="006D5171" w:rsidRDefault="006D5171" w:rsidP="006D5171">
      <w:pPr>
        <w:pStyle w:val="Textonormal"/>
        <w:spacing w:after="0"/>
        <w:jc w:val="center"/>
        <w:rPr>
          <w:rFonts w:ascii="Montserrat Medium" w:hAnsi="Montserrat Medium" w:cs="Arial"/>
          <w:b/>
          <w:sz w:val="18"/>
          <w:szCs w:val="18"/>
        </w:rPr>
        <w:sectPr w:rsidR="006D5171" w:rsidRPr="006D5171" w:rsidSect="00D9002E">
          <w:headerReference w:type="default" r:id="rId20"/>
          <w:footerReference w:type="default" r:id="rId21"/>
          <w:footnotePr>
            <w:pos w:val="beneathText"/>
          </w:footnotePr>
          <w:pgSz w:w="12240" w:h="15840" w:code="1"/>
          <w:pgMar w:top="51" w:right="1041" w:bottom="851" w:left="907" w:header="709" w:footer="709" w:gutter="0"/>
          <w:cols w:space="720"/>
          <w:docGrid w:linePitch="360"/>
        </w:sectPr>
      </w:pPr>
    </w:p>
    <w:p w:rsidR="00CC7218" w:rsidRDefault="00CC7218" w:rsidP="006D5171">
      <w:pPr>
        <w:pStyle w:val="Textonormal"/>
        <w:spacing w:after="0"/>
        <w:jc w:val="center"/>
        <w:rPr>
          <w:rFonts w:ascii="Montserrat Medium" w:hAnsi="Montserrat Medium" w:cs="Arial"/>
          <w:b/>
          <w:sz w:val="18"/>
          <w:szCs w:val="18"/>
        </w:rPr>
      </w:pPr>
    </w:p>
    <w:p w:rsidR="006D5171" w:rsidRPr="006D5171" w:rsidRDefault="006D5171" w:rsidP="006D5171">
      <w:pPr>
        <w:pStyle w:val="Textonormal"/>
        <w:spacing w:after="0"/>
        <w:jc w:val="center"/>
        <w:rPr>
          <w:rFonts w:ascii="Montserrat Medium" w:hAnsi="Montserrat Medium" w:cs="Arial"/>
          <w:b/>
          <w:sz w:val="18"/>
          <w:szCs w:val="18"/>
        </w:rPr>
      </w:pPr>
      <w:r w:rsidRPr="006D5171">
        <w:rPr>
          <w:rFonts w:ascii="Montserrat Medium" w:hAnsi="Montserrat Medium" w:cs="Arial"/>
          <w:b/>
          <w:sz w:val="18"/>
          <w:szCs w:val="18"/>
        </w:rPr>
        <w:t>ANEXO NÚMERO 5 (CINCO)</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PROPUESTA TÉCNICO-ECONÓMICA</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6D5171" w:rsidRPr="006D5171" w:rsidTr="006D5171">
        <w:trPr>
          <w:jc w:val="center"/>
        </w:trPr>
        <w:tc>
          <w:tcPr>
            <w:tcW w:w="2922" w:type="pct"/>
            <w:tcBorders>
              <w:top w:val="single" w:sz="6" w:space="0" w:color="auto"/>
              <w:left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NOMBRE DEL LÍCITANTE</w:t>
            </w:r>
            <w:r w:rsidRPr="006D5171">
              <w:rPr>
                <w:rFonts w:ascii="Montserrat Medium" w:hAnsi="Montserrat Medium" w:cs="Arial"/>
                <w:sz w:val="18"/>
                <w:szCs w:val="18"/>
              </w:rPr>
              <w:t>:_____________</w:t>
            </w:r>
            <w:r w:rsidRPr="006D5171">
              <w:rPr>
                <w:rFonts w:ascii="Montserrat Medium" w:hAnsi="Montserrat Medium" w:cs="Arial"/>
                <w:b/>
                <w:sz w:val="18"/>
                <w:szCs w:val="18"/>
              </w:rPr>
              <w:t>(2)</w:t>
            </w:r>
            <w:r w:rsidRPr="006D5171">
              <w:rPr>
                <w:rFonts w:ascii="Montserrat Medium" w:hAnsi="Montserrat Medium" w:cs="Arial"/>
                <w:sz w:val="18"/>
                <w:szCs w:val="18"/>
              </w:rPr>
              <w:t>____________________________________________</w:t>
            </w:r>
          </w:p>
        </w:tc>
        <w:tc>
          <w:tcPr>
            <w:tcW w:w="2078" w:type="pct"/>
            <w:tcBorders>
              <w:top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FECHA DE PRESENTACIÓN: _______(8)__________________________</w:t>
            </w:r>
          </w:p>
        </w:tc>
      </w:tr>
      <w:tr w:rsidR="006D5171" w:rsidRPr="006D5171" w:rsidTr="006D5171">
        <w:trPr>
          <w:trHeight w:val="840"/>
          <w:jc w:val="center"/>
        </w:trPr>
        <w:tc>
          <w:tcPr>
            <w:tcW w:w="2922" w:type="pct"/>
            <w:tcBorders>
              <w:left w:val="single" w:sz="6" w:space="0" w:color="auto"/>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R.F.C. _________(3)_______FABRICANTE____(4)____DISTRIBUIDOR____(4)_______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NÚMERO DE PROVEEDOR IMSS_____________(5)__________________________</w:t>
            </w:r>
            <w:r w:rsidRPr="006D5171">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LUGAR DE  ENTREGA:_____________(9)_________________________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PLAZO DE ENTREGAS:_______(10)______________________________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CORREO ELECTRONICO:______(11)_____________________________</w:t>
            </w:r>
          </w:p>
        </w:tc>
      </w:tr>
    </w:tbl>
    <w:p w:rsidR="006D5171" w:rsidRPr="006D5171" w:rsidRDefault="006D5171" w:rsidP="006D5171">
      <w:pPr>
        <w:tabs>
          <w:tab w:val="left" w:pos="6120"/>
        </w:tabs>
        <w:rPr>
          <w:rFonts w:ascii="Montserrat Medium" w:hAnsi="Montserrat Medium" w:cs="Arial"/>
          <w:sz w:val="18"/>
          <w:szCs w:val="18"/>
        </w:rPr>
      </w:pPr>
      <w:r w:rsidRPr="006D5171">
        <w:rPr>
          <w:rFonts w:ascii="Montserrat Medium" w:hAnsi="Montserrat Medium" w:cs="Arial"/>
          <w:sz w:val="18"/>
          <w:szCs w:val="18"/>
        </w:rPr>
        <w:tab/>
      </w:r>
    </w:p>
    <w:tbl>
      <w:tblPr>
        <w:tblW w:w="4840" w:type="pct"/>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36"/>
        <w:gridCol w:w="1595"/>
        <w:gridCol w:w="767"/>
        <w:gridCol w:w="1208"/>
        <w:gridCol w:w="1014"/>
        <w:gridCol w:w="1076"/>
        <w:gridCol w:w="1957"/>
        <w:gridCol w:w="1145"/>
      </w:tblGrid>
      <w:tr w:rsidR="006D5171" w:rsidRPr="006D5171" w:rsidTr="006D5171">
        <w:trPr>
          <w:cantSplit/>
          <w:trHeight w:val="788"/>
          <w:jc w:val="center"/>
        </w:trPr>
        <w:tc>
          <w:tcPr>
            <w:tcW w:w="661"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lang w:val="es-MX"/>
              </w:rPr>
            </w:pPr>
            <w:r w:rsidRPr="006D5171">
              <w:rPr>
                <w:rFonts w:ascii="Montserrat Medium" w:hAnsi="Montserrat Medium" w:cs="Arial"/>
                <w:b/>
                <w:sz w:val="18"/>
                <w:szCs w:val="18"/>
                <w:lang w:val="es-MX"/>
              </w:rPr>
              <w:t>RENGLÓN</w:t>
            </w:r>
          </w:p>
        </w:tc>
        <w:tc>
          <w:tcPr>
            <w:tcW w:w="790"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u w:val="single"/>
                <w:lang w:val="es-MX"/>
              </w:rPr>
            </w:pPr>
            <w:r w:rsidRPr="006D5171">
              <w:rPr>
                <w:rFonts w:ascii="Montserrat Medium" w:hAnsi="Montserrat Medium" w:cs="Arial"/>
                <w:b/>
                <w:sz w:val="18"/>
                <w:szCs w:val="18"/>
              </w:rPr>
              <w:t>DESCRIPCIÓN</w:t>
            </w:r>
          </w:p>
        </w:tc>
        <w:tc>
          <w:tcPr>
            <w:tcW w:w="380"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PRES</w:t>
            </w:r>
          </w:p>
        </w:tc>
        <w:tc>
          <w:tcPr>
            <w:tcW w:w="598"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PRECIO</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UNITARIO</w:t>
            </w:r>
          </w:p>
        </w:tc>
        <w:tc>
          <w:tcPr>
            <w:tcW w:w="502"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lang w:val="en-US"/>
              </w:rPr>
            </w:pPr>
            <w:r w:rsidRPr="006D5171">
              <w:rPr>
                <w:rFonts w:ascii="Montserrat Medium" w:hAnsi="Montserrat Medium" w:cs="Arial"/>
                <w:b/>
                <w:sz w:val="18"/>
                <w:szCs w:val="18"/>
                <w:lang w:val="en-US"/>
              </w:rPr>
              <w:t>CANT</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lang w:val="en-US"/>
              </w:rPr>
            </w:pPr>
            <w:r w:rsidRPr="006D5171">
              <w:rPr>
                <w:rFonts w:ascii="Montserrat Medium" w:hAnsi="Montserrat Medium" w:cs="Arial"/>
                <w:b/>
                <w:sz w:val="18"/>
                <w:szCs w:val="18"/>
                <w:lang w:val="en-US"/>
              </w:rPr>
              <w:t>MÍNIMA</w:t>
            </w:r>
          </w:p>
        </w:tc>
        <w:tc>
          <w:tcPr>
            <w:tcW w:w="533"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lang w:val="en-US"/>
              </w:rPr>
            </w:pPr>
            <w:r w:rsidRPr="006D5171">
              <w:rPr>
                <w:rFonts w:ascii="Montserrat Medium" w:hAnsi="Montserrat Medium" w:cs="Arial"/>
                <w:b/>
                <w:sz w:val="18"/>
                <w:szCs w:val="18"/>
                <w:lang w:val="en-US"/>
              </w:rPr>
              <w:t>CANT</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MÁXIMA</w:t>
            </w:r>
          </w:p>
        </w:tc>
        <w:tc>
          <w:tcPr>
            <w:tcW w:w="969"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IMPORTE MÍNIMO</w:t>
            </w:r>
          </w:p>
        </w:tc>
        <w:tc>
          <w:tcPr>
            <w:tcW w:w="567" w:type="pct"/>
            <w:shd w:val="clear" w:color="auto" w:fill="B3B3B3"/>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IMPORTE</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MÁXIMO</w:t>
            </w:r>
          </w:p>
        </w:tc>
      </w:tr>
      <w:tr w:rsidR="006D5171" w:rsidRPr="006D5171" w:rsidTr="006D5171">
        <w:trPr>
          <w:cantSplit/>
          <w:trHeight w:val="241"/>
          <w:jc w:val="center"/>
        </w:trPr>
        <w:tc>
          <w:tcPr>
            <w:tcW w:w="661"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(12)</w:t>
            </w:r>
          </w:p>
        </w:tc>
        <w:tc>
          <w:tcPr>
            <w:tcW w:w="790"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(13)</w:t>
            </w:r>
          </w:p>
        </w:tc>
        <w:tc>
          <w:tcPr>
            <w:tcW w:w="380"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(14)</w:t>
            </w:r>
          </w:p>
        </w:tc>
        <w:tc>
          <w:tcPr>
            <w:tcW w:w="598"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(17)</w:t>
            </w:r>
          </w:p>
        </w:tc>
        <w:tc>
          <w:tcPr>
            <w:tcW w:w="502"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(18)</w:t>
            </w:r>
          </w:p>
        </w:tc>
        <w:tc>
          <w:tcPr>
            <w:tcW w:w="533"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(19)</w:t>
            </w:r>
          </w:p>
        </w:tc>
        <w:tc>
          <w:tcPr>
            <w:tcW w:w="969"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(20)</w:t>
            </w:r>
          </w:p>
        </w:tc>
        <w:tc>
          <w:tcPr>
            <w:tcW w:w="567"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(21)</w:t>
            </w:r>
          </w:p>
        </w:tc>
      </w:tr>
      <w:tr w:rsidR="006D5171" w:rsidRPr="006D5171" w:rsidTr="006D5171">
        <w:trPr>
          <w:cantSplit/>
          <w:trHeight w:val="272"/>
          <w:jc w:val="center"/>
        </w:trPr>
        <w:tc>
          <w:tcPr>
            <w:tcW w:w="661"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598"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02"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33"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969"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67"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r>
      <w:tr w:rsidR="006D5171" w:rsidRPr="006D5171" w:rsidTr="006D5171">
        <w:trPr>
          <w:cantSplit/>
          <w:trHeight w:val="272"/>
          <w:jc w:val="center"/>
        </w:trPr>
        <w:tc>
          <w:tcPr>
            <w:tcW w:w="661"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598"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02"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33"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969"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67"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r>
      <w:tr w:rsidR="006D5171" w:rsidRPr="006D5171" w:rsidTr="006D5171">
        <w:trPr>
          <w:cantSplit/>
          <w:trHeight w:val="272"/>
          <w:jc w:val="center"/>
        </w:trPr>
        <w:tc>
          <w:tcPr>
            <w:tcW w:w="661"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598"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02"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33"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969"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67"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r>
      <w:tr w:rsidR="006D5171" w:rsidRPr="006D5171" w:rsidTr="006D5171">
        <w:trPr>
          <w:cantSplit/>
          <w:trHeight w:val="272"/>
          <w:jc w:val="center"/>
        </w:trPr>
        <w:tc>
          <w:tcPr>
            <w:tcW w:w="661"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598"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02"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33"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969"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c>
          <w:tcPr>
            <w:tcW w:w="567"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tc>
      </w:tr>
      <w:tr w:rsidR="006D5171" w:rsidRPr="006D5171" w:rsidTr="006D5171">
        <w:trPr>
          <w:gridAfter w:val="5"/>
          <w:wAfter w:w="3169" w:type="pct"/>
          <w:cantSplit/>
          <w:trHeight w:val="262"/>
          <w:jc w:val="center"/>
        </w:trPr>
        <w:tc>
          <w:tcPr>
            <w:tcW w:w="661"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lang w:val="en-US"/>
              </w:rPr>
              <w:t>SUB TOTAL</w:t>
            </w: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(22)</w:t>
            </w:r>
          </w:p>
        </w:tc>
      </w:tr>
      <w:tr w:rsidR="006D5171" w:rsidRPr="006D5171" w:rsidTr="006D5171">
        <w:trPr>
          <w:gridAfter w:val="5"/>
          <w:wAfter w:w="3169" w:type="pct"/>
          <w:cantSplit/>
          <w:trHeight w:val="262"/>
          <w:jc w:val="center"/>
        </w:trPr>
        <w:tc>
          <w:tcPr>
            <w:tcW w:w="661"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lang w:val="en-US"/>
              </w:rPr>
              <w:t>I. V. A.</w:t>
            </w: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(23)</w:t>
            </w:r>
          </w:p>
        </w:tc>
      </w:tr>
      <w:tr w:rsidR="006D5171" w:rsidRPr="006D5171" w:rsidTr="006D5171">
        <w:trPr>
          <w:gridAfter w:val="5"/>
          <w:wAfter w:w="3169" w:type="pct"/>
          <w:cantSplit/>
          <w:trHeight w:val="262"/>
          <w:jc w:val="center"/>
        </w:trPr>
        <w:tc>
          <w:tcPr>
            <w:tcW w:w="661" w:type="pct"/>
            <w:vAlign w:val="center"/>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T O T A L</w:t>
            </w:r>
          </w:p>
        </w:tc>
        <w:tc>
          <w:tcPr>
            <w:tcW w:w="79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p>
        </w:tc>
        <w:tc>
          <w:tcPr>
            <w:tcW w:w="38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(24)</w:t>
            </w:r>
          </w:p>
        </w:tc>
      </w:tr>
    </w:tbl>
    <w:p w:rsidR="006D5171" w:rsidRPr="006D5171" w:rsidRDefault="006D5171" w:rsidP="006D5171">
      <w:pPr>
        <w:rPr>
          <w:rFonts w:ascii="Montserrat Medium" w:hAnsi="Montserrat Medium"/>
          <w:sz w:val="18"/>
          <w:szCs w:val="18"/>
        </w:rPr>
      </w:pP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168"/>
      </w:tblGrid>
      <w:tr w:rsidR="006D5171" w:rsidRPr="006D5171" w:rsidTr="006D5171">
        <w:trPr>
          <w:cantSplit/>
          <w:trHeight w:val="516"/>
          <w:jc w:val="center"/>
        </w:trPr>
        <w:tc>
          <w:tcPr>
            <w:tcW w:w="5000" w:type="pct"/>
            <w:vAlign w:val="center"/>
          </w:tcPr>
          <w:p w:rsidR="006D5171" w:rsidRPr="006D5171" w:rsidRDefault="006D5171" w:rsidP="00A36477">
            <w:pPr>
              <w:numPr>
                <w:ilvl w:val="0"/>
                <w:numId w:val="19"/>
              </w:numPr>
              <w:tabs>
                <w:tab w:val="left" w:pos="9876"/>
                <w:tab w:val="left" w:pos="10596"/>
                <w:tab w:val="left" w:pos="11316"/>
                <w:tab w:val="left" w:pos="12036"/>
                <w:tab w:val="left" w:pos="12756"/>
                <w:tab w:val="left" w:pos="13476"/>
                <w:tab w:val="left" w:pos="14196"/>
                <w:tab w:val="left" w:pos="14916"/>
              </w:tabs>
              <w:suppressAutoHyphens w:val="0"/>
              <w:rPr>
                <w:rFonts w:ascii="Montserrat Medium" w:hAnsi="Montserrat Medium" w:cs="Arial"/>
                <w:b/>
                <w:sz w:val="18"/>
                <w:szCs w:val="18"/>
              </w:rPr>
            </w:pPr>
            <w:r w:rsidRPr="006D5171">
              <w:rPr>
                <w:rFonts w:ascii="Montserrat Medium" w:hAnsi="Montserrat Medium" w:cs="Arial"/>
                <w:b/>
                <w:sz w:val="18"/>
                <w:szCs w:val="18"/>
              </w:rPr>
              <w:t>LOS BIENES QUE CONTIENE LA PRESENTE COTIZACIÓN, CORRESPONDEN JUSTA, EXACTA Y CABALMENTE A LA DESCRIPCIÓN Y PRESENTACIÓN SOLICITADA EN EL ANEXO NUMERO 3 (TRES) DE ESTAS BASES.</w:t>
            </w:r>
          </w:p>
          <w:p w:rsidR="006D5171" w:rsidRPr="006D5171" w:rsidRDefault="006D5171" w:rsidP="00A36477">
            <w:pPr>
              <w:numPr>
                <w:ilvl w:val="0"/>
                <w:numId w:val="19"/>
              </w:numPr>
              <w:tabs>
                <w:tab w:val="num" w:pos="1080"/>
                <w:tab w:val="left" w:pos="9876"/>
                <w:tab w:val="left" w:pos="10596"/>
                <w:tab w:val="left" w:pos="11316"/>
                <w:tab w:val="left" w:pos="12036"/>
                <w:tab w:val="left" w:pos="12756"/>
                <w:tab w:val="left" w:pos="13476"/>
                <w:tab w:val="left" w:pos="14196"/>
                <w:tab w:val="left" w:pos="14916"/>
              </w:tabs>
              <w:suppressAutoHyphens w:val="0"/>
              <w:rPr>
                <w:rFonts w:ascii="Montserrat Medium" w:hAnsi="Montserrat Medium" w:cs="Arial"/>
                <w:b/>
                <w:sz w:val="18"/>
                <w:szCs w:val="18"/>
              </w:rPr>
            </w:pPr>
            <w:r w:rsidRPr="006D5171">
              <w:rPr>
                <w:rFonts w:ascii="Montserrat Medium" w:hAnsi="Montserrat Medium" w:cs="Arial"/>
                <w:b/>
                <w:bCs/>
                <w:sz w:val="18"/>
                <w:szCs w:val="18"/>
              </w:rPr>
              <w:t>LOS PRECIOS SERÁN  FIJOS DURANTE LA VÍGENCIA DEL CONTRATO.</w:t>
            </w:r>
          </w:p>
        </w:tc>
      </w:tr>
      <w:tr w:rsidR="006D5171" w:rsidRPr="006D5171" w:rsidTr="006D5171">
        <w:tblPrEx>
          <w:tblCellMar>
            <w:left w:w="70" w:type="dxa"/>
            <w:right w:w="70" w:type="dxa"/>
          </w:tblCellMar>
        </w:tblPrEx>
        <w:trPr>
          <w:trHeight w:val="901"/>
          <w:jc w:val="center"/>
        </w:trPr>
        <w:tc>
          <w:tcPr>
            <w:tcW w:w="5000" w:type="pct"/>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bCs/>
                <w:sz w:val="18"/>
                <w:szCs w:val="18"/>
              </w:rPr>
            </w:pP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________________________(25)________________________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NOMBRE Y FIRMA DEL</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REPRESENTANTE LEGAL O APODERADO</w:t>
            </w:r>
          </w:p>
        </w:tc>
      </w:tr>
    </w:tbl>
    <w:p w:rsidR="006D5171" w:rsidRPr="006D5171" w:rsidRDefault="006D5171" w:rsidP="006D5171">
      <w:pPr>
        <w:pStyle w:val="Piedepgina"/>
        <w:rPr>
          <w:rFonts w:ascii="Montserrat Medium" w:hAnsi="Montserrat Medium"/>
          <w:sz w:val="18"/>
          <w:szCs w:val="18"/>
        </w:rPr>
      </w:pPr>
    </w:p>
    <w:p w:rsidR="006D5171" w:rsidRPr="006D5171" w:rsidRDefault="006D5171" w:rsidP="006D5171">
      <w:pPr>
        <w:jc w:val="both"/>
        <w:rPr>
          <w:rFonts w:ascii="Montserrat Medium" w:hAnsi="Montserrat Medium" w:cs="Arial"/>
          <w:b/>
          <w:bCs/>
          <w:sz w:val="18"/>
          <w:szCs w:val="18"/>
        </w:rPr>
      </w:pPr>
      <w:r w:rsidRPr="006D5171">
        <w:rPr>
          <w:rFonts w:ascii="Montserrat Medium" w:hAnsi="Montserrat Medium" w:cs="Arial"/>
          <w:b/>
          <w:bCs/>
          <w:sz w:val="18"/>
          <w:szCs w:val="18"/>
        </w:rPr>
        <w:t>EXPRESAR EN LETRA EL PRECIO TOTAL DE LA PROPUESTA Y QUE LOS PRECIOS OFERTADOS SERAN FIJOS DURANTE LA VIGENCIA DEL CONTRATO.</w:t>
      </w: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u w:val="single"/>
        </w:rPr>
      </w:pPr>
      <w:r w:rsidRPr="006D5171">
        <w:rPr>
          <w:rFonts w:ascii="Montserrat Medium" w:hAnsi="Montserrat Medium"/>
          <w:b/>
          <w:sz w:val="18"/>
          <w:szCs w:val="18"/>
        </w:rPr>
        <w:t>INSTRUCTIVO DE LLENADO</w:t>
      </w:r>
      <w:r w:rsidRPr="006D5171">
        <w:rPr>
          <w:rFonts w:ascii="Montserrat Medium" w:hAnsi="Montserrat Medium"/>
          <w:b/>
          <w:sz w:val="18"/>
          <w:szCs w:val="18"/>
          <w:u w:val="single"/>
        </w:rPr>
        <w:t xml:space="preserve"> </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 xml:space="preserve">Anotar los aspectos técnicos requeridos por el Instituto y que serán la Propuesta Técnica-Económica que presente el licitante en el Acto de Presentación y Apertura de Propuestas, de esta LICITACIÓN. </w:t>
      </w:r>
    </w:p>
    <w:p w:rsidR="006D5171" w:rsidRPr="006D5171" w:rsidRDefault="006D5171" w:rsidP="006D5171">
      <w:pPr>
        <w:numPr>
          <w:ilvl w:val="12"/>
          <w:numId w:val="0"/>
        </w:numPr>
        <w:tabs>
          <w:tab w:val="left" w:pos="9876"/>
          <w:tab w:val="left" w:pos="10596"/>
          <w:tab w:val="left" w:pos="11316"/>
          <w:tab w:val="left" w:pos="12036"/>
          <w:tab w:val="left" w:pos="12756"/>
          <w:tab w:val="left" w:pos="13476"/>
          <w:tab w:val="left" w:pos="14196"/>
          <w:tab w:val="left" w:pos="14916"/>
        </w:tabs>
        <w:ind w:left="9072" w:hanging="9072"/>
        <w:jc w:val="center"/>
        <w:rPr>
          <w:rFonts w:ascii="Montserrat Medium" w:hAnsi="Montserrat Medium" w:cs="Arial"/>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7"/>
        <w:gridCol w:w="1779"/>
        <w:gridCol w:w="7904"/>
      </w:tblGrid>
      <w:tr w:rsidR="006D5171" w:rsidRPr="00CC7218" w:rsidTr="00CC7218">
        <w:trPr>
          <w:jc w:val="center"/>
        </w:trPr>
        <w:tc>
          <w:tcPr>
            <w:tcW w:w="358" w:type="pct"/>
            <w:shd w:val="pct5" w:color="000000" w:fill="FFFFFF"/>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jc w:val="center"/>
              <w:rPr>
                <w:rFonts w:ascii="Montserrat Medium" w:hAnsi="Montserrat Medium"/>
                <w:b/>
                <w:sz w:val="16"/>
                <w:szCs w:val="18"/>
              </w:rPr>
            </w:pPr>
            <w:r w:rsidRPr="00CC7218">
              <w:rPr>
                <w:rFonts w:ascii="Montserrat Medium" w:hAnsi="Montserrat Medium"/>
                <w:b/>
                <w:sz w:val="16"/>
                <w:szCs w:val="18"/>
              </w:rPr>
              <w:t>N°</w:t>
            </w:r>
          </w:p>
        </w:tc>
        <w:tc>
          <w:tcPr>
            <w:tcW w:w="853" w:type="pct"/>
            <w:shd w:val="pct5" w:color="000000" w:fill="FFFFFF"/>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jc w:val="center"/>
              <w:rPr>
                <w:rFonts w:ascii="Montserrat Medium" w:hAnsi="Montserrat Medium"/>
                <w:b/>
                <w:sz w:val="16"/>
                <w:szCs w:val="18"/>
              </w:rPr>
            </w:pPr>
            <w:r w:rsidRPr="00CC7218">
              <w:rPr>
                <w:rFonts w:ascii="Montserrat Medium" w:hAnsi="Montserrat Medium"/>
                <w:b/>
                <w:sz w:val="16"/>
                <w:szCs w:val="18"/>
              </w:rPr>
              <w:t>DATO</w:t>
            </w:r>
          </w:p>
        </w:tc>
        <w:tc>
          <w:tcPr>
            <w:tcW w:w="3789" w:type="pct"/>
            <w:shd w:val="pct5" w:color="000000" w:fill="FFFFFF"/>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jc w:val="center"/>
              <w:rPr>
                <w:rFonts w:ascii="Montserrat Medium" w:hAnsi="Montserrat Medium"/>
                <w:b/>
                <w:sz w:val="16"/>
                <w:szCs w:val="18"/>
              </w:rPr>
            </w:pPr>
            <w:r w:rsidRPr="00CC7218">
              <w:rPr>
                <w:rFonts w:ascii="Montserrat Medium" w:hAnsi="Montserrat Medium"/>
                <w:b/>
                <w:sz w:val="16"/>
                <w:szCs w:val="18"/>
              </w:rPr>
              <w:t>ANOTAR</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w:t>
            </w:r>
          </w:p>
        </w:tc>
        <w:tc>
          <w:tcPr>
            <w:tcW w:w="853" w:type="pct"/>
          </w:tcPr>
          <w:p w:rsidR="006D5171" w:rsidRPr="00CC7218" w:rsidRDefault="006D5171" w:rsidP="006D5171">
            <w:pPr>
              <w:pStyle w:val="Textoindependiente32"/>
              <w:numPr>
                <w:ilvl w:val="12"/>
                <w:numId w:val="0"/>
              </w:numPr>
              <w:tabs>
                <w:tab w:val="left" w:pos="8789"/>
                <w:tab w:val="left" w:pos="10884"/>
                <w:tab w:val="left" w:pos="11604"/>
                <w:tab w:val="left" w:pos="12324"/>
                <w:tab w:val="left" w:pos="13044"/>
                <w:tab w:val="left" w:pos="13764"/>
                <w:tab w:val="left" w:pos="14484"/>
                <w:tab w:val="left" w:pos="15204"/>
              </w:tabs>
              <w:jc w:val="left"/>
              <w:rPr>
                <w:rFonts w:ascii="Montserrat Medium" w:hAnsi="Montserrat Medium"/>
                <w:sz w:val="16"/>
                <w:szCs w:val="18"/>
              </w:rPr>
            </w:pPr>
            <w:r w:rsidRPr="00CC7218">
              <w:rPr>
                <w:rFonts w:ascii="Montserrat Medium" w:hAnsi="Montserrat Medium"/>
                <w:sz w:val="16"/>
                <w:szCs w:val="18"/>
              </w:rPr>
              <w:t>N°.</w:t>
            </w:r>
          </w:p>
        </w:tc>
        <w:tc>
          <w:tcPr>
            <w:tcW w:w="3789" w:type="pct"/>
          </w:tcPr>
          <w:p w:rsidR="006D5171" w:rsidRPr="00CC7218" w:rsidRDefault="006D5171" w:rsidP="006D5171">
            <w:pPr>
              <w:pStyle w:val="Encabezado"/>
              <w:numPr>
                <w:ilvl w:val="12"/>
                <w:numId w:val="0"/>
              </w:numPr>
              <w:ind w:left="110"/>
              <w:jc w:val="both"/>
              <w:rPr>
                <w:rFonts w:ascii="Montserrat Medium" w:hAnsi="Montserrat Medium" w:cs="Arial"/>
                <w:sz w:val="16"/>
                <w:szCs w:val="18"/>
              </w:rPr>
            </w:pPr>
            <w:r w:rsidRPr="00CC7218">
              <w:rPr>
                <w:rFonts w:ascii="Montserrat Medium" w:hAnsi="Montserrat Medium" w:cs="Arial"/>
                <w:sz w:val="16"/>
                <w:szCs w:val="18"/>
              </w:rPr>
              <w:t>El número de la LICITACIÓN que corresponda.</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Nombre del licitante.</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El nombre, denominación o Razón Social completo del licitante cuyos datos deberán coincidir con su R.F.C.</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lang w:val="en-US"/>
              </w:rPr>
            </w:pPr>
            <w:r w:rsidRPr="00CC7218">
              <w:rPr>
                <w:rFonts w:ascii="Montserrat Medium" w:hAnsi="Montserrat Medium"/>
                <w:b/>
                <w:sz w:val="16"/>
                <w:szCs w:val="18"/>
                <w:lang w:val="en-US"/>
              </w:rPr>
              <w:t>3</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lang w:val="en-US"/>
              </w:rPr>
            </w:pPr>
            <w:r w:rsidRPr="00CC7218">
              <w:rPr>
                <w:rFonts w:ascii="Montserrat Medium" w:hAnsi="Montserrat Medium"/>
                <w:sz w:val="16"/>
                <w:szCs w:val="18"/>
                <w:lang w:val="en-US"/>
              </w:rPr>
              <w:t>R.F.C.</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Registro Federal de Contribuyentes.</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4</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Fabricante-Distribuidor.</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Estos espacios deberán ser llenados por los licitantes indicando con una “X”, si es fabricante o distribuidor.</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5</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Número de Proveedor.</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Si lo tiene, el número de Proveedor ante el IMSS, otorgado por la Coordinación de Presupuesto, Contabilidad y Evaluación Financiera del IMSS o su correspondiente a nivel Regional o Delegacional.</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6</w:t>
            </w:r>
          </w:p>
        </w:tc>
        <w:tc>
          <w:tcPr>
            <w:tcW w:w="853"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b/>
                <w:sz w:val="16"/>
                <w:szCs w:val="18"/>
              </w:rPr>
            </w:pPr>
            <w:r w:rsidRPr="00CC7218">
              <w:rPr>
                <w:rFonts w:ascii="Montserrat Medium" w:hAnsi="Montserrat Medium"/>
                <w:sz w:val="16"/>
                <w:szCs w:val="18"/>
              </w:rPr>
              <w:t>Teléfono.</w:t>
            </w:r>
          </w:p>
        </w:tc>
        <w:tc>
          <w:tcPr>
            <w:tcW w:w="3789"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El número de teléfono del licitante.</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7</w:t>
            </w:r>
          </w:p>
        </w:tc>
        <w:tc>
          <w:tcPr>
            <w:tcW w:w="853"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Fax.</w:t>
            </w:r>
          </w:p>
        </w:tc>
        <w:tc>
          <w:tcPr>
            <w:tcW w:w="3789"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En su caso, el número de fax del licitante.</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8</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Fecha.</w:t>
            </w:r>
          </w:p>
        </w:tc>
        <w:tc>
          <w:tcPr>
            <w:tcW w:w="3789" w:type="pct"/>
          </w:tcPr>
          <w:p w:rsidR="006D5171" w:rsidRPr="00CC7218" w:rsidRDefault="006D5171" w:rsidP="006D5171">
            <w:pPr>
              <w:pStyle w:val="Encabezado"/>
              <w:numPr>
                <w:ilvl w:val="12"/>
                <w:numId w:val="0"/>
              </w:numPr>
              <w:ind w:left="110"/>
              <w:jc w:val="both"/>
              <w:rPr>
                <w:rFonts w:ascii="Montserrat Medium" w:hAnsi="Montserrat Medium" w:cs="Arial"/>
                <w:sz w:val="16"/>
                <w:szCs w:val="18"/>
              </w:rPr>
            </w:pPr>
            <w:r w:rsidRPr="00CC7218">
              <w:rPr>
                <w:rFonts w:ascii="Montserrat Medium" w:hAnsi="Montserrat Medium" w:cs="Arial"/>
                <w:sz w:val="16"/>
                <w:szCs w:val="18"/>
              </w:rPr>
              <w:t>En 2 (dos) dígitos el día y mes, y en 4 (cuatro) dígitos el año en que se celebra la LICITACIÓN</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9</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Lugar de entrega.</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Me apego a lo establecido en estas bases.</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10</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Plazo de Entrega.</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Me apego a lo establecido en estas bases.</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11</w:t>
            </w:r>
          </w:p>
        </w:tc>
        <w:tc>
          <w:tcPr>
            <w:tcW w:w="853"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Correo Electrónico</w:t>
            </w:r>
          </w:p>
        </w:tc>
        <w:tc>
          <w:tcPr>
            <w:tcW w:w="3789"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Indicar el correo electrónico del licitante</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12</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Renglón.</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 xml:space="preserve">El número de renglón que corresponde a la clave propuesta, conforme se indica en el </w:t>
            </w:r>
            <w:r w:rsidRPr="00CC7218">
              <w:rPr>
                <w:rFonts w:ascii="Montserrat Medium" w:hAnsi="Montserrat Medium"/>
                <w:b/>
                <w:sz w:val="16"/>
                <w:szCs w:val="18"/>
              </w:rPr>
              <w:t xml:space="preserve">anexo número  uno </w:t>
            </w:r>
            <w:r w:rsidRPr="00CC7218">
              <w:rPr>
                <w:rFonts w:ascii="Montserrat Medium" w:hAnsi="Montserrat Medium"/>
                <w:sz w:val="16"/>
                <w:szCs w:val="18"/>
              </w:rPr>
              <w:t>de estas bases, el cual debe ser consecutivo, conforme a las claves que proponga.</w:t>
            </w:r>
          </w:p>
        </w:tc>
      </w:tr>
      <w:tr w:rsidR="006D5171" w:rsidRPr="00CC7218" w:rsidTr="00CC7218">
        <w:trPr>
          <w:trHeight w:val="357"/>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13</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Descripción</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 xml:space="preserve">La descripción que le corresponda(n) al servicio propuesto(s) anotando  la descripción completa del renglón ofertado. </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14</w:t>
            </w:r>
          </w:p>
        </w:tc>
        <w:tc>
          <w:tcPr>
            <w:tcW w:w="853" w:type="pct"/>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6"/>
                <w:szCs w:val="18"/>
              </w:rPr>
            </w:pPr>
            <w:r w:rsidRPr="00CC7218">
              <w:rPr>
                <w:rFonts w:ascii="Montserrat Medium" w:hAnsi="Montserrat Medium"/>
                <w:sz w:val="16"/>
                <w:szCs w:val="18"/>
              </w:rPr>
              <w:t>Pres.</w:t>
            </w:r>
          </w:p>
        </w:tc>
        <w:tc>
          <w:tcPr>
            <w:tcW w:w="3789" w:type="pct"/>
          </w:tcPr>
          <w:p w:rsidR="006D5171" w:rsidRPr="00CC7218" w:rsidRDefault="006D5171" w:rsidP="006D5171">
            <w:pPr>
              <w:numPr>
                <w:ilvl w:val="12"/>
                <w:numId w:val="0"/>
              </w:numPr>
              <w:ind w:left="110"/>
              <w:jc w:val="both"/>
              <w:rPr>
                <w:rFonts w:ascii="Montserrat Medium" w:hAnsi="Montserrat Medium"/>
                <w:sz w:val="16"/>
                <w:szCs w:val="18"/>
              </w:rPr>
            </w:pPr>
            <w:r w:rsidRPr="00CC7218">
              <w:rPr>
                <w:rFonts w:ascii="Montserrat Medium" w:hAnsi="Montserrat Medium"/>
                <w:sz w:val="16"/>
                <w:szCs w:val="18"/>
              </w:rPr>
              <w:t>Indicar la presentación del bien propuesto.</w:t>
            </w:r>
          </w:p>
        </w:tc>
      </w:tr>
      <w:tr w:rsidR="006D5171" w:rsidRPr="00CC7218" w:rsidTr="00CC7218">
        <w:trPr>
          <w:jc w:val="center"/>
        </w:trPr>
        <w:tc>
          <w:tcPr>
            <w:tcW w:w="358" w:type="pct"/>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17</w:t>
            </w:r>
          </w:p>
        </w:tc>
        <w:tc>
          <w:tcPr>
            <w:tcW w:w="853"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Precio unitario.</w:t>
            </w:r>
          </w:p>
        </w:tc>
        <w:tc>
          <w:tcPr>
            <w:tcW w:w="3789" w:type="pct"/>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Precio unitario en Moneda Nacional sin incluir el IVA, correspondiente a la clave que propone.</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18</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Cantidad mínima propuesta.</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La cantidad mínima que propone, en la clave con relación a la demanda mínima solicitada por el IMSS y que se describe en los anexos número cuatro de estas bases.</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19</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Cantidad máxima propuesta</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La cantidad máxima que propone, en la clave con relación a la demanda máxima solicitada por el IMSS y que se describe en los anexos número cuatro  de estas bases.</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20</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Importe Mínimo</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El resultado de multiplicar el precio unitario por la cantidad mínima ofertada del bien propuesto  de cada unidad almacenaría.</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21</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Importe Máximo</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El resultado de multiplicar el precio unitario por la cantidad máxima ofertada del bien propuesto  de cada unidad almacenaría.</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22</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Sub total</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 xml:space="preserve">La suma de la columna del importe total </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23</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I. V. A.</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El importe correspondiente al I. V. A.</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24</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Total</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Suma del sub total más I. V. A.</w:t>
            </w:r>
          </w:p>
        </w:tc>
      </w:tr>
      <w:tr w:rsidR="006D5171" w:rsidRPr="00CC7218" w:rsidTr="00CC7218">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6D5171" w:rsidRPr="00CC7218" w:rsidRDefault="006D5171" w:rsidP="006D5171">
            <w:pPr>
              <w:numPr>
                <w:ilvl w:val="12"/>
                <w:numId w:val="0"/>
              </w:numPr>
              <w:tabs>
                <w:tab w:val="left" w:pos="8789"/>
                <w:tab w:val="left" w:pos="10884"/>
                <w:tab w:val="left" w:pos="11604"/>
                <w:tab w:val="left" w:pos="12324"/>
                <w:tab w:val="left" w:pos="13044"/>
                <w:tab w:val="left" w:pos="13764"/>
                <w:tab w:val="left" w:pos="14484"/>
                <w:tab w:val="left" w:pos="15204"/>
              </w:tabs>
              <w:ind w:left="170"/>
              <w:rPr>
                <w:rFonts w:ascii="Montserrat Medium" w:hAnsi="Montserrat Medium"/>
                <w:b/>
                <w:sz w:val="16"/>
                <w:szCs w:val="18"/>
              </w:rPr>
            </w:pPr>
            <w:r w:rsidRPr="00CC7218">
              <w:rPr>
                <w:rFonts w:ascii="Montserrat Medium" w:hAnsi="Montserrat Medium"/>
                <w:b/>
                <w:sz w:val="16"/>
                <w:szCs w:val="18"/>
              </w:rPr>
              <w:t>25</w:t>
            </w:r>
          </w:p>
        </w:tc>
        <w:tc>
          <w:tcPr>
            <w:tcW w:w="853"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6"/>
                <w:szCs w:val="18"/>
              </w:rPr>
            </w:pPr>
            <w:r w:rsidRPr="00CC7218">
              <w:rPr>
                <w:rFonts w:ascii="Montserrat Medium" w:hAnsi="Montserrat Medium"/>
                <w:sz w:val="16"/>
                <w:szCs w:val="18"/>
              </w:rPr>
              <w:t>Nombre, Cargo  y firma del representante o apoderado legal</w:t>
            </w:r>
          </w:p>
        </w:tc>
        <w:tc>
          <w:tcPr>
            <w:tcW w:w="3789" w:type="pct"/>
            <w:tcBorders>
              <w:top w:val="single" w:sz="4" w:space="0" w:color="auto"/>
              <w:left w:val="single" w:sz="4" w:space="0" w:color="auto"/>
              <w:bottom w:val="single" w:sz="4" w:space="0" w:color="auto"/>
              <w:right w:val="single" w:sz="4" w:space="0" w:color="auto"/>
            </w:tcBorders>
          </w:tcPr>
          <w:p w:rsidR="006D5171" w:rsidRPr="00CC7218" w:rsidRDefault="006D5171" w:rsidP="006D5171">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6"/>
                <w:szCs w:val="18"/>
              </w:rPr>
            </w:pPr>
            <w:r w:rsidRPr="00CC7218">
              <w:rPr>
                <w:rFonts w:ascii="Montserrat Medium" w:hAnsi="Montserrat Medium"/>
                <w:sz w:val="16"/>
                <w:szCs w:val="18"/>
              </w:rPr>
              <w:t>El nombre, firma y cargo del representante legal o apoderado del licitante, deberá firmar la propuesta, comprometiéndose por su representado a los términos de la proposición</w:t>
            </w:r>
          </w:p>
        </w:tc>
      </w:tr>
    </w:tbl>
    <w:p w:rsidR="006D5171" w:rsidRPr="006D5171" w:rsidRDefault="006D5171" w:rsidP="006D5171">
      <w:pPr>
        <w:rPr>
          <w:rFonts w:ascii="Montserrat Medium" w:hAnsi="Montserrat Medium" w:cs="Arial"/>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p>
    <w:p w:rsidR="006D5171" w:rsidRPr="006D5171" w:rsidRDefault="006D5171" w:rsidP="006D5171">
      <w:pPr>
        <w:jc w:val="center"/>
        <w:rPr>
          <w:rFonts w:ascii="Montserrat Medium" w:hAnsi="Montserrat Medium"/>
          <w:b/>
          <w:sz w:val="18"/>
          <w:szCs w:val="18"/>
        </w:rPr>
      </w:pPr>
      <w:r w:rsidRPr="006D5171">
        <w:rPr>
          <w:rFonts w:ascii="Montserrat Medium" w:hAnsi="Montserrat Medium"/>
          <w:b/>
          <w:sz w:val="18"/>
          <w:szCs w:val="18"/>
        </w:rPr>
        <w:t>ANEXO NÚMERO 6 (SEIS)</w:t>
      </w:r>
    </w:p>
    <w:p w:rsidR="006D5171" w:rsidRPr="006D5171" w:rsidRDefault="006D5171" w:rsidP="006D5171">
      <w:pPr>
        <w:jc w:val="both"/>
        <w:rPr>
          <w:rFonts w:ascii="Montserrat Medium" w:hAnsi="Montserrat Medium" w:cs="Arial"/>
          <w:sz w:val="18"/>
          <w:szCs w:val="18"/>
          <w:u w:val="single"/>
        </w:rPr>
      </w:pPr>
    </w:p>
    <w:p w:rsidR="006D5171" w:rsidRPr="006D5171" w:rsidRDefault="006D5171" w:rsidP="006D5171">
      <w:pPr>
        <w:jc w:val="both"/>
        <w:rPr>
          <w:rFonts w:ascii="Montserrat Medium" w:hAnsi="Montserrat Medium" w:cs="Arial"/>
          <w:sz w:val="18"/>
          <w:szCs w:val="18"/>
          <w:u w:val="single"/>
        </w:rPr>
      </w:pPr>
      <w:r w:rsidRPr="006D5171">
        <w:rPr>
          <w:rFonts w:ascii="Montserrat Medium" w:hAnsi="Montserrat Medium" w:cs="Arial"/>
          <w:sz w:val="18"/>
          <w:szCs w:val="18"/>
          <w:u w:val="single"/>
        </w:rPr>
        <w:t>________(nombre)             ,</w:t>
      </w:r>
      <w:r w:rsidRPr="006D5171">
        <w:rPr>
          <w:rFonts w:ascii="Montserrat Medium" w:hAnsi="Montserrat Medium" w:cs="Arial"/>
          <w:sz w:val="18"/>
          <w:szCs w:val="18"/>
        </w:rPr>
        <w:t xml:space="preserve"> manifiesto bajo protesta a decir verdad, que los datos aquí asentados son ciertos, así como que cuento con facultades suficientes para suscribir las proposiciones en la presente LICITACIÓN Nacional, a nombre y representación de: </w:t>
      </w:r>
      <w:r w:rsidRPr="006D5171">
        <w:rPr>
          <w:rFonts w:ascii="Montserrat Medium" w:hAnsi="Montserrat Medium" w:cs="Arial"/>
          <w:sz w:val="18"/>
          <w:szCs w:val="18"/>
          <w:u w:val="single"/>
        </w:rPr>
        <w:t>___(persona física o moral)___.</w:t>
      </w:r>
    </w:p>
    <w:p w:rsidR="006D5171" w:rsidRPr="006D5171" w:rsidRDefault="006D5171" w:rsidP="006D5171">
      <w:pPr>
        <w:jc w:val="both"/>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6D5171" w:rsidRPr="006D5171" w:rsidTr="006D5171">
        <w:tc>
          <w:tcPr>
            <w:tcW w:w="10005" w:type="dxa"/>
            <w:tcBorders>
              <w:top w:val="single" w:sz="4" w:space="0" w:color="000000"/>
              <w:left w:val="single" w:sz="4" w:space="0" w:color="000000"/>
              <w:bottom w:val="single" w:sz="4" w:space="0" w:color="000000"/>
              <w:right w:val="single" w:sz="4" w:space="0" w:color="000000"/>
            </w:tcBorders>
          </w:tcPr>
          <w:p w:rsidR="006D5171" w:rsidRPr="006D5171" w:rsidRDefault="006D5171" w:rsidP="006D5171">
            <w:pPr>
              <w:snapToGrid w:val="0"/>
              <w:rPr>
                <w:rFonts w:ascii="Montserrat Medium" w:hAnsi="Montserrat Medium" w:cs="Arial"/>
                <w:sz w:val="18"/>
                <w:szCs w:val="18"/>
              </w:rPr>
            </w:pPr>
            <w:r w:rsidRPr="006D5171">
              <w:rPr>
                <w:rFonts w:ascii="Montserrat Medium" w:hAnsi="Montserrat Medium" w:cs="Arial"/>
                <w:sz w:val="18"/>
                <w:szCs w:val="18"/>
              </w:rPr>
              <w:t>Registro Federal de Contribuyentes:</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Domicilio.- Los datos aquí registrados corresponderán al del domicilio fiscal del proveedor o prestador de servicios)</w:t>
            </w:r>
          </w:p>
          <w:p w:rsidR="006D5171" w:rsidRPr="006D5171" w:rsidRDefault="006D5171" w:rsidP="006D5171">
            <w:pPr>
              <w:rPr>
                <w:rFonts w:ascii="Montserrat Medium" w:hAnsi="Montserrat Medium" w:cs="Arial"/>
                <w:sz w:val="18"/>
                <w:szCs w:val="18"/>
              </w:rPr>
            </w:pP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Calle y número:</w:t>
            </w:r>
          </w:p>
          <w:p w:rsidR="006D5171" w:rsidRPr="006D5171" w:rsidRDefault="006D5171" w:rsidP="006D5171">
            <w:pPr>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Colonia:                                                    Alcaldía o Municipio:</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Código Postal:                                          Entidad federativa:</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Teléfonos:                                                Fax:</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Correo electrónico:</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 xml:space="preserve">No. de la escritura pública en la que consta su acta constitutiva:                Fecha             Duración              </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Nombre, número y lugar del Notario Público ante el cual se protocolizó la misma:</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Relación de socios o asociados.-</w:t>
            </w: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Apellido Paterno:                                    Apellido Materno:                           Nombre(s):</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Descripción del objeto social:</w:t>
            </w:r>
          </w:p>
          <w:p w:rsidR="006D5171" w:rsidRPr="006D5171" w:rsidRDefault="006D5171" w:rsidP="006D5171">
            <w:pPr>
              <w:pStyle w:val="Encabezado"/>
              <w:tabs>
                <w:tab w:val="left" w:pos="4536"/>
              </w:tabs>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Reformas al acta constitutiva que incidan con el objeto del procedimiento.</w:t>
            </w:r>
          </w:p>
          <w:p w:rsidR="006D5171" w:rsidRPr="006D5171" w:rsidRDefault="006D5171" w:rsidP="006D5171">
            <w:pPr>
              <w:rPr>
                <w:rFonts w:ascii="Montserrat Medium" w:hAnsi="Montserrat Medium" w:cs="Arial"/>
                <w:sz w:val="18"/>
                <w:szCs w:val="18"/>
              </w:rPr>
            </w:pPr>
          </w:p>
          <w:p w:rsidR="006D5171" w:rsidRPr="006D5171" w:rsidRDefault="006D5171" w:rsidP="006D5171">
            <w:pPr>
              <w:pStyle w:val="Encabezado"/>
              <w:tabs>
                <w:tab w:val="left" w:pos="4536"/>
              </w:tabs>
              <w:rPr>
                <w:rFonts w:ascii="Montserrat Medium" w:hAnsi="Montserrat Medium" w:cs="Arial"/>
                <w:sz w:val="18"/>
                <w:szCs w:val="18"/>
              </w:rPr>
            </w:pPr>
            <w:r w:rsidRPr="006D5171">
              <w:rPr>
                <w:rFonts w:ascii="Montserrat Medium" w:hAnsi="Montserrat Medium" w:cs="Arial"/>
                <w:sz w:val="18"/>
                <w:szCs w:val="18"/>
              </w:rPr>
              <w:t>Fecha y datos de inscripción en el Registro Público correspondiente.</w:t>
            </w:r>
          </w:p>
          <w:p w:rsidR="006D5171" w:rsidRPr="006D5171" w:rsidRDefault="006D5171" w:rsidP="006D5171">
            <w:pPr>
              <w:rPr>
                <w:rFonts w:ascii="Montserrat Medium" w:hAnsi="Montserrat Medium" w:cs="Arial"/>
                <w:sz w:val="18"/>
                <w:szCs w:val="18"/>
                <w:lang w:val="es-ES_tradnl"/>
              </w:rPr>
            </w:pPr>
          </w:p>
        </w:tc>
      </w:tr>
      <w:tr w:rsidR="006D5171" w:rsidRPr="006D5171" w:rsidTr="006D5171">
        <w:tc>
          <w:tcPr>
            <w:tcW w:w="10005" w:type="dxa"/>
            <w:tcBorders>
              <w:top w:val="single" w:sz="4" w:space="0" w:color="000000"/>
              <w:left w:val="single" w:sz="4" w:space="0" w:color="000000"/>
              <w:bottom w:val="single" w:sz="4" w:space="0" w:color="000000"/>
              <w:right w:val="single" w:sz="4" w:space="0" w:color="000000"/>
            </w:tcBorders>
          </w:tcPr>
          <w:p w:rsidR="006D5171" w:rsidRPr="006D5171" w:rsidRDefault="006D5171" w:rsidP="006D5171">
            <w:pPr>
              <w:snapToGrid w:val="0"/>
              <w:rPr>
                <w:rFonts w:ascii="Montserrat Medium" w:hAnsi="Montserrat Medium" w:cs="Arial"/>
                <w:sz w:val="18"/>
                <w:szCs w:val="18"/>
              </w:rPr>
            </w:pPr>
            <w:r w:rsidRPr="006D5171">
              <w:rPr>
                <w:rFonts w:ascii="Montserrat Medium" w:hAnsi="Montserrat Medium" w:cs="Arial"/>
                <w:sz w:val="18"/>
                <w:szCs w:val="18"/>
              </w:rPr>
              <w:t>Nombre del apoderado o representante y RFC.</w:t>
            </w: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Datos del documento mediante el cual acredita su personalidad y facultades.-</w:t>
            </w:r>
          </w:p>
          <w:p w:rsidR="006D5171" w:rsidRPr="006D5171" w:rsidRDefault="006D5171" w:rsidP="006D5171">
            <w:pPr>
              <w:rPr>
                <w:rFonts w:ascii="Montserrat Medium" w:hAnsi="Montserrat Medium" w:cs="Arial"/>
                <w:sz w:val="18"/>
                <w:szCs w:val="18"/>
              </w:rPr>
            </w:pPr>
            <w:r w:rsidRPr="006D5171">
              <w:rPr>
                <w:rFonts w:ascii="Montserrat Medium" w:hAnsi="Montserrat Medium" w:cs="Arial"/>
                <w:sz w:val="18"/>
                <w:szCs w:val="18"/>
              </w:rPr>
              <w:t>Escritura pública número:                                           Fecha:</w:t>
            </w:r>
          </w:p>
          <w:p w:rsidR="006D5171" w:rsidRPr="006D5171" w:rsidRDefault="006D5171" w:rsidP="006D5171">
            <w:pPr>
              <w:pStyle w:val="Encabezado"/>
              <w:rPr>
                <w:rFonts w:ascii="Montserrat Medium" w:hAnsi="Montserrat Medium" w:cs="Arial"/>
                <w:sz w:val="18"/>
                <w:szCs w:val="18"/>
              </w:rPr>
            </w:pPr>
            <w:r w:rsidRPr="006D5171">
              <w:rPr>
                <w:rFonts w:ascii="Montserrat Medium" w:hAnsi="Montserrat Medium" w:cs="Arial"/>
                <w:sz w:val="18"/>
                <w:szCs w:val="18"/>
              </w:rPr>
              <w:t>Nombre, número y lugar del Notario Público ante el cual se protocolizó la misma:</w:t>
            </w:r>
          </w:p>
        </w:tc>
      </w:tr>
    </w:tbl>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(Lugar y fecha)</w:t>
      </w:r>
    </w:p>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Protesto lo necesario</w:t>
      </w:r>
    </w:p>
    <w:p w:rsidR="006D5171" w:rsidRPr="006D5171" w:rsidRDefault="006D5171" w:rsidP="006D5171">
      <w:pPr>
        <w:jc w:val="center"/>
        <w:rPr>
          <w:rFonts w:ascii="Montserrat Medium" w:hAnsi="Montserrat Medium" w:cs="Arial"/>
          <w:sz w:val="18"/>
          <w:szCs w:val="18"/>
        </w:rPr>
      </w:pPr>
      <w:r w:rsidRPr="006D5171">
        <w:rPr>
          <w:rFonts w:ascii="Montserrat Medium" w:hAnsi="Montserrat Medium" w:cs="Arial"/>
          <w:sz w:val="18"/>
          <w:szCs w:val="18"/>
        </w:rPr>
        <w:t>(Nombre y firma)</w:t>
      </w:r>
    </w:p>
    <w:p w:rsidR="00CC7218" w:rsidRDefault="00CC7218" w:rsidP="006D5171">
      <w:pPr>
        <w:ind w:left="9072" w:hanging="9072"/>
        <w:jc w:val="center"/>
        <w:rPr>
          <w:rFonts w:ascii="Montserrat Medium" w:hAnsi="Montserrat Medium" w:cs="Arial"/>
          <w:b/>
          <w:sz w:val="18"/>
          <w:szCs w:val="18"/>
        </w:rPr>
      </w:pPr>
    </w:p>
    <w:p w:rsidR="006D5171" w:rsidRPr="006D5171" w:rsidRDefault="006D5171" w:rsidP="006D5171">
      <w:pPr>
        <w:ind w:left="9072" w:hanging="9072"/>
        <w:jc w:val="center"/>
        <w:rPr>
          <w:rFonts w:ascii="Montserrat Medium" w:hAnsi="Montserrat Medium" w:cs="Arial"/>
          <w:b/>
          <w:sz w:val="18"/>
          <w:szCs w:val="18"/>
        </w:rPr>
      </w:pPr>
      <w:r w:rsidRPr="006D5171">
        <w:rPr>
          <w:rFonts w:ascii="Montserrat Medium" w:hAnsi="Montserrat Medium" w:cs="Arial"/>
          <w:b/>
          <w:sz w:val="18"/>
          <w:szCs w:val="18"/>
        </w:rPr>
        <w:t>ANEXO NÚMERO 7 (SIETE)</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pStyle w:val="Ttulo1"/>
        <w:numPr>
          <w:ilvl w:val="0"/>
          <w:numId w:val="0"/>
        </w:numPr>
        <w:spacing w:before="0" w:after="0"/>
        <w:jc w:val="center"/>
        <w:rPr>
          <w:rFonts w:ascii="Montserrat Medium" w:hAnsi="Montserrat Medium"/>
          <w:sz w:val="18"/>
          <w:szCs w:val="18"/>
        </w:rPr>
      </w:pPr>
      <w:r w:rsidRPr="006D5171">
        <w:rPr>
          <w:rFonts w:ascii="Montserrat Medium" w:hAnsi="Montserrat Medium"/>
          <w:sz w:val="18"/>
          <w:szCs w:val="18"/>
        </w:rPr>
        <w:t>FORMATO DE CONTRATO DE PRESTACIÓN DE SERVICIOS</w:t>
      </w:r>
    </w:p>
    <w:p w:rsidR="006D5171" w:rsidRPr="006D5171" w:rsidRDefault="006D5171" w:rsidP="006D517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center"/>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lang w:val="es-ES_tradnl"/>
        </w:rPr>
        <w:t>Modelo general de contrato para prestación de servicios, el cual debe ajustarse a las características particulares de la contratación.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Contrato abierto/cerrado para la prestación del servicio médico integral de estudios de laboratorio clínico (partida _______), que celebran, por una parte, el instituto mexicano del seguro social, representado por el/la c. ____________, en su carácter de titular de _________________ y apoderada/o legal, en adelante “el instituto” y, por la otra parte, la empresa denominada __________________, representada por el/la c. ______________ en su carácter de representante legal, a quien se le denominar en lo sucesivo “el proveedor” y en forma conjunta con “el instituto” se les denominará “las partes”, al tenor de los antecedentes, declaraciones y cláusulas siguientes:</w:t>
      </w:r>
    </w:p>
    <w:p w:rsidR="006D5171" w:rsidRPr="006D5171" w:rsidRDefault="006D5171" w:rsidP="006D5171">
      <w:pPr>
        <w:jc w:val="both"/>
        <w:rPr>
          <w:rFonts w:ascii="Montserrat Medium" w:hAnsi="Montserrat Medium"/>
          <w:i/>
          <w:iCs/>
          <w:sz w:val="18"/>
          <w:szCs w:val="18"/>
        </w:rPr>
      </w:pPr>
    </w:p>
    <w:p w:rsidR="006D5171" w:rsidRPr="006D5171" w:rsidRDefault="006D5171" w:rsidP="006D5171">
      <w:pPr>
        <w:jc w:val="both"/>
        <w:rPr>
          <w:rFonts w:ascii="Montserrat Medium" w:hAnsi="Montserrat Medium"/>
          <w:b/>
          <w:i/>
          <w:iCs/>
          <w:sz w:val="18"/>
          <w:szCs w:val="18"/>
        </w:rPr>
      </w:pPr>
      <w:r w:rsidRPr="006D5171">
        <w:rPr>
          <w:rFonts w:ascii="Montserrat Medium" w:hAnsi="Montserrat Medium"/>
          <w:b/>
          <w:i/>
          <w:iCs/>
          <w:sz w:val="18"/>
          <w:szCs w:val="18"/>
        </w:rPr>
        <w:t>EN CASO DE PARTICIPACIÓN CONJUNTA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Contrato abierto/cerrado para la prestación del servicio médico integral de estudios de laboratorio clínico (partida _______), que celebran, por una parte, el instituto mexicano del seguro social, representado por el/la c. ____________, en su carácter de titular de _________________ y apoderada/o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ANTECEDENTES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w:t>
      </w:r>
      <w:r w:rsidRPr="006D5171">
        <w:rPr>
          <w:rFonts w:ascii="Montserrat Medium" w:hAnsi="Montserrat Medium"/>
          <w:sz w:val="18"/>
          <w:szCs w:val="18"/>
        </w:rPr>
        <w:tab/>
        <w:t xml:space="preserve">La presente contratación es el resultado del procedimiento de </w:t>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t xml:space="preserve">________ número </w:t>
      </w:r>
      <w:r w:rsidRPr="006D5171">
        <w:rPr>
          <w:rFonts w:ascii="Montserrat Medium" w:hAnsi="Montserrat Medium"/>
          <w:bCs/>
          <w:sz w:val="18"/>
          <w:szCs w:val="18"/>
        </w:rPr>
        <w:t>_________</w:t>
      </w:r>
      <w:r w:rsidRPr="006D5171">
        <w:rPr>
          <w:rFonts w:ascii="Montserrat Medium" w:hAnsi="Montserrat Medium"/>
          <w:sz w:val="18"/>
          <w:szCs w:val="18"/>
        </w:rPr>
        <w:t xml:space="preserve">, realizado al amparo de lo establecido en los artículos 134 de la Constitución Política de los Estados Unidos Mexicanos, _______________ de la Ley de Adquisiciones, Arrendamientos y Servicios del Sector Público y los correlativos de su Reglamento y en términos del Acta de Fallo de fecha _____________, suscrita por el Titular de _______________, misma que se agrega en el </w:t>
      </w:r>
      <w:r w:rsidRPr="006D5171">
        <w:rPr>
          <w:rFonts w:ascii="Montserrat Medium" w:hAnsi="Montserrat Medium"/>
          <w:bCs/>
          <w:sz w:val="18"/>
          <w:szCs w:val="18"/>
        </w:rPr>
        <w:t>Anexo 2 (dos)</w:t>
      </w:r>
      <w:r w:rsidRPr="006D5171">
        <w:rPr>
          <w:rFonts w:ascii="Montserrat Medium" w:hAnsi="Montserrat Medium"/>
          <w:sz w:val="18"/>
          <w:szCs w:val="18"/>
        </w:rPr>
        <w:t>,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DECLARACIONES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I. </w:t>
      </w:r>
      <w:bookmarkStart w:id="1" w:name="_Hlk105091961"/>
      <w:r w:rsidRPr="006D5171">
        <w:rPr>
          <w:rFonts w:ascii="Montserrat Medium" w:hAnsi="Montserrat Medium"/>
          <w:sz w:val="18"/>
          <w:szCs w:val="18"/>
        </w:rPr>
        <w:t xml:space="preserve">   </w:t>
      </w:r>
      <w:r w:rsidRPr="006D5171">
        <w:rPr>
          <w:rFonts w:ascii="Montserrat Medium" w:hAnsi="Montserrat Medium"/>
          <w:bCs/>
          <w:sz w:val="18"/>
          <w:szCs w:val="18"/>
        </w:rPr>
        <w:t>“EL INSTITUTO”</w:t>
      </w:r>
      <w:bookmarkEnd w:id="1"/>
      <w:r w:rsidRPr="006D5171">
        <w:rPr>
          <w:rFonts w:ascii="Montserrat Medium" w:hAnsi="Montserrat Medium"/>
          <w:sz w:val="18"/>
          <w:szCs w:val="18"/>
        </w:rPr>
        <w:t xml:space="preserve"> declara, a través de ___________________, que: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I.1</w:t>
      </w:r>
      <w:r w:rsidRPr="006D5171">
        <w:rPr>
          <w:rFonts w:ascii="Montserrat Medium" w:hAnsi="Montserrat Medium"/>
          <w:sz w:val="18"/>
          <w:szCs w:val="18"/>
        </w:rPr>
        <w:tab/>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I.2</w:t>
      </w:r>
      <w:bookmarkStart w:id="2" w:name="_Hlk106292164"/>
      <w:r w:rsidRPr="006D5171">
        <w:rPr>
          <w:rFonts w:ascii="Montserrat Medium" w:hAnsi="Montserrat Medium"/>
          <w:sz w:val="18"/>
          <w:szCs w:val="18"/>
        </w:rPr>
        <w:t xml:space="preserve">  </w:t>
      </w:r>
      <w:r w:rsidRPr="006D5171">
        <w:rPr>
          <w:rFonts w:ascii="Montserrat Medium" w:hAnsi="Montserrat Medium"/>
          <w:bCs/>
          <w:sz w:val="18"/>
          <w:szCs w:val="18"/>
        </w:rPr>
        <w:t>El/</w:t>
      </w:r>
      <w:r w:rsidRPr="006D5171">
        <w:rPr>
          <w:rFonts w:ascii="Montserrat Medium" w:hAnsi="Montserrat Medium"/>
          <w:sz w:val="18"/>
          <w:szCs w:val="18"/>
        </w:rPr>
        <w:t>La C. __________, con R.F.C. _______________, en su carácter de _______________, cuenta con las facultades suficientes para suscribir el presente instrumento jurídico, quien podrá ser sustituido/a en cualquier momento en su cargo o funciones, sin que ello implique la necesidad de elaborar convenio modificatorio, de conformidad con lo establecido en los artículos _____ de la Ley de Seguro Social y ______ del Reglamento Interior del Instituto Mexicano del Seguro Social, y acredita su personalidad mediante el testimonio de la Escritura Pública número ____ de fecha ____, otorgada ante la fe de/la Licenciada/o ______, Titular de la Notaría Pública Número ___ de ____, e inscrita en el Registro Público de Organismos Descentralizados bajo el folio número ______, de fecha ______ y manifiesta bajo protesta de decir verdad que las facultades que le fueron conferidas no le han sido revocadas, modificadas, ni restringidas en forma alguna en cumplimiento a los artículos 24 y 25 de la Ley Federal de las Entidades Paraestatales.</w:t>
      </w:r>
    </w:p>
    <w:p w:rsidR="006D5171" w:rsidRPr="006D5171" w:rsidRDefault="006D5171" w:rsidP="006D5171">
      <w:pPr>
        <w:jc w:val="both"/>
        <w:rPr>
          <w:rFonts w:ascii="Montserrat Medium" w:hAnsi="Montserrat Medium"/>
          <w:sz w:val="18"/>
          <w:szCs w:val="18"/>
        </w:rPr>
      </w:pPr>
    </w:p>
    <w:bookmarkEnd w:id="2"/>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I.3</w:t>
      </w:r>
      <w:r w:rsidRPr="006D5171">
        <w:rPr>
          <w:rFonts w:ascii="Montserrat Medium" w:hAnsi="Montserrat Medium"/>
          <w:sz w:val="18"/>
          <w:szCs w:val="18"/>
        </w:rPr>
        <w:tab/>
        <w:t xml:space="preserve">De conformidad con el </w:t>
      </w:r>
      <w:r w:rsidRPr="006D5171">
        <w:rPr>
          <w:rFonts w:ascii="Montserrat Medium" w:hAnsi="Montserrat Medium"/>
          <w:bCs/>
          <w:sz w:val="18"/>
          <w:szCs w:val="18"/>
        </w:rPr>
        <w:t>artículo 84, penúltimo párrafo del Reglamento de la Ley de Adquisiciones, Arrendamientos</w:t>
      </w:r>
      <w:r w:rsidRPr="006D5171">
        <w:rPr>
          <w:rFonts w:ascii="Montserrat Medium" w:hAnsi="Montserrat Medium"/>
          <w:sz w:val="18"/>
          <w:szCs w:val="18"/>
        </w:rPr>
        <w:t xml:space="preserve"> y Servicios del Sector Público, suscribe el presente instrumento el/la C. _______, Titular de ___________, con R.F.C. _______, facultado/a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legal de </w:t>
      </w:r>
      <w:r w:rsidRPr="006D5171">
        <w:rPr>
          <w:rFonts w:ascii="Montserrat Medium" w:hAnsi="Montserrat Medium"/>
          <w:bCs/>
          <w:sz w:val="18"/>
          <w:szCs w:val="18"/>
        </w:rPr>
        <w:t>“EL PROVEEDOR”</w:t>
      </w:r>
      <w:r w:rsidRPr="006D5171">
        <w:rPr>
          <w:rFonts w:ascii="Montserrat Medium" w:hAnsi="Montserrat Medium"/>
          <w:sz w:val="18"/>
          <w:szCs w:val="18"/>
        </w:rPr>
        <w:t xml:space="preserve"> para los efectos del presente contrato, encargados del cumplimiento de las obligaciones contraídas en el presente instrumento jurídico.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I.4</w:t>
      </w:r>
      <w:r w:rsidRPr="006D5171">
        <w:rPr>
          <w:rFonts w:ascii="Montserrat Medium" w:hAnsi="Montserrat Medium"/>
          <w:sz w:val="18"/>
          <w:szCs w:val="18"/>
        </w:rPr>
        <w:tab/>
      </w:r>
      <w:r w:rsidRPr="006D5171">
        <w:rPr>
          <w:rFonts w:ascii="Montserrat Medium" w:hAnsi="Montserrat Medium"/>
          <w:bCs/>
          <w:sz w:val="18"/>
          <w:szCs w:val="18"/>
        </w:rPr>
        <w:t>C</w:t>
      </w:r>
      <w:r w:rsidRPr="006D5171">
        <w:rPr>
          <w:rFonts w:ascii="Montserrat Medium" w:hAnsi="Montserrat Medium"/>
          <w:sz w:val="18"/>
          <w:szCs w:val="18"/>
        </w:rPr>
        <w:t xml:space="preserve">uenta con recursos suficientes y con autorización para ejercerlos en el cumplimiento de sus obligaciones derivadas del presente contrato, como se desprende del Dictamen/Certificado de Disponibilidad Presupuestal Previo con cuenta número _____, con número de solicitud _____, de fecha _____, autorizado por ________, documento </w:t>
      </w:r>
      <w:r w:rsidRPr="006D5171">
        <w:rPr>
          <w:rFonts w:ascii="Montserrat Medium" w:hAnsi="Montserrat Medium"/>
          <w:bCs/>
          <w:sz w:val="18"/>
          <w:szCs w:val="18"/>
        </w:rPr>
        <w:t>que se agrega al presente contrato en el Anexo 1 (uno)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I.5</w:t>
      </w:r>
      <w:r w:rsidRPr="006D5171">
        <w:rPr>
          <w:rFonts w:ascii="Montserrat Medium" w:hAnsi="Montserrat Medium"/>
          <w:sz w:val="18"/>
          <w:szCs w:val="18"/>
        </w:rPr>
        <w:tab/>
        <w:t>Para efectos fiscales las Autoridades Hacendarias le han asignado el Registro Federal de Contribuyentes N° IMS421231I45.</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I.6</w:t>
      </w:r>
      <w:r w:rsidRPr="006D5171">
        <w:rPr>
          <w:rFonts w:ascii="Montserrat Medium" w:hAnsi="Montserrat Medium"/>
          <w:sz w:val="18"/>
          <w:szCs w:val="18"/>
        </w:rPr>
        <w:tab/>
        <w:t>Tiene establecido su domicilio en Calle ___ número ___, Colonia ____, _______, Código Postal ____, en _______, mismo que señala para los fines y efectos legales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w:t>
      </w:r>
      <w:r w:rsidRPr="006D5171">
        <w:rPr>
          <w:rFonts w:ascii="Montserrat Medium" w:hAnsi="Montserrat Medium"/>
          <w:sz w:val="18"/>
          <w:szCs w:val="18"/>
        </w:rPr>
        <w:tab/>
        <w:t>“EL PROVEEDOR” declara que:</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EN CASO DE SER PERSONA FÍSICA: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II.1</w:t>
      </w:r>
      <w:r w:rsidRPr="006D5171">
        <w:rPr>
          <w:rFonts w:ascii="Montserrat Medium" w:hAnsi="Montserrat Medium"/>
          <w:sz w:val="18"/>
          <w:szCs w:val="18"/>
        </w:rPr>
        <w:tab/>
        <w:t>Es una persona física que acredita su personalidad para la firma de este contrato, mediante copia certificada de su acta de nacimiento, folio número ___________, expedida por la Dirección General del Registro Civil ___________, de fecha ___________e identificación oficial consistente en credencial para votar expedida por el ___________, con código de identificación ___________, con vigencia al año ___________, a nombre del ___________, cuyas actividades consistentes, entre otras, ___________.</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EN CASO DE PERSONA MORAL.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II.1</w:t>
      </w:r>
      <w:r w:rsidRPr="006D5171">
        <w:rPr>
          <w:rFonts w:ascii="Montserrat Medium" w:hAnsi="Montserrat Medium"/>
          <w:sz w:val="18"/>
          <w:szCs w:val="18"/>
        </w:rPr>
        <w:tab/>
        <w:t>Es una persona moral</w:t>
      </w:r>
      <w:r w:rsidRPr="006D5171">
        <w:rPr>
          <w:rFonts w:ascii="Montserrat Medium" w:hAnsi="Montserrat Medium"/>
          <w:bCs/>
          <w:sz w:val="18"/>
          <w:szCs w:val="18"/>
        </w:rPr>
        <w:t xml:space="preserve"> </w:t>
      </w:r>
      <w:r w:rsidRPr="006D5171">
        <w:rPr>
          <w:rFonts w:ascii="Montserrat Medium" w:hAnsi="Montserrat Medium"/>
          <w:sz w:val="18"/>
          <w:szCs w:val="18"/>
        </w:rPr>
        <w:t>legalmente constituida según consta en la Escritura Pública número ____ de fecha ____, pasada ante la fe de/la Licenciada/o ______, Titular de la Notaría Pública número ____ de _____, e inscrita en el Registro Público de la Propiedad y de Comercio de ____, en el folio mercantil número _____, bajo la denominación “_____________”, cuyo objeto social es, entre otros, _____________________________.</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II.2</w:t>
      </w:r>
      <w:r w:rsidRPr="006D5171">
        <w:rPr>
          <w:rFonts w:ascii="Montserrat Medium" w:hAnsi="Montserrat Medium"/>
          <w:sz w:val="18"/>
          <w:szCs w:val="18"/>
        </w:rPr>
        <w:tab/>
        <w:t>El/La C.</w:t>
      </w:r>
      <w:r w:rsidRPr="006D5171">
        <w:rPr>
          <w:rFonts w:ascii="Montserrat Medium" w:hAnsi="Montserrat Medium"/>
          <w:bCs/>
          <w:sz w:val="18"/>
          <w:szCs w:val="18"/>
        </w:rPr>
        <w:t xml:space="preserve"> __________</w:t>
      </w:r>
      <w:r w:rsidRPr="006D5171">
        <w:rPr>
          <w:rFonts w:ascii="Montserrat Medium" w:hAnsi="Montserrat Medium"/>
          <w:sz w:val="18"/>
          <w:szCs w:val="18"/>
        </w:rPr>
        <w:t>, en su carácter de representante legal, cuenta con facultades suficientes para suscribir el presente contrato y obligar a su representada en los términos, lo cual acredita mediante la Escritura Pública número ____ de fecha _____, pasada ante la fe del Licenciado ______, Titular de la Notaría Pública número ___ de _____, mismas que bajo protesta de decir verdad manifiesta que no le han sido limitadas ni revocadas en forma alguna.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II.3</w:t>
      </w:r>
      <w:r w:rsidRPr="006D5171">
        <w:rPr>
          <w:rFonts w:ascii="Montserrat Medium" w:hAnsi="Montserrat Medium"/>
          <w:sz w:val="18"/>
          <w:szCs w:val="18"/>
        </w:rPr>
        <w:tab/>
      </w:r>
      <w:r w:rsidRPr="006D5171">
        <w:rPr>
          <w:rFonts w:ascii="Montserrat Medium" w:hAnsi="Montserrat Medium"/>
          <w:bCs/>
          <w:sz w:val="18"/>
          <w:szCs w:val="18"/>
        </w:rPr>
        <w:t>Reúne las condiciones de organización, experiencia, personal capacitado y demás recursos técnicos, humanos y económicos necesarios, así como con la capacidad legal suficiente para cumplir con las obligaciones que contrae en 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II.4</w:t>
      </w:r>
      <w:r w:rsidRPr="006D5171">
        <w:rPr>
          <w:rFonts w:ascii="Montserrat Medium" w:hAnsi="Montserrat Medium"/>
          <w:bCs/>
          <w:sz w:val="18"/>
          <w:szCs w:val="18"/>
        </w:rPr>
        <w:t xml:space="preserve"> Manifiesta</w:t>
      </w:r>
      <w:r w:rsidRPr="006D5171">
        <w:rPr>
          <w:rFonts w:ascii="Montserrat Medium" w:hAnsi="Montserrat Medium"/>
          <w:sz w:val="18"/>
          <w:szCs w:val="18"/>
        </w:rPr>
        <w:t xml:space="preserve"> bajo protesta de decir verdad, no encontrarse en los supuestos de los artículos 50 y 60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que </w:t>
      </w:r>
      <w:r w:rsidRPr="006D5171">
        <w:rPr>
          <w:rFonts w:ascii="Montserrat Medium" w:hAnsi="Montserrat Medium"/>
          <w:bCs/>
          <w:sz w:val="18"/>
          <w:szCs w:val="18"/>
        </w:rPr>
        <w:t>“EL PROVEEDOR”</w:t>
      </w:r>
      <w:r w:rsidRPr="006D5171">
        <w:rPr>
          <w:rFonts w:ascii="Montserrat Medium" w:hAnsi="Montserrat Medium"/>
          <w:sz w:val="18"/>
          <w:szCs w:val="18"/>
        </w:rPr>
        <w:t xml:space="preserve"> se encuentre en los supuestos señalados anteriormente, el presente contrato será nulo previa determinación de la autoridad competente de conformidad con lo establecido en el artículo 15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II.5</w:t>
      </w:r>
      <w:r w:rsidRPr="006D5171">
        <w:rPr>
          <w:rFonts w:ascii="Montserrat Medium" w:hAnsi="Montserrat Medium"/>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II.6  Cuenta con su Registro Federal de Contribuyentes ____________.</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EN CASO DE QUE EL MONTO DEL CONTRATO SEA MAYOR A $300,000.00 SIN I.V.A., SE DEBEN SEÑALAR LAS DECLARACIONES CORRESPONDIENTES A LA OPINIÓN DE CUMPLIMIENTO DE OBLIGACIONES EN MATERIA FISCAL Y DE SEGURIDAD SOCIAL (SAT E IMSS).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2023, publicada en el Diario Oficial de la Federación, del cual  presenta copia a </w:t>
      </w:r>
      <w:r w:rsidRPr="006D5171">
        <w:rPr>
          <w:rFonts w:ascii="Montserrat Medium" w:hAnsi="Montserrat Medium"/>
          <w:bCs/>
          <w:sz w:val="18"/>
          <w:szCs w:val="18"/>
        </w:rPr>
        <w:t>“EL INSTITUTO”</w:t>
      </w:r>
      <w:r w:rsidRPr="006D5171">
        <w:rPr>
          <w:rFonts w:ascii="Montserrat Medium" w:hAnsi="Montserrat Medium"/>
          <w:sz w:val="18"/>
          <w:szCs w:val="18"/>
        </w:rPr>
        <w:t xml:space="preserve"> para efectos de la suscripción del presente contrato.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 xml:space="preserve">II.8 </w:t>
      </w:r>
      <w:r w:rsidRPr="006D5171">
        <w:rPr>
          <w:rFonts w:ascii="Montserrat Medium" w:hAnsi="Montserrat Medium"/>
          <w:sz w:val="18"/>
          <w:szCs w:val="18"/>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se verificaron para efectos de la suscripción del presente instrumento jurídico. </w:t>
      </w:r>
    </w:p>
    <w:p w:rsidR="006D5171" w:rsidRPr="006D5171" w:rsidRDefault="006D5171" w:rsidP="006D5171">
      <w:pPr>
        <w:jc w:val="both"/>
        <w:rPr>
          <w:rFonts w:ascii="Montserrat Medium" w:hAnsi="Montserrat Medium"/>
          <w:bCs/>
          <w:iCs/>
          <w:sz w:val="18"/>
          <w:szCs w:val="18"/>
        </w:rPr>
      </w:pPr>
    </w:p>
    <w:p w:rsidR="006D5171" w:rsidRPr="006D5171" w:rsidRDefault="006D5171" w:rsidP="006D5171">
      <w:pPr>
        <w:jc w:val="both"/>
        <w:rPr>
          <w:rFonts w:ascii="Montserrat Medium" w:hAnsi="Montserrat Medium"/>
          <w:sz w:val="18"/>
          <w:szCs w:val="18"/>
        </w:rPr>
      </w:pPr>
      <w:bookmarkStart w:id="3" w:name="_Hlk118972133"/>
      <w:r w:rsidRPr="006D5171">
        <w:rPr>
          <w:rFonts w:ascii="Montserrat Medium" w:hAnsi="Montserrat Medium"/>
          <w:bCs/>
          <w:iCs/>
          <w:sz w:val="18"/>
          <w:szCs w:val="18"/>
        </w:rPr>
        <w:t>II.9</w:t>
      </w:r>
      <w:r w:rsidRPr="006D5171">
        <w:rPr>
          <w:rFonts w:ascii="Montserrat Medium" w:hAnsi="Montserrat Medium"/>
          <w:iCs/>
          <w:sz w:val="18"/>
          <w:szCs w:val="18"/>
        </w:rPr>
        <w:t xml:space="preserve"> </w:t>
      </w:r>
      <w:r w:rsidRPr="006D5171">
        <w:rPr>
          <w:rFonts w:ascii="Montserrat Medium" w:hAnsi="Montserrat Medium"/>
          <w:sz w:val="18"/>
          <w:szCs w:val="18"/>
        </w:rPr>
        <w:t xml:space="preserve">Cuenta con el documento correspondiente vigente y en sentido positivo, expedido por </w:t>
      </w:r>
      <w:r w:rsidRPr="006D5171">
        <w:rPr>
          <w:rFonts w:ascii="Montserrat Medium" w:hAnsi="Montserrat Medium"/>
          <w:bCs/>
          <w:sz w:val="18"/>
          <w:szCs w:val="18"/>
        </w:rPr>
        <w:t>“EL INSTITUTO”</w:t>
      </w:r>
      <w:r w:rsidRPr="006D5171">
        <w:rPr>
          <w:rFonts w:ascii="Montserrat Medium" w:hAnsi="Montserrat Medium"/>
          <w:sz w:val="18"/>
          <w:szCs w:val="18"/>
        </w:rPr>
        <w:t xml:space="preserve"> sobre el cumplimiento de sus obligaciones fiscales en materia de seguridad social, conforme al Acuerdo ACDO.AS2.HCT.270422/107.P.DIR dictado por el H. Consejo Técnico de </w:t>
      </w:r>
      <w:r w:rsidRPr="006D5171">
        <w:rPr>
          <w:rFonts w:ascii="Montserrat Medium" w:hAnsi="Montserrat Medium"/>
          <w:bCs/>
          <w:sz w:val="18"/>
          <w:szCs w:val="18"/>
        </w:rPr>
        <w:t>“EL INSTITUTO”</w:t>
      </w:r>
      <w:r w:rsidRPr="006D5171">
        <w:rPr>
          <w:rFonts w:ascii="Montserrat Medium" w:hAnsi="Montserrat Medium"/>
          <w:sz w:val="18"/>
          <w:szCs w:val="18"/>
        </w:rPr>
        <w:t xml:space="preserve"> en la sesión ordinaria celebrada el 27 de abril de 2022, publicado en el Diario Oficial de la Federación el 22 de septiembre de 2022, el cual se verificó para efectos de la suscripción del presente contrato.</w:t>
      </w:r>
    </w:p>
    <w:bookmarkEnd w:id="3"/>
    <w:p w:rsidR="006D5171" w:rsidRPr="006D5171" w:rsidRDefault="006D5171" w:rsidP="006D5171">
      <w:pPr>
        <w:jc w:val="both"/>
        <w:rPr>
          <w:rFonts w:ascii="Montserrat Medium" w:hAnsi="Montserrat Medium"/>
          <w:i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En caso de incumplimiento en sus obligaciones en materia de seguridad social, solicita se apliquen los recursos derivados del presente contrato, contra los adeudos que, en su caso, tuviera a favor de </w:t>
      </w:r>
      <w:r w:rsidRPr="006D5171">
        <w:rPr>
          <w:rFonts w:ascii="Montserrat Medium" w:hAnsi="Montserrat Medium"/>
          <w:bCs/>
          <w:sz w:val="18"/>
          <w:szCs w:val="18"/>
        </w:rPr>
        <w:t xml:space="preserve">“EL INSTITUTO”. </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II.10 Cuenta</w:t>
      </w:r>
      <w:r w:rsidRPr="006D5171">
        <w:rPr>
          <w:rFonts w:ascii="Montserrat Medium" w:hAnsi="Montserrat Medium"/>
          <w:sz w:val="18"/>
          <w:szCs w:val="18"/>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6D5171">
        <w:rPr>
          <w:rFonts w:ascii="Montserrat Medium" w:hAnsi="Montserrat Medium"/>
          <w:bCs/>
          <w:sz w:val="18"/>
          <w:szCs w:val="18"/>
        </w:rPr>
        <w:t>, del cual  presenta copia a “EL INSTITUTO” para efectos de la suscripción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II.11 Señala como su domicilio para todos los efectos legales, para oír y recibir toda clase de notificaciones y documentos, el ubicado en Calle _______ número ___, Colonia _____, ________, ________, Código Postal _________, teléfono: _______, correo electrónico: _______________.</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II.12</w:t>
      </w:r>
      <w:r w:rsidRPr="006D5171">
        <w:rPr>
          <w:rFonts w:ascii="Montserrat Medium" w:hAnsi="Montserrat Medium"/>
          <w:sz w:val="18"/>
          <w:szCs w:val="18"/>
        </w:rPr>
        <w:t xml:space="preserve">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b/>
          <w:i/>
          <w:iCs/>
          <w:sz w:val="18"/>
          <w:szCs w:val="18"/>
        </w:rPr>
      </w:pPr>
      <w:r w:rsidRPr="006D5171">
        <w:rPr>
          <w:rFonts w:ascii="Montserrat Medium" w:hAnsi="Montserrat Medium"/>
          <w:b/>
          <w:i/>
          <w:iCs/>
          <w:sz w:val="18"/>
          <w:szCs w:val="18"/>
        </w:rPr>
        <w:t>EN CASO DE PARTICIPACIÓN CONJUNTA, SE DEBERÁ DECLARAR LA DOCUMENTACIÓN LEGAL DE TODAS LAS EMPRESAS</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b/>
          <w:i/>
          <w:iCs/>
          <w:sz w:val="18"/>
          <w:szCs w:val="18"/>
        </w:rPr>
      </w:pPr>
      <w:r w:rsidRPr="006D5171">
        <w:rPr>
          <w:rFonts w:ascii="Montserrat Medium" w:hAnsi="Montserrat Medium"/>
          <w:b/>
          <w:i/>
          <w:iCs/>
          <w:sz w:val="18"/>
          <w:szCs w:val="18"/>
        </w:rPr>
        <w:t>EN CASO DE PARTICIPACIÓN CONJUNTA</w:t>
      </w:r>
    </w:p>
    <w:p w:rsidR="006D5171" w:rsidRPr="006D5171" w:rsidRDefault="006D5171" w:rsidP="006D5171">
      <w:pPr>
        <w:jc w:val="both"/>
        <w:rPr>
          <w:rFonts w:ascii="Montserrat Medium" w:hAnsi="Montserrat Medium"/>
          <w:i/>
          <w:i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III.- “EL PROVEEDOR”, declara conjuntamente que: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III.1.- Han celebrado convenio de participación conjunta, cuyas obligaciones deberán cumplirse en términos del mismo, el cual se integra al presente instrumento jurídico como Anexo 5 (cinco).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III.2.- Conocen el contenido y los requisitos que establecen la Ley de Adquisiciones, Arrendamientos y Servicios del Sector Público y su Reglamento, la Convocatoria y sus Anexos.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IV.</w:t>
      </w:r>
      <w:r w:rsidRPr="006D5171">
        <w:rPr>
          <w:rFonts w:ascii="Montserrat Medium" w:hAnsi="Montserrat Medium"/>
          <w:sz w:val="18"/>
          <w:szCs w:val="18"/>
        </w:rPr>
        <w:tab/>
        <w:t>De “LAS PARTES”: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IV.1</w:t>
      </w:r>
      <w:r w:rsidRPr="006D5171">
        <w:rPr>
          <w:rFonts w:ascii="Montserrat Medium" w:hAnsi="Montserrat Medium"/>
          <w:sz w:val="18"/>
          <w:szCs w:val="18"/>
        </w:rPr>
        <w:tab/>
        <w:t>Que es su voluntad celebrar el presente contrato y sujetarse a sus términos y condiciones, para lo cual se reconocen ampliamente las facultades y capacidades necesarias, mismas que no les han sido revocadas o limitadas en forma alguna.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Hechos los antecedentes y declaraciones anteriores, “LAS PARTES” convienen en otorgar el presente contrato, de conformidad con las siguientes: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CLÁUSULAS</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PRIMERA. OBJETO DEL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acepta y se obliga a proporcionar a “EL INSTITUTO” el Servicio Médico Integral para Procedimientos de Mínima Invasión (Partida _________), al amparo del procedimiento de contratación señalado en el apartado de Antecedentes de este instrumento jurídico.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Anexos que forman parte integrante del presente contrato, se enuncian a continuación:</w:t>
      </w:r>
    </w:p>
    <w:p w:rsidR="006D5171" w:rsidRPr="006D5171" w:rsidRDefault="006D5171" w:rsidP="006D5171">
      <w:pPr>
        <w:jc w:val="both"/>
        <w:rPr>
          <w:rFonts w:ascii="Montserrat Medium" w:hAnsi="Montserrat Medium"/>
          <w:sz w:val="18"/>
          <w:szCs w:val="18"/>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7301"/>
      </w:tblGrid>
      <w:tr w:rsidR="006D5171" w:rsidRPr="006D5171" w:rsidTr="006D5171">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Anexo 1 (uno)</w:t>
            </w:r>
          </w:p>
        </w:tc>
        <w:tc>
          <w:tcPr>
            <w:tcW w:w="7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“Dictamen/Certificado de Disponibilidad Presupuestal Previo, Anexo Técnico y Términos y Condiciones”</w:t>
            </w:r>
          </w:p>
        </w:tc>
      </w:tr>
      <w:tr w:rsidR="006D5171" w:rsidRPr="006D5171" w:rsidTr="006D5171">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Anexo 2 (dos)</w:t>
            </w:r>
          </w:p>
        </w:tc>
        <w:tc>
          <w:tcPr>
            <w:tcW w:w="7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“P</w:t>
            </w:r>
            <w:r w:rsidRPr="006D5171">
              <w:rPr>
                <w:rFonts w:ascii="Montserrat Medium" w:hAnsi="Montserrat Medium"/>
                <w:sz w:val="18"/>
                <w:szCs w:val="18"/>
                <w:lang w:val="es-ES_tradnl" w:eastAsia="es-MX"/>
              </w:rPr>
              <w:t xml:space="preserve">ropuesta Técnica y Económica de </w:t>
            </w:r>
            <w:r w:rsidRPr="006D5171">
              <w:rPr>
                <w:rFonts w:ascii="Montserrat Medium" w:hAnsi="Montserrat Medium"/>
                <w:sz w:val="18"/>
                <w:szCs w:val="18"/>
                <w:lang w:eastAsia="es-MX"/>
              </w:rPr>
              <w:t xml:space="preserve">“EL PROVEEDOR” </w:t>
            </w:r>
            <w:r w:rsidRPr="006D5171">
              <w:rPr>
                <w:rFonts w:ascii="Montserrat Medium" w:hAnsi="Montserrat Medium"/>
                <w:sz w:val="18"/>
                <w:szCs w:val="18"/>
                <w:lang w:val="es-ES_tradnl" w:eastAsia="es-MX"/>
              </w:rPr>
              <w:t>y Acta de Fallo”</w:t>
            </w:r>
          </w:p>
        </w:tc>
      </w:tr>
      <w:tr w:rsidR="006D5171" w:rsidRPr="006D5171" w:rsidTr="006D5171">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Anexo 3 (tres)</w:t>
            </w:r>
          </w:p>
        </w:tc>
        <w:tc>
          <w:tcPr>
            <w:tcW w:w="7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5171" w:rsidRPr="006D5171" w:rsidRDefault="006D5171" w:rsidP="006D5171">
            <w:pPr>
              <w:jc w:val="both"/>
              <w:rPr>
                <w:rFonts w:ascii="Montserrat Medium" w:hAnsi="Montserrat Medium"/>
                <w:sz w:val="18"/>
                <w:szCs w:val="18"/>
                <w:lang w:val="es-ES_tradnl" w:eastAsia="es-MX"/>
              </w:rPr>
            </w:pPr>
            <w:r w:rsidRPr="006D5171">
              <w:rPr>
                <w:rFonts w:ascii="Montserrat Medium" w:hAnsi="Montserrat Medium"/>
                <w:bCs/>
                <w:sz w:val="18"/>
                <w:szCs w:val="18"/>
                <w:lang w:val="es-ES_tradnl" w:eastAsia="es-MX"/>
              </w:rPr>
              <w:t>“</w:t>
            </w:r>
            <w:r w:rsidRPr="006D5171">
              <w:rPr>
                <w:rFonts w:ascii="Montserrat Medium" w:hAnsi="Montserrat Medium"/>
                <w:sz w:val="18"/>
                <w:szCs w:val="18"/>
                <w:lang w:val="es-ES_tradnl" w:eastAsia="es-MX"/>
              </w:rPr>
              <w:t>Documento de Designación de Administrador del Contrato”</w:t>
            </w:r>
          </w:p>
          <w:p w:rsidR="006D5171" w:rsidRPr="006D5171" w:rsidRDefault="006D5171" w:rsidP="006D5171">
            <w:pPr>
              <w:jc w:val="both"/>
              <w:rPr>
                <w:rFonts w:ascii="Montserrat Medium" w:hAnsi="Montserrat Medium"/>
                <w:bCs/>
                <w:sz w:val="18"/>
                <w:szCs w:val="18"/>
                <w:lang w:val="es-ES_tradnl" w:eastAsia="es-MX"/>
              </w:rPr>
            </w:pPr>
          </w:p>
        </w:tc>
      </w:tr>
      <w:tr w:rsidR="006D5171" w:rsidRPr="006D5171" w:rsidTr="006D5171">
        <w:trPr>
          <w:trHeight w:val="378"/>
        </w:trPr>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Anexo 4 (cuatro)</w:t>
            </w:r>
          </w:p>
          <w:p w:rsidR="006D5171" w:rsidRPr="006D5171" w:rsidRDefault="006D5171" w:rsidP="006D5171">
            <w:pPr>
              <w:jc w:val="both"/>
              <w:rPr>
                <w:rFonts w:ascii="Montserrat Medium" w:hAnsi="Montserrat Medium"/>
                <w:bCs/>
                <w:sz w:val="18"/>
                <w:szCs w:val="18"/>
                <w:lang w:val="es-ES_tradnl" w:eastAsia="es-MX"/>
              </w:rPr>
            </w:pPr>
          </w:p>
        </w:tc>
        <w:tc>
          <w:tcPr>
            <w:tcW w:w="7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sz w:val="18"/>
                <w:szCs w:val="18"/>
                <w:lang w:val="es-ES_tradnl" w:eastAsia="es-MX"/>
              </w:rPr>
            </w:pPr>
            <w:r w:rsidRPr="006D5171">
              <w:rPr>
                <w:rFonts w:ascii="Montserrat Medium" w:hAnsi="Montserrat Medium"/>
                <w:sz w:val="18"/>
                <w:szCs w:val="18"/>
                <w:lang w:val="es-ES_tradnl" w:eastAsia="es-MX"/>
              </w:rPr>
              <w:t xml:space="preserve">“Junta de Aclaraciones </w:t>
            </w:r>
            <w:r w:rsidRPr="006D5171">
              <w:rPr>
                <w:rFonts w:ascii="Montserrat Medium" w:hAnsi="Montserrat Medium"/>
                <w:sz w:val="18"/>
                <w:szCs w:val="18"/>
                <w:lang w:eastAsia="es-MX"/>
              </w:rPr>
              <w:t>Disponible para su Consulta en el Portal de Compras Gubernamentales Compranet</w:t>
            </w:r>
            <w:r w:rsidRPr="006D5171">
              <w:rPr>
                <w:rFonts w:ascii="Montserrat Medium" w:hAnsi="Montserrat Medium"/>
                <w:sz w:val="18"/>
                <w:szCs w:val="18"/>
                <w:lang w:val="es-ES_tradnl" w:eastAsia="es-MX"/>
              </w:rPr>
              <w:t>”</w:t>
            </w:r>
          </w:p>
        </w:tc>
      </w:tr>
      <w:tr w:rsidR="006D5171" w:rsidRPr="006D5171" w:rsidTr="006D5171">
        <w:tc>
          <w:tcPr>
            <w:tcW w:w="2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D5171" w:rsidRPr="006D5171" w:rsidRDefault="006D5171" w:rsidP="006D5171">
            <w:pPr>
              <w:jc w:val="both"/>
              <w:rPr>
                <w:rFonts w:ascii="Montserrat Medium" w:hAnsi="Montserrat Medium"/>
                <w:bCs/>
                <w:sz w:val="18"/>
                <w:szCs w:val="18"/>
                <w:lang w:val="es-ES_tradnl" w:eastAsia="es-MX"/>
              </w:rPr>
            </w:pPr>
            <w:r w:rsidRPr="006D5171">
              <w:rPr>
                <w:rFonts w:ascii="Montserrat Medium" w:hAnsi="Montserrat Medium"/>
                <w:bCs/>
                <w:sz w:val="18"/>
                <w:szCs w:val="18"/>
                <w:lang w:val="es-ES_tradnl" w:eastAsia="es-MX"/>
              </w:rPr>
              <w:t xml:space="preserve">Anexo 5 (cinco)      </w:t>
            </w:r>
          </w:p>
        </w:tc>
        <w:tc>
          <w:tcPr>
            <w:tcW w:w="7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5171" w:rsidRPr="006D5171" w:rsidRDefault="006D5171" w:rsidP="006D5171">
            <w:pPr>
              <w:jc w:val="both"/>
              <w:rPr>
                <w:rFonts w:ascii="Montserrat Medium" w:hAnsi="Montserrat Medium"/>
                <w:sz w:val="18"/>
                <w:szCs w:val="18"/>
                <w:lang w:val="es-ES_tradnl" w:eastAsia="es-MX"/>
              </w:rPr>
            </w:pPr>
            <w:r w:rsidRPr="006D5171">
              <w:rPr>
                <w:rFonts w:ascii="Montserrat Medium" w:hAnsi="Montserrat Medium"/>
                <w:bCs/>
                <w:sz w:val="18"/>
                <w:szCs w:val="18"/>
                <w:lang w:val="es-ES_tradnl" w:eastAsia="es-MX"/>
              </w:rPr>
              <w:t>“</w:t>
            </w:r>
            <w:r w:rsidRPr="006D5171">
              <w:rPr>
                <w:rFonts w:ascii="Montserrat Medium" w:hAnsi="Montserrat Medium"/>
                <w:bCs/>
                <w:sz w:val="18"/>
                <w:szCs w:val="18"/>
                <w:lang w:eastAsia="es-MX"/>
              </w:rPr>
              <w:t>Convenio de Participación Conjunta</w:t>
            </w:r>
            <w:r w:rsidRPr="006D5171">
              <w:rPr>
                <w:rFonts w:ascii="Montserrat Medium" w:hAnsi="Montserrat Medium"/>
                <w:sz w:val="18"/>
                <w:szCs w:val="18"/>
                <w:lang w:val="es-ES_tradnl" w:eastAsia="es-MX"/>
              </w:rPr>
              <w:t xml:space="preserve">” </w:t>
            </w:r>
            <w:r w:rsidRPr="006D5171">
              <w:rPr>
                <w:rFonts w:ascii="Montserrat Medium" w:hAnsi="Montserrat Medium"/>
                <w:i/>
                <w:iCs/>
                <w:sz w:val="18"/>
                <w:szCs w:val="18"/>
                <w:lang w:val="es-ES_tradnl" w:eastAsia="es-MX"/>
              </w:rPr>
              <w:t>EN CASO DE PARTICIPACIÓN CONJUNTA</w:t>
            </w:r>
          </w:p>
          <w:p w:rsidR="006D5171" w:rsidRPr="006D5171" w:rsidRDefault="006D5171" w:rsidP="006D5171">
            <w:pPr>
              <w:jc w:val="both"/>
              <w:rPr>
                <w:rFonts w:ascii="Montserrat Medium" w:hAnsi="Montserrat Medium"/>
                <w:i/>
                <w:iCs/>
                <w:sz w:val="18"/>
                <w:szCs w:val="18"/>
                <w:lang w:val="es-ES_tradnl" w:eastAsia="es-MX"/>
              </w:rPr>
            </w:pPr>
          </w:p>
          <w:p w:rsidR="006D5171" w:rsidRPr="006D5171" w:rsidRDefault="006D5171" w:rsidP="006D5171">
            <w:pPr>
              <w:jc w:val="both"/>
              <w:rPr>
                <w:rFonts w:ascii="Montserrat Medium" w:hAnsi="Montserrat Medium"/>
                <w:i/>
                <w:iCs/>
                <w:sz w:val="18"/>
                <w:szCs w:val="18"/>
                <w:lang w:val="es-ES_tradnl" w:eastAsia="es-MX"/>
              </w:rPr>
            </w:pPr>
            <w:r w:rsidRPr="006D5171">
              <w:rPr>
                <w:rFonts w:ascii="Montserrat Medium" w:hAnsi="Montserrat Medium"/>
                <w:i/>
                <w:iCs/>
                <w:sz w:val="18"/>
                <w:szCs w:val="18"/>
                <w:lang w:val="es-ES_tradnl" w:eastAsia="es-MX"/>
              </w:rPr>
              <w:t>SOLO ES UN EJEMPLO, POR LO QUE SE DEBERÁ CONSIDERAR LOS ANEXOS DE ACUERDO CON LA CONTRATACIÓN EN ESPECÍFICO</w:t>
            </w:r>
          </w:p>
          <w:p w:rsidR="006D5171" w:rsidRPr="006D5171" w:rsidRDefault="006D5171" w:rsidP="006D5171">
            <w:pPr>
              <w:jc w:val="both"/>
              <w:rPr>
                <w:rFonts w:ascii="Montserrat Medium" w:hAnsi="Montserrat Medium"/>
                <w:bCs/>
                <w:sz w:val="18"/>
                <w:szCs w:val="18"/>
                <w:lang w:val="es-ES_tradnl" w:eastAsia="es-MX"/>
              </w:rPr>
            </w:pPr>
          </w:p>
        </w:tc>
      </w:tr>
    </w:tbl>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 xml:space="preserve">SEGUNDA. DE LOS MONTOS Y PRECIOS.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i/>
          <w:iCs/>
          <w:sz w:val="18"/>
          <w:szCs w:val="18"/>
        </w:rPr>
      </w:pPr>
      <w:r w:rsidRPr="006D5171">
        <w:rPr>
          <w:rFonts w:ascii="Montserrat Medium" w:hAnsi="Montserrat Medium"/>
          <w:b/>
          <w:i/>
          <w:iCs/>
          <w:sz w:val="18"/>
          <w:szCs w:val="18"/>
        </w:rPr>
        <w:t>EN CASO DE SER CONTRATO ABIERTO</w:t>
      </w:r>
    </w:p>
    <w:p w:rsidR="006D5171" w:rsidRPr="006D5171" w:rsidRDefault="006D5171" w:rsidP="006D5171">
      <w:pPr>
        <w:jc w:val="both"/>
        <w:rPr>
          <w:rFonts w:ascii="Montserrat Medium" w:hAnsi="Montserrat Medium"/>
          <w:b/>
          <w:i/>
          <w:i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monto mínimo del presente contrato es por la cantidad de $_______ (_________ PESOS ___/100 M.N.), en moneda nacional más el Impuesto al Valor Agregado (I.V.A.), y el monto máximo es por la cantidad de $_____ (________ PESOS _____/100 M.N.) en moneda nacional más el Impuesto al Valor Agregado (I.V.A.), el precio unitario del presente contrato es por la cantidad señalada en la propuesta económica de </w:t>
      </w:r>
      <w:r w:rsidRPr="006D5171">
        <w:rPr>
          <w:rFonts w:ascii="Montserrat Medium" w:hAnsi="Montserrat Medium"/>
          <w:bCs/>
          <w:sz w:val="18"/>
          <w:szCs w:val="18"/>
        </w:rPr>
        <w:t>“EL PROVEEDOR”</w:t>
      </w:r>
      <w:r w:rsidRPr="006D5171">
        <w:rPr>
          <w:rFonts w:ascii="Montserrat Medium" w:hAnsi="Montserrat Medium"/>
          <w:sz w:val="18"/>
          <w:szCs w:val="18"/>
        </w:rPr>
        <w:t xml:space="preserve">, que se agrega en el </w:t>
      </w:r>
      <w:r w:rsidRPr="006D5171">
        <w:rPr>
          <w:rFonts w:ascii="Montserrat Medium" w:hAnsi="Montserrat Medium"/>
          <w:bCs/>
          <w:sz w:val="18"/>
          <w:szCs w:val="18"/>
        </w:rPr>
        <w:t>Anexo 2 (dos)</w:t>
      </w:r>
      <w:r w:rsidRPr="006D5171">
        <w:rPr>
          <w:rFonts w:ascii="Montserrat Medium" w:hAnsi="Montserrat Medium"/>
          <w:sz w:val="18"/>
          <w:szCs w:val="18"/>
        </w:rPr>
        <w:t>, del mismo.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i/>
          <w:iCs/>
          <w:sz w:val="18"/>
          <w:szCs w:val="18"/>
        </w:rPr>
      </w:pPr>
      <w:r w:rsidRPr="006D5171">
        <w:rPr>
          <w:rFonts w:ascii="Montserrat Medium" w:hAnsi="Montserrat Medium"/>
          <w:b/>
          <w:i/>
          <w:iCs/>
          <w:sz w:val="18"/>
          <w:szCs w:val="18"/>
        </w:rPr>
        <w:t>EN CASO DE SER CONTRATO CERRADO</w:t>
      </w:r>
    </w:p>
    <w:p w:rsidR="006D5171" w:rsidRPr="006D5171" w:rsidRDefault="006D5171" w:rsidP="006D5171">
      <w:pPr>
        <w:jc w:val="both"/>
        <w:rPr>
          <w:rFonts w:ascii="Montserrat Medium" w:hAnsi="Montserrat Medium"/>
          <w:i/>
          <w:i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monto total del presente contrato es por la cantidad de $_______ (_________ PESOS ___/100 M.N.), en moneda nacional antes de impuestos, y $_____ (________ PESOS _____/100 M.N.) en moneda nacional después de impuestos, el precio unitario del presente contrato es por la cantidad señalada en la propuesta económica de </w:t>
      </w:r>
      <w:r w:rsidRPr="006D5171">
        <w:rPr>
          <w:rFonts w:ascii="Montserrat Medium" w:hAnsi="Montserrat Medium"/>
          <w:bCs/>
          <w:sz w:val="18"/>
          <w:szCs w:val="18"/>
        </w:rPr>
        <w:t>“EL PROVEEDOR”</w:t>
      </w:r>
      <w:r w:rsidRPr="006D5171">
        <w:rPr>
          <w:rFonts w:ascii="Montserrat Medium" w:hAnsi="Montserrat Medium"/>
          <w:sz w:val="18"/>
          <w:szCs w:val="18"/>
        </w:rPr>
        <w:t xml:space="preserve">, que se agrega en el </w:t>
      </w:r>
      <w:r w:rsidRPr="006D5171">
        <w:rPr>
          <w:rFonts w:ascii="Montserrat Medium" w:hAnsi="Montserrat Medium"/>
          <w:bCs/>
          <w:sz w:val="18"/>
          <w:szCs w:val="18"/>
        </w:rPr>
        <w:t>Anexo 2 (dos)</w:t>
      </w:r>
      <w:r w:rsidRPr="006D5171">
        <w:rPr>
          <w:rFonts w:ascii="Montserrat Medium" w:hAnsi="Montserrat Medium"/>
          <w:sz w:val="18"/>
          <w:szCs w:val="18"/>
        </w:rPr>
        <w:t>, del mismo.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precio unitario es considerado fijo y en moneda nacional (pesos mexicanos) hasta que concluya la relación contractual que se formaliza, incluyendo “EL PROVEEDOR” todos los conceptos y costos involucrados en la prestación del Servicio Médico Integral para Procedimientos de Mínima Invasión (Partida _______), por lo que “EL PROVEEDOR” no podrá agregar ningún costo extra y el precio será inalterable durante la vigencia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TERCERA. FORMA Y LUGAR DE PAGO.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Se efectuarán pagos por servicio devengado a “EL PROVEEDOR”, de conformidad con lo dispuesto en los artículos 51 de la Ley de Adquisiciones, Arrendamientos y Servicios del Sector Público y 93 de su Reglamento, así como por lo establecido en los Términos y Condiciones que se agregan al presente contrato en el Anexo 1 (uno). </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w:t>
      </w:r>
      <w:r w:rsidRPr="006D5171">
        <w:rPr>
          <w:rFonts w:ascii="Montserrat Medium" w:hAnsi="Montserrat Medium"/>
          <w:bCs/>
          <w:sz w:val="18"/>
          <w:szCs w:val="18"/>
        </w:rPr>
        <w:t>Comprobante Fiscal Digital por Internet (</w:t>
      </w:r>
      <w:r w:rsidRPr="006D5171">
        <w:rPr>
          <w:rFonts w:ascii="Montserrat Medium" w:hAnsi="Montserrat Medium"/>
          <w:sz w:val="18"/>
          <w:szCs w:val="18"/>
        </w:rPr>
        <w:t>CFDI) deberá ser presentado en forma impresa.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los pagos se realizarán en pesos mexicanos, en los plazos normados por la Dirección de Finanzas, de acuerdo al “Procedimiento para la recepción, glosa y aprobación de documentos presentados para trámite de pago y la constitución, modificación, cancelación, operación y control de fondos fijos” a los 20 (veinte) días naturales posteriores a aquel en que “EL PROVEEDOR” presente el CFDI, en el Área de Trámite de Erogaciones correspondiente. El CFDI deberá reunir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 así como con la documentación comprobatoria que acredite la entrega del servicio,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Asimismo, se deberán observar los requisitos señalados en el numeral 11 de los </w:t>
      </w:r>
      <w:r w:rsidRPr="006D5171">
        <w:rPr>
          <w:rFonts w:ascii="Montserrat Medium" w:hAnsi="Montserrat Medium"/>
          <w:bCs/>
          <w:sz w:val="18"/>
          <w:szCs w:val="18"/>
        </w:rPr>
        <w:t xml:space="preserve">Términos y Condiciones que se agregan en el Anexo 1 (uno) del presente contrato. </w:t>
      </w:r>
      <w:r w:rsidRPr="006D5171">
        <w:rPr>
          <w:rFonts w:ascii="Montserrat Medium" w:hAnsi="Montserrat Medium"/>
          <w:bCs/>
          <w:i/>
          <w:iCs/>
          <w:sz w:val="18"/>
          <w:szCs w:val="18"/>
        </w:rPr>
        <w:t xml:space="preserve">EJEMPLO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CFDI deberá presentarse ante la División de Trámite de Erogaciones de la Unidad Médica  de Contabilidad y Trámite de Erogaciones en Órganos Normativos, así como en las Áreas de Trámite de Erogaciones, correspondientes, de las </w:t>
      </w:r>
      <w:r w:rsidRPr="006D5171">
        <w:rPr>
          <w:rFonts w:ascii="Montserrat Medium" w:hAnsi="Montserrat Medium"/>
          <w:bCs/>
          <w:sz w:val="18"/>
          <w:szCs w:val="18"/>
        </w:rPr>
        <w:t>Unidades Médicas de Alta Especialidad y Órganos de Operación Administrativa Desconcentrada</w:t>
      </w:r>
      <w:r w:rsidRPr="006D5171">
        <w:rPr>
          <w:rFonts w:ascii="Montserrat Medium" w:hAnsi="Montserrat Medium"/>
          <w:sz w:val="18"/>
          <w:szCs w:val="18"/>
        </w:rPr>
        <w:t xml:space="preserve"> para proceder a su glosa, revisión y, en su caso, aprobación. En caso de aplicar, dicho CFDI deberá contener el nombre, cargo y firma de autorización del Administrador del Contrato, de quien suscribió la orden de compra o servicio, o de quien autorizó la contratación por montos inferiores a $2,000.00 (antes de IVA). Asimismo, en dicho CFDI se deberán indicar: número de alta en SAI o número de identificación de pedido-recepción en PREI-Millenium (cuando sea aplicable), número de proveedor, número de contrato, número de garantía de cumplimiento que se haya aceptado, denominación social de la institución que otorga la garantía de cumplimiento y la indicación de que </w:t>
      </w:r>
      <w:r w:rsidRPr="006D5171">
        <w:rPr>
          <w:rFonts w:ascii="Montserrat Medium" w:hAnsi="Montserrat Medium"/>
          <w:bCs/>
          <w:sz w:val="18"/>
          <w:szCs w:val="18"/>
        </w:rPr>
        <w:t xml:space="preserve">“EL PROVEEDOR” </w:t>
      </w:r>
      <w:r w:rsidRPr="006D5171">
        <w:rPr>
          <w:rFonts w:ascii="Montserrat Medium" w:hAnsi="Montserrat Medium"/>
          <w:sz w:val="18"/>
          <w:szCs w:val="18"/>
        </w:rPr>
        <w:t>cuenta con opiniones positivas y vigentes en materia de aportaciones de seguridad social ante el IMSS e INFONAVIT así como de obligaciones fiscales ante el SAT.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caso de que el devengo por la entrega-recepción no genere número de alta en SAI o número de pedido-recepción en PREI-Millenium, en su caso, se deberá adjuntar acta de entrega-recepción.</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personal de la División de Trámite de Erogaciones de la Unidad Médica  de Contabilidad y Trámite de Erogaciones no podrá devolver el CFDI presentado por errores que no afecten la validez fiscal del documento o por causas imputables a </w:t>
      </w:r>
      <w:r w:rsidRPr="006D5171">
        <w:rPr>
          <w:rFonts w:ascii="Montserrat Medium" w:hAnsi="Montserrat Medium"/>
          <w:bCs/>
          <w:sz w:val="18"/>
          <w:szCs w:val="18"/>
        </w:rPr>
        <w:t>“EL INSTITUTO”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bookmarkStart w:id="4" w:name="_Hlk118974876"/>
      <w:r w:rsidRPr="006D5171">
        <w:rPr>
          <w:rFonts w:ascii="Montserrat Medium" w:hAnsi="Montserrat Medium"/>
          <w:sz w:val="18"/>
          <w:szCs w:val="18"/>
        </w:rPr>
        <w:t>Para los casos en que no se formalice el presente contrato, el fallo o notificación de la adjudicación será el documento con el cual procederá el pago respectivo del servicio proporcionado, únicamente para el periodo comprendido entre el fallo y la fecha en que debió formalizarse el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efectos de lo anterior, la ______________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el servicio materia del presente contrato.</w:t>
      </w:r>
    </w:p>
    <w:bookmarkEnd w:id="4"/>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6D5171">
        <w:rPr>
          <w:rFonts w:ascii="Montserrat Medium" w:hAnsi="Montserrat Medium"/>
          <w:bCs/>
          <w:sz w:val="18"/>
          <w:szCs w:val="18"/>
        </w:rPr>
        <w:t>“EL INSTITUTO”</w:t>
      </w:r>
      <w:r w:rsidRPr="006D5171">
        <w:rPr>
          <w:rFonts w:ascii="Montserrat Medium" w:hAnsi="Montserrat Medium"/>
          <w:sz w:val="18"/>
          <w:szCs w:val="18"/>
        </w:rPr>
        <w:t>, con Registro Federal de Contribuyentes IMS421231I45 y en caso de ser necesario como dato adicional, el domicilio en Avenida Paseo de la Reforma Núm. 476 en la Colonia Juárez, C.P. 06600, Demarcación Territorial Cuauhtémoc, Ciudad de México.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Para la validación de dichos comprobantes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deberá cargar en Internet, a través del Portal de Servicios a Proveedores de la página de </w:t>
      </w:r>
      <w:r w:rsidRPr="006D5171">
        <w:rPr>
          <w:rFonts w:ascii="Montserrat Medium" w:hAnsi="Montserrat Medium"/>
          <w:bCs/>
          <w:sz w:val="18"/>
          <w:szCs w:val="18"/>
        </w:rPr>
        <w:t xml:space="preserve">“EL INSTITUTO” </w:t>
      </w:r>
      <w:r w:rsidRPr="006D5171">
        <w:rPr>
          <w:rFonts w:ascii="Montserrat Medium" w:hAnsi="Montserrat Medium"/>
          <w:sz w:val="18"/>
          <w:szCs w:val="18"/>
        </w:rPr>
        <w:t>archivo en formato XML. La validez de los mismos, será determinada durante la carga y únicamente los comprobantes validos serán procedentes para pago.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pagos se realizarán mediante transferencia electrónica de fondos y en la fecha, a través del esquema electrónico interbancario que </w:t>
      </w:r>
      <w:r w:rsidRPr="006D5171">
        <w:rPr>
          <w:rFonts w:ascii="Montserrat Medium" w:hAnsi="Montserrat Medium"/>
          <w:bCs/>
          <w:sz w:val="18"/>
          <w:szCs w:val="18"/>
        </w:rPr>
        <w:t xml:space="preserve">“EL INSTITUTO” </w:t>
      </w:r>
      <w:r w:rsidRPr="006D5171">
        <w:rPr>
          <w:rFonts w:ascii="Montserrat Medium" w:hAnsi="Montserrat Medium"/>
          <w:sz w:val="18"/>
          <w:szCs w:val="18"/>
        </w:rPr>
        <w:t xml:space="preserve">tiene en operación, para tal efecto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deberá proporcionar la documentación requerida por la Unidad Médica  de Tesorería, para dar de alta en el Sistema de </w:t>
      </w:r>
      <w:r w:rsidRPr="006D5171">
        <w:rPr>
          <w:rFonts w:ascii="Montserrat Medium" w:hAnsi="Montserrat Medium"/>
          <w:bCs/>
          <w:sz w:val="18"/>
          <w:szCs w:val="18"/>
        </w:rPr>
        <w:t>“EL INSTITUTO”</w:t>
      </w:r>
      <w:r w:rsidRPr="006D5171">
        <w:rPr>
          <w:rFonts w:ascii="Montserrat Medium" w:hAnsi="Montserrat Medium"/>
          <w:sz w:val="18"/>
          <w:szCs w:val="18"/>
        </w:rPr>
        <w:t>, la cuenta bancaria, (no deberá ser referenciada ni concentradora), CLABE, Banco y Sucursal a menos que éste acredite en forma fehaciente la imposibilidad para ello.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pagos se depositarán a </w:t>
      </w:r>
      <w:r w:rsidRPr="006D5171">
        <w:rPr>
          <w:rFonts w:ascii="Montserrat Medium" w:hAnsi="Montserrat Medium"/>
          <w:bCs/>
          <w:sz w:val="18"/>
          <w:szCs w:val="18"/>
        </w:rPr>
        <w:t xml:space="preserve">“EL PROVEEDOR” </w:t>
      </w:r>
      <w:r w:rsidRPr="006D5171">
        <w:rPr>
          <w:rFonts w:ascii="Montserrat Medium" w:hAnsi="Montserrat Medium"/>
          <w:sz w:val="18"/>
          <w:szCs w:val="18"/>
        </w:rPr>
        <w:t>en la fecha programada, a través del Sistema de Pagos Electrónicos Interbancarios.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ningún caso, se deberá autorizar el pago del servicio, sí no se ha determinado, calculado y notificado a </w:t>
      </w:r>
      <w:r w:rsidRPr="006D5171">
        <w:rPr>
          <w:rFonts w:ascii="Montserrat Medium" w:hAnsi="Montserrat Medium"/>
          <w:bCs/>
          <w:sz w:val="18"/>
          <w:szCs w:val="18"/>
        </w:rPr>
        <w:t xml:space="preserve">“EL PROVEEDOR” </w:t>
      </w:r>
      <w:r w:rsidRPr="006D5171">
        <w:rPr>
          <w:rFonts w:ascii="Montserrat Medium" w:hAnsi="Montserrat Medium"/>
          <w:sz w:val="18"/>
          <w:szCs w:val="18"/>
        </w:rPr>
        <w:t>las penas convencionales o deducciones pactadas en el presente contrato, así como su registro y validación en el Sistema PREI Millenium.</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“EL PROVEEDOR” podrá optar por cobrar a</w:t>
      </w:r>
      <w:r w:rsidRPr="006D5171">
        <w:rPr>
          <w:rFonts w:ascii="Montserrat Medium" w:hAnsi="Montserrat Medium"/>
          <w:bCs/>
          <w:sz w:val="18"/>
          <w:szCs w:val="18"/>
        </w:rPr>
        <w:t xml:space="preserve"> través de factoraje financiero conforme al Programa de Cadenas Productivas de Nacional Financiera, S.N.C., Institución de Banca de Desarrollo con </w:t>
      </w:r>
      <w:r w:rsidRPr="006D5171">
        <w:rPr>
          <w:rFonts w:ascii="Montserrat Medium" w:hAnsi="Montserrat Medium"/>
          <w:sz w:val="18"/>
          <w:szCs w:val="18"/>
        </w:rPr>
        <w:t>“EL INSTITUTO”</w:t>
      </w:r>
      <w:r w:rsidRPr="006D5171">
        <w:rPr>
          <w:rFonts w:ascii="Montserrat Medium" w:hAnsi="Montserrat Medium"/>
          <w:bCs/>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que “EL PROVEEDOR” presente su CFDI con errores o deficiencias, conforme a lo previsto en los artículos 89 y 90 del Reglamento de la Ley de Adquisiciones, Arrendamientos y Servicios del Sector Público, </w:t>
      </w:r>
      <w:r w:rsidRPr="006D5171">
        <w:rPr>
          <w:rFonts w:ascii="Montserrat Medium" w:hAnsi="Montserrat Medium"/>
          <w:bCs/>
          <w:iCs/>
          <w:sz w:val="18"/>
          <w:szCs w:val="18"/>
        </w:rPr>
        <w:t xml:space="preserve">“EL INSTITUTO” </w:t>
      </w:r>
      <w:r w:rsidRPr="006D5171">
        <w:rPr>
          <w:rFonts w:ascii="Montserrat Medium" w:hAnsi="Montserrat Medium"/>
          <w:sz w:val="18"/>
          <w:szCs w:val="18"/>
        </w:rPr>
        <w:t>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administrador del presente contrato llevará a cabo la valoración de la procedencia del pago por concepto de gastos no recuperables conforme a lo previsto en los artículos 101 y 102 del </w:t>
      </w:r>
      <w:r w:rsidRPr="006D5171">
        <w:rPr>
          <w:rFonts w:ascii="Montserrat Medium" w:hAnsi="Montserrat Medium"/>
          <w:bCs/>
          <w:sz w:val="18"/>
          <w:szCs w:val="18"/>
        </w:rPr>
        <w:t>Reglamento de la Ley de Adquisiciones, Arrendamientos y Servicios del Sector Público</w:t>
      </w:r>
      <w:r w:rsidRPr="006D5171">
        <w:rPr>
          <w:rFonts w:ascii="Montserrat Medium" w:hAnsi="Montserrat Medium"/>
          <w:sz w:val="18"/>
          <w:szCs w:val="18"/>
        </w:rPr>
        <w:t xml:space="preserve">, en relación con los artículos 38, 46, 54 Bis y 55 Bis, segundo párrafo de la </w:t>
      </w:r>
      <w:r w:rsidRPr="006D5171">
        <w:rPr>
          <w:rFonts w:ascii="Montserrat Medium" w:hAnsi="Montserrat Medium"/>
          <w:bCs/>
          <w:sz w:val="18"/>
          <w:szCs w:val="18"/>
        </w:rPr>
        <w:t>Ley de Adquisiciones, Arrendamientos y Servicios del Sector Público</w:t>
      </w:r>
      <w:r w:rsidRPr="006D5171">
        <w:rPr>
          <w:rFonts w:ascii="Montserrat Medium" w:hAnsi="Montserrat Medium"/>
          <w:sz w:val="18"/>
          <w:szCs w:val="18"/>
        </w:rPr>
        <w:t xml:space="preserve">, previa solicitud por escrito a </w:t>
      </w:r>
      <w:r w:rsidRPr="006D5171">
        <w:rPr>
          <w:rFonts w:ascii="Montserrat Medium" w:hAnsi="Montserrat Medium"/>
          <w:bCs/>
          <w:sz w:val="18"/>
          <w:szCs w:val="18"/>
        </w:rPr>
        <w:t>“EL PROVEEDOR”</w:t>
      </w:r>
      <w:r w:rsidRPr="006D5171">
        <w:rPr>
          <w:rFonts w:ascii="Montserrat Medium" w:hAnsi="Montserrat Medium"/>
          <w:sz w:val="18"/>
          <w:szCs w:val="18"/>
        </w:rPr>
        <w:t xml:space="preserve">, acompañada de los documentos siguientes: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Copia de la identificación oficial vigente con fotografía y firma de la persona que haya realizado los trámites relacionados con el procedimiento de contratación.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El CFDI que reúna los requisitos de los artículos 29 y 29-A del CFF, 37 al 40 del Reglamento del Código Fiscal de la Federación (RCFF) y, en su caso, la Resolución de la Miscelánea Fiscal del Ejercicio que corresponda.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La solicitud la realizará al administrador del presente contrato para la determinación de la procedencia del pago y, en su caso, elaborar el finiquito y remitirlo para el pago respectivo a la Unidad Médica  de Contabilidad y Trámite de Erogaciones, dependiente de la Dirección de Finanzas, así como en las Áreas de Trámite de Erogaciones, correspondientes, de las </w:t>
      </w:r>
      <w:r w:rsidRPr="006D5171">
        <w:rPr>
          <w:rFonts w:ascii="Montserrat Medium" w:hAnsi="Montserrat Medium"/>
          <w:bCs/>
          <w:sz w:val="18"/>
          <w:szCs w:val="18"/>
        </w:rPr>
        <w:t>Unidades Médicas de  Alta Especialidad y Órganos de Operación Administrativa Desconcentrada</w:t>
      </w:r>
      <w:r w:rsidRPr="006D5171">
        <w:rPr>
          <w:rFonts w:ascii="Montserrat Medium" w:hAnsi="Montserrat Medium"/>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Al notificar a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la aplicación de una pena convencional, el administrador del presente contrato deberá solicitar a las áreas de contabilidad la emisión del CFDI de ingreso por dicho concepto y entregarlo a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para que se compense contra los adeudos que tenga </w:t>
      </w:r>
      <w:r w:rsidRPr="006D5171">
        <w:rPr>
          <w:rFonts w:ascii="Montserrat Medium" w:hAnsi="Montserrat Medium"/>
          <w:bCs/>
          <w:sz w:val="18"/>
          <w:szCs w:val="18"/>
        </w:rPr>
        <w:t xml:space="preserve">“EL INSTITUTO” </w:t>
      </w:r>
      <w:r w:rsidRPr="006D5171">
        <w:rPr>
          <w:rFonts w:ascii="Montserrat Medium" w:hAnsi="Montserrat Medium"/>
          <w:sz w:val="18"/>
          <w:szCs w:val="18"/>
        </w:rPr>
        <w:t xml:space="preserve">para con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o, para que en su defecto, éste proceda a pagar a </w:t>
      </w:r>
      <w:r w:rsidRPr="006D5171">
        <w:rPr>
          <w:rFonts w:ascii="Montserrat Medium" w:hAnsi="Montserrat Medium"/>
          <w:bCs/>
          <w:sz w:val="18"/>
          <w:szCs w:val="18"/>
        </w:rPr>
        <w:t xml:space="preserve">“EL INSTITUTO” </w:t>
      </w:r>
      <w:r w:rsidRPr="006D5171">
        <w:rPr>
          <w:rFonts w:ascii="Montserrat Medium" w:hAnsi="Montserrat Medium"/>
          <w:sz w:val="18"/>
          <w:szCs w:val="18"/>
        </w:rPr>
        <w:t>la pena convencional.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Los pagos del servicio quedarán condicionados proporcionalmente al pago que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deba efectuar por conceptos de penas convencionales y/o deducciones. En ambos casos, </w:t>
      </w:r>
      <w:r w:rsidRPr="006D5171">
        <w:rPr>
          <w:rFonts w:ascii="Montserrat Medium" w:hAnsi="Montserrat Medium"/>
          <w:bCs/>
          <w:sz w:val="18"/>
          <w:szCs w:val="18"/>
        </w:rPr>
        <w:t xml:space="preserve">“EL INSTITUTO” </w:t>
      </w:r>
      <w:r w:rsidRPr="006D5171">
        <w:rPr>
          <w:rFonts w:ascii="Montserrat Medium" w:hAnsi="Montserrat Medium"/>
          <w:sz w:val="18"/>
          <w:szCs w:val="18"/>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Unidades Responsables del Gasto (URG) deberán registrar los contratos, convenios y su DDP en el Sistema PREI Millenium para el trámite de pago correspondiente.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Para que </w:t>
      </w:r>
      <w:r w:rsidRPr="006D5171">
        <w:rPr>
          <w:rFonts w:ascii="Montserrat Medium" w:hAnsi="Montserrat Medium"/>
          <w:bCs/>
          <w:sz w:val="18"/>
          <w:szCs w:val="18"/>
        </w:rPr>
        <w:t xml:space="preserve">“EL PROVEEDOR” </w:t>
      </w:r>
      <w:r w:rsidRPr="006D5171">
        <w:rPr>
          <w:rFonts w:ascii="Montserrat Medium" w:hAnsi="Montserrat Medium"/>
          <w:sz w:val="18"/>
          <w:szCs w:val="18"/>
        </w:rPr>
        <w:t xml:space="preserve">pueda celebrar un contrato de cesión de derechos de cobro, mismo que deberá notificarlo por escrito a </w:t>
      </w:r>
      <w:r w:rsidRPr="006D5171">
        <w:rPr>
          <w:rFonts w:ascii="Montserrat Medium" w:hAnsi="Montserrat Medium"/>
          <w:bCs/>
          <w:sz w:val="18"/>
          <w:szCs w:val="18"/>
        </w:rPr>
        <w:t xml:space="preserve">“EL INSTITUTO” </w:t>
      </w:r>
      <w:r w:rsidRPr="006D5171">
        <w:rPr>
          <w:rFonts w:ascii="Montserrat Medium" w:hAnsi="Montserrat Medium"/>
          <w:sz w:val="18"/>
          <w:szCs w:val="18"/>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rsidR="006D5171" w:rsidRPr="006D5171" w:rsidRDefault="006D5171" w:rsidP="006D5171">
      <w:pPr>
        <w:jc w:val="both"/>
        <w:rPr>
          <w:rFonts w:ascii="Montserrat Medium" w:hAnsi="Montserrat Medium"/>
          <w:i/>
          <w:iCs/>
          <w:sz w:val="18"/>
          <w:szCs w:val="18"/>
        </w:rPr>
      </w:pPr>
    </w:p>
    <w:p w:rsidR="006D5171" w:rsidRPr="006D5171" w:rsidRDefault="006D5171" w:rsidP="006D5171">
      <w:pPr>
        <w:jc w:val="both"/>
        <w:rPr>
          <w:rFonts w:ascii="Montserrat Medium" w:hAnsi="Montserrat Medium"/>
          <w:bCs/>
          <w:i/>
          <w:iCs/>
          <w:sz w:val="18"/>
          <w:szCs w:val="18"/>
        </w:rPr>
      </w:pPr>
      <w:r w:rsidRPr="006D5171">
        <w:rPr>
          <w:rFonts w:ascii="Montserrat Medium" w:hAnsi="Montserrat Medium"/>
          <w:bCs/>
          <w:i/>
          <w:iCs/>
          <w:sz w:val="18"/>
          <w:szCs w:val="18"/>
        </w:rPr>
        <w:t>EN CASO DE PARTICIPACIÓN CONJUNTA</w:t>
      </w:r>
    </w:p>
    <w:p w:rsidR="006D5171" w:rsidRPr="006D5171" w:rsidRDefault="006D5171" w:rsidP="006D5171">
      <w:pPr>
        <w:jc w:val="both"/>
        <w:rPr>
          <w:rFonts w:ascii="Montserrat Medium" w:hAnsi="Montserrat Medium"/>
          <w:bCs/>
          <w:i/>
          <w:i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Para efectos del cobro de sus CFDI, deberá presentarse por “EL PROVEEDOR” que se haya establecido en el convenio de participación conjunta, en el entendido de que “EL INSTITUTO” no será responsable de la manera en que hayan acordado la distribución del pago.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CFDI se deberá presentar desglosando el I.V.A., cuando aplique.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manifiesta su conformidad de que hasta en tanto no se cumpla con la verificación, supervisión y aceptación de los servicios, no se tendrán como recibidos o aceptados por el administrador del presente contrato mencionado en la Declaración I.3.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Para efectos de trámite de pago, “EL PROVEEDOR” deberá ser titular de una cuenta de cheques vigente y para tal efecto proporciona la CLABE _______, del banco ________, a nombre de “____________”, en la que se efectuará la transferencia electrónica de pago.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
          <w:sz w:val="18"/>
          <w:szCs w:val="18"/>
        </w:rPr>
        <w:t>CUARTA. VIGENCIA</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contrato comprenderá una vigencia considerada a partir de _________ y hasta el ________________, sin perjuicio de su posible terminación anticipada, en los términos establecidos en 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QUINTA. MODIFICACIONES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PRÓRROGAS.- Asimismo, se podrán acordar prórrogas al plazo originalmente pactado por caso fortuito, fuerza mayor o por causas atribuibles a </w:t>
      </w:r>
      <w:bookmarkStart w:id="5" w:name="_Hlk105094743"/>
      <w:r w:rsidRPr="006D5171">
        <w:rPr>
          <w:rFonts w:ascii="Montserrat Medium" w:hAnsi="Montserrat Medium"/>
          <w:sz w:val="18"/>
          <w:szCs w:val="18"/>
        </w:rPr>
        <w:t>“EL INSTITUTO”</w:t>
      </w:r>
      <w:bookmarkEnd w:id="5"/>
      <w:r w:rsidRPr="006D5171">
        <w:rPr>
          <w:rFonts w:ascii="Montserrat Medium" w:hAnsi="Montserrat Medium"/>
          <w:sz w:val="18"/>
          <w:szCs w:val="18"/>
        </w:rPr>
        <w:t>, lo cual deberá estar debidamente acreditado en el expediente de contratación respectivo. “EL PROVEEDOR” puede solicitar la modificación del plazo originalmente pactado cuando se actualicen y se acrediten los supuestos de caso fortuito o de fuerza mayor.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SEXTA. GARANTÍA DEL SERVICIO.</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aplicar, “EL PROVEEDOR” se obliga con “EL INSTITUTO” a entregar garantía del servicio Conforme lo señale el Anexo Técnico y los Términos y Condiciones, </w:t>
      </w:r>
      <w:r w:rsidRPr="006D5171">
        <w:rPr>
          <w:rFonts w:ascii="Montserrat Medium" w:hAnsi="Montserrat Medium"/>
          <w:bCs/>
          <w:sz w:val="18"/>
          <w:szCs w:val="18"/>
        </w:rPr>
        <w:t>que se agregan en el Anexo 1 (uno)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SÉPTIMA. GARANTÍA DE CUMPLIMIENTO DEL PRESENTE CONTRATO.</w:t>
      </w:r>
    </w:p>
    <w:p w:rsidR="006D5171" w:rsidRPr="006D5171" w:rsidRDefault="006D5171" w:rsidP="006D5171">
      <w:pPr>
        <w:jc w:val="both"/>
        <w:rPr>
          <w:rFonts w:ascii="Montserrat Medium" w:hAnsi="Montserrat Medium"/>
          <w:b/>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“EL PROVEEDOR”</w:t>
      </w:r>
      <w:r w:rsidRPr="006D5171">
        <w:rPr>
          <w:rFonts w:ascii="Montserrat Medium" w:hAnsi="Montserrat Medium"/>
          <w:sz w:val="18"/>
          <w:szCs w:val="18"/>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w:t>
      </w:r>
      <w:r w:rsidRPr="006D5171">
        <w:rPr>
          <w:rFonts w:ascii="Montserrat Medium" w:hAnsi="Montserrat Medium"/>
          <w:bCs/>
          <w:sz w:val="18"/>
          <w:szCs w:val="18"/>
        </w:rPr>
        <w:t>“Instituto Mexicano del Seguro Social”</w:t>
      </w:r>
      <w:r w:rsidRPr="006D5171">
        <w:rPr>
          <w:rFonts w:ascii="Montserrat Medium" w:hAnsi="Montserrat Medium"/>
          <w:sz w:val="18"/>
          <w:szCs w:val="18"/>
        </w:rPr>
        <w:t xml:space="preserve"> por un monto equivalente al </w:t>
      </w:r>
      <w:r w:rsidRPr="006D5171">
        <w:rPr>
          <w:rFonts w:ascii="Montserrat Medium" w:hAnsi="Montserrat Medium"/>
          <w:bCs/>
          <w:sz w:val="18"/>
          <w:szCs w:val="18"/>
        </w:rPr>
        <w:t>10% (diez por ciento)</w:t>
      </w:r>
      <w:r w:rsidRPr="006D5171">
        <w:rPr>
          <w:rFonts w:ascii="Montserrat Medium" w:hAnsi="Montserrat Medium"/>
          <w:sz w:val="18"/>
          <w:szCs w:val="18"/>
        </w:rPr>
        <w:t xml:space="preserve"> sobre el importe máximo/total que se indica en la Cláusula Segunda del presente contrato, sin considerar el Impuesto al Valor Agregado (I.V.A.), en Moneda Nacional.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“EL PROVEEDOR”</w:t>
      </w:r>
      <w:r w:rsidRPr="006D5171">
        <w:rPr>
          <w:rFonts w:ascii="Montserrat Medium" w:hAnsi="Montserrat Medium"/>
          <w:sz w:val="18"/>
          <w:szCs w:val="18"/>
        </w:rPr>
        <w:t xml:space="preserve"> queda obligado a entregar a </w:t>
      </w:r>
      <w:r w:rsidRPr="006D5171">
        <w:rPr>
          <w:rFonts w:ascii="Montserrat Medium" w:hAnsi="Montserrat Medium"/>
          <w:bCs/>
          <w:sz w:val="18"/>
          <w:szCs w:val="18"/>
        </w:rPr>
        <w:t>“EL INSTITUTO”</w:t>
      </w:r>
      <w:r w:rsidRPr="006D5171">
        <w:rPr>
          <w:rFonts w:ascii="Montserrat Medium" w:hAnsi="Montserrat Medium"/>
          <w:sz w:val="18"/>
          <w:szCs w:val="18"/>
        </w:rPr>
        <w:t xml:space="preserve"> la póliza de fianza antes señalada, en __________, ubicada en Calle _____ número ____, Colonia _____, _____, Código Postal _____, en _____, apegándose al formato que para tal efecto se entregará en _______.</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__________, misma que llevará a cabo el procedimiento para su liberación y entrega.</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EJECUCIÓN DE LA GARANTÍA DE CUMPLIMIENTO DE ESTE CONTRATO.- “EL INSTITUTO”</w:t>
      </w:r>
      <w:r w:rsidRPr="006D5171">
        <w:rPr>
          <w:rFonts w:ascii="Montserrat Medium" w:hAnsi="Montserrat Medium"/>
          <w:sz w:val="18"/>
          <w:szCs w:val="18"/>
        </w:rPr>
        <w:t xml:space="preserve"> llevará a cabo la ejecución de la garantía de cumplimiento del presente contrato en los casos siguientes:</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3"/>
        </w:numPr>
        <w:suppressAutoHyphens w:val="0"/>
        <w:jc w:val="both"/>
        <w:rPr>
          <w:rFonts w:ascii="Montserrat Medium" w:hAnsi="Montserrat Medium"/>
          <w:sz w:val="18"/>
          <w:szCs w:val="18"/>
        </w:rPr>
      </w:pPr>
      <w:r w:rsidRPr="006D5171">
        <w:rPr>
          <w:rFonts w:ascii="Montserrat Medium" w:hAnsi="Montserrat Medium"/>
          <w:sz w:val="18"/>
          <w:szCs w:val="18"/>
        </w:rPr>
        <w:t>Se rescinda administrativamente el presente contrato.</w:t>
      </w:r>
    </w:p>
    <w:p w:rsidR="006D5171" w:rsidRPr="006D5171" w:rsidRDefault="006D5171" w:rsidP="00A36477">
      <w:pPr>
        <w:numPr>
          <w:ilvl w:val="0"/>
          <w:numId w:val="33"/>
        </w:numPr>
        <w:suppressAutoHyphens w:val="0"/>
        <w:jc w:val="both"/>
        <w:rPr>
          <w:rFonts w:ascii="Montserrat Medium" w:hAnsi="Montserrat Medium"/>
          <w:sz w:val="18"/>
          <w:szCs w:val="18"/>
        </w:rPr>
      </w:pPr>
      <w:r w:rsidRPr="006D5171">
        <w:rPr>
          <w:rFonts w:ascii="Montserrat Medium" w:hAnsi="Montserrat Medium"/>
          <w:sz w:val="18"/>
          <w:szCs w:val="18"/>
        </w:rPr>
        <w:t>Durante su vigencia se detecten deficiencias, fallas o calidad inferior del servicio prestado, en comparación con lo ofertado.</w:t>
      </w:r>
    </w:p>
    <w:p w:rsidR="006D5171" w:rsidRPr="006D5171" w:rsidRDefault="006D5171" w:rsidP="00A36477">
      <w:pPr>
        <w:numPr>
          <w:ilvl w:val="0"/>
          <w:numId w:val="33"/>
        </w:numPr>
        <w:suppressAutoHyphens w:val="0"/>
        <w:jc w:val="both"/>
        <w:rPr>
          <w:rFonts w:ascii="Montserrat Medium" w:hAnsi="Montserrat Medium"/>
          <w:sz w:val="18"/>
          <w:szCs w:val="18"/>
        </w:rPr>
      </w:pPr>
      <w:r w:rsidRPr="006D5171">
        <w:rPr>
          <w:rFonts w:ascii="Montserrat Medium" w:hAnsi="Montserrat Medium"/>
          <w:sz w:val="18"/>
          <w:szCs w:val="18"/>
        </w:rPr>
        <w:t>Cuando en el supuesto de que se realicen modificaciones al presente contrato, “EL PROVEEDOR” no entregue en el plazo pactado el endoso o la nueva garantía, que ampare el porcentaje establecido para garantizar el cumplimiento del presente instrumento, de conformidad con la presente Cláusula.</w:t>
      </w:r>
    </w:p>
    <w:p w:rsidR="006D5171" w:rsidRPr="006D5171" w:rsidRDefault="006D5171" w:rsidP="00A36477">
      <w:pPr>
        <w:numPr>
          <w:ilvl w:val="0"/>
          <w:numId w:val="33"/>
        </w:numPr>
        <w:suppressAutoHyphens w:val="0"/>
        <w:jc w:val="both"/>
        <w:rPr>
          <w:rFonts w:ascii="Montserrat Medium" w:hAnsi="Montserrat Medium"/>
          <w:sz w:val="18"/>
          <w:szCs w:val="18"/>
        </w:rPr>
      </w:pPr>
      <w:r w:rsidRPr="006D5171">
        <w:rPr>
          <w:rFonts w:ascii="Montserrat Medium" w:hAnsi="Montserrat Medium"/>
          <w:sz w:val="18"/>
          <w:szCs w:val="18"/>
        </w:rPr>
        <w:t>Por cualquier otro incumplimiento de las obligaciones contraídas en este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conformidad con el artículo 81, fracción II del Reglamento de la Ley de Adquisiciones, Arrendamientos y Servicios del Sector Público, la aplicación de la garantía de cumplimiento se hará efectiva de manera proporcional al monto de las obligaciones incumplidas / por el monto total de las obligaciones garantizadas.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OCTAVA. OBLIGACIONES DE “EL PROVEEDOR”.</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Proporcionar el servicio en las fechas o plazos y lugares específicos conforme a lo requerido en el presente contrato y anexos respectivos.</w:t>
      </w: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Correrá bajo su cargo los costos de flete, transporte, seguro y de cualquier otro derecho que se genere, hasta el lugar de la prestación del servicio, así como el costo de su traslado de regreso al término del presente contrato, en caso de aplicar.</w:t>
      </w: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Cumplir con las especificaciones técnicas y de calidad y demás condiciones establecidas en el presente contrato y respectivos anexos, así como la cotización y el requerimiento asociado a ésta;</w:t>
      </w: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Asumir su responsabilidad ante cualquier situación que pudiera generarse con motivo del presente contrato.</w:t>
      </w: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No difundir a terceros sin autorización expresa de “EL INSTITUTO” la información que le sea proporcionada, inclusive después de la rescisión o terminación del presente instrumento, sin perjuicio de las sanciones administrativas, civiles y penales a que haya lugar.</w:t>
      </w:r>
    </w:p>
    <w:p w:rsidR="006D5171" w:rsidRPr="006D5171" w:rsidRDefault="006D5171" w:rsidP="00A36477">
      <w:pPr>
        <w:numPr>
          <w:ilvl w:val="0"/>
          <w:numId w:val="34"/>
        </w:numPr>
        <w:suppressAutoHyphens w:val="0"/>
        <w:jc w:val="both"/>
        <w:rPr>
          <w:rFonts w:ascii="Montserrat Medium" w:hAnsi="Montserrat Medium"/>
          <w:sz w:val="18"/>
          <w:szCs w:val="18"/>
        </w:rPr>
      </w:pPr>
      <w:r w:rsidRPr="006D5171">
        <w:rPr>
          <w:rFonts w:ascii="Montserrat Medium" w:hAnsi="Montserrat Medium"/>
          <w:sz w:val="18"/>
          <w:szCs w:val="18"/>
        </w:rPr>
        <w:t>Proporcionar la información que le sea requerida por parte de la Secretaría de la Función Pública y el Órgano Interno de Control en “EL INSTITUTO”, de conformidad con el artículo 107 del Reglamento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bCs/>
          <w:i/>
          <w:iCs/>
          <w:sz w:val="18"/>
          <w:szCs w:val="18"/>
        </w:rPr>
      </w:pPr>
      <w:r w:rsidRPr="006D5171">
        <w:rPr>
          <w:rFonts w:ascii="Montserrat Medium" w:hAnsi="Montserrat Medium"/>
          <w:b/>
          <w:bCs/>
          <w:i/>
          <w:iCs/>
          <w:sz w:val="18"/>
          <w:szCs w:val="18"/>
        </w:rPr>
        <w:t>EN CASO DE PARTICIPACIÓN CONJUNTA</w:t>
      </w:r>
    </w:p>
    <w:p w:rsidR="006D5171" w:rsidRPr="006D5171" w:rsidRDefault="006D5171" w:rsidP="006D5171">
      <w:pPr>
        <w:jc w:val="both"/>
        <w:rPr>
          <w:rFonts w:ascii="Montserrat Medium" w:hAnsi="Montserrat Medium"/>
          <w:b/>
          <w:bCs/>
          <w:i/>
          <w:i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“LAS PARTES” que suscriben el presente contrato en su carácter de “EL PROVEEDOR”, asumen las obligaciones materia de este instrumento jurídico en forma </w:t>
      </w:r>
      <w:r w:rsidRPr="006D5171">
        <w:rPr>
          <w:rFonts w:ascii="Montserrat Medium" w:hAnsi="Montserrat Medium"/>
          <w:i/>
          <w:sz w:val="18"/>
          <w:szCs w:val="18"/>
          <w:u w:val="single"/>
        </w:rPr>
        <w:t>solidaria / mancomunada</w:t>
      </w:r>
      <w:r w:rsidRPr="006D5171">
        <w:rPr>
          <w:rFonts w:ascii="Montserrat Medium" w:hAnsi="Montserrat Medium"/>
          <w:sz w:val="18"/>
          <w:szCs w:val="18"/>
        </w:rPr>
        <w:t xml:space="preserve"> conforme a lo estipulado en el convenio de participación conjunta.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NOVENA. OBLIGACIONES DE “EL INSTITUTO”.</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5"/>
        </w:numPr>
        <w:suppressAutoHyphens w:val="0"/>
        <w:jc w:val="both"/>
        <w:rPr>
          <w:rFonts w:ascii="Montserrat Medium" w:hAnsi="Montserrat Medium"/>
          <w:sz w:val="18"/>
          <w:szCs w:val="18"/>
        </w:rPr>
      </w:pPr>
      <w:r w:rsidRPr="006D5171">
        <w:rPr>
          <w:rFonts w:ascii="Montserrat Medium" w:hAnsi="Montserrat Medium"/>
          <w:sz w:val="18"/>
          <w:szCs w:val="18"/>
        </w:rPr>
        <w:t>Otorgar todas las facilidades necesarias, a efecto de que “EL PROVEEDOR” lleve a cabo el objeto del presente contrato en los términos convenidos.</w:t>
      </w:r>
    </w:p>
    <w:p w:rsidR="006D5171" w:rsidRPr="006D5171" w:rsidRDefault="006D5171" w:rsidP="00A36477">
      <w:pPr>
        <w:numPr>
          <w:ilvl w:val="0"/>
          <w:numId w:val="35"/>
        </w:numPr>
        <w:suppressAutoHyphens w:val="0"/>
        <w:jc w:val="both"/>
        <w:rPr>
          <w:rFonts w:ascii="Montserrat Medium" w:hAnsi="Montserrat Medium"/>
          <w:sz w:val="18"/>
          <w:szCs w:val="18"/>
        </w:rPr>
      </w:pPr>
      <w:r w:rsidRPr="006D5171">
        <w:rPr>
          <w:rFonts w:ascii="Montserrat Medium" w:hAnsi="Montserrat Medium"/>
          <w:sz w:val="18"/>
          <w:szCs w:val="18"/>
        </w:rPr>
        <w:t>Sufragar el pago correspondiente en tiempo y forma, por la prestación del servicio.</w:t>
      </w:r>
    </w:p>
    <w:p w:rsidR="006D5171" w:rsidRPr="006D5171" w:rsidRDefault="006D5171" w:rsidP="00A36477">
      <w:pPr>
        <w:numPr>
          <w:ilvl w:val="0"/>
          <w:numId w:val="35"/>
        </w:numPr>
        <w:suppressAutoHyphens w:val="0"/>
        <w:jc w:val="both"/>
        <w:rPr>
          <w:rFonts w:ascii="Montserrat Medium" w:hAnsi="Montserrat Medium"/>
          <w:sz w:val="18"/>
          <w:szCs w:val="18"/>
        </w:rPr>
      </w:pPr>
      <w:r w:rsidRPr="006D5171">
        <w:rPr>
          <w:rFonts w:ascii="Montserrat Medium" w:hAnsi="Montserrat Medium"/>
          <w:sz w:val="18"/>
          <w:szCs w:val="18"/>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 xml:space="preserve">DÉCIMA. LUGAR, PLAZOS Y CONDICIONES DE LA PRESTACIÓN DEL SERVICIO.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“EL PROVEEDOR” se obliga a prestar a “EL INSTITUTO” el servicio que se menciona en la Cláusula Primera del presente instrumento jurídico, conforme a lo establecido en el Anexo Técnico y en los Términos y Condiciones integrados en el Anexo 1 (uno) del mismo, </w:t>
      </w:r>
      <w:r w:rsidRPr="006D5171">
        <w:rPr>
          <w:rFonts w:ascii="Montserrat Medium" w:hAnsi="Montserrat Medium"/>
          <w:bCs/>
          <w:sz w:val="18"/>
          <w:szCs w:val="18"/>
        </w:rPr>
        <w:t xml:space="preserve">apegándose a las condiciones, alcances y características detalladas en la convocatoria, junta de aclaraciones, las cuales </w:t>
      </w:r>
      <w:r w:rsidRPr="006D5171">
        <w:rPr>
          <w:rFonts w:ascii="Montserrat Medium" w:hAnsi="Montserrat Medium"/>
          <w:sz w:val="18"/>
          <w:szCs w:val="18"/>
        </w:rPr>
        <w:t xml:space="preserve">se encuentran </w:t>
      </w:r>
      <w:r w:rsidRPr="006D5171">
        <w:rPr>
          <w:rFonts w:ascii="Montserrat Medium" w:hAnsi="Montserrat Medium"/>
          <w:bCs/>
          <w:sz w:val="18"/>
          <w:szCs w:val="18"/>
        </w:rPr>
        <w:t xml:space="preserve">disponibles para su consulta en el Portal de Compras Gubernamentales CompraNet, acta de fallo, del procedimiento del cual deriva el presente contrato, </w:t>
      </w:r>
      <w:r w:rsidRPr="006D5171">
        <w:rPr>
          <w:rFonts w:ascii="Montserrat Medium" w:hAnsi="Montserrat Medium"/>
          <w:sz w:val="18"/>
          <w:szCs w:val="18"/>
        </w:rPr>
        <w:t xml:space="preserve">así como a lo ofrecido en sus propuestas técnica y económica, estos tres últimos documentos se agregan en el Anexo 2 (dos) </w:t>
      </w:r>
      <w:r w:rsidRPr="006D5171">
        <w:rPr>
          <w:rFonts w:ascii="Montserrat Medium" w:hAnsi="Montserrat Medium"/>
          <w:bCs/>
          <w:sz w:val="18"/>
          <w:szCs w:val="18"/>
        </w:rPr>
        <w:t>del mismo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6"/>
        </w:numPr>
        <w:suppressAutoHyphens w:val="0"/>
        <w:jc w:val="both"/>
        <w:rPr>
          <w:rFonts w:ascii="Montserrat Medium" w:hAnsi="Montserrat Medium"/>
          <w:bCs/>
          <w:sz w:val="18"/>
          <w:szCs w:val="18"/>
        </w:rPr>
      </w:pPr>
      <w:r w:rsidRPr="006D5171">
        <w:rPr>
          <w:rFonts w:ascii="Montserrat Medium" w:hAnsi="Montserrat Medium"/>
          <w:bCs/>
          <w:sz w:val="18"/>
          <w:szCs w:val="18"/>
        </w:rPr>
        <w:t xml:space="preserve">Plazo de la prestación del servicio: </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i/>
          <w:iCs/>
          <w:sz w:val="18"/>
          <w:szCs w:val="18"/>
        </w:rPr>
        <w:t>____ASENTAR LAS CONDICIONES ESPECÍFICAS DE LA CONTRATACIÓN______________________________</w:t>
      </w:r>
    </w:p>
    <w:p w:rsidR="006D5171" w:rsidRPr="006D5171" w:rsidRDefault="006D5171" w:rsidP="006D5171">
      <w:pPr>
        <w:jc w:val="both"/>
        <w:rPr>
          <w:rFonts w:ascii="Montserrat Medium" w:hAnsi="Montserrat Medium"/>
          <w:bCs/>
          <w:sz w:val="18"/>
          <w:szCs w:val="18"/>
        </w:rPr>
      </w:pPr>
    </w:p>
    <w:p w:rsidR="006D5171" w:rsidRPr="006D5171" w:rsidRDefault="006D5171" w:rsidP="00A36477">
      <w:pPr>
        <w:numPr>
          <w:ilvl w:val="0"/>
          <w:numId w:val="36"/>
        </w:numPr>
        <w:suppressAutoHyphens w:val="0"/>
        <w:jc w:val="both"/>
        <w:rPr>
          <w:rFonts w:ascii="Montserrat Medium" w:hAnsi="Montserrat Medium"/>
          <w:bCs/>
          <w:sz w:val="18"/>
          <w:szCs w:val="18"/>
        </w:rPr>
      </w:pPr>
      <w:r w:rsidRPr="006D5171">
        <w:rPr>
          <w:rFonts w:ascii="Montserrat Medium" w:hAnsi="Montserrat Medium"/>
          <w:bCs/>
          <w:sz w:val="18"/>
          <w:szCs w:val="18"/>
        </w:rPr>
        <w:t>Lugar de la prestación del servicio:</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i/>
          <w:iCs/>
          <w:sz w:val="18"/>
          <w:szCs w:val="18"/>
        </w:rPr>
        <w:t>____ASENTAR LAS CONDICIONES ESPECÍFICAS DE LA CONTRATACIÓN______________________________</w:t>
      </w:r>
    </w:p>
    <w:p w:rsidR="006D5171" w:rsidRPr="006D5171" w:rsidRDefault="006D5171" w:rsidP="006D5171">
      <w:pPr>
        <w:jc w:val="both"/>
        <w:rPr>
          <w:rFonts w:ascii="Montserrat Medium" w:hAnsi="Montserrat Medium"/>
          <w:bCs/>
          <w:sz w:val="18"/>
          <w:szCs w:val="18"/>
        </w:rPr>
      </w:pPr>
    </w:p>
    <w:p w:rsidR="006D5171" w:rsidRPr="006D5171" w:rsidRDefault="006D5171" w:rsidP="00A36477">
      <w:pPr>
        <w:numPr>
          <w:ilvl w:val="0"/>
          <w:numId w:val="36"/>
        </w:numPr>
        <w:suppressAutoHyphens w:val="0"/>
        <w:jc w:val="both"/>
        <w:rPr>
          <w:rFonts w:ascii="Montserrat Medium" w:hAnsi="Montserrat Medium"/>
          <w:bCs/>
          <w:sz w:val="18"/>
          <w:szCs w:val="18"/>
        </w:rPr>
      </w:pPr>
      <w:r w:rsidRPr="006D5171">
        <w:rPr>
          <w:rFonts w:ascii="Montserrat Medium" w:hAnsi="Montserrat Medium"/>
          <w:bCs/>
          <w:sz w:val="18"/>
          <w:szCs w:val="18"/>
        </w:rPr>
        <w:t>Condiciones de la prestación del servicio:</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i/>
          <w:iCs/>
          <w:sz w:val="18"/>
          <w:szCs w:val="18"/>
        </w:rPr>
        <w:t>____ASENTAR LAS CONDICIONES ESPECÍFICAS DE LA CONTRATACIÓN______________________________</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Se podrán acordar prórrogas al plazo originalmente pactado por caso fortuito, fuerza mayor o por causas atribuibles a </w:t>
      </w:r>
      <w:r w:rsidRPr="006D5171">
        <w:rPr>
          <w:rFonts w:ascii="Montserrat Medium" w:hAnsi="Montserrat Medium"/>
          <w:bCs/>
          <w:sz w:val="18"/>
          <w:szCs w:val="18"/>
        </w:rPr>
        <w:t>“EL INSTITUTO”</w:t>
      </w:r>
      <w:r w:rsidRPr="006D5171">
        <w:rPr>
          <w:rFonts w:ascii="Montserrat Medium" w:hAnsi="Montserrat Medium"/>
          <w:sz w:val="18"/>
          <w:szCs w:val="18"/>
        </w:rPr>
        <w:t xml:space="preserve">, lo cual deberá estar debidamente acreditado en el expediente de contratación respectivo. </w:t>
      </w:r>
      <w:r w:rsidRPr="006D5171">
        <w:rPr>
          <w:rFonts w:ascii="Montserrat Medium" w:hAnsi="Montserrat Medium"/>
          <w:bCs/>
          <w:sz w:val="18"/>
          <w:szCs w:val="18"/>
        </w:rPr>
        <w:t>“EL PROVEEDOR</w:t>
      </w:r>
      <w:r w:rsidRPr="006D5171">
        <w:rPr>
          <w:rFonts w:ascii="Montserrat Medium" w:hAnsi="Montserrat Medium"/>
          <w:sz w:val="18"/>
          <w:szCs w:val="18"/>
        </w:rPr>
        <w:t>” puede solicitar la modificación del plazo originalmente pactado cuando se actualicen y se acrediten los supuestos de caso fortuito o de fuerza mayor.</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
          <w:bCs/>
          <w:i/>
          <w:iCs/>
          <w:sz w:val="18"/>
          <w:szCs w:val="18"/>
        </w:rPr>
      </w:pPr>
      <w:r w:rsidRPr="006D5171">
        <w:rPr>
          <w:rFonts w:ascii="Montserrat Medium" w:hAnsi="Montserrat Medium"/>
          <w:b/>
          <w:bCs/>
          <w:i/>
          <w:iCs/>
          <w:sz w:val="18"/>
          <w:szCs w:val="18"/>
        </w:rPr>
        <w:t>EN CASO DE SER PARTICIPACIÓN CONJUNTA</w:t>
      </w:r>
    </w:p>
    <w:p w:rsidR="006D5171" w:rsidRPr="006D5171" w:rsidRDefault="006D5171" w:rsidP="006D5171">
      <w:pPr>
        <w:jc w:val="both"/>
        <w:rPr>
          <w:rFonts w:ascii="Montserrat Medium" w:hAnsi="Montserrat Medium"/>
          <w:bCs/>
          <w:i/>
          <w:i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 xml:space="preserve"> “EL PROVEEDOR”</w:t>
      </w:r>
      <w:r w:rsidRPr="006D5171">
        <w:rPr>
          <w:rFonts w:ascii="Montserrat Medium" w:hAnsi="Montserrat Medium"/>
          <w:sz w:val="18"/>
          <w:szCs w:val="18"/>
        </w:rPr>
        <w:t xml:space="preserve"> convino en conjuntar sus recursos técnicos, legales, administrativos, económicos y financieros por lo que se obliga a prestar el servicio objeto del presente contrato en términos del convenio de participación conjunta, que se agrega en el Anexo 5 (cinco)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“EL PROVEEDOR”</w:t>
      </w:r>
      <w:r w:rsidRPr="006D5171">
        <w:rPr>
          <w:rFonts w:ascii="Montserrat Medium" w:hAnsi="Montserrat Medium"/>
          <w:sz w:val="18"/>
          <w:szCs w:val="18"/>
        </w:rPr>
        <w:t xml:space="preserve"> conviene que en el supuesto de que cualquiera se declare en quiebra o suspensión de pagos, no los libera de cumplir con sus obligaciones, por lo que cualquiera de ellas que subsista, acepta y se obliga expresamente a responder </w:t>
      </w:r>
      <w:r w:rsidRPr="006D5171">
        <w:rPr>
          <w:rFonts w:ascii="Montserrat Medium" w:hAnsi="Montserrat Medium"/>
          <w:bCs/>
          <w:sz w:val="18"/>
          <w:szCs w:val="18"/>
        </w:rPr>
        <w:t>solidariamente / mancomunadamente</w:t>
      </w:r>
      <w:r w:rsidRPr="006D5171">
        <w:rPr>
          <w:rFonts w:ascii="Montserrat Medium" w:hAnsi="Montserrat Medium"/>
          <w:sz w:val="18"/>
          <w:szCs w:val="18"/>
        </w:rPr>
        <w:t xml:space="preserve"> de las obligaciones contractuales a que hubiere lugar.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 xml:space="preserve">DÉCIMA PRIMERA. </w:t>
      </w:r>
      <w:r w:rsidRPr="006D5171">
        <w:rPr>
          <w:rFonts w:ascii="Montserrat Medium" w:hAnsi="Montserrat Medium"/>
          <w:b/>
          <w:bCs/>
          <w:sz w:val="18"/>
          <w:szCs w:val="18"/>
        </w:rPr>
        <w:t>NORMAS,</w:t>
      </w:r>
      <w:r w:rsidRPr="006D5171">
        <w:rPr>
          <w:rFonts w:ascii="Montserrat Medium" w:hAnsi="Montserrat Medium"/>
          <w:b/>
          <w:sz w:val="18"/>
          <w:szCs w:val="18"/>
        </w:rPr>
        <w:t xml:space="preserve"> LICENCIAS, AUTORIZACIONES Y PERMISOS.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aplicar, el servicio y los bienes derivados de este, que de acuerdo al objeto del presente contrato se adquieran o contrate,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w:t>
      </w:r>
      <w:r w:rsidRPr="006D5171">
        <w:rPr>
          <w:rFonts w:ascii="Montserrat Medium" w:hAnsi="Montserrat Medium"/>
          <w:bCs/>
          <w:sz w:val="18"/>
          <w:szCs w:val="18"/>
        </w:rPr>
        <w:t>que se agregan al presente contrato en el Anexo 1 (uno)</w:t>
      </w:r>
      <w:r w:rsidRPr="006D5171">
        <w:rPr>
          <w:rFonts w:ascii="Montserrat Medium" w:hAnsi="Montserrat Medium"/>
          <w:sz w:val="18"/>
          <w:szCs w:val="18"/>
        </w:rPr>
        <w:t>, así como en la</w:t>
      </w:r>
      <w:r w:rsidRPr="006D5171">
        <w:rPr>
          <w:rFonts w:ascii="Montserrat Medium" w:hAnsi="Montserrat Medium"/>
          <w:bCs/>
          <w:sz w:val="18"/>
          <w:szCs w:val="18"/>
        </w:rPr>
        <w:t xml:space="preserve"> junta de aclaraciones, disponible para su consulta en el Portal de Compras Gubernamentales CompraNet.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DÉCIMA SEGUNDA. SEGUROS.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caso de aplicar, </w:t>
      </w:r>
      <w:r w:rsidRPr="006D5171">
        <w:rPr>
          <w:rFonts w:ascii="Montserrat Medium" w:hAnsi="Montserrat Medium"/>
          <w:bCs/>
          <w:sz w:val="18"/>
          <w:szCs w:val="18"/>
        </w:rPr>
        <w:t>“EL PROVEEDOR”</w:t>
      </w:r>
      <w:r w:rsidRPr="006D5171">
        <w:rPr>
          <w:rFonts w:ascii="Montserrat Medium" w:hAnsi="Montserrat Medium"/>
          <w:sz w:val="18"/>
          <w:szCs w:val="18"/>
        </w:rPr>
        <w:t xml:space="preserve"> deberá entregar las pólizas de seguros y/o responsabilidad civil requeridas y cumpliendo con los requisitos señalados en el Anexo Técnico, Términos y Condiciones, </w:t>
      </w:r>
      <w:r w:rsidRPr="006D5171">
        <w:rPr>
          <w:rFonts w:ascii="Montserrat Medium" w:hAnsi="Montserrat Medium"/>
          <w:bCs/>
          <w:sz w:val="18"/>
          <w:szCs w:val="18"/>
        </w:rPr>
        <w:t>que se agregan al presente contrato en el Anexo 1 (uno)</w:t>
      </w:r>
      <w:r w:rsidRPr="006D5171">
        <w:rPr>
          <w:rFonts w:ascii="Montserrat Medium" w:hAnsi="Montserrat Medium"/>
          <w:sz w:val="18"/>
          <w:szCs w:val="18"/>
        </w:rPr>
        <w:t xml:space="preserve">, y, en su caso, Junta de Aclaraciones, </w:t>
      </w:r>
      <w:r w:rsidRPr="006D5171">
        <w:rPr>
          <w:rFonts w:ascii="Montserrat Medium" w:hAnsi="Montserrat Medium"/>
          <w:bCs/>
          <w:sz w:val="18"/>
          <w:szCs w:val="18"/>
        </w:rPr>
        <w:t>que se agrega al presente contrato en el Anexo 4 (cuatro_)</w:t>
      </w:r>
      <w:r w:rsidRPr="006D5171">
        <w:rPr>
          <w:rFonts w:ascii="Montserrat Medium" w:hAnsi="Montserrat Medium"/>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
          <w:sz w:val="18"/>
          <w:szCs w:val="18"/>
        </w:rPr>
      </w:pPr>
      <w:r w:rsidRPr="006D5171">
        <w:rPr>
          <w:rFonts w:ascii="Montserrat Medium" w:hAnsi="Montserrat Medium"/>
          <w:b/>
          <w:sz w:val="18"/>
          <w:szCs w:val="18"/>
        </w:rPr>
        <w:t>DÉCIMA TERCERA. TRANSPORTE.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PROVEEDOR” se obliga a efectuar el transporte de los bienes </w:t>
      </w:r>
      <w:bookmarkStart w:id="6" w:name="_Hlk119004530"/>
      <w:r w:rsidRPr="006D5171">
        <w:rPr>
          <w:rFonts w:ascii="Montserrat Medium" w:hAnsi="Montserrat Medium"/>
          <w:sz w:val="18"/>
          <w:szCs w:val="18"/>
        </w:rPr>
        <w:t xml:space="preserve">derivados del servicio </w:t>
      </w:r>
      <w:bookmarkEnd w:id="6"/>
      <w:r w:rsidRPr="006D5171">
        <w:rPr>
          <w:rFonts w:ascii="Montserrat Medium" w:hAnsi="Montserrat Medium"/>
          <w:sz w:val="18"/>
          <w:szCs w:val="18"/>
        </w:rPr>
        <w:t xml:space="preserve">objeto del presente contrato, desde su lugar de origen, hasta las instalaciones referidas en el Anexo Técnico y Términos y Condiciones </w:t>
      </w:r>
      <w:r w:rsidRPr="006D5171">
        <w:rPr>
          <w:rFonts w:ascii="Montserrat Medium" w:hAnsi="Montserrat Medium"/>
          <w:bCs/>
          <w:sz w:val="18"/>
          <w:szCs w:val="18"/>
        </w:rPr>
        <w:t>que se agregan al presente contrato en el Anexo 1 (uno)</w:t>
      </w:r>
      <w:r w:rsidRPr="006D5171">
        <w:rPr>
          <w:rFonts w:ascii="Montserrat Medium" w:hAnsi="Montserrat Medium"/>
          <w:sz w:val="18"/>
          <w:szCs w:val="18"/>
        </w:rPr>
        <w:t>, en caso de aplicar.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bCs/>
          <w:sz w:val="18"/>
          <w:szCs w:val="18"/>
          <w:lang w:val="es-ES_tradnl"/>
        </w:rPr>
      </w:pPr>
      <w:r w:rsidRPr="006D5171">
        <w:rPr>
          <w:rFonts w:ascii="Montserrat Medium" w:hAnsi="Montserrat Medium"/>
          <w:b/>
          <w:bCs/>
          <w:sz w:val="18"/>
          <w:szCs w:val="18"/>
          <w:lang w:val="es-ES_tradnl"/>
        </w:rPr>
        <w:t>DÉCIMA CUARTA. CANJE O DEVOLUCIÓN.</w:t>
      </w:r>
    </w:p>
    <w:p w:rsidR="006D5171" w:rsidRPr="006D5171" w:rsidRDefault="006D5171" w:rsidP="006D5171">
      <w:pPr>
        <w:jc w:val="both"/>
        <w:rPr>
          <w:rFonts w:ascii="Montserrat Medium" w:hAnsi="Montserrat Medium"/>
          <w:bCs/>
          <w:sz w:val="18"/>
          <w:szCs w:val="18"/>
          <w:lang w:val="es-ES_tradnl"/>
        </w:rPr>
      </w:pPr>
    </w:p>
    <w:p w:rsidR="006D5171" w:rsidRPr="006D5171" w:rsidRDefault="006D5171" w:rsidP="006D5171">
      <w:pPr>
        <w:jc w:val="both"/>
        <w:rPr>
          <w:rFonts w:ascii="Montserrat Medium" w:hAnsi="Montserrat Medium"/>
          <w:iCs/>
          <w:sz w:val="18"/>
          <w:szCs w:val="18"/>
        </w:rPr>
      </w:pPr>
      <w:r w:rsidRPr="006D5171">
        <w:rPr>
          <w:rFonts w:ascii="Montserrat Medium" w:hAnsi="Montserrat Medium"/>
          <w:iCs/>
          <w:sz w:val="18"/>
          <w:szCs w:val="18"/>
        </w:rPr>
        <w:t>En este apartado se asientan las condiciones de canje o devolución de los bienes que en su caso intervengan en la contratación específica, de conformidad con el anexo técnico y términos y condiciones.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
          <w:bCs/>
          <w:sz w:val="18"/>
          <w:szCs w:val="18"/>
        </w:rPr>
      </w:pPr>
      <w:r w:rsidRPr="006D5171">
        <w:rPr>
          <w:rFonts w:ascii="Montserrat Medium" w:hAnsi="Montserrat Medium"/>
          <w:b/>
          <w:sz w:val="18"/>
          <w:szCs w:val="18"/>
        </w:rPr>
        <w:t xml:space="preserve">DÉCIMA QUINTA. </w:t>
      </w:r>
      <w:r w:rsidRPr="006D5171">
        <w:rPr>
          <w:rFonts w:ascii="Montserrat Medium" w:hAnsi="Montserrat Medium"/>
          <w:b/>
          <w:bCs/>
          <w:sz w:val="18"/>
          <w:szCs w:val="18"/>
        </w:rPr>
        <w:t>DE LA CALIDAD EN LA PRESTACIÓN DEL SERVICIO.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“EL PROVEEDOR” deberá prestar el servicio y entregar todos los insumos que éste conlleva, cumpliendo con los requisitos de calidad establecidos en el Anexo Técnico y en los Términos y Condiciones, que se agregan en el Anexo 1 (uno) del contrato, así como en la Convocatoria y en la junta de aclaraciones, </w:t>
      </w:r>
      <w:r w:rsidRPr="006D5171">
        <w:rPr>
          <w:rFonts w:ascii="Montserrat Medium" w:hAnsi="Montserrat Medium"/>
          <w:sz w:val="18"/>
          <w:szCs w:val="18"/>
        </w:rPr>
        <w:t>disponibles para su consulta en el Portal de Compras Gubernamentales CompraNet.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DÉCIMA SEXTA</w:t>
      </w:r>
      <w:r w:rsidRPr="006D5171">
        <w:rPr>
          <w:rFonts w:ascii="Montserrat Medium" w:hAnsi="Montserrat Medium"/>
          <w:sz w:val="18"/>
          <w:szCs w:val="18"/>
        </w:rPr>
        <w:t>. DEFECTOS Y VICIOS OCULTOS.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w:t>
      </w:r>
      <w:r w:rsidRPr="006D5171">
        <w:rPr>
          <w:rFonts w:ascii="Montserrat Medium" w:hAnsi="Montserrat Medium"/>
          <w:sz w:val="18"/>
          <w:szCs w:val="18"/>
        </w:rPr>
        <w:t xml:space="preserve"> así como la cotización y el requerimiento asociado a ésta,</w:t>
      </w:r>
      <w:r w:rsidRPr="006D5171">
        <w:rPr>
          <w:rFonts w:ascii="Montserrat Medium" w:hAnsi="Montserrat Medium"/>
          <w:bCs/>
          <w:sz w:val="18"/>
          <w:szCs w:val="18"/>
        </w:rPr>
        <w:t xml:space="preserve"> y/o en la legislación aplicable en la materia.</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Para los efectos de la presente cláusula, se entiende por vicios ocultos los defectos que existan en el servicio que lo hagan impropio para los usos a que se le destine o que disminuyan de tal modo este uso, que de haberlo conocido “EL INSTITUTO” no lo hubiere adquirido o los hubiere adquirido a un precio menor.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DÉCIMA SÉPTIMA</w:t>
      </w:r>
      <w:r w:rsidRPr="006D5171">
        <w:rPr>
          <w:rFonts w:ascii="Montserrat Medium" w:hAnsi="Montserrat Medium"/>
          <w:bCs/>
          <w:sz w:val="18"/>
          <w:szCs w:val="18"/>
        </w:rPr>
        <w:t>. RESPONSABILIDAD.</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“EL PROVEEDOR” se obliga a responder por su cuenta y riesgo de los daños y/o perjuicios que por inobservancia o negligencia de su parte lleguen a causar a “EL INSTITUTO”, con motivo de las obligaciones pactadas, o bien por los defectos o vicios ocultos en el servicio prestado, de conformidad con lo establecido en el artículo 53 de la </w:t>
      </w:r>
      <w:r w:rsidRPr="006D5171">
        <w:rPr>
          <w:rFonts w:ascii="Montserrat Medium" w:hAnsi="Montserrat Medium"/>
          <w:sz w:val="18"/>
          <w:szCs w:val="18"/>
        </w:rPr>
        <w:t>Ley de Adquisiciones, Arrendamientos y Servicios del Sector Público</w:t>
      </w:r>
      <w:r w:rsidRPr="006D5171">
        <w:rPr>
          <w:rFonts w:ascii="Montserrat Medium" w:hAnsi="Montserrat Medium"/>
          <w:bCs/>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DÉCIMA OCTAVA. IMPUESTOS Y DERECHOS.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Los impuestos y/o derechos que procedan con motivo del servicio objeto del presente contrato, serán pagados por </w:t>
      </w:r>
      <w:r w:rsidRPr="006D5171">
        <w:rPr>
          <w:rFonts w:ascii="Montserrat Medium" w:hAnsi="Montserrat Medium"/>
          <w:bCs/>
          <w:sz w:val="18"/>
          <w:szCs w:val="18"/>
        </w:rPr>
        <w:t xml:space="preserve">“EL PROVEEDOR” </w:t>
      </w:r>
      <w:r w:rsidRPr="006D5171">
        <w:rPr>
          <w:rFonts w:ascii="Montserrat Medium" w:hAnsi="Montserrat Medium"/>
          <w:sz w:val="18"/>
          <w:szCs w:val="18"/>
        </w:rPr>
        <w:t>conforme a la legislación aplicable en la materia.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“EL INSTITUTO”</w:t>
      </w:r>
      <w:r w:rsidRPr="006D5171">
        <w:rPr>
          <w:rFonts w:ascii="Montserrat Medium" w:hAnsi="Montserrat Medium"/>
          <w:sz w:val="18"/>
          <w:szCs w:val="18"/>
        </w:rPr>
        <w:t xml:space="preserve"> sólo cubrirá el Impuesto al Valor Agregado (I.V.A.), de acuerdo con lo establecido en las disposiciones fiscales vigentes en la materia, en caso de aplicar.</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 xml:space="preserve">“EL PROVEEDOR”, en su caso, </w:t>
      </w:r>
      <w:r w:rsidRPr="006D5171">
        <w:rPr>
          <w:rFonts w:ascii="Montserrat Medium" w:hAnsi="Montserrat Medium"/>
          <w:sz w:val="18"/>
          <w:szCs w:val="18"/>
        </w:rPr>
        <w:t xml:space="preserve">cumplirá con la inscripción de sus trabajadores en el régimen obligatorio del Seguro Social, así como con el pago de las cuotas obrero-patronales a que haya lugar, conforme a lo dispuesto en la Ley del Seguro Social. </w:t>
      </w:r>
      <w:r w:rsidRPr="006D5171">
        <w:rPr>
          <w:rFonts w:ascii="Montserrat Medium" w:hAnsi="Montserrat Medium"/>
          <w:bCs/>
          <w:sz w:val="18"/>
          <w:szCs w:val="18"/>
        </w:rPr>
        <w:t>“EL INSTITUTO”,</w:t>
      </w:r>
      <w:r w:rsidRPr="006D5171">
        <w:rPr>
          <w:rFonts w:ascii="Montserrat Medium" w:hAnsi="Montserrat Medium"/>
          <w:sz w:val="18"/>
          <w:szCs w:val="18"/>
        </w:rPr>
        <w:t xml:space="preserve"> a través del Área fiscalizadora competente, podrá verificar en cualquier momento el cumplimiento de dicha obligación.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iCs/>
          <w:sz w:val="18"/>
          <w:szCs w:val="18"/>
        </w:rPr>
        <w:t>“EL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DÉCIMA NOVENA. PROHIBICIÓN DE CESIÓN DE DERECHOS Y OBLIGACIONES.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D5171">
        <w:rPr>
          <w:rFonts w:ascii="Montserrat Medium" w:hAnsi="Montserrat Medium"/>
          <w:iCs/>
          <w:sz w:val="18"/>
          <w:szCs w:val="18"/>
        </w:rPr>
        <w:t>EL INSTITUTO</w:t>
      </w:r>
      <w:r w:rsidRPr="006D5171">
        <w:rPr>
          <w:rFonts w:ascii="Montserrat Medium" w:hAnsi="Montserrat Medium"/>
          <w:sz w:val="18"/>
          <w:szCs w:val="18"/>
        </w:rPr>
        <w:t>” deslindando a ésta de toda responsabilidad.</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DERECHOS DE AUTOR, PATENTES Y/O MARCAS.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Por lo anterior, </w:t>
      </w:r>
      <w:r w:rsidRPr="006D5171">
        <w:rPr>
          <w:rFonts w:ascii="Montserrat Medium" w:hAnsi="Montserrat Medium"/>
          <w:bCs/>
          <w:sz w:val="18"/>
          <w:szCs w:val="18"/>
        </w:rPr>
        <w:t>“EL PROVEEDOR”</w:t>
      </w:r>
      <w:r w:rsidRPr="006D5171">
        <w:rPr>
          <w:rFonts w:ascii="Montserrat Medium" w:hAnsi="Montserrat Medium"/>
          <w:sz w:val="18"/>
          <w:szCs w:val="18"/>
        </w:rPr>
        <w:t xml:space="preserve"> manifiesta en este acto bajo protesta de decir verdad, no encontrarse en ninguno de los supuestos de infracción a la Ley Federal del Derecho de Autor, ni a la </w:t>
      </w:r>
      <w:r w:rsidRPr="006D5171">
        <w:rPr>
          <w:rFonts w:ascii="Montserrat Medium" w:hAnsi="Montserrat Medium"/>
          <w:bCs/>
          <w:sz w:val="18"/>
          <w:szCs w:val="18"/>
        </w:rPr>
        <w:t>Ley Federal de Protección a la Propiedad Industrial</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En caso de que sobreviniera alguna reclamación en contra de </w:t>
      </w:r>
      <w:r w:rsidRPr="006D5171">
        <w:rPr>
          <w:rFonts w:ascii="Montserrat Medium" w:hAnsi="Montserrat Medium"/>
          <w:bCs/>
          <w:sz w:val="18"/>
          <w:szCs w:val="18"/>
        </w:rPr>
        <w:t>“EL INSTITUTO”</w:t>
      </w:r>
      <w:r w:rsidRPr="006D5171">
        <w:rPr>
          <w:rFonts w:ascii="Montserrat Medium" w:hAnsi="Montserrat Medium"/>
          <w:sz w:val="18"/>
          <w:szCs w:val="18"/>
        </w:rPr>
        <w:t xml:space="preserve"> por cualquiera de las causas antes mencionadas, la única obligación de éste será la de dar aviso en el domicilio previsto en este instrumento jurídico a </w:t>
      </w:r>
      <w:r w:rsidRPr="006D5171">
        <w:rPr>
          <w:rFonts w:ascii="Montserrat Medium" w:hAnsi="Montserrat Medium"/>
          <w:bCs/>
          <w:sz w:val="18"/>
          <w:szCs w:val="18"/>
        </w:rPr>
        <w:t>“EL PROVEEDOR”</w:t>
      </w:r>
      <w:r w:rsidRPr="006D5171">
        <w:rPr>
          <w:rFonts w:ascii="Montserrat Medium" w:hAnsi="Montserrat Medium"/>
          <w:sz w:val="18"/>
          <w:szCs w:val="18"/>
        </w:rPr>
        <w:t xml:space="preserve">, para que éste lleve a cabo las acciones necesarias que garanticen la liberación de </w:t>
      </w:r>
      <w:r w:rsidRPr="006D5171">
        <w:rPr>
          <w:rFonts w:ascii="Montserrat Medium" w:hAnsi="Montserrat Medium"/>
          <w:bCs/>
          <w:sz w:val="18"/>
          <w:szCs w:val="18"/>
        </w:rPr>
        <w:t>“EL INSTITUTO”</w:t>
      </w:r>
      <w:r w:rsidRPr="006D5171">
        <w:rPr>
          <w:rFonts w:ascii="Montserrat Medium" w:hAnsi="Montserrat Medium"/>
          <w:sz w:val="18"/>
          <w:szCs w:val="18"/>
        </w:rPr>
        <w:t xml:space="preserve"> de cualquier controversia o responsabilidad de carácter civil, mercantil, penal o administrativa que, en su caso, se ocasione</w:t>
      </w:r>
      <w:r w:rsidRPr="006D5171">
        <w:rPr>
          <w:rFonts w:ascii="Montserrat Medium" w:hAnsi="Montserrat Medium"/>
          <w:bCs/>
          <w:sz w:val="18"/>
          <w:szCs w:val="18"/>
        </w:rPr>
        <w: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Lo anterior de conformidad a lo establecido en el artículo 45, fracción XX de la </w:t>
      </w:r>
      <w:r w:rsidRPr="006D5171">
        <w:rPr>
          <w:rFonts w:ascii="Montserrat Medium" w:hAnsi="Montserrat Medium"/>
          <w:bCs/>
          <w:sz w:val="18"/>
          <w:szCs w:val="18"/>
        </w:rPr>
        <w:t>Ley de Adquisiciones, Arrendamientos y Servicios del Sector Público.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PRIMERA. CONFIDENCIALIDAD.</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están conformes en que la información que se derive de la celebración del presente instrumento jurídico, así como toda aquella información que “</w:t>
      </w:r>
      <w:r w:rsidRPr="006D5171">
        <w:rPr>
          <w:rFonts w:ascii="Montserrat Medium" w:hAnsi="Montserrat Medium"/>
          <w:bCs/>
          <w:sz w:val="18"/>
          <w:szCs w:val="18"/>
        </w:rPr>
        <w:t>EL INSTITUTO</w:t>
      </w:r>
      <w:r w:rsidRPr="006D5171">
        <w:rPr>
          <w:rFonts w:ascii="Montserrat Medium" w:hAnsi="Montserrat Medium"/>
          <w:sz w:val="18"/>
          <w:szCs w:val="18"/>
        </w:rPr>
        <w:t>”</w:t>
      </w:r>
      <w:r w:rsidRPr="006D5171">
        <w:rPr>
          <w:rFonts w:ascii="Montserrat Medium" w:hAnsi="Montserrat Medium"/>
          <w:bCs/>
          <w:sz w:val="18"/>
          <w:szCs w:val="18"/>
        </w:rPr>
        <w:t xml:space="preserve"> entregue a “EL PROVEEDOR”</w:t>
      </w:r>
      <w:r w:rsidRPr="006D5171">
        <w:rPr>
          <w:rFonts w:ascii="Montserrat Medium" w:hAnsi="Montserrat Medium"/>
          <w:sz w:val="18"/>
          <w:szCs w:val="18"/>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6D5171">
        <w:rPr>
          <w:rFonts w:ascii="Montserrat Medium" w:hAnsi="Montserrat Medium"/>
          <w:bCs/>
          <w:sz w:val="18"/>
          <w:szCs w:val="18"/>
        </w:rPr>
        <w:t>EL INSTITUTO</w:t>
      </w:r>
      <w:r w:rsidRPr="006D5171">
        <w:rPr>
          <w:rFonts w:ascii="Montserrat Medium" w:hAnsi="Montserrat Medium"/>
          <w:sz w:val="18"/>
          <w:szCs w:val="18"/>
        </w:rPr>
        <w:t xml:space="preserve">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w:t>
      </w:r>
      <w:r w:rsidRPr="006D5171">
        <w:rPr>
          <w:rFonts w:ascii="Montserrat Medium" w:hAnsi="Montserrat Medium"/>
          <w:bCs/>
          <w:sz w:val="18"/>
          <w:szCs w:val="18"/>
        </w:rPr>
        <w:t>EL INSTITUTO</w:t>
      </w:r>
      <w:r w:rsidRPr="006D5171">
        <w:rPr>
          <w:rFonts w:ascii="Montserrat Medium" w:hAnsi="Montserrat Medium"/>
          <w:sz w:val="18"/>
          <w:szCs w:val="18"/>
        </w:rPr>
        <w:t xml:space="preserve"> ”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w:t>
      </w:r>
      <w:r w:rsidRPr="006D5171">
        <w:rPr>
          <w:rFonts w:ascii="Montserrat Medium" w:hAnsi="Montserrat Medium"/>
          <w:bCs/>
          <w:sz w:val="18"/>
          <w:szCs w:val="18"/>
        </w:rPr>
        <w:t>EL INSTITUTO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Cuando de las causas descritas en las cláusulas de </w:t>
      </w:r>
      <w:r w:rsidRPr="006D5171">
        <w:rPr>
          <w:rFonts w:ascii="Montserrat Medium" w:hAnsi="Montserrat Medium"/>
          <w:bCs/>
          <w:sz w:val="18"/>
          <w:szCs w:val="18"/>
        </w:rPr>
        <w:t xml:space="preserve">CAUSALES </w:t>
      </w:r>
      <w:r w:rsidRPr="006D5171">
        <w:rPr>
          <w:rFonts w:ascii="Montserrat Medium" w:hAnsi="Montserrat Medium"/>
          <w:sz w:val="18"/>
          <w:szCs w:val="18"/>
        </w:rPr>
        <w:t xml:space="preserve">DE RESCISIÓN ADMINISTRATIVA DEL CONTRATO Y PROCEDIMIENTO DE RESCISIÓN y </w:t>
      </w:r>
      <w:r w:rsidRPr="006D5171">
        <w:rPr>
          <w:rFonts w:ascii="Montserrat Medium" w:hAnsi="Montserrat Medium"/>
          <w:bCs/>
          <w:sz w:val="18"/>
          <w:szCs w:val="18"/>
        </w:rPr>
        <w:t>TERMINACIÓN ANTICIPADA</w:t>
      </w:r>
      <w:r w:rsidRPr="006D5171">
        <w:rPr>
          <w:rFonts w:ascii="Montserrat Medium" w:hAnsi="Montserrat Medium"/>
          <w:sz w:val="18"/>
          <w:szCs w:val="18"/>
        </w:rPr>
        <w:t>, del presente contrato, concluya la vigencia del mismo, subsistirá la obligación de confidencialidad sobre el servicio establecido en este instrumento legal.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caso de incumplimiento a lo establecido en esta cláusula, “EL PROVEEDOR” tiene conocimiento en que “</w:t>
      </w:r>
      <w:r w:rsidRPr="006D5171">
        <w:rPr>
          <w:rFonts w:ascii="Montserrat Medium" w:hAnsi="Montserrat Medium"/>
          <w:bCs/>
          <w:sz w:val="18"/>
          <w:szCs w:val="18"/>
        </w:rPr>
        <w:t>EL INSTITUTO</w:t>
      </w:r>
      <w:r w:rsidRPr="006D5171">
        <w:rPr>
          <w:rFonts w:ascii="Montserrat Medium" w:hAnsi="Montserrat Medium"/>
          <w:sz w:val="18"/>
          <w:szCs w:val="18"/>
        </w:rPr>
        <w:t>”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w:t>
      </w:r>
      <w:r w:rsidRPr="006D5171">
        <w:rPr>
          <w:rFonts w:ascii="Montserrat Medium" w:hAnsi="Montserrat Medium"/>
          <w:bCs/>
          <w:sz w:val="18"/>
          <w:szCs w:val="18"/>
        </w:rPr>
        <w:t>EL INSTITUTO</w:t>
      </w:r>
      <w:r w:rsidRPr="006D5171">
        <w:rPr>
          <w:rFonts w:ascii="Montserrat Medium" w:hAnsi="Montserrat Medium"/>
          <w:sz w:val="18"/>
          <w:szCs w:val="18"/>
        </w:rPr>
        <w:t xml:space="preserve"> ” cuando se realicen actos que se consideren como ilícitos, debiendo dar inicio a las acciones legales correspondientes y sacar en paz y a salvo a “</w:t>
      </w:r>
      <w:r w:rsidRPr="006D5171">
        <w:rPr>
          <w:rFonts w:ascii="Montserrat Medium" w:hAnsi="Montserrat Medium"/>
          <w:bCs/>
          <w:sz w:val="18"/>
          <w:szCs w:val="18"/>
        </w:rPr>
        <w:t>EL INSTITUTO</w:t>
      </w:r>
      <w:r w:rsidRPr="006D5171">
        <w:rPr>
          <w:rFonts w:ascii="Montserrat Medium" w:hAnsi="Montserrat Medium"/>
          <w:sz w:val="18"/>
          <w:szCs w:val="18"/>
        </w:rPr>
        <w:t xml:space="preserve"> ” de cualquier proceso legal.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PROVEEDOR” se obliga a poner en conocimiento de “</w:t>
      </w:r>
      <w:r w:rsidRPr="006D5171">
        <w:rPr>
          <w:rFonts w:ascii="Montserrat Medium" w:hAnsi="Montserrat Medium"/>
          <w:bCs/>
          <w:sz w:val="18"/>
          <w:szCs w:val="18"/>
        </w:rPr>
        <w:t>EL INSTITUTO</w:t>
      </w:r>
      <w:r w:rsidRPr="006D5171">
        <w:rPr>
          <w:rFonts w:ascii="Montserrat Medium" w:hAnsi="Montserrat Medium"/>
          <w:sz w:val="18"/>
          <w:szCs w:val="18"/>
        </w:rPr>
        <w:t>” cualquier hecho o circunstancia que en razón del servicio prestados sea de su conocimiento y que pueda beneficiar o evitar un perjuicio a la misma.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Asimismo, “EL PROVEEDOR” no podrá, con motivo del servicio que preste a “</w:t>
      </w:r>
      <w:r w:rsidRPr="006D5171">
        <w:rPr>
          <w:rFonts w:ascii="Montserrat Medium" w:hAnsi="Montserrat Medium"/>
          <w:bCs/>
          <w:sz w:val="18"/>
          <w:szCs w:val="18"/>
        </w:rPr>
        <w:t>EL INSTITUTO</w:t>
      </w:r>
      <w:r w:rsidRPr="006D5171">
        <w:rPr>
          <w:rFonts w:ascii="Montserrat Medium" w:hAnsi="Montserrat Medium"/>
          <w:sz w:val="18"/>
          <w:szCs w:val="18"/>
        </w:rPr>
        <w:t>”, utilizar la información a que tenga acceso, para asesorar, patrocinar o constituirse en consultor de cualquier persona que tenga relaciones directas o indirectas con el objeto de las actividades que lleve a cabo.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Asimismo, se deberá observar lo señalado en el numeral 16 de los Términos y Condiciones que se agregan en el Anexo 1 (uno) del presente contrato. </w:t>
      </w:r>
      <w:r w:rsidRPr="006D5171">
        <w:rPr>
          <w:rFonts w:ascii="Montserrat Medium" w:hAnsi="Montserrat Medium"/>
          <w:i/>
          <w:iCs/>
          <w:sz w:val="18"/>
          <w:szCs w:val="18"/>
        </w:rPr>
        <w:t>EJEMPLO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SEGUNDA. ADMINISTRACIÓN, VERIFICACIÓN, SUPERVISIÓN Y ACEPTACIÓN DEL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w:t>
      </w:r>
      <w:r w:rsidRPr="006D5171">
        <w:rPr>
          <w:rFonts w:ascii="Montserrat Medium" w:hAnsi="Montserrat Medium"/>
          <w:bCs/>
          <w:sz w:val="18"/>
          <w:szCs w:val="18"/>
        </w:rPr>
        <w:t>EL INSTITUTO</w:t>
      </w:r>
      <w:r w:rsidRPr="006D5171">
        <w:rPr>
          <w:rFonts w:ascii="Montserrat Medium" w:hAnsi="Montserrat Medium"/>
          <w:sz w:val="18"/>
          <w:szCs w:val="18"/>
        </w:rPr>
        <w:t xml:space="preserve">” designa como responsable de administrar y vigilar el cumplimiento del presente contrato al/a la C. _________, Titular de </w:t>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r>
      <w:r w:rsidRPr="006D5171">
        <w:rPr>
          <w:rFonts w:ascii="Montserrat Medium" w:hAnsi="Montserrat Medium"/>
          <w:sz w:val="18"/>
          <w:szCs w:val="18"/>
        </w:rPr>
        <w:softHyphen/>
        <w:t>___________________, con el objeto de verificar el óptimo cumplimiento del mismo, por lo que indicará a “EL PROVEEDOR” las observaciones que se estimen pertinentes, quedando éste obligado a corregir las anomalías que le sean indicadas, así como deficiencias en la prestación del servicio, de conformidad con lo establecido en el documento de designación de administrador del presente contrato que se agrega al presente y el artículo 84 penúltimo párrafo del Reglamento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el caso de que se lleve a cabo un relevo institucional temporal o permanente con dicho servidor público de </w:t>
      </w:r>
      <w:r w:rsidRPr="006D5171">
        <w:rPr>
          <w:rFonts w:ascii="Montserrat Medium" w:hAnsi="Montserrat Medium"/>
          <w:bCs/>
          <w:sz w:val="18"/>
          <w:szCs w:val="18"/>
        </w:rPr>
        <w:t>“EL INSTITUTO”</w:t>
      </w:r>
      <w:r w:rsidRPr="006D5171">
        <w:rPr>
          <w:rFonts w:ascii="Montserrat Medium" w:hAnsi="Montserrat Medium"/>
          <w:sz w:val="18"/>
          <w:szCs w:val="18"/>
        </w:rPr>
        <w:t xml:space="preserve"> tendrá carácter de </w:t>
      </w:r>
      <w:r w:rsidRPr="006D5171">
        <w:rPr>
          <w:rFonts w:ascii="Montserrat Medium" w:hAnsi="Montserrat Medium"/>
          <w:bCs/>
          <w:sz w:val="18"/>
          <w:szCs w:val="18"/>
        </w:rPr>
        <w:t xml:space="preserve">ADMINISTRADOR DEL PRESENTE CONTRATO </w:t>
      </w:r>
      <w:r w:rsidRPr="006D5171">
        <w:rPr>
          <w:rFonts w:ascii="Montserrat Medium" w:hAnsi="Montserrat Medium"/>
          <w:sz w:val="18"/>
          <w:szCs w:val="18"/>
        </w:rPr>
        <w:t>la persona que sustituya al servidor público en el cargo, conforme a la designación correspondiente.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Asimismo, “</w:t>
      </w:r>
      <w:r w:rsidRPr="006D5171">
        <w:rPr>
          <w:rFonts w:ascii="Montserrat Medium" w:hAnsi="Montserrat Medium"/>
          <w:bCs/>
          <w:sz w:val="18"/>
          <w:szCs w:val="18"/>
        </w:rPr>
        <w:t>EL INSTITUTO</w:t>
      </w:r>
      <w:r w:rsidRPr="006D5171">
        <w:rPr>
          <w:rFonts w:ascii="Montserrat Medium" w:hAnsi="Montserrat Medium"/>
          <w:sz w:val="18"/>
          <w:szCs w:val="18"/>
        </w:rPr>
        <w:t>”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servicio será recibido previa revisión del administrador del presente contrato; la inspección del servicio consistirá en la verificación del cumplimiento de las especificaciones técnicas establecidas en el contrato y en su caso en los anexos respectivos, así como la cotización y el requerimiento asociado a ésta.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tal virtud, “EL PROVEEDOR” manifiesta expresamente su conformidad de que hasta en tanto no se cumpla de conformidad con lo establecido en el párrafo anterior, el servicio no se tendrá por aceptado por parte de “</w:t>
      </w:r>
      <w:r w:rsidRPr="006D5171">
        <w:rPr>
          <w:rFonts w:ascii="Montserrat Medium" w:hAnsi="Montserrat Medium"/>
          <w:bCs/>
          <w:sz w:val="18"/>
          <w:szCs w:val="18"/>
        </w:rPr>
        <w:t>EL INSTITUTO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w:t>
      </w:r>
      <w:r w:rsidRPr="006D5171">
        <w:rPr>
          <w:rFonts w:ascii="Montserrat Medium" w:hAnsi="Montserrat Medium"/>
          <w:bCs/>
          <w:sz w:val="18"/>
          <w:szCs w:val="18"/>
        </w:rPr>
        <w:t>EL INSTITUTO</w:t>
      </w:r>
      <w:r w:rsidRPr="006D5171">
        <w:rPr>
          <w:rFonts w:ascii="Montserrat Medium" w:hAnsi="Montserrat Medium"/>
          <w:sz w:val="18"/>
          <w:szCs w:val="18"/>
        </w:rPr>
        <w:t xml:space="preserve">”, a través administrador del presente contrato o a través del personal que para tal efecto designe, podrá rechazar el servicio si no reúnen las especificaciones y alcances establecidos en este contrato, en su Anexo Técnico y en los Términos y Condiciones, </w:t>
      </w:r>
      <w:r w:rsidRPr="006D5171">
        <w:rPr>
          <w:rFonts w:ascii="Montserrat Medium" w:hAnsi="Montserrat Medium"/>
          <w:bCs/>
          <w:sz w:val="18"/>
          <w:szCs w:val="18"/>
        </w:rPr>
        <w:t>que se agregan al presente contrato en el Anexo 1 (uno)</w:t>
      </w:r>
      <w:r w:rsidRPr="006D5171">
        <w:rPr>
          <w:rFonts w:ascii="Montserrat Medium" w:hAnsi="Montserrat Medium"/>
          <w:sz w:val="18"/>
          <w:szCs w:val="18"/>
        </w:rPr>
        <w:t>, obligándose “EL PROVEEDOR” en este supuesto a entregarlos nuevamente bajo su exclusiva responsabilidad y sin costo adicional para “</w:t>
      </w:r>
      <w:r w:rsidRPr="006D5171">
        <w:rPr>
          <w:rFonts w:ascii="Montserrat Medium" w:hAnsi="Montserrat Medium"/>
          <w:bCs/>
          <w:sz w:val="18"/>
          <w:szCs w:val="18"/>
        </w:rPr>
        <w:t>EL INSTITUTO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TERCERA. DEDUCCIONES.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Con fundamento en lo dispuesto en </w:t>
      </w:r>
      <w:r w:rsidRPr="006D5171">
        <w:rPr>
          <w:rFonts w:ascii="Montserrat Medium" w:hAnsi="Montserrat Medium"/>
          <w:sz w:val="18"/>
          <w:szCs w:val="18"/>
        </w:rPr>
        <w:t xml:space="preserve">los artículos 53 Bis de la Ley de Adquisiciones, Arrendamientos y Servicios del Sector Público y 97 de su Reglamento, “EL PROVEEDOR”, por la entrega parcial o deficiente en la prestación del servicio, se hará acreedor a una sanción por el concepto u obligación, nivel de servicio, unidad de medida y porcentajes señalados </w:t>
      </w:r>
      <w:r w:rsidRPr="006D5171">
        <w:rPr>
          <w:rFonts w:ascii="Montserrat Medium" w:hAnsi="Montserrat Medium"/>
          <w:bCs/>
          <w:sz w:val="18"/>
          <w:szCs w:val="18"/>
        </w:rPr>
        <w:t>el numeral ___</w:t>
      </w:r>
      <w:r w:rsidRPr="006D5171">
        <w:rPr>
          <w:rFonts w:ascii="Montserrat Medium" w:hAnsi="Montserrat Medium"/>
          <w:sz w:val="18"/>
          <w:szCs w:val="18"/>
        </w:rPr>
        <w:t xml:space="preserve"> de los </w:t>
      </w:r>
      <w:r w:rsidRPr="006D5171">
        <w:rPr>
          <w:rFonts w:ascii="Montserrat Medium" w:hAnsi="Montserrat Medium"/>
          <w:bCs/>
          <w:sz w:val="18"/>
          <w:szCs w:val="18"/>
        </w:rPr>
        <w:t>Términos y Condiciones, que se agregan al presente contrato en el Anexo 1 (uno)</w:t>
      </w:r>
      <w:r w:rsidRPr="006D5171">
        <w:rPr>
          <w:rFonts w:ascii="Montserrat Medium" w:hAnsi="Montserrat Medium"/>
          <w:sz w:val="18"/>
          <w:szCs w:val="18"/>
        </w:rPr>
        <w:t xml:space="preserve">, así como en la </w:t>
      </w:r>
      <w:r w:rsidRPr="006D5171">
        <w:rPr>
          <w:rFonts w:ascii="Montserrat Medium" w:hAnsi="Montserrat Medium"/>
          <w:bCs/>
          <w:sz w:val="18"/>
          <w:szCs w:val="18"/>
        </w:rPr>
        <w:t xml:space="preserve">junta de aclaraciones, </w:t>
      </w:r>
      <w:r w:rsidRPr="006D5171">
        <w:rPr>
          <w:rFonts w:ascii="Montserrat Medium" w:hAnsi="Montserrat Medium"/>
          <w:sz w:val="18"/>
          <w:szCs w:val="18"/>
        </w:rPr>
        <w:t>disponible para su consulta en el Portal de Compras Gubernamentales CompraNet.</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administrador del presente contrato será responsable del cálculo, aplicación y seguimiento de las deducciones. El monto máximo de aplicación de las deducciones no podrá ser mayor al que resulte de aplicar el porcentaje de la garantía de cumplimiento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caso de que se exceda se podrá proceder a la rescisión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CUARTA. PENAS CONVENCIONALES.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De conformidad con lo establecido en los artículos 45, fracción XIX, 53 de la </w:t>
      </w:r>
      <w:r w:rsidRPr="006D5171">
        <w:rPr>
          <w:rFonts w:ascii="Montserrat Medium" w:hAnsi="Montserrat Medium"/>
          <w:sz w:val="18"/>
          <w:szCs w:val="18"/>
        </w:rPr>
        <w:t xml:space="preserve">Ley de Adquisiciones, </w:t>
      </w:r>
      <w:r w:rsidRPr="006D5171">
        <w:rPr>
          <w:rFonts w:ascii="Montserrat Medium" w:hAnsi="Montserrat Medium"/>
          <w:bCs/>
          <w:sz w:val="18"/>
          <w:szCs w:val="18"/>
        </w:rPr>
        <w:t xml:space="preserve">Arrendamientos y Servicios del Sector Público, 95 y 96 de su Reglamento, la pena convencional </w:t>
      </w:r>
      <w:r w:rsidRPr="006D5171">
        <w:rPr>
          <w:rFonts w:ascii="Montserrat Medium" w:hAnsi="Montserrat Medium"/>
          <w:sz w:val="18"/>
          <w:szCs w:val="18"/>
        </w:rPr>
        <w:t xml:space="preserve">aplicable a </w:t>
      </w:r>
      <w:r w:rsidRPr="006D5171">
        <w:rPr>
          <w:rFonts w:ascii="Montserrat Medium" w:hAnsi="Montserrat Medium"/>
          <w:bCs/>
          <w:sz w:val="18"/>
          <w:szCs w:val="18"/>
        </w:rPr>
        <w:t>“EL PROVEEDOR”</w:t>
      </w:r>
      <w:r w:rsidRPr="006D5171">
        <w:rPr>
          <w:rFonts w:ascii="Montserrat Medium" w:hAnsi="Montserrat Medium"/>
          <w:sz w:val="18"/>
          <w:szCs w:val="18"/>
        </w:rPr>
        <w:t xml:space="preserve">, por cada día natural de atraso en el cumplimiento de las fechas pactadas de entrega o de la prestación del servicio </w:t>
      </w:r>
      <w:r w:rsidRPr="006D5171">
        <w:rPr>
          <w:rFonts w:ascii="Montserrat Medium" w:hAnsi="Montserrat Medium"/>
          <w:bCs/>
          <w:sz w:val="18"/>
          <w:szCs w:val="18"/>
        </w:rPr>
        <w:t xml:space="preserve">conforme a los conceptos y porcentajes señalados en el numeral ____ </w:t>
      </w:r>
      <w:r w:rsidRPr="006D5171">
        <w:rPr>
          <w:rFonts w:ascii="Montserrat Medium" w:hAnsi="Montserrat Medium"/>
          <w:sz w:val="18"/>
          <w:szCs w:val="18"/>
        </w:rPr>
        <w:t xml:space="preserve">de los </w:t>
      </w:r>
      <w:r w:rsidRPr="006D5171">
        <w:rPr>
          <w:rFonts w:ascii="Montserrat Medium" w:hAnsi="Montserrat Medium"/>
          <w:bCs/>
          <w:sz w:val="18"/>
          <w:szCs w:val="18"/>
        </w:rPr>
        <w:t>Términos y Condiciones</w:t>
      </w:r>
      <w:r w:rsidRPr="006D5171">
        <w:rPr>
          <w:rFonts w:ascii="Montserrat Medium" w:hAnsi="Montserrat Medium"/>
          <w:sz w:val="18"/>
          <w:szCs w:val="18"/>
        </w:rPr>
        <w:t xml:space="preserve"> incluidos en el Anexo 1 (uno) del presente contrato, así como, en caso de aplicar, en la </w:t>
      </w:r>
      <w:r w:rsidRPr="006D5171">
        <w:rPr>
          <w:rFonts w:ascii="Montserrat Medium" w:hAnsi="Montserrat Medium"/>
          <w:bCs/>
          <w:sz w:val="18"/>
          <w:szCs w:val="18"/>
        </w:rPr>
        <w:t xml:space="preserve">junta de aclaraciones, </w:t>
      </w:r>
      <w:r w:rsidRPr="006D5171">
        <w:rPr>
          <w:rFonts w:ascii="Montserrat Medium" w:hAnsi="Montserrat Medium"/>
          <w:sz w:val="18"/>
          <w:szCs w:val="18"/>
        </w:rPr>
        <w:t>disponible para su consulta en el Portal de Compras Gubernamentales CompraNet.</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administrador del presente contrato será el responsable de determinar, calcular y aplicar las penas convencionales, vigilando los correspondientes registro o captura y validación en el sistema PREI Millenium, así como de notificarlas a</w:t>
      </w:r>
      <w:r w:rsidRPr="006D5171">
        <w:rPr>
          <w:rFonts w:ascii="Montserrat Medium" w:hAnsi="Montserrat Medium"/>
          <w:bCs/>
          <w:sz w:val="18"/>
          <w:szCs w:val="18"/>
        </w:rPr>
        <w:t xml:space="preserve"> “EL PROVEEDOR” </w:t>
      </w:r>
      <w:r w:rsidRPr="006D5171">
        <w:rPr>
          <w:rFonts w:ascii="Montserrat Medium" w:hAnsi="Montserrat Medium"/>
          <w:sz w:val="18"/>
          <w:szCs w:val="18"/>
        </w:rPr>
        <w:t>personalmente, mediante oficio o por medios de comunicación electrónica.</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 xml:space="preserve">“EL INSTITUTO” descontará las cantidades que resulten de aplicar la pena convencional, sobre los pagos que deba cubrir a </w:t>
      </w:r>
      <w:r w:rsidRPr="006D5171">
        <w:rPr>
          <w:rFonts w:ascii="Montserrat Medium" w:hAnsi="Montserrat Medium"/>
          <w:sz w:val="18"/>
          <w:szCs w:val="18"/>
        </w:rPr>
        <w:t xml:space="preserve">“EL PROVEEDOR”. Por lo tanto, “EL PROVEEDOR” autoriza a descontar las cantidades que resulten </w:t>
      </w:r>
      <w:r w:rsidRPr="006D5171">
        <w:rPr>
          <w:rFonts w:ascii="Montserrat Medium" w:hAnsi="Montserrat Medium"/>
          <w:bCs/>
          <w:sz w:val="18"/>
          <w:szCs w:val="18"/>
        </w:rPr>
        <w:t>de aplicar las sanciones señaladas en párrafos anteriores, sobre los pagos que éste deba cubrirle a “EL INSTITUTO” durante el período en que incurra y/o se mantenga en atraso con motivo de la prestación del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Para autorizar el pago de la </w:t>
      </w:r>
      <w:r w:rsidRPr="006D5171">
        <w:rPr>
          <w:rFonts w:ascii="Montserrat Medium" w:hAnsi="Montserrat Medium"/>
          <w:bCs/>
          <w:sz w:val="18"/>
          <w:szCs w:val="18"/>
        </w:rPr>
        <w:t>prestación del servicio</w:t>
      </w:r>
      <w:r w:rsidRPr="006D5171">
        <w:rPr>
          <w:rFonts w:ascii="Montserrat Medium" w:hAnsi="Montserrat Medium"/>
          <w:sz w:val="18"/>
          <w:szCs w:val="18"/>
        </w:rPr>
        <w:t>,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QUINTA. SANCIONES ADMINISTRATIVAS.</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  </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Cuando “EL PROVEEDOR” incumpla con sus obligaciones contractuales por causas imputables a éste, y como consecuencia, cause daños y/o perjuicios graves a “</w:t>
      </w:r>
      <w:r w:rsidRPr="006D5171">
        <w:rPr>
          <w:rFonts w:ascii="Montserrat Medium" w:hAnsi="Montserrat Medium"/>
          <w:bCs/>
          <w:sz w:val="18"/>
          <w:szCs w:val="18"/>
        </w:rPr>
        <w:t>EL INSTITUTO</w:t>
      </w:r>
      <w:r w:rsidRPr="006D5171">
        <w:rPr>
          <w:rFonts w:ascii="Montserrat Medium" w:hAnsi="Montserrat Medium"/>
          <w:sz w:val="18"/>
          <w:szCs w:val="18"/>
        </w:rPr>
        <w:t>”,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SEXTA. SANCIONES APLICABLES Y TERMINACIÓN DE LA RELACIÓN CONTRACTUAL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w:t>
      </w:r>
      <w:r w:rsidRPr="006D5171">
        <w:rPr>
          <w:rFonts w:ascii="Montserrat Medium" w:hAnsi="Montserrat Medium"/>
          <w:bCs/>
          <w:sz w:val="18"/>
          <w:szCs w:val="18"/>
        </w:rPr>
        <w:t>EL INSTITUTO</w:t>
      </w:r>
      <w:r w:rsidRPr="006D5171">
        <w:rPr>
          <w:rFonts w:ascii="Montserrat Medium" w:hAnsi="Montserrat Medium"/>
          <w:sz w:val="18"/>
          <w:szCs w:val="18"/>
        </w:rPr>
        <w:t>”,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SÉPTIMA. EXCLUSIÓN LABORAL.</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convienen en que “</w:t>
      </w:r>
      <w:r w:rsidRPr="006D5171">
        <w:rPr>
          <w:rFonts w:ascii="Montserrat Medium" w:hAnsi="Montserrat Medium"/>
          <w:bCs/>
          <w:sz w:val="18"/>
          <w:szCs w:val="18"/>
        </w:rPr>
        <w:t>EL INSTITUTO</w:t>
      </w:r>
      <w:r w:rsidRPr="006D5171">
        <w:rPr>
          <w:rFonts w:ascii="Montserrat Medium" w:hAnsi="Montserrat Medium"/>
          <w:sz w:val="18"/>
          <w:szCs w:val="18"/>
        </w:rPr>
        <w:t xml:space="preserve">” no adquiere ninguna obligación de carácter laboral con “EL PROVEEDOR” ni con los elementos que este utilice para la </w:t>
      </w:r>
      <w:r w:rsidRPr="006D5171">
        <w:rPr>
          <w:rFonts w:ascii="Montserrat Medium" w:hAnsi="Montserrat Medium"/>
          <w:bCs/>
          <w:sz w:val="18"/>
          <w:szCs w:val="18"/>
        </w:rPr>
        <w:t>prestación del servicio</w:t>
      </w:r>
      <w:r w:rsidRPr="006D5171">
        <w:rPr>
          <w:rFonts w:ascii="Montserrat Medium" w:hAnsi="Montserrat Medium"/>
          <w:sz w:val="18"/>
          <w:szCs w:val="18"/>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Igualmente, y para este efecto y cualquiera no previsto, “EL PROVEEDOR” exime expresamente a “</w:t>
      </w:r>
      <w:r w:rsidRPr="006D5171">
        <w:rPr>
          <w:rFonts w:ascii="Montserrat Medium" w:hAnsi="Montserrat Medium"/>
          <w:bCs/>
          <w:sz w:val="18"/>
          <w:szCs w:val="18"/>
        </w:rPr>
        <w:t>EL INSTITUTO</w:t>
      </w:r>
      <w:r w:rsidRPr="006D5171">
        <w:rPr>
          <w:rFonts w:ascii="Montserrat Medium" w:hAnsi="Montserrat Medium"/>
          <w:sz w:val="18"/>
          <w:szCs w:val="18"/>
        </w:rPr>
        <w:t>” de cualquier responsabilidad laboral, civil, penal, de seguridad social o de otra especie que, en su caso, pudiera llegar a generarse; sin embargo, si “</w:t>
      </w:r>
      <w:r w:rsidRPr="006D5171">
        <w:rPr>
          <w:rFonts w:ascii="Montserrat Medium" w:hAnsi="Montserrat Medium"/>
          <w:bCs/>
          <w:sz w:val="18"/>
          <w:szCs w:val="18"/>
        </w:rPr>
        <w:t>EL INSTITUTO</w:t>
      </w:r>
      <w:r w:rsidRPr="006D5171">
        <w:rPr>
          <w:rFonts w:ascii="Montserrat Medium" w:hAnsi="Montserrat Medium"/>
          <w:sz w:val="18"/>
          <w:szCs w:val="18"/>
        </w:rPr>
        <w:t>” tuviera que realizar alguna erogación por alguno de los conceptos que anteceden, “EL PROVEEDOR” se obliga a realizar el reembolso e indemnización correspondiente.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Por lo anterior, “LAS PARTES” reconocen expresamente en este acto que “</w:t>
      </w:r>
      <w:r w:rsidRPr="006D5171">
        <w:rPr>
          <w:rFonts w:ascii="Montserrat Medium" w:hAnsi="Montserrat Medium"/>
          <w:bCs/>
          <w:sz w:val="18"/>
          <w:szCs w:val="18"/>
        </w:rPr>
        <w:t>EL INSTITUTO</w:t>
      </w:r>
      <w:r w:rsidRPr="006D5171">
        <w:rPr>
          <w:rFonts w:ascii="Montserrat Medium" w:hAnsi="Montserrat Medium"/>
          <w:sz w:val="18"/>
          <w:szCs w:val="18"/>
        </w:rPr>
        <w:t>” no tiene nexo laboral alguno con “EL PROVEEDOR”, por lo que éste último libera a “</w:t>
      </w:r>
      <w:r w:rsidRPr="006D5171">
        <w:rPr>
          <w:rFonts w:ascii="Montserrat Medium" w:hAnsi="Montserrat Medium"/>
          <w:bCs/>
          <w:sz w:val="18"/>
          <w:szCs w:val="18"/>
        </w:rPr>
        <w:t>EL INSTITUTO</w:t>
      </w:r>
      <w:r w:rsidRPr="006D5171">
        <w:rPr>
          <w:rFonts w:ascii="Montserrat Medium" w:hAnsi="Montserrat Medium"/>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6D5171">
        <w:rPr>
          <w:rFonts w:ascii="Montserrat Medium" w:hAnsi="Montserrat Medium"/>
          <w:bCs/>
          <w:sz w:val="18"/>
          <w:szCs w:val="18"/>
        </w:rPr>
        <w:t>prestación del servicio</w:t>
      </w:r>
      <w:r w:rsidRPr="006D5171">
        <w:rPr>
          <w:rFonts w:ascii="Montserrat Medium" w:hAnsi="Montserrat Medium"/>
          <w:sz w:val="18"/>
          <w:szCs w:val="18"/>
        </w:rPr>
        <w:t xml:space="preserve"> materia de este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VIGÉSIMA OCTAVA. SUSPENSIÓN DE LA PRESTACIÓN DEL SERVICIO.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Cuando en la prestación del servicio, se presente caso fortuito o de fuerza mayor, “</w:t>
      </w:r>
      <w:r w:rsidRPr="006D5171">
        <w:rPr>
          <w:rFonts w:ascii="Montserrat Medium" w:hAnsi="Montserrat Medium"/>
          <w:bCs/>
          <w:sz w:val="18"/>
          <w:szCs w:val="18"/>
        </w:rPr>
        <w:t>EL INSTITUTO</w:t>
      </w:r>
      <w:r w:rsidRPr="006D5171">
        <w:rPr>
          <w:rFonts w:ascii="Montserrat Medium" w:hAnsi="Montserrat Medium"/>
          <w:sz w:val="18"/>
          <w:szCs w:val="18"/>
        </w:rPr>
        <w:t>” bajo su responsabilidad, podrá de resultar aplicable conforme a la normatividad en la materia, suspender el servicio, en cuyo caso únicamente se pagarán aquellos que hubiesen sido efectivamente recibidos por “</w:t>
      </w:r>
      <w:r w:rsidRPr="006D5171">
        <w:rPr>
          <w:rFonts w:ascii="Montserrat Medium" w:hAnsi="Montserrat Medium"/>
          <w:bCs/>
          <w:sz w:val="18"/>
          <w:szCs w:val="18"/>
        </w:rPr>
        <w:t>EL INSTITUTO</w:t>
      </w:r>
      <w:r w:rsidRPr="006D5171">
        <w:rPr>
          <w:rFonts w:ascii="Montserrat Medium" w:hAnsi="Montserrat Medium"/>
          <w:sz w:val="18"/>
          <w:szCs w:val="18"/>
        </w:rPr>
        <w:t>”.</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Cuando la suspensión obedezca a causas imputables a “</w:t>
      </w:r>
      <w:r w:rsidRPr="006D5171">
        <w:rPr>
          <w:rFonts w:ascii="Montserrat Medium" w:hAnsi="Montserrat Medium"/>
          <w:bCs/>
          <w:sz w:val="18"/>
          <w:szCs w:val="18"/>
        </w:rPr>
        <w:t>EL INSTITUTO</w:t>
      </w:r>
      <w:r w:rsidRPr="006D5171">
        <w:rPr>
          <w:rFonts w:ascii="Montserrat Medium" w:hAnsi="Montserrat Medium"/>
          <w:sz w:val="18"/>
          <w:szCs w:val="18"/>
        </w:rPr>
        <w:t xml:space="preserve">”, a solicitud escrita de “EL PROVEEDOR”, cubrirá los gastos no recuperables, durante el tiempo que dure esta suspensión, para lo cual “EL PROVEEDOR” deberá presentar dentro de los 30 (treinta) días naturales siguientes de la notificación del término de la suspensión, el CFDI y documentación de los gastos no recuperables en que haya incurrido, siempre que estos sean razonables, estén debidamente comprobados y se relacionen directamente con el presente contrato. </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w:t>
      </w:r>
      <w:r w:rsidRPr="006D5171">
        <w:rPr>
          <w:rFonts w:ascii="Montserrat Medium" w:hAnsi="Montserrat Medium"/>
          <w:bCs/>
          <w:sz w:val="18"/>
          <w:szCs w:val="18"/>
        </w:rPr>
        <w:t>EL INSTITUTO</w:t>
      </w:r>
      <w:r w:rsidRPr="006D5171">
        <w:rPr>
          <w:rFonts w:ascii="Montserrat Medium" w:hAnsi="Montserrat Medium"/>
          <w:sz w:val="18"/>
          <w:szCs w:val="18"/>
        </w:rPr>
        <w:t>”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caso de que “EL PROVEEDOR” no presente en tiempo y forma la documentación requerida para el trámite de pago, la fecha de pago se recorrerá el mismo número de días que dure el retraso.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plazo de suspensión será fijado por “</w:t>
      </w:r>
      <w:r w:rsidRPr="006D5171">
        <w:rPr>
          <w:rFonts w:ascii="Montserrat Medium" w:hAnsi="Montserrat Medium"/>
          <w:bCs/>
          <w:sz w:val="18"/>
          <w:szCs w:val="18"/>
        </w:rPr>
        <w:t>EL INSTITUTO</w:t>
      </w:r>
      <w:r w:rsidRPr="006D5171">
        <w:rPr>
          <w:rFonts w:ascii="Montserrat Medium" w:hAnsi="Montserrat Medium"/>
          <w:sz w:val="18"/>
          <w:szCs w:val="18"/>
        </w:rPr>
        <w:t>”, a cuyo término en su caso, podrá iniciarse la terminación anticipada del presente contrato, o bien, podrá continuar produciendo todos los efectos legales, una vez que hayan desaparecido las causas que motivaron dicha suspensión.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VIGÉSIMA NOVENA. </w:t>
      </w:r>
      <w:r w:rsidRPr="006D5171">
        <w:rPr>
          <w:rFonts w:ascii="Montserrat Medium" w:hAnsi="Montserrat Medium"/>
          <w:bCs/>
          <w:sz w:val="18"/>
          <w:szCs w:val="18"/>
        </w:rPr>
        <w:t xml:space="preserve">CAUSALES </w:t>
      </w:r>
      <w:r w:rsidRPr="006D5171">
        <w:rPr>
          <w:rFonts w:ascii="Montserrat Medium" w:hAnsi="Montserrat Medium"/>
          <w:sz w:val="18"/>
          <w:szCs w:val="18"/>
        </w:rPr>
        <w:t>DE RESCISIÓN ADMINISTRATIVA DEL PRESENTE CONTRATO Y PROCEDIMIENTO DE RESCISIÓN.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“EL INSTITUTO” podrá rescindir administrativamente este contrato sin más responsabilidad para el mismo y sin necesidad de resolución judicial, cuando “EL PROVEEDOR” incurra en cualquiera de las causales que se señalan en el Anexo Técnico, Términos y Condiciones, </w:t>
      </w:r>
      <w:r w:rsidRPr="006D5171">
        <w:rPr>
          <w:rFonts w:ascii="Montserrat Medium" w:hAnsi="Montserrat Medium"/>
          <w:bCs/>
          <w:sz w:val="18"/>
          <w:szCs w:val="18"/>
        </w:rPr>
        <w:t>que se agregan al presente contrato en el Anexo 1 (uno)</w:t>
      </w:r>
      <w:r w:rsidRPr="006D5171">
        <w:rPr>
          <w:rFonts w:ascii="Montserrat Medium" w:hAnsi="Montserrat Medium"/>
          <w:sz w:val="18"/>
          <w:szCs w:val="18"/>
        </w:rPr>
        <w:t>, y las que se señalan a continuación:</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no entregue la garantía de cumplimiento del presente contrato, a más tardar dentro de los 10 (diez) días naturales posteriores a la firma del mismo.</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incurra en falta de veracidad total o parcial respecto a la información proporcionada para la celebración del presente contrato.</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se compruebe que “EL PROVEEDOR” haya prestado el servicio con descripciones y características distintas a las pactadas en este contrato o cuando no los entregue conforme a las normas y/o calidad solicitadas por “EL INSTITUTO”.</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se transmitan total o parcialmente, bajo cualquier título y a favor de otra persona física o moral, los derechos y obligaciones a que se refiere el presente documento, con excepción de los derechos de cobro, previa autorización de “EL INSTITUTO”.</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Si la autoridad competente declara el concurso mercantil o cualquier situación análoga o equivalente que afecte el patrimonio de “EL PROVEEDOR”.</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de manera reiterativa y constante, “EL PROVEEDOR” sea sancionado por parte de “EL INSTITUTO” con penalizaciones y/o deducciones sobre el mismo concepto del servicio proporcionado, o por ubicarse en los límites de incumplimientos previstos en la cláusula de penas convencionales y/o deducciones del presente instrumento.</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 xml:space="preserve">Cuando se incumplan o contravengan las disposiciones de la </w:t>
      </w:r>
      <w:r w:rsidRPr="006D5171">
        <w:rPr>
          <w:rFonts w:ascii="Montserrat Medium" w:hAnsi="Montserrat Medium"/>
          <w:bCs/>
          <w:sz w:val="18"/>
          <w:szCs w:val="18"/>
        </w:rPr>
        <w:t>Ley de Adquisiciones, Arrendamientos y Servicios del Sector Público</w:t>
      </w:r>
      <w:r w:rsidRPr="006D5171">
        <w:rPr>
          <w:rFonts w:ascii="Montserrat Medium" w:hAnsi="Montserrat Medium"/>
          <w:sz w:val="18"/>
          <w:szCs w:val="18"/>
        </w:rPr>
        <w:t>, su reglamento y los demás lineamientos que rigen en la materia.</w:t>
      </w: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Si “EL PROVEEDOR” no permite a “EL INSTITUTO” la administración y verificación a que se refiere la cláusula correspondiente señalada en 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7"/>
        </w:numPr>
        <w:suppressAutoHyphens w:val="0"/>
        <w:jc w:val="both"/>
        <w:rPr>
          <w:rFonts w:ascii="Montserrat Medium" w:hAnsi="Montserrat Medium"/>
          <w:sz w:val="18"/>
          <w:szCs w:val="18"/>
        </w:rPr>
      </w:pPr>
      <w:r w:rsidRPr="006D5171">
        <w:rPr>
          <w:rFonts w:ascii="Montserrat Medium" w:hAnsi="Montserrat Medium"/>
          <w:sz w:val="18"/>
          <w:szCs w:val="18"/>
        </w:rPr>
        <w:t>Cuando incumpla, total o parcialmente, con cualesquiera de las obligaciones establecidas en el presente contrato y sus anexos.</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7"/>
        </w:numPr>
        <w:tabs>
          <w:tab w:val="num" w:pos="426"/>
        </w:tabs>
        <w:suppressAutoHyphens w:val="0"/>
        <w:jc w:val="both"/>
        <w:rPr>
          <w:rFonts w:ascii="Montserrat Medium" w:hAnsi="Montserrat Medium"/>
          <w:sz w:val="18"/>
          <w:szCs w:val="18"/>
        </w:rPr>
      </w:pPr>
      <w:r w:rsidRPr="006D5171">
        <w:rPr>
          <w:rFonts w:ascii="Montserrat Medium" w:hAnsi="Montserrat Medium"/>
          <w:sz w:val="18"/>
          <w:szCs w:val="18"/>
        </w:rPr>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8"/>
        </w:numPr>
        <w:suppressAutoHyphens w:val="0"/>
        <w:jc w:val="both"/>
        <w:rPr>
          <w:rFonts w:ascii="Montserrat Medium" w:hAnsi="Montserrat Medium"/>
          <w:sz w:val="18"/>
          <w:szCs w:val="18"/>
        </w:rPr>
      </w:pPr>
      <w:r w:rsidRPr="006D5171">
        <w:rPr>
          <w:rFonts w:ascii="Montserrat Medium" w:hAnsi="Montserrat Medium"/>
          <w:sz w:val="18"/>
          <w:szCs w:val="18"/>
        </w:rPr>
        <w:t>Si “EL INSTITUTO” considera que “EL PROVEEDOR” ha incurrido en alguna de las causales de rescisión que se consignan en la presente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8"/>
        </w:numPr>
        <w:suppressAutoHyphens w:val="0"/>
        <w:jc w:val="both"/>
        <w:rPr>
          <w:rFonts w:ascii="Montserrat Medium" w:hAnsi="Montserrat Medium"/>
          <w:sz w:val="18"/>
          <w:szCs w:val="18"/>
        </w:rPr>
      </w:pPr>
      <w:r w:rsidRPr="006D5171">
        <w:rPr>
          <w:rFonts w:ascii="Montserrat Medium" w:hAnsi="Montserrat Medium"/>
          <w:sz w:val="18"/>
          <w:szCs w:val="18"/>
        </w:rPr>
        <w:t>Transcurrido el término a que se refiere el inciso anterior, se resolverá considerando los argumentos y pruebas que hubiere hecho valer.</w:t>
      </w:r>
    </w:p>
    <w:p w:rsidR="006D5171" w:rsidRPr="006D5171" w:rsidRDefault="006D5171" w:rsidP="006D5171">
      <w:pPr>
        <w:jc w:val="both"/>
        <w:rPr>
          <w:rFonts w:ascii="Montserrat Medium" w:hAnsi="Montserrat Medium"/>
          <w:sz w:val="18"/>
          <w:szCs w:val="18"/>
        </w:rPr>
      </w:pPr>
    </w:p>
    <w:p w:rsidR="006D5171" w:rsidRPr="006D5171" w:rsidRDefault="006D5171" w:rsidP="00A36477">
      <w:pPr>
        <w:numPr>
          <w:ilvl w:val="0"/>
          <w:numId w:val="38"/>
        </w:numPr>
        <w:suppressAutoHyphens w:val="0"/>
        <w:jc w:val="both"/>
        <w:rPr>
          <w:rFonts w:ascii="Montserrat Medium" w:hAnsi="Montserrat Medium"/>
          <w:sz w:val="18"/>
          <w:szCs w:val="18"/>
        </w:rPr>
      </w:pPr>
      <w:r w:rsidRPr="006D5171">
        <w:rPr>
          <w:rFonts w:ascii="Montserrat Medium" w:hAnsi="Montserrat Medium"/>
          <w:sz w:val="18"/>
          <w:szCs w:val="18"/>
        </w:rPr>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En el supuesto de que se rescinda este contrato, </w:t>
      </w:r>
      <w:r w:rsidRPr="006D5171">
        <w:rPr>
          <w:rFonts w:ascii="Montserrat Medium" w:hAnsi="Montserrat Medium"/>
          <w:bCs/>
          <w:sz w:val="18"/>
          <w:szCs w:val="18"/>
        </w:rPr>
        <w:t>“EL INSTITUTO”</w:t>
      </w:r>
      <w:r w:rsidRPr="006D5171">
        <w:rPr>
          <w:rFonts w:ascii="Montserrat Medium" w:hAnsi="Montserrat Medium"/>
          <w:sz w:val="18"/>
          <w:szCs w:val="18"/>
        </w:rPr>
        <w:t xml:space="preserve"> no aplicarán las penas convencionales, ni su contabilización para hacer efectiva la garantía de cumplimiento de este instrumento jurídico.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Iniciado un procedimiento de conciliación “EL INSTITUTO”, bajo su responsabilidad, podrá suspender el trámite del procedimiento de rescisión.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Si previamente a la determinación de dar por rescindido este contrato,</w:t>
      </w:r>
      <w:r w:rsidRPr="006D5171">
        <w:rPr>
          <w:rFonts w:ascii="Montserrat Medium" w:hAnsi="Montserrat Medium"/>
          <w:bCs/>
          <w:sz w:val="18"/>
          <w:szCs w:val="18"/>
        </w:rPr>
        <w:t xml:space="preserve"> “EL PROVEEDOR” </w:t>
      </w:r>
      <w:r w:rsidRPr="006D5171">
        <w:rPr>
          <w:rFonts w:ascii="Montserrat Medium" w:hAnsi="Montserrat Medium"/>
          <w:sz w:val="18"/>
          <w:szCs w:val="18"/>
        </w:rPr>
        <w:t>proporciona el servicio, el procedimiento iniciado quedará sin efectos, previa aceptación y verificación de</w:t>
      </w:r>
      <w:r w:rsidRPr="006D5171">
        <w:rPr>
          <w:rFonts w:ascii="Montserrat Medium" w:hAnsi="Montserrat Medium"/>
          <w:bCs/>
          <w:sz w:val="18"/>
          <w:szCs w:val="18"/>
        </w:rPr>
        <w:t xml:space="preserve"> “EL INSTITUTO” </w:t>
      </w:r>
      <w:r w:rsidRPr="006D5171">
        <w:rPr>
          <w:rFonts w:ascii="Montserrat Medium" w:hAnsi="Montserrat Medium"/>
          <w:sz w:val="18"/>
          <w:szCs w:val="18"/>
        </w:rPr>
        <w:t>por escrito, de que continúa vigente la necesidad de contar con el servicio y aplicando, en su caso, las penas convencionales correspondientes.</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bCs/>
          <w:sz w:val="18"/>
          <w:szCs w:val="18"/>
        </w:rPr>
        <w:t>“EL INSTITUTO”</w:t>
      </w:r>
      <w:r w:rsidRPr="006D5171">
        <w:rPr>
          <w:rFonts w:ascii="Montserrat Medium" w:hAnsi="Montserrat Medium"/>
          <w:sz w:val="18"/>
          <w:szCs w:val="18"/>
        </w:rPr>
        <w:t xml:space="preserve"> podrá determinar no dar por rescindido este contrato, cuando durante el procedimiento advierta que dicha rescisión pudiera ocasionar algún daño o afectación a las funciones que tiene encomendadas. En este supuesto,</w:t>
      </w:r>
      <w:r w:rsidRPr="006D5171">
        <w:rPr>
          <w:rFonts w:ascii="Montserrat Medium" w:hAnsi="Montserrat Medium"/>
          <w:bCs/>
          <w:sz w:val="18"/>
          <w:szCs w:val="18"/>
        </w:rPr>
        <w:t xml:space="preserve"> “EL INSTITUTO”</w:t>
      </w:r>
      <w:r w:rsidRPr="006D5171">
        <w:rPr>
          <w:rFonts w:ascii="Montserrat Medium" w:hAnsi="Montserrat Medium"/>
          <w:sz w:val="18"/>
          <w:szCs w:val="18"/>
        </w:rPr>
        <w:t xml:space="preserve"> elaborará un dictamen en el cual justifique que los impactos económicos o de operación que se ocasionarían con la rescisión del contrato resultarían más inconvenientes.</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no darse por rescindido este contrato,</w:t>
      </w:r>
      <w:r w:rsidRPr="006D5171">
        <w:rPr>
          <w:rFonts w:ascii="Montserrat Medium" w:hAnsi="Montserrat Medium"/>
          <w:bCs/>
          <w:sz w:val="18"/>
          <w:szCs w:val="18"/>
        </w:rPr>
        <w:t xml:space="preserve"> “EL INSTITUTO” </w:t>
      </w:r>
      <w:r w:rsidRPr="006D5171">
        <w:rPr>
          <w:rFonts w:ascii="Montserrat Medium" w:hAnsi="Montserrat Medium"/>
          <w:sz w:val="18"/>
          <w:szCs w:val="18"/>
        </w:rPr>
        <w:t xml:space="preserve">establecerá, con </w:t>
      </w:r>
      <w:r w:rsidRPr="006D5171">
        <w:rPr>
          <w:rFonts w:ascii="Montserrat Medium" w:hAnsi="Montserrat Medium"/>
          <w:bCs/>
          <w:sz w:val="18"/>
          <w:szCs w:val="18"/>
        </w:rPr>
        <w:t>“EL PROVEEDOR”,</w:t>
      </w:r>
      <w:r w:rsidRPr="006D5171">
        <w:rPr>
          <w:rFonts w:ascii="Montserrat Medium" w:hAnsi="Montserrat Medium"/>
          <w:sz w:val="18"/>
          <w:szCs w:val="18"/>
        </w:rPr>
        <w:t xml:space="preserve"> un nuevo plazo para el cumplimiento de aquellas obligaciones que se hubiesen dejado de cumplir, a efecto de que </w:t>
      </w:r>
      <w:r w:rsidRPr="006D5171">
        <w:rPr>
          <w:rFonts w:ascii="Montserrat Medium" w:hAnsi="Montserrat Medium"/>
          <w:bCs/>
          <w:sz w:val="18"/>
          <w:szCs w:val="18"/>
        </w:rPr>
        <w:t xml:space="preserve">“EL PROVEEDOR” </w:t>
      </w:r>
      <w:r w:rsidRPr="006D5171">
        <w:rPr>
          <w:rFonts w:ascii="Montserrat Medium" w:hAnsi="Montserrat Medium"/>
          <w:sz w:val="18"/>
          <w:szCs w:val="18"/>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TERMINACIÓN ANTICIPADA.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PRIMERA. DISCREPANCIAS.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SEGUNDA. CONCILIACIÓN.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TERCERA. DOMICILIOS.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CUARTA. LEGISLACIÓN APLICABLE.</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“LAS PARTES” se obligan a sujetarse estrictamente para la prestación del servicio objeto del presente contrato a todas y cada una de las cláusulas que lo integran, así como la cotización y el requerimiento asociado a ésta, a la </w:t>
      </w:r>
      <w:bookmarkStart w:id="7" w:name="_Hlk105150259"/>
      <w:r w:rsidRPr="006D5171">
        <w:rPr>
          <w:rFonts w:ascii="Montserrat Medium" w:hAnsi="Montserrat Medium"/>
          <w:sz w:val="18"/>
          <w:szCs w:val="18"/>
        </w:rPr>
        <w:t>Ley de Adquisiciones, Arrendamientos y Servicios del Sector Público</w:t>
      </w:r>
      <w:bookmarkEnd w:id="7"/>
      <w:r w:rsidRPr="006D5171">
        <w:rPr>
          <w:rFonts w:ascii="Montserrat Medium" w:hAnsi="Montserrat Medium"/>
          <w:sz w:val="18"/>
          <w:szCs w:val="18"/>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TRIGÉSIMA QUINTA. JURISDICCIÓN.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“LAS PARTES”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FIRMANTES O SUSCRIPCIÓN.</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__________, el ____</w:t>
      </w:r>
      <w:r w:rsidRPr="006D5171">
        <w:rPr>
          <w:rFonts w:ascii="Montserrat Medium" w:hAnsi="Montserrat Medium"/>
          <w:bCs/>
          <w:sz w:val="18"/>
          <w:szCs w:val="18"/>
        </w:rPr>
        <w:t xml:space="preserve"> de ____ de ____</w:t>
      </w:r>
      <w:r w:rsidRPr="006D5171">
        <w:rPr>
          <w:rFonts w:ascii="Montserrat Medium" w:hAnsi="Montserrat Medium"/>
          <w:sz w:val="18"/>
          <w:szCs w:val="18"/>
        </w:rPr>
        <w:t xml:space="preserve">, quedando un ejemplar en poder de </w:t>
      </w:r>
      <w:r w:rsidRPr="006D5171">
        <w:rPr>
          <w:rFonts w:ascii="Montserrat Medium" w:hAnsi="Montserrat Medium"/>
          <w:bCs/>
          <w:sz w:val="18"/>
          <w:szCs w:val="18"/>
        </w:rPr>
        <w:t>“EL PROVEEDOR”</w:t>
      </w:r>
      <w:r w:rsidRPr="006D5171">
        <w:rPr>
          <w:rFonts w:ascii="Montserrat Medium" w:hAnsi="Montserrat Medium"/>
          <w:sz w:val="18"/>
          <w:szCs w:val="18"/>
        </w:rPr>
        <w:t xml:space="preserve"> y los restantes en poder de </w:t>
      </w:r>
      <w:r w:rsidRPr="006D5171">
        <w:rPr>
          <w:rFonts w:ascii="Montserrat Medium" w:hAnsi="Montserrat Medium"/>
          <w:bCs/>
          <w:sz w:val="18"/>
          <w:szCs w:val="18"/>
        </w:rPr>
        <w:t>“EL INSTITUTO”</w:t>
      </w:r>
      <w:r w:rsidRPr="006D5171">
        <w:rPr>
          <w:rFonts w:ascii="Montserrat Medium" w:hAnsi="Montserrat Medium"/>
          <w:sz w:val="18"/>
          <w:szCs w:val="18"/>
        </w:rPr>
        <w:t>.</w:t>
      </w:r>
    </w:p>
    <w:tbl>
      <w:tblPr>
        <w:tblW w:w="2568" w:type="pct"/>
        <w:jc w:val="center"/>
        <w:tblCellMar>
          <w:left w:w="70" w:type="dxa"/>
          <w:right w:w="70" w:type="dxa"/>
        </w:tblCellMar>
        <w:tblLook w:val="00A0" w:firstRow="1" w:lastRow="0" w:firstColumn="1" w:lastColumn="0" w:noHBand="0" w:noVBand="0"/>
      </w:tblPr>
      <w:tblGrid>
        <w:gridCol w:w="4971"/>
        <w:gridCol w:w="386"/>
      </w:tblGrid>
      <w:tr w:rsidR="006D5171" w:rsidRPr="006D5171" w:rsidTr="006D5171">
        <w:trPr>
          <w:trHeight w:val="74"/>
          <w:jc w:val="center"/>
        </w:trPr>
        <w:tc>
          <w:tcPr>
            <w:tcW w:w="4640" w:type="pct"/>
            <w:tcBorders>
              <w:top w:val="nil"/>
              <w:left w:val="nil"/>
              <w:bottom w:val="single" w:sz="8" w:space="0" w:color="000000"/>
              <w:right w:val="nil"/>
            </w:tcBorders>
          </w:tcPr>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POR “EL INSTITUTO”</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INSTITUTO MEXICANO DEL SEGURO SOCIAL</w:t>
            </w:r>
          </w:p>
          <w:p w:rsidR="006D5171" w:rsidRPr="006D5171" w:rsidRDefault="006D5171" w:rsidP="006D5171">
            <w:pPr>
              <w:jc w:val="both"/>
              <w:rPr>
                <w:rFonts w:ascii="Montserrat Medium" w:hAnsi="Montserrat Medium"/>
                <w:bCs/>
                <w:sz w:val="18"/>
                <w:szCs w:val="18"/>
              </w:rPr>
            </w:pPr>
          </w:p>
        </w:tc>
        <w:tc>
          <w:tcPr>
            <w:tcW w:w="360" w:type="pct"/>
          </w:tcPr>
          <w:p w:rsidR="006D5171" w:rsidRPr="006D5171" w:rsidRDefault="006D5171" w:rsidP="006D5171">
            <w:pPr>
              <w:jc w:val="both"/>
              <w:rPr>
                <w:rFonts w:ascii="Montserrat Medium" w:hAnsi="Montserrat Medium"/>
                <w:sz w:val="18"/>
                <w:szCs w:val="18"/>
              </w:rPr>
            </w:pPr>
          </w:p>
        </w:tc>
      </w:tr>
      <w:tr w:rsidR="006D5171" w:rsidRPr="006D5171" w:rsidTr="006D5171">
        <w:trPr>
          <w:jc w:val="center"/>
        </w:trPr>
        <w:tc>
          <w:tcPr>
            <w:tcW w:w="4640" w:type="pct"/>
            <w:tcBorders>
              <w:top w:val="single" w:sz="8" w:space="0" w:color="000000"/>
              <w:left w:val="nil"/>
              <w:bottom w:val="nil"/>
              <w:right w:val="nil"/>
            </w:tcBorders>
            <w:hideMark/>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C. _______________</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Titular de ____________________</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R.F.C. ______________________</w:t>
            </w:r>
          </w:p>
        </w:tc>
        <w:tc>
          <w:tcPr>
            <w:tcW w:w="360" w:type="pct"/>
          </w:tcPr>
          <w:p w:rsidR="006D5171" w:rsidRPr="006D5171" w:rsidRDefault="006D5171" w:rsidP="006D5171">
            <w:pPr>
              <w:jc w:val="both"/>
              <w:rPr>
                <w:rFonts w:ascii="Montserrat Medium" w:hAnsi="Montserrat Medium"/>
                <w:sz w:val="18"/>
                <w:szCs w:val="18"/>
              </w:rPr>
            </w:pPr>
          </w:p>
        </w:tc>
      </w:tr>
    </w:tbl>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“EL PROVEEDOR”</w:t>
      </w:r>
    </w:p>
    <w:tbl>
      <w:tblPr>
        <w:tblW w:w="2810" w:type="pct"/>
        <w:jc w:val="center"/>
        <w:tblCellMar>
          <w:left w:w="70" w:type="dxa"/>
          <w:right w:w="70" w:type="dxa"/>
        </w:tblCellMar>
        <w:tblLook w:val="00A0" w:firstRow="1" w:lastRow="0" w:firstColumn="1" w:lastColumn="0" w:noHBand="0" w:noVBand="0"/>
      </w:tblPr>
      <w:tblGrid>
        <w:gridCol w:w="5115"/>
        <w:gridCol w:w="223"/>
        <w:gridCol w:w="524"/>
      </w:tblGrid>
      <w:tr w:rsidR="006D5171" w:rsidRPr="006D5171" w:rsidTr="006D5171">
        <w:trPr>
          <w:gridAfter w:val="1"/>
          <w:wAfter w:w="446" w:type="pct"/>
          <w:trHeight w:val="67"/>
          <w:jc w:val="center"/>
        </w:trPr>
        <w:tc>
          <w:tcPr>
            <w:tcW w:w="4363" w:type="pct"/>
            <w:tcBorders>
              <w:top w:val="nil"/>
              <w:left w:val="nil"/>
              <w:bottom w:val="single" w:sz="8" w:space="0" w:color="000000"/>
              <w:right w:val="nil"/>
            </w:tcBorders>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________________________</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 xml:space="preserve">RFC: </w:t>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r>
            <w:r w:rsidRPr="006D5171">
              <w:rPr>
                <w:rFonts w:ascii="Montserrat Medium" w:hAnsi="Montserrat Medium"/>
                <w:bCs/>
                <w:sz w:val="18"/>
                <w:szCs w:val="18"/>
              </w:rPr>
              <w:softHyphen/>
              <w:t>_______________</w:t>
            </w:r>
          </w:p>
          <w:p w:rsidR="006D5171" w:rsidRPr="006D5171" w:rsidRDefault="006D5171" w:rsidP="006D5171">
            <w:pPr>
              <w:jc w:val="both"/>
              <w:rPr>
                <w:rFonts w:ascii="Montserrat Medium" w:hAnsi="Montserrat Medium"/>
                <w:sz w:val="18"/>
                <w:szCs w:val="18"/>
              </w:rPr>
            </w:pPr>
          </w:p>
        </w:tc>
        <w:tc>
          <w:tcPr>
            <w:tcW w:w="190" w:type="pct"/>
          </w:tcPr>
          <w:p w:rsidR="006D5171" w:rsidRPr="006D5171" w:rsidRDefault="006D5171" w:rsidP="006D5171">
            <w:pPr>
              <w:jc w:val="both"/>
              <w:rPr>
                <w:rFonts w:ascii="Montserrat Medium" w:hAnsi="Montserrat Medium"/>
                <w:sz w:val="18"/>
                <w:szCs w:val="18"/>
              </w:rPr>
            </w:pPr>
          </w:p>
        </w:tc>
      </w:tr>
      <w:tr w:rsidR="006D5171" w:rsidRPr="006D5171" w:rsidTr="006D5171">
        <w:trPr>
          <w:gridAfter w:val="1"/>
          <w:wAfter w:w="446" w:type="pct"/>
          <w:trHeight w:val="835"/>
          <w:jc w:val="center"/>
        </w:trPr>
        <w:tc>
          <w:tcPr>
            <w:tcW w:w="4363" w:type="pct"/>
            <w:tcBorders>
              <w:top w:val="single" w:sz="8" w:space="0" w:color="000000"/>
              <w:left w:val="nil"/>
              <w:bottom w:val="nil"/>
              <w:right w:val="nil"/>
            </w:tcBorders>
          </w:tcPr>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 xml:space="preserve">C. </w:t>
            </w:r>
            <w:r w:rsidRPr="006D5171">
              <w:rPr>
                <w:rFonts w:ascii="Montserrat Medium" w:hAnsi="Montserrat Medium"/>
                <w:bCs/>
                <w:sz w:val="18"/>
                <w:szCs w:val="18"/>
              </w:rPr>
              <w:t>____________________</w:t>
            </w:r>
          </w:p>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 xml:space="preserve">Representante </w:t>
            </w:r>
            <w:r w:rsidRPr="006D5171">
              <w:rPr>
                <w:rFonts w:ascii="Montserrat Medium" w:hAnsi="Montserrat Medium"/>
                <w:bCs/>
                <w:sz w:val="18"/>
                <w:szCs w:val="18"/>
              </w:rPr>
              <w:t>Legal</w:t>
            </w:r>
          </w:p>
          <w:p w:rsidR="006D5171" w:rsidRPr="006D5171" w:rsidRDefault="006D5171" w:rsidP="006D5171">
            <w:pPr>
              <w:jc w:val="both"/>
              <w:rPr>
                <w:rFonts w:ascii="Montserrat Medium" w:hAnsi="Montserrat Medium"/>
                <w:sz w:val="18"/>
                <w:szCs w:val="18"/>
              </w:rPr>
            </w:pPr>
          </w:p>
        </w:tc>
        <w:tc>
          <w:tcPr>
            <w:tcW w:w="190" w:type="pct"/>
          </w:tcPr>
          <w:p w:rsidR="006D5171" w:rsidRPr="006D5171" w:rsidRDefault="006D5171" w:rsidP="006D5171">
            <w:pPr>
              <w:jc w:val="both"/>
              <w:rPr>
                <w:rFonts w:ascii="Montserrat Medium" w:hAnsi="Montserrat Medium"/>
                <w:sz w:val="18"/>
                <w:szCs w:val="18"/>
              </w:rPr>
            </w:pPr>
          </w:p>
        </w:tc>
      </w:tr>
      <w:tr w:rsidR="006D5171" w:rsidRPr="006D5171" w:rsidTr="006D5171">
        <w:trPr>
          <w:trHeight w:val="74"/>
          <w:jc w:val="center"/>
        </w:trPr>
        <w:tc>
          <w:tcPr>
            <w:tcW w:w="5000" w:type="pct"/>
            <w:gridSpan w:val="3"/>
            <w:tcBorders>
              <w:top w:val="nil"/>
              <w:left w:val="nil"/>
              <w:bottom w:val="single" w:sz="8" w:space="0" w:color="000000"/>
              <w:right w:val="nil"/>
            </w:tcBorders>
          </w:tcPr>
          <w:p w:rsidR="006D5171" w:rsidRPr="006D5171" w:rsidRDefault="006D5171" w:rsidP="006D5171">
            <w:pPr>
              <w:jc w:val="both"/>
              <w:rPr>
                <w:rFonts w:ascii="Montserrat Medium" w:hAnsi="Montserrat Medium"/>
                <w:bCs/>
                <w:sz w:val="18"/>
                <w:szCs w:val="18"/>
              </w:rPr>
            </w:pPr>
            <w:r w:rsidRPr="006D5171">
              <w:rPr>
                <w:rFonts w:ascii="Montserrat Medium" w:hAnsi="Montserrat Medium"/>
                <w:bCs/>
                <w:sz w:val="18"/>
                <w:szCs w:val="18"/>
              </w:rPr>
              <w:t>ADMINISTRADOR DEL CONTRATO</w:t>
            </w:r>
          </w:p>
          <w:p w:rsidR="006D5171" w:rsidRPr="006D5171" w:rsidRDefault="006D5171" w:rsidP="006D5171">
            <w:pPr>
              <w:jc w:val="both"/>
              <w:rPr>
                <w:rFonts w:ascii="Montserrat Medium" w:hAnsi="Montserrat Medium"/>
                <w:bCs/>
                <w:sz w:val="18"/>
                <w:szCs w:val="18"/>
              </w:rPr>
            </w:pPr>
          </w:p>
          <w:p w:rsidR="006D5171" w:rsidRPr="006D5171" w:rsidRDefault="006D5171" w:rsidP="006D5171">
            <w:pPr>
              <w:jc w:val="both"/>
              <w:rPr>
                <w:rFonts w:ascii="Montserrat Medium" w:hAnsi="Montserrat Medium"/>
                <w:sz w:val="18"/>
                <w:szCs w:val="18"/>
              </w:rPr>
            </w:pPr>
          </w:p>
        </w:tc>
      </w:tr>
      <w:tr w:rsidR="006D5171" w:rsidRPr="006D5171" w:rsidTr="006D5171">
        <w:trPr>
          <w:jc w:val="center"/>
        </w:trPr>
        <w:tc>
          <w:tcPr>
            <w:tcW w:w="5000" w:type="pct"/>
            <w:gridSpan w:val="3"/>
            <w:tcBorders>
              <w:top w:val="single" w:sz="8" w:space="0" w:color="000000"/>
              <w:left w:val="nil"/>
              <w:bottom w:val="nil"/>
              <w:right w:val="nil"/>
            </w:tcBorders>
            <w:hideMark/>
          </w:tcPr>
          <w:p w:rsidR="006D5171" w:rsidRPr="006D5171" w:rsidRDefault="006D5171" w:rsidP="006D5171">
            <w:pPr>
              <w:jc w:val="both"/>
              <w:rPr>
                <w:rFonts w:ascii="Montserrat Medium" w:hAnsi="Montserrat Medium"/>
                <w:bCs/>
                <w:sz w:val="18"/>
                <w:szCs w:val="18"/>
              </w:rPr>
            </w:pPr>
            <w:r w:rsidRPr="006D5171">
              <w:rPr>
                <w:rFonts w:ascii="Montserrat Medium" w:hAnsi="Montserrat Medium"/>
                <w:sz w:val="18"/>
                <w:szCs w:val="18"/>
              </w:rPr>
              <w:t>C. _______________</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Titular de ________________________</w:t>
            </w:r>
          </w:p>
          <w:p w:rsidR="006D5171" w:rsidRPr="006D5171" w:rsidRDefault="006D5171" w:rsidP="006D5171">
            <w:pPr>
              <w:jc w:val="both"/>
              <w:rPr>
                <w:rFonts w:ascii="Montserrat Medium" w:hAnsi="Montserrat Medium"/>
                <w:sz w:val="18"/>
                <w:szCs w:val="18"/>
              </w:rPr>
            </w:pPr>
            <w:r w:rsidRPr="006D5171">
              <w:rPr>
                <w:rFonts w:ascii="Montserrat Medium" w:hAnsi="Montserrat Medium"/>
                <w:sz w:val="18"/>
                <w:szCs w:val="18"/>
              </w:rPr>
              <w:t>R.F.C. _________________</w:t>
            </w:r>
          </w:p>
        </w:tc>
      </w:tr>
    </w:tbl>
    <w:p w:rsidR="006D5171" w:rsidRPr="006D5171" w:rsidRDefault="006D5171" w:rsidP="006D5171">
      <w:pPr>
        <w:rPr>
          <w:rFonts w:ascii="Montserrat Medium" w:hAnsi="Montserrat Medium"/>
          <w:sz w:val="18"/>
          <w:szCs w:val="18"/>
          <w:lang w:val="es-ES_tradnl"/>
        </w:rPr>
      </w:pPr>
      <w:r w:rsidRPr="006D5171">
        <w:rPr>
          <w:rFonts w:ascii="Montserrat Medium" w:hAnsi="Montserrat Medium"/>
          <w:i/>
          <w:iCs/>
          <w:sz w:val="18"/>
          <w:szCs w:val="18"/>
        </w:rPr>
        <w:t>_____/______/______</w:t>
      </w:r>
    </w:p>
    <w:p w:rsidR="006D5171" w:rsidRPr="006D5171" w:rsidRDefault="006D5171" w:rsidP="006D5171">
      <w:pPr>
        <w:suppressAutoHyphens w:val="0"/>
        <w:rPr>
          <w:rFonts w:ascii="Montserrat Medium" w:hAnsi="Montserrat Medium"/>
          <w:b/>
          <w:sz w:val="18"/>
          <w:szCs w:val="18"/>
          <w:lang w:val="es-ES_tradnl"/>
        </w:rPr>
      </w:pPr>
      <w:r w:rsidRPr="006D5171">
        <w:rPr>
          <w:rFonts w:ascii="Montserrat Medium" w:hAnsi="Montserrat Medium"/>
          <w:b/>
          <w:sz w:val="18"/>
          <w:szCs w:val="18"/>
          <w:lang w:val="es-ES_tradnl"/>
        </w:rPr>
        <w:br w:type="page"/>
      </w:r>
    </w:p>
    <w:p w:rsidR="006D5171" w:rsidRPr="006D5171" w:rsidRDefault="006D5171" w:rsidP="006D5171">
      <w:pPr>
        <w:pStyle w:val="Ttulo2"/>
        <w:spacing w:before="0" w:after="0"/>
        <w:jc w:val="center"/>
        <w:rPr>
          <w:rFonts w:ascii="Montserrat Medium" w:hAnsi="Montserrat Medium"/>
          <w:i w:val="0"/>
          <w:sz w:val="18"/>
          <w:szCs w:val="18"/>
        </w:rPr>
      </w:pPr>
      <w:r w:rsidRPr="006D5171">
        <w:rPr>
          <w:rFonts w:ascii="Montserrat Medium" w:hAnsi="Montserrat Medium"/>
          <w:i w:val="0"/>
          <w:sz w:val="18"/>
          <w:szCs w:val="18"/>
        </w:rPr>
        <w:t>ANEXO NÚMERO 8 (OCHO)</w:t>
      </w:r>
    </w:p>
    <w:p w:rsidR="006D5171" w:rsidRPr="006D5171" w:rsidRDefault="006D5171" w:rsidP="006D5171">
      <w:pPr>
        <w:pStyle w:val="Ttulo"/>
        <w:rPr>
          <w:rFonts w:ascii="Montserrat Medium" w:hAnsi="Montserrat Medium" w:cs="Arial"/>
          <w:sz w:val="18"/>
          <w:szCs w:val="18"/>
        </w:rPr>
      </w:pPr>
      <w:r w:rsidRPr="006D5171">
        <w:rPr>
          <w:rFonts w:ascii="Montserrat Medium" w:hAnsi="Montserrat Medium" w:cs="Arial"/>
          <w:sz w:val="18"/>
          <w:szCs w:val="18"/>
        </w:rPr>
        <w:t>FORMATO PARA FIANZA DE CUMPLIMIENTO DE CONTRATO</w:t>
      </w:r>
    </w:p>
    <w:p w:rsidR="006D5171" w:rsidRPr="006D5171" w:rsidRDefault="006D5171" w:rsidP="006D5171">
      <w:pPr>
        <w:rPr>
          <w:rFonts w:ascii="Montserrat Medium" w:hAnsi="Montserrat Medium" w:cs="Arial"/>
          <w:sz w:val="18"/>
          <w:szCs w:val="18"/>
        </w:rPr>
      </w:pPr>
    </w:p>
    <w:p w:rsidR="006D5171" w:rsidRPr="006D5171" w:rsidRDefault="006D5171" w:rsidP="006D5171">
      <w:pPr>
        <w:pStyle w:val="texto"/>
        <w:spacing w:after="60" w:line="210" w:lineRule="exact"/>
        <w:ind w:firstLine="0"/>
        <w:rPr>
          <w:rFonts w:ascii="Montserrat Medium" w:hAnsi="Montserrat Medium"/>
          <w:b/>
          <w:szCs w:val="18"/>
        </w:rPr>
      </w:pPr>
      <w:r w:rsidRPr="006D5171">
        <w:rPr>
          <w:rFonts w:ascii="Montserrat Medium" w:hAnsi="Montserrat Medium"/>
          <w:b/>
          <w:szCs w:val="18"/>
        </w:rPr>
        <w:t>MODELO DE LA PÓLIZA DE FIANZA PARA GARANTIZAR, ANTE LA ADMINISTRACIÓN PÚBLICA FEDERAL, EL CUMPLIMIENTO DEL CONTRATO DE: ADQUISICIONES, ARRENDAMIENTOS, SERVICIOS, OBRA PÚBLICA O SERVICIOS RELACIONADOS CON LA MISMA. (ENTIDADES)</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(Afianzadora o Aseguradora)</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Denominación social: __________.</w:t>
      </w:r>
      <w:r w:rsidRPr="006D5171">
        <w:rPr>
          <w:rFonts w:ascii="Montserrat Medium" w:hAnsi="Montserrat Medium"/>
          <w:szCs w:val="18"/>
        </w:rPr>
        <w:t xml:space="preserve"> en lo sucesivo (la “Afianzadora” o la “Aseguradora”)</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Domicilio: __________________.</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 xml:space="preserve">Autorización del Gobierno Federal para operar: _________ </w:t>
      </w:r>
      <w:r w:rsidRPr="006D5171">
        <w:rPr>
          <w:rFonts w:ascii="Montserrat Medium" w:hAnsi="Montserrat Medium"/>
          <w:szCs w:val="18"/>
        </w:rPr>
        <w:t>(Número de oficio y fecha)</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Beneficiaria:</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szCs w:val="18"/>
        </w:rPr>
        <w:t>(Nombre de la Entidad paraestatal), en lo sucesivo “la Beneficiaria”.</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 xml:space="preserve">Domicilio: </w:t>
      </w:r>
      <w:r w:rsidRPr="006D5171">
        <w:rPr>
          <w:rFonts w:ascii="Montserrat Medium" w:hAnsi="Montserrat Medium"/>
          <w:szCs w:val="18"/>
        </w:rPr>
        <w:t>_________________________________________.</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El medio electrónico, por el cual se pueda enviar la fianza a “la Contratante” y a “la Beneficiaria”: _______.</w:t>
      </w:r>
    </w:p>
    <w:p w:rsidR="006D5171" w:rsidRPr="006D5171" w:rsidRDefault="006D5171" w:rsidP="006D5171">
      <w:pPr>
        <w:pStyle w:val="texto"/>
        <w:spacing w:after="60" w:line="210" w:lineRule="exact"/>
        <w:rPr>
          <w:rFonts w:ascii="Montserrat Medium" w:hAnsi="Montserrat Medium"/>
          <w:b/>
          <w:szCs w:val="18"/>
        </w:rPr>
      </w:pP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 xml:space="preserve">Fiado (s): </w:t>
      </w:r>
      <w:r w:rsidRPr="006D5171">
        <w:rPr>
          <w:rFonts w:ascii="Montserrat Medium" w:hAnsi="Montserrat Medium"/>
          <w:szCs w:val="18"/>
        </w:rPr>
        <w:t>(En caso de proposición conjunta, el nombre y datos de cada uno de ellos)</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Nombre o denominación social: _____________________________.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RFC: __________.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Domicilio: _____________________________.</w:t>
      </w:r>
      <w:r w:rsidRPr="006D5171">
        <w:rPr>
          <w:rFonts w:ascii="Montserrat Medium" w:hAnsi="Montserrat Medium"/>
          <w:szCs w:val="18"/>
        </w:rPr>
        <w:t xml:space="preserve"> (El mismo que aparezca en el contrato principal)</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Datos de la póliza:</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 xml:space="preserve">Número: _________________________. </w:t>
      </w:r>
      <w:r w:rsidRPr="006D5171">
        <w:rPr>
          <w:rFonts w:ascii="Montserrat Medium" w:hAnsi="Montserrat Medium"/>
          <w:szCs w:val="18"/>
        </w:rPr>
        <w:t>(Número asignado por la “Afianzadora” o la “Aseguradora”)</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 xml:space="preserve">Monto Afianzado: _________________. </w:t>
      </w:r>
      <w:r w:rsidRPr="006D5171">
        <w:rPr>
          <w:rFonts w:ascii="Montserrat Medium" w:hAnsi="Montserrat Medium"/>
          <w:szCs w:val="18"/>
        </w:rPr>
        <w:t>(Con letra y número, sin incluir el Impuesto al Valor Agregado).</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Moneda: 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Fecha de expedición: ______________.</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b/>
          <w:szCs w:val="18"/>
        </w:rPr>
        <w:t>Obligación garantizada</w:t>
      </w:r>
      <w:r w:rsidRPr="006D5171">
        <w:rPr>
          <w:rFonts w:ascii="Montserrat Medium" w:hAnsi="Montserrat Medium"/>
          <w:szCs w:val="18"/>
        </w:rPr>
        <w:t>: El cumplimiento de las obligaciones estipuladas en el contrato en los términos de la Cláusula PRIMERA de la presente póliza de fianza.</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b/>
          <w:szCs w:val="18"/>
        </w:rPr>
        <w:t>Naturaleza de las Obligaciones</w:t>
      </w:r>
      <w:r w:rsidRPr="006D5171">
        <w:rPr>
          <w:rFonts w:ascii="Montserrat Medium" w:hAnsi="Montserrat Medium"/>
          <w:szCs w:val="18"/>
        </w:rPr>
        <w:t>: ____ (Divisible o Indivisible, de conformidad con lo estipulado en el contrato).</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 xml:space="preserve">Si es </w:t>
      </w:r>
      <w:r w:rsidRPr="006D5171">
        <w:rPr>
          <w:rFonts w:ascii="Montserrat Medium" w:hAnsi="Montserrat Medium"/>
          <w:b/>
          <w:szCs w:val="18"/>
        </w:rPr>
        <w:t>Divisible</w:t>
      </w:r>
      <w:r w:rsidRPr="006D5171">
        <w:rPr>
          <w:rFonts w:ascii="Montserrat Medium" w:hAnsi="Montserrat Medium"/>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 xml:space="preserve">Si es </w:t>
      </w:r>
      <w:r w:rsidRPr="006D5171">
        <w:rPr>
          <w:rFonts w:ascii="Montserrat Medium" w:hAnsi="Montserrat Medium"/>
          <w:b/>
          <w:szCs w:val="18"/>
        </w:rPr>
        <w:t>Indivisible</w:t>
      </w:r>
      <w:r w:rsidRPr="006D5171">
        <w:rPr>
          <w:rFonts w:ascii="Montserrat Medium" w:hAnsi="Montserrat Medium"/>
          <w:szCs w:val="18"/>
        </w:rPr>
        <w:t xml:space="preserve"> aplicará el siguiente texto: La obligación garantizada será indivisible y en caso de presentarse algún incumplimiento se hará efectiva por el monto total de las obligaciones garantizadas.</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b/>
          <w:szCs w:val="18"/>
        </w:rPr>
      </w:pPr>
      <w:r w:rsidRPr="006D5171">
        <w:rPr>
          <w:rFonts w:ascii="Montserrat Medium" w:hAnsi="Montserrat Medium"/>
          <w:b/>
          <w:szCs w:val="18"/>
        </w:rPr>
        <w:t>Datos del contrato o pedido, en lo sucesivo el “Contrato”:</w:t>
      </w:r>
    </w:p>
    <w:p w:rsidR="006D5171" w:rsidRPr="006D5171" w:rsidRDefault="006D5171" w:rsidP="006D5171">
      <w:pPr>
        <w:pStyle w:val="texto"/>
        <w:spacing w:after="60" w:line="210" w:lineRule="exact"/>
        <w:ind w:firstLine="0"/>
        <w:rPr>
          <w:rFonts w:ascii="Montserrat Medium" w:hAnsi="Montserrat Medium"/>
          <w:b/>
          <w:szCs w:val="18"/>
        </w:rPr>
      </w:pPr>
      <w:r w:rsidRPr="006D5171">
        <w:rPr>
          <w:rFonts w:ascii="Montserrat Medium" w:hAnsi="Montserrat Medium"/>
          <w:b/>
          <w:szCs w:val="18"/>
        </w:rPr>
        <w:t>Número asignado por “la Contratante”: _________________.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Objeto: __________________________________________.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Monto del Contrato: (</w:t>
      </w:r>
      <w:r w:rsidRPr="006D5171">
        <w:rPr>
          <w:rFonts w:ascii="Montserrat Medium" w:hAnsi="Montserrat Medium"/>
          <w:szCs w:val="18"/>
        </w:rPr>
        <w:t>Con número y letra, sin el Impuesto al Valor Agregado)</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Moneda: _________________________________________.</w:t>
      </w:r>
    </w:p>
    <w:p w:rsidR="006D5171" w:rsidRPr="006D5171" w:rsidRDefault="006D5171" w:rsidP="006D5171">
      <w:pPr>
        <w:pStyle w:val="texto"/>
        <w:spacing w:after="60" w:line="210" w:lineRule="exact"/>
        <w:rPr>
          <w:rFonts w:ascii="Montserrat Medium" w:hAnsi="Montserrat Medium"/>
          <w:b/>
          <w:szCs w:val="18"/>
        </w:rPr>
      </w:pPr>
      <w:r w:rsidRPr="006D5171">
        <w:rPr>
          <w:rFonts w:ascii="Montserrat Medium" w:hAnsi="Montserrat Medium"/>
          <w:b/>
          <w:szCs w:val="18"/>
        </w:rPr>
        <w:t>Fecha de suscripción: ______________________________.</w:t>
      </w:r>
    </w:p>
    <w:p w:rsidR="006D5171" w:rsidRPr="006D5171" w:rsidRDefault="006D5171" w:rsidP="006D5171">
      <w:pPr>
        <w:pStyle w:val="texto"/>
        <w:spacing w:after="60" w:line="210" w:lineRule="exact"/>
        <w:rPr>
          <w:rFonts w:ascii="Montserrat Medium" w:hAnsi="Montserrat Medium"/>
          <w:szCs w:val="18"/>
        </w:rPr>
      </w:pPr>
      <w:r w:rsidRPr="006D5171">
        <w:rPr>
          <w:rFonts w:ascii="Montserrat Medium" w:hAnsi="Montserrat Medium"/>
          <w:b/>
          <w:szCs w:val="18"/>
        </w:rPr>
        <w:t xml:space="preserve">Tipo: </w:t>
      </w:r>
      <w:r w:rsidRPr="006D5171">
        <w:rPr>
          <w:rFonts w:ascii="Montserrat Medium" w:hAnsi="Montserrat Medium"/>
          <w:szCs w:val="18"/>
        </w:rPr>
        <w:t>(Adquisiciones, Arrendamientos, Servicios, Obra Pública o servicios relacionados con la misma).</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b/>
          <w:szCs w:val="18"/>
        </w:rPr>
        <w:t xml:space="preserve">Obligación contractual para la garantía de cumplimiento: </w:t>
      </w:r>
      <w:r w:rsidRPr="006D5171">
        <w:rPr>
          <w:rFonts w:ascii="Montserrat Medium" w:hAnsi="Montserrat Medium"/>
          <w:szCs w:val="18"/>
        </w:rPr>
        <w:t>(Divisible o Indivisible, de conformidad con lo estipulado en el contrato)</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b/>
          <w:szCs w:val="18"/>
        </w:rPr>
        <w:t xml:space="preserve">Procedimiento al que se sujetará la presente póliza de fianza para hacerla efectiva: </w:t>
      </w:r>
      <w:r w:rsidRPr="006D5171">
        <w:rPr>
          <w:rFonts w:ascii="Montserrat Medium" w:hAnsi="Montserrat Medium"/>
          <w:szCs w:val="18"/>
        </w:rPr>
        <w:t>El previsto en el artículo 279 de la Ley de Instituciones de Seguros y de Fianzas.</w:t>
      </w:r>
    </w:p>
    <w:p w:rsidR="006D5171" w:rsidRPr="006D5171" w:rsidRDefault="006D5171" w:rsidP="006D5171">
      <w:pPr>
        <w:pStyle w:val="texto"/>
        <w:spacing w:after="60" w:line="210" w:lineRule="exact"/>
        <w:ind w:firstLine="0"/>
        <w:rPr>
          <w:rFonts w:ascii="Montserrat Medium" w:hAnsi="Montserrat Medium"/>
          <w:b/>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b/>
          <w:szCs w:val="18"/>
        </w:rPr>
        <w:t xml:space="preserve">Competencia y Jurisdicción: </w:t>
      </w:r>
      <w:r w:rsidRPr="006D5171">
        <w:rPr>
          <w:rFonts w:ascii="Montserrat Medium" w:hAnsi="Montserrat Medium"/>
          <w:szCs w:val="18"/>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La presente fianza se expide de conformidad con lo dispuesto por los artículos 48, fracción II y último párrafo, y artículo 49, fracción II, de la Ley de Adquisiciones, Arrendamientos y Servicios del Sector Público, y 103 de su Reglamento.</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La presente fianza se expide de conformidad con lo dispuesto por los artículos 48, fracción II y 49, fracción II, de la Ley de Obras Públicas y Servicios Relacionados con las Mismas, y artículo 98 de su Reglamento.</w:t>
      </w:r>
    </w:p>
    <w:p w:rsidR="006D5171" w:rsidRPr="006D5171" w:rsidRDefault="006D5171" w:rsidP="006D5171">
      <w:pPr>
        <w:pStyle w:val="texto"/>
        <w:spacing w:after="60" w:line="210" w:lineRule="exact"/>
        <w:ind w:firstLine="0"/>
        <w:rPr>
          <w:rFonts w:ascii="Montserrat Medium" w:hAnsi="Montserrat Medium"/>
          <w:szCs w:val="18"/>
        </w:rPr>
      </w:pPr>
    </w:p>
    <w:p w:rsidR="006D5171" w:rsidRPr="006D5171" w:rsidRDefault="006D5171" w:rsidP="006D5171">
      <w:pPr>
        <w:pStyle w:val="texto"/>
        <w:spacing w:after="60" w:line="210" w:lineRule="exact"/>
        <w:ind w:firstLine="0"/>
        <w:rPr>
          <w:rFonts w:ascii="Montserrat Medium" w:hAnsi="Montserrat Medium"/>
          <w:szCs w:val="18"/>
        </w:rPr>
      </w:pPr>
      <w:r w:rsidRPr="006D5171">
        <w:rPr>
          <w:rFonts w:ascii="Montserrat Medium" w:hAnsi="Montserrat Medium"/>
          <w:szCs w:val="18"/>
        </w:rPr>
        <w:t xml:space="preserve">Validación de la fianza en el portal de internet, dirección electrónica </w:t>
      </w:r>
      <w:r w:rsidRPr="006D5171">
        <w:rPr>
          <w:rFonts w:ascii="Montserrat Medium" w:hAnsi="Montserrat Medium"/>
          <w:szCs w:val="18"/>
          <w:u w:val="single"/>
        </w:rPr>
        <w:t>www.amig.org.mx</w:t>
      </w:r>
    </w:p>
    <w:p w:rsidR="006D5171" w:rsidRPr="006D5171" w:rsidRDefault="006D5171" w:rsidP="006D5171">
      <w:pPr>
        <w:pStyle w:val="texto"/>
        <w:spacing w:after="60" w:line="210" w:lineRule="exact"/>
        <w:ind w:firstLine="0"/>
        <w:jc w:val="center"/>
        <w:rPr>
          <w:rFonts w:ascii="Montserrat Medium" w:hAnsi="Montserrat Medium"/>
          <w:szCs w:val="18"/>
        </w:rPr>
      </w:pPr>
    </w:p>
    <w:p w:rsidR="006D5171" w:rsidRPr="006D5171" w:rsidRDefault="006D5171" w:rsidP="006D5171">
      <w:pPr>
        <w:pStyle w:val="texto"/>
        <w:spacing w:after="60" w:line="210" w:lineRule="exact"/>
        <w:ind w:firstLine="0"/>
        <w:jc w:val="center"/>
        <w:rPr>
          <w:rFonts w:ascii="Montserrat Medium" w:hAnsi="Montserrat Medium"/>
          <w:szCs w:val="18"/>
        </w:rPr>
      </w:pPr>
    </w:p>
    <w:p w:rsidR="006D5171" w:rsidRPr="006D5171" w:rsidRDefault="006D5171" w:rsidP="006D5171">
      <w:pPr>
        <w:pStyle w:val="texto"/>
        <w:spacing w:after="60" w:line="210" w:lineRule="exact"/>
        <w:ind w:firstLine="0"/>
        <w:jc w:val="center"/>
        <w:rPr>
          <w:rFonts w:ascii="Montserrat Medium" w:hAnsi="Montserrat Medium"/>
          <w:szCs w:val="18"/>
        </w:rPr>
      </w:pPr>
      <w:r w:rsidRPr="006D5171">
        <w:rPr>
          <w:rFonts w:ascii="Montserrat Medium" w:hAnsi="Montserrat Medium"/>
          <w:szCs w:val="18"/>
        </w:rPr>
        <w:t>(Nombre del representante de la Afianzadora o Aseguradora)</w:t>
      </w:r>
    </w:p>
    <w:p w:rsidR="006D5171" w:rsidRPr="006D5171" w:rsidRDefault="006D5171" w:rsidP="006D5171">
      <w:pPr>
        <w:pStyle w:val="texto"/>
        <w:spacing w:line="276" w:lineRule="exact"/>
        <w:rPr>
          <w:rFonts w:ascii="Montserrat Medium" w:hAnsi="Montserrat Medium"/>
          <w:b/>
          <w:szCs w:val="18"/>
        </w:rPr>
      </w:pPr>
    </w:p>
    <w:p w:rsidR="006D5171" w:rsidRPr="006D5171" w:rsidRDefault="006D5171" w:rsidP="006D5171">
      <w:pPr>
        <w:pStyle w:val="texto"/>
        <w:spacing w:line="276" w:lineRule="exact"/>
        <w:rPr>
          <w:rFonts w:ascii="Montserrat Medium" w:hAnsi="Montserrat Medium"/>
          <w:b/>
          <w:szCs w:val="18"/>
        </w:rPr>
      </w:pPr>
    </w:p>
    <w:p w:rsidR="006D5171" w:rsidRPr="006D5171" w:rsidRDefault="006D5171" w:rsidP="006D5171">
      <w:pPr>
        <w:pStyle w:val="texto"/>
        <w:spacing w:line="276" w:lineRule="exact"/>
        <w:rPr>
          <w:rFonts w:ascii="Montserrat Medium" w:hAnsi="Montserrat Medium"/>
          <w:b/>
          <w:szCs w:val="18"/>
        </w:rPr>
      </w:pPr>
    </w:p>
    <w:p w:rsidR="006D5171" w:rsidRDefault="006D5171" w:rsidP="006D5171">
      <w:pPr>
        <w:pStyle w:val="texto"/>
        <w:spacing w:line="276" w:lineRule="exact"/>
        <w:rPr>
          <w:rFonts w:ascii="Montserrat Medium" w:hAnsi="Montserrat Medium"/>
          <w:b/>
          <w:szCs w:val="18"/>
        </w:rPr>
      </w:pPr>
    </w:p>
    <w:p w:rsidR="00CC7218" w:rsidRPr="006D5171" w:rsidRDefault="00CC7218" w:rsidP="006D5171">
      <w:pPr>
        <w:pStyle w:val="texto"/>
        <w:spacing w:line="276" w:lineRule="exact"/>
        <w:rPr>
          <w:rFonts w:ascii="Montserrat Medium" w:hAnsi="Montserrat Medium"/>
          <w:b/>
          <w:szCs w:val="18"/>
        </w:rPr>
      </w:pP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CLÁUSULAS GENERALES A QUE SE SUJETARÁ LA PRESENTE PÓLIZA DE FIANZA PARA GARANTIZAR EL CUMPLIMIENTO DEL CONTRATO EN MATERIA DE ADQUISICIONES, ARRENDAMIENTOS, SERVICIO, OBRA PÚBLICA O SERVICIOS RELACIONADOS CON LA MISMA.</w:t>
      </w:r>
    </w:p>
    <w:p w:rsidR="006D5171" w:rsidRPr="006D5171" w:rsidRDefault="006D5171" w:rsidP="006D5171">
      <w:pPr>
        <w:pStyle w:val="texto"/>
        <w:spacing w:line="276" w:lineRule="exact"/>
        <w:ind w:firstLine="0"/>
        <w:rPr>
          <w:rFonts w:ascii="Montserrat Medium" w:hAnsi="Montserrat Medium"/>
          <w:b/>
          <w:szCs w:val="18"/>
        </w:rPr>
      </w:pP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PRIMERA. - OBLIGACIÓN GARANTIZADA.</w:t>
      </w:r>
    </w:p>
    <w:p w:rsidR="006D5171" w:rsidRPr="006D5171" w:rsidRDefault="006D5171" w:rsidP="006D5171">
      <w:pPr>
        <w:pStyle w:val="texto"/>
        <w:spacing w:line="276" w:lineRule="exact"/>
        <w:ind w:firstLine="0"/>
        <w:rPr>
          <w:rFonts w:ascii="Montserrat Medium" w:hAnsi="Montserrat Medium"/>
          <w:szCs w:val="18"/>
        </w:rPr>
      </w:pP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6D5171" w:rsidRPr="006D5171" w:rsidRDefault="006D5171" w:rsidP="006D5171">
      <w:pPr>
        <w:pStyle w:val="texto"/>
        <w:spacing w:line="276" w:lineRule="exact"/>
        <w:ind w:firstLine="0"/>
        <w:rPr>
          <w:rFonts w:ascii="Montserrat Medium" w:hAnsi="Montserrat Medium"/>
          <w:b/>
          <w:szCs w:val="18"/>
        </w:rPr>
      </w:pP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 xml:space="preserve">SEGUNDA. - MONTO AFIANZADO. </w:t>
      </w: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rsidR="006D5171" w:rsidRPr="006D5171" w:rsidRDefault="006D5171" w:rsidP="006D5171">
      <w:pPr>
        <w:pStyle w:val="texto"/>
        <w:spacing w:line="276" w:lineRule="exact"/>
        <w:ind w:firstLine="0"/>
        <w:rPr>
          <w:rFonts w:ascii="Montserrat Medium" w:hAnsi="Montserrat Medium"/>
          <w:szCs w:val="18"/>
        </w:rPr>
      </w:pP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6D5171" w:rsidRPr="006D5171" w:rsidRDefault="006D5171" w:rsidP="006D5171">
      <w:pPr>
        <w:pStyle w:val="texto"/>
        <w:spacing w:line="276" w:lineRule="exact"/>
        <w:ind w:firstLine="0"/>
        <w:rPr>
          <w:rFonts w:ascii="Montserrat Medium" w:hAnsi="Montserrat Medium"/>
          <w:szCs w:val="18"/>
        </w:rPr>
      </w:pP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6D5171" w:rsidRPr="006D5171" w:rsidRDefault="006D5171" w:rsidP="006D5171">
      <w:pPr>
        <w:pStyle w:val="texto"/>
        <w:spacing w:line="276" w:lineRule="exact"/>
        <w:ind w:firstLine="0"/>
        <w:rPr>
          <w:rFonts w:ascii="Montserrat Medium" w:hAnsi="Montserrat Medium"/>
          <w:szCs w:val="18"/>
        </w:rPr>
      </w:pP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TERCERA. - INDEMNIZACIÓN POR MORA.</w:t>
      </w: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(La “Afianzadora” o la “Aseguradora”), se obliga a pagar la indemnización por mora que en su caso proceda de conformidad con el artículo 283 de la Ley de Instituciones de Seguros y de Fianzas.</w:t>
      </w: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CUARTA. - VIGENCIA.</w:t>
      </w:r>
    </w:p>
    <w:p w:rsidR="006D5171" w:rsidRPr="006D5171" w:rsidRDefault="006D5171" w:rsidP="006D5171">
      <w:pPr>
        <w:pStyle w:val="texto"/>
        <w:spacing w:after="0" w:line="276" w:lineRule="exact"/>
        <w:ind w:firstLine="0"/>
        <w:rPr>
          <w:rFonts w:ascii="Montserrat Medium" w:hAnsi="Montserrat Medium"/>
          <w:szCs w:val="18"/>
        </w:rPr>
      </w:pPr>
    </w:p>
    <w:p w:rsidR="006D5171" w:rsidRPr="006D5171" w:rsidRDefault="006D5171" w:rsidP="006D5171">
      <w:pPr>
        <w:pStyle w:val="texto"/>
        <w:spacing w:after="0" w:line="276" w:lineRule="exact"/>
        <w:ind w:firstLine="0"/>
        <w:rPr>
          <w:rFonts w:ascii="Montserrat Medium" w:hAnsi="Montserrat Medium"/>
          <w:szCs w:val="18"/>
        </w:rPr>
      </w:pPr>
      <w:r w:rsidRPr="006D5171">
        <w:rPr>
          <w:rFonts w:ascii="Montserrat Medium" w:hAnsi="Montserrat Medium"/>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6D5171" w:rsidRPr="006D5171" w:rsidRDefault="006D5171" w:rsidP="006D5171">
      <w:pPr>
        <w:pStyle w:val="texto"/>
        <w:spacing w:after="0" w:line="276" w:lineRule="exact"/>
        <w:ind w:firstLine="0"/>
        <w:rPr>
          <w:rFonts w:ascii="Montserrat Medium" w:hAnsi="Montserrat Medium"/>
          <w:szCs w:val="18"/>
        </w:rPr>
      </w:pPr>
    </w:p>
    <w:p w:rsidR="006D5171" w:rsidRPr="006D5171" w:rsidRDefault="006D5171" w:rsidP="006D5171">
      <w:pPr>
        <w:pStyle w:val="texto"/>
        <w:spacing w:after="0" w:line="276" w:lineRule="exact"/>
        <w:ind w:firstLine="0"/>
        <w:rPr>
          <w:rFonts w:ascii="Montserrat Medium" w:hAnsi="Montserrat Medium"/>
          <w:szCs w:val="18"/>
        </w:rPr>
      </w:pPr>
      <w:r w:rsidRPr="006D5171">
        <w:rPr>
          <w:rFonts w:ascii="Montserrat Medium" w:hAnsi="Montserrat Medium"/>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6D5171" w:rsidRPr="006D5171" w:rsidRDefault="006D5171" w:rsidP="006D5171">
      <w:pPr>
        <w:pStyle w:val="texto"/>
        <w:spacing w:after="0" w:line="276" w:lineRule="exact"/>
        <w:ind w:firstLine="0"/>
        <w:rPr>
          <w:rFonts w:ascii="Montserrat Medium" w:hAnsi="Montserrat Medium"/>
          <w:szCs w:val="18"/>
        </w:rPr>
      </w:pPr>
      <w:r w:rsidRPr="006D5171">
        <w:rPr>
          <w:rFonts w:ascii="Montserrat Medium" w:hAnsi="Montserrat Medium"/>
          <w:szCs w:val="18"/>
        </w:rPr>
        <w:t>De esta forma la vigencia de la fianza no podrá acotarse en razón del plazo establecido para cumplir la o las obligaciones contractuales.</w:t>
      </w:r>
    </w:p>
    <w:p w:rsidR="006D5171" w:rsidRPr="006D5171" w:rsidRDefault="006D5171" w:rsidP="006D5171">
      <w:pPr>
        <w:pStyle w:val="texto"/>
        <w:spacing w:line="276" w:lineRule="exact"/>
        <w:ind w:firstLine="0"/>
        <w:rPr>
          <w:rFonts w:ascii="Montserrat Medium" w:hAnsi="Montserrat Medium"/>
          <w:b/>
          <w:szCs w:val="18"/>
        </w:rPr>
      </w:pPr>
    </w:p>
    <w:p w:rsidR="006D5171" w:rsidRPr="006D5171" w:rsidRDefault="006D5171" w:rsidP="006D5171">
      <w:pPr>
        <w:pStyle w:val="texto"/>
        <w:spacing w:line="276" w:lineRule="exact"/>
        <w:ind w:firstLine="0"/>
        <w:rPr>
          <w:rFonts w:ascii="Montserrat Medium" w:hAnsi="Montserrat Medium"/>
          <w:b/>
          <w:szCs w:val="18"/>
        </w:rPr>
      </w:pPr>
      <w:r w:rsidRPr="006D5171">
        <w:rPr>
          <w:rFonts w:ascii="Montserrat Medium" w:hAnsi="Montserrat Medium"/>
          <w:b/>
          <w:szCs w:val="18"/>
        </w:rPr>
        <w:t>QUINTA. - PRÓRROGAS, ESPERAS O AMPLIACIÓN AL PLAZO DEL CONTRATO.</w:t>
      </w:r>
    </w:p>
    <w:p w:rsidR="006D5171" w:rsidRPr="006D5171" w:rsidRDefault="006D5171" w:rsidP="006D5171">
      <w:pPr>
        <w:pStyle w:val="texto"/>
        <w:spacing w:line="276" w:lineRule="exact"/>
        <w:ind w:firstLine="0"/>
        <w:rPr>
          <w:rFonts w:ascii="Montserrat Medium" w:hAnsi="Montserrat Medium"/>
          <w:szCs w:val="18"/>
        </w:rPr>
      </w:pPr>
      <w:r w:rsidRPr="006D5171">
        <w:rPr>
          <w:rFonts w:ascii="Montserrat Medium" w:hAnsi="Montserrat Medium"/>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6D5171" w:rsidRPr="006D5171" w:rsidRDefault="006D5171" w:rsidP="006D5171">
      <w:pPr>
        <w:pStyle w:val="texto"/>
        <w:spacing w:line="284" w:lineRule="exact"/>
        <w:ind w:firstLine="0"/>
        <w:rPr>
          <w:rFonts w:ascii="Montserrat Medium" w:hAnsi="Montserrat Medium"/>
          <w:szCs w:val="18"/>
        </w:rPr>
      </w:pP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6D5171" w:rsidRPr="006D5171" w:rsidRDefault="006D5171" w:rsidP="006D5171">
      <w:pPr>
        <w:pStyle w:val="texto"/>
        <w:spacing w:line="284" w:lineRule="exact"/>
        <w:ind w:firstLine="0"/>
        <w:rPr>
          <w:rFonts w:ascii="Montserrat Medium" w:hAnsi="Montserrat Medium"/>
          <w:b/>
          <w:szCs w:val="18"/>
        </w:rPr>
      </w:pPr>
      <w:r w:rsidRPr="006D5171">
        <w:rPr>
          <w:rFonts w:ascii="Montserrat Medium" w:hAnsi="Montserrat Medium"/>
          <w:b/>
          <w:szCs w:val="18"/>
        </w:rPr>
        <w:t>SEXTA. - SUPUESTOS DE SUSPENSIÓN.</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b/>
          <w:szCs w:val="18"/>
        </w:rPr>
        <w:t>(Sólo incluir para el caso de póliza en materia de Adquisiciones, Arrendamientos y Servicios)</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6D5171">
        <w:rPr>
          <w:rFonts w:ascii="Montserrat Medium" w:hAnsi="Montserrat Medium"/>
          <w:b/>
          <w:szCs w:val="18"/>
        </w:rPr>
        <w:t xml:space="preserve"> </w:t>
      </w:r>
      <w:r w:rsidRPr="006D5171">
        <w:rPr>
          <w:rFonts w:ascii="Montserrat Medium" w:hAnsi="Montserrat Medium"/>
          <w:szCs w:val="18"/>
        </w:rPr>
        <w:t>“Afianzadora” o la “Aseguradora”) por cualquiera de los supuestos referidos, formarán parte en su conjunto, solidaria e inseparable de la póliza inicial.</w:t>
      </w:r>
    </w:p>
    <w:p w:rsidR="006D5171" w:rsidRPr="006D5171" w:rsidRDefault="006D5171" w:rsidP="006D5171">
      <w:pPr>
        <w:pStyle w:val="texto"/>
        <w:spacing w:line="284" w:lineRule="exact"/>
        <w:ind w:firstLine="0"/>
        <w:rPr>
          <w:rFonts w:ascii="Montserrat Medium" w:hAnsi="Montserrat Medium"/>
          <w:b/>
          <w:szCs w:val="18"/>
        </w:rPr>
      </w:pPr>
      <w:r w:rsidRPr="006D5171">
        <w:rPr>
          <w:rFonts w:ascii="Montserrat Medium" w:hAnsi="Montserrat Medium"/>
          <w:b/>
          <w:szCs w:val="18"/>
        </w:rPr>
        <w:t>SEXTA. - SUPUESTOS DE SUSPENSIÓN.</w:t>
      </w:r>
    </w:p>
    <w:p w:rsidR="006D5171" w:rsidRPr="006D5171" w:rsidRDefault="006D5171" w:rsidP="006D5171">
      <w:pPr>
        <w:pStyle w:val="texto"/>
        <w:spacing w:line="284" w:lineRule="exact"/>
        <w:ind w:firstLine="0"/>
        <w:rPr>
          <w:rFonts w:ascii="Montserrat Medium" w:hAnsi="Montserrat Medium"/>
          <w:b/>
          <w:szCs w:val="18"/>
        </w:rPr>
      </w:pPr>
      <w:r w:rsidRPr="006D5171">
        <w:rPr>
          <w:rFonts w:ascii="Montserrat Medium" w:hAnsi="Montserrat Medium"/>
          <w:b/>
          <w:szCs w:val="18"/>
        </w:rPr>
        <w:t>(Sólo incluir para el caso de póliza en materia de Obras Públicas y Servicios Relacionados con las Mismas)</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6D5171" w:rsidRPr="006D5171" w:rsidRDefault="006D5171" w:rsidP="006D5171">
      <w:pPr>
        <w:pStyle w:val="texto"/>
        <w:spacing w:line="284" w:lineRule="exact"/>
        <w:ind w:firstLine="0"/>
        <w:rPr>
          <w:rFonts w:ascii="Montserrat Medium" w:hAnsi="Montserrat Medium"/>
          <w:b/>
          <w:szCs w:val="18"/>
        </w:rPr>
      </w:pPr>
      <w:r w:rsidRPr="006D5171">
        <w:rPr>
          <w:rFonts w:ascii="Montserrat Medium" w:hAnsi="Montserrat Medium"/>
          <w:b/>
          <w:szCs w:val="18"/>
        </w:rPr>
        <w:t>SÉPTIMA. - SUBJUDICIDAD.</w:t>
      </w: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rsidR="006D5171" w:rsidRPr="006D5171" w:rsidRDefault="006D5171" w:rsidP="006D5171">
      <w:pPr>
        <w:pStyle w:val="texto"/>
        <w:spacing w:line="284" w:lineRule="exact"/>
        <w:ind w:firstLine="0"/>
        <w:rPr>
          <w:rFonts w:ascii="Montserrat Medium" w:hAnsi="Montserrat Medium"/>
          <w:szCs w:val="18"/>
        </w:rPr>
      </w:pPr>
    </w:p>
    <w:p w:rsidR="006D5171" w:rsidRPr="006D5171" w:rsidRDefault="006D5171" w:rsidP="006D5171">
      <w:pPr>
        <w:pStyle w:val="texto"/>
        <w:spacing w:line="284" w:lineRule="exact"/>
        <w:ind w:firstLine="0"/>
        <w:rPr>
          <w:rFonts w:ascii="Montserrat Medium" w:hAnsi="Montserrat Medium"/>
          <w:szCs w:val="18"/>
        </w:rPr>
      </w:pPr>
      <w:r w:rsidRPr="006D5171">
        <w:rPr>
          <w:rFonts w:ascii="Montserrat Medium" w:hAnsi="Montserrat Medium"/>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6D5171" w:rsidRPr="006D5171" w:rsidRDefault="006D5171" w:rsidP="006D5171">
      <w:pPr>
        <w:pStyle w:val="texto"/>
        <w:spacing w:line="280" w:lineRule="exact"/>
        <w:ind w:firstLine="0"/>
        <w:rPr>
          <w:rFonts w:ascii="Montserrat Medium" w:hAnsi="Montserrat Medium"/>
          <w:b/>
          <w:szCs w:val="18"/>
        </w:rPr>
      </w:pPr>
      <w:r w:rsidRPr="006D5171">
        <w:rPr>
          <w:rFonts w:ascii="Montserrat Medium" w:hAnsi="Montserrat Medium"/>
          <w:b/>
          <w:szCs w:val="18"/>
        </w:rPr>
        <w:t xml:space="preserve">OCTAVA. - COAFIANZAMIENTO O YUXTAPOSICIÓN DE GARANTÍAS. </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NOVENA. - CANCELACIÓN DE LA FIANZA.</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(Sólo incluir para el caso de Adquisiciones, Arrendamientos y Servicios)</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NOVENA. - CANCELACIÓN DE LA FIANZA.</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(Sólo incluir para el caso de Obras Públicas y Servicios Relacionados con las Mismas)</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szCs w:val="18"/>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DÉCIMA. - PROCEDIMIENTOS.</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(La “Afianzadora” o la “Aseguradora”) acepta expresamente someterse al procedimiento previsto en el artículo 279 de la Ley de Instituciones de Seguros y de Fianzas para hacer efectiva la fianza.</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DÉCIMA PRIMERA. -RECLAMACIÓN</w:t>
      </w:r>
    </w:p>
    <w:p w:rsidR="006D5171" w:rsidRPr="006D5171" w:rsidRDefault="006D5171" w:rsidP="006D5171">
      <w:pPr>
        <w:pStyle w:val="texto"/>
        <w:spacing w:line="286" w:lineRule="exact"/>
        <w:ind w:firstLine="0"/>
        <w:rPr>
          <w:rFonts w:ascii="Montserrat Medium" w:hAnsi="Montserrat Medium"/>
          <w:szCs w:val="18"/>
        </w:rPr>
      </w:pPr>
      <w:r w:rsidRPr="006D5171">
        <w:rPr>
          <w:rFonts w:ascii="Montserrat Medium" w:hAnsi="Montserrat Medium"/>
          <w:szCs w:val="18"/>
        </w:rPr>
        <w:t>“La Beneficiaria” podrá presentar la reclamación a que se refiere el artículo 279, de Ley de Instituciones de Seguros y de Fianzas en cualquier oficina, o sucursal de la Institución y ante cualquier apoderado o representante de la misma.</w:t>
      </w:r>
    </w:p>
    <w:p w:rsidR="006D5171" w:rsidRPr="006D5171" w:rsidRDefault="006D5171" w:rsidP="006D5171">
      <w:pPr>
        <w:pStyle w:val="texto"/>
        <w:spacing w:line="286" w:lineRule="exact"/>
        <w:ind w:firstLine="0"/>
        <w:rPr>
          <w:rFonts w:ascii="Montserrat Medium" w:hAnsi="Montserrat Medium"/>
          <w:b/>
          <w:szCs w:val="18"/>
        </w:rPr>
      </w:pPr>
      <w:r w:rsidRPr="006D5171">
        <w:rPr>
          <w:rFonts w:ascii="Montserrat Medium" w:hAnsi="Montserrat Medium"/>
          <w:b/>
          <w:szCs w:val="18"/>
        </w:rPr>
        <w:t xml:space="preserve">DÉCIMA SEGUNDA. - DISPOSICIONES APLICABLES. </w:t>
      </w:r>
    </w:p>
    <w:p w:rsidR="006D5171" w:rsidRPr="006D5171" w:rsidRDefault="006D5171" w:rsidP="006D5171">
      <w:pPr>
        <w:rPr>
          <w:rFonts w:ascii="Montserrat Medium" w:hAnsi="Montserrat Medium"/>
          <w:sz w:val="18"/>
          <w:szCs w:val="18"/>
        </w:rPr>
      </w:pPr>
      <w:r w:rsidRPr="006D5171">
        <w:rPr>
          <w:rFonts w:ascii="Montserrat Medium" w:hAnsi="Montserrat Medium"/>
          <w:sz w:val="18"/>
          <w:szCs w:val="18"/>
        </w:rPr>
        <w:t>Será aplicable a esta póliza, en lo no previsto por la Ley de Instituciones de Seguros y de Fianzas la legislación mercantil y a falta de disposición expresa el Código Civil Federal.</w:t>
      </w:r>
    </w:p>
    <w:p w:rsidR="006D5171" w:rsidRPr="006D5171" w:rsidRDefault="006D5171" w:rsidP="006D5171">
      <w:pPr>
        <w:pStyle w:val="Prrafodelista"/>
        <w:rPr>
          <w:rFonts w:ascii="Montserrat Medium" w:hAnsi="Montserrat Medium"/>
          <w:sz w:val="18"/>
          <w:szCs w:val="18"/>
        </w:rPr>
      </w:pPr>
    </w:p>
    <w:p w:rsidR="006D5171" w:rsidRPr="006D5171" w:rsidRDefault="006D5171" w:rsidP="006D5171">
      <w:pPr>
        <w:rPr>
          <w:rFonts w:ascii="Montserrat Medium" w:hAnsi="Montserrat Medium"/>
          <w:b/>
          <w:sz w:val="18"/>
          <w:szCs w:val="18"/>
        </w:rPr>
      </w:pPr>
      <w:r w:rsidRPr="006D5171">
        <w:rPr>
          <w:rFonts w:ascii="Montserrat Medium" w:hAnsi="Montserrat Medium"/>
          <w:b/>
          <w:sz w:val="18"/>
          <w:szCs w:val="18"/>
        </w:rPr>
        <w:br w:type="page"/>
      </w:r>
    </w:p>
    <w:p w:rsidR="006D5171" w:rsidRPr="006D5171" w:rsidRDefault="006D5171" w:rsidP="006D5171">
      <w:pPr>
        <w:jc w:val="center"/>
        <w:rPr>
          <w:rFonts w:ascii="Montserrat Medium" w:hAnsi="Montserrat Medium"/>
          <w:b/>
          <w:sz w:val="18"/>
          <w:szCs w:val="18"/>
        </w:rPr>
      </w:pPr>
      <w:r w:rsidRPr="006D5171">
        <w:rPr>
          <w:rFonts w:ascii="Montserrat Medium" w:hAnsi="Montserrat Medium" w:cs="Arial"/>
          <w:b/>
          <w:sz w:val="18"/>
          <w:szCs w:val="18"/>
          <w:lang w:val="es-ES_tradnl"/>
        </w:rPr>
        <w:t>Documentación Legal Solicitada para la Elaboración de Contratos</w:t>
      </w:r>
    </w:p>
    <w:p w:rsidR="006D5171" w:rsidRPr="006D5171" w:rsidRDefault="006D5171" w:rsidP="006D5171">
      <w:pPr>
        <w:ind w:left="117" w:right="70" w:hanging="1"/>
        <w:jc w:val="both"/>
        <w:rPr>
          <w:rFonts w:ascii="Montserrat Medium" w:hAnsi="Montserrat Medium"/>
          <w:sz w:val="18"/>
          <w:szCs w:val="18"/>
        </w:rPr>
      </w:pPr>
    </w:p>
    <w:p w:rsidR="006D5171" w:rsidRPr="006D5171" w:rsidRDefault="006D5171" w:rsidP="006D5171">
      <w:pPr>
        <w:ind w:left="117" w:right="70" w:hanging="1"/>
        <w:jc w:val="both"/>
        <w:rPr>
          <w:rFonts w:ascii="Montserrat Medium" w:hAnsi="Montserrat Medium"/>
          <w:sz w:val="18"/>
          <w:szCs w:val="18"/>
        </w:rPr>
      </w:pPr>
      <w:r w:rsidRPr="006D5171">
        <w:rPr>
          <w:rFonts w:ascii="Montserrat Medium" w:hAnsi="Montserrat Medium"/>
          <w:b/>
          <w:sz w:val="18"/>
          <w:szCs w:val="18"/>
        </w:rPr>
        <w:t xml:space="preserve">Cabe señalar que </w:t>
      </w:r>
      <w:r w:rsidRPr="006D5171">
        <w:rPr>
          <w:rFonts w:ascii="Montserrat Medium" w:hAnsi="Montserrat Medium"/>
          <w:sz w:val="18"/>
          <w:szCs w:val="18"/>
        </w:rPr>
        <w:t xml:space="preserve">El </w:t>
      </w:r>
      <w:r w:rsidRPr="006D5171">
        <w:rPr>
          <w:rFonts w:ascii="Montserrat Medium" w:hAnsi="Montserrat Medium"/>
          <w:i/>
          <w:sz w:val="18"/>
          <w:szCs w:val="18"/>
        </w:rPr>
        <w:t>Modelo de Fianza</w:t>
      </w:r>
      <w:r w:rsidRPr="006D5171">
        <w:rPr>
          <w:rFonts w:ascii="Montserrat Medium" w:hAnsi="Montserrat Medium"/>
          <w:sz w:val="18"/>
          <w:szCs w:val="18"/>
        </w:rPr>
        <w:t xml:space="preserve"> y la </w:t>
      </w:r>
      <w:r w:rsidRPr="006D5171">
        <w:rPr>
          <w:rFonts w:ascii="Montserrat Medium" w:hAnsi="Montserrat Medium"/>
          <w:i/>
          <w:sz w:val="18"/>
          <w:szCs w:val="18"/>
        </w:rPr>
        <w:t>Documentación Legal Solicitada para la Elaboración de Contratos</w:t>
      </w:r>
      <w:r w:rsidRPr="006D5171">
        <w:rPr>
          <w:rFonts w:ascii="Montserrat Medium" w:hAnsi="Montserrat Medium"/>
          <w:sz w:val="18"/>
          <w:szCs w:val="18"/>
        </w:rPr>
        <w:t xml:space="preserve"> son de carácter informativo para los licitantes. </w:t>
      </w:r>
    </w:p>
    <w:p w:rsidR="006D5171" w:rsidRPr="006D5171" w:rsidRDefault="006D5171" w:rsidP="006D5171">
      <w:pPr>
        <w:ind w:left="117" w:right="70" w:hanging="1"/>
        <w:jc w:val="both"/>
        <w:rPr>
          <w:rFonts w:ascii="Montserrat Medium" w:hAnsi="Montserrat Medium"/>
          <w:sz w:val="18"/>
          <w:szCs w:val="18"/>
        </w:rPr>
      </w:pPr>
    </w:p>
    <w:p w:rsidR="006D5171" w:rsidRPr="006D5171" w:rsidRDefault="006D5171" w:rsidP="006D5171">
      <w:pPr>
        <w:ind w:left="117" w:right="70" w:hanging="1"/>
        <w:jc w:val="both"/>
        <w:rPr>
          <w:rFonts w:ascii="Montserrat Medium" w:hAnsi="Montserrat Medium"/>
          <w:sz w:val="18"/>
          <w:szCs w:val="18"/>
        </w:rPr>
      </w:pPr>
      <w:r w:rsidRPr="006D5171">
        <w:rPr>
          <w:rFonts w:ascii="Montserrat Medium" w:hAnsi="Montserrat Medium"/>
          <w:sz w:val="18"/>
          <w:szCs w:val="18"/>
        </w:rPr>
        <w:t xml:space="preserve">Los licitantes que resulten adjudicados deberán considerar el presente anexo para la formalización de los contratos y la entrega de la garantía que corresponda, además de lo establecido en el </w:t>
      </w:r>
      <w:r w:rsidRPr="006D5171">
        <w:rPr>
          <w:rFonts w:ascii="Montserrat Medium" w:hAnsi="Montserrat Medium"/>
          <w:b/>
          <w:sz w:val="18"/>
          <w:szCs w:val="18"/>
        </w:rPr>
        <w:t xml:space="preserve"> “MODELO DE CONTRATO </w:t>
      </w:r>
      <w:r w:rsidRPr="006D5171">
        <w:rPr>
          <w:rFonts w:ascii="Montserrat Medium" w:hAnsi="Montserrat Medium"/>
          <w:sz w:val="18"/>
          <w:szCs w:val="18"/>
        </w:rPr>
        <w:t xml:space="preserve">y </w:t>
      </w:r>
      <w:r w:rsidRPr="006D5171">
        <w:rPr>
          <w:rFonts w:ascii="Montserrat Medium" w:hAnsi="Montserrat Medium"/>
          <w:b/>
          <w:sz w:val="18"/>
          <w:szCs w:val="18"/>
        </w:rPr>
        <w:t>FIRMA DE CONTRATO</w:t>
      </w:r>
      <w:r w:rsidRPr="006D5171">
        <w:rPr>
          <w:rFonts w:ascii="Montserrat Medium" w:hAnsi="Montserrat Medium"/>
          <w:sz w:val="18"/>
          <w:szCs w:val="18"/>
        </w:rPr>
        <w:t xml:space="preserve"> de la convocatoria. </w:t>
      </w:r>
    </w:p>
    <w:p w:rsidR="006D5171" w:rsidRPr="006D5171" w:rsidRDefault="006D5171" w:rsidP="006D5171">
      <w:pPr>
        <w:ind w:left="117" w:right="70" w:hanging="1"/>
        <w:jc w:val="both"/>
        <w:rPr>
          <w:rFonts w:ascii="Montserrat Medium" w:hAnsi="Montserrat Medium"/>
          <w:sz w:val="18"/>
          <w:szCs w:val="18"/>
        </w:rPr>
      </w:pP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b/>
          <w:bCs/>
          <w:sz w:val="18"/>
          <w:szCs w:val="18"/>
        </w:rPr>
        <w:t>INDICACIONES RELATIVAS A LA FIRMA DEL CONTRATO</w:t>
      </w:r>
    </w:p>
    <w:p w:rsidR="006D5171" w:rsidRPr="006D5171" w:rsidRDefault="006D5171" w:rsidP="006D5171">
      <w:pPr>
        <w:ind w:left="426"/>
        <w:rPr>
          <w:rFonts w:ascii="Montserrat Medium" w:hAnsi="Montserrat Medium" w:cs="Arial"/>
          <w:b/>
          <w:bCs/>
          <w:sz w:val="18"/>
          <w:szCs w:val="18"/>
        </w:rPr>
      </w:pPr>
      <w:r w:rsidRPr="006D5171">
        <w:rPr>
          <w:rFonts w:ascii="Montserrat Medium" w:hAnsi="Montserrat Medium" w:cs="Arial"/>
          <w:b/>
          <w:bCs/>
          <w:sz w:val="18"/>
          <w:szCs w:val="18"/>
        </w:rPr>
        <w:t xml:space="preserve">  </w:t>
      </w:r>
    </w:p>
    <w:p w:rsidR="006D5171" w:rsidRPr="006D5171" w:rsidRDefault="006D5171" w:rsidP="006D5171">
      <w:pPr>
        <w:jc w:val="both"/>
        <w:rPr>
          <w:rFonts w:ascii="Montserrat Medium" w:hAnsi="Montserrat Medium" w:cs="Arial"/>
          <w:sz w:val="18"/>
          <w:szCs w:val="18"/>
        </w:rPr>
      </w:pPr>
      <w:r w:rsidRPr="006D5171">
        <w:rPr>
          <w:rFonts w:ascii="Montserrat Medium" w:hAnsi="Montserrat Medium" w:cs="Arial"/>
          <w:sz w:val="18"/>
          <w:szCs w:val="18"/>
        </w:rPr>
        <w:t>Previo a la formalización del contrato, el licitante adjudicado debe presentar, en original para cotejo y copia simple para archivo, los documentos que se relacionan a continuación:</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407" w:hanging="861"/>
        <w:jc w:val="both"/>
        <w:rPr>
          <w:rFonts w:ascii="Montserrat Medium" w:hAnsi="Montserrat Medium" w:cs="Arial"/>
          <w:sz w:val="18"/>
          <w:szCs w:val="18"/>
        </w:rPr>
      </w:pPr>
      <w:r w:rsidRPr="006D5171">
        <w:rPr>
          <w:rFonts w:ascii="Montserrat Medium" w:hAnsi="Montserrat Medium" w:cs="Arial"/>
          <w:sz w:val="18"/>
          <w:szCs w:val="18"/>
        </w:rPr>
        <w:t>Cédula de Identificación Fiscal (Registro Federal de Contribuyentes).</w:t>
      </w:r>
    </w:p>
    <w:p w:rsidR="006D5171" w:rsidRPr="006D5171" w:rsidRDefault="006D5171" w:rsidP="006D5171">
      <w:pPr>
        <w:jc w:val="both"/>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0" w:hanging="426"/>
        <w:jc w:val="both"/>
        <w:rPr>
          <w:rFonts w:ascii="Montserrat Medium" w:hAnsi="Montserrat Medium" w:cs="Arial"/>
          <w:sz w:val="18"/>
          <w:szCs w:val="18"/>
        </w:rPr>
      </w:pPr>
      <w:r w:rsidRPr="006D5171">
        <w:rPr>
          <w:rFonts w:ascii="Montserrat Medium" w:hAnsi="Montserrat Medium" w:cs="Arial"/>
          <w:sz w:val="18"/>
          <w:szCs w:val="18"/>
        </w:rPr>
        <w:t xml:space="preserve">Comprobante del domicilio que señale para oír y recibir notificaciones. (Con una antigüedad no mayor a 3 meses). </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0" w:hanging="426"/>
        <w:jc w:val="both"/>
        <w:rPr>
          <w:rFonts w:ascii="Montserrat Medium" w:hAnsi="Montserrat Medium" w:cs="Arial"/>
          <w:sz w:val="18"/>
          <w:szCs w:val="18"/>
        </w:rPr>
      </w:pPr>
      <w:r w:rsidRPr="006D5171">
        <w:rPr>
          <w:rFonts w:ascii="Montserrat Medium" w:hAnsi="Montserrat Medium" w:cs="Arial"/>
          <w:sz w:val="18"/>
          <w:szCs w:val="18"/>
        </w:rPr>
        <w:t xml:space="preserve">Escritura constitutiva y en su caso, modificaciones, otorgadas ante Fedatario Público, inscritas en el Registro Público de Comercio. </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0" w:hanging="426"/>
        <w:jc w:val="both"/>
        <w:rPr>
          <w:rFonts w:ascii="Montserrat Medium" w:hAnsi="Montserrat Medium" w:cs="Arial"/>
          <w:sz w:val="18"/>
          <w:szCs w:val="18"/>
        </w:rPr>
      </w:pPr>
      <w:r w:rsidRPr="006D5171">
        <w:rPr>
          <w:rFonts w:ascii="Montserrat Medium" w:hAnsi="Montserrat Medium" w:cs="Arial"/>
          <w:sz w:val="18"/>
          <w:szCs w:val="18"/>
        </w:rPr>
        <w:t xml:space="preserve">Poder otorgado ante Fedatario Público en el que se faculte al apoderado legal y/o representante para suscribir contratos y cuente con facultades generales para llevar a cabo actos de administración. </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0" w:hanging="426"/>
        <w:jc w:val="both"/>
        <w:rPr>
          <w:rFonts w:ascii="Montserrat Medium" w:hAnsi="Montserrat Medium" w:cs="Arial"/>
          <w:sz w:val="18"/>
          <w:szCs w:val="18"/>
        </w:rPr>
      </w:pPr>
      <w:r w:rsidRPr="006D5171">
        <w:rPr>
          <w:rFonts w:ascii="Montserrat Medium" w:hAnsi="Montserrat Medium" w:cs="Arial"/>
          <w:sz w:val="18"/>
          <w:szCs w:val="18"/>
        </w:rPr>
        <w:t xml:space="preserve">Identificación oficial vigente de la persona facultada para suscribir el contrato. </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A36477">
      <w:pPr>
        <w:numPr>
          <w:ilvl w:val="0"/>
          <w:numId w:val="39"/>
        </w:numPr>
        <w:suppressAutoHyphens w:val="0"/>
        <w:spacing w:line="276" w:lineRule="auto"/>
        <w:ind w:left="0" w:hanging="426"/>
        <w:jc w:val="both"/>
        <w:rPr>
          <w:rFonts w:ascii="Montserrat Medium" w:hAnsi="Montserrat Medium" w:cs="Arial"/>
          <w:sz w:val="18"/>
          <w:szCs w:val="18"/>
        </w:rPr>
      </w:pPr>
      <w:r w:rsidRPr="006D5171">
        <w:rPr>
          <w:rFonts w:ascii="Montserrat Medium" w:hAnsi="Montserrat Medium" w:cs="Arial"/>
          <w:sz w:val="18"/>
          <w:szCs w:val="18"/>
        </w:rPr>
        <w:t>Estado de cuenta a nombre del licitante adjudicado, en el que se observe el número de Cuenta y clave bancaria estandarizada (CLABE).</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A36477">
      <w:pPr>
        <w:numPr>
          <w:ilvl w:val="0"/>
          <w:numId w:val="39"/>
        </w:numPr>
        <w:suppressAutoHyphens w:val="0"/>
        <w:ind w:left="0" w:hanging="426"/>
        <w:jc w:val="both"/>
        <w:rPr>
          <w:rFonts w:ascii="Montserrat Medium" w:hAnsi="Montserrat Medium" w:cs="Arial"/>
          <w:sz w:val="18"/>
          <w:szCs w:val="18"/>
        </w:rPr>
      </w:pPr>
      <w:r w:rsidRPr="006D5171">
        <w:rPr>
          <w:rFonts w:ascii="Montserrat Medium" w:hAnsi="Montserrat Medium" w:cs="Arial"/>
          <w:sz w:val="18"/>
          <w:szCs w:val="18"/>
        </w:rPr>
        <w:t xml:space="preserve">El participante que resulte adjudicado deberá obtener del Instituto Mexicano del Seguro Social, la opinión del cumplimiento de obligaciones fiscales en materia de seguridad social gozará de vigencia durante el día de la fecha en que haya sido generada, en términos del procedimiento establecido en la Regla Quinta del Acuerdo </w:t>
      </w:r>
      <w:r w:rsidRPr="006D5171">
        <w:rPr>
          <w:rFonts w:ascii="Montserrat Medium" w:hAnsi="Montserrat Medium" w:cs="Arial"/>
          <w:b/>
          <w:sz w:val="18"/>
          <w:szCs w:val="18"/>
        </w:rPr>
        <w:t>ACDO.AS2.HCT.270422/107.P.DIR</w:t>
      </w:r>
      <w:r w:rsidRPr="006D5171">
        <w:rPr>
          <w:rFonts w:ascii="Montserrat Medium" w:hAnsi="Montserrat Medium" w:cs="Arial"/>
          <w:sz w:val="18"/>
          <w:szCs w:val="18"/>
        </w:rPr>
        <w:t xml:space="preserve">, dictado por el H. Consejo Técnico, relativo a las Reglas para la Obtención de la opinión de cumplimiento de obligaciones fiscales en materia de seguridad social, en relación con el artículo 32-D del C.F.F.                     </w:t>
      </w:r>
    </w:p>
    <w:p w:rsidR="006D5171" w:rsidRPr="006D5171" w:rsidRDefault="006D5171" w:rsidP="006D5171">
      <w:pPr>
        <w:pStyle w:val="Prrafodelista"/>
        <w:ind w:left="0"/>
        <w:rPr>
          <w:rFonts w:ascii="Montserrat Medium" w:hAnsi="Montserrat Medium" w:cs="Arial"/>
          <w:sz w:val="18"/>
          <w:szCs w:val="18"/>
        </w:rPr>
      </w:pPr>
    </w:p>
    <w:p w:rsidR="006D5171" w:rsidRPr="006D5171" w:rsidRDefault="006D5171" w:rsidP="006D5171">
      <w:pPr>
        <w:jc w:val="both"/>
        <w:rPr>
          <w:rFonts w:ascii="Montserrat Medium" w:hAnsi="Montserrat Medium"/>
          <w:sz w:val="18"/>
          <w:szCs w:val="18"/>
        </w:rPr>
      </w:pPr>
      <w:r w:rsidRPr="006D5171">
        <w:rPr>
          <w:rFonts w:ascii="Montserrat Medium" w:hAnsi="Montserrat Medium" w:cs="Arial"/>
          <w:sz w:val="18"/>
          <w:szCs w:val="18"/>
        </w:rPr>
        <w:t>Para dar cumplimiento a lo dispuesto por el artículo 32-D del Código Fiscal de la Federación, en los procedimientos de contratación regulados en la Ley de Adquisiciones, Arrendamientos y Servicios del Sector Público, cuyo monto sea superior a $300,000.00 (trescientos mil pesos 00/100 M.N.) sin incluir el Impuesto al Valor Agregado, cada persona física o moral que en su caso resulte adjudicada con un contrato, debe presentar ante el Oficina de Adquisiciones,  la opinión del cumplimiento de obligaciones fiscales en sentido positivo y vigente, de conformidad con lo previsto en la regla 2.1.37 de la Miscelánea Fiscal para el ejercicio 2023.</w:t>
      </w:r>
    </w:p>
    <w:p w:rsidR="00CC7218" w:rsidRDefault="00CC7218" w:rsidP="006D5171">
      <w:pPr>
        <w:pStyle w:val="Textoindependiente"/>
        <w:jc w:val="center"/>
        <w:rPr>
          <w:rFonts w:ascii="Montserrat Medium" w:hAnsi="Montserrat Medium" w:cs="Arial"/>
          <w:b/>
          <w:bCs/>
          <w:sz w:val="18"/>
          <w:szCs w:val="18"/>
          <w:lang w:val="pt-BR"/>
        </w:rPr>
      </w:pPr>
    </w:p>
    <w:p w:rsidR="006D5171" w:rsidRPr="006D5171" w:rsidRDefault="006D5171" w:rsidP="006D5171">
      <w:pPr>
        <w:pStyle w:val="Textoindependiente"/>
        <w:jc w:val="center"/>
        <w:rPr>
          <w:rFonts w:ascii="Montserrat Medium" w:hAnsi="Montserrat Medium" w:cs="Arial"/>
          <w:b/>
          <w:bCs/>
          <w:sz w:val="18"/>
          <w:szCs w:val="18"/>
          <w:lang w:val="pt-BR"/>
        </w:rPr>
      </w:pPr>
      <w:r w:rsidRPr="006D5171">
        <w:rPr>
          <w:rFonts w:ascii="Montserrat Medium" w:hAnsi="Montserrat Medium" w:cs="Arial"/>
          <w:b/>
          <w:bCs/>
          <w:sz w:val="18"/>
          <w:szCs w:val="18"/>
          <w:lang w:val="pt-BR"/>
        </w:rPr>
        <w:t>HOJA MEMBRETADA</w:t>
      </w:r>
    </w:p>
    <w:p w:rsidR="006D5171" w:rsidRPr="006D5171" w:rsidRDefault="006D5171" w:rsidP="006D5171">
      <w:pPr>
        <w:pStyle w:val="Textoindependiente"/>
        <w:jc w:val="center"/>
        <w:rPr>
          <w:rFonts w:ascii="Montserrat Medium" w:hAnsi="Montserrat Medium" w:cs="Arial"/>
          <w:b/>
          <w:bCs/>
          <w:sz w:val="18"/>
          <w:szCs w:val="18"/>
          <w:lang w:val="pt-BR"/>
        </w:rPr>
      </w:pPr>
      <w:r w:rsidRPr="006D5171">
        <w:rPr>
          <w:rFonts w:ascii="Montserrat Medium" w:hAnsi="Montserrat Medium" w:cs="Arial"/>
          <w:b/>
          <w:bCs/>
          <w:sz w:val="18"/>
          <w:szCs w:val="18"/>
          <w:lang w:val="pt-BR"/>
        </w:rPr>
        <w:t>ANEXO 9 (NUEVE)</w:t>
      </w:r>
    </w:p>
    <w:p w:rsidR="006D5171" w:rsidRPr="006D5171" w:rsidRDefault="006D5171" w:rsidP="006D5171">
      <w:pPr>
        <w:pStyle w:val="Textoindependiente"/>
        <w:jc w:val="center"/>
        <w:rPr>
          <w:rFonts w:ascii="Montserrat Medium" w:hAnsi="Montserrat Medium" w:cs="Arial"/>
          <w:b/>
          <w:bCs/>
          <w:sz w:val="18"/>
          <w:szCs w:val="18"/>
          <w:lang w:val="pt-BR"/>
        </w:rPr>
      </w:pPr>
    </w:p>
    <w:p w:rsidR="006D5171" w:rsidRPr="006D5171" w:rsidRDefault="006D5171" w:rsidP="006D5171">
      <w:pPr>
        <w:pStyle w:val="Textoindependiente"/>
        <w:rPr>
          <w:rFonts w:ascii="Montserrat Medium" w:hAnsi="Montserrat Medium" w:cs="Arial"/>
          <w:bCs/>
          <w:sz w:val="18"/>
          <w:szCs w:val="18"/>
          <w:lang w:val="pt-BR"/>
        </w:rPr>
      </w:pPr>
    </w:p>
    <w:p w:rsidR="006D5171" w:rsidRPr="006D5171" w:rsidRDefault="006D5171" w:rsidP="006D5171">
      <w:pPr>
        <w:pStyle w:val="Textoindependiente"/>
        <w:jc w:val="right"/>
        <w:rPr>
          <w:rFonts w:ascii="Montserrat Medium" w:hAnsi="Montserrat Medium" w:cs="Arial"/>
          <w:b/>
          <w:bCs/>
          <w:sz w:val="18"/>
          <w:szCs w:val="18"/>
          <w:lang w:val="pt-BR"/>
        </w:rPr>
      </w:pPr>
      <w:r w:rsidRPr="006D5171">
        <w:rPr>
          <w:rFonts w:ascii="Montserrat Medium" w:hAnsi="Montserrat Medium" w:cs="Arial"/>
          <w:b/>
          <w:bCs/>
          <w:sz w:val="18"/>
          <w:szCs w:val="18"/>
          <w:lang w:val="pt-BR"/>
        </w:rPr>
        <w:t>CIUDAD DE MÉXICO A XX DE XXXXXXXX DE 20XX</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INSTITUTO MEXICANO DEL SEGURO SOCIAL</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UNIDAD MÉDICA DE ALTA ESPECIALIDAD</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HOSPITAL DE ESPECIALIDADES, “DR. ANTONIO FRAGA MOURET”</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DEL CENTRO MÉDICO NACIONAL LA RAZA</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CIUDAD DE MÉXICO</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DEPARTAMENTO DE ABASTECIMIENTO</w:t>
      </w:r>
    </w:p>
    <w:p w:rsidR="006D5171" w:rsidRPr="006D5171" w:rsidRDefault="006D5171" w:rsidP="006D5171">
      <w:pPr>
        <w:pStyle w:val="Textoindependiente"/>
        <w:spacing w:after="0"/>
        <w:rPr>
          <w:rFonts w:ascii="Montserrat Medium" w:hAnsi="Montserrat Medium" w:cs="Arial"/>
          <w:b/>
          <w:bCs/>
          <w:sz w:val="18"/>
          <w:szCs w:val="18"/>
          <w:lang w:val="pt-BR"/>
        </w:rPr>
      </w:pPr>
      <w:r w:rsidRPr="006D5171">
        <w:rPr>
          <w:rFonts w:ascii="Montserrat Medium" w:hAnsi="Montserrat Medium" w:cs="Arial"/>
          <w:b/>
          <w:bCs/>
          <w:sz w:val="18"/>
          <w:szCs w:val="18"/>
          <w:lang w:val="pt-BR"/>
        </w:rPr>
        <w:t>OFICINA DE ADQUISICIONES</w:t>
      </w:r>
    </w:p>
    <w:p w:rsidR="006D5171" w:rsidRPr="006D5171" w:rsidRDefault="006D5171" w:rsidP="006D5171">
      <w:pPr>
        <w:pStyle w:val="Textoindependiente"/>
        <w:tabs>
          <w:tab w:val="left" w:pos="1178"/>
        </w:tabs>
        <w:spacing w:after="0"/>
        <w:rPr>
          <w:rFonts w:ascii="Montserrat Medium" w:hAnsi="Montserrat Medium" w:cs="Arial"/>
          <w:bCs/>
          <w:sz w:val="18"/>
          <w:szCs w:val="18"/>
          <w:lang w:val="pt-BR"/>
        </w:rPr>
      </w:pPr>
      <w:r w:rsidRPr="006D5171">
        <w:rPr>
          <w:rFonts w:ascii="Montserrat Medium" w:hAnsi="Montserrat Medium" w:cs="Arial"/>
          <w:b/>
          <w:bCs/>
          <w:sz w:val="18"/>
          <w:szCs w:val="18"/>
          <w:lang w:val="pt-BR"/>
        </w:rPr>
        <w:t>PRESENTE</w:t>
      </w:r>
      <w:r w:rsidRPr="006D5171">
        <w:rPr>
          <w:rFonts w:ascii="Montserrat Medium" w:hAnsi="Montserrat Medium" w:cs="Arial"/>
          <w:b/>
          <w:bCs/>
          <w:sz w:val="18"/>
          <w:szCs w:val="18"/>
          <w:lang w:val="pt-BR"/>
        </w:rPr>
        <w:tab/>
      </w:r>
    </w:p>
    <w:p w:rsidR="006D5171" w:rsidRPr="006D5171" w:rsidRDefault="006D5171" w:rsidP="006D5171">
      <w:pPr>
        <w:pStyle w:val="Textoindependiente"/>
        <w:rPr>
          <w:rFonts w:ascii="Montserrat Medium" w:hAnsi="Montserrat Medium" w:cs="Arial"/>
          <w:bCs/>
          <w:sz w:val="18"/>
          <w:szCs w:val="18"/>
          <w:lang w:val="pt-BR"/>
        </w:rPr>
      </w:pPr>
    </w:p>
    <w:p w:rsidR="006D5171" w:rsidRPr="006D5171" w:rsidRDefault="006D5171" w:rsidP="006D5171">
      <w:pPr>
        <w:pStyle w:val="Textoindependiente"/>
        <w:rPr>
          <w:rFonts w:ascii="Montserrat Medium" w:hAnsi="Montserrat Medium" w:cs="Arial"/>
          <w:b/>
          <w:bCs/>
          <w:sz w:val="18"/>
          <w:szCs w:val="18"/>
          <w:lang w:val="pt-BR"/>
        </w:rPr>
      </w:pPr>
      <w:r w:rsidRPr="006D5171">
        <w:rPr>
          <w:rFonts w:ascii="Montserrat Medium" w:hAnsi="Montserrat Medium" w:cs="Arial"/>
          <w:bCs/>
          <w:sz w:val="18"/>
          <w:szCs w:val="18"/>
          <w:lang w:val="pt-BR"/>
        </w:rPr>
        <w:t xml:space="preserve">PROCEDIMIENTO NÚMERO: </w:t>
      </w:r>
      <w:r w:rsidRPr="006D5171">
        <w:rPr>
          <w:rFonts w:ascii="Montserrat Medium" w:hAnsi="Montserrat Medium" w:cs="Arial"/>
          <w:b/>
          <w:bCs/>
          <w:sz w:val="18"/>
          <w:szCs w:val="18"/>
          <w:lang w:val="pt-BR"/>
        </w:rPr>
        <w:t>XX-50-GYR-050GYR055-X-XXX-2023</w:t>
      </w:r>
    </w:p>
    <w:p w:rsidR="006D5171" w:rsidRPr="006D5171" w:rsidRDefault="006D5171" w:rsidP="006D5171">
      <w:pPr>
        <w:pStyle w:val="Textoindependiente"/>
        <w:rPr>
          <w:rFonts w:ascii="Montserrat Medium" w:hAnsi="Montserrat Medium" w:cs="Arial"/>
          <w:bCs/>
          <w:sz w:val="18"/>
          <w:szCs w:val="18"/>
          <w:lang w:val="pt-BR"/>
        </w:rPr>
      </w:pPr>
    </w:p>
    <w:p w:rsidR="006D5171" w:rsidRPr="006D5171" w:rsidRDefault="006D5171" w:rsidP="006D5171">
      <w:pPr>
        <w:pStyle w:val="Textoindependiente"/>
        <w:rPr>
          <w:rFonts w:ascii="Montserrat Medium" w:hAnsi="Montserrat Medium" w:cs="Arial"/>
          <w:bCs/>
          <w:sz w:val="18"/>
          <w:szCs w:val="18"/>
          <w:lang w:val="pt-BR"/>
        </w:rPr>
      </w:pPr>
      <w:r w:rsidRPr="006D5171">
        <w:rPr>
          <w:rFonts w:ascii="Montserrat Medium" w:hAnsi="Montserrat Medium" w:cs="Arial"/>
          <w:bCs/>
          <w:sz w:val="18"/>
          <w:szCs w:val="18"/>
          <w:lang w:val="pt-BR"/>
        </w:rPr>
        <w:t xml:space="preserve">C. XXXXXXXXXXXXXXXX, representante </w:t>
      </w:r>
      <w:r w:rsidRPr="006D5171">
        <w:rPr>
          <w:rFonts w:ascii="Montserrat Medium" w:hAnsi="Montserrat Medium" w:cs="Arial"/>
          <w:sz w:val="18"/>
          <w:szCs w:val="18"/>
        </w:rPr>
        <w:t>o apoderado</w:t>
      </w:r>
      <w:r w:rsidRPr="006D5171">
        <w:rPr>
          <w:rFonts w:ascii="Montserrat Medium" w:hAnsi="Montserrat Medium" w:cs="Arial"/>
          <w:bCs/>
          <w:sz w:val="18"/>
          <w:szCs w:val="18"/>
          <w:lang w:val="pt-BR"/>
        </w:rPr>
        <w:t xml:space="preserve"> legal de XXXXXXXXXXXXXXXXX, manifiesto bajo protesta de decir verdad que de conformidad con la fracción IX del Artículo 49 de la Ley General de Responsabilidades Administrativas, no desempeño empleo, cargo o comisión en el Servicio Público, y por lo tanto con la formalización de mi contrato correspondiente, no se actualiza un conflicto de interes. Al estar constituído como persona moral manifestamos que ninguno de nuestros sócios o accionistas se encuentran señalados de la presenta fracción IX del artículo 49 de la Ley General de Responsabilidades Administrativas.</w:t>
      </w:r>
    </w:p>
    <w:p w:rsidR="006D5171" w:rsidRPr="006D5171" w:rsidRDefault="006D5171" w:rsidP="006D5171">
      <w:pPr>
        <w:pStyle w:val="Textoindependiente"/>
        <w:rPr>
          <w:rFonts w:ascii="Montserrat Medium" w:hAnsi="Montserrat Medium" w:cs="Arial"/>
          <w:bCs/>
          <w:sz w:val="18"/>
          <w:szCs w:val="18"/>
          <w:lang w:val="pt-BR"/>
        </w:rPr>
      </w:pPr>
      <w:r w:rsidRPr="006D5171">
        <w:rPr>
          <w:rFonts w:ascii="Montserrat Medium" w:hAnsi="Montserrat Medium" w:cs="Arial"/>
          <w:bCs/>
          <w:sz w:val="18"/>
          <w:szCs w:val="18"/>
          <w:lang w:val="pt-BR"/>
        </w:rPr>
        <w:t>Relación de accionistas:</w:t>
      </w:r>
    </w:p>
    <w:p w:rsidR="006D5171" w:rsidRPr="006D5171" w:rsidRDefault="006D5171" w:rsidP="006D5171">
      <w:pPr>
        <w:pStyle w:val="Textoindependiente"/>
        <w:rPr>
          <w:rFonts w:ascii="Montserrat Medium" w:hAnsi="Montserrat Medium" w:cs="Arial"/>
          <w:bCs/>
          <w:sz w:val="18"/>
          <w:szCs w:val="18"/>
          <w:lang w:val="pt-BR"/>
        </w:rPr>
      </w:pPr>
    </w:p>
    <w:p w:rsidR="006D5171" w:rsidRPr="006D5171" w:rsidRDefault="006D5171" w:rsidP="006D5171">
      <w:pPr>
        <w:pStyle w:val="Textoindependiente"/>
        <w:rPr>
          <w:rFonts w:ascii="Montserrat Medium" w:hAnsi="Montserrat Medium" w:cs="Arial"/>
          <w:bCs/>
          <w:sz w:val="18"/>
          <w:szCs w:val="18"/>
          <w:lang w:val="pt-BR"/>
        </w:rPr>
      </w:pPr>
      <w:r w:rsidRPr="006D5171">
        <w:rPr>
          <w:rFonts w:ascii="Montserrat Medium" w:hAnsi="Montserrat Medium" w:cs="Arial"/>
          <w:bCs/>
          <w:sz w:val="18"/>
          <w:szCs w:val="18"/>
          <w:lang w:val="pt-BR"/>
        </w:rPr>
        <w:t>1.</w:t>
      </w:r>
    </w:p>
    <w:p w:rsidR="006D5171" w:rsidRPr="006D5171" w:rsidRDefault="006D5171" w:rsidP="006D5171">
      <w:pPr>
        <w:pStyle w:val="Textoindependiente"/>
        <w:rPr>
          <w:rFonts w:ascii="Montserrat Medium" w:hAnsi="Montserrat Medium" w:cs="Arial"/>
          <w:bCs/>
          <w:sz w:val="18"/>
          <w:szCs w:val="18"/>
          <w:lang w:val="pt-BR"/>
        </w:rPr>
      </w:pPr>
      <w:r w:rsidRPr="006D5171">
        <w:rPr>
          <w:rFonts w:ascii="Montserrat Medium" w:hAnsi="Montserrat Medium" w:cs="Arial"/>
          <w:bCs/>
          <w:sz w:val="18"/>
          <w:szCs w:val="18"/>
          <w:lang w:val="pt-BR"/>
        </w:rPr>
        <w:t>2.</w:t>
      </w:r>
    </w:p>
    <w:p w:rsidR="006D5171" w:rsidRPr="006D5171" w:rsidRDefault="006D5171" w:rsidP="006D5171">
      <w:pPr>
        <w:pStyle w:val="Textoindependiente"/>
        <w:rPr>
          <w:rFonts w:ascii="Montserrat Medium" w:hAnsi="Montserrat Medium" w:cs="Arial"/>
          <w:bCs/>
          <w:sz w:val="18"/>
          <w:szCs w:val="18"/>
          <w:lang w:val="pt-BR"/>
        </w:rPr>
      </w:pPr>
      <w:r w:rsidRPr="006D5171">
        <w:rPr>
          <w:rFonts w:ascii="Montserrat Medium" w:hAnsi="Montserrat Medium" w:cs="Arial"/>
          <w:bCs/>
          <w:sz w:val="18"/>
          <w:szCs w:val="18"/>
          <w:lang w:val="pt-BR"/>
        </w:rPr>
        <w:t>3....</w:t>
      </w:r>
    </w:p>
    <w:p w:rsidR="006D5171" w:rsidRPr="006D5171" w:rsidRDefault="006D5171" w:rsidP="006D5171">
      <w:pPr>
        <w:pStyle w:val="Textoindependiente"/>
        <w:jc w:val="center"/>
        <w:rPr>
          <w:rFonts w:ascii="Montserrat Medium" w:hAnsi="Montserrat Medium" w:cs="Gisha"/>
          <w:b/>
          <w:bCs/>
          <w:sz w:val="18"/>
          <w:szCs w:val="18"/>
          <w:lang w:val="pt-BR"/>
        </w:rPr>
      </w:pPr>
      <w:r w:rsidRPr="006D5171">
        <w:rPr>
          <w:rFonts w:ascii="Montserrat Medium" w:hAnsi="Montserrat Medium" w:cs="Gisha"/>
          <w:b/>
          <w:bCs/>
          <w:sz w:val="18"/>
          <w:szCs w:val="18"/>
          <w:lang w:val="pt-BR"/>
        </w:rPr>
        <w:t>PROTESTO LO NECESARIO</w:t>
      </w:r>
    </w:p>
    <w:p w:rsidR="006D5171" w:rsidRPr="006D5171" w:rsidRDefault="006D5171" w:rsidP="006D5171">
      <w:pPr>
        <w:pStyle w:val="Textoindependiente"/>
        <w:jc w:val="center"/>
        <w:rPr>
          <w:rFonts w:ascii="Montserrat Medium" w:hAnsi="Montserrat Medium" w:cs="Arial"/>
          <w:b/>
          <w:sz w:val="18"/>
          <w:szCs w:val="18"/>
          <w:lang w:val="pt-BR"/>
        </w:rPr>
      </w:pPr>
      <w:r w:rsidRPr="006D5171">
        <w:rPr>
          <w:rFonts w:ascii="Montserrat Medium" w:hAnsi="Montserrat Medium" w:cs="Gisha"/>
          <w:b/>
          <w:bCs/>
          <w:sz w:val="18"/>
          <w:szCs w:val="18"/>
          <w:lang w:val="pt-BR"/>
        </w:rPr>
        <w:t>C.XXXXX XXXX XXXX</w:t>
      </w:r>
    </w:p>
    <w:p w:rsidR="006D5171" w:rsidRPr="006D5171" w:rsidRDefault="006D5171" w:rsidP="006D5171">
      <w:pPr>
        <w:jc w:val="center"/>
        <w:rPr>
          <w:rFonts w:ascii="Montserrat Medium" w:hAnsi="Montserrat Medium" w:cs="Arial"/>
          <w:b/>
          <w:sz w:val="18"/>
          <w:szCs w:val="18"/>
          <w:lang w:val="pt-BR"/>
        </w:rPr>
        <w:sectPr w:rsidR="006D5171" w:rsidRPr="006D5171" w:rsidSect="000F1AE9">
          <w:footnotePr>
            <w:pos w:val="beneathText"/>
          </w:footnotePr>
          <w:pgSz w:w="12240" w:h="15840" w:code="1"/>
          <w:pgMar w:top="851" w:right="1043" w:bottom="851" w:left="907" w:header="709" w:footer="709" w:gutter="0"/>
          <w:cols w:space="720"/>
          <w:docGrid w:linePitch="360"/>
        </w:sectPr>
      </w:pPr>
    </w:p>
    <w:p w:rsidR="00CC7218" w:rsidRDefault="00CC7218" w:rsidP="006D5171">
      <w:pPr>
        <w:jc w:val="center"/>
        <w:rPr>
          <w:rFonts w:ascii="Montserrat Medium" w:hAnsi="Montserrat Medium" w:cs="Arial"/>
          <w:b/>
          <w:sz w:val="18"/>
          <w:szCs w:val="18"/>
          <w:lang w:val="pt-BR"/>
        </w:rPr>
      </w:pPr>
    </w:p>
    <w:p w:rsidR="00CC7218" w:rsidRDefault="00CC7218" w:rsidP="006D5171">
      <w:pPr>
        <w:jc w:val="center"/>
        <w:rPr>
          <w:rFonts w:ascii="Montserrat Medium" w:hAnsi="Montserrat Medium" w:cs="Arial"/>
          <w:b/>
          <w:sz w:val="18"/>
          <w:szCs w:val="18"/>
          <w:lang w:val="pt-BR"/>
        </w:rPr>
      </w:pPr>
    </w:p>
    <w:p w:rsidR="006D5171" w:rsidRPr="006D5171" w:rsidRDefault="006D5171" w:rsidP="006D5171">
      <w:pPr>
        <w:jc w:val="center"/>
        <w:rPr>
          <w:rFonts w:ascii="Montserrat Medium" w:hAnsi="Montserrat Medium" w:cs="Arial"/>
          <w:b/>
          <w:sz w:val="18"/>
          <w:szCs w:val="18"/>
          <w:lang w:val="pt-BR"/>
        </w:rPr>
      </w:pPr>
      <w:r w:rsidRPr="006D5171">
        <w:rPr>
          <w:rFonts w:ascii="Montserrat Medium" w:hAnsi="Montserrat Medium" w:cs="Arial"/>
          <w:b/>
          <w:sz w:val="18"/>
          <w:szCs w:val="18"/>
          <w:lang w:val="pt-BR"/>
        </w:rPr>
        <w:t>ANEXO NÚMERO 11 (ONCE)</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RELACIÓN DE MATERIALES Y REFACCIONES</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6D5171" w:rsidRPr="006D5171" w:rsidTr="006D5171">
        <w:trPr>
          <w:jc w:val="center"/>
        </w:trPr>
        <w:tc>
          <w:tcPr>
            <w:tcW w:w="2922" w:type="pct"/>
            <w:tcBorders>
              <w:top w:val="single" w:sz="6" w:space="0" w:color="auto"/>
              <w:left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NOMBRE DEL LÍCITANTE</w:t>
            </w:r>
            <w:r w:rsidRPr="006D5171">
              <w:rPr>
                <w:rFonts w:ascii="Montserrat Medium" w:hAnsi="Montserrat Medium" w:cs="Arial"/>
                <w:sz w:val="18"/>
                <w:szCs w:val="18"/>
              </w:rPr>
              <w:t>:_____________</w:t>
            </w:r>
            <w:r w:rsidRPr="006D5171">
              <w:rPr>
                <w:rFonts w:ascii="Montserrat Medium" w:hAnsi="Montserrat Medium" w:cs="Arial"/>
                <w:b/>
                <w:sz w:val="18"/>
                <w:szCs w:val="18"/>
              </w:rPr>
              <w:t>(2)</w:t>
            </w:r>
            <w:r w:rsidRPr="006D5171">
              <w:rPr>
                <w:rFonts w:ascii="Montserrat Medium" w:hAnsi="Montserrat Medium" w:cs="Arial"/>
                <w:sz w:val="18"/>
                <w:szCs w:val="18"/>
              </w:rPr>
              <w:t>________________________________________________________</w:t>
            </w:r>
          </w:p>
        </w:tc>
        <w:tc>
          <w:tcPr>
            <w:tcW w:w="2078" w:type="pct"/>
            <w:tcBorders>
              <w:top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FECHA DE PRESENTACIÓN: _______(8)__________________________</w:t>
            </w:r>
          </w:p>
        </w:tc>
      </w:tr>
      <w:tr w:rsidR="006D5171" w:rsidRPr="006D5171" w:rsidTr="006D5171">
        <w:trPr>
          <w:trHeight w:val="840"/>
          <w:jc w:val="center"/>
        </w:trPr>
        <w:tc>
          <w:tcPr>
            <w:tcW w:w="2922" w:type="pct"/>
            <w:tcBorders>
              <w:left w:val="single" w:sz="6" w:space="0" w:color="auto"/>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R.F.C. _____________(3)________________FABRICANTE____(4)_______DISTRIBUIDOR________(4)________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NÚMERO DE PROVEEDOR IMSS_____________(5)__________________________</w:t>
            </w:r>
            <w:r w:rsidRPr="006D5171">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LUGAR DE  ENTREGA:_____________(9)_________________________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PLAZO DE ENTREGAS:_______(10)______________________________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CORREO ELECTRONICO:______(11)_____________________________</w:t>
            </w:r>
          </w:p>
        </w:tc>
      </w:tr>
    </w:tbl>
    <w:p w:rsidR="006D5171" w:rsidRPr="006D5171" w:rsidRDefault="006D5171" w:rsidP="006D5171">
      <w:pPr>
        <w:jc w:val="center"/>
        <w:rPr>
          <w:rFonts w:ascii="Montserrat Medium" w:hAnsi="Montserrat Medium" w:cs="Arial"/>
          <w:b/>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494"/>
        <w:gridCol w:w="6433"/>
        <w:gridCol w:w="1134"/>
        <w:gridCol w:w="1826"/>
      </w:tblGrid>
      <w:tr w:rsidR="006D5171" w:rsidRPr="006D5171" w:rsidTr="006D5171">
        <w:trPr>
          <w:trHeight w:val="388"/>
          <w:jc w:val="center"/>
        </w:trPr>
        <w:tc>
          <w:tcPr>
            <w:tcW w:w="1494" w:type="dxa"/>
            <w:tcBorders>
              <w:top w:val="single" w:sz="4" w:space="0" w:color="000000"/>
              <w:left w:val="single" w:sz="4" w:space="0" w:color="000000"/>
              <w:bottom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CLAVE O NÚMERO</w:t>
            </w:r>
          </w:p>
        </w:tc>
        <w:tc>
          <w:tcPr>
            <w:tcW w:w="6433" w:type="dxa"/>
            <w:tcBorders>
              <w:top w:val="single" w:sz="4" w:space="0" w:color="000000"/>
              <w:left w:val="single" w:sz="4" w:space="0" w:color="000000"/>
              <w:bottom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MATERIALES Y REFACCIONES</w:t>
            </w:r>
          </w:p>
        </w:tc>
        <w:tc>
          <w:tcPr>
            <w:tcW w:w="1134" w:type="dxa"/>
            <w:tcBorders>
              <w:top w:val="single" w:sz="4" w:space="0" w:color="000000"/>
              <w:left w:val="single" w:sz="4" w:space="0" w:color="000000"/>
              <w:bottom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UNIDAD</w:t>
            </w:r>
          </w:p>
        </w:tc>
        <w:tc>
          <w:tcPr>
            <w:tcW w:w="18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CANTIDAD</w:t>
            </w:r>
          </w:p>
        </w:tc>
      </w:tr>
      <w:tr w:rsidR="006D5171" w:rsidRPr="006D5171" w:rsidTr="006D5171">
        <w:trPr>
          <w:trHeight w:val="3032"/>
          <w:jc w:val="center"/>
        </w:trPr>
        <w:tc>
          <w:tcPr>
            <w:tcW w:w="1494" w:type="dxa"/>
            <w:tcBorders>
              <w:top w:val="single" w:sz="4" w:space="0" w:color="000000"/>
              <w:left w:val="single" w:sz="4" w:space="0" w:color="000000"/>
              <w:bottom w:val="single" w:sz="4" w:space="0" w:color="000000"/>
            </w:tcBorders>
          </w:tcPr>
          <w:p w:rsidR="006D5171" w:rsidRPr="006D5171" w:rsidRDefault="006D5171" w:rsidP="006D5171">
            <w:pPr>
              <w:snapToGrid w:val="0"/>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tc>
        <w:tc>
          <w:tcPr>
            <w:tcW w:w="6433" w:type="dxa"/>
            <w:tcBorders>
              <w:top w:val="single" w:sz="4" w:space="0" w:color="000000"/>
              <w:left w:val="single" w:sz="4" w:space="0" w:color="000000"/>
              <w:bottom w:val="single" w:sz="4" w:space="0" w:color="000000"/>
            </w:tcBorders>
          </w:tcPr>
          <w:p w:rsidR="006D5171" w:rsidRPr="006D5171" w:rsidRDefault="006D5171" w:rsidP="006D5171">
            <w:pPr>
              <w:snapToGrid w:val="0"/>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tc>
        <w:tc>
          <w:tcPr>
            <w:tcW w:w="1134" w:type="dxa"/>
            <w:tcBorders>
              <w:top w:val="single" w:sz="4" w:space="0" w:color="000000"/>
              <w:left w:val="single" w:sz="4" w:space="0" w:color="000000"/>
              <w:bottom w:val="single" w:sz="4" w:space="0" w:color="000000"/>
            </w:tcBorders>
          </w:tcPr>
          <w:p w:rsidR="006D5171" w:rsidRPr="006D5171" w:rsidRDefault="006D5171" w:rsidP="006D5171">
            <w:pPr>
              <w:snapToGrid w:val="0"/>
              <w:jc w:val="both"/>
              <w:rPr>
                <w:rFonts w:ascii="Montserrat Medium" w:hAnsi="Montserrat Medium"/>
                <w:sz w:val="18"/>
                <w:szCs w:val="18"/>
              </w:rPr>
            </w:pPr>
          </w:p>
        </w:tc>
        <w:tc>
          <w:tcPr>
            <w:tcW w:w="1826" w:type="dxa"/>
            <w:tcBorders>
              <w:top w:val="single" w:sz="4" w:space="0" w:color="000000"/>
              <w:left w:val="single" w:sz="4" w:space="0" w:color="000000"/>
              <w:bottom w:val="single" w:sz="4" w:space="0" w:color="000000"/>
              <w:right w:val="single" w:sz="4" w:space="0" w:color="000000"/>
            </w:tcBorders>
          </w:tcPr>
          <w:p w:rsidR="006D5171" w:rsidRPr="006D5171" w:rsidRDefault="006D5171" w:rsidP="006D5171">
            <w:pPr>
              <w:snapToGrid w:val="0"/>
              <w:jc w:val="both"/>
              <w:rPr>
                <w:rFonts w:ascii="Montserrat Medium" w:hAnsi="Montserrat Medium"/>
                <w:sz w:val="18"/>
                <w:szCs w:val="18"/>
              </w:rPr>
            </w:pPr>
          </w:p>
        </w:tc>
      </w:tr>
    </w:tbl>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bCs/>
          <w:sz w:val="18"/>
          <w:szCs w:val="18"/>
        </w:rPr>
      </w:pP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________________________________________________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NOMBRE Y FIRMA DEL</w:t>
      </w:r>
    </w:p>
    <w:p w:rsidR="006D5171" w:rsidRPr="006D5171" w:rsidRDefault="006D5171" w:rsidP="006D5171">
      <w:pPr>
        <w:jc w:val="center"/>
        <w:rPr>
          <w:rFonts w:ascii="Montserrat Medium" w:hAnsi="Montserrat Medium"/>
          <w:sz w:val="18"/>
          <w:szCs w:val="18"/>
        </w:rPr>
      </w:pPr>
      <w:r w:rsidRPr="006D5171">
        <w:rPr>
          <w:rFonts w:ascii="Montserrat Medium" w:hAnsi="Montserrat Medium" w:cs="Arial"/>
          <w:b/>
          <w:sz w:val="18"/>
          <w:szCs w:val="18"/>
        </w:rPr>
        <w:t>REPRESENTANTE LEGAL O APODERADO</w:t>
      </w: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ANEXO NÚMERO 12 (DOCE)</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RELACIÓN DE PERSONAL CON  LAS DIFERENTES CATEGORÍAS A UTILIZARSE (PLANTILLA DE PERSONAL)</w:t>
      </w:r>
    </w:p>
    <w:p w:rsidR="006D5171" w:rsidRPr="006D5171" w:rsidRDefault="006D5171" w:rsidP="006D5171">
      <w:pPr>
        <w:jc w:val="center"/>
        <w:rPr>
          <w:rFonts w:ascii="Montserrat Medium" w:hAnsi="Montserrat Medium" w:cs="Arial"/>
          <w:b/>
          <w:sz w:val="18"/>
          <w:szCs w:val="18"/>
        </w:rPr>
      </w:pP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6D5171" w:rsidRPr="006D5171" w:rsidTr="006D5171">
        <w:trPr>
          <w:jc w:val="center"/>
        </w:trPr>
        <w:tc>
          <w:tcPr>
            <w:tcW w:w="2922" w:type="pct"/>
            <w:tcBorders>
              <w:top w:val="single" w:sz="6" w:space="0" w:color="auto"/>
              <w:left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NOMBRE DEL LÍCITANTE</w:t>
            </w:r>
            <w:r w:rsidRPr="006D5171">
              <w:rPr>
                <w:rFonts w:ascii="Montserrat Medium" w:hAnsi="Montserrat Medium" w:cs="Arial"/>
                <w:sz w:val="18"/>
                <w:szCs w:val="18"/>
              </w:rPr>
              <w:t>:_____________</w:t>
            </w:r>
            <w:r w:rsidRPr="006D5171">
              <w:rPr>
                <w:rFonts w:ascii="Montserrat Medium" w:hAnsi="Montserrat Medium" w:cs="Arial"/>
                <w:b/>
                <w:sz w:val="18"/>
                <w:szCs w:val="18"/>
              </w:rPr>
              <w:t>(2)</w:t>
            </w:r>
            <w:r w:rsidRPr="006D5171">
              <w:rPr>
                <w:rFonts w:ascii="Montserrat Medium" w:hAnsi="Montserrat Medium" w:cs="Arial"/>
                <w:sz w:val="18"/>
                <w:szCs w:val="18"/>
              </w:rPr>
              <w:t>________________________________________________________</w:t>
            </w:r>
          </w:p>
        </w:tc>
        <w:tc>
          <w:tcPr>
            <w:tcW w:w="2078" w:type="pct"/>
            <w:tcBorders>
              <w:top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FECHA DE PRESENTACIÓN: _______(8)__________________________</w:t>
            </w:r>
          </w:p>
        </w:tc>
      </w:tr>
      <w:tr w:rsidR="006D5171" w:rsidRPr="006D5171" w:rsidTr="006D5171">
        <w:trPr>
          <w:trHeight w:val="840"/>
          <w:jc w:val="center"/>
        </w:trPr>
        <w:tc>
          <w:tcPr>
            <w:tcW w:w="2922" w:type="pct"/>
            <w:tcBorders>
              <w:left w:val="single" w:sz="6" w:space="0" w:color="auto"/>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R.F.C. _____________(3)________________FABRICANTE____(4)_______DISTRIBUIDOR________(4)________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NÚMERO DE PROVEEDOR IMSS_____________(5)__________________________</w:t>
            </w:r>
            <w:r w:rsidRPr="006D5171">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LUGAR DE  ENTREGA:_____________(9)_________________________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PLAZO DE ENTREGAS:_______(10)______________________________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CORREO ELECTRONICO:______(11)_____________________________</w:t>
            </w:r>
          </w:p>
        </w:tc>
      </w:tr>
    </w:tbl>
    <w:p w:rsidR="006D5171" w:rsidRPr="006D5171" w:rsidRDefault="006D5171" w:rsidP="006D5171">
      <w:pPr>
        <w:jc w:val="center"/>
        <w:rPr>
          <w:rFonts w:ascii="Montserrat Medium" w:hAnsi="Montserrat Medium"/>
          <w:sz w:val="18"/>
          <w:szCs w:val="18"/>
        </w:rPr>
      </w:pPr>
    </w:p>
    <w:tbl>
      <w:tblPr>
        <w:tblW w:w="0" w:type="auto"/>
        <w:jc w:val="center"/>
        <w:tblInd w:w="-1391" w:type="dxa"/>
        <w:tblLayout w:type="fixed"/>
        <w:tblCellMar>
          <w:left w:w="70" w:type="dxa"/>
          <w:right w:w="70" w:type="dxa"/>
        </w:tblCellMar>
        <w:tblLook w:val="0000" w:firstRow="0" w:lastRow="0" w:firstColumn="0" w:lastColumn="0" w:noHBand="0" w:noVBand="0"/>
      </w:tblPr>
      <w:tblGrid>
        <w:gridCol w:w="7801"/>
        <w:gridCol w:w="1560"/>
        <w:gridCol w:w="1967"/>
      </w:tblGrid>
      <w:tr w:rsidR="006D5171" w:rsidRPr="006D5171" w:rsidTr="006D5171">
        <w:trPr>
          <w:trHeight w:val="438"/>
          <w:jc w:val="center"/>
        </w:trPr>
        <w:tc>
          <w:tcPr>
            <w:tcW w:w="7801" w:type="dxa"/>
            <w:tcBorders>
              <w:top w:val="single" w:sz="4" w:space="0" w:color="000000"/>
              <w:left w:val="single" w:sz="4" w:space="0" w:color="000000"/>
              <w:bottom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CATEGORÍA</w:t>
            </w:r>
          </w:p>
        </w:tc>
        <w:tc>
          <w:tcPr>
            <w:tcW w:w="1560" w:type="dxa"/>
            <w:tcBorders>
              <w:top w:val="single" w:sz="4" w:space="0" w:color="000000"/>
              <w:left w:val="single" w:sz="4" w:space="0" w:color="000000"/>
              <w:bottom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JORNADA</w:t>
            </w:r>
          </w:p>
        </w:tc>
        <w:tc>
          <w:tcPr>
            <w:tcW w:w="19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CANTIDAD</w:t>
            </w:r>
          </w:p>
        </w:tc>
      </w:tr>
      <w:tr w:rsidR="006D5171" w:rsidRPr="006D5171" w:rsidTr="006D5171">
        <w:trPr>
          <w:cantSplit/>
          <w:trHeight w:val="2360"/>
          <w:jc w:val="center"/>
        </w:trPr>
        <w:tc>
          <w:tcPr>
            <w:tcW w:w="7801" w:type="dxa"/>
            <w:tcBorders>
              <w:top w:val="single" w:sz="4" w:space="0" w:color="000000"/>
              <w:left w:val="single" w:sz="4" w:space="0" w:color="000000"/>
              <w:bottom w:val="single" w:sz="4" w:space="0" w:color="000000"/>
            </w:tcBorders>
          </w:tcPr>
          <w:p w:rsidR="006D5171" w:rsidRPr="006D5171" w:rsidRDefault="006D5171" w:rsidP="006D5171">
            <w:pPr>
              <w:snapToGrid w:val="0"/>
              <w:jc w:val="both"/>
              <w:rPr>
                <w:rFonts w:ascii="Montserrat Medium" w:hAnsi="Montserrat Medium"/>
                <w:sz w:val="18"/>
                <w:szCs w:val="18"/>
              </w:rPr>
            </w:pPr>
          </w:p>
          <w:p w:rsidR="006D5171" w:rsidRPr="006D5171" w:rsidRDefault="006D5171" w:rsidP="006D5171">
            <w:pPr>
              <w:pBdr>
                <w:right w:val="single" w:sz="4" w:space="4" w:color="000000"/>
              </w:pBdr>
              <w:jc w:val="both"/>
              <w:rPr>
                <w:rFonts w:ascii="Montserrat Medium" w:hAnsi="Montserrat Medium"/>
                <w:sz w:val="18"/>
                <w:szCs w:val="18"/>
              </w:rPr>
            </w:pPr>
          </w:p>
          <w:p w:rsidR="006D5171" w:rsidRPr="006D5171" w:rsidRDefault="006D5171" w:rsidP="006D5171">
            <w:pPr>
              <w:pBdr>
                <w:right w:val="single" w:sz="4" w:space="4" w:color="000000"/>
              </w:pBdr>
              <w:jc w:val="both"/>
              <w:rPr>
                <w:rFonts w:ascii="Montserrat Medium" w:hAnsi="Montserrat Medium"/>
                <w:sz w:val="18"/>
                <w:szCs w:val="18"/>
              </w:rPr>
            </w:pPr>
          </w:p>
          <w:p w:rsidR="006D5171" w:rsidRPr="006D5171" w:rsidRDefault="006D5171" w:rsidP="006D5171">
            <w:pPr>
              <w:jc w:val="both"/>
              <w:rPr>
                <w:rFonts w:ascii="Montserrat Medium" w:hAnsi="Montserrat Medium"/>
                <w:sz w:val="18"/>
                <w:szCs w:val="18"/>
              </w:rPr>
            </w:pPr>
          </w:p>
        </w:tc>
        <w:tc>
          <w:tcPr>
            <w:tcW w:w="1560" w:type="dxa"/>
            <w:tcBorders>
              <w:top w:val="single" w:sz="4" w:space="0" w:color="000000"/>
              <w:left w:val="single" w:sz="4" w:space="0" w:color="000000"/>
              <w:bottom w:val="single" w:sz="4" w:space="0" w:color="000000"/>
            </w:tcBorders>
          </w:tcPr>
          <w:p w:rsidR="006D5171" w:rsidRPr="006D5171" w:rsidRDefault="006D5171" w:rsidP="006D5171">
            <w:pPr>
              <w:snapToGrid w:val="0"/>
              <w:jc w:val="both"/>
              <w:rPr>
                <w:rFonts w:ascii="Montserrat Medium" w:hAnsi="Montserrat Medium"/>
                <w:sz w:val="18"/>
                <w:szCs w:val="18"/>
              </w:rPr>
            </w:pPr>
          </w:p>
        </w:tc>
        <w:tc>
          <w:tcPr>
            <w:tcW w:w="1967" w:type="dxa"/>
            <w:tcBorders>
              <w:top w:val="single" w:sz="4" w:space="0" w:color="000000"/>
              <w:left w:val="single" w:sz="4" w:space="0" w:color="000000"/>
              <w:bottom w:val="single" w:sz="4" w:space="0" w:color="000000"/>
              <w:right w:val="single" w:sz="4" w:space="0" w:color="000000"/>
            </w:tcBorders>
          </w:tcPr>
          <w:p w:rsidR="006D5171" w:rsidRPr="006D5171" w:rsidRDefault="006D5171" w:rsidP="006D5171">
            <w:pPr>
              <w:snapToGrid w:val="0"/>
              <w:jc w:val="both"/>
              <w:rPr>
                <w:rFonts w:ascii="Montserrat Medium" w:hAnsi="Montserrat Medium"/>
                <w:sz w:val="18"/>
                <w:szCs w:val="18"/>
              </w:rPr>
            </w:pPr>
          </w:p>
        </w:tc>
      </w:tr>
    </w:tbl>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bCs/>
          <w:sz w:val="18"/>
          <w:szCs w:val="18"/>
        </w:rPr>
      </w:pP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________________________________________________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NOMBRE Y FIRMA DEL</w:t>
      </w:r>
    </w:p>
    <w:p w:rsidR="006D5171" w:rsidRPr="006D5171" w:rsidRDefault="006D5171" w:rsidP="006D5171">
      <w:pPr>
        <w:jc w:val="center"/>
        <w:rPr>
          <w:rFonts w:ascii="Montserrat Medium" w:hAnsi="Montserrat Medium"/>
          <w:sz w:val="18"/>
          <w:szCs w:val="18"/>
        </w:rPr>
      </w:pPr>
      <w:r w:rsidRPr="006D5171">
        <w:rPr>
          <w:rFonts w:ascii="Montserrat Medium" w:hAnsi="Montserrat Medium" w:cs="Arial"/>
          <w:b/>
          <w:sz w:val="18"/>
          <w:szCs w:val="18"/>
        </w:rPr>
        <w:t>REPRESENTANTE LEGAL O APODERADO</w:t>
      </w:r>
    </w:p>
    <w:p w:rsidR="006D5171" w:rsidRPr="006D5171" w:rsidRDefault="006D5171" w:rsidP="006D5171">
      <w:pPr>
        <w:jc w:val="both"/>
        <w:rPr>
          <w:rFonts w:ascii="Montserrat Medium" w:hAnsi="Montserrat Medium"/>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ANEXO NÚMERO 13 (TRECE)</w:t>
      </w: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 xml:space="preserve">EQUIPO Y HERRAMIENTA QUE SE EMPLEARÁ EN  EL SERVICIO </w:t>
      </w:r>
    </w:p>
    <w:p w:rsidR="006D5171" w:rsidRPr="006D5171" w:rsidRDefault="006D5171" w:rsidP="006D5171">
      <w:pPr>
        <w:jc w:val="center"/>
        <w:rPr>
          <w:rFonts w:ascii="Montserrat Medium" w:hAnsi="Montserrat Medium" w:cs="Arial"/>
          <w:b/>
          <w:sz w:val="18"/>
          <w:szCs w:val="18"/>
        </w:rPr>
      </w:pP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6D5171" w:rsidRPr="006D5171" w:rsidTr="006D5171">
        <w:trPr>
          <w:jc w:val="center"/>
        </w:trPr>
        <w:tc>
          <w:tcPr>
            <w:tcW w:w="2922" w:type="pct"/>
            <w:tcBorders>
              <w:top w:val="single" w:sz="6" w:space="0" w:color="auto"/>
              <w:left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NOMBRE DEL LÍCITANTE</w:t>
            </w:r>
            <w:r w:rsidRPr="006D5171">
              <w:rPr>
                <w:rFonts w:ascii="Montserrat Medium" w:hAnsi="Montserrat Medium" w:cs="Arial"/>
                <w:sz w:val="18"/>
                <w:szCs w:val="18"/>
              </w:rPr>
              <w:t>:_____________</w:t>
            </w:r>
            <w:r w:rsidRPr="006D5171">
              <w:rPr>
                <w:rFonts w:ascii="Montserrat Medium" w:hAnsi="Montserrat Medium" w:cs="Arial"/>
                <w:b/>
                <w:sz w:val="18"/>
                <w:szCs w:val="18"/>
              </w:rPr>
              <w:t>(2)</w:t>
            </w:r>
            <w:r w:rsidRPr="006D5171">
              <w:rPr>
                <w:rFonts w:ascii="Montserrat Medium" w:hAnsi="Montserrat Medium" w:cs="Arial"/>
                <w:sz w:val="18"/>
                <w:szCs w:val="18"/>
              </w:rPr>
              <w:t>________________________________________________________</w:t>
            </w:r>
          </w:p>
        </w:tc>
        <w:tc>
          <w:tcPr>
            <w:tcW w:w="2078" w:type="pct"/>
            <w:tcBorders>
              <w:top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FECHA DE PRESENTACIÓN: _______(8)__________________________</w:t>
            </w:r>
          </w:p>
        </w:tc>
      </w:tr>
      <w:tr w:rsidR="006D5171" w:rsidRPr="006D5171" w:rsidTr="006D5171">
        <w:trPr>
          <w:trHeight w:val="840"/>
          <w:jc w:val="center"/>
        </w:trPr>
        <w:tc>
          <w:tcPr>
            <w:tcW w:w="2922" w:type="pct"/>
            <w:tcBorders>
              <w:left w:val="single" w:sz="6" w:space="0" w:color="auto"/>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R.F.C. _____________(3)________________FABRICANTE____(4)_______DISTRIBUIDOR________(4)________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NÚMERO DE PROVEEDOR IMSS_____________(5)__________________________</w:t>
            </w:r>
            <w:r w:rsidRPr="006D5171">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LUGAR DE  ENTREGA:_____________(9)_________________________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PLAZO DE ENTREGAS:_______(10)______________________________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CORREO ELECTRONICO:______(11)_____________________________</w:t>
            </w:r>
          </w:p>
        </w:tc>
      </w:tr>
    </w:tbl>
    <w:p w:rsidR="006D5171" w:rsidRPr="006D5171" w:rsidRDefault="006D5171" w:rsidP="006D5171">
      <w:pPr>
        <w:jc w:val="center"/>
        <w:rPr>
          <w:rFonts w:ascii="Montserrat Medium" w:hAnsi="Montserrat Medium"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7"/>
        <w:gridCol w:w="1112"/>
        <w:gridCol w:w="1220"/>
        <w:gridCol w:w="2671"/>
        <w:gridCol w:w="1112"/>
        <w:gridCol w:w="1223"/>
        <w:gridCol w:w="1220"/>
      </w:tblGrid>
      <w:tr w:rsidR="006D5171" w:rsidRPr="006D5171" w:rsidTr="006D5171">
        <w:trPr>
          <w:jc w:val="center"/>
        </w:trPr>
        <w:tc>
          <w:tcPr>
            <w:tcW w:w="2557"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NOMBRE Y NÚMERO DE UNIDADES</w:t>
            </w:r>
          </w:p>
        </w:tc>
        <w:tc>
          <w:tcPr>
            <w:tcW w:w="1112"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PROPIO O RENTADO</w:t>
            </w:r>
          </w:p>
        </w:tc>
        <w:tc>
          <w:tcPr>
            <w:tcW w:w="1220"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MARCA</w:t>
            </w:r>
          </w:p>
        </w:tc>
        <w:tc>
          <w:tcPr>
            <w:tcW w:w="2671"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CAPACIDAD</w:t>
            </w:r>
          </w:p>
        </w:tc>
        <w:tc>
          <w:tcPr>
            <w:tcW w:w="1112"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SERIE Y NÚMERO</w:t>
            </w:r>
          </w:p>
        </w:tc>
        <w:tc>
          <w:tcPr>
            <w:tcW w:w="1223"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UBICACIÓN ACTUAL</w:t>
            </w:r>
          </w:p>
        </w:tc>
        <w:tc>
          <w:tcPr>
            <w:tcW w:w="1220" w:type="dxa"/>
            <w:shd w:val="clear" w:color="auto" w:fill="BFBFBF" w:themeFill="background1" w:themeFillShade="BF"/>
            <w:vAlign w:val="center"/>
          </w:tcPr>
          <w:p w:rsidR="006D5171" w:rsidRPr="006D5171" w:rsidRDefault="006D5171" w:rsidP="006D5171">
            <w:pPr>
              <w:snapToGrid w:val="0"/>
              <w:jc w:val="center"/>
              <w:rPr>
                <w:rFonts w:ascii="Montserrat Medium" w:hAnsi="Montserrat Medium"/>
                <w:b/>
                <w:sz w:val="18"/>
                <w:szCs w:val="18"/>
              </w:rPr>
            </w:pPr>
            <w:r w:rsidRPr="006D5171">
              <w:rPr>
                <w:rFonts w:ascii="Montserrat Medium" w:hAnsi="Montserrat Medium"/>
                <w:b/>
                <w:sz w:val="18"/>
                <w:szCs w:val="18"/>
              </w:rPr>
              <w:t>VIDA ÚTIL</w:t>
            </w:r>
          </w:p>
        </w:tc>
      </w:tr>
      <w:tr w:rsidR="006D5171" w:rsidRPr="006D5171" w:rsidTr="006D5171">
        <w:trPr>
          <w:trHeight w:val="2461"/>
          <w:jc w:val="center"/>
        </w:trPr>
        <w:tc>
          <w:tcPr>
            <w:tcW w:w="2557" w:type="dxa"/>
          </w:tcPr>
          <w:p w:rsidR="006D5171" w:rsidRPr="006D5171" w:rsidRDefault="006D5171" w:rsidP="006D5171">
            <w:pPr>
              <w:snapToGrid w:val="0"/>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p w:rsidR="006D5171" w:rsidRPr="006D5171" w:rsidRDefault="006D5171" w:rsidP="006D5171">
            <w:pPr>
              <w:rPr>
                <w:rFonts w:ascii="Montserrat Medium" w:hAnsi="Montserrat Medium"/>
                <w:sz w:val="18"/>
                <w:szCs w:val="18"/>
              </w:rPr>
            </w:pPr>
          </w:p>
        </w:tc>
        <w:tc>
          <w:tcPr>
            <w:tcW w:w="1112" w:type="dxa"/>
          </w:tcPr>
          <w:p w:rsidR="006D5171" w:rsidRPr="006D5171" w:rsidRDefault="006D5171" w:rsidP="006D5171">
            <w:pPr>
              <w:snapToGrid w:val="0"/>
              <w:rPr>
                <w:rFonts w:ascii="Montserrat Medium" w:hAnsi="Montserrat Medium"/>
                <w:sz w:val="18"/>
                <w:szCs w:val="18"/>
              </w:rPr>
            </w:pPr>
          </w:p>
        </w:tc>
        <w:tc>
          <w:tcPr>
            <w:tcW w:w="1220" w:type="dxa"/>
          </w:tcPr>
          <w:p w:rsidR="006D5171" w:rsidRPr="006D5171" w:rsidRDefault="006D5171" w:rsidP="006D5171">
            <w:pPr>
              <w:snapToGrid w:val="0"/>
              <w:rPr>
                <w:rFonts w:ascii="Montserrat Medium" w:hAnsi="Montserrat Medium"/>
                <w:sz w:val="18"/>
                <w:szCs w:val="18"/>
              </w:rPr>
            </w:pPr>
          </w:p>
        </w:tc>
        <w:tc>
          <w:tcPr>
            <w:tcW w:w="2671" w:type="dxa"/>
          </w:tcPr>
          <w:p w:rsidR="006D5171" w:rsidRPr="006D5171" w:rsidRDefault="006D5171" w:rsidP="006D5171">
            <w:pPr>
              <w:snapToGrid w:val="0"/>
              <w:rPr>
                <w:rFonts w:ascii="Montserrat Medium" w:hAnsi="Montserrat Medium"/>
                <w:sz w:val="18"/>
                <w:szCs w:val="18"/>
              </w:rPr>
            </w:pPr>
          </w:p>
        </w:tc>
        <w:tc>
          <w:tcPr>
            <w:tcW w:w="1112" w:type="dxa"/>
          </w:tcPr>
          <w:p w:rsidR="006D5171" w:rsidRPr="006D5171" w:rsidRDefault="006D5171" w:rsidP="006D5171">
            <w:pPr>
              <w:snapToGrid w:val="0"/>
              <w:rPr>
                <w:rFonts w:ascii="Montserrat Medium" w:hAnsi="Montserrat Medium"/>
                <w:sz w:val="18"/>
                <w:szCs w:val="18"/>
              </w:rPr>
            </w:pPr>
          </w:p>
        </w:tc>
        <w:tc>
          <w:tcPr>
            <w:tcW w:w="1223" w:type="dxa"/>
          </w:tcPr>
          <w:p w:rsidR="006D5171" w:rsidRPr="006D5171" w:rsidRDefault="006D5171" w:rsidP="006D5171">
            <w:pPr>
              <w:snapToGrid w:val="0"/>
              <w:rPr>
                <w:rFonts w:ascii="Montserrat Medium" w:hAnsi="Montserrat Medium"/>
                <w:sz w:val="18"/>
                <w:szCs w:val="18"/>
              </w:rPr>
            </w:pPr>
          </w:p>
        </w:tc>
        <w:tc>
          <w:tcPr>
            <w:tcW w:w="1220" w:type="dxa"/>
          </w:tcPr>
          <w:p w:rsidR="006D5171" w:rsidRPr="006D5171" w:rsidRDefault="006D5171" w:rsidP="006D5171">
            <w:pPr>
              <w:snapToGrid w:val="0"/>
              <w:rPr>
                <w:rFonts w:ascii="Montserrat Medium" w:hAnsi="Montserrat Medium"/>
                <w:sz w:val="18"/>
                <w:szCs w:val="18"/>
              </w:rPr>
            </w:pPr>
          </w:p>
        </w:tc>
      </w:tr>
    </w:tbl>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bCs/>
          <w:sz w:val="18"/>
          <w:szCs w:val="18"/>
        </w:rPr>
      </w:pP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________________________________________________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NOMBRE Y FIRMA DEL</w:t>
      </w:r>
    </w:p>
    <w:p w:rsidR="006D5171" w:rsidRPr="006D5171" w:rsidRDefault="006D5171" w:rsidP="006D5171">
      <w:pPr>
        <w:jc w:val="center"/>
        <w:rPr>
          <w:rFonts w:ascii="Montserrat Medium" w:hAnsi="Montserrat Medium"/>
          <w:sz w:val="18"/>
          <w:szCs w:val="18"/>
        </w:rPr>
      </w:pPr>
      <w:r w:rsidRPr="006D5171">
        <w:rPr>
          <w:rFonts w:ascii="Montserrat Medium" w:hAnsi="Montserrat Medium" w:cs="Arial"/>
          <w:b/>
          <w:sz w:val="18"/>
          <w:szCs w:val="18"/>
        </w:rPr>
        <w:t>REPRESENTANTE LEGAL O APODERADO</w:t>
      </w:r>
    </w:p>
    <w:p w:rsidR="00CC7218"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br w:type="page"/>
      </w:r>
    </w:p>
    <w:p w:rsidR="00CC7218" w:rsidRDefault="00CC7218" w:rsidP="006D5171">
      <w:pPr>
        <w:jc w:val="center"/>
        <w:rPr>
          <w:rFonts w:ascii="Montserrat Medium" w:hAnsi="Montserrat Medium" w:cs="Arial"/>
          <w:b/>
          <w:sz w:val="18"/>
          <w:szCs w:val="18"/>
        </w:rPr>
      </w:pPr>
    </w:p>
    <w:p w:rsidR="00CC7218" w:rsidRDefault="00CC7218" w:rsidP="006D5171">
      <w:pPr>
        <w:jc w:val="center"/>
        <w:rPr>
          <w:rFonts w:ascii="Montserrat Medium" w:hAnsi="Montserrat Medium" w:cs="Arial"/>
          <w:b/>
          <w:sz w:val="18"/>
          <w:szCs w:val="18"/>
        </w:rPr>
      </w:pPr>
    </w:p>
    <w:p w:rsidR="006D5171" w:rsidRPr="006D5171" w:rsidRDefault="006D5171" w:rsidP="006D5171">
      <w:pPr>
        <w:jc w:val="center"/>
        <w:rPr>
          <w:rFonts w:ascii="Montserrat Medium" w:hAnsi="Montserrat Medium" w:cs="Arial"/>
          <w:b/>
          <w:sz w:val="18"/>
          <w:szCs w:val="18"/>
        </w:rPr>
      </w:pPr>
      <w:r w:rsidRPr="006D5171">
        <w:rPr>
          <w:rFonts w:ascii="Montserrat Medium" w:hAnsi="Montserrat Medium" w:cs="Arial"/>
          <w:b/>
          <w:sz w:val="18"/>
          <w:szCs w:val="18"/>
        </w:rPr>
        <w:t>ANEXO NÚMERO 14 (CATORCE)</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6D5171" w:rsidRPr="006D5171" w:rsidTr="006D5171">
        <w:trPr>
          <w:jc w:val="center"/>
        </w:trPr>
        <w:tc>
          <w:tcPr>
            <w:tcW w:w="2922" w:type="pct"/>
            <w:tcBorders>
              <w:top w:val="single" w:sz="6" w:space="0" w:color="auto"/>
              <w:left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NOMBRE DEL LÍCITANTE</w:t>
            </w:r>
            <w:r w:rsidRPr="006D5171">
              <w:rPr>
                <w:rFonts w:ascii="Montserrat Medium" w:hAnsi="Montserrat Medium" w:cs="Arial"/>
                <w:sz w:val="18"/>
                <w:szCs w:val="18"/>
              </w:rPr>
              <w:t>:_____________</w:t>
            </w:r>
            <w:r w:rsidRPr="006D5171">
              <w:rPr>
                <w:rFonts w:ascii="Montserrat Medium" w:hAnsi="Montserrat Medium" w:cs="Arial"/>
                <w:b/>
                <w:sz w:val="18"/>
                <w:szCs w:val="18"/>
              </w:rPr>
              <w:t>(2)</w:t>
            </w:r>
            <w:r w:rsidRPr="006D5171">
              <w:rPr>
                <w:rFonts w:ascii="Montserrat Medium" w:hAnsi="Montserrat Medium" w:cs="Arial"/>
                <w:sz w:val="18"/>
                <w:szCs w:val="18"/>
              </w:rPr>
              <w:t>________________________________________________________</w:t>
            </w:r>
          </w:p>
        </w:tc>
        <w:tc>
          <w:tcPr>
            <w:tcW w:w="2078" w:type="pct"/>
            <w:tcBorders>
              <w:top w:val="single" w:sz="6"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FECHA DE PRESENTACIÓN: _______(8)__________________________</w:t>
            </w:r>
          </w:p>
        </w:tc>
      </w:tr>
      <w:tr w:rsidR="006D5171" w:rsidRPr="006D5171" w:rsidTr="006D5171">
        <w:trPr>
          <w:trHeight w:val="840"/>
          <w:jc w:val="center"/>
        </w:trPr>
        <w:tc>
          <w:tcPr>
            <w:tcW w:w="2922" w:type="pct"/>
            <w:tcBorders>
              <w:left w:val="single" w:sz="6" w:space="0" w:color="auto"/>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R.F.C. _____________(3)________________FABRICANTE____(4)_______DISTRIBUIDOR________(4)________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NÚMERO DE PROVEEDOR IMSS_____________(5)__________________________</w:t>
            </w:r>
            <w:r w:rsidRPr="006D5171">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LUGAR DE  ENTREGA:_____________(9)_________________________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PLAZO DE ENTREGAS:_______(10)______________________________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r w:rsidRPr="006D5171">
              <w:rPr>
                <w:rFonts w:ascii="Montserrat Medium" w:hAnsi="Montserrat Medium" w:cs="Arial"/>
                <w:b/>
                <w:sz w:val="18"/>
                <w:szCs w:val="18"/>
              </w:rPr>
              <w:t>CORREO ELECTRONICO:______(11)_____________________________</w:t>
            </w:r>
          </w:p>
        </w:tc>
      </w:tr>
    </w:tbl>
    <w:p w:rsidR="006D5171" w:rsidRPr="006D5171" w:rsidRDefault="006D5171" w:rsidP="006D5171">
      <w:pPr>
        <w:jc w:val="center"/>
        <w:rPr>
          <w:rFonts w:ascii="Montserrat Medium" w:hAnsi="Montserrat Medium"/>
          <w:b/>
          <w:bCs/>
          <w:sz w:val="18"/>
          <w:szCs w:val="18"/>
        </w:rPr>
      </w:pPr>
      <w:r w:rsidRPr="006D5171">
        <w:rPr>
          <w:rFonts w:ascii="Montserrat Medium" w:hAnsi="Montserrat Medium"/>
          <w:b/>
          <w:bCs/>
          <w:sz w:val="18"/>
          <w:szCs w:val="18"/>
        </w:rPr>
        <w:t>PROGRAMA CALENDARIZADO DE EJECUCIÓN DE LOS TRABAJOS</w:t>
      </w:r>
    </w:p>
    <w:p w:rsidR="006D5171" w:rsidRPr="006D5171" w:rsidRDefault="006D5171" w:rsidP="006D5171">
      <w:pPr>
        <w:pStyle w:val="xl67"/>
        <w:spacing w:before="0" w:after="0"/>
        <w:rPr>
          <w:rFonts w:ascii="Montserrat Medium" w:eastAsia="Times New Roman" w:hAnsi="Montserrat Medium"/>
          <w:sz w:val="18"/>
          <w:szCs w:val="18"/>
          <w:lang w:val="es-MX"/>
        </w:rPr>
      </w:pPr>
      <w:r w:rsidRPr="006D5171">
        <w:rPr>
          <w:rFonts w:ascii="Montserrat Medium" w:eastAsia="Times New Roman" w:hAnsi="Montserrat Medium"/>
          <w:sz w:val="18"/>
          <w:szCs w:val="18"/>
          <w:lang w:val="es-MX"/>
        </w:rPr>
        <w:t>(PROGRAMA POR DÍAS)</w:t>
      </w:r>
    </w:p>
    <w:tbl>
      <w:tblPr>
        <w:tblW w:w="10243" w:type="dxa"/>
        <w:jc w:val="center"/>
        <w:tblCellMar>
          <w:left w:w="70" w:type="dxa"/>
          <w:right w:w="70" w:type="dxa"/>
        </w:tblCellMar>
        <w:tblLook w:val="04A0" w:firstRow="1" w:lastRow="0" w:firstColumn="1" w:lastColumn="0" w:noHBand="0" w:noVBand="1"/>
      </w:tblPr>
      <w:tblGrid>
        <w:gridCol w:w="329"/>
        <w:gridCol w:w="519"/>
        <w:gridCol w:w="708"/>
        <w:gridCol w:w="519"/>
        <w:gridCol w:w="645"/>
        <w:gridCol w:w="204"/>
        <w:gridCol w:w="204"/>
        <w:gridCol w:w="204"/>
        <w:gridCol w:w="204"/>
        <w:gridCol w:w="204"/>
        <w:gridCol w:w="204"/>
        <w:gridCol w:w="204"/>
        <w:gridCol w:w="204"/>
        <w:gridCol w:w="204"/>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tblGrid>
      <w:tr w:rsidR="006D5171" w:rsidRPr="006D5171" w:rsidTr="006D5171">
        <w:trPr>
          <w:trHeight w:val="249"/>
          <w:jc w:val="center"/>
        </w:trPr>
        <w:tc>
          <w:tcPr>
            <w:tcW w:w="3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No.</w:t>
            </w:r>
          </w:p>
        </w:tc>
        <w:tc>
          <w:tcPr>
            <w:tcW w:w="60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Equipo</w:t>
            </w:r>
          </w:p>
        </w:tc>
        <w:tc>
          <w:tcPr>
            <w:tcW w:w="81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Ubicación</w:t>
            </w:r>
          </w:p>
        </w:tc>
        <w:tc>
          <w:tcPr>
            <w:tcW w:w="61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Unidad</w:t>
            </w:r>
          </w:p>
        </w:tc>
        <w:tc>
          <w:tcPr>
            <w:tcW w:w="75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Cantidad</w:t>
            </w:r>
          </w:p>
        </w:tc>
        <w:tc>
          <w:tcPr>
            <w:tcW w:w="7106" w:type="dxa"/>
            <w:gridSpan w:val="31"/>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6D5171" w:rsidRPr="006D5171" w:rsidRDefault="006D5171" w:rsidP="006D5171">
            <w:pPr>
              <w:suppressAutoHyphens w:val="0"/>
              <w:jc w:val="center"/>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MES</w:t>
            </w:r>
          </w:p>
        </w:tc>
      </w:tr>
      <w:tr w:rsidR="006D5171" w:rsidRPr="006D5171" w:rsidTr="006D5171">
        <w:trPr>
          <w:trHeight w:val="249"/>
          <w:jc w:val="center"/>
        </w:trPr>
        <w:tc>
          <w:tcPr>
            <w:tcW w:w="335" w:type="dxa"/>
            <w:vMerge/>
            <w:tcBorders>
              <w:top w:val="single" w:sz="4" w:space="0" w:color="auto"/>
              <w:left w:val="single" w:sz="4" w:space="0" w:color="auto"/>
              <w:bottom w:val="single" w:sz="4" w:space="0" w:color="auto"/>
              <w:right w:val="single" w:sz="4" w:space="0" w:color="auto"/>
            </w:tcBorders>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p>
        </w:tc>
        <w:tc>
          <w:tcPr>
            <w:tcW w:w="155"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w:t>
            </w:r>
          </w:p>
        </w:tc>
        <w:tc>
          <w:tcPr>
            <w:tcW w:w="178"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w:t>
            </w:r>
          </w:p>
        </w:tc>
        <w:tc>
          <w:tcPr>
            <w:tcW w:w="179"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3</w:t>
            </w:r>
          </w:p>
        </w:tc>
        <w:tc>
          <w:tcPr>
            <w:tcW w:w="192"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4</w:t>
            </w:r>
          </w:p>
        </w:tc>
        <w:tc>
          <w:tcPr>
            <w:tcW w:w="179"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5</w:t>
            </w:r>
          </w:p>
        </w:tc>
        <w:tc>
          <w:tcPr>
            <w:tcW w:w="185"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6</w:t>
            </w:r>
          </w:p>
        </w:tc>
        <w:tc>
          <w:tcPr>
            <w:tcW w:w="182"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7</w:t>
            </w:r>
          </w:p>
        </w:tc>
        <w:tc>
          <w:tcPr>
            <w:tcW w:w="188"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8</w:t>
            </w:r>
          </w:p>
        </w:tc>
        <w:tc>
          <w:tcPr>
            <w:tcW w:w="185"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9</w:t>
            </w:r>
          </w:p>
        </w:tc>
        <w:tc>
          <w:tcPr>
            <w:tcW w:w="245"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10</w:t>
            </w:r>
          </w:p>
        </w:tc>
        <w:tc>
          <w:tcPr>
            <w:tcW w:w="205"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11</w:t>
            </w:r>
          </w:p>
        </w:tc>
        <w:tc>
          <w:tcPr>
            <w:tcW w:w="23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12</w:t>
            </w:r>
          </w:p>
        </w:tc>
        <w:tc>
          <w:tcPr>
            <w:tcW w:w="23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13</w:t>
            </w:r>
          </w:p>
        </w:tc>
        <w:tc>
          <w:tcPr>
            <w:tcW w:w="247"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14</w:t>
            </w:r>
          </w:p>
        </w:tc>
        <w:tc>
          <w:tcPr>
            <w:tcW w:w="23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15</w:t>
            </w:r>
          </w:p>
        </w:tc>
        <w:tc>
          <w:tcPr>
            <w:tcW w:w="239"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16</w:t>
            </w:r>
          </w:p>
        </w:tc>
        <w:tc>
          <w:tcPr>
            <w:tcW w:w="237"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17</w:t>
            </w:r>
          </w:p>
        </w:tc>
        <w:tc>
          <w:tcPr>
            <w:tcW w:w="242"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18</w:t>
            </w:r>
          </w:p>
        </w:tc>
        <w:tc>
          <w:tcPr>
            <w:tcW w:w="239"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19</w:t>
            </w:r>
          </w:p>
        </w:tc>
        <w:tc>
          <w:tcPr>
            <w:tcW w:w="272"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20</w:t>
            </w:r>
          </w:p>
        </w:tc>
        <w:tc>
          <w:tcPr>
            <w:tcW w:w="23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21</w:t>
            </w:r>
          </w:p>
        </w:tc>
        <w:tc>
          <w:tcPr>
            <w:tcW w:w="260"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22</w:t>
            </w:r>
          </w:p>
        </w:tc>
        <w:tc>
          <w:tcPr>
            <w:tcW w:w="260"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23</w:t>
            </w:r>
          </w:p>
        </w:tc>
        <w:tc>
          <w:tcPr>
            <w:tcW w:w="27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24</w:t>
            </w:r>
          </w:p>
        </w:tc>
        <w:tc>
          <w:tcPr>
            <w:tcW w:w="260"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25</w:t>
            </w:r>
          </w:p>
        </w:tc>
        <w:tc>
          <w:tcPr>
            <w:tcW w:w="267"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26</w:t>
            </w:r>
          </w:p>
        </w:tc>
        <w:tc>
          <w:tcPr>
            <w:tcW w:w="264"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27</w:t>
            </w:r>
          </w:p>
        </w:tc>
        <w:tc>
          <w:tcPr>
            <w:tcW w:w="269"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28</w:t>
            </w:r>
          </w:p>
        </w:tc>
        <w:tc>
          <w:tcPr>
            <w:tcW w:w="267"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29</w:t>
            </w:r>
          </w:p>
        </w:tc>
        <w:tc>
          <w:tcPr>
            <w:tcW w:w="27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30</w:t>
            </w:r>
          </w:p>
        </w:tc>
        <w:tc>
          <w:tcPr>
            <w:tcW w:w="233" w:type="dxa"/>
            <w:tcBorders>
              <w:top w:val="nil"/>
              <w:left w:val="nil"/>
              <w:bottom w:val="single" w:sz="4" w:space="0" w:color="auto"/>
              <w:right w:val="single" w:sz="4" w:space="0" w:color="auto"/>
            </w:tcBorders>
            <w:shd w:val="clear" w:color="000000" w:fill="BFBFBF"/>
            <w:vAlign w:val="center"/>
            <w:hideMark/>
          </w:tcPr>
          <w:p w:rsidR="006D5171" w:rsidRPr="006D5171" w:rsidRDefault="006D5171" w:rsidP="006D5171">
            <w:pPr>
              <w:suppressAutoHyphens w:val="0"/>
              <w:jc w:val="right"/>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31</w:t>
            </w:r>
          </w:p>
        </w:tc>
      </w:tr>
      <w:tr w:rsidR="006D5171" w:rsidRPr="006D5171" w:rsidTr="006D5171">
        <w:trPr>
          <w:cantSplit/>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r w:rsidRPr="006D5171">
              <w:rPr>
                <w:rFonts w:ascii="Montserrat Medium" w:hAnsi="Montserrat Medium"/>
                <w:color w:val="000000"/>
                <w:sz w:val="18"/>
                <w:szCs w:val="18"/>
                <w:lang w:eastAsia="es-MX"/>
              </w:rPr>
              <w:t> </w:t>
            </w:r>
          </w:p>
          <w:p w:rsidR="006D5171" w:rsidRPr="006D5171" w:rsidRDefault="006D5171" w:rsidP="006D5171">
            <w:pPr>
              <w:suppressAutoHyphens w:val="0"/>
              <w:rPr>
                <w:rFonts w:ascii="Montserrat Medium" w:hAnsi="Montserrat Medium"/>
                <w:color w:val="000000"/>
                <w:sz w:val="18"/>
                <w:szCs w:val="18"/>
                <w:lang w:val="es-MX" w:eastAsia="es-MX"/>
              </w:rPr>
            </w:pP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r w:rsidR="006D5171" w:rsidRPr="006D5171" w:rsidTr="006D5171">
        <w:trPr>
          <w:trHeight w:val="249"/>
          <w:jc w:val="center"/>
        </w:trPr>
        <w:tc>
          <w:tcPr>
            <w:tcW w:w="335" w:type="dxa"/>
            <w:tcBorders>
              <w:top w:val="nil"/>
              <w:left w:val="single" w:sz="4" w:space="0" w:color="auto"/>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color w:val="000000"/>
                <w:sz w:val="18"/>
                <w:szCs w:val="18"/>
                <w:lang w:eastAsia="es-MX"/>
              </w:rPr>
            </w:pPr>
          </w:p>
          <w:p w:rsidR="006D5171" w:rsidRPr="006D5171" w:rsidRDefault="006D5171" w:rsidP="006D5171">
            <w:pPr>
              <w:suppressAutoHyphens w:val="0"/>
              <w:rPr>
                <w:rFonts w:ascii="Montserrat Medium" w:hAnsi="Montserrat Medium"/>
                <w:color w:val="000000"/>
                <w:sz w:val="18"/>
                <w:szCs w:val="18"/>
                <w:lang w:val="es-MX" w:eastAsia="es-MX"/>
              </w:rPr>
            </w:pPr>
            <w:r w:rsidRPr="006D5171">
              <w:rPr>
                <w:rFonts w:ascii="Montserrat Medium" w:hAnsi="Montserrat Medium"/>
                <w:color w:val="000000"/>
                <w:sz w:val="18"/>
                <w:szCs w:val="18"/>
                <w:lang w:eastAsia="es-MX"/>
              </w:rPr>
              <w:t> </w:t>
            </w:r>
          </w:p>
        </w:tc>
        <w:tc>
          <w:tcPr>
            <w:tcW w:w="60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81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61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75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5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9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7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8"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18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05"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4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2"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0"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4"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9"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67"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7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c>
          <w:tcPr>
            <w:tcW w:w="233" w:type="dxa"/>
            <w:tcBorders>
              <w:top w:val="nil"/>
              <w:left w:val="nil"/>
              <w:bottom w:val="single" w:sz="4" w:space="0" w:color="auto"/>
              <w:right w:val="single" w:sz="4" w:space="0" w:color="auto"/>
            </w:tcBorders>
            <w:shd w:val="clear" w:color="auto" w:fill="auto"/>
            <w:vAlign w:val="center"/>
            <w:hideMark/>
          </w:tcPr>
          <w:p w:rsidR="006D5171" w:rsidRPr="006D5171" w:rsidRDefault="006D5171" w:rsidP="006D5171">
            <w:pPr>
              <w:suppressAutoHyphens w:val="0"/>
              <w:rPr>
                <w:rFonts w:ascii="Montserrat Medium" w:hAnsi="Montserrat Medium"/>
                <w:b/>
                <w:bCs/>
                <w:color w:val="000000"/>
                <w:sz w:val="18"/>
                <w:szCs w:val="18"/>
                <w:lang w:val="es-MX" w:eastAsia="es-MX"/>
              </w:rPr>
            </w:pPr>
            <w:r w:rsidRPr="006D5171">
              <w:rPr>
                <w:rFonts w:ascii="Montserrat Medium" w:hAnsi="Montserrat Medium"/>
                <w:b/>
                <w:bCs/>
                <w:color w:val="000000"/>
                <w:sz w:val="18"/>
                <w:szCs w:val="18"/>
                <w:lang w:val="es-MX" w:eastAsia="es-MX"/>
              </w:rPr>
              <w:t> </w:t>
            </w:r>
          </w:p>
        </w:tc>
      </w:tr>
    </w:tbl>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________________________________________________</w:t>
      </w:r>
    </w:p>
    <w:p w:rsidR="006D5171" w:rsidRPr="006D5171" w:rsidRDefault="006D5171" w:rsidP="006D51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8"/>
          <w:szCs w:val="18"/>
        </w:rPr>
      </w:pPr>
      <w:r w:rsidRPr="006D5171">
        <w:rPr>
          <w:rFonts w:ascii="Montserrat Medium" w:hAnsi="Montserrat Medium" w:cs="Arial"/>
          <w:b/>
          <w:sz w:val="18"/>
          <w:szCs w:val="18"/>
        </w:rPr>
        <w:t>NOMBRE Y FIRMA DEL</w:t>
      </w:r>
    </w:p>
    <w:p w:rsidR="006D5171" w:rsidRPr="006D5171" w:rsidRDefault="006D5171" w:rsidP="006D5171">
      <w:pPr>
        <w:jc w:val="center"/>
        <w:rPr>
          <w:rFonts w:ascii="Montserrat Medium" w:hAnsi="Montserrat Medium"/>
          <w:sz w:val="18"/>
          <w:szCs w:val="18"/>
        </w:rPr>
      </w:pPr>
      <w:r w:rsidRPr="006D5171">
        <w:rPr>
          <w:rFonts w:ascii="Montserrat Medium" w:hAnsi="Montserrat Medium" w:cs="Arial"/>
          <w:b/>
          <w:sz w:val="18"/>
          <w:szCs w:val="18"/>
        </w:rPr>
        <w:t>REPRESENTANTE LEGAL O APODERADO</w:t>
      </w:r>
    </w:p>
    <w:p w:rsidR="009162DA" w:rsidRPr="006D5171" w:rsidRDefault="009162DA" w:rsidP="006D5171">
      <w:pPr>
        <w:rPr>
          <w:rFonts w:ascii="Montserrat Medium" w:hAnsi="Montserrat Medium"/>
          <w:sz w:val="18"/>
          <w:szCs w:val="18"/>
        </w:rPr>
      </w:pPr>
    </w:p>
    <w:sectPr w:rsidR="009162DA" w:rsidRPr="006D5171" w:rsidSect="0096405D">
      <w:headerReference w:type="default" r:id="rId22"/>
      <w:footerReference w:type="default" r:id="rId23"/>
      <w:footnotePr>
        <w:pos w:val="beneathText"/>
      </w:footnotePr>
      <w:pgSz w:w="12240" w:h="15840" w:code="1"/>
      <w:pgMar w:top="851" w:right="1043" w:bottom="851" w:left="907" w:header="709"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D24" w:rsidRDefault="00960D24">
      <w:r>
        <w:separator/>
      </w:r>
    </w:p>
  </w:endnote>
  <w:endnote w:type="continuationSeparator" w:id="0">
    <w:p w:rsidR="00960D24" w:rsidRDefault="00960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charset w:val="00"/>
    <w:family w:val="auto"/>
    <w:pitch w:val="variable"/>
    <w:sig w:usb0="00000001" w:usb1="00000003" w:usb2="00000000" w:usb3="00000000" w:csb0="00000197" w:csb1="00000000"/>
  </w:font>
  <w:font w:name="Gisha">
    <w:altName w:val="Malgun Gothic Semilight"/>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D24" w:rsidRPr="00104F4C" w:rsidRDefault="00960D24" w:rsidP="006D5171">
    <w:pPr>
      <w:jc w:val="center"/>
      <w:rPr>
        <w:rFonts w:ascii="Century Gothic" w:hAnsi="Century Gothic"/>
      </w:rPr>
    </w:pPr>
    <w:r w:rsidRPr="00104F4C">
      <w:rPr>
        <w:rFonts w:ascii="Century Gothic" w:hAnsi="Century Gothic"/>
        <w:noProof/>
        <w:lang w:val="es-MX" w:eastAsia="es-MX"/>
      </w:rPr>
      <mc:AlternateContent>
        <mc:Choice Requires="wps">
          <w:drawing>
            <wp:anchor distT="0" distB="0" distL="114300" distR="114300" simplePos="0" relativeHeight="251672576" behindDoc="0" locked="0" layoutInCell="1" allowOverlap="1" wp14:anchorId="4D2625FF" wp14:editId="4B8C896B">
              <wp:simplePos x="0" y="0"/>
              <wp:positionH relativeFrom="column">
                <wp:posOffset>470355</wp:posOffset>
              </wp:positionH>
              <wp:positionV relativeFrom="paragraph">
                <wp:posOffset>64171</wp:posOffset>
              </wp:positionV>
              <wp:extent cx="4528868" cy="465826"/>
              <wp:effectExtent l="0" t="0" r="24130" b="10795"/>
              <wp:wrapNone/>
              <wp:docPr id="6" name="6 Rectángulo"/>
              <wp:cNvGraphicFramePr/>
              <a:graphic xmlns:a="http://schemas.openxmlformats.org/drawingml/2006/main">
                <a:graphicData uri="http://schemas.microsoft.com/office/word/2010/wordprocessingShape">
                  <wps:wsp>
                    <wps:cNvSpPr/>
                    <wps:spPr>
                      <a:xfrm>
                        <a:off x="0" y="0"/>
                        <a:ext cx="4528868"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D24" w:rsidRPr="00841165" w:rsidRDefault="00960D24" w:rsidP="006D5171">
                          <w:pPr>
                            <w:jc w:val="both"/>
                            <w:rPr>
                              <w:rFonts w:ascii="Century Gothic" w:hAnsi="Century Gothic"/>
                              <w:color w:val="000000" w:themeColor="text1"/>
                              <w:sz w:val="14"/>
                            </w:rPr>
                          </w:pPr>
                          <w:r w:rsidRPr="00841165">
                            <w:rPr>
                              <w:rFonts w:ascii="Century Gothic" w:hAnsi="Century Gothic"/>
                              <w:color w:val="000000" w:themeColor="text1"/>
                              <w:sz w:val="16"/>
                              <w:szCs w:val="18"/>
                            </w:rPr>
                            <w:t xml:space="preserve">Seris y Zaachila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7" style="position:absolute;left:0;text-align:left;margin-left:37.05pt;margin-top:5.05pt;width:356.6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" fillcolor="white [3212]" strokecolor="white [3212]" strokeweight="2pt">
              <v:textbox>
                <w:txbxContent>
                  <w:p w:rsidR="00356BD9" w:rsidRPr="00841165" w:rsidRDefault="00356BD9" w:rsidP="006D5171">
                    <w:pPr>
                      <w:jc w:val="both"/>
                      <w:rPr>
                        <w:rFonts w:ascii="Century Gothic" w:hAnsi="Century Gothic"/>
                        <w:color w:val="000000" w:themeColor="text1"/>
                        <w:sz w:val="14"/>
                      </w:rPr>
                    </w:pPr>
                    <w:r w:rsidRPr="00841165">
                      <w:rPr>
                        <w:rFonts w:ascii="Century Gothic" w:hAnsi="Century Gothic"/>
                        <w:color w:val="000000" w:themeColor="text1"/>
                        <w:sz w:val="16"/>
                        <w:szCs w:val="18"/>
                      </w:rPr>
                      <w:t xml:space="preserve">Seris y Zaachila S/N, Col. La Raza, Alcaldía Azcapotzalco, C. P. 02900, Ciudad de México, Tel. 55 5724 5900, Ext. 23110, 23081. www.imss.gob.mx </w:t>
                    </w:r>
                  </w:p>
                </w:txbxContent>
              </v:textbox>
            </v:rect>
          </w:pict>
        </mc:Fallback>
      </mc:AlternateContent>
    </w:r>
    <w:r w:rsidRPr="00104F4C">
      <w:rPr>
        <w:rFonts w:ascii="Century Gothic" w:hAnsi="Century Gothic"/>
        <w:noProof/>
        <w:lang w:val="es-MX" w:eastAsia="es-MX"/>
      </w:rPr>
      <w:drawing>
        <wp:inline distT="0" distB="0" distL="0" distR="0" wp14:anchorId="6980A948" wp14:editId="07EB2014">
          <wp:extent cx="6745857" cy="9575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5857" cy="957532"/>
                  </a:xfrm>
                  <a:prstGeom prst="rect">
                    <a:avLst/>
                  </a:prstGeom>
                  <a:noFill/>
                </pic:spPr>
              </pic:pic>
            </a:graphicData>
          </a:graphic>
        </wp:inline>
      </w:drawing>
    </w:r>
  </w:p>
  <w:p w:rsidR="00960D24" w:rsidRPr="002C7836" w:rsidRDefault="00960D24" w:rsidP="002224A4">
    <w:pPr>
      <w:pStyle w:val="Piedepgina"/>
      <w:ind w:right="360"/>
      <w:jc w:val="center"/>
      <w:rPr>
        <w:rFonts w:ascii="Montserrat" w:hAnsi="Montserrat"/>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D24" w:rsidRDefault="00960D24" w:rsidP="00111D8A">
    <w:pPr>
      <w:pStyle w:val="Piedepgina"/>
    </w:pPr>
    <w:r>
      <w:rPr>
        <w:noProof/>
        <w:lang w:val="es-MX" w:eastAsia="es-MX"/>
      </w:rPr>
      <w:drawing>
        <wp:anchor distT="0" distB="0" distL="114300" distR="114300" simplePos="0" relativeHeight="251669504" behindDoc="1" locked="0" layoutInCell="1" allowOverlap="1" wp14:anchorId="2FDEA113" wp14:editId="0AD61140">
          <wp:simplePos x="0" y="0"/>
          <wp:positionH relativeFrom="column">
            <wp:posOffset>-575945</wp:posOffset>
          </wp:positionH>
          <wp:positionV relativeFrom="paragraph">
            <wp:posOffset>-4242</wp:posOffset>
          </wp:positionV>
          <wp:extent cx="7767193" cy="979215"/>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34" cy="979170"/>
                  </a:xfrm>
                  <a:prstGeom prst="rect">
                    <a:avLst/>
                  </a:prstGeom>
                </pic:spPr>
              </pic:pic>
            </a:graphicData>
          </a:graphic>
          <wp14:sizeRelH relativeFrom="page">
            <wp14:pctWidth>0</wp14:pctWidth>
          </wp14:sizeRelH>
          <wp14:sizeRelV relativeFrom="page">
            <wp14:pctHeight>0</wp14:pctHeight>
          </wp14:sizeRelV>
        </wp:anchor>
      </w:drawing>
    </w:r>
  </w:p>
  <w:p w:rsidR="00960D24" w:rsidRDefault="00960D24" w:rsidP="00111D8A">
    <w:pPr>
      <w:pStyle w:val="Piedepgina"/>
    </w:pPr>
  </w:p>
  <w:p w:rsidR="00960D24" w:rsidRPr="00111D8A" w:rsidRDefault="00960D24" w:rsidP="00111D8A">
    <w:pPr>
      <w:pStyle w:val="Piedepgina"/>
    </w:pPr>
    <w:r>
      <w:rPr>
        <w:noProof/>
        <w:lang w:val="es-MX" w:eastAsia="es-MX"/>
      </w:rPr>
      <mc:AlternateContent>
        <mc:Choice Requires="wps">
          <w:drawing>
            <wp:anchor distT="0" distB="0" distL="114300" distR="114300" simplePos="0" relativeHeight="251668480" behindDoc="0" locked="0" layoutInCell="1" allowOverlap="1" wp14:anchorId="51607255" wp14:editId="7C0EF58D">
              <wp:simplePos x="0" y="0"/>
              <wp:positionH relativeFrom="column">
                <wp:posOffset>33655</wp:posOffset>
              </wp:positionH>
              <wp:positionV relativeFrom="paragraph">
                <wp:posOffset>-100965</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rsidR="00960D24" w:rsidRDefault="00960D24"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960D24" w:rsidRPr="001B45F5" w:rsidRDefault="00960D24"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960D24" w:rsidRPr="00984A99" w:rsidRDefault="00960D24" w:rsidP="00111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2.65pt;margin-top:-7.95pt;width:412.1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" stroked="f">
              <v:textbox>
                <w:txbxContent>
                  <w:p w:rsidR="00356BD9" w:rsidRDefault="00356BD9"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356BD9" w:rsidRPr="001B45F5" w:rsidRDefault="00356BD9"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356BD9" w:rsidRPr="00984A99" w:rsidRDefault="00356BD9" w:rsidP="00111D8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D24" w:rsidRDefault="00960D24">
      <w:r>
        <w:separator/>
      </w:r>
    </w:p>
  </w:footnote>
  <w:footnote w:type="continuationSeparator" w:id="0">
    <w:p w:rsidR="00960D24" w:rsidRDefault="00960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913"/>
      <w:gridCol w:w="3430"/>
    </w:tblGrid>
    <w:tr w:rsidR="00960D24" w:rsidTr="006D5171">
      <w:trPr>
        <w:trHeight w:val="1133"/>
        <w:jc w:val="center"/>
      </w:trPr>
      <w:tc>
        <w:tcPr>
          <w:tcW w:w="2933" w:type="pct"/>
        </w:tcPr>
        <w:p w:rsidR="00960D24" w:rsidRDefault="00960D24" w:rsidP="006D5171">
          <w:pPr>
            <w:pStyle w:val="Encabezado"/>
          </w:pPr>
          <w:r>
            <w:rPr>
              <w:noProof/>
              <w:lang w:val="es-MX" w:eastAsia="es-MX"/>
            </w:rPr>
            <w:drawing>
              <wp:anchor distT="0" distB="0" distL="114300" distR="114300" simplePos="0" relativeHeight="251675648" behindDoc="0" locked="0" layoutInCell="1" allowOverlap="1" wp14:anchorId="2140A432" wp14:editId="47E7CAE2">
                <wp:simplePos x="0" y="0"/>
                <wp:positionH relativeFrom="column">
                  <wp:posOffset>185420</wp:posOffset>
                </wp:positionH>
                <wp:positionV relativeFrom="paragraph">
                  <wp:posOffset>-117475</wp:posOffset>
                </wp:positionV>
                <wp:extent cx="3777615" cy="83058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02962376"/>
              <w:docPartObj>
                <w:docPartGallery w:val="Page Numbers (Margins)"/>
                <w:docPartUnique/>
              </w:docPartObj>
            </w:sdtPr>
            <w:sdtEndPr/>
            <w:sdtContent>
              <w:r>
                <w:rPr>
                  <w:noProof/>
                  <w:lang w:val="es-MX" w:eastAsia="es-MX"/>
                </w:rPr>
                <mc:AlternateContent>
                  <mc:Choice Requires="wps">
                    <w:drawing>
                      <wp:anchor distT="0" distB="0" distL="114300" distR="114300" simplePos="0" relativeHeight="251674624" behindDoc="0" locked="0" layoutInCell="0" allowOverlap="1" wp14:anchorId="225F2D33" wp14:editId="3855C2FD">
                        <wp:simplePos x="0" y="0"/>
                        <wp:positionH relativeFrom="rightMargin">
                          <wp:align>right</wp:align>
                        </wp:positionH>
                        <wp:positionV relativeFrom="margin">
                          <wp:align>center</wp:align>
                        </wp:positionV>
                        <wp:extent cx="727710" cy="329565"/>
                        <wp:effectExtent l="1905" t="0" r="1905" b="3810"/>
                        <wp:wrapNone/>
                        <wp:docPr id="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60D24" w:rsidRPr="00117E4E" w:rsidRDefault="00960D24" w:rsidP="006D5171">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1248AB">
                                      <w:rPr>
                                        <w:rFonts w:ascii="Montserrat Medium" w:hAnsi="Montserrat Medium"/>
                                        <w:noProof/>
                                        <w:sz w:val="20"/>
                                      </w:rPr>
                                      <w:t>1</w:t>
                                    </w:r>
                                    <w:r w:rsidRPr="00117E4E">
                                      <w:rPr>
                                        <w:rFonts w:ascii="Montserrat Medium" w:hAnsi="Montserrat Medium"/>
                                        <w:sz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6" style="position:absolute;margin-left:6.1pt;margin-top:0;width:57.3pt;height:25.95pt;z-index:25167462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" o:allowincell="f" stroked="f">
                        <v:textbox>
                          <w:txbxContent>
                            <w:p w:rsidR="00960D24" w:rsidRPr="00117E4E" w:rsidRDefault="00960D24" w:rsidP="006D5171">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1248AB">
                                <w:rPr>
                                  <w:rFonts w:ascii="Montserrat Medium" w:hAnsi="Montserrat Medium"/>
                                  <w:noProof/>
                                  <w:sz w:val="20"/>
                                </w:rPr>
                                <w:t>1</w:t>
                              </w:r>
                              <w:r w:rsidRPr="00117E4E">
                                <w:rPr>
                                  <w:rFonts w:ascii="Montserrat Medium" w:hAnsi="Montserrat Medium"/>
                                  <w:sz w:val="20"/>
                                </w:rPr>
                                <w:fldChar w:fldCharType="end"/>
                              </w:r>
                            </w:p>
                          </w:txbxContent>
                        </v:textbox>
                        <w10:wrap anchorx="margin" anchory="margin"/>
                      </v:rect>
                    </w:pict>
                  </mc:Fallback>
                </mc:AlternateContent>
              </w:r>
            </w:sdtContent>
          </w:sdt>
        </w:p>
      </w:tc>
      <w:tc>
        <w:tcPr>
          <w:tcW w:w="435" w:type="pct"/>
        </w:tcPr>
        <w:p w:rsidR="00960D24" w:rsidRDefault="00960D24" w:rsidP="006D5171">
          <w:pPr>
            <w:pStyle w:val="Encabezado"/>
          </w:pPr>
        </w:p>
      </w:tc>
      <w:tc>
        <w:tcPr>
          <w:tcW w:w="1631" w:type="pct"/>
        </w:tcPr>
        <w:p w:rsidR="00960D24" w:rsidRPr="003B4054" w:rsidRDefault="00960D24" w:rsidP="006D5171">
          <w:pPr>
            <w:jc w:val="center"/>
            <w:rPr>
              <w:rFonts w:ascii="Montserrat Medium" w:hAnsi="Montserrat Medium"/>
              <w:b/>
              <w:sz w:val="14"/>
              <w:szCs w:val="14"/>
            </w:rPr>
          </w:pPr>
          <w:r w:rsidRPr="003B4054">
            <w:rPr>
              <w:rFonts w:ascii="Montserrat Medium" w:hAnsi="Montserrat Medium"/>
              <w:b/>
              <w:sz w:val="14"/>
              <w:szCs w:val="14"/>
            </w:rPr>
            <w:t>UNIDAD MEDICA DE ALTA ESPECIALIDAD</w:t>
          </w:r>
        </w:p>
        <w:p w:rsidR="00960D24" w:rsidRPr="003B4054" w:rsidRDefault="00960D24" w:rsidP="006D5171">
          <w:pPr>
            <w:jc w:val="center"/>
            <w:rPr>
              <w:rFonts w:ascii="Montserrat Medium" w:hAnsi="Montserrat Medium"/>
              <w:sz w:val="14"/>
              <w:szCs w:val="14"/>
            </w:rPr>
          </w:pPr>
          <w:r w:rsidRPr="003B4054">
            <w:rPr>
              <w:rFonts w:ascii="Montserrat Medium" w:hAnsi="Montserrat Medium"/>
              <w:sz w:val="14"/>
              <w:szCs w:val="14"/>
            </w:rPr>
            <w:t>HOSPITAL DE ESPECIALIDADES “DR. ANTONIO FRAGA MOURET”</w:t>
          </w:r>
        </w:p>
        <w:p w:rsidR="00960D24" w:rsidRPr="003B4054" w:rsidRDefault="00960D24" w:rsidP="006D5171">
          <w:pPr>
            <w:jc w:val="center"/>
            <w:rPr>
              <w:rFonts w:ascii="Montserrat Medium" w:hAnsi="Montserrat Medium"/>
              <w:sz w:val="14"/>
              <w:szCs w:val="14"/>
            </w:rPr>
          </w:pPr>
          <w:r w:rsidRPr="003B4054">
            <w:rPr>
              <w:rFonts w:ascii="Montserrat Medium" w:hAnsi="Montserrat Medium"/>
              <w:sz w:val="14"/>
              <w:szCs w:val="14"/>
            </w:rPr>
            <w:t>CENTRO MÉDICO NACIONAL LA RAZA</w:t>
          </w:r>
        </w:p>
        <w:p w:rsidR="00960D24" w:rsidRPr="003B4054" w:rsidRDefault="00960D24" w:rsidP="006D5171">
          <w:pPr>
            <w:jc w:val="center"/>
            <w:rPr>
              <w:rFonts w:ascii="Montserrat Medium" w:hAnsi="Montserrat Medium"/>
              <w:sz w:val="14"/>
              <w:szCs w:val="14"/>
            </w:rPr>
          </w:pPr>
          <w:r w:rsidRPr="003B4054">
            <w:rPr>
              <w:rFonts w:ascii="Montserrat Medium" w:hAnsi="Montserrat Medium"/>
              <w:sz w:val="14"/>
              <w:szCs w:val="14"/>
            </w:rPr>
            <w:t>DIRECCIÓN GENERAL</w:t>
          </w:r>
        </w:p>
        <w:p w:rsidR="00960D24" w:rsidRPr="003B4054" w:rsidRDefault="00960D24" w:rsidP="006D5171">
          <w:pPr>
            <w:jc w:val="center"/>
            <w:rPr>
              <w:rFonts w:ascii="Montserrat Medium" w:hAnsi="Montserrat Medium"/>
              <w:sz w:val="14"/>
              <w:szCs w:val="14"/>
            </w:rPr>
          </w:pPr>
          <w:r w:rsidRPr="003B4054">
            <w:rPr>
              <w:rFonts w:ascii="Montserrat Medium" w:hAnsi="Montserrat Medium"/>
              <w:sz w:val="14"/>
              <w:szCs w:val="14"/>
            </w:rPr>
            <w:t>DIRECCIÓN ADMINISTRATIVA</w:t>
          </w:r>
        </w:p>
        <w:p w:rsidR="00960D24" w:rsidRPr="003B4054" w:rsidRDefault="00960D24" w:rsidP="006D5171">
          <w:pPr>
            <w:jc w:val="center"/>
            <w:rPr>
              <w:rFonts w:ascii="Montserrat Medium" w:hAnsi="Montserrat Medium"/>
              <w:sz w:val="14"/>
              <w:szCs w:val="14"/>
            </w:rPr>
          </w:pPr>
          <w:r w:rsidRPr="003B4054">
            <w:rPr>
              <w:rFonts w:ascii="Montserrat Medium" w:hAnsi="Montserrat Medium"/>
              <w:sz w:val="14"/>
              <w:szCs w:val="14"/>
            </w:rPr>
            <w:t>DEPARTAMENTO DE ABASTECIMIENTO</w:t>
          </w:r>
        </w:p>
        <w:p w:rsidR="00960D24" w:rsidRPr="001E418B" w:rsidRDefault="00960D24" w:rsidP="006D5171">
          <w:pPr>
            <w:jc w:val="center"/>
          </w:pPr>
          <w:r w:rsidRPr="003B4054">
            <w:rPr>
              <w:rFonts w:ascii="Montserrat Medium" w:hAnsi="Montserrat Medium"/>
              <w:sz w:val="14"/>
              <w:szCs w:val="14"/>
            </w:rPr>
            <w:t>OFICINA DE ADQUISICIONES</w:t>
          </w:r>
        </w:p>
      </w:tc>
    </w:tr>
    <w:tr w:rsidR="00960D24" w:rsidRPr="003B4054" w:rsidTr="006D5171">
      <w:trPr>
        <w:jc w:val="center"/>
      </w:trPr>
      <w:tc>
        <w:tcPr>
          <w:tcW w:w="5000" w:type="pct"/>
          <w:gridSpan w:val="3"/>
        </w:tcPr>
        <w:p w:rsidR="00960D24" w:rsidRPr="003B4054" w:rsidRDefault="004125B6" w:rsidP="006D5171">
          <w:pPr>
            <w:pStyle w:val="Sinespaciado"/>
            <w:jc w:val="center"/>
            <w:rPr>
              <w:rFonts w:ascii="Montserrat" w:hAnsi="Montserrat" w:cs="Gisha"/>
              <w:b/>
              <w:sz w:val="16"/>
              <w:szCs w:val="16"/>
              <w:lang w:val="es-MX"/>
            </w:rPr>
          </w:pPr>
          <w:r>
            <w:rPr>
              <w:rFonts w:ascii="Montserrat" w:hAnsi="Montserrat" w:cs="Gisha"/>
              <w:b/>
              <w:sz w:val="16"/>
              <w:szCs w:val="16"/>
              <w:lang w:val="es-MX"/>
            </w:rPr>
            <w:t>LICITACION PÚBLICA ELECTRONICA NACIONAL</w:t>
          </w:r>
        </w:p>
        <w:p w:rsidR="00960D24" w:rsidRPr="003B4054" w:rsidRDefault="00960D24" w:rsidP="006D5171">
          <w:pPr>
            <w:pStyle w:val="Sinespaciado"/>
            <w:jc w:val="center"/>
            <w:rPr>
              <w:rFonts w:ascii="Montserrat" w:hAnsi="Montserrat" w:cs="Gisha"/>
              <w:b/>
              <w:sz w:val="16"/>
              <w:szCs w:val="16"/>
              <w:lang w:val="es-MX"/>
            </w:rPr>
          </w:pPr>
          <w:r>
            <w:rPr>
              <w:rFonts w:ascii="Montserrat" w:hAnsi="Montserrat" w:cs="Gisha"/>
              <w:b/>
              <w:sz w:val="16"/>
              <w:szCs w:val="16"/>
              <w:lang w:val="es-MX"/>
            </w:rPr>
            <w:t>N°LA</w:t>
          </w:r>
          <w:r w:rsidRPr="003B4054">
            <w:rPr>
              <w:rFonts w:ascii="Montserrat" w:hAnsi="Montserrat" w:cs="Gisha"/>
              <w:b/>
              <w:sz w:val="16"/>
              <w:szCs w:val="16"/>
              <w:lang w:val="es-MX"/>
            </w:rPr>
            <w:t>-</w:t>
          </w:r>
          <w:r>
            <w:rPr>
              <w:rFonts w:ascii="Montserrat" w:hAnsi="Montserrat" w:cs="Gisha"/>
              <w:b/>
              <w:sz w:val="16"/>
              <w:szCs w:val="16"/>
              <w:lang w:val="es-MX"/>
            </w:rPr>
            <w:t>50-GYR-050GYR055-N-213</w:t>
          </w:r>
          <w:r w:rsidRPr="003B4054">
            <w:rPr>
              <w:rFonts w:ascii="Montserrat" w:hAnsi="Montserrat" w:cs="Gisha"/>
              <w:b/>
              <w:sz w:val="16"/>
              <w:szCs w:val="16"/>
              <w:lang w:val="es-MX"/>
            </w:rPr>
            <w:t>-202</w:t>
          </w:r>
          <w:r>
            <w:rPr>
              <w:rFonts w:ascii="Montserrat" w:hAnsi="Montserrat" w:cs="Gisha"/>
              <w:b/>
              <w:sz w:val="16"/>
              <w:szCs w:val="16"/>
              <w:lang w:val="es-MX"/>
            </w:rPr>
            <w:t>3</w:t>
          </w:r>
        </w:p>
        <w:p w:rsidR="00960D24" w:rsidRPr="003B4054" w:rsidRDefault="00960D24" w:rsidP="006D5171">
          <w:pPr>
            <w:jc w:val="center"/>
            <w:rPr>
              <w:rFonts w:ascii="Montserrat Medium" w:hAnsi="Montserrat Medium"/>
              <w:b/>
              <w:sz w:val="16"/>
              <w:szCs w:val="16"/>
            </w:rPr>
          </w:pPr>
          <w:r w:rsidRPr="003B4054">
            <w:rPr>
              <w:rFonts w:ascii="Montserrat" w:hAnsi="Montserrat" w:cs="Gisha"/>
              <w:b/>
              <w:sz w:val="16"/>
              <w:szCs w:val="16"/>
              <w:lang w:val="es-MX"/>
            </w:rPr>
            <w:t xml:space="preserve">OBJETO DE LA </w:t>
          </w:r>
          <w:r>
            <w:rPr>
              <w:rFonts w:ascii="Montserrat" w:hAnsi="Montserrat" w:cs="Gisha"/>
              <w:b/>
              <w:sz w:val="16"/>
              <w:szCs w:val="16"/>
              <w:lang w:val="es-MX"/>
            </w:rPr>
            <w:t>CONTRATACIÓN</w:t>
          </w:r>
          <w:r w:rsidRPr="003B4054">
            <w:rPr>
              <w:rFonts w:ascii="Montserrat" w:hAnsi="Montserrat" w:cs="Gisha"/>
              <w:b/>
              <w:sz w:val="16"/>
              <w:szCs w:val="16"/>
              <w:lang w:val="es-MX"/>
            </w:rPr>
            <w:t xml:space="preserve">: </w:t>
          </w:r>
          <w:r w:rsidRPr="00692FC0">
            <w:rPr>
              <w:rFonts w:ascii="Montserrat" w:hAnsi="Montserrat" w:cs="Gisha"/>
              <w:sz w:val="16"/>
              <w:szCs w:val="16"/>
              <w:lang w:val="es-MX"/>
            </w:rPr>
            <w:t>“</w:t>
          </w:r>
          <w:r w:rsidRPr="006D5171">
            <w:rPr>
              <w:rFonts w:ascii="Montserrat" w:hAnsi="Montserrat" w:cs="Gisha"/>
              <w:sz w:val="16"/>
              <w:szCs w:val="16"/>
              <w:lang w:val="es-MX"/>
            </w:rPr>
            <w:t>CONTRATACIÓN DEL SERVICIO DE MANTENIMIENTO PREVENTIVO Y CORRECTIVO A EQUIPOS PARA EL EJERCICIO 2023”</w:t>
          </w:r>
        </w:p>
      </w:tc>
    </w:tr>
  </w:tbl>
  <w:p w:rsidR="00960D24" w:rsidRDefault="00960D24" w:rsidP="006D5171">
    <w:pPr>
      <w:pStyle w:val="Encabezado"/>
      <w:ind w:left="-127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913"/>
      <w:gridCol w:w="3428"/>
    </w:tblGrid>
    <w:tr w:rsidR="00960D24" w:rsidTr="003B4054">
      <w:trPr>
        <w:trHeight w:val="1133"/>
        <w:jc w:val="center"/>
      </w:trPr>
      <w:tc>
        <w:tcPr>
          <w:tcW w:w="2933" w:type="pct"/>
        </w:tcPr>
        <w:p w:rsidR="00960D24" w:rsidRDefault="00960D24" w:rsidP="001E418B">
          <w:pPr>
            <w:pStyle w:val="Encabezado"/>
          </w:pPr>
          <w:r>
            <w:rPr>
              <w:noProof/>
              <w:lang w:val="es-MX" w:eastAsia="es-MX"/>
            </w:rPr>
            <w:drawing>
              <wp:anchor distT="0" distB="0" distL="114300" distR="114300" simplePos="0" relativeHeight="251666432" behindDoc="0" locked="0" layoutInCell="1" allowOverlap="1" wp14:anchorId="1458F987" wp14:editId="34697A13">
                <wp:simplePos x="0" y="0"/>
                <wp:positionH relativeFrom="column">
                  <wp:posOffset>185420</wp:posOffset>
                </wp:positionH>
                <wp:positionV relativeFrom="paragraph">
                  <wp:posOffset>-117475</wp:posOffset>
                </wp:positionV>
                <wp:extent cx="3777615" cy="830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877587480"/>
              <w:docPartObj>
                <w:docPartGallery w:val="Page Numbers (Margins)"/>
                <w:docPartUnique/>
              </w:docPartObj>
            </w:sdtPr>
            <w:sdtEndPr/>
            <w:sdtContent>
              <w:r>
                <w:rPr>
                  <w:noProof/>
                  <w:lang w:val="es-MX" w:eastAsia="es-MX"/>
                </w:rPr>
                <mc:AlternateContent>
                  <mc:Choice Requires="wps">
                    <w:drawing>
                      <wp:anchor distT="0" distB="0" distL="114300" distR="114300" simplePos="0" relativeHeight="251664384" behindDoc="0" locked="0" layoutInCell="0" allowOverlap="1" wp14:anchorId="4D7CF010" wp14:editId="4D126264">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60D24" w:rsidRPr="00117E4E" w:rsidRDefault="00960D24">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9A3019">
                                      <w:rPr>
                                        <w:rFonts w:ascii="Montserrat Medium" w:hAnsi="Montserrat Medium"/>
                                        <w:noProof/>
                                        <w:sz w:val="20"/>
                                      </w:rPr>
                                      <w:t>197</w:t>
                                    </w:r>
                                    <w:r w:rsidRPr="00117E4E">
                                      <w:rPr>
                                        <w:rFonts w:ascii="Montserrat Medium" w:hAnsi="Montserrat Medium"/>
                                        <w:sz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28"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Hd1siWAAgAA&#10;+AQAAA4AAAAAAAAAAAAAAAAALgIAAGRycy9lMm9Eb2MueG1sUEsBAi0AFAAGAAgAAAAhAHGmhoPc&#10;AAAABAEAAA8AAAAAAAAAAAAAAAAA2gQAAGRycy9kb3ducmV2LnhtbFBLBQYAAAAABAAEAPMAAADj&#10;BQAAAAA=&#10;" o:allowincell="f" stroked="f">
                        <v:textbox>
                          <w:txbxContent>
                            <w:p w:rsidR="00960D24" w:rsidRPr="00117E4E" w:rsidRDefault="00960D24">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9A3019">
                                <w:rPr>
                                  <w:rFonts w:ascii="Montserrat Medium" w:hAnsi="Montserrat Medium"/>
                                  <w:noProof/>
                                  <w:sz w:val="20"/>
                                </w:rPr>
                                <w:t>197</w:t>
                              </w:r>
                              <w:r w:rsidRPr="00117E4E">
                                <w:rPr>
                                  <w:rFonts w:ascii="Montserrat Medium" w:hAnsi="Montserrat Medium"/>
                                  <w:sz w:val="20"/>
                                </w:rPr>
                                <w:fldChar w:fldCharType="end"/>
                              </w:r>
                            </w:p>
                          </w:txbxContent>
                        </v:textbox>
                        <w10:wrap anchorx="margin" anchory="margin"/>
                      </v:rect>
                    </w:pict>
                  </mc:Fallback>
                </mc:AlternateContent>
              </w:r>
            </w:sdtContent>
          </w:sdt>
        </w:p>
      </w:tc>
      <w:tc>
        <w:tcPr>
          <w:tcW w:w="435" w:type="pct"/>
        </w:tcPr>
        <w:p w:rsidR="00960D24" w:rsidRDefault="00960D24" w:rsidP="001E418B">
          <w:pPr>
            <w:pStyle w:val="Encabezado"/>
          </w:pPr>
        </w:p>
      </w:tc>
      <w:tc>
        <w:tcPr>
          <w:tcW w:w="1631" w:type="pct"/>
        </w:tcPr>
        <w:p w:rsidR="00960D24" w:rsidRPr="003B4054" w:rsidRDefault="00960D24" w:rsidP="001E418B">
          <w:pPr>
            <w:jc w:val="center"/>
            <w:rPr>
              <w:rFonts w:ascii="Montserrat Medium" w:hAnsi="Montserrat Medium"/>
              <w:b/>
              <w:sz w:val="14"/>
              <w:szCs w:val="14"/>
            </w:rPr>
          </w:pPr>
          <w:r w:rsidRPr="003B4054">
            <w:rPr>
              <w:rFonts w:ascii="Montserrat Medium" w:hAnsi="Montserrat Medium"/>
              <w:b/>
              <w:sz w:val="14"/>
              <w:szCs w:val="14"/>
            </w:rPr>
            <w:t>UNIDAD MEDICA DE ALTA ESPECIALIDAD</w:t>
          </w:r>
        </w:p>
        <w:p w:rsidR="00960D24" w:rsidRPr="003B4054" w:rsidRDefault="00960D24" w:rsidP="001E418B">
          <w:pPr>
            <w:jc w:val="center"/>
            <w:rPr>
              <w:rFonts w:ascii="Montserrat Medium" w:hAnsi="Montserrat Medium"/>
              <w:sz w:val="14"/>
              <w:szCs w:val="14"/>
            </w:rPr>
          </w:pPr>
          <w:r w:rsidRPr="003B4054">
            <w:rPr>
              <w:rFonts w:ascii="Montserrat Medium" w:hAnsi="Montserrat Medium"/>
              <w:sz w:val="14"/>
              <w:szCs w:val="14"/>
            </w:rPr>
            <w:t>HOSPITAL DE ESPECIALIDADES “DR. ANTONIO FRAGA MOURET”</w:t>
          </w:r>
        </w:p>
        <w:p w:rsidR="00960D24" w:rsidRPr="003B4054" w:rsidRDefault="00960D24" w:rsidP="001E418B">
          <w:pPr>
            <w:jc w:val="center"/>
            <w:rPr>
              <w:rFonts w:ascii="Montserrat Medium" w:hAnsi="Montserrat Medium"/>
              <w:sz w:val="14"/>
              <w:szCs w:val="14"/>
            </w:rPr>
          </w:pPr>
          <w:r w:rsidRPr="003B4054">
            <w:rPr>
              <w:rFonts w:ascii="Montserrat Medium" w:hAnsi="Montserrat Medium"/>
              <w:sz w:val="14"/>
              <w:szCs w:val="14"/>
            </w:rPr>
            <w:t>CENTRO MÉDICO NACIONAL LA RAZA</w:t>
          </w:r>
        </w:p>
        <w:p w:rsidR="00960D24" w:rsidRPr="003B4054" w:rsidRDefault="00960D24" w:rsidP="001E418B">
          <w:pPr>
            <w:jc w:val="center"/>
            <w:rPr>
              <w:rFonts w:ascii="Montserrat Medium" w:hAnsi="Montserrat Medium"/>
              <w:sz w:val="14"/>
              <w:szCs w:val="14"/>
            </w:rPr>
          </w:pPr>
          <w:r w:rsidRPr="003B4054">
            <w:rPr>
              <w:rFonts w:ascii="Montserrat Medium" w:hAnsi="Montserrat Medium"/>
              <w:sz w:val="14"/>
              <w:szCs w:val="14"/>
            </w:rPr>
            <w:t>DIRECCIÓN GENERAL</w:t>
          </w:r>
        </w:p>
        <w:p w:rsidR="00960D24" w:rsidRPr="003B4054" w:rsidRDefault="00960D24" w:rsidP="001E418B">
          <w:pPr>
            <w:jc w:val="center"/>
            <w:rPr>
              <w:rFonts w:ascii="Montserrat Medium" w:hAnsi="Montserrat Medium"/>
              <w:sz w:val="14"/>
              <w:szCs w:val="14"/>
            </w:rPr>
          </w:pPr>
          <w:r w:rsidRPr="003B4054">
            <w:rPr>
              <w:rFonts w:ascii="Montserrat Medium" w:hAnsi="Montserrat Medium"/>
              <w:sz w:val="14"/>
              <w:szCs w:val="14"/>
            </w:rPr>
            <w:t>DIRECCIÓN ADMINISTRATIVA</w:t>
          </w:r>
        </w:p>
        <w:p w:rsidR="00960D24" w:rsidRPr="003B4054" w:rsidRDefault="00960D24" w:rsidP="001E418B">
          <w:pPr>
            <w:jc w:val="center"/>
            <w:rPr>
              <w:rFonts w:ascii="Montserrat Medium" w:hAnsi="Montserrat Medium"/>
              <w:sz w:val="14"/>
              <w:szCs w:val="14"/>
            </w:rPr>
          </w:pPr>
          <w:r w:rsidRPr="003B4054">
            <w:rPr>
              <w:rFonts w:ascii="Montserrat Medium" w:hAnsi="Montserrat Medium"/>
              <w:sz w:val="14"/>
              <w:szCs w:val="14"/>
            </w:rPr>
            <w:t>DEPARTAMENTO DE ABASTECIMIENTO</w:t>
          </w:r>
        </w:p>
        <w:p w:rsidR="00960D24" w:rsidRPr="001E418B" w:rsidRDefault="00960D24" w:rsidP="001E418B">
          <w:pPr>
            <w:jc w:val="center"/>
          </w:pPr>
          <w:r w:rsidRPr="003B4054">
            <w:rPr>
              <w:rFonts w:ascii="Montserrat Medium" w:hAnsi="Montserrat Medium"/>
              <w:sz w:val="14"/>
              <w:szCs w:val="14"/>
            </w:rPr>
            <w:t>OFICINA DE ADQUISICIONES</w:t>
          </w:r>
        </w:p>
      </w:tc>
    </w:tr>
    <w:tr w:rsidR="00960D24" w:rsidRPr="003B4054" w:rsidTr="003B4054">
      <w:trPr>
        <w:jc w:val="center"/>
      </w:trPr>
      <w:tc>
        <w:tcPr>
          <w:tcW w:w="5000" w:type="pct"/>
          <w:gridSpan w:val="3"/>
        </w:tcPr>
        <w:p w:rsidR="00960D24" w:rsidRPr="003B4054" w:rsidRDefault="00960D24" w:rsidP="003B4054">
          <w:pPr>
            <w:pStyle w:val="Sinespaciado"/>
            <w:jc w:val="center"/>
            <w:rPr>
              <w:rFonts w:ascii="Montserrat" w:hAnsi="Montserrat" w:cs="Gisha"/>
              <w:b/>
              <w:sz w:val="16"/>
              <w:szCs w:val="16"/>
              <w:lang w:val="es-MX"/>
            </w:rPr>
          </w:pPr>
          <w:r>
            <w:rPr>
              <w:rFonts w:ascii="Montserrat" w:hAnsi="Montserrat" w:cs="Gisha"/>
              <w:b/>
              <w:sz w:val="16"/>
              <w:szCs w:val="16"/>
              <w:lang w:val="es-MX"/>
            </w:rPr>
            <w:t xml:space="preserve">PROYECTO DE </w:t>
          </w:r>
          <w:r w:rsidRPr="003B4054">
            <w:rPr>
              <w:rFonts w:ascii="Montserrat" w:hAnsi="Montserrat" w:cs="Gisha"/>
              <w:b/>
              <w:sz w:val="16"/>
              <w:szCs w:val="16"/>
              <w:lang w:val="es-MX"/>
            </w:rPr>
            <w:t>CONVOCATORIA</w:t>
          </w:r>
        </w:p>
        <w:p w:rsidR="00960D24" w:rsidRPr="003B4054" w:rsidRDefault="004125B6" w:rsidP="003B4054">
          <w:pPr>
            <w:pStyle w:val="Sinespaciado"/>
            <w:jc w:val="center"/>
            <w:rPr>
              <w:rFonts w:ascii="Montserrat" w:hAnsi="Montserrat" w:cs="Gisha"/>
              <w:b/>
              <w:sz w:val="16"/>
              <w:szCs w:val="16"/>
              <w:lang w:val="es-MX"/>
            </w:rPr>
          </w:pPr>
          <w:r>
            <w:rPr>
              <w:rFonts w:ascii="Montserrat" w:hAnsi="Montserrat" w:cs="Gisha"/>
              <w:b/>
              <w:sz w:val="16"/>
              <w:szCs w:val="16"/>
              <w:lang w:val="es-MX"/>
            </w:rPr>
            <w:t>N°LA</w:t>
          </w:r>
          <w:r w:rsidR="00960D24" w:rsidRPr="003B4054">
            <w:rPr>
              <w:rFonts w:ascii="Montserrat" w:hAnsi="Montserrat" w:cs="Gisha"/>
              <w:b/>
              <w:sz w:val="16"/>
              <w:szCs w:val="16"/>
              <w:lang w:val="es-MX"/>
            </w:rPr>
            <w:t>-</w:t>
          </w:r>
          <w:r w:rsidR="00960D24">
            <w:rPr>
              <w:rFonts w:ascii="Montserrat" w:hAnsi="Montserrat" w:cs="Gisha"/>
              <w:b/>
              <w:sz w:val="16"/>
              <w:szCs w:val="16"/>
              <w:lang w:val="es-MX"/>
            </w:rPr>
            <w:t>50-G</w:t>
          </w:r>
          <w:r>
            <w:rPr>
              <w:rFonts w:ascii="Montserrat" w:hAnsi="Montserrat" w:cs="Gisha"/>
              <w:b/>
              <w:sz w:val="16"/>
              <w:szCs w:val="16"/>
              <w:lang w:val="es-MX"/>
            </w:rPr>
            <w:t>YR-050GYR055-N-213</w:t>
          </w:r>
          <w:r w:rsidR="00960D24" w:rsidRPr="003B4054">
            <w:rPr>
              <w:rFonts w:ascii="Montserrat" w:hAnsi="Montserrat" w:cs="Gisha"/>
              <w:b/>
              <w:sz w:val="16"/>
              <w:szCs w:val="16"/>
              <w:lang w:val="es-MX"/>
            </w:rPr>
            <w:t>-202</w:t>
          </w:r>
          <w:r w:rsidR="00960D24">
            <w:rPr>
              <w:rFonts w:ascii="Montserrat" w:hAnsi="Montserrat" w:cs="Gisha"/>
              <w:b/>
              <w:sz w:val="16"/>
              <w:szCs w:val="16"/>
              <w:lang w:val="es-MX"/>
            </w:rPr>
            <w:t>3</w:t>
          </w:r>
        </w:p>
        <w:p w:rsidR="00960D24" w:rsidRPr="003B4054" w:rsidRDefault="00960D24" w:rsidP="001E418B">
          <w:pPr>
            <w:jc w:val="center"/>
            <w:rPr>
              <w:rFonts w:ascii="Montserrat Medium" w:hAnsi="Montserrat Medium"/>
              <w:b/>
              <w:sz w:val="16"/>
              <w:szCs w:val="16"/>
            </w:rPr>
          </w:pPr>
          <w:r w:rsidRPr="003B4054">
            <w:rPr>
              <w:rFonts w:ascii="Montserrat" w:hAnsi="Montserrat" w:cs="Gisha"/>
              <w:b/>
              <w:sz w:val="16"/>
              <w:szCs w:val="16"/>
              <w:lang w:val="es-MX"/>
            </w:rPr>
            <w:t xml:space="preserve">OBJETO DE LA </w:t>
          </w:r>
          <w:r>
            <w:rPr>
              <w:rFonts w:ascii="Montserrat" w:hAnsi="Montserrat" w:cs="Gisha"/>
              <w:b/>
              <w:sz w:val="16"/>
              <w:szCs w:val="16"/>
              <w:lang w:val="es-MX"/>
            </w:rPr>
            <w:t>CONTRATACIÓN</w:t>
          </w:r>
          <w:r w:rsidRPr="003B4054">
            <w:rPr>
              <w:rFonts w:ascii="Montserrat" w:hAnsi="Montserrat" w:cs="Gisha"/>
              <w:b/>
              <w:sz w:val="16"/>
              <w:szCs w:val="16"/>
              <w:lang w:val="es-MX"/>
            </w:rPr>
            <w:t xml:space="preserve">: </w:t>
          </w:r>
          <w:r w:rsidRPr="00956877">
            <w:rPr>
              <w:rFonts w:ascii="Montserrat" w:hAnsi="Montserrat" w:cs="Gisha"/>
              <w:sz w:val="16"/>
              <w:szCs w:val="16"/>
              <w:lang w:val="es-MX"/>
            </w:rPr>
            <w:t>“CONTRATACIÓN DEL SERVICIO DE MANTENIMIENTO PREVENTIVO Y CORRECTIVO A EQUIPOS PARA EL EJERCICIO 2023”</w:t>
          </w:r>
        </w:p>
      </w:tc>
    </w:tr>
  </w:tbl>
  <w:p w:rsidR="00960D24" w:rsidRPr="003B4054" w:rsidRDefault="00960D24" w:rsidP="003B4054">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B1601DA8"/>
    <w:lvl w:ilvl="0">
      <w:start w:val="1"/>
      <w:numFmt w:val="upperLetter"/>
      <w:lvlText w:val="%1)"/>
      <w:lvlJc w:val="left"/>
      <w:pPr>
        <w:tabs>
          <w:tab w:val="num" w:pos="380"/>
        </w:tabs>
        <w:ind w:left="2500" w:hanging="697"/>
      </w:pPr>
      <w:rPr>
        <w:b/>
      </w:r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2"/>
    <w:multiLevelType w:val="multilevel"/>
    <w:tmpl w:val="DD629DB8"/>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195686B"/>
    <w:multiLevelType w:val="multilevel"/>
    <w:tmpl w:val="0C2C48D4"/>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4">
    <w:nsid w:val="058E38F4"/>
    <w:multiLevelType w:val="hybridMultilevel"/>
    <w:tmpl w:val="E9CCC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9570C2D"/>
    <w:multiLevelType w:val="hybridMultilevel"/>
    <w:tmpl w:val="5D829A60"/>
    <w:lvl w:ilvl="0" w:tplc="5A3291BC">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C486284"/>
    <w:multiLevelType w:val="hybridMultilevel"/>
    <w:tmpl w:val="80B651C6"/>
    <w:lvl w:ilvl="0" w:tplc="95F8E26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C4A164B"/>
    <w:multiLevelType w:val="hybridMultilevel"/>
    <w:tmpl w:val="9D5A2558"/>
    <w:lvl w:ilvl="0" w:tplc="ECDE875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133A5706"/>
    <w:multiLevelType w:val="hybridMultilevel"/>
    <w:tmpl w:val="DA3A99A0"/>
    <w:lvl w:ilvl="0" w:tplc="E9F27194">
      <w:numFmt w:val="bullet"/>
      <w:lvlText w:val=""/>
      <w:lvlJc w:val="left"/>
      <w:pPr>
        <w:ind w:left="1080" w:hanging="360"/>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133D4324"/>
    <w:multiLevelType w:val="hybridMultilevel"/>
    <w:tmpl w:val="14E4B78E"/>
    <w:lvl w:ilvl="0" w:tplc="4BEAD9F0">
      <w:start w:val="1"/>
      <w:numFmt w:val="lowerLetter"/>
      <w:lvlText w:val="%1)"/>
      <w:lvlJc w:val="left"/>
      <w:pPr>
        <w:ind w:left="1069" w:hanging="360"/>
      </w:pPr>
      <w:rPr>
        <w:rFonts w:cs="Times New Roman"/>
        <w:b/>
      </w:rPr>
    </w:lvl>
    <w:lvl w:ilvl="1" w:tplc="080A0019">
      <w:start w:val="1"/>
      <w:numFmt w:val="lowerLetter"/>
      <w:lvlText w:val="%2."/>
      <w:lvlJc w:val="left"/>
      <w:pPr>
        <w:ind w:left="1789" w:hanging="360"/>
      </w:pPr>
      <w:rPr>
        <w:rFonts w:cs="Times New Roman"/>
      </w:rPr>
    </w:lvl>
    <w:lvl w:ilvl="2" w:tplc="080A001B">
      <w:start w:val="1"/>
      <w:numFmt w:val="lowerRoman"/>
      <w:lvlText w:val="%3."/>
      <w:lvlJc w:val="right"/>
      <w:pPr>
        <w:ind w:left="2509" w:hanging="180"/>
      </w:pPr>
      <w:rPr>
        <w:rFonts w:cs="Times New Roman"/>
      </w:rPr>
    </w:lvl>
    <w:lvl w:ilvl="3" w:tplc="080A000F">
      <w:start w:val="1"/>
      <w:numFmt w:val="decimal"/>
      <w:lvlText w:val="%4."/>
      <w:lvlJc w:val="left"/>
      <w:pPr>
        <w:ind w:left="3229" w:hanging="360"/>
      </w:pPr>
      <w:rPr>
        <w:rFonts w:cs="Times New Roman"/>
      </w:rPr>
    </w:lvl>
    <w:lvl w:ilvl="4" w:tplc="080A0019">
      <w:start w:val="1"/>
      <w:numFmt w:val="lowerLetter"/>
      <w:lvlText w:val="%5."/>
      <w:lvlJc w:val="left"/>
      <w:pPr>
        <w:ind w:left="3949" w:hanging="360"/>
      </w:pPr>
      <w:rPr>
        <w:rFonts w:cs="Times New Roman"/>
      </w:rPr>
    </w:lvl>
    <w:lvl w:ilvl="5" w:tplc="080A001B">
      <w:start w:val="1"/>
      <w:numFmt w:val="lowerRoman"/>
      <w:lvlText w:val="%6."/>
      <w:lvlJc w:val="right"/>
      <w:pPr>
        <w:ind w:left="4669" w:hanging="180"/>
      </w:pPr>
      <w:rPr>
        <w:rFonts w:cs="Times New Roman"/>
      </w:rPr>
    </w:lvl>
    <w:lvl w:ilvl="6" w:tplc="080A000F">
      <w:start w:val="1"/>
      <w:numFmt w:val="decimal"/>
      <w:lvlText w:val="%7."/>
      <w:lvlJc w:val="left"/>
      <w:pPr>
        <w:ind w:left="5389" w:hanging="360"/>
      </w:pPr>
      <w:rPr>
        <w:rFonts w:cs="Times New Roman"/>
      </w:rPr>
    </w:lvl>
    <w:lvl w:ilvl="7" w:tplc="080A0019">
      <w:start w:val="1"/>
      <w:numFmt w:val="lowerLetter"/>
      <w:lvlText w:val="%8."/>
      <w:lvlJc w:val="left"/>
      <w:pPr>
        <w:ind w:left="6109" w:hanging="360"/>
      </w:pPr>
      <w:rPr>
        <w:rFonts w:cs="Times New Roman"/>
      </w:rPr>
    </w:lvl>
    <w:lvl w:ilvl="8" w:tplc="080A001B">
      <w:start w:val="1"/>
      <w:numFmt w:val="lowerRoman"/>
      <w:lvlText w:val="%9."/>
      <w:lvlJc w:val="right"/>
      <w:pPr>
        <w:ind w:left="6829" w:hanging="180"/>
      </w:pPr>
      <w:rPr>
        <w:rFonts w:cs="Times New Roman"/>
      </w:rPr>
    </w:lvl>
  </w:abstractNum>
  <w:abstractNum w:abstractNumId="40">
    <w:nsid w:val="14D72DBE"/>
    <w:multiLevelType w:val="multilevel"/>
    <w:tmpl w:val="408A4A88"/>
    <w:lvl w:ilvl="0">
      <w:start w:val="1"/>
      <w:numFmt w:val="decimal"/>
      <w:lvlText w:val="%1."/>
      <w:lvlJc w:val="left"/>
      <w:pPr>
        <w:ind w:left="720" w:hanging="360"/>
      </w:pPr>
      <w:rPr>
        <w:b/>
      </w:r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1">
    <w:nsid w:val="152D18AE"/>
    <w:multiLevelType w:val="hybridMultilevel"/>
    <w:tmpl w:val="32FA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A9F72EB"/>
    <w:multiLevelType w:val="hybridMultilevel"/>
    <w:tmpl w:val="0456CCD0"/>
    <w:lvl w:ilvl="0" w:tplc="0C0A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4">
    <w:nsid w:val="1E3A558A"/>
    <w:multiLevelType w:val="hybridMultilevel"/>
    <w:tmpl w:val="A3300744"/>
    <w:lvl w:ilvl="0" w:tplc="052E20B6">
      <w:start w:val="3"/>
      <w:numFmt w:val="lowerLetter"/>
      <w:lvlText w:val="%1)"/>
      <w:lvlJc w:val="left"/>
      <w:pPr>
        <w:tabs>
          <w:tab w:val="num" w:pos="2880"/>
        </w:tabs>
        <w:ind w:left="28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0A46E4D"/>
    <w:multiLevelType w:val="hybridMultilevel"/>
    <w:tmpl w:val="38DE1996"/>
    <w:lvl w:ilvl="0" w:tplc="EB48B286">
      <w:numFmt w:val="bullet"/>
      <w:lvlText w:val="-"/>
      <w:lvlJc w:val="left"/>
      <w:pPr>
        <w:ind w:left="720" w:hanging="360"/>
      </w:pPr>
      <w:rPr>
        <w:rFonts w:ascii="Calibri" w:eastAsiaTheme="minorEastAsia"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2A84DBB"/>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AE43089"/>
    <w:multiLevelType w:val="hybridMultilevel"/>
    <w:tmpl w:val="376EE930"/>
    <w:lvl w:ilvl="0" w:tplc="561035E4">
      <w:start w:val="1"/>
      <w:numFmt w:val="upperLetter"/>
      <w:lvlText w:val="%1."/>
      <w:lvlJc w:val="left"/>
      <w:pPr>
        <w:ind w:left="720" w:hanging="360"/>
      </w:pPr>
      <w:rPr>
        <w:b/>
      </w:r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CB142F0"/>
    <w:multiLevelType w:val="hybridMultilevel"/>
    <w:tmpl w:val="0C80CDA8"/>
    <w:lvl w:ilvl="0" w:tplc="1BC25470">
      <w:start w:val="1"/>
      <w:numFmt w:val="upperLetter"/>
      <w:lvlText w:val="%1."/>
      <w:lvlJc w:val="left"/>
      <w:pPr>
        <w:ind w:left="577" w:hanging="435"/>
      </w:pPr>
      <w:rPr>
        <w:b/>
        <w:bCs/>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49">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0EA3030"/>
    <w:multiLevelType w:val="hybridMultilevel"/>
    <w:tmpl w:val="A120BA9E"/>
    <w:name w:val="WW8Num152"/>
    <w:lvl w:ilvl="0" w:tplc="AE72B8B4">
      <w:start w:val="1"/>
      <w:numFmt w:val="upperRoman"/>
      <w:lvlText w:val="%1."/>
      <w:lvlJc w:val="right"/>
      <w:pPr>
        <w:tabs>
          <w:tab w:val="num" w:pos="720"/>
        </w:tabs>
        <w:ind w:left="720" w:hanging="18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0FF6FAA"/>
    <w:multiLevelType w:val="hybridMultilevel"/>
    <w:tmpl w:val="7582A0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2481F19"/>
    <w:multiLevelType w:val="multilevel"/>
    <w:tmpl w:val="B6627500"/>
    <w:lvl w:ilvl="0">
      <w:start w:val="1"/>
      <w:numFmt w:val="decimal"/>
      <w:lvlText w:val="%1."/>
      <w:lvlJc w:val="left"/>
      <w:pPr>
        <w:ind w:left="720" w:hanging="360"/>
      </w:pPr>
      <w:rPr>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32825F9F"/>
    <w:multiLevelType w:val="hybridMultilevel"/>
    <w:tmpl w:val="91F2657A"/>
    <w:lvl w:ilvl="0" w:tplc="0C14C9D6">
      <w:start w:val="1"/>
      <w:numFmt w:val="bullet"/>
      <w:lvlText w:val="-"/>
      <w:lvlJc w:val="left"/>
      <w:pPr>
        <w:ind w:left="1080" w:hanging="360"/>
      </w:pPr>
      <w:rPr>
        <w:rFonts w:ascii="Arial Narrow" w:eastAsia="Calibri" w:hAnsi="Arial Narrow"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nsid w:val="363850D4"/>
    <w:multiLevelType w:val="hybridMultilevel"/>
    <w:tmpl w:val="0F826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A075206"/>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C3B6DEE"/>
    <w:multiLevelType w:val="hybridMultilevel"/>
    <w:tmpl w:val="BCB2B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3FD17306"/>
    <w:multiLevelType w:val="hybridMultilevel"/>
    <w:tmpl w:val="DCA43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2B025A9"/>
    <w:multiLevelType w:val="multilevel"/>
    <w:tmpl w:val="5A70E20E"/>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61">
    <w:nsid w:val="476A794B"/>
    <w:multiLevelType w:val="hybridMultilevel"/>
    <w:tmpl w:val="F056DC5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2">
    <w:nsid w:val="4BBA6E26"/>
    <w:multiLevelType w:val="hybridMultilevel"/>
    <w:tmpl w:val="C76878B6"/>
    <w:lvl w:ilvl="0" w:tplc="9D58BABA">
      <w:start w:val="1"/>
      <w:numFmt w:val="decimal"/>
      <w:lvlText w:val="%1."/>
      <w:lvlJc w:val="left"/>
      <w:pPr>
        <w:tabs>
          <w:tab w:val="num" w:pos="720"/>
        </w:tabs>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63">
    <w:nsid w:val="4CA22EFE"/>
    <w:multiLevelType w:val="hybridMultilevel"/>
    <w:tmpl w:val="0D6E8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E96196F"/>
    <w:multiLevelType w:val="hybridMultilevel"/>
    <w:tmpl w:val="FC224B2A"/>
    <w:lvl w:ilvl="0" w:tplc="720E1F74">
      <w:start w:val="4"/>
      <w:numFmt w:val="bullet"/>
      <w:lvlText w:val="-"/>
      <w:lvlJc w:val="left"/>
      <w:pPr>
        <w:ind w:left="1080" w:hanging="360"/>
      </w:pPr>
      <w:rPr>
        <w:rFonts w:ascii="Arial Narrow" w:eastAsia="Calibri" w:hAnsi="Arial Narrow"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4F2E7016"/>
    <w:multiLevelType w:val="hybridMultilevel"/>
    <w:tmpl w:val="FC48E7EA"/>
    <w:lvl w:ilvl="0" w:tplc="A4B642B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3220435"/>
    <w:multiLevelType w:val="hybridMultilevel"/>
    <w:tmpl w:val="B3D443F4"/>
    <w:lvl w:ilvl="0" w:tplc="4EFA22F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7D43870"/>
    <w:multiLevelType w:val="hybridMultilevel"/>
    <w:tmpl w:val="CF544F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888229E"/>
    <w:multiLevelType w:val="hybridMultilevel"/>
    <w:tmpl w:val="CF8A7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8C41D6E"/>
    <w:multiLevelType w:val="hybridMultilevel"/>
    <w:tmpl w:val="BB0C36E2"/>
    <w:lvl w:ilvl="0" w:tplc="E05236A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98C0FDA"/>
    <w:multiLevelType w:val="hybridMultilevel"/>
    <w:tmpl w:val="E8E0780A"/>
    <w:lvl w:ilvl="0" w:tplc="54D270B2">
      <w:start w:val="1"/>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79671A"/>
    <w:multiLevelType w:val="hybridMultilevel"/>
    <w:tmpl w:val="AA227A4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nsid w:val="5C987742"/>
    <w:multiLevelType w:val="hybridMultilevel"/>
    <w:tmpl w:val="DEDA0A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608D4F25"/>
    <w:multiLevelType w:val="hybridMultilevel"/>
    <w:tmpl w:val="FE803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1F664CE"/>
    <w:multiLevelType w:val="hybridMultilevel"/>
    <w:tmpl w:val="F74CA1C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624B1532"/>
    <w:multiLevelType w:val="hybridMultilevel"/>
    <w:tmpl w:val="0D3AC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4834F5C"/>
    <w:multiLevelType w:val="hybridMultilevel"/>
    <w:tmpl w:val="210C0E24"/>
    <w:lvl w:ilvl="0" w:tplc="FA647C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4D76AE7"/>
    <w:multiLevelType w:val="hybridMultilevel"/>
    <w:tmpl w:val="F758821C"/>
    <w:name w:val="WW8Num422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9">
    <w:nsid w:val="653F5ED6"/>
    <w:multiLevelType w:val="hybridMultilevel"/>
    <w:tmpl w:val="59E05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5500536"/>
    <w:multiLevelType w:val="hybridMultilevel"/>
    <w:tmpl w:val="5B9E3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1">
    <w:nsid w:val="6809672F"/>
    <w:multiLevelType w:val="hybridMultilevel"/>
    <w:tmpl w:val="06DEAB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C7F018E"/>
    <w:multiLevelType w:val="hybridMultilevel"/>
    <w:tmpl w:val="9B88537E"/>
    <w:lvl w:ilvl="0" w:tplc="4BEAD9F0">
      <w:start w:val="1"/>
      <w:numFmt w:val="lowerLetter"/>
      <w:lvlText w:val="%1)"/>
      <w:lvlJc w:val="left"/>
      <w:pPr>
        <w:ind w:left="1004" w:hanging="360"/>
      </w:pPr>
      <w:rPr>
        <w:b/>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8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nsid w:val="72185701"/>
    <w:multiLevelType w:val="hybridMultilevel"/>
    <w:tmpl w:val="F1B08A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45D58B8"/>
    <w:multiLevelType w:val="hybridMultilevel"/>
    <w:tmpl w:val="9D96084E"/>
    <w:lvl w:ilvl="0" w:tplc="60B6A9F0">
      <w:start w:val="2"/>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83C5CE1"/>
    <w:multiLevelType w:val="hybridMultilevel"/>
    <w:tmpl w:val="9AB0BC7C"/>
    <w:lvl w:ilvl="0" w:tplc="D938DD8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9300703"/>
    <w:multiLevelType w:val="hybridMultilevel"/>
    <w:tmpl w:val="6248D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A3235EA"/>
    <w:multiLevelType w:val="multilevel"/>
    <w:tmpl w:val="669288AE"/>
    <w:name w:val="WW8Num422"/>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9">
    <w:nsid w:val="7B0C4AFA"/>
    <w:multiLevelType w:val="hybridMultilevel"/>
    <w:tmpl w:val="3EF0EDE4"/>
    <w:lvl w:ilvl="0" w:tplc="0C0A0009">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0">
    <w:nsid w:val="7F924897"/>
    <w:multiLevelType w:val="hybridMultilevel"/>
    <w:tmpl w:val="5EA0B7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76"/>
  </w:num>
  <w:num w:numId="4">
    <w:abstractNumId w:val="30"/>
  </w:num>
  <w:num w:numId="5">
    <w:abstractNumId w:val="31"/>
  </w:num>
  <w:num w:numId="6">
    <w:abstractNumId w:val="32"/>
  </w:num>
  <w:num w:numId="7">
    <w:abstractNumId w:val="24"/>
  </w:num>
  <w:num w:numId="8">
    <w:abstractNumId w:val="28"/>
  </w:num>
  <w:num w:numId="9">
    <w:abstractNumId w:val="87"/>
  </w:num>
  <w:num w:numId="10">
    <w:abstractNumId w:val="52"/>
  </w:num>
  <w:num w:numId="11">
    <w:abstractNumId w:val="49"/>
  </w:num>
  <w:num w:numId="12">
    <w:abstractNumId w:val="65"/>
  </w:num>
  <w:num w:numId="13">
    <w:abstractNumId w:val="60"/>
  </w:num>
  <w:num w:numId="14">
    <w:abstractNumId w:val="66"/>
  </w:num>
  <w:num w:numId="15">
    <w:abstractNumId w:val="40"/>
  </w:num>
  <w:num w:numId="16">
    <w:abstractNumId w:val="33"/>
  </w:num>
  <w:num w:numId="17">
    <w:abstractNumId w:val="47"/>
  </w:num>
  <w:num w:numId="18">
    <w:abstractNumId w:val="69"/>
  </w:num>
  <w:num w:numId="19">
    <w:abstractNumId w:val="42"/>
  </w:num>
  <w:num w:numId="20">
    <w:abstractNumId w:val="43"/>
  </w:num>
  <w:num w:numId="21">
    <w:abstractNumId w:val="80"/>
  </w:num>
  <w:num w:numId="22">
    <w:abstractNumId w:val="74"/>
  </w:num>
  <w:num w:numId="23">
    <w:abstractNumId w:val="89"/>
  </w:num>
  <w:num w:numId="24">
    <w:abstractNumId w:val="72"/>
  </w:num>
  <w:num w:numId="25">
    <w:abstractNumId w:val="36"/>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54"/>
  </w:num>
  <w:num w:numId="29">
    <w:abstractNumId w:val="86"/>
  </w:num>
  <w:num w:numId="30">
    <w:abstractNumId w:val="61"/>
  </w:num>
  <w:num w:numId="31">
    <w:abstractNumId w:val="59"/>
  </w:num>
  <w:num w:numId="32">
    <w:abstractNumId w:val="63"/>
  </w:num>
  <w:num w:numId="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55"/>
  </w:num>
  <w:num w:numId="42">
    <w:abstractNumId w:val="46"/>
  </w:num>
  <w:num w:numId="43">
    <w:abstractNumId w:val="84"/>
  </w:num>
  <w:num w:numId="44">
    <w:abstractNumId w:val="71"/>
  </w:num>
  <w:num w:numId="45">
    <w:abstractNumId w:val="70"/>
  </w:num>
  <w:num w:numId="46">
    <w:abstractNumId w:val="68"/>
  </w:num>
  <w:num w:numId="47">
    <w:abstractNumId w:val="64"/>
  </w:num>
  <w:num w:numId="48">
    <w:abstractNumId w:val="75"/>
  </w:num>
  <w:num w:numId="49">
    <w:abstractNumId w:val="56"/>
  </w:num>
  <w:num w:numId="50">
    <w:abstractNumId w:val="41"/>
  </w:num>
  <w:num w:numId="51">
    <w:abstractNumId w:val="79"/>
  </w:num>
  <w:num w:numId="52">
    <w:abstractNumId w:val="81"/>
  </w:num>
  <w:num w:numId="53">
    <w:abstractNumId w:val="53"/>
  </w:num>
  <w:num w:numId="54">
    <w:abstractNumId w:val="34"/>
  </w:num>
  <w:num w:numId="55">
    <w:abstractNumId w:val="90"/>
  </w:num>
  <w:num w:numId="56">
    <w:abstractNumId w:val="35"/>
  </w:num>
  <w:num w:numId="57">
    <w:abstractNumId w:val="51"/>
  </w:num>
  <w:num w:numId="58">
    <w:abstractNumId w:val="45"/>
  </w:num>
  <w:num w:numId="59">
    <w:abstractNumId w:val="38"/>
  </w:num>
  <w:num w:numId="60">
    <w:abstractNumId w:val="67"/>
  </w:num>
  <w:num w:numId="61">
    <w:abstractNumId w:val="7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891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4BD"/>
    <w:rsid w:val="000039FF"/>
    <w:rsid w:val="0000726F"/>
    <w:rsid w:val="00013734"/>
    <w:rsid w:val="000179AA"/>
    <w:rsid w:val="0002079B"/>
    <w:rsid w:val="000246E4"/>
    <w:rsid w:val="00026764"/>
    <w:rsid w:val="00027A0A"/>
    <w:rsid w:val="00037C39"/>
    <w:rsid w:val="00044E79"/>
    <w:rsid w:val="00045F60"/>
    <w:rsid w:val="000474D4"/>
    <w:rsid w:val="00047B20"/>
    <w:rsid w:val="000547BE"/>
    <w:rsid w:val="0005625A"/>
    <w:rsid w:val="00056B5B"/>
    <w:rsid w:val="00057C42"/>
    <w:rsid w:val="000602E5"/>
    <w:rsid w:val="00062773"/>
    <w:rsid w:val="00066E20"/>
    <w:rsid w:val="00070BB5"/>
    <w:rsid w:val="000723C9"/>
    <w:rsid w:val="00075930"/>
    <w:rsid w:val="000763A5"/>
    <w:rsid w:val="000773A5"/>
    <w:rsid w:val="000816BE"/>
    <w:rsid w:val="0008447E"/>
    <w:rsid w:val="00085BDB"/>
    <w:rsid w:val="000916B0"/>
    <w:rsid w:val="00096674"/>
    <w:rsid w:val="000A1F95"/>
    <w:rsid w:val="000A2867"/>
    <w:rsid w:val="000A4AC0"/>
    <w:rsid w:val="000A4C1E"/>
    <w:rsid w:val="000A6A4A"/>
    <w:rsid w:val="000A7B07"/>
    <w:rsid w:val="000C1F57"/>
    <w:rsid w:val="000C313D"/>
    <w:rsid w:val="000C3D02"/>
    <w:rsid w:val="000C6B8A"/>
    <w:rsid w:val="000C7D2A"/>
    <w:rsid w:val="000D0ED6"/>
    <w:rsid w:val="000D101F"/>
    <w:rsid w:val="000D1E8E"/>
    <w:rsid w:val="000D22E8"/>
    <w:rsid w:val="000D6C2E"/>
    <w:rsid w:val="000E083C"/>
    <w:rsid w:val="000E390E"/>
    <w:rsid w:val="000F0D68"/>
    <w:rsid w:val="000F1AE9"/>
    <w:rsid w:val="00100B6C"/>
    <w:rsid w:val="00101240"/>
    <w:rsid w:val="0010349D"/>
    <w:rsid w:val="00105FA0"/>
    <w:rsid w:val="00111D8A"/>
    <w:rsid w:val="00113D55"/>
    <w:rsid w:val="00114FC3"/>
    <w:rsid w:val="001152C0"/>
    <w:rsid w:val="00115B00"/>
    <w:rsid w:val="00116315"/>
    <w:rsid w:val="00117E4E"/>
    <w:rsid w:val="001248AB"/>
    <w:rsid w:val="00124F51"/>
    <w:rsid w:val="0012633B"/>
    <w:rsid w:val="00127381"/>
    <w:rsid w:val="00135148"/>
    <w:rsid w:val="00136AFE"/>
    <w:rsid w:val="0014225E"/>
    <w:rsid w:val="001505D1"/>
    <w:rsid w:val="0016024C"/>
    <w:rsid w:val="00161274"/>
    <w:rsid w:val="001615DD"/>
    <w:rsid w:val="0016219C"/>
    <w:rsid w:val="00165ED9"/>
    <w:rsid w:val="00171AD8"/>
    <w:rsid w:val="00172397"/>
    <w:rsid w:val="001776BF"/>
    <w:rsid w:val="00177763"/>
    <w:rsid w:val="00197C30"/>
    <w:rsid w:val="00197CF3"/>
    <w:rsid w:val="001A27CB"/>
    <w:rsid w:val="001A3762"/>
    <w:rsid w:val="001A494F"/>
    <w:rsid w:val="001A7F25"/>
    <w:rsid w:val="001B19FE"/>
    <w:rsid w:val="001B2CC6"/>
    <w:rsid w:val="001B2E31"/>
    <w:rsid w:val="001B4FF2"/>
    <w:rsid w:val="001B5713"/>
    <w:rsid w:val="001B5F1B"/>
    <w:rsid w:val="001C0611"/>
    <w:rsid w:val="001C0D15"/>
    <w:rsid w:val="001C21AB"/>
    <w:rsid w:val="001C2EE6"/>
    <w:rsid w:val="001C567D"/>
    <w:rsid w:val="001D149B"/>
    <w:rsid w:val="001E0179"/>
    <w:rsid w:val="001E3DF1"/>
    <w:rsid w:val="001E418B"/>
    <w:rsid w:val="001E4993"/>
    <w:rsid w:val="001E5662"/>
    <w:rsid w:val="001F33CC"/>
    <w:rsid w:val="001F4B8B"/>
    <w:rsid w:val="00200756"/>
    <w:rsid w:val="0020682A"/>
    <w:rsid w:val="00206D70"/>
    <w:rsid w:val="002224A4"/>
    <w:rsid w:val="00222A22"/>
    <w:rsid w:val="00222AFC"/>
    <w:rsid w:val="00222F76"/>
    <w:rsid w:val="002243A3"/>
    <w:rsid w:val="00224E38"/>
    <w:rsid w:val="00225A7A"/>
    <w:rsid w:val="00226789"/>
    <w:rsid w:val="00234D10"/>
    <w:rsid w:val="00234FC9"/>
    <w:rsid w:val="002350F5"/>
    <w:rsid w:val="00235108"/>
    <w:rsid w:val="00236100"/>
    <w:rsid w:val="002373C3"/>
    <w:rsid w:val="00241569"/>
    <w:rsid w:val="00244635"/>
    <w:rsid w:val="0024511D"/>
    <w:rsid w:val="00245752"/>
    <w:rsid w:val="00245D85"/>
    <w:rsid w:val="002526D0"/>
    <w:rsid w:val="002533D0"/>
    <w:rsid w:val="00253FBA"/>
    <w:rsid w:val="00254307"/>
    <w:rsid w:val="0025788E"/>
    <w:rsid w:val="002625D2"/>
    <w:rsid w:val="00263BD6"/>
    <w:rsid w:val="002649EE"/>
    <w:rsid w:val="002671CF"/>
    <w:rsid w:val="00274DC3"/>
    <w:rsid w:val="0028149C"/>
    <w:rsid w:val="00285D1D"/>
    <w:rsid w:val="002A2F40"/>
    <w:rsid w:val="002A56CE"/>
    <w:rsid w:val="002A6C79"/>
    <w:rsid w:val="002B03D3"/>
    <w:rsid w:val="002B1E88"/>
    <w:rsid w:val="002B2C09"/>
    <w:rsid w:val="002B49A3"/>
    <w:rsid w:val="002B5B8E"/>
    <w:rsid w:val="002B6BD8"/>
    <w:rsid w:val="002B7A14"/>
    <w:rsid w:val="002B7A7C"/>
    <w:rsid w:val="002C4CD5"/>
    <w:rsid w:val="002C56C6"/>
    <w:rsid w:val="002C6530"/>
    <w:rsid w:val="002C7836"/>
    <w:rsid w:val="002D0EFC"/>
    <w:rsid w:val="002D456E"/>
    <w:rsid w:val="002D4623"/>
    <w:rsid w:val="002D7E18"/>
    <w:rsid w:val="002E51E2"/>
    <w:rsid w:val="002F146A"/>
    <w:rsid w:val="002F1AF3"/>
    <w:rsid w:val="002F2AF7"/>
    <w:rsid w:val="002F4670"/>
    <w:rsid w:val="002F511E"/>
    <w:rsid w:val="002F751D"/>
    <w:rsid w:val="002F7D22"/>
    <w:rsid w:val="003006B6"/>
    <w:rsid w:val="00304B9E"/>
    <w:rsid w:val="003100C9"/>
    <w:rsid w:val="00310C9A"/>
    <w:rsid w:val="003153E8"/>
    <w:rsid w:val="00316DAB"/>
    <w:rsid w:val="003309F8"/>
    <w:rsid w:val="00330BD8"/>
    <w:rsid w:val="00334524"/>
    <w:rsid w:val="00336F04"/>
    <w:rsid w:val="003406AD"/>
    <w:rsid w:val="0034258D"/>
    <w:rsid w:val="003453E5"/>
    <w:rsid w:val="00347963"/>
    <w:rsid w:val="00350A38"/>
    <w:rsid w:val="00351A08"/>
    <w:rsid w:val="00351A7C"/>
    <w:rsid w:val="00353375"/>
    <w:rsid w:val="00353722"/>
    <w:rsid w:val="00355231"/>
    <w:rsid w:val="00355258"/>
    <w:rsid w:val="00355C24"/>
    <w:rsid w:val="00356414"/>
    <w:rsid w:val="00356BD9"/>
    <w:rsid w:val="00357D1D"/>
    <w:rsid w:val="00362DE8"/>
    <w:rsid w:val="0036350A"/>
    <w:rsid w:val="00364E42"/>
    <w:rsid w:val="003661F3"/>
    <w:rsid w:val="003667A8"/>
    <w:rsid w:val="00367E90"/>
    <w:rsid w:val="003738E4"/>
    <w:rsid w:val="00376070"/>
    <w:rsid w:val="00376ADD"/>
    <w:rsid w:val="00376D47"/>
    <w:rsid w:val="00382399"/>
    <w:rsid w:val="00382461"/>
    <w:rsid w:val="00382F70"/>
    <w:rsid w:val="00387EAB"/>
    <w:rsid w:val="00390C59"/>
    <w:rsid w:val="00391F25"/>
    <w:rsid w:val="00393754"/>
    <w:rsid w:val="00393FA2"/>
    <w:rsid w:val="00395A4D"/>
    <w:rsid w:val="00397844"/>
    <w:rsid w:val="003A0CB0"/>
    <w:rsid w:val="003A1428"/>
    <w:rsid w:val="003A1882"/>
    <w:rsid w:val="003A247E"/>
    <w:rsid w:val="003A4EA9"/>
    <w:rsid w:val="003B3927"/>
    <w:rsid w:val="003B4054"/>
    <w:rsid w:val="003B440B"/>
    <w:rsid w:val="003B60D0"/>
    <w:rsid w:val="003B693B"/>
    <w:rsid w:val="003C047F"/>
    <w:rsid w:val="003C0FDA"/>
    <w:rsid w:val="003C31D8"/>
    <w:rsid w:val="003C3EDE"/>
    <w:rsid w:val="003C4A21"/>
    <w:rsid w:val="003D4E98"/>
    <w:rsid w:val="003D6AEA"/>
    <w:rsid w:val="003D7D59"/>
    <w:rsid w:val="003E1349"/>
    <w:rsid w:val="003E14C5"/>
    <w:rsid w:val="003E22FA"/>
    <w:rsid w:val="003E5055"/>
    <w:rsid w:val="003F3D60"/>
    <w:rsid w:val="003F4D0E"/>
    <w:rsid w:val="003F6F46"/>
    <w:rsid w:val="003F7A4B"/>
    <w:rsid w:val="003F7C41"/>
    <w:rsid w:val="00400F35"/>
    <w:rsid w:val="00400FF2"/>
    <w:rsid w:val="00402663"/>
    <w:rsid w:val="00402671"/>
    <w:rsid w:val="004032C3"/>
    <w:rsid w:val="004120A8"/>
    <w:rsid w:val="004123B5"/>
    <w:rsid w:val="004125B6"/>
    <w:rsid w:val="004128F0"/>
    <w:rsid w:val="004139C7"/>
    <w:rsid w:val="00420055"/>
    <w:rsid w:val="00420B41"/>
    <w:rsid w:val="00422347"/>
    <w:rsid w:val="00422A1A"/>
    <w:rsid w:val="00423325"/>
    <w:rsid w:val="0042362D"/>
    <w:rsid w:val="00424636"/>
    <w:rsid w:val="00425BE7"/>
    <w:rsid w:val="0043100F"/>
    <w:rsid w:val="00432DC1"/>
    <w:rsid w:val="004331E3"/>
    <w:rsid w:val="00435C35"/>
    <w:rsid w:val="00441F11"/>
    <w:rsid w:val="00442791"/>
    <w:rsid w:val="00444C04"/>
    <w:rsid w:val="00445141"/>
    <w:rsid w:val="0044559B"/>
    <w:rsid w:val="00446A32"/>
    <w:rsid w:val="0045377C"/>
    <w:rsid w:val="004543C2"/>
    <w:rsid w:val="00462882"/>
    <w:rsid w:val="00464BEA"/>
    <w:rsid w:val="0046622B"/>
    <w:rsid w:val="00466A19"/>
    <w:rsid w:val="00471587"/>
    <w:rsid w:val="0048128A"/>
    <w:rsid w:val="00485072"/>
    <w:rsid w:val="00490E6D"/>
    <w:rsid w:val="00491047"/>
    <w:rsid w:val="0049463A"/>
    <w:rsid w:val="004946C7"/>
    <w:rsid w:val="004974A4"/>
    <w:rsid w:val="004A2A14"/>
    <w:rsid w:val="004B5E25"/>
    <w:rsid w:val="004C0B32"/>
    <w:rsid w:val="004C4D74"/>
    <w:rsid w:val="004C6AFD"/>
    <w:rsid w:val="004C6EC3"/>
    <w:rsid w:val="004D055C"/>
    <w:rsid w:val="004D1410"/>
    <w:rsid w:val="004D3E2E"/>
    <w:rsid w:val="004D6A4D"/>
    <w:rsid w:val="004E2A1A"/>
    <w:rsid w:val="004E2BC7"/>
    <w:rsid w:val="004E315D"/>
    <w:rsid w:val="004E438B"/>
    <w:rsid w:val="004E57B5"/>
    <w:rsid w:val="004E6740"/>
    <w:rsid w:val="004E71B8"/>
    <w:rsid w:val="004F14E6"/>
    <w:rsid w:val="004F1B47"/>
    <w:rsid w:val="004F4F29"/>
    <w:rsid w:val="004F6B17"/>
    <w:rsid w:val="00501CA2"/>
    <w:rsid w:val="00507E14"/>
    <w:rsid w:val="00513BE5"/>
    <w:rsid w:val="00515CD7"/>
    <w:rsid w:val="005166F5"/>
    <w:rsid w:val="00522F3F"/>
    <w:rsid w:val="00524499"/>
    <w:rsid w:val="005249D3"/>
    <w:rsid w:val="00525224"/>
    <w:rsid w:val="00526251"/>
    <w:rsid w:val="00531D88"/>
    <w:rsid w:val="005364C3"/>
    <w:rsid w:val="00536771"/>
    <w:rsid w:val="00536DCB"/>
    <w:rsid w:val="0054329C"/>
    <w:rsid w:val="005478C8"/>
    <w:rsid w:val="005536A9"/>
    <w:rsid w:val="00554ECE"/>
    <w:rsid w:val="005557E0"/>
    <w:rsid w:val="005658F2"/>
    <w:rsid w:val="0057004A"/>
    <w:rsid w:val="0057017B"/>
    <w:rsid w:val="0057037A"/>
    <w:rsid w:val="00572E01"/>
    <w:rsid w:val="00574371"/>
    <w:rsid w:val="00575973"/>
    <w:rsid w:val="0058461A"/>
    <w:rsid w:val="00594001"/>
    <w:rsid w:val="005979F1"/>
    <w:rsid w:val="005A323F"/>
    <w:rsid w:val="005A6726"/>
    <w:rsid w:val="005B212D"/>
    <w:rsid w:val="005B2F43"/>
    <w:rsid w:val="005B3871"/>
    <w:rsid w:val="005C15FC"/>
    <w:rsid w:val="005C4EBC"/>
    <w:rsid w:val="005C71D5"/>
    <w:rsid w:val="005C7F19"/>
    <w:rsid w:val="005D0120"/>
    <w:rsid w:val="005D02EF"/>
    <w:rsid w:val="005D14F0"/>
    <w:rsid w:val="005D1D91"/>
    <w:rsid w:val="005D2168"/>
    <w:rsid w:val="005E00A2"/>
    <w:rsid w:val="005E0301"/>
    <w:rsid w:val="005E1DD0"/>
    <w:rsid w:val="005E6E58"/>
    <w:rsid w:val="005E7470"/>
    <w:rsid w:val="005F239D"/>
    <w:rsid w:val="006017D0"/>
    <w:rsid w:val="0061009A"/>
    <w:rsid w:val="006141E2"/>
    <w:rsid w:val="00614207"/>
    <w:rsid w:val="00614724"/>
    <w:rsid w:val="00615CC4"/>
    <w:rsid w:val="00622B2D"/>
    <w:rsid w:val="00626097"/>
    <w:rsid w:val="006262A9"/>
    <w:rsid w:val="00640D89"/>
    <w:rsid w:val="00641B56"/>
    <w:rsid w:val="0065197D"/>
    <w:rsid w:val="00652592"/>
    <w:rsid w:val="0065299B"/>
    <w:rsid w:val="00655BFF"/>
    <w:rsid w:val="006567D9"/>
    <w:rsid w:val="006574BD"/>
    <w:rsid w:val="006622CE"/>
    <w:rsid w:val="00670B2A"/>
    <w:rsid w:val="00670B34"/>
    <w:rsid w:val="00671200"/>
    <w:rsid w:val="00676FF1"/>
    <w:rsid w:val="00684F63"/>
    <w:rsid w:val="0068505E"/>
    <w:rsid w:val="00685890"/>
    <w:rsid w:val="00687199"/>
    <w:rsid w:val="00693B08"/>
    <w:rsid w:val="006974FA"/>
    <w:rsid w:val="006A15CC"/>
    <w:rsid w:val="006A3433"/>
    <w:rsid w:val="006B1324"/>
    <w:rsid w:val="006B2FB1"/>
    <w:rsid w:val="006B38F3"/>
    <w:rsid w:val="006B5444"/>
    <w:rsid w:val="006B71B3"/>
    <w:rsid w:val="006B7ADE"/>
    <w:rsid w:val="006C1351"/>
    <w:rsid w:val="006C6028"/>
    <w:rsid w:val="006C75E4"/>
    <w:rsid w:val="006D5171"/>
    <w:rsid w:val="006E0C57"/>
    <w:rsid w:val="006E3AC3"/>
    <w:rsid w:val="006E44CA"/>
    <w:rsid w:val="006E5BFF"/>
    <w:rsid w:val="006E6704"/>
    <w:rsid w:val="006E7BF1"/>
    <w:rsid w:val="006F4CC8"/>
    <w:rsid w:val="006F4D55"/>
    <w:rsid w:val="006F55F9"/>
    <w:rsid w:val="006F56CE"/>
    <w:rsid w:val="006F726F"/>
    <w:rsid w:val="00700AF1"/>
    <w:rsid w:val="00701791"/>
    <w:rsid w:val="00702737"/>
    <w:rsid w:val="00704B76"/>
    <w:rsid w:val="00704E40"/>
    <w:rsid w:val="00711A99"/>
    <w:rsid w:val="00716AC6"/>
    <w:rsid w:val="007213C5"/>
    <w:rsid w:val="00722D84"/>
    <w:rsid w:val="00724E1C"/>
    <w:rsid w:val="00725454"/>
    <w:rsid w:val="0072774B"/>
    <w:rsid w:val="007336FD"/>
    <w:rsid w:val="00733996"/>
    <w:rsid w:val="0073570E"/>
    <w:rsid w:val="007370FA"/>
    <w:rsid w:val="007420C7"/>
    <w:rsid w:val="0074322E"/>
    <w:rsid w:val="00743683"/>
    <w:rsid w:val="0075359A"/>
    <w:rsid w:val="00762F1D"/>
    <w:rsid w:val="00763333"/>
    <w:rsid w:val="0076372A"/>
    <w:rsid w:val="007720F9"/>
    <w:rsid w:val="00773E38"/>
    <w:rsid w:val="0077632C"/>
    <w:rsid w:val="007772BF"/>
    <w:rsid w:val="00780AB9"/>
    <w:rsid w:val="007854C8"/>
    <w:rsid w:val="0079475C"/>
    <w:rsid w:val="007A7E44"/>
    <w:rsid w:val="007C31C1"/>
    <w:rsid w:val="007C4DB8"/>
    <w:rsid w:val="007C67BD"/>
    <w:rsid w:val="007D0959"/>
    <w:rsid w:val="007D7567"/>
    <w:rsid w:val="007D7F01"/>
    <w:rsid w:val="007E1712"/>
    <w:rsid w:val="007E31F2"/>
    <w:rsid w:val="007E4420"/>
    <w:rsid w:val="007E4AE5"/>
    <w:rsid w:val="007F10CC"/>
    <w:rsid w:val="007F1762"/>
    <w:rsid w:val="007F3764"/>
    <w:rsid w:val="007F5A8E"/>
    <w:rsid w:val="007F6306"/>
    <w:rsid w:val="00801636"/>
    <w:rsid w:val="008026D3"/>
    <w:rsid w:val="00805433"/>
    <w:rsid w:val="00806EEA"/>
    <w:rsid w:val="00814F44"/>
    <w:rsid w:val="00816265"/>
    <w:rsid w:val="00825190"/>
    <w:rsid w:val="008324BF"/>
    <w:rsid w:val="00834C0E"/>
    <w:rsid w:val="008352C7"/>
    <w:rsid w:val="00835E2B"/>
    <w:rsid w:val="00837830"/>
    <w:rsid w:val="008379B0"/>
    <w:rsid w:val="008447A1"/>
    <w:rsid w:val="008470B7"/>
    <w:rsid w:val="008476F8"/>
    <w:rsid w:val="008477D2"/>
    <w:rsid w:val="00850CB8"/>
    <w:rsid w:val="00851C5C"/>
    <w:rsid w:val="00851EBA"/>
    <w:rsid w:val="00852417"/>
    <w:rsid w:val="00853D3A"/>
    <w:rsid w:val="00864675"/>
    <w:rsid w:val="00871683"/>
    <w:rsid w:val="008745CB"/>
    <w:rsid w:val="00884F3E"/>
    <w:rsid w:val="00885A49"/>
    <w:rsid w:val="0089208D"/>
    <w:rsid w:val="00892BF4"/>
    <w:rsid w:val="008958D2"/>
    <w:rsid w:val="008962DB"/>
    <w:rsid w:val="00896E75"/>
    <w:rsid w:val="00897334"/>
    <w:rsid w:val="00897FA0"/>
    <w:rsid w:val="008A6964"/>
    <w:rsid w:val="008A6DB4"/>
    <w:rsid w:val="008A7DAF"/>
    <w:rsid w:val="008B0135"/>
    <w:rsid w:val="008B058F"/>
    <w:rsid w:val="008B1B0C"/>
    <w:rsid w:val="008B36FB"/>
    <w:rsid w:val="008B3B31"/>
    <w:rsid w:val="008B5C22"/>
    <w:rsid w:val="008B6788"/>
    <w:rsid w:val="008B68AB"/>
    <w:rsid w:val="008C0D72"/>
    <w:rsid w:val="008C1A5A"/>
    <w:rsid w:val="008C1DEF"/>
    <w:rsid w:val="008C2567"/>
    <w:rsid w:val="008C4B16"/>
    <w:rsid w:val="008D15C9"/>
    <w:rsid w:val="008D307E"/>
    <w:rsid w:val="008D3310"/>
    <w:rsid w:val="008E3CFB"/>
    <w:rsid w:val="008E403C"/>
    <w:rsid w:val="008F3C85"/>
    <w:rsid w:val="008F61EE"/>
    <w:rsid w:val="00901917"/>
    <w:rsid w:val="0090430B"/>
    <w:rsid w:val="00904509"/>
    <w:rsid w:val="009045CC"/>
    <w:rsid w:val="0091188A"/>
    <w:rsid w:val="00913889"/>
    <w:rsid w:val="0091555F"/>
    <w:rsid w:val="009158F5"/>
    <w:rsid w:val="009159D5"/>
    <w:rsid w:val="00915DA9"/>
    <w:rsid w:val="009162DA"/>
    <w:rsid w:val="0091652F"/>
    <w:rsid w:val="0091742D"/>
    <w:rsid w:val="00920667"/>
    <w:rsid w:val="00924BAC"/>
    <w:rsid w:val="00924F47"/>
    <w:rsid w:val="00927BF2"/>
    <w:rsid w:val="00931005"/>
    <w:rsid w:val="00934001"/>
    <w:rsid w:val="0093743A"/>
    <w:rsid w:val="00941173"/>
    <w:rsid w:val="0094741F"/>
    <w:rsid w:val="009507F0"/>
    <w:rsid w:val="009538A9"/>
    <w:rsid w:val="00953982"/>
    <w:rsid w:val="00956877"/>
    <w:rsid w:val="00957310"/>
    <w:rsid w:val="00960D24"/>
    <w:rsid w:val="009634B1"/>
    <w:rsid w:val="0096405D"/>
    <w:rsid w:val="0096691B"/>
    <w:rsid w:val="0097263A"/>
    <w:rsid w:val="00973603"/>
    <w:rsid w:val="009753F5"/>
    <w:rsid w:val="00975DC8"/>
    <w:rsid w:val="00982DEA"/>
    <w:rsid w:val="00983B13"/>
    <w:rsid w:val="009856C2"/>
    <w:rsid w:val="00991ECB"/>
    <w:rsid w:val="00994E1F"/>
    <w:rsid w:val="009A1589"/>
    <w:rsid w:val="009A18AB"/>
    <w:rsid w:val="009A1FC7"/>
    <w:rsid w:val="009A25C9"/>
    <w:rsid w:val="009A2E89"/>
    <w:rsid w:val="009A3019"/>
    <w:rsid w:val="009A5477"/>
    <w:rsid w:val="009B0A9E"/>
    <w:rsid w:val="009B103E"/>
    <w:rsid w:val="009B282A"/>
    <w:rsid w:val="009B3BAF"/>
    <w:rsid w:val="009B6CE5"/>
    <w:rsid w:val="009C2339"/>
    <w:rsid w:val="009C345A"/>
    <w:rsid w:val="009C5E08"/>
    <w:rsid w:val="009D2FF8"/>
    <w:rsid w:val="009D3304"/>
    <w:rsid w:val="009D3EA0"/>
    <w:rsid w:val="009D7381"/>
    <w:rsid w:val="009E062A"/>
    <w:rsid w:val="009E12E1"/>
    <w:rsid w:val="009E4DD4"/>
    <w:rsid w:val="009E4F26"/>
    <w:rsid w:val="009E780F"/>
    <w:rsid w:val="009F2DCE"/>
    <w:rsid w:val="009F5B81"/>
    <w:rsid w:val="009F7099"/>
    <w:rsid w:val="00A02C42"/>
    <w:rsid w:val="00A03C73"/>
    <w:rsid w:val="00A03D38"/>
    <w:rsid w:val="00A05468"/>
    <w:rsid w:val="00A05B90"/>
    <w:rsid w:val="00A075B3"/>
    <w:rsid w:val="00A07C8B"/>
    <w:rsid w:val="00A14AC1"/>
    <w:rsid w:val="00A16EE5"/>
    <w:rsid w:val="00A24D37"/>
    <w:rsid w:val="00A24D8F"/>
    <w:rsid w:val="00A25984"/>
    <w:rsid w:val="00A27DC3"/>
    <w:rsid w:val="00A30086"/>
    <w:rsid w:val="00A35803"/>
    <w:rsid w:val="00A3614F"/>
    <w:rsid w:val="00A36477"/>
    <w:rsid w:val="00A4429B"/>
    <w:rsid w:val="00A50C7D"/>
    <w:rsid w:val="00A51B47"/>
    <w:rsid w:val="00A578B1"/>
    <w:rsid w:val="00A62732"/>
    <w:rsid w:val="00A62E11"/>
    <w:rsid w:val="00A663EE"/>
    <w:rsid w:val="00A74414"/>
    <w:rsid w:val="00A75DE0"/>
    <w:rsid w:val="00A906A5"/>
    <w:rsid w:val="00A909E0"/>
    <w:rsid w:val="00A9306E"/>
    <w:rsid w:val="00A932DB"/>
    <w:rsid w:val="00A957DE"/>
    <w:rsid w:val="00A96E87"/>
    <w:rsid w:val="00AA0388"/>
    <w:rsid w:val="00AA10B5"/>
    <w:rsid w:val="00AA1823"/>
    <w:rsid w:val="00AA5525"/>
    <w:rsid w:val="00AA6469"/>
    <w:rsid w:val="00AB0930"/>
    <w:rsid w:val="00AC122D"/>
    <w:rsid w:val="00AC31ED"/>
    <w:rsid w:val="00AC3B73"/>
    <w:rsid w:val="00AC69C6"/>
    <w:rsid w:val="00AD0A92"/>
    <w:rsid w:val="00AD2B1E"/>
    <w:rsid w:val="00AD51E2"/>
    <w:rsid w:val="00AD6465"/>
    <w:rsid w:val="00AD7D20"/>
    <w:rsid w:val="00AD7EA8"/>
    <w:rsid w:val="00AE00B4"/>
    <w:rsid w:val="00AE3568"/>
    <w:rsid w:val="00AF35E8"/>
    <w:rsid w:val="00AF6EB0"/>
    <w:rsid w:val="00AF7439"/>
    <w:rsid w:val="00B06394"/>
    <w:rsid w:val="00B114C2"/>
    <w:rsid w:val="00B153A5"/>
    <w:rsid w:val="00B302E0"/>
    <w:rsid w:val="00B30564"/>
    <w:rsid w:val="00B31F43"/>
    <w:rsid w:val="00B35E8F"/>
    <w:rsid w:val="00B369C6"/>
    <w:rsid w:val="00B40047"/>
    <w:rsid w:val="00B4386F"/>
    <w:rsid w:val="00B43C93"/>
    <w:rsid w:val="00B4428F"/>
    <w:rsid w:val="00B449F4"/>
    <w:rsid w:val="00B47F15"/>
    <w:rsid w:val="00B5624D"/>
    <w:rsid w:val="00B622CA"/>
    <w:rsid w:val="00B6320C"/>
    <w:rsid w:val="00B63BD8"/>
    <w:rsid w:val="00B7140A"/>
    <w:rsid w:val="00B71A4B"/>
    <w:rsid w:val="00B72AF5"/>
    <w:rsid w:val="00B72EF5"/>
    <w:rsid w:val="00B738C0"/>
    <w:rsid w:val="00B77693"/>
    <w:rsid w:val="00B81C9E"/>
    <w:rsid w:val="00B900FE"/>
    <w:rsid w:val="00B90D62"/>
    <w:rsid w:val="00B9343D"/>
    <w:rsid w:val="00B9555B"/>
    <w:rsid w:val="00B95702"/>
    <w:rsid w:val="00B95B37"/>
    <w:rsid w:val="00BA1D7F"/>
    <w:rsid w:val="00BA4B74"/>
    <w:rsid w:val="00BA50C9"/>
    <w:rsid w:val="00BA5B0D"/>
    <w:rsid w:val="00BA7297"/>
    <w:rsid w:val="00BA7AA4"/>
    <w:rsid w:val="00BB58FA"/>
    <w:rsid w:val="00BB63D5"/>
    <w:rsid w:val="00BC1CE7"/>
    <w:rsid w:val="00BC1D44"/>
    <w:rsid w:val="00BC3D30"/>
    <w:rsid w:val="00BC53A3"/>
    <w:rsid w:val="00BD09F9"/>
    <w:rsid w:val="00BD16B5"/>
    <w:rsid w:val="00BD2441"/>
    <w:rsid w:val="00BD6D7E"/>
    <w:rsid w:val="00BD7314"/>
    <w:rsid w:val="00BD7986"/>
    <w:rsid w:val="00BE1EE2"/>
    <w:rsid w:val="00BE2000"/>
    <w:rsid w:val="00BE26F8"/>
    <w:rsid w:val="00BE2DB0"/>
    <w:rsid w:val="00BE6BF2"/>
    <w:rsid w:val="00BE6EA3"/>
    <w:rsid w:val="00BE6FCA"/>
    <w:rsid w:val="00BE71CF"/>
    <w:rsid w:val="00BE75B4"/>
    <w:rsid w:val="00BE7940"/>
    <w:rsid w:val="00BF5B3E"/>
    <w:rsid w:val="00BF6FE8"/>
    <w:rsid w:val="00C0521F"/>
    <w:rsid w:val="00C05F21"/>
    <w:rsid w:val="00C11248"/>
    <w:rsid w:val="00C11659"/>
    <w:rsid w:val="00C14240"/>
    <w:rsid w:val="00C15BED"/>
    <w:rsid w:val="00C21D2C"/>
    <w:rsid w:val="00C22CD3"/>
    <w:rsid w:val="00C250D7"/>
    <w:rsid w:val="00C25A6B"/>
    <w:rsid w:val="00C26492"/>
    <w:rsid w:val="00C27FB7"/>
    <w:rsid w:val="00C30BD7"/>
    <w:rsid w:val="00C3156D"/>
    <w:rsid w:val="00C32AE5"/>
    <w:rsid w:val="00C33312"/>
    <w:rsid w:val="00C35966"/>
    <w:rsid w:val="00C420A7"/>
    <w:rsid w:val="00C44652"/>
    <w:rsid w:val="00C45DDD"/>
    <w:rsid w:val="00C46B58"/>
    <w:rsid w:val="00C46EC2"/>
    <w:rsid w:val="00C476D6"/>
    <w:rsid w:val="00C5034C"/>
    <w:rsid w:val="00C533CE"/>
    <w:rsid w:val="00C56453"/>
    <w:rsid w:val="00C572D9"/>
    <w:rsid w:val="00C7126E"/>
    <w:rsid w:val="00C71EAF"/>
    <w:rsid w:val="00C72058"/>
    <w:rsid w:val="00C843DD"/>
    <w:rsid w:val="00C9297A"/>
    <w:rsid w:val="00C95069"/>
    <w:rsid w:val="00C964B7"/>
    <w:rsid w:val="00C96D08"/>
    <w:rsid w:val="00CA459D"/>
    <w:rsid w:val="00CA5332"/>
    <w:rsid w:val="00CB18B3"/>
    <w:rsid w:val="00CB3774"/>
    <w:rsid w:val="00CB408C"/>
    <w:rsid w:val="00CB6BFE"/>
    <w:rsid w:val="00CC136F"/>
    <w:rsid w:val="00CC5A37"/>
    <w:rsid w:val="00CC6D52"/>
    <w:rsid w:val="00CC70CE"/>
    <w:rsid w:val="00CC7218"/>
    <w:rsid w:val="00CC7FC3"/>
    <w:rsid w:val="00CD0384"/>
    <w:rsid w:val="00CD1605"/>
    <w:rsid w:val="00CD4D96"/>
    <w:rsid w:val="00CD7363"/>
    <w:rsid w:val="00CE2362"/>
    <w:rsid w:val="00CE38EB"/>
    <w:rsid w:val="00CE49C5"/>
    <w:rsid w:val="00CE716F"/>
    <w:rsid w:val="00CF50F5"/>
    <w:rsid w:val="00D00460"/>
    <w:rsid w:val="00D01F97"/>
    <w:rsid w:val="00D02DB3"/>
    <w:rsid w:val="00D0312F"/>
    <w:rsid w:val="00D05953"/>
    <w:rsid w:val="00D07DA0"/>
    <w:rsid w:val="00D103FA"/>
    <w:rsid w:val="00D12A98"/>
    <w:rsid w:val="00D12B5E"/>
    <w:rsid w:val="00D1394F"/>
    <w:rsid w:val="00D21077"/>
    <w:rsid w:val="00D25A27"/>
    <w:rsid w:val="00D2638A"/>
    <w:rsid w:val="00D27D42"/>
    <w:rsid w:val="00D3047E"/>
    <w:rsid w:val="00D3160C"/>
    <w:rsid w:val="00D32C49"/>
    <w:rsid w:val="00D33731"/>
    <w:rsid w:val="00D34F1F"/>
    <w:rsid w:val="00D377EE"/>
    <w:rsid w:val="00D37EF9"/>
    <w:rsid w:val="00D40ED4"/>
    <w:rsid w:val="00D445D7"/>
    <w:rsid w:val="00D5105E"/>
    <w:rsid w:val="00D576C4"/>
    <w:rsid w:val="00D61626"/>
    <w:rsid w:val="00D619A8"/>
    <w:rsid w:val="00D67699"/>
    <w:rsid w:val="00D76BAA"/>
    <w:rsid w:val="00D811D6"/>
    <w:rsid w:val="00D856E1"/>
    <w:rsid w:val="00D87095"/>
    <w:rsid w:val="00D9002E"/>
    <w:rsid w:val="00D91336"/>
    <w:rsid w:val="00D95A5C"/>
    <w:rsid w:val="00D97D8E"/>
    <w:rsid w:val="00DA10CE"/>
    <w:rsid w:val="00DA15C3"/>
    <w:rsid w:val="00DA19B2"/>
    <w:rsid w:val="00DA1FA7"/>
    <w:rsid w:val="00DA548D"/>
    <w:rsid w:val="00DB0066"/>
    <w:rsid w:val="00DB2710"/>
    <w:rsid w:val="00DB4284"/>
    <w:rsid w:val="00DB5834"/>
    <w:rsid w:val="00DC0C3B"/>
    <w:rsid w:val="00DC2B17"/>
    <w:rsid w:val="00DC3DCE"/>
    <w:rsid w:val="00DC7CAA"/>
    <w:rsid w:val="00DD26FA"/>
    <w:rsid w:val="00DD6243"/>
    <w:rsid w:val="00DD6427"/>
    <w:rsid w:val="00DD660E"/>
    <w:rsid w:val="00DE126C"/>
    <w:rsid w:val="00DE2FC6"/>
    <w:rsid w:val="00DE46F6"/>
    <w:rsid w:val="00DF03BC"/>
    <w:rsid w:val="00DF1B7B"/>
    <w:rsid w:val="00DF3212"/>
    <w:rsid w:val="00DF40FE"/>
    <w:rsid w:val="00DF7463"/>
    <w:rsid w:val="00E01C42"/>
    <w:rsid w:val="00E0646E"/>
    <w:rsid w:val="00E12076"/>
    <w:rsid w:val="00E12C18"/>
    <w:rsid w:val="00E13558"/>
    <w:rsid w:val="00E137BC"/>
    <w:rsid w:val="00E16260"/>
    <w:rsid w:val="00E17D9F"/>
    <w:rsid w:val="00E214A0"/>
    <w:rsid w:val="00E233DF"/>
    <w:rsid w:val="00E31DD7"/>
    <w:rsid w:val="00E34923"/>
    <w:rsid w:val="00E34ECF"/>
    <w:rsid w:val="00E36F00"/>
    <w:rsid w:val="00E40272"/>
    <w:rsid w:val="00E40A79"/>
    <w:rsid w:val="00E40AD3"/>
    <w:rsid w:val="00E41630"/>
    <w:rsid w:val="00E43D61"/>
    <w:rsid w:val="00E4409F"/>
    <w:rsid w:val="00E44400"/>
    <w:rsid w:val="00E54AA8"/>
    <w:rsid w:val="00E56CDA"/>
    <w:rsid w:val="00E57CA4"/>
    <w:rsid w:val="00E6114F"/>
    <w:rsid w:val="00E63928"/>
    <w:rsid w:val="00E63B95"/>
    <w:rsid w:val="00E65EC4"/>
    <w:rsid w:val="00E67524"/>
    <w:rsid w:val="00E77E79"/>
    <w:rsid w:val="00E8626B"/>
    <w:rsid w:val="00E870E9"/>
    <w:rsid w:val="00E87453"/>
    <w:rsid w:val="00E95C3C"/>
    <w:rsid w:val="00EA26EA"/>
    <w:rsid w:val="00EA4764"/>
    <w:rsid w:val="00EA6986"/>
    <w:rsid w:val="00EA6EFF"/>
    <w:rsid w:val="00EA7F5E"/>
    <w:rsid w:val="00EB3A05"/>
    <w:rsid w:val="00EB53E0"/>
    <w:rsid w:val="00EB55E6"/>
    <w:rsid w:val="00EC42EB"/>
    <w:rsid w:val="00EC5011"/>
    <w:rsid w:val="00EC6F11"/>
    <w:rsid w:val="00ED0C71"/>
    <w:rsid w:val="00ED4A6E"/>
    <w:rsid w:val="00ED7E51"/>
    <w:rsid w:val="00EE2142"/>
    <w:rsid w:val="00EE3983"/>
    <w:rsid w:val="00EE4137"/>
    <w:rsid w:val="00EE52B8"/>
    <w:rsid w:val="00EE6FFD"/>
    <w:rsid w:val="00EF5525"/>
    <w:rsid w:val="00EF7973"/>
    <w:rsid w:val="00F03C7C"/>
    <w:rsid w:val="00F04300"/>
    <w:rsid w:val="00F05E45"/>
    <w:rsid w:val="00F10967"/>
    <w:rsid w:val="00F17925"/>
    <w:rsid w:val="00F2283C"/>
    <w:rsid w:val="00F228BC"/>
    <w:rsid w:val="00F27A4E"/>
    <w:rsid w:val="00F30FD6"/>
    <w:rsid w:val="00F34A6C"/>
    <w:rsid w:val="00F40840"/>
    <w:rsid w:val="00F41220"/>
    <w:rsid w:val="00F415F5"/>
    <w:rsid w:val="00F41999"/>
    <w:rsid w:val="00F43176"/>
    <w:rsid w:val="00F435E5"/>
    <w:rsid w:val="00F468DC"/>
    <w:rsid w:val="00F514C5"/>
    <w:rsid w:val="00F5588E"/>
    <w:rsid w:val="00F56250"/>
    <w:rsid w:val="00F562B9"/>
    <w:rsid w:val="00F64E41"/>
    <w:rsid w:val="00F65D29"/>
    <w:rsid w:val="00F74658"/>
    <w:rsid w:val="00F83A1B"/>
    <w:rsid w:val="00F8557A"/>
    <w:rsid w:val="00F940A6"/>
    <w:rsid w:val="00F97805"/>
    <w:rsid w:val="00FA00B6"/>
    <w:rsid w:val="00FA0E00"/>
    <w:rsid w:val="00FA139B"/>
    <w:rsid w:val="00FA17B5"/>
    <w:rsid w:val="00FA4C9A"/>
    <w:rsid w:val="00FA4ECF"/>
    <w:rsid w:val="00FA7574"/>
    <w:rsid w:val="00FA7D1A"/>
    <w:rsid w:val="00FB2439"/>
    <w:rsid w:val="00FB2F50"/>
    <w:rsid w:val="00FB3972"/>
    <w:rsid w:val="00FB3CC9"/>
    <w:rsid w:val="00FB5562"/>
    <w:rsid w:val="00FB6787"/>
    <w:rsid w:val="00FC30B2"/>
    <w:rsid w:val="00FC7009"/>
    <w:rsid w:val="00FC7AC1"/>
    <w:rsid w:val="00FD0C32"/>
    <w:rsid w:val="00FD1282"/>
    <w:rsid w:val="00FD1B0B"/>
    <w:rsid w:val="00FD3BFF"/>
    <w:rsid w:val="00FE2FC7"/>
    <w:rsid w:val="00FE5F88"/>
    <w:rsid w:val="00FE7FE4"/>
    <w:rsid w:val="00FF2B27"/>
    <w:rsid w:val="00FF3D95"/>
    <w:rsid w:val="00FF51B8"/>
    <w:rsid w:val="00FF64E5"/>
    <w:rsid w:val="00FF6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Texto independiente 21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rsid w:val="00E870E9"/>
    <w:rPr>
      <w:rFonts w:ascii="Arial" w:hAnsi="Arial" w:cs="Arial"/>
      <w:b/>
      <w:i/>
      <w:sz w:val="28"/>
      <w:lang w:val="es-ES" w:eastAsia="ar-SA"/>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link w:val="Textoindependiente"/>
    <w:uiPriority w:val="99"/>
    <w:rsid w:val="00E870E9"/>
    <w:rPr>
      <w:sz w:val="24"/>
      <w:lang w:val="es-ES" w:eastAsia="ar-SA"/>
    </w:rPr>
  </w:style>
  <w:style w:type="character" w:customStyle="1" w:styleId="Ttulo1Car">
    <w:name w:val="Título 1 Car"/>
    <w:link w:val="Ttulo1"/>
    <w:uiPriority w:val="9"/>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uiPriority w:val="99"/>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 w:type="paragraph" w:customStyle="1" w:styleId="Sangra2detindependiente11">
    <w:name w:val="Sangría 2 de t. independiente11"/>
    <w:basedOn w:val="Normal"/>
    <w:rsid w:val="006D5171"/>
    <w:pPr>
      <w:spacing w:after="120" w:line="480" w:lineRule="auto"/>
      <w:ind w:left="283"/>
    </w:pPr>
    <w:rPr>
      <w:szCs w:val="24"/>
    </w:rPr>
  </w:style>
  <w:style w:type="paragraph" w:styleId="Textoindependienteprimerasangra2">
    <w:name w:val="Body Text First Indent 2"/>
    <w:basedOn w:val="Sangradetextonormal"/>
    <w:link w:val="Textoindependienteprimerasangra2Car"/>
    <w:uiPriority w:val="99"/>
    <w:unhideWhenUsed/>
    <w:rsid w:val="006D5171"/>
    <w:pPr>
      <w:suppressAutoHyphens w:val="0"/>
      <w:spacing w:after="0"/>
      <w:ind w:left="360" w:firstLine="360"/>
    </w:pPr>
    <w:rPr>
      <w:rFonts w:asciiTheme="minorHAnsi" w:eastAsiaTheme="minorEastAsia" w:hAnsiTheme="minorHAnsi" w:cstheme="minorBidi"/>
      <w:szCs w:val="24"/>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6D5171"/>
    <w:rPr>
      <w:rFonts w:asciiTheme="minorHAnsi" w:eastAsiaTheme="minorEastAsia" w:hAnsiTheme="minorHAnsi" w:cstheme="minorBidi"/>
      <w:sz w:val="24"/>
      <w:szCs w:val="24"/>
      <w:lang w:val="es-ES" w:eastAsia="en-US"/>
    </w:rPr>
  </w:style>
  <w:style w:type="paragraph" w:customStyle="1" w:styleId="xl90">
    <w:name w:val="xl90"/>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1">
    <w:name w:val="xl91"/>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2">
    <w:name w:val="xl92"/>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95">
    <w:name w:val="xl95"/>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6">
    <w:name w:val="xl96"/>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7">
    <w:name w:val="xl97"/>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8">
    <w:name w:val="xl98"/>
    <w:basedOn w:val="Normal"/>
    <w:rsid w:val="006D51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Texto independiente 21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rsid w:val="00E870E9"/>
    <w:rPr>
      <w:rFonts w:ascii="Arial" w:hAnsi="Arial" w:cs="Arial"/>
      <w:b/>
      <w:i/>
      <w:sz w:val="28"/>
      <w:lang w:val="es-ES" w:eastAsia="ar-SA"/>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link w:val="Textoindependiente"/>
    <w:uiPriority w:val="99"/>
    <w:rsid w:val="00E870E9"/>
    <w:rPr>
      <w:sz w:val="24"/>
      <w:lang w:val="es-ES" w:eastAsia="ar-SA"/>
    </w:rPr>
  </w:style>
  <w:style w:type="character" w:customStyle="1" w:styleId="Ttulo1Car">
    <w:name w:val="Título 1 Car"/>
    <w:link w:val="Ttulo1"/>
    <w:uiPriority w:val="9"/>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uiPriority w:val="99"/>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 w:type="paragraph" w:customStyle="1" w:styleId="Sangra2detindependiente11">
    <w:name w:val="Sangría 2 de t. independiente11"/>
    <w:basedOn w:val="Normal"/>
    <w:rsid w:val="006D5171"/>
    <w:pPr>
      <w:spacing w:after="120" w:line="480" w:lineRule="auto"/>
      <w:ind w:left="283"/>
    </w:pPr>
    <w:rPr>
      <w:szCs w:val="24"/>
    </w:rPr>
  </w:style>
  <w:style w:type="paragraph" w:styleId="Textoindependienteprimerasangra2">
    <w:name w:val="Body Text First Indent 2"/>
    <w:basedOn w:val="Sangradetextonormal"/>
    <w:link w:val="Textoindependienteprimerasangra2Car"/>
    <w:uiPriority w:val="99"/>
    <w:unhideWhenUsed/>
    <w:rsid w:val="006D5171"/>
    <w:pPr>
      <w:suppressAutoHyphens w:val="0"/>
      <w:spacing w:after="0"/>
      <w:ind w:left="360" w:firstLine="360"/>
    </w:pPr>
    <w:rPr>
      <w:rFonts w:asciiTheme="minorHAnsi" w:eastAsiaTheme="minorEastAsia" w:hAnsiTheme="minorHAnsi" w:cstheme="minorBidi"/>
      <w:szCs w:val="24"/>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6D5171"/>
    <w:rPr>
      <w:rFonts w:asciiTheme="minorHAnsi" w:eastAsiaTheme="minorEastAsia" w:hAnsiTheme="minorHAnsi" w:cstheme="minorBidi"/>
      <w:sz w:val="24"/>
      <w:szCs w:val="24"/>
      <w:lang w:val="es-ES" w:eastAsia="en-US"/>
    </w:rPr>
  </w:style>
  <w:style w:type="paragraph" w:customStyle="1" w:styleId="xl90">
    <w:name w:val="xl90"/>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1">
    <w:name w:val="xl91"/>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2">
    <w:name w:val="xl92"/>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6D51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95">
    <w:name w:val="xl95"/>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6">
    <w:name w:val="xl96"/>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7">
    <w:name w:val="xl97"/>
    <w:basedOn w:val="Normal"/>
    <w:rsid w:val="006D51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8">
    <w:name w:val="xl98"/>
    <w:basedOn w:val="Normal"/>
    <w:rsid w:val="006D51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5841">
      <w:bodyDiv w:val="1"/>
      <w:marLeft w:val="0"/>
      <w:marRight w:val="0"/>
      <w:marTop w:val="0"/>
      <w:marBottom w:val="0"/>
      <w:divBdr>
        <w:top w:val="none" w:sz="0" w:space="0" w:color="auto"/>
        <w:left w:val="none" w:sz="0" w:space="0" w:color="auto"/>
        <w:bottom w:val="none" w:sz="0" w:space="0" w:color="auto"/>
        <w:right w:val="none" w:sz="0" w:space="0" w:color="auto"/>
      </w:divBdr>
    </w:div>
    <w:div w:id="251546730">
      <w:bodyDiv w:val="1"/>
      <w:marLeft w:val="0"/>
      <w:marRight w:val="0"/>
      <w:marTop w:val="0"/>
      <w:marBottom w:val="0"/>
      <w:divBdr>
        <w:top w:val="none" w:sz="0" w:space="0" w:color="auto"/>
        <w:left w:val="none" w:sz="0" w:space="0" w:color="auto"/>
        <w:bottom w:val="none" w:sz="0" w:space="0" w:color="auto"/>
        <w:right w:val="none" w:sz="0" w:space="0" w:color="auto"/>
      </w:divBdr>
    </w:div>
    <w:div w:id="330719064">
      <w:bodyDiv w:val="1"/>
      <w:marLeft w:val="0"/>
      <w:marRight w:val="0"/>
      <w:marTop w:val="0"/>
      <w:marBottom w:val="0"/>
      <w:divBdr>
        <w:top w:val="none" w:sz="0" w:space="0" w:color="auto"/>
        <w:left w:val="none" w:sz="0" w:space="0" w:color="auto"/>
        <w:bottom w:val="none" w:sz="0" w:space="0" w:color="auto"/>
        <w:right w:val="none" w:sz="0" w:space="0" w:color="auto"/>
      </w:divBdr>
    </w:div>
    <w:div w:id="377321058">
      <w:bodyDiv w:val="1"/>
      <w:marLeft w:val="0"/>
      <w:marRight w:val="0"/>
      <w:marTop w:val="0"/>
      <w:marBottom w:val="0"/>
      <w:divBdr>
        <w:top w:val="none" w:sz="0" w:space="0" w:color="auto"/>
        <w:left w:val="none" w:sz="0" w:space="0" w:color="auto"/>
        <w:bottom w:val="none" w:sz="0" w:space="0" w:color="auto"/>
        <w:right w:val="none" w:sz="0" w:space="0" w:color="auto"/>
      </w:divBdr>
    </w:div>
    <w:div w:id="786700500">
      <w:bodyDiv w:val="1"/>
      <w:marLeft w:val="0"/>
      <w:marRight w:val="0"/>
      <w:marTop w:val="0"/>
      <w:marBottom w:val="0"/>
      <w:divBdr>
        <w:top w:val="none" w:sz="0" w:space="0" w:color="auto"/>
        <w:left w:val="none" w:sz="0" w:space="0" w:color="auto"/>
        <w:bottom w:val="none" w:sz="0" w:space="0" w:color="auto"/>
        <w:right w:val="none" w:sz="0" w:space="0" w:color="auto"/>
      </w:divBdr>
    </w:div>
    <w:div w:id="893466976">
      <w:bodyDiv w:val="1"/>
      <w:marLeft w:val="0"/>
      <w:marRight w:val="0"/>
      <w:marTop w:val="0"/>
      <w:marBottom w:val="0"/>
      <w:divBdr>
        <w:top w:val="none" w:sz="0" w:space="0" w:color="auto"/>
        <w:left w:val="none" w:sz="0" w:space="0" w:color="auto"/>
        <w:bottom w:val="none" w:sz="0" w:space="0" w:color="auto"/>
        <w:right w:val="none" w:sz="0" w:space="0" w:color="auto"/>
      </w:divBdr>
    </w:div>
    <w:div w:id="1055159305">
      <w:bodyDiv w:val="1"/>
      <w:marLeft w:val="0"/>
      <w:marRight w:val="0"/>
      <w:marTop w:val="0"/>
      <w:marBottom w:val="0"/>
      <w:divBdr>
        <w:top w:val="none" w:sz="0" w:space="0" w:color="auto"/>
        <w:left w:val="none" w:sz="0" w:space="0" w:color="auto"/>
        <w:bottom w:val="none" w:sz="0" w:space="0" w:color="auto"/>
        <w:right w:val="none" w:sz="0" w:space="0" w:color="auto"/>
      </w:divBdr>
    </w:div>
    <w:div w:id="1056048947">
      <w:bodyDiv w:val="1"/>
      <w:marLeft w:val="0"/>
      <w:marRight w:val="0"/>
      <w:marTop w:val="0"/>
      <w:marBottom w:val="0"/>
      <w:divBdr>
        <w:top w:val="none" w:sz="0" w:space="0" w:color="auto"/>
        <w:left w:val="none" w:sz="0" w:space="0" w:color="auto"/>
        <w:bottom w:val="none" w:sz="0" w:space="0" w:color="auto"/>
        <w:right w:val="none" w:sz="0" w:space="0" w:color="auto"/>
      </w:divBdr>
    </w:div>
    <w:div w:id="1430615331">
      <w:bodyDiv w:val="1"/>
      <w:marLeft w:val="0"/>
      <w:marRight w:val="0"/>
      <w:marTop w:val="0"/>
      <w:marBottom w:val="0"/>
      <w:divBdr>
        <w:top w:val="none" w:sz="0" w:space="0" w:color="auto"/>
        <w:left w:val="none" w:sz="0" w:space="0" w:color="auto"/>
        <w:bottom w:val="none" w:sz="0" w:space="0" w:color="auto"/>
        <w:right w:val="none" w:sz="0" w:space="0" w:color="auto"/>
      </w:divBdr>
    </w:div>
    <w:div w:id="1605579643">
      <w:bodyDiv w:val="1"/>
      <w:marLeft w:val="0"/>
      <w:marRight w:val="0"/>
      <w:marTop w:val="0"/>
      <w:marBottom w:val="0"/>
      <w:divBdr>
        <w:top w:val="none" w:sz="0" w:space="0" w:color="auto"/>
        <w:left w:val="none" w:sz="0" w:space="0" w:color="auto"/>
        <w:bottom w:val="none" w:sz="0" w:space="0" w:color="auto"/>
        <w:right w:val="none" w:sz="0" w:space="0" w:color="auto"/>
      </w:divBdr>
    </w:div>
    <w:div w:id="1816995341">
      <w:bodyDiv w:val="1"/>
      <w:marLeft w:val="0"/>
      <w:marRight w:val="0"/>
      <w:marTop w:val="0"/>
      <w:marBottom w:val="0"/>
      <w:divBdr>
        <w:top w:val="none" w:sz="0" w:space="0" w:color="auto"/>
        <w:left w:val="none" w:sz="0" w:space="0" w:color="auto"/>
        <w:bottom w:val="none" w:sz="0" w:space="0" w:color="auto"/>
        <w:right w:val="none" w:sz="0" w:space="0" w:color="auto"/>
      </w:divBdr>
    </w:div>
    <w:div w:id="1864439986">
      <w:bodyDiv w:val="1"/>
      <w:marLeft w:val="0"/>
      <w:marRight w:val="0"/>
      <w:marTop w:val="0"/>
      <w:marBottom w:val="0"/>
      <w:divBdr>
        <w:top w:val="none" w:sz="0" w:space="0" w:color="auto"/>
        <w:left w:val="none" w:sz="0" w:space="0" w:color="auto"/>
        <w:bottom w:val="none" w:sz="0" w:space="0" w:color="auto"/>
        <w:right w:val="none" w:sz="0" w:space="0" w:color="auto"/>
      </w:divBdr>
    </w:div>
    <w:div w:id="214257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hyperlink" Target="https://compranet.hacienda.gob.mx"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compranet.hacienda.gob.mx" TargetMode="External"/><Relationship Id="rId14" Type="http://schemas.openxmlformats.org/officeDocument/2006/relationships/image" Target="media/image3.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3D9A3-ED09-44F9-AD3D-56EBE802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72220</Words>
  <Characters>397211</Characters>
  <Application>Microsoft Office Word</Application>
  <DocSecurity>0</DocSecurity>
  <Lines>3310</Lines>
  <Paragraphs>936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468495</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2023-06-07T02:42:00Z</cp:lastPrinted>
  <dcterms:created xsi:type="dcterms:W3CDTF">2023-12-18T16:04:00Z</dcterms:created>
  <dcterms:modified xsi:type="dcterms:W3CDTF">2023-12-18T16:04:00Z</dcterms:modified>
</cp:coreProperties>
</file>