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4DEB1C" w14:textId="77777777" w:rsidR="00D92E1D" w:rsidRDefault="00D92E1D" w:rsidP="002E047C">
      <w:pPr>
        <w:jc w:val="center"/>
        <w:rPr>
          <w:rFonts w:ascii="Montserrat" w:hAnsi="Montserrat" w:cs="Arial"/>
          <w:b/>
          <w:bCs/>
          <w:sz w:val="28"/>
          <w:szCs w:val="28"/>
        </w:rPr>
      </w:pPr>
      <w:bookmarkStart w:id="0" w:name="_GoBack"/>
      <w:bookmarkEnd w:id="0"/>
    </w:p>
    <w:p w14:paraId="12417D99" w14:textId="77777777" w:rsidR="00D92E1D" w:rsidRDefault="00D92E1D" w:rsidP="002E047C">
      <w:pPr>
        <w:jc w:val="center"/>
        <w:rPr>
          <w:rFonts w:ascii="Montserrat" w:hAnsi="Montserrat" w:cs="Arial"/>
          <w:b/>
          <w:bCs/>
          <w:sz w:val="28"/>
          <w:szCs w:val="28"/>
        </w:rPr>
      </w:pPr>
    </w:p>
    <w:p w14:paraId="4ADDFD49" w14:textId="77777777" w:rsidR="00AD2136" w:rsidRDefault="00AD2136" w:rsidP="002E047C">
      <w:pPr>
        <w:jc w:val="center"/>
        <w:rPr>
          <w:rFonts w:ascii="Montserrat" w:hAnsi="Montserrat" w:cs="Arial"/>
          <w:b/>
          <w:bCs/>
          <w:sz w:val="28"/>
          <w:szCs w:val="28"/>
        </w:rPr>
      </w:pPr>
    </w:p>
    <w:p w14:paraId="2497303D" w14:textId="77777777" w:rsidR="00AD2136" w:rsidRDefault="00AD2136" w:rsidP="002E047C">
      <w:pPr>
        <w:jc w:val="center"/>
        <w:rPr>
          <w:rFonts w:ascii="Montserrat" w:hAnsi="Montserrat" w:cs="Arial"/>
          <w:b/>
          <w:bCs/>
          <w:sz w:val="28"/>
          <w:szCs w:val="28"/>
        </w:rPr>
      </w:pPr>
    </w:p>
    <w:p w14:paraId="4D5C681D" w14:textId="77777777" w:rsidR="00D92E1D" w:rsidRDefault="00D92E1D" w:rsidP="002E047C">
      <w:pPr>
        <w:jc w:val="center"/>
        <w:rPr>
          <w:rFonts w:ascii="Montserrat" w:hAnsi="Montserrat" w:cs="Arial"/>
          <w:b/>
          <w:bCs/>
          <w:sz w:val="28"/>
          <w:szCs w:val="28"/>
        </w:rPr>
      </w:pPr>
    </w:p>
    <w:p w14:paraId="38FC33DB" w14:textId="77777777" w:rsidR="00885340" w:rsidRPr="00AD2136" w:rsidRDefault="00885340" w:rsidP="002E047C">
      <w:pPr>
        <w:jc w:val="center"/>
        <w:rPr>
          <w:rFonts w:ascii="Century Gothic" w:hAnsi="Century Gothic" w:cs="Arial"/>
          <w:b/>
          <w:bCs/>
          <w:sz w:val="28"/>
          <w:szCs w:val="28"/>
        </w:rPr>
      </w:pPr>
      <w:r w:rsidRPr="00AD2136">
        <w:rPr>
          <w:rFonts w:ascii="Century Gothic" w:hAnsi="Century Gothic" w:cs="Arial"/>
          <w:b/>
          <w:bCs/>
          <w:sz w:val="28"/>
          <w:szCs w:val="28"/>
        </w:rPr>
        <w:t>INSTITUTO MEXICANO DEL SEGURO SOCIAL</w:t>
      </w:r>
    </w:p>
    <w:p w14:paraId="3E5E2177" w14:textId="77777777" w:rsidR="00885340" w:rsidRPr="00AD2136" w:rsidRDefault="00363AA6" w:rsidP="00892B7E">
      <w:pPr>
        <w:jc w:val="center"/>
        <w:rPr>
          <w:rFonts w:ascii="Century Gothic" w:hAnsi="Century Gothic" w:cs="Arial"/>
          <w:b/>
          <w:bCs/>
          <w:sz w:val="28"/>
          <w:szCs w:val="28"/>
        </w:rPr>
      </w:pPr>
      <w:r w:rsidRPr="00AD2136">
        <w:rPr>
          <w:rFonts w:ascii="Century Gothic" w:hAnsi="Century Gothic" w:cs="Arial"/>
          <w:b/>
          <w:bCs/>
          <w:sz w:val="28"/>
          <w:szCs w:val="28"/>
        </w:rPr>
        <w:t>UNIDAD MÉDICA DE ALTA ESPECIALIDAD</w:t>
      </w:r>
    </w:p>
    <w:p w14:paraId="3C36A1F4" w14:textId="77777777" w:rsidR="00FB1CD4" w:rsidRPr="00AD2136" w:rsidRDefault="00363AA6" w:rsidP="002E047C">
      <w:pPr>
        <w:jc w:val="center"/>
        <w:rPr>
          <w:rFonts w:ascii="Century Gothic" w:hAnsi="Century Gothic" w:cs="Arial"/>
          <w:b/>
          <w:bCs/>
          <w:sz w:val="28"/>
          <w:szCs w:val="28"/>
        </w:rPr>
      </w:pPr>
      <w:r w:rsidRPr="00AD2136">
        <w:rPr>
          <w:rFonts w:ascii="Century Gothic" w:hAnsi="Century Gothic" w:cs="Arial"/>
          <w:b/>
          <w:bCs/>
          <w:sz w:val="28"/>
          <w:szCs w:val="28"/>
        </w:rPr>
        <w:t>HOSPITAL DE ESPECIALIDADES, DR. ANTONIO FRAGA MOURET, CENTRO MÉDICO NACIONAL LA RAZA, CIUDAD DE MÉXICO</w:t>
      </w:r>
    </w:p>
    <w:p w14:paraId="6D12FAAC" w14:textId="429F8855" w:rsidR="00D92E1D" w:rsidRPr="00AD2136" w:rsidRDefault="00D92E1D" w:rsidP="002E047C">
      <w:pPr>
        <w:jc w:val="center"/>
        <w:rPr>
          <w:rFonts w:ascii="Century Gothic" w:hAnsi="Century Gothic" w:cs="Arial"/>
          <w:b/>
          <w:bCs/>
          <w:sz w:val="28"/>
          <w:szCs w:val="28"/>
        </w:rPr>
      </w:pPr>
      <w:r w:rsidRPr="00AD2136">
        <w:rPr>
          <w:rFonts w:ascii="Century Gothic" w:hAnsi="Century Gothic" w:cs="Arial"/>
          <w:b/>
          <w:bCs/>
          <w:sz w:val="28"/>
          <w:szCs w:val="28"/>
        </w:rPr>
        <w:t>DIRECCIÓN MÉDICA</w:t>
      </w:r>
    </w:p>
    <w:p w14:paraId="357E2007" w14:textId="74CD90DC" w:rsidR="00D92E1D" w:rsidRPr="00AD2136" w:rsidRDefault="00D92E1D" w:rsidP="002E047C">
      <w:pPr>
        <w:jc w:val="center"/>
        <w:rPr>
          <w:rFonts w:ascii="Century Gothic" w:hAnsi="Century Gothic" w:cs="Arial"/>
          <w:b/>
          <w:bCs/>
          <w:sz w:val="28"/>
          <w:szCs w:val="28"/>
        </w:rPr>
      </w:pPr>
      <w:r w:rsidRPr="00AD2136">
        <w:rPr>
          <w:rFonts w:ascii="Century Gothic" w:hAnsi="Century Gothic" w:cs="Arial"/>
          <w:b/>
          <w:bCs/>
          <w:sz w:val="28"/>
          <w:szCs w:val="28"/>
        </w:rPr>
        <w:t>DIRECCIÓN ADMINISTRATIVA</w:t>
      </w:r>
    </w:p>
    <w:p w14:paraId="4B902AFA" w14:textId="77777777" w:rsidR="00D92E1D" w:rsidRPr="00AD2136" w:rsidRDefault="00D92E1D" w:rsidP="002E047C">
      <w:pPr>
        <w:jc w:val="center"/>
        <w:rPr>
          <w:rFonts w:ascii="Century Gothic" w:hAnsi="Century Gothic" w:cs="Arial"/>
          <w:b/>
          <w:bCs/>
          <w:sz w:val="28"/>
          <w:szCs w:val="28"/>
        </w:rPr>
      </w:pPr>
    </w:p>
    <w:p w14:paraId="0E1719C5" w14:textId="77777777" w:rsidR="00885340" w:rsidRPr="00AD2136" w:rsidRDefault="00363AA6" w:rsidP="002E047C">
      <w:pPr>
        <w:jc w:val="center"/>
        <w:rPr>
          <w:rFonts w:ascii="Century Gothic" w:hAnsi="Century Gothic" w:cs="Arial"/>
          <w:b/>
          <w:sz w:val="28"/>
          <w:szCs w:val="28"/>
        </w:rPr>
      </w:pPr>
      <w:r w:rsidRPr="00AD2136">
        <w:rPr>
          <w:rFonts w:ascii="Century Gothic" w:hAnsi="Century Gothic" w:cs="Arial"/>
          <w:b/>
          <w:color w:val="000000"/>
          <w:sz w:val="28"/>
          <w:szCs w:val="28"/>
        </w:rPr>
        <w:t>Seris y Zaachila S/N, Col. La Raza, Alcaldía Azcapotzalco, Ciudad de México</w:t>
      </w:r>
    </w:p>
    <w:p w14:paraId="27445C94" w14:textId="77777777" w:rsidR="00012270" w:rsidRPr="00AD2136" w:rsidRDefault="00012270" w:rsidP="00DA468C">
      <w:pPr>
        <w:ind w:left="709"/>
        <w:jc w:val="center"/>
        <w:rPr>
          <w:rFonts w:ascii="Century Gothic" w:hAnsi="Century Gothic" w:cs="Arial"/>
          <w:sz w:val="28"/>
          <w:szCs w:val="28"/>
        </w:rPr>
      </w:pPr>
    </w:p>
    <w:p w14:paraId="04A07495" w14:textId="173E44B1" w:rsidR="00FB1CD4" w:rsidRPr="00AD2136" w:rsidRDefault="00AD2136" w:rsidP="00892B7E">
      <w:pPr>
        <w:jc w:val="center"/>
        <w:rPr>
          <w:rFonts w:ascii="Century Gothic" w:hAnsi="Century Gothic" w:cs="Arial"/>
          <w:b/>
          <w:sz w:val="32"/>
          <w:szCs w:val="32"/>
        </w:rPr>
      </w:pPr>
      <w:r>
        <w:rPr>
          <w:rFonts w:ascii="Century Gothic" w:hAnsi="Century Gothic" w:cs="Arial"/>
          <w:b/>
          <w:sz w:val="32"/>
          <w:szCs w:val="32"/>
        </w:rPr>
        <w:t>INVITACIÓN A CUANDO MENOS TRES PERSONAS</w:t>
      </w:r>
      <w:r w:rsidR="00885340" w:rsidRPr="00AD2136">
        <w:rPr>
          <w:rFonts w:ascii="Century Gothic" w:hAnsi="Century Gothic" w:cs="Arial"/>
          <w:b/>
          <w:sz w:val="32"/>
          <w:szCs w:val="32"/>
        </w:rPr>
        <w:t xml:space="preserve"> NACIONAL </w:t>
      </w:r>
      <w:r w:rsidR="00FB1CD4" w:rsidRPr="00AD2136">
        <w:rPr>
          <w:rFonts w:ascii="Century Gothic" w:hAnsi="Century Gothic" w:cs="Arial"/>
          <w:b/>
          <w:sz w:val="32"/>
          <w:szCs w:val="32"/>
        </w:rPr>
        <w:t>ELECTRÓNICA</w:t>
      </w:r>
    </w:p>
    <w:p w14:paraId="1AA5314D" w14:textId="77777777" w:rsidR="00FB1CD4" w:rsidRPr="00AD2136" w:rsidRDefault="00FB1CD4" w:rsidP="002E047C">
      <w:pPr>
        <w:jc w:val="center"/>
        <w:rPr>
          <w:rFonts w:ascii="Century Gothic" w:hAnsi="Century Gothic" w:cs="Arial"/>
          <w:sz w:val="28"/>
          <w:szCs w:val="28"/>
        </w:rPr>
      </w:pPr>
    </w:p>
    <w:p w14:paraId="5D611A3B" w14:textId="0B213A54" w:rsidR="00892B7E" w:rsidRPr="00AD2136" w:rsidRDefault="00AD2136" w:rsidP="00AD2136">
      <w:pPr>
        <w:tabs>
          <w:tab w:val="left" w:pos="-284"/>
          <w:tab w:val="left" w:pos="9498"/>
        </w:tabs>
        <w:suppressAutoHyphens/>
        <w:contextualSpacing/>
        <w:jc w:val="center"/>
        <w:rPr>
          <w:rFonts w:ascii="Century Gothic" w:hAnsi="Century Gothic" w:cs="Arial"/>
          <w:szCs w:val="28"/>
        </w:rPr>
      </w:pPr>
      <w:bookmarkStart w:id="1" w:name="_Toc366948604"/>
      <w:r w:rsidRPr="00AD2136">
        <w:rPr>
          <w:rFonts w:ascii="Century Gothic" w:hAnsi="Century Gothic" w:cs="Arial"/>
          <w:b/>
          <w:sz w:val="44"/>
          <w:szCs w:val="32"/>
        </w:rPr>
        <w:t>IA-50-GYR-050GYR055-N-</w:t>
      </w:r>
      <w:r w:rsidR="00B003E7">
        <w:rPr>
          <w:rFonts w:ascii="Century Gothic" w:hAnsi="Century Gothic" w:cs="Arial"/>
          <w:b/>
          <w:sz w:val="44"/>
          <w:szCs w:val="32"/>
        </w:rPr>
        <w:t>122</w:t>
      </w:r>
      <w:r w:rsidRPr="00AD2136">
        <w:rPr>
          <w:rFonts w:ascii="Century Gothic" w:hAnsi="Century Gothic" w:cs="Arial"/>
          <w:b/>
          <w:sz w:val="44"/>
          <w:szCs w:val="32"/>
        </w:rPr>
        <w:t>-2023</w:t>
      </w:r>
    </w:p>
    <w:p w14:paraId="3921A52E" w14:textId="4A77FE0E" w:rsidR="00892B7E" w:rsidRPr="00AD2136" w:rsidRDefault="00030450" w:rsidP="00892B7E">
      <w:pPr>
        <w:tabs>
          <w:tab w:val="left" w:pos="-284"/>
          <w:tab w:val="left" w:pos="9498"/>
        </w:tabs>
        <w:suppressAutoHyphens/>
        <w:contextualSpacing/>
        <w:jc w:val="center"/>
        <w:rPr>
          <w:rFonts w:ascii="Century Gothic" w:hAnsi="Century Gothic" w:cs="Arial"/>
          <w:szCs w:val="28"/>
        </w:rPr>
      </w:pPr>
      <w:r w:rsidRPr="00AD2136">
        <w:rPr>
          <w:rFonts w:ascii="Century Gothic" w:hAnsi="Century Gothic" w:cs="Arial"/>
          <w:szCs w:val="28"/>
        </w:rPr>
        <w:t xml:space="preserve">PARA LA </w:t>
      </w:r>
      <w:r w:rsidR="00012270" w:rsidRPr="00AD2136">
        <w:rPr>
          <w:rFonts w:ascii="Century Gothic" w:hAnsi="Century Gothic" w:cs="Arial"/>
          <w:szCs w:val="28"/>
        </w:rPr>
        <w:t xml:space="preserve">CONTRATACIÓN </w:t>
      </w:r>
      <w:r w:rsidRPr="00AD2136">
        <w:rPr>
          <w:rFonts w:ascii="Century Gothic" w:hAnsi="Century Gothic" w:cs="Arial"/>
          <w:szCs w:val="28"/>
        </w:rPr>
        <w:t xml:space="preserve">DEL SERVICIO </w:t>
      </w:r>
      <w:r w:rsidR="00974E38" w:rsidRPr="00AD2136">
        <w:rPr>
          <w:rFonts w:ascii="Century Gothic" w:hAnsi="Century Gothic" w:cs="Arial"/>
          <w:szCs w:val="28"/>
        </w:rPr>
        <w:t xml:space="preserve">MÉDICO </w:t>
      </w:r>
      <w:r w:rsidRPr="00AD2136">
        <w:rPr>
          <w:rFonts w:ascii="Century Gothic" w:hAnsi="Century Gothic" w:cs="Arial"/>
          <w:szCs w:val="28"/>
        </w:rPr>
        <w:t xml:space="preserve">INTEGRAL </w:t>
      </w:r>
      <w:r w:rsidR="00D92E1D" w:rsidRPr="00AD2136">
        <w:rPr>
          <w:rFonts w:ascii="Century Gothic" w:hAnsi="Century Gothic" w:cs="Arial"/>
          <w:szCs w:val="28"/>
        </w:rPr>
        <w:t>DE ANESTESIA</w:t>
      </w:r>
    </w:p>
    <w:p w14:paraId="51010464" w14:textId="7A89852B" w:rsidR="00012270" w:rsidRPr="00AD2136" w:rsidRDefault="00012270" w:rsidP="00012270">
      <w:pPr>
        <w:tabs>
          <w:tab w:val="left" w:pos="-284"/>
          <w:tab w:val="left" w:pos="9498"/>
        </w:tabs>
        <w:suppressAutoHyphens/>
        <w:contextualSpacing/>
        <w:jc w:val="both"/>
        <w:rPr>
          <w:rFonts w:ascii="Century Gothic" w:hAnsi="Century Gothic" w:cs="Arial"/>
          <w:szCs w:val="28"/>
        </w:rPr>
      </w:pPr>
    </w:p>
    <w:p w14:paraId="08C6B770" w14:textId="77777777" w:rsidR="00065955" w:rsidRPr="00AD2136" w:rsidRDefault="00065955" w:rsidP="00012270">
      <w:pPr>
        <w:tabs>
          <w:tab w:val="left" w:pos="-284"/>
          <w:tab w:val="left" w:pos="9498"/>
        </w:tabs>
        <w:suppressAutoHyphens/>
        <w:contextualSpacing/>
        <w:jc w:val="both"/>
        <w:rPr>
          <w:rFonts w:ascii="Century Gothic" w:hAnsi="Century Gothic" w:cs="Arial"/>
          <w:szCs w:val="28"/>
        </w:rPr>
      </w:pPr>
    </w:p>
    <w:p w14:paraId="2F12461F" w14:textId="77777777" w:rsidR="0011451B" w:rsidRPr="00AD2136" w:rsidRDefault="0011451B" w:rsidP="0011451B">
      <w:pPr>
        <w:jc w:val="both"/>
        <w:rPr>
          <w:rFonts w:ascii="Century Gothic" w:hAnsi="Century Gothic" w:cs="Arial"/>
          <w:bCs/>
          <w:sz w:val="16"/>
          <w:szCs w:val="16"/>
          <w:u w:val="single"/>
        </w:rPr>
      </w:pPr>
      <w:r w:rsidRPr="00AD2136">
        <w:rPr>
          <w:rFonts w:ascii="Century Gothic" w:hAnsi="Century Gothic" w:cs="Arial"/>
          <w:sz w:val="12"/>
          <w:szCs w:val="16"/>
          <w:u w:val="single"/>
          <w:lang w:val="es-ES_tradnl"/>
        </w:rPr>
        <w:t>PARA HACER FRENTE A LA PANDEMIA DE COVID-19, EL LICITANTE ADJUDICADO, QUEDA OBLIGADO A SEGUIR CON LAS MEDIDAS DE SEGURIDAD ESTABLECIDAS POR LA SECRETARIA DE SALUD EN LAS INSTALACIONES DEL INSTITUTO MEXICANO DEL SEGURO SOCIAL</w:t>
      </w:r>
      <w:r w:rsidRPr="00AD2136">
        <w:rPr>
          <w:rFonts w:ascii="Century Gothic" w:hAnsi="Century Gothic" w:cs="Arial"/>
          <w:sz w:val="16"/>
          <w:szCs w:val="16"/>
          <w:u w:val="single"/>
          <w:lang w:val="es-ES_tradnl"/>
        </w:rPr>
        <w:t>.</w:t>
      </w:r>
    </w:p>
    <w:p w14:paraId="2E3BD4B2" w14:textId="77777777" w:rsidR="00892B7E" w:rsidRPr="00AD2136" w:rsidRDefault="00892B7E" w:rsidP="002E047C">
      <w:pPr>
        <w:jc w:val="center"/>
        <w:rPr>
          <w:rFonts w:ascii="Century Gothic" w:hAnsi="Century Gothic" w:cs="Arial"/>
          <w:b/>
          <w:bCs/>
          <w:kern w:val="1"/>
          <w:lang w:val="es-ES" w:eastAsia="ar-SA"/>
        </w:rPr>
      </w:pPr>
    </w:p>
    <w:p w14:paraId="1152EA57" w14:textId="77777777" w:rsidR="00893AD1" w:rsidRPr="00AD2136" w:rsidRDefault="00893AD1" w:rsidP="00892B7E">
      <w:pPr>
        <w:jc w:val="center"/>
        <w:rPr>
          <w:rFonts w:ascii="Century Gothic" w:hAnsi="Century Gothic" w:cs="Arial"/>
          <w:b/>
          <w:bCs/>
          <w:kern w:val="1"/>
          <w:lang w:val="es-ES" w:eastAsia="ar-SA"/>
        </w:rPr>
      </w:pPr>
    </w:p>
    <w:tbl>
      <w:tblPr>
        <w:tblStyle w:val="Tablaconcuadrcula"/>
        <w:tblW w:w="0" w:type="auto"/>
        <w:tblInd w:w="7905" w:type="dxa"/>
        <w:tblLook w:val="04A0" w:firstRow="1" w:lastRow="0" w:firstColumn="1" w:lastColumn="0" w:noHBand="0" w:noVBand="1"/>
      </w:tblPr>
      <w:tblGrid>
        <w:gridCol w:w="2207"/>
      </w:tblGrid>
      <w:tr w:rsidR="00065955" w:rsidRPr="00AD2136" w14:paraId="7F710805" w14:textId="77777777" w:rsidTr="00065955">
        <w:tc>
          <w:tcPr>
            <w:tcW w:w="2207" w:type="dxa"/>
            <w:tcBorders>
              <w:top w:val="single" w:sz="4" w:space="0" w:color="auto"/>
              <w:left w:val="single" w:sz="4" w:space="0" w:color="auto"/>
              <w:bottom w:val="single" w:sz="4" w:space="0" w:color="auto"/>
              <w:right w:val="single" w:sz="4" w:space="0" w:color="auto"/>
            </w:tcBorders>
            <w:hideMark/>
          </w:tcPr>
          <w:p w14:paraId="6F2BD400" w14:textId="412ADE19" w:rsidR="00065955" w:rsidRPr="00AD2136" w:rsidRDefault="00065955" w:rsidP="00AD2136">
            <w:pPr>
              <w:jc w:val="both"/>
              <w:rPr>
                <w:rFonts w:ascii="Century Gothic" w:hAnsi="Century Gothic" w:cs="Arial"/>
                <w:sz w:val="10"/>
                <w:szCs w:val="10"/>
              </w:rPr>
            </w:pPr>
            <w:r w:rsidRPr="00AD2136">
              <w:rPr>
                <w:rFonts w:ascii="Century Gothic" w:hAnsi="Century Gothic" w:cs="Arial"/>
                <w:sz w:val="10"/>
                <w:szCs w:val="10"/>
                <w:lang w:val="es-ES_tradnl"/>
              </w:rPr>
              <w:t xml:space="preserve">CONVOCATORIA APROBADA EN LA </w:t>
            </w:r>
            <w:r w:rsidRPr="00AD2136">
              <w:rPr>
                <w:rFonts w:ascii="Century Gothic" w:hAnsi="Century Gothic" w:cs="Arial"/>
                <w:b/>
                <w:bCs/>
                <w:sz w:val="10"/>
                <w:szCs w:val="10"/>
              </w:rPr>
              <w:t>S</w:t>
            </w:r>
            <w:r w:rsidR="00977145" w:rsidRPr="00AD2136">
              <w:rPr>
                <w:rFonts w:ascii="Century Gothic" w:hAnsi="Century Gothic" w:cs="Arial"/>
                <w:b/>
                <w:bCs/>
                <w:sz w:val="10"/>
                <w:szCs w:val="10"/>
              </w:rPr>
              <w:t>É</w:t>
            </w:r>
            <w:r w:rsidR="000D3F30" w:rsidRPr="00AD2136">
              <w:rPr>
                <w:rFonts w:ascii="Century Gothic" w:hAnsi="Century Gothic" w:cs="Arial"/>
                <w:b/>
                <w:bCs/>
                <w:sz w:val="10"/>
                <w:szCs w:val="10"/>
              </w:rPr>
              <w:t>PTIMA</w:t>
            </w:r>
            <w:r w:rsidRPr="00AD2136">
              <w:rPr>
                <w:rFonts w:ascii="Century Gothic" w:hAnsi="Century Gothic" w:cs="Arial"/>
                <w:sz w:val="10"/>
                <w:szCs w:val="10"/>
              </w:rPr>
              <w:t xml:space="preserve"> SESIÓN ORDINARIA, DEL SUBCOMITÉ REVISOR DE CONVOCATORIAS EN MATERIA DE ADQUISICIONES, ARRENDAMIENTOS Y SERVICIOS, EL DÍA </w:t>
            </w:r>
            <w:r w:rsidR="00AD2136">
              <w:rPr>
                <w:rFonts w:ascii="Century Gothic" w:hAnsi="Century Gothic" w:cs="Arial"/>
                <w:b/>
                <w:bCs/>
                <w:sz w:val="10"/>
                <w:szCs w:val="10"/>
              </w:rPr>
              <w:t>14</w:t>
            </w:r>
            <w:r w:rsidRPr="00AD2136">
              <w:rPr>
                <w:rFonts w:ascii="Century Gothic" w:hAnsi="Century Gothic" w:cs="Arial"/>
                <w:b/>
                <w:bCs/>
                <w:sz w:val="10"/>
                <w:szCs w:val="10"/>
              </w:rPr>
              <w:t xml:space="preserve"> DE </w:t>
            </w:r>
            <w:r w:rsidR="00977145" w:rsidRPr="00AD2136">
              <w:rPr>
                <w:rFonts w:ascii="Century Gothic" w:hAnsi="Century Gothic" w:cs="Arial"/>
                <w:b/>
                <w:bCs/>
                <w:sz w:val="10"/>
                <w:szCs w:val="10"/>
              </w:rPr>
              <w:t>ABRIL</w:t>
            </w:r>
            <w:r w:rsidRPr="00AD2136">
              <w:rPr>
                <w:rFonts w:ascii="Century Gothic" w:hAnsi="Century Gothic" w:cs="Arial"/>
                <w:b/>
                <w:bCs/>
                <w:sz w:val="10"/>
                <w:szCs w:val="10"/>
              </w:rPr>
              <w:t xml:space="preserve"> DE 202</w:t>
            </w:r>
            <w:r w:rsidR="00AD2136">
              <w:rPr>
                <w:rFonts w:ascii="Century Gothic" w:hAnsi="Century Gothic" w:cs="Arial"/>
                <w:b/>
                <w:bCs/>
                <w:sz w:val="10"/>
                <w:szCs w:val="10"/>
              </w:rPr>
              <w:t>3</w:t>
            </w:r>
            <w:r w:rsidRPr="00AD2136">
              <w:rPr>
                <w:rFonts w:ascii="Century Gothic" w:hAnsi="Century Gothic" w:cs="Arial"/>
                <w:sz w:val="10"/>
                <w:szCs w:val="10"/>
              </w:rPr>
              <w:t xml:space="preserve">, MEDIANTE ACUERDO N° SURECO HE/ </w:t>
            </w:r>
            <w:r w:rsidR="00AD2136">
              <w:rPr>
                <w:rFonts w:ascii="Century Gothic" w:hAnsi="Century Gothic" w:cs="Arial"/>
                <w:b/>
                <w:bCs/>
                <w:sz w:val="10"/>
                <w:szCs w:val="10"/>
              </w:rPr>
              <w:t>15</w:t>
            </w:r>
            <w:r w:rsidRPr="00AD2136">
              <w:rPr>
                <w:rFonts w:ascii="Century Gothic" w:hAnsi="Century Gothic" w:cs="Arial"/>
                <w:sz w:val="10"/>
                <w:szCs w:val="10"/>
              </w:rPr>
              <w:t xml:space="preserve"> /202</w:t>
            </w:r>
            <w:r w:rsidR="00AD2136">
              <w:rPr>
                <w:rFonts w:ascii="Century Gothic" w:hAnsi="Century Gothic" w:cs="Arial"/>
                <w:sz w:val="10"/>
                <w:szCs w:val="10"/>
              </w:rPr>
              <w:t>3</w:t>
            </w:r>
          </w:p>
        </w:tc>
      </w:tr>
    </w:tbl>
    <w:p w14:paraId="34F4C24E" w14:textId="77777777" w:rsidR="00893AD1" w:rsidRDefault="00893AD1" w:rsidP="00892B7E">
      <w:pPr>
        <w:jc w:val="center"/>
        <w:rPr>
          <w:rFonts w:ascii="Century Gothic" w:hAnsi="Century Gothic" w:cs="Arial"/>
          <w:b/>
          <w:bCs/>
          <w:kern w:val="1"/>
          <w:lang w:val="es-ES" w:eastAsia="ar-SA"/>
        </w:rPr>
      </w:pPr>
    </w:p>
    <w:p w14:paraId="57224EC1" w14:textId="77777777" w:rsidR="00AD2136" w:rsidRDefault="00AD2136" w:rsidP="00892B7E">
      <w:pPr>
        <w:jc w:val="center"/>
        <w:rPr>
          <w:rFonts w:ascii="Century Gothic" w:hAnsi="Century Gothic" w:cs="Arial"/>
          <w:b/>
          <w:bCs/>
          <w:kern w:val="1"/>
          <w:lang w:val="es-ES" w:eastAsia="ar-SA"/>
        </w:rPr>
      </w:pPr>
    </w:p>
    <w:p w14:paraId="5A341D99" w14:textId="77777777" w:rsidR="00AD2136" w:rsidRDefault="00AD2136" w:rsidP="00892B7E">
      <w:pPr>
        <w:jc w:val="center"/>
        <w:rPr>
          <w:rFonts w:ascii="Century Gothic" w:hAnsi="Century Gothic" w:cs="Arial"/>
          <w:b/>
          <w:bCs/>
          <w:kern w:val="1"/>
          <w:lang w:val="es-ES" w:eastAsia="ar-SA"/>
        </w:rPr>
      </w:pPr>
    </w:p>
    <w:p w14:paraId="1C606E78" w14:textId="77777777" w:rsidR="00AD2136" w:rsidRDefault="00AD2136" w:rsidP="00892B7E">
      <w:pPr>
        <w:jc w:val="center"/>
        <w:rPr>
          <w:rFonts w:ascii="Century Gothic" w:hAnsi="Century Gothic" w:cs="Arial"/>
          <w:b/>
          <w:bCs/>
          <w:kern w:val="1"/>
          <w:lang w:val="es-ES" w:eastAsia="ar-SA"/>
        </w:rPr>
      </w:pPr>
    </w:p>
    <w:p w14:paraId="3A7ABD0C" w14:textId="77777777" w:rsidR="00AD2136" w:rsidRDefault="00AD2136" w:rsidP="00892B7E">
      <w:pPr>
        <w:jc w:val="center"/>
        <w:rPr>
          <w:rFonts w:ascii="Century Gothic" w:hAnsi="Century Gothic" w:cs="Arial"/>
          <w:b/>
          <w:bCs/>
          <w:kern w:val="1"/>
          <w:lang w:val="es-ES" w:eastAsia="ar-SA"/>
        </w:rPr>
      </w:pPr>
    </w:p>
    <w:p w14:paraId="11B34BD4" w14:textId="77777777" w:rsidR="00AD2136" w:rsidRDefault="00AD2136" w:rsidP="00892B7E">
      <w:pPr>
        <w:jc w:val="center"/>
        <w:rPr>
          <w:rFonts w:ascii="Century Gothic" w:hAnsi="Century Gothic" w:cs="Arial"/>
          <w:b/>
          <w:bCs/>
          <w:kern w:val="1"/>
          <w:lang w:val="es-ES" w:eastAsia="ar-SA"/>
        </w:rPr>
      </w:pPr>
    </w:p>
    <w:p w14:paraId="2670CF05" w14:textId="77777777" w:rsidR="00AD2136" w:rsidRDefault="00AD2136" w:rsidP="00892B7E">
      <w:pPr>
        <w:jc w:val="center"/>
        <w:rPr>
          <w:rFonts w:ascii="Century Gothic" w:hAnsi="Century Gothic" w:cs="Arial"/>
          <w:b/>
          <w:bCs/>
          <w:kern w:val="1"/>
          <w:lang w:val="es-ES" w:eastAsia="ar-SA"/>
        </w:rPr>
      </w:pPr>
    </w:p>
    <w:p w14:paraId="50C2C5D6" w14:textId="77777777" w:rsidR="00AD2136" w:rsidRPr="00AD2136" w:rsidRDefault="00AD2136" w:rsidP="00892B7E">
      <w:pPr>
        <w:jc w:val="center"/>
        <w:rPr>
          <w:rFonts w:ascii="Century Gothic" w:hAnsi="Century Gothic" w:cs="Arial"/>
          <w:b/>
          <w:bCs/>
          <w:kern w:val="1"/>
          <w:lang w:val="es-ES" w:eastAsia="ar-SA"/>
        </w:rPr>
      </w:pPr>
    </w:p>
    <w:p w14:paraId="5CB07FE8" w14:textId="485B7F0A" w:rsidR="00885340" w:rsidRPr="00AD2136" w:rsidRDefault="00885340" w:rsidP="00892B7E">
      <w:pPr>
        <w:jc w:val="center"/>
        <w:rPr>
          <w:rFonts w:ascii="Century Gothic" w:hAnsi="Century Gothic" w:cs="Arial"/>
          <w:b/>
          <w:bCs/>
          <w:kern w:val="1"/>
          <w:lang w:val="es-ES" w:eastAsia="ar-SA"/>
        </w:rPr>
      </w:pPr>
      <w:r w:rsidRPr="00AD2136">
        <w:rPr>
          <w:rFonts w:ascii="Century Gothic" w:hAnsi="Century Gothic" w:cs="Arial"/>
          <w:b/>
          <w:bCs/>
          <w:kern w:val="1"/>
          <w:lang w:val="es-ES" w:eastAsia="ar-SA"/>
        </w:rPr>
        <w:t>“PRESENTACIÓN”</w:t>
      </w:r>
      <w:bookmarkEnd w:id="1"/>
    </w:p>
    <w:p w14:paraId="7A27BE0C" w14:textId="26F63162" w:rsidR="00885340" w:rsidRPr="00AD2136" w:rsidRDefault="00885340" w:rsidP="0017400A">
      <w:pPr>
        <w:suppressAutoHyphens/>
        <w:ind w:left="567" w:right="51" w:hanging="567"/>
        <w:jc w:val="both"/>
        <w:rPr>
          <w:rFonts w:ascii="Century Gothic" w:hAnsi="Century Gothic" w:cs="Arial"/>
          <w:bCs/>
          <w:lang w:eastAsia="ar-SA"/>
        </w:rPr>
      </w:pPr>
    </w:p>
    <w:p w14:paraId="4DD15252" w14:textId="77777777" w:rsidR="00892B7E" w:rsidRPr="00AD2136" w:rsidRDefault="00892B7E" w:rsidP="0017400A">
      <w:pPr>
        <w:suppressAutoHyphens/>
        <w:ind w:left="567" w:right="51" w:hanging="567"/>
        <w:jc w:val="both"/>
        <w:rPr>
          <w:rFonts w:ascii="Century Gothic" w:hAnsi="Century Gothic" w:cs="Arial"/>
          <w:bCs/>
          <w:lang w:eastAsia="ar-SA"/>
        </w:rPr>
      </w:pPr>
    </w:p>
    <w:p w14:paraId="61B2B93C" w14:textId="5B2C8678" w:rsidR="0011451B" w:rsidRPr="00AD2136" w:rsidRDefault="00892671" w:rsidP="0017400A">
      <w:pPr>
        <w:tabs>
          <w:tab w:val="left" w:pos="-284"/>
          <w:tab w:val="left" w:pos="9498"/>
        </w:tabs>
        <w:suppressAutoHyphens/>
        <w:contextualSpacing/>
        <w:jc w:val="both"/>
        <w:rPr>
          <w:rFonts w:ascii="Century Gothic" w:hAnsi="Century Gothic" w:cs="Arial"/>
          <w:b/>
        </w:rPr>
      </w:pPr>
      <w:r w:rsidRPr="00AD2136">
        <w:rPr>
          <w:rFonts w:ascii="Century Gothic" w:hAnsi="Century Gothic" w:cs="Arial"/>
        </w:rPr>
        <w:t xml:space="preserve">EL INSTITUTO MEXICANO DEL SEGURO SOCIAL, EN CUMPLIMIENTO A LO QUE ESTABLECE EL ARTÍCULO 134 DE LA CONSTITUCIÓN POLÍTICA DE LOS ESTADOS UNIDOS MEXICANOS Y DE CONFORMIDAD CON LOS ARTÍCULOS; </w:t>
      </w:r>
      <w:r w:rsidR="002E2CD9" w:rsidRPr="00AD2136">
        <w:rPr>
          <w:rFonts w:ascii="Century Gothic" w:hAnsi="Century Gothic" w:cs="Arial"/>
        </w:rPr>
        <w:t>25, 26 FRACCIÓN I</w:t>
      </w:r>
      <w:r w:rsidR="00AD2136">
        <w:rPr>
          <w:rFonts w:ascii="Century Gothic" w:hAnsi="Century Gothic" w:cs="Arial"/>
        </w:rPr>
        <w:t>I</w:t>
      </w:r>
      <w:r w:rsidR="002E2CD9" w:rsidRPr="00AD2136">
        <w:rPr>
          <w:rFonts w:ascii="Century Gothic" w:hAnsi="Century Gothic" w:cs="Arial"/>
        </w:rPr>
        <w:t xml:space="preserve">, 26 BIS FRACCIÓN II, 28 FRACCIÓN I, 29, 30, 32, 33, 33 BIS, 34, 35, 36, 36 BIS 37, 37 BIS, 45, 46, 47, 48, 50, 52, 54, 54 BIS Y 65 </w:t>
      </w:r>
      <w:r w:rsidRPr="00AD2136">
        <w:rPr>
          <w:rFonts w:ascii="Century Gothic" w:hAnsi="Century Gothic" w:cs="Arial"/>
        </w:rPr>
        <w:t xml:space="preserve">DE LA LEY DE ADQUISICIONES, ARRENDAMIENTOS Y SERVICIOS DEL SECTOR PÚBLICO (LAASSP), </w:t>
      </w:r>
      <w:r w:rsidR="002E2CD9" w:rsidRPr="00AD2136">
        <w:rPr>
          <w:rFonts w:ascii="Century Gothic" w:hAnsi="Century Gothic" w:cs="Arial"/>
        </w:rPr>
        <w:t>28, 29, 30, 31, 35, 39, 41, 42, 46, 48, 77, 81, 85, 91, 102 Y 103</w:t>
      </w:r>
      <w:r w:rsidRPr="00AD2136">
        <w:rPr>
          <w:rFonts w:ascii="Century Gothic" w:hAnsi="Century Gothic" w:cs="Arial"/>
        </w:rPr>
        <w:t xml:space="preserve"> DE SU REGLAMENTO, ASÍ COMO LAS POLÍTICAS, BASES Y LINEAMIENTOS EN MATERIA DE ADQUISICIONES, ARRENDAMIENTOS Y SERVICIOS DEL IMSS, Y DEMÁS DISPOSICIONES APLICABLES EN LA MATERIA, CONVOCA A LOS INTERESADOS EN PARTICIPAR EN </w:t>
      </w:r>
      <w:r w:rsidR="0011451B" w:rsidRPr="00AD2136">
        <w:rPr>
          <w:rFonts w:ascii="Century Gothic" w:hAnsi="Century Gothic" w:cs="Arial"/>
        </w:rPr>
        <w:t>LA</w:t>
      </w:r>
      <w:r w:rsidR="00E81656" w:rsidRPr="00AD2136">
        <w:rPr>
          <w:rFonts w:ascii="Century Gothic" w:hAnsi="Century Gothic" w:cs="Arial"/>
        </w:rPr>
        <w:t xml:space="preserve"> CONTRATACIÓN </w:t>
      </w:r>
      <w:r w:rsidR="000F5011" w:rsidRPr="00AD2136">
        <w:rPr>
          <w:rFonts w:ascii="Century Gothic" w:hAnsi="Century Gothic" w:cs="Arial"/>
        </w:rPr>
        <w:t xml:space="preserve">PARA EL </w:t>
      </w:r>
      <w:r w:rsidR="00892B7E" w:rsidRPr="00AD2136">
        <w:rPr>
          <w:rFonts w:ascii="Century Gothic" w:hAnsi="Century Gothic" w:cs="Arial"/>
          <w:b/>
        </w:rPr>
        <w:t xml:space="preserve">SERVICIO </w:t>
      </w:r>
      <w:r w:rsidR="00974E38" w:rsidRPr="00AD2136">
        <w:rPr>
          <w:rFonts w:ascii="Century Gothic" w:hAnsi="Century Gothic" w:cs="Arial"/>
          <w:b/>
        </w:rPr>
        <w:t xml:space="preserve">MÉDICO </w:t>
      </w:r>
      <w:r w:rsidR="00892B7E" w:rsidRPr="00AD2136">
        <w:rPr>
          <w:rFonts w:ascii="Century Gothic" w:hAnsi="Century Gothic" w:cs="Arial"/>
          <w:b/>
        </w:rPr>
        <w:t xml:space="preserve">INTEGRAL </w:t>
      </w:r>
      <w:r w:rsidR="00D92E1D" w:rsidRPr="00AD2136">
        <w:rPr>
          <w:rFonts w:ascii="Century Gothic" w:hAnsi="Century Gothic" w:cs="Arial"/>
          <w:b/>
        </w:rPr>
        <w:t>DE ANESTESIA</w:t>
      </w:r>
      <w:r w:rsidR="00A53862" w:rsidRPr="00AD2136">
        <w:rPr>
          <w:rFonts w:ascii="Century Gothic" w:hAnsi="Century Gothic" w:cs="Arial"/>
          <w:b/>
        </w:rPr>
        <w:t>.</w:t>
      </w:r>
    </w:p>
    <w:p w14:paraId="20791BC6" w14:textId="77777777" w:rsidR="0011451B" w:rsidRPr="00AD2136" w:rsidRDefault="0011451B" w:rsidP="0017400A">
      <w:pPr>
        <w:jc w:val="both"/>
        <w:rPr>
          <w:rFonts w:ascii="Century Gothic" w:hAnsi="Century Gothic" w:cs="Arial"/>
          <w:b/>
        </w:rPr>
      </w:pPr>
      <w:r w:rsidRPr="00AD2136">
        <w:rPr>
          <w:rFonts w:ascii="Century Gothic" w:hAnsi="Century Gothic" w:cs="Arial"/>
          <w:b/>
        </w:rPr>
        <w:br w:type="page"/>
      </w:r>
    </w:p>
    <w:p w14:paraId="612B40C3" w14:textId="77777777" w:rsidR="00885340" w:rsidRPr="00AD2136" w:rsidRDefault="00592F1D" w:rsidP="0011451B">
      <w:pPr>
        <w:jc w:val="center"/>
        <w:rPr>
          <w:rFonts w:ascii="Century Gothic" w:hAnsi="Century Gothic" w:cs="Arial"/>
        </w:rPr>
      </w:pPr>
      <w:r w:rsidRPr="00AD2136">
        <w:rPr>
          <w:rFonts w:ascii="Century Gothic" w:hAnsi="Century Gothic" w:cs="Arial"/>
        </w:rPr>
        <w:lastRenderedPageBreak/>
        <w:t>ÍNDICE</w:t>
      </w:r>
    </w:p>
    <w:tbl>
      <w:tblPr>
        <w:tblW w:w="4966" w:type="pct"/>
        <w:jc w:val="center"/>
        <w:tblCellMar>
          <w:left w:w="70" w:type="dxa"/>
          <w:right w:w="70" w:type="dxa"/>
        </w:tblCellMar>
        <w:tblLook w:val="00A0" w:firstRow="1" w:lastRow="0" w:firstColumn="1" w:lastColumn="0" w:noHBand="0" w:noVBand="0"/>
      </w:tblPr>
      <w:tblGrid>
        <w:gridCol w:w="2003"/>
        <w:gridCol w:w="8040"/>
      </w:tblGrid>
      <w:tr w:rsidR="00850790" w:rsidRPr="00AD2136" w14:paraId="4007254F" w14:textId="77777777" w:rsidTr="00093177">
        <w:trPr>
          <w:trHeight w:val="345"/>
          <w:tblHeader/>
          <w:jc w:val="center"/>
        </w:trPr>
        <w:tc>
          <w:tcPr>
            <w:tcW w:w="997" w:type="pct"/>
            <w:tcBorders>
              <w:top w:val="double" w:sz="6" w:space="0" w:color="auto"/>
              <w:left w:val="double" w:sz="6" w:space="0" w:color="auto"/>
              <w:bottom w:val="double" w:sz="6" w:space="0" w:color="auto"/>
              <w:right w:val="single" w:sz="8" w:space="0" w:color="auto"/>
            </w:tcBorders>
            <w:shd w:val="clear" w:color="auto" w:fill="A6A6A6"/>
            <w:vAlign w:val="center"/>
          </w:tcPr>
          <w:p w14:paraId="53605DC4" w14:textId="77777777" w:rsidR="00850790" w:rsidRPr="00AD2136" w:rsidRDefault="00850790" w:rsidP="00093177">
            <w:pPr>
              <w:jc w:val="center"/>
              <w:rPr>
                <w:rFonts w:ascii="Century Gothic" w:hAnsi="Century Gothic" w:cs="Arial"/>
                <w:b/>
                <w:bCs/>
                <w:sz w:val="18"/>
                <w:szCs w:val="18"/>
              </w:rPr>
            </w:pPr>
            <w:r w:rsidRPr="00AD2136">
              <w:rPr>
                <w:rFonts w:ascii="Century Gothic" w:hAnsi="Century Gothic" w:cs="Arial"/>
                <w:b/>
                <w:bCs/>
                <w:sz w:val="18"/>
                <w:szCs w:val="18"/>
              </w:rPr>
              <w:t>REFERENCIA</w:t>
            </w:r>
          </w:p>
        </w:tc>
        <w:tc>
          <w:tcPr>
            <w:tcW w:w="4003" w:type="pct"/>
            <w:tcBorders>
              <w:top w:val="double" w:sz="6" w:space="0" w:color="auto"/>
              <w:left w:val="nil"/>
              <w:bottom w:val="double" w:sz="6" w:space="0" w:color="auto"/>
              <w:right w:val="double" w:sz="6" w:space="0" w:color="auto"/>
            </w:tcBorders>
            <w:shd w:val="clear" w:color="auto" w:fill="A6A6A6"/>
            <w:vAlign w:val="center"/>
          </w:tcPr>
          <w:p w14:paraId="32FA1BBE" w14:textId="77777777" w:rsidR="00850790" w:rsidRPr="00AD2136" w:rsidRDefault="00850790" w:rsidP="00093177">
            <w:pPr>
              <w:jc w:val="center"/>
              <w:rPr>
                <w:rFonts w:ascii="Century Gothic" w:hAnsi="Century Gothic" w:cs="Arial"/>
                <w:b/>
                <w:bCs/>
                <w:sz w:val="18"/>
                <w:szCs w:val="18"/>
              </w:rPr>
            </w:pPr>
            <w:r w:rsidRPr="00AD2136">
              <w:rPr>
                <w:rFonts w:ascii="Century Gothic" w:hAnsi="Century Gothic" w:cs="Arial"/>
                <w:b/>
                <w:bCs/>
                <w:sz w:val="18"/>
                <w:szCs w:val="18"/>
              </w:rPr>
              <w:t>CONTENIDO</w:t>
            </w:r>
          </w:p>
        </w:tc>
      </w:tr>
      <w:tr w:rsidR="00850790" w:rsidRPr="00AD2136" w14:paraId="05A2F653"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6D2F2701" w14:textId="77777777" w:rsidR="00850790" w:rsidRPr="00AD2136" w:rsidRDefault="00850790" w:rsidP="00093177">
            <w:pPr>
              <w:jc w:val="center"/>
              <w:rPr>
                <w:rFonts w:ascii="Century Gothic" w:hAnsi="Century Gothic" w:cs="Arial"/>
                <w:sz w:val="18"/>
                <w:szCs w:val="18"/>
              </w:rPr>
            </w:pPr>
          </w:p>
        </w:tc>
        <w:tc>
          <w:tcPr>
            <w:tcW w:w="4003" w:type="pct"/>
            <w:tcBorders>
              <w:top w:val="nil"/>
              <w:left w:val="nil"/>
              <w:bottom w:val="single" w:sz="4" w:space="0" w:color="auto"/>
              <w:right w:val="double" w:sz="6" w:space="0" w:color="auto"/>
            </w:tcBorders>
            <w:shd w:val="clear" w:color="auto" w:fill="auto"/>
            <w:vAlign w:val="center"/>
          </w:tcPr>
          <w:p w14:paraId="44F8535D"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PRESENTACIÓN</w:t>
            </w:r>
          </w:p>
        </w:tc>
      </w:tr>
      <w:tr w:rsidR="00850790" w:rsidRPr="00AD2136" w14:paraId="0CE0BE24"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57D071F8" w14:textId="77777777" w:rsidR="00850790" w:rsidRPr="00AD2136" w:rsidRDefault="00850790" w:rsidP="00093177">
            <w:pPr>
              <w:jc w:val="center"/>
              <w:rPr>
                <w:rFonts w:ascii="Century Gothic" w:hAnsi="Century Gothic" w:cs="Arial"/>
                <w:sz w:val="18"/>
                <w:szCs w:val="18"/>
              </w:rPr>
            </w:pPr>
          </w:p>
        </w:tc>
        <w:tc>
          <w:tcPr>
            <w:tcW w:w="4003" w:type="pct"/>
            <w:tcBorders>
              <w:top w:val="nil"/>
              <w:left w:val="nil"/>
              <w:bottom w:val="single" w:sz="4" w:space="0" w:color="auto"/>
              <w:right w:val="double" w:sz="6" w:space="0" w:color="auto"/>
            </w:tcBorders>
            <w:shd w:val="clear" w:color="auto" w:fill="auto"/>
            <w:vAlign w:val="center"/>
          </w:tcPr>
          <w:p w14:paraId="72B10A30"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ÍNDICE</w:t>
            </w:r>
          </w:p>
        </w:tc>
      </w:tr>
      <w:tr w:rsidR="00850790" w:rsidRPr="00AD2136" w14:paraId="2987939C"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24EB115E" w14:textId="77777777" w:rsidR="00850790" w:rsidRPr="00AD2136" w:rsidRDefault="00850790" w:rsidP="00093177">
            <w:pPr>
              <w:jc w:val="center"/>
              <w:rPr>
                <w:rFonts w:ascii="Century Gothic" w:hAnsi="Century Gothic" w:cs="Arial"/>
                <w:sz w:val="18"/>
                <w:szCs w:val="18"/>
              </w:rPr>
            </w:pPr>
          </w:p>
        </w:tc>
        <w:tc>
          <w:tcPr>
            <w:tcW w:w="4003" w:type="pct"/>
            <w:tcBorders>
              <w:top w:val="nil"/>
              <w:left w:val="nil"/>
              <w:bottom w:val="single" w:sz="4" w:space="0" w:color="auto"/>
              <w:right w:val="double" w:sz="6" w:space="0" w:color="auto"/>
            </w:tcBorders>
            <w:shd w:val="clear" w:color="auto" w:fill="auto"/>
            <w:vAlign w:val="center"/>
          </w:tcPr>
          <w:p w14:paraId="69061604"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GLOSARIO DE TÉRMINOS</w:t>
            </w:r>
          </w:p>
        </w:tc>
      </w:tr>
      <w:tr w:rsidR="00850790" w:rsidRPr="00AD2136" w14:paraId="41AD86EF"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5136A0B0"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1</w:t>
            </w:r>
          </w:p>
        </w:tc>
        <w:tc>
          <w:tcPr>
            <w:tcW w:w="4003" w:type="pct"/>
            <w:tcBorders>
              <w:top w:val="nil"/>
              <w:left w:val="nil"/>
              <w:bottom w:val="single" w:sz="4" w:space="0" w:color="auto"/>
              <w:right w:val="double" w:sz="6" w:space="0" w:color="auto"/>
            </w:tcBorders>
            <w:shd w:val="clear" w:color="auto" w:fill="auto"/>
            <w:vAlign w:val="center"/>
          </w:tcPr>
          <w:p w14:paraId="37BF51AF" w14:textId="1AC4148B"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 xml:space="preserve">IDENTIFICACIÓN DE LA </w:t>
            </w:r>
            <w:r w:rsidR="000407BE">
              <w:rPr>
                <w:rFonts w:ascii="Century Gothic" w:hAnsi="Century Gothic" w:cs="Arial"/>
                <w:sz w:val="18"/>
                <w:szCs w:val="18"/>
              </w:rPr>
              <w:t>INVITACIÓN A CUANDO MENOS TRES PERSONAS</w:t>
            </w:r>
          </w:p>
        </w:tc>
      </w:tr>
      <w:tr w:rsidR="00850790" w:rsidRPr="00AD2136" w14:paraId="1930CF50"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391E48EE"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1.1.</w:t>
            </w:r>
          </w:p>
        </w:tc>
        <w:tc>
          <w:tcPr>
            <w:tcW w:w="4003" w:type="pct"/>
            <w:tcBorders>
              <w:top w:val="nil"/>
              <w:left w:val="nil"/>
              <w:bottom w:val="single" w:sz="4" w:space="0" w:color="auto"/>
              <w:right w:val="double" w:sz="6" w:space="0" w:color="auto"/>
            </w:tcBorders>
            <w:shd w:val="clear" w:color="auto" w:fill="auto"/>
            <w:vAlign w:val="center"/>
          </w:tcPr>
          <w:p w14:paraId="59E09E96"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ENTIDAD CONVOCANTE</w:t>
            </w:r>
          </w:p>
        </w:tc>
      </w:tr>
      <w:tr w:rsidR="00850790" w:rsidRPr="00AD2136" w14:paraId="113A000A"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008DFC58"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1.2.</w:t>
            </w:r>
          </w:p>
        </w:tc>
        <w:tc>
          <w:tcPr>
            <w:tcW w:w="4003" w:type="pct"/>
            <w:tcBorders>
              <w:top w:val="nil"/>
              <w:left w:val="nil"/>
              <w:bottom w:val="single" w:sz="4" w:space="0" w:color="auto"/>
              <w:right w:val="double" w:sz="6" w:space="0" w:color="auto"/>
            </w:tcBorders>
            <w:shd w:val="clear" w:color="auto" w:fill="auto"/>
            <w:vAlign w:val="center"/>
          </w:tcPr>
          <w:p w14:paraId="62166BFF" w14:textId="23AEBACB"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lang w:eastAsia="ar-SA"/>
              </w:rPr>
              <w:t xml:space="preserve">MEDIOS QUE SE UTILIZARÁN Y CARÁCTER LA DE </w:t>
            </w:r>
            <w:r w:rsidR="000407BE">
              <w:rPr>
                <w:rFonts w:ascii="Century Gothic" w:hAnsi="Century Gothic" w:cs="Arial"/>
                <w:sz w:val="18"/>
                <w:szCs w:val="18"/>
                <w:lang w:eastAsia="ar-SA"/>
              </w:rPr>
              <w:t>INVITACIÓN A CUANDO MENOS TRES PERSONAS</w:t>
            </w:r>
          </w:p>
        </w:tc>
      </w:tr>
      <w:tr w:rsidR="00850790" w:rsidRPr="00AD2136" w14:paraId="49EABF24"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79203BDF"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1.3.</w:t>
            </w:r>
          </w:p>
        </w:tc>
        <w:tc>
          <w:tcPr>
            <w:tcW w:w="4003" w:type="pct"/>
            <w:tcBorders>
              <w:top w:val="nil"/>
              <w:left w:val="nil"/>
              <w:bottom w:val="single" w:sz="4" w:space="0" w:color="auto"/>
              <w:right w:val="double" w:sz="6" w:space="0" w:color="auto"/>
            </w:tcBorders>
            <w:shd w:val="clear" w:color="auto" w:fill="auto"/>
            <w:vAlign w:val="center"/>
          </w:tcPr>
          <w:p w14:paraId="64A5DBB6"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NÚMERO DE IDENTIFICACIÓN</w:t>
            </w:r>
          </w:p>
        </w:tc>
      </w:tr>
      <w:tr w:rsidR="00850790" w:rsidRPr="00AD2136" w14:paraId="18C4BA30"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4DB3A2BE"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1.4.</w:t>
            </w:r>
          </w:p>
        </w:tc>
        <w:tc>
          <w:tcPr>
            <w:tcW w:w="4003" w:type="pct"/>
            <w:tcBorders>
              <w:top w:val="nil"/>
              <w:left w:val="nil"/>
              <w:bottom w:val="single" w:sz="4" w:space="0" w:color="auto"/>
              <w:right w:val="double" w:sz="6" w:space="0" w:color="auto"/>
            </w:tcBorders>
            <w:shd w:val="clear" w:color="auto" w:fill="auto"/>
            <w:vAlign w:val="center"/>
          </w:tcPr>
          <w:p w14:paraId="7F77249E"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INDICACIÓN DE LA CONTRATACIÓN</w:t>
            </w:r>
          </w:p>
        </w:tc>
      </w:tr>
      <w:tr w:rsidR="00850790" w:rsidRPr="00AD2136" w14:paraId="0CB04F8A"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4E276F6B"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1.5.</w:t>
            </w:r>
          </w:p>
        </w:tc>
        <w:tc>
          <w:tcPr>
            <w:tcW w:w="4003" w:type="pct"/>
            <w:tcBorders>
              <w:top w:val="nil"/>
              <w:left w:val="nil"/>
              <w:bottom w:val="single" w:sz="4" w:space="0" w:color="auto"/>
              <w:right w:val="double" w:sz="6" w:space="0" w:color="auto"/>
            </w:tcBorders>
            <w:shd w:val="clear" w:color="auto" w:fill="auto"/>
            <w:vAlign w:val="center"/>
          </w:tcPr>
          <w:p w14:paraId="59EA4D9C"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 xml:space="preserve">IDIOMA </w:t>
            </w:r>
            <w:r w:rsidRPr="00AD2136">
              <w:rPr>
                <w:rFonts w:ascii="Century Gothic" w:hAnsi="Century Gothic" w:cs="Arial"/>
                <w:sz w:val="18"/>
                <w:szCs w:val="18"/>
                <w:lang w:eastAsia="ar-SA"/>
              </w:rPr>
              <w:t>EN QUE SE DEBERÁN PRESENTAR LAS PROPOSICIONES, LOS ANEXOS LEGALES, ADMINISTRATIVOS Y TÉCNICOS, ASÍ COMO EN SU CASO LOS FOLLETOS QUE SE ACOMPAÑEN</w:t>
            </w:r>
          </w:p>
        </w:tc>
      </w:tr>
      <w:tr w:rsidR="00850790" w:rsidRPr="00AD2136" w14:paraId="2852C0FF"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62E809E4"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1.6.</w:t>
            </w:r>
          </w:p>
        </w:tc>
        <w:tc>
          <w:tcPr>
            <w:tcW w:w="4003" w:type="pct"/>
            <w:tcBorders>
              <w:top w:val="nil"/>
              <w:left w:val="nil"/>
              <w:bottom w:val="single" w:sz="4" w:space="0" w:color="auto"/>
              <w:right w:val="double" w:sz="6" w:space="0" w:color="auto"/>
            </w:tcBorders>
            <w:shd w:val="clear" w:color="auto" w:fill="auto"/>
            <w:vAlign w:val="center"/>
          </w:tcPr>
          <w:p w14:paraId="7AD068D6"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DISPONIBILIDAD PRESUPUESTARIA</w:t>
            </w:r>
          </w:p>
        </w:tc>
      </w:tr>
      <w:tr w:rsidR="00850790" w:rsidRPr="00AD2136" w14:paraId="66CF0D96"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09C2B5CE"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1.7</w:t>
            </w:r>
          </w:p>
        </w:tc>
        <w:tc>
          <w:tcPr>
            <w:tcW w:w="4003" w:type="pct"/>
            <w:tcBorders>
              <w:top w:val="nil"/>
              <w:left w:val="nil"/>
              <w:bottom w:val="single" w:sz="4" w:space="0" w:color="auto"/>
              <w:right w:val="double" w:sz="6" w:space="0" w:color="auto"/>
            </w:tcBorders>
            <w:shd w:val="clear" w:color="auto" w:fill="auto"/>
            <w:vAlign w:val="center"/>
          </w:tcPr>
          <w:p w14:paraId="0DC55809" w14:textId="2E08F945"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 xml:space="preserve">INFORMACIÓN PARA LA </w:t>
            </w:r>
            <w:r w:rsidR="000407BE">
              <w:rPr>
                <w:rFonts w:ascii="Century Gothic" w:hAnsi="Century Gothic" w:cs="Arial"/>
                <w:sz w:val="18"/>
                <w:szCs w:val="18"/>
              </w:rPr>
              <w:t>INVITACIÓN A CUANDO MENOS TRES PERSONAS</w:t>
            </w:r>
          </w:p>
        </w:tc>
      </w:tr>
      <w:tr w:rsidR="00850790" w:rsidRPr="00AD2136" w14:paraId="76878341"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304915CD"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1.8</w:t>
            </w:r>
          </w:p>
        </w:tc>
        <w:tc>
          <w:tcPr>
            <w:tcW w:w="4003" w:type="pct"/>
            <w:tcBorders>
              <w:top w:val="nil"/>
              <w:left w:val="nil"/>
              <w:bottom w:val="single" w:sz="4" w:space="0" w:color="auto"/>
              <w:right w:val="double" w:sz="6" w:space="0" w:color="auto"/>
            </w:tcBorders>
            <w:shd w:val="clear" w:color="auto" w:fill="auto"/>
            <w:vAlign w:val="center"/>
          </w:tcPr>
          <w:p w14:paraId="7ED618EF"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MONEDA EN LA QUE DEBERÁN COTIZARSE EL SERVICIO Y EFECTUARSE EL PAGO</w:t>
            </w:r>
          </w:p>
        </w:tc>
      </w:tr>
      <w:tr w:rsidR="00850790" w:rsidRPr="00AD2136" w14:paraId="2D40F4C7"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47C34D53"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2</w:t>
            </w:r>
          </w:p>
        </w:tc>
        <w:tc>
          <w:tcPr>
            <w:tcW w:w="4003" w:type="pct"/>
            <w:tcBorders>
              <w:top w:val="nil"/>
              <w:left w:val="nil"/>
              <w:bottom w:val="single" w:sz="4" w:space="0" w:color="auto"/>
              <w:right w:val="double" w:sz="6" w:space="0" w:color="auto"/>
            </w:tcBorders>
            <w:shd w:val="clear" w:color="auto" w:fill="auto"/>
            <w:vAlign w:val="center"/>
          </w:tcPr>
          <w:p w14:paraId="2A7A349B" w14:textId="6FC4D0A4"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 xml:space="preserve">OBJETO Y ALCANCE DE LA </w:t>
            </w:r>
            <w:r w:rsidR="000407BE">
              <w:rPr>
                <w:rFonts w:ascii="Century Gothic" w:hAnsi="Century Gothic" w:cs="Arial"/>
                <w:sz w:val="18"/>
                <w:szCs w:val="18"/>
              </w:rPr>
              <w:t>INVITACIÓN A CUANDO MENOS TRES PERSONAS</w:t>
            </w:r>
          </w:p>
        </w:tc>
      </w:tr>
      <w:tr w:rsidR="00850790" w:rsidRPr="00AD2136" w14:paraId="3537AB38"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2FFB414C"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2.1.</w:t>
            </w:r>
          </w:p>
        </w:tc>
        <w:tc>
          <w:tcPr>
            <w:tcW w:w="4003" w:type="pct"/>
            <w:tcBorders>
              <w:top w:val="nil"/>
              <w:left w:val="nil"/>
              <w:bottom w:val="single" w:sz="4" w:space="0" w:color="auto"/>
              <w:right w:val="double" w:sz="6" w:space="0" w:color="auto"/>
            </w:tcBorders>
            <w:shd w:val="clear" w:color="auto" w:fill="auto"/>
            <w:vAlign w:val="center"/>
          </w:tcPr>
          <w:p w14:paraId="5504D3A1"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bCs/>
                <w:kern w:val="1"/>
                <w:sz w:val="18"/>
                <w:szCs w:val="18"/>
                <w:lang w:eastAsia="ar-SA"/>
              </w:rPr>
              <w:t>DESCRIPCIÓN DEL SERVICIO A CONTRATAR</w:t>
            </w:r>
          </w:p>
        </w:tc>
      </w:tr>
      <w:tr w:rsidR="00850790" w:rsidRPr="00AD2136" w14:paraId="71E25D01"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33B0541E"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2.1.2.</w:t>
            </w:r>
          </w:p>
        </w:tc>
        <w:tc>
          <w:tcPr>
            <w:tcW w:w="4003" w:type="pct"/>
            <w:tcBorders>
              <w:top w:val="nil"/>
              <w:left w:val="nil"/>
              <w:bottom w:val="single" w:sz="4" w:space="0" w:color="auto"/>
              <w:right w:val="double" w:sz="6" w:space="0" w:color="auto"/>
            </w:tcBorders>
            <w:shd w:val="clear" w:color="auto" w:fill="auto"/>
            <w:vAlign w:val="center"/>
          </w:tcPr>
          <w:p w14:paraId="0E97D566"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lang w:val="es-ES_tradnl" w:eastAsia="ar-SA"/>
              </w:rPr>
              <w:t>LUGAR, PLAZO Y CONDICIONES DE LA PRESTACIÓN DEL SERVICIO</w:t>
            </w:r>
          </w:p>
        </w:tc>
      </w:tr>
      <w:tr w:rsidR="00217023" w:rsidRPr="00AD2136" w14:paraId="54FE1A84" w14:textId="77777777" w:rsidTr="00873E32">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2A17C329" w14:textId="77777777" w:rsidR="00217023" w:rsidRPr="00AD2136" w:rsidRDefault="00217023" w:rsidP="00873E32">
            <w:pPr>
              <w:jc w:val="center"/>
              <w:rPr>
                <w:rFonts w:ascii="Century Gothic" w:hAnsi="Century Gothic" w:cs="Arial"/>
                <w:sz w:val="18"/>
                <w:szCs w:val="18"/>
              </w:rPr>
            </w:pPr>
            <w:r w:rsidRPr="00AD2136">
              <w:rPr>
                <w:rFonts w:ascii="Century Gothic" w:hAnsi="Century Gothic" w:cs="Arial"/>
                <w:sz w:val="18"/>
                <w:szCs w:val="18"/>
              </w:rPr>
              <w:t>2.1.2.1</w:t>
            </w:r>
          </w:p>
        </w:tc>
        <w:tc>
          <w:tcPr>
            <w:tcW w:w="4003" w:type="pct"/>
            <w:tcBorders>
              <w:top w:val="nil"/>
              <w:left w:val="nil"/>
              <w:bottom w:val="single" w:sz="4" w:space="0" w:color="auto"/>
              <w:right w:val="double" w:sz="6" w:space="0" w:color="auto"/>
            </w:tcBorders>
            <w:shd w:val="clear" w:color="auto" w:fill="auto"/>
            <w:vAlign w:val="center"/>
          </w:tcPr>
          <w:p w14:paraId="6CA6C5C5" w14:textId="77777777" w:rsidR="00217023" w:rsidRPr="00AD2136" w:rsidRDefault="00217023" w:rsidP="00873E32">
            <w:pPr>
              <w:jc w:val="both"/>
              <w:rPr>
                <w:rFonts w:ascii="Century Gothic" w:hAnsi="Century Gothic" w:cs="Arial"/>
                <w:sz w:val="18"/>
                <w:szCs w:val="18"/>
              </w:rPr>
            </w:pPr>
            <w:r w:rsidRPr="00AD2136">
              <w:rPr>
                <w:rFonts w:ascii="Century Gothic" w:hAnsi="Century Gothic" w:cs="Arial"/>
                <w:sz w:val="18"/>
                <w:szCs w:val="18"/>
                <w:lang w:val="es-ES_tradnl" w:eastAsia="ar-SA"/>
              </w:rPr>
              <w:t>PLAZO Y LUGAR DE LA PRESTACIÓN DEL SERVICIO</w:t>
            </w:r>
          </w:p>
        </w:tc>
      </w:tr>
      <w:tr w:rsidR="00850790" w:rsidRPr="00AD2136" w14:paraId="48AFFDB5"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1416DCFD" w14:textId="147AA97B"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2.1.2.</w:t>
            </w:r>
            <w:r w:rsidR="00217023" w:rsidRPr="00AD2136">
              <w:rPr>
                <w:rFonts w:ascii="Century Gothic" w:hAnsi="Century Gothic" w:cs="Arial"/>
                <w:sz w:val="18"/>
                <w:szCs w:val="18"/>
              </w:rPr>
              <w:t>2</w:t>
            </w:r>
          </w:p>
        </w:tc>
        <w:tc>
          <w:tcPr>
            <w:tcW w:w="4003" w:type="pct"/>
            <w:tcBorders>
              <w:top w:val="nil"/>
              <w:left w:val="nil"/>
              <w:bottom w:val="single" w:sz="4" w:space="0" w:color="auto"/>
              <w:right w:val="double" w:sz="6" w:space="0" w:color="auto"/>
            </w:tcBorders>
            <w:shd w:val="clear" w:color="auto" w:fill="auto"/>
            <w:vAlign w:val="center"/>
          </w:tcPr>
          <w:p w14:paraId="4C287F7F" w14:textId="7C03F4AB" w:rsidR="00850790" w:rsidRPr="00AD2136" w:rsidRDefault="00217023" w:rsidP="00093177">
            <w:pPr>
              <w:jc w:val="both"/>
              <w:rPr>
                <w:rFonts w:ascii="Century Gothic" w:hAnsi="Century Gothic" w:cs="Arial"/>
                <w:sz w:val="18"/>
                <w:szCs w:val="18"/>
              </w:rPr>
            </w:pPr>
            <w:r w:rsidRPr="00AD2136">
              <w:rPr>
                <w:rFonts w:ascii="Century Gothic" w:hAnsi="Century Gothic" w:cs="Arial"/>
                <w:sz w:val="18"/>
                <w:szCs w:val="18"/>
                <w:lang w:val="es-ES_tradnl" w:eastAsia="ar-SA"/>
              </w:rPr>
              <w:t>CONDICIONES DE ENTREGA</w:t>
            </w:r>
            <w:r w:rsidR="00850790" w:rsidRPr="00AD2136">
              <w:rPr>
                <w:rFonts w:ascii="Century Gothic" w:hAnsi="Century Gothic" w:cs="Arial"/>
                <w:sz w:val="18"/>
                <w:szCs w:val="18"/>
                <w:lang w:val="es-ES_tradnl" w:eastAsia="ar-SA"/>
              </w:rPr>
              <w:t xml:space="preserve"> DEL SERVICIO</w:t>
            </w:r>
          </w:p>
        </w:tc>
      </w:tr>
      <w:tr w:rsidR="00850790" w:rsidRPr="00AD2136" w14:paraId="57A440D0"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22A4E90A"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2.1.3.</w:t>
            </w:r>
          </w:p>
        </w:tc>
        <w:tc>
          <w:tcPr>
            <w:tcW w:w="4003" w:type="pct"/>
            <w:tcBorders>
              <w:top w:val="nil"/>
              <w:left w:val="nil"/>
              <w:bottom w:val="single" w:sz="4" w:space="0" w:color="auto"/>
              <w:right w:val="double" w:sz="6" w:space="0" w:color="auto"/>
            </w:tcBorders>
            <w:shd w:val="clear" w:color="auto" w:fill="auto"/>
            <w:vAlign w:val="center"/>
          </w:tcPr>
          <w:p w14:paraId="2B8CE7C5"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lang w:eastAsia="ar-SA"/>
              </w:rPr>
              <w:t>EQUIPO MÉDICO</w:t>
            </w:r>
          </w:p>
        </w:tc>
      </w:tr>
      <w:tr w:rsidR="00217023" w:rsidRPr="00AD2136" w14:paraId="031AA25E" w14:textId="77777777" w:rsidTr="00873E32">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5C21342D" w14:textId="665DA0F3" w:rsidR="00217023" w:rsidRPr="00AD2136" w:rsidRDefault="00217023" w:rsidP="00873E32">
            <w:pPr>
              <w:jc w:val="center"/>
              <w:rPr>
                <w:rFonts w:ascii="Century Gothic" w:hAnsi="Century Gothic" w:cs="Arial"/>
                <w:sz w:val="18"/>
                <w:szCs w:val="18"/>
              </w:rPr>
            </w:pPr>
            <w:r w:rsidRPr="00AD2136">
              <w:rPr>
                <w:rFonts w:ascii="Century Gothic" w:hAnsi="Century Gothic" w:cs="Arial"/>
                <w:sz w:val="18"/>
                <w:szCs w:val="18"/>
              </w:rPr>
              <w:t>2.1.3.1</w:t>
            </w:r>
          </w:p>
        </w:tc>
        <w:tc>
          <w:tcPr>
            <w:tcW w:w="4003" w:type="pct"/>
            <w:tcBorders>
              <w:top w:val="nil"/>
              <w:left w:val="nil"/>
              <w:bottom w:val="single" w:sz="4" w:space="0" w:color="auto"/>
              <w:right w:val="double" w:sz="6" w:space="0" w:color="auto"/>
            </w:tcBorders>
            <w:shd w:val="clear" w:color="auto" w:fill="auto"/>
            <w:vAlign w:val="center"/>
          </w:tcPr>
          <w:p w14:paraId="00DB961E" w14:textId="02A3F5E3" w:rsidR="00217023" w:rsidRPr="00AD2136" w:rsidRDefault="00217023" w:rsidP="00873E32">
            <w:pPr>
              <w:jc w:val="both"/>
              <w:rPr>
                <w:rFonts w:ascii="Century Gothic" w:hAnsi="Century Gothic" w:cs="Arial"/>
                <w:sz w:val="18"/>
                <w:szCs w:val="18"/>
              </w:rPr>
            </w:pPr>
            <w:r w:rsidRPr="00AD2136">
              <w:rPr>
                <w:rFonts w:ascii="Century Gothic" w:hAnsi="Century Gothic" w:cs="Arial"/>
                <w:sz w:val="18"/>
                <w:szCs w:val="18"/>
              </w:rPr>
              <w:t>MANTENIMIENTO</w:t>
            </w:r>
          </w:p>
        </w:tc>
      </w:tr>
      <w:tr w:rsidR="00850790" w:rsidRPr="00AD2136" w14:paraId="7413D5AD"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53575A02"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2.1.4</w:t>
            </w:r>
          </w:p>
        </w:tc>
        <w:tc>
          <w:tcPr>
            <w:tcW w:w="4003" w:type="pct"/>
            <w:tcBorders>
              <w:top w:val="nil"/>
              <w:left w:val="nil"/>
              <w:bottom w:val="single" w:sz="4" w:space="0" w:color="auto"/>
              <w:right w:val="double" w:sz="6" w:space="0" w:color="auto"/>
            </w:tcBorders>
            <w:shd w:val="clear" w:color="auto" w:fill="auto"/>
            <w:vAlign w:val="center"/>
          </w:tcPr>
          <w:p w14:paraId="5924CE86" w14:textId="6B20F66D"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lang w:eastAsia="ar-SA"/>
              </w:rPr>
              <w:t xml:space="preserve">INSTRUMENTAL </w:t>
            </w:r>
          </w:p>
        </w:tc>
      </w:tr>
      <w:tr w:rsidR="00850790" w:rsidRPr="00AD2136" w14:paraId="34FD9881"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37F93660"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2.1.5.</w:t>
            </w:r>
          </w:p>
        </w:tc>
        <w:tc>
          <w:tcPr>
            <w:tcW w:w="4003" w:type="pct"/>
            <w:tcBorders>
              <w:top w:val="nil"/>
              <w:left w:val="nil"/>
              <w:bottom w:val="single" w:sz="4" w:space="0" w:color="auto"/>
              <w:right w:val="double" w:sz="6" w:space="0" w:color="auto"/>
            </w:tcBorders>
            <w:shd w:val="clear" w:color="auto" w:fill="auto"/>
            <w:vAlign w:val="center"/>
          </w:tcPr>
          <w:p w14:paraId="6EA7C355"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shd w:val="clear" w:color="auto" w:fill="FFFFFF"/>
                <w:lang w:eastAsia="ar-SA"/>
              </w:rPr>
              <w:t>BIENES DE CONSUMO</w:t>
            </w:r>
          </w:p>
        </w:tc>
      </w:tr>
      <w:tr w:rsidR="00850790" w:rsidRPr="00AD2136" w14:paraId="2343D7E8" w14:textId="77777777" w:rsidTr="00093177">
        <w:trPr>
          <w:trHeight w:val="415"/>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7FD053D1"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2.1.6.</w:t>
            </w:r>
          </w:p>
        </w:tc>
        <w:tc>
          <w:tcPr>
            <w:tcW w:w="4003" w:type="pct"/>
            <w:tcBorders>
              <w:top w:val="nil"/>
              <w:left w:val="nil"/>
              <w:bottom w:val="single" w:sz="4" w:space="0" w:color="auto"/>
              <w:right w:val="double" w:sz="6" w:space="0" w:color="auto"/>
            </w:tcBorders>
            <w:shd w:val="clear" w:color="auto" w:fill="auto"/>
            <w:vAlign w:val="center"/>
          </w:tcPr>
          <w:p w14:paraId="762C79A6"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lang w:eastAsia="ar-SA"/>
              </w:rPr>
              <w:t>DE LAS PRESTACIONES DE SERVICIO</w:t>
            </w:r>
          </w:p>
        </w:tc>
      </w:tr>
      <w:tr w:rsidR="00850790" w:rsidRPr="00AD2136" w14:paraId="2E49E796" w14:textId="77777777" w:rsidTr="00217023">
        <w:trPr>
          <w:trHeight w:val="198"/>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7CBEA9D5"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2.1.7.</w:t>
            </w:r>
          </w:p>
        </w:tc>
        <w:tc>
          <w:tcPr>
            <w:tcW w:w="4003" w:type="pct"/>
            <w:tcBorders>
              <w:top w:val="nil"/>
              <w:left w:val="nil"/>
              <w:bottom w:val="single" w:sz="4" w:space="0" w:color="auto"/>
              <w:right w:val="double" w:sz="6" w:space="0" w:color="auto"/>
            </w:tcBorders>
            <w:shd w:val="clear" w:color="auto" w:fill="auto"/>
            <w:vAlign w:val="center"/>
          </w:tcPr>
          <w:p w14:paraId="6F4467AA" w14:textId="1B489415" w:rsidR="00850790" w:rsidRPr="00AD2136" w:rsidRDefault="00850790" w:rsidP="00217023">
            <w:pPr>
              <w:tabs>
                <w:tab w:val="left" w:pos="426"/>
              </w:tabs>
              <w:contextualSpacing/>
              <w:jc w:val="both"/>
              <w:rPr>
                <w:rFonts w:ascii="Century Gothic" w:hAnsi="Century Gothic" w:cs="Arial"/>
                <w:sz w:val="18"/>
                <w:szCs w:val="18"/>
                <w:lang w:eastAsia="ar-SA"/>
              </w:rPr>
            </w:pPr>
            <w:r w:rsidRPr="00AD2136">
              <w:rPr>
                <w:rFonts w:ascii="Century Gothic" w:hAnsi="Century Gothic" w:cs="Arial"/>
                <w:sz w:val="18"/>
                <w:szCs w:val="18"/>
                <w:lang w:eastAsia="ar-SA"/>
              </w:rPr>
              <w:t>NIVELES DE SERVICIO</w:t>
            </w:r>
          </w:p>
        </w:tc>
      </w:tr>
      <w:tr w:rsidR="00850790" w:rsidRPr="00AD2136" w14:paraId="073CAF49" w14:textId="77777777" w:rsidTr="00093177">
        <w:trPr>
          <w:trHeight w:val="144"/>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64461EA9"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2.1.8.</w:t>
            </w:r>
          </w:p>
        </w:tc>
        <w:tc>
          <w:tcPr>
            <w:tcW w:w="4003" w:type="pct"/>
            <w:tcBorders>
              <w:top w:val="nil"/>
              <w:left w:val="nil"/>
              <w:bottom w:val="single" w:sz="4" w:space="0" w:color="auto"/>
              <w:right w:val="double" w:sz="6" w:space="0" w:color="auto"/>
            </w:tcBorders>
            <w:shd w:val="clear" w:color="auto" w:fill="auto"/>
            <w:vAlign w:val="center"/>
          </w:tcPr>
          <w:p w14:paraId="711329EF" w14:textId="77777777" w:rsidR="00850790" w:rsidRPr="00AD2136" w:rsidRDefault="00850790" w:rsidP="00093177">
            <w:pPr>
              <w:keepNext/>
              <w:suppressAutoHyphens/>
              <w:jc w:val="both"/>
              <w:outlineLvl w:val="3"/>
              <w:rPr>
                <w:rFonts w:ascii="Century Gothic" w:hAnsi="Century Gothic" w:cs="Arial"/>
                <w:bCs/>
                <w:sz w:val="18"/>
                <w:szCs w:val="18"/>
              </w:rPr>
            </w:pPr>
            <w:r w:rsidRPr="00AD2136">
              <w:rPr>
                <w:rFonts w:ascii="Century Gothic" w:hAnsi="Century Gothic" w:cs="Arial"/>
                <w:bCs/>
                <w:sz w:val="18"/>
                <w:szCs w:val="18"/>
                <w:lang w:eastAsia="ar-SA"/>
              </w:rPr>
              <w:t>PROGRAMA DE ENTREGA</w:t>
            </w:r>
          </w:p>
        </w:tc>
      </w:tr>
      <w:tr w:rsidR="00850790" w:rsidRPr="00AD2136" w14:paraId="11425469"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3E1D47EE"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2.1.9.</w:t>
            </w:r>
          </w:p>
        </w:tc>
        <w:tc>
          <w:tcPr>
            <w:tcW w:w="4003" w:type="pct"/>
            <w:tcBorders>
              <w:top w:val="nil"/>
              <w:left w:val="nil"/>
              <w:bottom w:val="single" w:sz="4" w:space="0" w:color="auto"/>
              <w:right w:val="double" w:sz="6" w:space="0" w:color="auto"/>
            </w:tcBorders>
            <w:shd w:val="clear" w:color="auto" w:fill="auto"/>
            <w:vAlign w:val="center"/>
          </w:tcPr>
          <w:p w14:paraId="09C97962" w14:textId="39934C19" w:rsidR="00850790" w:rsidRPr="00AD2136" w:rsidRDefault="00850790" w:rsidP="00217023">
            <w:pPr>
              <w:contextualSpacing/>
              <w:rPr>
                <w:rFonts w:ascii="Century Gothic" w:hAnsi="Century Gothic" w:cs="Arial"/>
                <w:sz w:val="18"/>
                <w:szCs w:val="18"/>
              </w:rPr>
            </w:pPr>
            <w:r w:rsidRPr="00AD2136">
              <w:rPr>
                <w:rFonts w:ascii="Century Gothic" w:hAnsi="Century Gothic" w:cs="Arial"/>
                <w:sz w:val="18"/>
                <w:szCs w:val="18"/>
              </w:rPr>
              <w:t>LICENCIAS, PERMISOS, REGISTROS, CERTIFICADOS O AUTORIZACIONES QUE DEBE CUMPLIR O APLICARSE AL BIEN O SERVICIO A CONTRATAR</w:t>
            </w:r>
          </w:p>
        </w:tc>
      </w:tr>
      <w:tr w:rsidR="00850790" w:rsidRPr="00AD2136" w14:paraId="68293A0E"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38ACEF46"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2.1.10.</w:t>
            </w:r>
          </w:p>
        </w:tc>
        <w:tc>
          <w:tcPr>
            <w:tcW w:w="4003" w:type="pct"/>
            <w:tcBorders>
              <w:top w:val="nil"/>
              <w:left w:val="nil"/>
              <w:bottom w:val="single" w:sz="4" w:space="0" w:color="auto"/>
              <w:right w:val="double" w:sz="6" w:space="0" w:color="auto"/>
            </w:tcBorders>
            <w:shd w:val="clear" w:color="auto" w:fill="auto"/>
            <w:vAlign w:val="center"/>
          </w:tcPr>
          <w:p w14:paraId="5D6433EF" w14:textId="77777777" w:rsidR="00850790" w:rsidRPr="00AD2136" w:rsidRDefault="00850790" w:rsidP="00093177">
            <w:pPr>
              <w:contextualSpacing/>
              <w:rPr>
                <w:rFonts w:ascii="Century Gothic" w:hAnsi="Century Gothic" w:cs="Arial"/>
                <w:sz w:val="18"/>
                <w:szCs w:val="18"/>
              </w:rPr>
            </w:pPr>
            <w:r w:rsidRPr="00AD2136">
              <w:rPr>
                <w:rFonts w:ascii="Century Gothic" w:hAnsi="Century Gothic" w:cs="Arial"/>
                <w:sz w:val="18"/>
                <w:szCs w:val="18"/>
              </w:rPr>
              <w:t>FOLLETOS, CATÁLOGOS, FOTOGRAFÍAS, MANUALES ENTRE OTROS, EN CASO DE QUE SE REQUIERAN PARA COMPROBAR LAS ESPECIFICACIONES TÉCNICAS REQUERIDAS</w:t>
            </w:r>
          </w:p>
        </w:tc>
      </w:tr>
      <w:tr w:rsidR="00850790" w:rsidRPr="00AD2136" w14:paraId="66491AA1"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10A509F3"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2.1.11.</w:t>
            </w:r>
          </w:p>
        </w:tc>
        <w:tc>
          <w:tcPr>
            <w:tcW w:w="4003" w:type="pct"/>
            <w:tcBorders>
              <w:top w:val="nil"/>
              <w:left w:val="nil"/>
              <w:bottom w:val="single" w:sz="4" w:space="0" w:color="auto"/>
              <w:right w:val="double" w:sz="6" w:space="0" w:color="auto"/>
            </w:tcBorders>
            <w:shd w:val="clear" w:color="auto" w:fill="auto"/>
            <w:vAlign w:val="center"/>
          </w:tcPr>
          <w:p w14:paraId="267B611B"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bCs/>
                <w:sz w:val="18"/>
                <w:szCs w:val="18"/>
                <w:lang w:val="es-ES_tradnl" w:eastAsia="ar-SA"/>
              </w:rPr>
              <w:t>NORMAS OFICIALES MEXICANAS, NORMAS INTERNACIONALES NORMAS DE REFERENCIA O ESPECIFICACIONES CUYO CUMPLIMIENTO SE EXIGE A LOS LICITANTES, LICENCIAS, AUTORIZACIONES Y PERMISOS</w:t>
            </w:r>
          </w:p>
        </w:tc>
      </w:tr>
      <w:tr w:rsidR="00850790" w:rsidRPr="00AD2136" w14:paraId="01805DBE"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1D8F79D1"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2.2.</w:t>
            </w:r>
          </w:p>
        </w:tc>
        <w:tc>
          <w:tcPr>
            <w:tcW w:w="4003" w:type="pct"/>
            <w:tcBorders>
              <w:top w:val="nil"/>
              <w:left w:val="nil"/>
              <w:bottom w:val="single" w:sz="4" w:space="0" w:color="auto"/>
              <w:right w:val="double" w:sz="6" w:space="0" w:color="auto"/>
            </w:tcBorders>
            <w:shd w:val="clear" w:color="auto" w:fill="auto"/>
            <w:vAlign w:val="center"/>
          </w:tcPr>
          <w:p w14:paraId="6E991325" w14:textId="4A65AC64" w:rsidR="00850790" w:rsidRPr="00AD2136" w:rsidRDefault="00850790" w:rsidP="00093177">
            <w:pPr>
              <w:jc w:val="both"/>
              <w:rPr>
                <w:rFonts w:ascii="Century Gothic" w:hAnsi="Century Gothic" w:cs="Arial"/>
                <w:sz w:val="18"/>
                <w:szCs w:val="18"/>
                <w:lang w:val="es-ES_tradnl" w:eastAsia="ar-SA"/>
              </w:rPr>
            </w:pPr>
            <w:r w:rsidRPr="00AD2136">
              <w:rPr>
                <w:rFonts w:ascii="Century Gothic" w:hAnsi="Century Gothic" w:cs="Arial"/>
                <w:sz w:val="18"/>
                <w:szCs w:val="18"/>
                <w:lang w:eastAsia="ar-SA"/>
              </w:rPr>
              <w:t>TIPO DE CONTRATO</w:t>
            </w:r>
          </w:p>
        </w:tc>
      </w:tr>
      <w:tr w:rsidR="00850790" w:rsidRPr="00AD2136" w14:paraId="591403C0"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3498F9B2"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2.3.</w:t>
            </w:r>
          </w:p>
        </w:tc>
        <w:tc>
          <w:tcPr>
            <w:tcW w:w="4003" w:type="pct"/>
            <w:tcBorders>
              <w:top w:val="nil"/>
              <w:left w:val="nil"/>
              <w:bottom w:val="single" w:sz="4" w:space="0" w:color="auto"/>
              <w:right w:val="double" w:sz="6" w:space="0" w:color="auto"/>
            </w:tcBorders>
            <w:shd w:val="clear" w:color="auto" w:fill="auto"/>
            <w:vAlign w:val="center"/>
          </w:tcPr>
          <w:p w14:paraId="6BAFF9EE"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lang w:eastAsia="ar-SA"/>
              </w:rPr>
              <w:t>MODALIDAD DE CONTRATACIÓN</w:t>
            </w:r>
          </w:p>
        </w:tc>
      </w:tr>
      <w:tr w:rsidR="00850790" w:rsidRPr="00AD2136" w14:paraId="764B9539"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6FE0CEB7"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2.4.</w:t>
            </w:r>
          </w:p>
        </w:tc>
        <w:tc>
          <w:tcPr>
            <w:tcW w:w="4003" w:type="pct"/>
            <w:tcBorders>
              <w:top w:val="nil"/>
              <w:left w:val="nil"/>
              <w:bottom w:val="single" w:sz="4" w:space="0" w:color="auto"/>
              <w:right w:val="double" w:sz="6" w:space="0" w:color="auto"/>
            </w:tcBorders>
            <w:shd w:val="clear" w:color="auto" w:fill="auto"/>
            <w:vAlign w:val="center"/>
          </w:tcPr>
          <w:p w14:paraId="1E6726E3"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lang w:eastAsia="ar-SA"/>
              </w:rPr>
              <w:t>FUENTE DE ABASTECIMIENTO</w:t>
            </w:r>
          </w:p>
        </w:tc>
      </w:tr>
      <w:tr w:rsidR="00850790" w:rsidRPr="00AD2136" w14:paraId="78C3CA69"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4CA8A5D7"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2.5.</w:t>
            </w:r>
          </w:p>
        </w:tc>
        <w:tc>
          <w:tcPr>
            <w:tcW w:w="4003" w:type="pct"/>
            <w:tcBorders>
              <w:top w:val="nil"/>
              <w:left w:val="nil"/>
              <w:bottom w:val="single" w:sz="4" w:space="0" w:color="auto"/>
              <w:right w:val="double" w:sz="6" w:space="0" w:color="auto"/>
            </w:tcBorders>
            <w:shd w:val="clear" w:color="auto" w:fill="auto"/>
            <w:vAlign w:val="center"/>
          </w:tcPr>
          <w:p w14:paraId="7CEF05F0"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lang w:eastAsia="ar-SA"/>
              </w:rPr>
              <w:t>MODELO DE CONTRATO</w:t>
            </w:r>
          </w:p>
        </w:tc>
      </w:tr>
      <w:tr w:rsidR="00850790" w:rsidRPr="00AD2136" w14:paraId="36966EAE"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0A3912A9"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2.6.</w:t>
            </w:r>
          </w:p>
        </w:tc>
        <w:tc>
          <w:tcPr>
            <w:tcW w:w="4003" w:type="pct"/>
            <w:tcBorders>
              <w:top w:val="nil"/>
              <w:left w:val="nil"/>
              <w:bottom w:val="single" w:sz="4" w:space="0" w:color="auto"/>
              <w:right w:val="double" w:sz="6" w:space="0" w:color="auto"/>
            </w:tcBorders>
            <w:shd w:val="clear" w:color="auto" w:fill="auto"/>
            <w:vAlign w:val="center"/>
          </w:tcPr>
          <w:p w14:paraId="4A8DA241"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lang w:eastAsia="ar-SA"/>
              </w:rPr>
              <w:t xml:space="preserve">MECANISMOS DE COMPROBACIÓN, SUPERVISIÓN Y VERIFICACIÓN DE LOS SERVICIOS </w:t>
            </w:r>
            <w:r w:rsidRPr="00AD2136">
              <w:rPr>
                <w:rFonts w:ascii="Century Gothic" w:hAnsi="Century Gothic" w:cs="Arial"/>
                <w:sz w:val="18"/>
                <w:szCs w:val="18"/>
                <w:lang w:eastAsia="ar-SA"/>
              </w:rPr>
              <w:lastRenderedPageBreak/>
              <w:t>CONTRATADOS Y EFECTIVAMENTE PRESTADOS</w:t>
            </w:r>
          </w:p>
        </w:tc>
      </w:tr>
      <w:tr w:rsidR="00850790" w:rsidRPr="00AD2136" w14:paraId="68547B5C"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4420E599"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lastRenderedPageBreak/>
              <w:t>3</w:t>
            </w:r>
          </w:p>
        </w:tc>
        <w:tc>
          <w:tcPr>
            <w:tcW w:w="4003" w:type="pct"/>
            <w:tcBorders>
              <w:top w:val="nil"/>
              <w:left w:val="nil"/>
              <w:bottom w:val="single" w:sz="4" w:space="0" w:color="auto"/>
              <w:right w:val="double" w:sz="6" w:space="0" w:color="auto"/>
            </w:tcBorders>
            <w:shd w:val="clear" w:color="auto" w:fill="auto"/>
            <w:vAlign w:val="center"/>
          </w:tcPr>
          <w:p w14:paraId="3D14F6FF"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TÉRMINOS QUE REGIRÁN LOS DIVERSOS ACTOS DE LA LICITACIÓN</w:t>
            </w:r>
          </w:p>
        </w:tc>
      </w:tr>
      <w:tr w:rsidR="00850790" w:rsidRPr="00AD2136" w14:paraId="53F696DC"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0C0D79C0"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3.1.</w:t>
            </w:r>
          </w:p>
        </w:tc>
        <w:tc>
          <w:tcPr>
            <w:tcW w:w="4003" w:type="pct"/>
            <w:tcBorders>
              <w:top w:val="nil"/>
              <w:left w:val="nil"/>
              <w:bottom w:val="single" w:sz="4" w:space="0" w:color="auto"/>
              <w:right w:val="double" w:sz="6" w:space="0" w:color="auto"/>
            </w:tcBorders>
            <w:shd w:val="clear" w:color="auto" w:fill="auto"/>
            <w:vAlign w:val="center"/>
          </w:tcPr>
          <w:p w14:paraId="7C0481DB"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FECHA HORA Y DOMICILIO PARA LOS ACTOS DE LA LICITACIÓN</w:t>
            </w:r>
          </w:p>
        </w:tc>
      </w:tr>
      <w:tr w:rsidR="00850790" w:rsidRPr="00AD2136" w14:paraId="45280CBA"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360649C4"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3.2.</w:t>
            </w:r>
          </w:p>
        </w:tc>
        <w:tc>
          <w:tcPr>
            <w:tcW w:w="4003" w:type="pct"/>
            <w:tcBorders>
              <w:top w:val="nil"/>
              <w:left w:val="nil"/>
              <w:bottom w:val="single" w:sz="4" w:space="0" w:color="auto"/>
              <w:right w:val="double" w:sz="6" w:space="0" w:color="auto"/>
            </w:tcBorders>
            <w:shd w:val="clear" w:color="auto" w:fill="auto"/>
            <w:vAlign w:val="center"/>
          </w:tcPr>
          <w:p w14:paraId="2A48C7DC"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JUNTA DE ACLARACIONES</w:t>
            </w:r>
          </w:p>
        </w:tc>
      </w:tr>
      <w:tr w:rsidR="00850790" w:rsidRPr="00AD2136" w14:paraId="1D5C1805"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2C7D1230"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3.3.</w:t>
            </w:r>
          </w:p>
        </w:tc>
        <w:tc>
          <w:tcPr>
            <w:tcW w:w="4003" w:type="pct"/>
            <w:tcBorders>
              <w:top w:val="nil"/>
              <w:left w:val="nil"/>
              <w:bottom w:val="single" w:sz="4" w:space="0" w:color="auto"/>
              <w:right w:val="double" w:sz="6" w:space="0" w:color="auto"/>
            </w:tcBorders>
            <w:shd w:val="clear" w:color="auto" w:fill="auto"/>
            <w:vAlign w:val="center"/>
          </w:tcPr>
          <w:p w14:paraId="552F9460"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PRESENTACIÓN Y APERTURA DE PROPOSICIONES</w:t>
            </w:r>
          </w:p>
        </w:tc>
      </w:tr>
      <w:tr w:rsidR="00850790" w:rsidRPr="00AD2136" w14:paraId="7612A63B"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711235EE"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3.4.</w:t>
            </w:r>
          </w:p>
        </w:tc>
        <w:tc>
          <w:tcPr>
            <w:tcW w:w="4003" w:type="pct"/>
            <w:tcBorders>
              <w:top w:val="nil"/>
              <w:left w:val="nil"/>
              <w:bottom w:val="single" w:sz="4" w:space="0" w:color="auto"/>
              <w:right w:val="double" w:sz="6" w:space="0" w:color="auto"/>
            </w:tcBorders>
            <w:shd w:val="clear" w:color="auto" w:fill="auto"/>
            <w:vAlign w:val="center"/>
          </w:tcPr>
          <w:p w14:paraId="62ABDB8D"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PROPOSICIONES CONJUNTAS</w:t>
            </w:r>
          </w:p>
        </w:tc>
      </w:tr>
      <w:tr w:rsidR="00850790" w:rsidRPr="00AD2136" w14:paraId="03B1F9E6"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448028DC"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3.5.</w:t>
            </w:r>
          </w:p>
        </w:tc>
        <w:tc>
          <w:tcPr>
            <w:tcW w:w="4003" w:type="pct"/>
            <w:tcBorders>
              <w:top w:val="nil"/>
              <w:left w:val="nil"/>
              <w:bottom w:val="single" w:sz="4" w:space="0" w:color="auto"/>
              <w:right w:val="double" w:sz="6" w:space="0" w:color="auto"/>
            </w:tcBorders>
            <w:shd w:val="clear" w:color="auto" w:fill="auto"/>
            <w:vAlign w:val="center"/>
          </w:tcPr>
          <w:p w14:paraId="03AC4A7B"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PROPOSICIONES</w:t>
            </w:r>
          </w:p>
        </w:tc>
      </w:tr>
      <w:tr w:rsidR="00850790" w:rsidRPr="00AD2136" w14:paraId="11DB6CA0"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5DCC9C48"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3.6.</w:t>
            </w:r>
          </w:p>
        </w:tc>
        <w:tc>
          <w:tcPr>
            <w:tcW w:w="4003" w:type="pct"/>
            <w:tcBorders>
              <w:top w:val="nil"/>
              <w:left w:val="nil"/>
              <w:bottom w:val="single" w:sz="4" w:space="0" w:color="auto"/>
              <w:right w:val="double" w:sz="6" w:space="0" w:color="auto"/>
            </w:tcBorders>
            <w:shd w:val="clear" w:color="auto" w:fill="auto"/>
            <w:vAlign w:val="center"/>
          </w:tcPr>
          <w:p w14:paraId="0D946B0C"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DOCUMENTOS DISTINTOS A LA PROPUESTA</w:t>
            </w:r>
          </w:p>
        </w:tc>
      </w:tr>
      <w:tr w:rsidR="00850790" w:rsidRPr="00AD2136" w14:paraId="22C8EB17"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29E2F19F"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3.7.</w:t>
            </w:r>
          </w:p>
        </w:tc>
        <w:tc>
          <w:tcPr>
            <w:tcW w:w="4003" w:type="pct"/>
            <w:tcBorders>
              <w:top w:val="nil"/>
              <w:left w:val="nil"/>
              <w:bottom w:val="single" w:sz="4" w:space="0" w:color="auto"/>
              <w:right w:val="double" w:sz="6" w:space="0" w:color="auto"/>
            </w:tcBorders>
            <w:shd w:val="clear" w:color="auto" w:fill="auto"/>
            <w:vAlign w:val="center"/>
          </w:tcPr>
          <w:p w14:paraId="025C1CC9"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ACREDITAR EXISTENCIA LEGAL EN EL ACTO DE PRESENTACIÓN Y APERTURA DE PROPOSICIONES</w:t>
            </w:r>
          </w:p>
        </w:tc>
      </w:tr>
      <w:tr w:rsidR="00850790" w:rsidRPr="00AD2136" w14:paraId="6ED7BFDC"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10EFA14F"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3.8.</w:t>
            </w:r>
          </w:p>
        </w:tc>
        <w:tc>
          <w:tcPr>
            <w:tcW w:w="4003" w:type="pct"/>
            <w:tcBorders>
              <w:top w:val="nil"/>
              <w:left w:val="nil"/>
              <w:bottom w:val="single" w:sz="4" w:space="0" w:color="auto"/>
              <w:right w:val="double" w:sz="6" w:space="0" w:color="auto"/>
            </w:tcBorders>
            <w:shd w:val="clear" w:color="auto" w:fill="auto"/>
            <w:vAlign w:val="center"/>
          </w:tcPr>
          <w:p w14:paraId="540C16E9"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RUBRICA EN DOCUMENTOS EN EL ACTO DE PRESENTACIÓN Y APERTURA DE PROPOSICIONES</w:t>
            </w:r>
          </w:p>
        </w:tc>
      </w:tr>
      <w:tr w:rsidR="00850790" w:rsidRPr="00AD2136" w14:paraId="391CD0CC"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65E8453E"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3.9.</w:t>
            </w:r>
          </w:p>
        </w:tc>
        <w:tc>
          <w:tcPr>
            <w:tcW w:w="4003" w:type="pct"/>
            <w:tcBorders>
              <w:top w:val="nil"/>
              <w:left w:val="nil"/>
              <w:bottom w:val="single" w:sz="4" w:space="0" w:color="auto"/>
              <w:right w:val="double" w:sz="6" w:space="0" w:color="auto"/>
            </w:tcBorders>
            <w:shd w:val="clear" w:color="auto" w:fill="auto"/>
            <w:vAlign w:val="center"/>
          </w:tcPr>
          <w:p w14:paraId="1AB55223"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VISITA A LAS INSTALACIONES</w:t>
            </w:r>
          </w:p>
        </w:tc>
      </w:tr>
      <w:tr w:rsidR="00850790" w:rsidRPr="00AD2136" w14:paraId="5A205851"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2182F1E9"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3.10.</w:t>
            </w:r>
          </w:p>
        </w:tc>
        <w:tc>
          <w:tcPr>
            <w:tcW w:w="4003" w:type="pct"/>
            <w:tcBorders>
              <w:top w:val="nil"/>
              <w:left w:val="nil"/>
              <w:bottom w:val="single" w:sz="4" w:space="0" w:color="auto"/>
              <w:right w:val="double" w:sz="6" w:space="0" w:color="auto"/>
            </w:tcBorders>
            <w:shd w:val="clear" w:color="auto" w:fill="auto"/>
            <w:vAlign w:val="center"/>
          </w:tcPr>
          <w:p w14:paraId="37873C48"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COMUNICACIÓN DE FALLO</w:t>
            </w:r>
          </w:p>
        </w:tc>
      </w:tr>
      <w:tr w:rsidR="00850790" w:rsidRPr="00AD2136" w14:paraId="2148A382"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25E9042D"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3.10.1.</w:t>
            </w:r>
          </w:p>
        </w:tc>
        <w:tc>
          <w:tcPr>
            <w:tcW w:w="4003" w:type="pct"/>
            <w:tcBorders>
              <w:top w:val="nil"/>
              <w:left w:val="nil"/>
              <w:bottom w:val="single" w:sz="4" w:space="0" w:color="auto"/>
              <w:right w:val="double" w:sz="6" w:space="0" w:color="auto"/>
            </w:tcBorders>
            <w:shd w:val="clear" w:color="auto" w:fill="auto"/>
            <w:vAlign w:val="center"/>
          </w:tcPr>
          <w:p w14:paraId="775209A3"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SUSPENSIÓN DE LA LICITACIÓN</w:t>
            </w:r>
          </w:p>
        </w:tc>
      </w:tr>
      <w:tr w:rsidR="00850790" w:rsidRPr="00AD2136" w14:paraId="49DAF77D"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7AB57E47"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3.10.2.</w:t>
            </w:r>
          </w:p>
        </w:tc>
        <w:tc>
          <w:tcPr>
            <w:tcW w:w="4003" w:type="pct"/>
            <w:tcBorders>
              <w:top w:val="nil"/>
              <w:left w:val="nil"/>
              <w:bottom w:val="single" w:sz="4" w:space="0" w:color="auto"/>
              <w:right w:val="double" w:sz="6" w:space="0" w:color="auto"/>
            </w:tcBorders>
            <w:shd w:val="clear" w:color="auto" w:fill="auto"/>
            <w:vAlign w:val="center"/>
          </w:tcPr>
          <w:p w14:paraId="1FBA51A5"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CANCELACIÓN DE LA LICITACIÓN O CONCEPTOS INCLUIDOS EN ESTA(S)</w:t>
            </w:r>
          </w:p>
        </w:tc>
      </w:tr>
      <w:tr w:rsidR="00850790" w:rsidRPr="00AD2136" w14:paraId="4BF1A670"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70555A5D"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3.10.3.</w:t>
            </w:r>
          </w:p>
        </w:tc>
        <w:tc>
          <w:tcPr>
            <w:tcW w:w="4003" w:type="pct"/>
            <w:tcBorders>
              <w:top w:val="nil"/>
              <w:left w:val="nil"/>
              <w:bottom w:val="single" w:sz="4" w:space="0" w:color="auto"/>
              <w:right w:val="double" w:sz="6" w:space="0" w:color="auto"/>
            </w:tcBorders>
            <w:shd w:val="clear" w:color="auto" w:fill="auto"/>
            <w:vAlign w:val="center"/>
          </w:tcPr>
          <w:p w14:paraId="15788777"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DECLARAR DESIERTA LA LICITACIÓN</w:t>
            </w:r>
          </w:p>
        </w:tc>
      </w:tr>
      <w:tr w:rsidR="00850790" w:rsidRPr="00AD2136" w14:paraId="7FFFD8D3"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108AF819"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3.11.</w:t>
            </w:r>
          </w:p>
        </w:tc>
        <w:tc>
          <w:tcPr>
            <w:tcW w:w="4003" w:type="pct"/>
            <w:tcBorders>
              <w:top w:val="nil"/>
              <w:left w:val="nil"/>
              <w:bottom w:val="single" w:sz="4" w:space="0" w:color="auto"/>
              <w:right w:val="double" w:sz="6" w:space="0" w:color="auto"/>
            </w:tcBorders>
            <w:shd w:val="clear" w:color="auto" w:fill="auto"/>
            <w:vAlign w:val="center"/>
          </w:tcPr>
          <w:p w14:paraId="3E5C8FA7"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FIRMA DE CONTRATO, GARANTÍAS, PAGOS, PENAS CONVENCIONALES Y DEDUCCIONES</w:t>
            </w:r>
          </w:p>
        </w:tc>
      </w:tr>
      <w:tr w:rsidR="00850790" w:rsidRPr="00AD2136" w14:paraId="09BD0B69"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152E0AB8"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3.11.1.</w:t>
            </w:r>
          </w:p>
        </w:tc>
        <w:tc>
          <w:tcPr>
            <w:tcW w:w="4003" w:type="pct"/>
            <w:tcBorders>
              <w:top w:val="nil"/>
              <w:left w:val="nil"/>
              <w:bottom w:val="single" w:sz="4" w:space="0" w:color="auto"/>
              <w:right w:val="double" w:sz="6" w:space="0" w:color="auto"/>
            </w:tcBorders>
            <w:shd w:val="clear" w:color="auto" w:fill="auto"/>
            <w:vAlign w:val="center"/>
          </w:tcPr>
          <w:p w14:paraId="225DF642"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FIRMA DE CONTRATO</w:t>
            </w:r>
          </w:p>
        </w:tc>
      </w:tr>
      <w:tr w:rsidR="00850790" w:rsidRPr="00AD2136" w14:paraId="2B947247"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346B6EEC"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3.11.1.1.</w:t>
            </w:r>
          </w:p>
        </w:tc>
        <w:tc>
          <w:tcPr>
            <w:tcW w:w="4003" w:type="pct"/>
            <w:tcBorders>
              <w:top w:val="nil"/>
              <w:left w:val="nil"/>
              <w:bottom w:val="single" w:sz="4" w:space="0" w:color="auto"/>
              <w:right w:val="double" w:sz="6" w:space="0" w:color="auto"/>
            </w:tcBorders>
            <w:shd w:val="clear" w:color="auto" w:fill="auto"/>
            <w:vAlign w:val="center"/>
          </w:tcPr>
          <w:p w14:paraId="188B1AEB"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TRATÁNDOSE DE PERSONAS FÍSICAS</w:t>
            </w:r>
          </w:p>
        </w:tc>
      </w:tr>
      <w:tr w:rsidR="00850790" w:rsidRPr="00AD2136" w14:paraId="7AB92DE7"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78F0DD83"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3.11.1.2.</w:t>
            </w:r>
          </w:p>
        </w:tc>
        <w:tc>
          <w:tcPr>
            <w:tcW w:w="4003" w:type="pct"/>
            <w:tcBorders>
              <w:top w:val="nil"/>
              <w:left w:val="nil"/>
              <w:bottom w:val="single" w:sz="4" w:space="0" w:color="auto"/>
              <w:right w:val="double" w:sz="6" w:space="0" w:color="auto"/>
            </w:tcBorders>
            <w:shd w:val="clear" w:color="auto" w:fill="auto"/>
            <w:vAlign w:val="center"/>
          </w:tcPr>
          <w:p w14:paraId="4B6EF4FB"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TRATÁNDOSE DE PERSONAS MORALES</w:t>
            </w:r>
          </w:p>
        </w:tc>
      </w:tr>
      <w:tr w:rsidR="00850790" w:rsidRPr="00AD2136" w14:paraId="25FE258F"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2D22E643"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3.11.1.3.</w:t>
            </w:r>
          </w:p>
        </w:tc>
        <w:tc>
          <w:tcPr>
            <w:tcW w:w="4003" w:type="pct"/>
            <w:tcBorders>
              <w:top w:val="nil"/>
              <w:left w:val="nil"/>
              <w:bottom w:val="single" w:sz="4" w:space="0" w:color="auto"/>
              <w:right w:val="double" w:sz="6" w:space="0" w:color="auto"/>
            </w:tcBorders>
            <w:shd w:val="clear" w:color="auto" w:fill="auto"/>
            <w:vAlign w:val="center"/>
          </w:tcPr>
          <w:p w14:paraId="2EE86F2F"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PREVIO A LA FIRMA DEL CONTRATO</w:t>
            </w:r>
          </w:p>
        </w:tc>
      </w:tr>
      <w:tr w:rsidR="00850790" w:rsidRPr="00AD2136" w14:paraId="15A8617F"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21F39D5E"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3.11.1.4.</w:t>
            </w:r>
          </w:p>
        </w:tc>
        <w:tc>
          <w:tcPr>
            <w:tcW w:w="4003" w:type="pct"/>
            <w:tcBorders>
              <w:top w:val="nil"/>
              <w:left w:val="nil"/>
              <w:bottom w:val="single" w:sz="4" w:space="0" w:color="auto"/>
              <w:right w:val="double" w:sz="6" w:space="0" w:color="auto"/>
            </w:tcBorders>
            <w:shd w:val="clear" w:color="auto" w:fill="auto"/>
            <w:vAlign w:val="center"/>
          </w:tcPr>
          <w:p w14:paraId="19E8DE64"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MODIFICACIONES AL CONTRATO</w:t>
            </w:r>
          </w:p>
        </w:tc>
      </w:tr>
      <w:tr w:rsidR="00850790" w:rsidRPr="00AD2136" w14:paraId="28CAB855"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77B0FD54"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3.11.2.</w:t>
            </w:r>
          </w:p>
        </w:tc>
        <w:tc>
          <w:tcPr>
            <w:tcW w:w="4003" w:type="pct"/>
            <w:tcBorders>
              <w:top w:val="nil"/>
              <w:left w:val="nil"/>
              <w:bottom w:val="single" w:sz="4" w:space="0" w:color="auto"/>
              <w:right w:val="double" w:sz="6" w:space="0" w:color="auto"/>
            </w:tcBorders>
            <w:shd w:val="clear" w:color="auto" w:fill="auto"/>
            <w:vAlign w:val="center"/>
          </w:tcPr>
          <w:p w14:paraId="5BF3888F"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ACREDITACIÓN DE ENCONTRARSE AL CORRIENTE DE SUS OBLIGACIONES FISCALES</w:t>
            </w:r>
          </w:p>
        </w:tc>
      </w:tr>
      <w:tr w:rsidR="00850790" w:rsidRPr="00AD2136" w14:paraId="4EF231A9"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040E5B51"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3.11.3.</w:t>
            </w:r>
          </w:p>
        </w:tc>
        <w:tc>
          <w:tcPr>
            <w:tcW w:w="4003" w:type="pct"/>
            <w:tcBorders>
              <w:top w:val="nil"/>
              <w:left w:val="nil"/>
              <w:bottom w:val="single" w:sz="4" w:space="0" w:color="auto"/>
              <w:right w:val="double" w:sz="6" w:space="0" w:color="auto"/>
            </w:tcBorders>
            <w:shd w:val="clear" w:color="auto" w:fill="auto"/>
            <w:vAlign w:val="center"/>
          </w:tcPr>
          <w:p w14:paraId="35D1DC03"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UNA VEZ FORMALIZADO EL CONTRATO</w:t>
            </w:r>
          </w:p>
        </w:tc>
      </w:tr>
      <w:tr w:rsidR="00850790" w:rsidRPr="00AD2136" w14:paraId="71A1E494"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3C6800AE"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3.11.4.</w:t>
            </w:r>
          </w:p>
        </w:tc>
        <w:tc>
          <w:tcPr>
            <w:tcW w:w="4003" w:type="pct"/>
            <w:tcBorders>
              <w:top w:val="nil"/>
              <w:left w:val="nil"/>
              <w:bottom w:val="single" w:sz="4" w:space="0" w:color="auto"/>
              <w:right w:val="double" w:sz="6" w:space="0" w:color="auto"/>
            </w:tcBorders>
            <w:shd w:val="clear" w:color="auto" w:fill="auto"/>
            <w:vAlign w:val="center"/>
          </w:tcPr>
          <w:p w14:paraId="7CEED658"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ÁREA ADMINISTRADORA DEL CONTRATO</w:t>
            </w:r>
          </w:p>
        </w:tc>
      </w:tr>
      <w:tr w:rsidR="00850790" w:rsidRPr="00AD2136" w14:paraId="29055F5B" w14:textId="77777777" w:rsidTr="00093177">
        <w:trPr>
          <w:trHeight w:val="254"/>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6ACAF048"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3.11.5.</w:t>
            </w:r>
          </w:p>
        </w:tc>
        <w:tc>
          <w:tcPr>
            <w:tcW w:w="4003" w:type="pct"/>
            <w:tcBorders>
              <w:top w:val="nil"/>
              <w:left w:val="nil"/>
              <w:bottom w:val="single" w:sz="4" w:space="0" w:color="auto"/>
              <w:right w:val="double" w:sz="6" w:space="0" w:color="auto"/>
            </w:tcBorders>
            <w:shd w:val="clear" w:color="auto" w:fill="auto"/>
            <w:vAlign w:val="center"/>
          </w:tcPr>
          <w:p w14:paraId="0670F75E" w14:textId="77777777" w:rsidR="00850790" w:rsidRPr="00AD2136" w:rsidRDefault="00850790" w:rsidP="00093177">
            <w:pPr>
              <w:jc w:val="both"/>
              <w:rPr>
                <w:rFonts w:ascii="Century Gothic" w:hAnsi="Century Gothic" w:cs="Arial"/>
                <w:sz w:val="18"/>
                <w:szCs w:val="18"/>
                <w:lang w:eastAsia="ar-SA"/>
              </w:rPr>
            </w:pPr>
            <w:r w:rsidRPr="00AD2136">
              <w:rPr>
                <w:rFonts w:ascii="Century Gothic" w:hAnsi="Century Gothic" w:cs="Arial"/>
                <w:sz w:val="18"/>
                <w:szCs w:val="18"/>
              </w:rPr>
              <w:t>MECANISMOS REQUERIDOS AL PROVEEDOR PARA RESPONDER POR DEFECTOS O VICIOS OCULTOS DE LOS BIENES O DE LA CALIDAD DE LOS SERVICIOS</w:t>
            </w:r>
          </w:p>
          <w:p w14:paraId="36CE7258" w14:textId="77777777" w:rsidR="00850790" w:rsidRPr="00AD2136" w:rsidRDefault="00850790" w:rsidP="00093177">
            <w:pPr>
              <w:jc w:val="both"/>
              <w:rPr>
                <w:rFonts w:ascii="Century Gothic" w:hAnsi="Century Gothic" w:cs="Arial"/>
                <w:sz w:val="18"/>
                <w:szCs w:val="18"/>
              </w:rPr>
            </w:pPr>
          </w:p>
        </w:tc>
      </w:tr>
      <w:tr w:rsidR="00850790" w:rsidRPr="00AD2136" w14:paraId="08FDAF4B" w14:textId="77777777" w:rsidTr="00093177">
        <w:trPr>
          <w:trHeight w:val="254"/>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4E27E12D"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3.11.6.</w:t>
            </w:r>
            <w:r w:rsidRPr="00AD2136">
              <w:rPr>
                <w:rFonts w:ascii="Century Gothic" w:hAnsi="Century Gothic" w:cs="Arial"/>
                <w:sz w:val="18"/>
                <w:szCs w:val="18"/>
              </w:rPr>
              <w:tab/>
            </w:r>
          </w:p>
        </w:tc>
        <w:tc>
          <w:tcPr>
            <w:tcW w:w="4003" w:type="pct"/>
            <w:tcBorders>
              <w:top w:val="nil"/>
              <w:left w:val="nil"/>
              <w:bottom w:val="single" w:sz="4" w:space="0" w:color="auto"/>
              <w:right w:val="double" w:sz="6" w:space="0" w:color="auto"/>
            </w:tcBorders>
            <w:shd w:val="clear" w:color="auto" w:fill="auto"/>
            <w:vAlign w:val="center"/>
          </w:tcPr>
          <w:p w14:paraId="6AF6613F"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GARANTÍA DE CUMPLIMIENTO</w:t>
            </w:r>
          </w:p>
        </w:tc>
      </w:tr>
      <w:tr w:rsidR="00850790" w:rsidRPr="00AD2136" w14:paraId="6724072F"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073A7809"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3.11.7.</w:t>
            </w:r>
            <w:r w:rsidRPr="00AD2136">
              <w:rPr>
                <w:rFonts w:ascii="Century Gothic" w:hAnsi="Century Gothic" w:cs="Arial"/>
                <w:sz w:val="18"/>
                <w:szCs w:val="18"/>
              </w:rPr>
              <w:tab/>
            </w:r>
          </w:p>
        </w:tc>
        <w:tc>
          <w:tcPr>
            <w:tcW w:w="4003" w:type="pct"/>
            <w:tcBorders>
              <w:top w:val="nil"/>
              <w:left w:val="nil"/>
              <w:bottom w:val="single" w:sz="4" w:space="0" w:color="auto"/>
              <w:right w:val="double" w:sz="6" w:space="0" w:color="auto"/>
            </w:tcBorders>
            <w:shd w:val="clear" w:color="auto" w:fill="auto"/>
            <w:vAlign w:val="center"/>
          </w:tcPr>
          <w:p w14:paraId="691BB60D"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FORMA DE PAGO</w:t>
            </w:r>
          </w:p>
        </w:tc>
      </w:tr>
      <w:tr w:rsidR="00850790" w:rsidRPr="00AD2136" w14:paraId="69B0FDF1"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6C347694"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3.11.8.</w:t>
            </w:r>
          </w:p>
        </w:tc>
        <w:tc>
          <w:tcPr>
            <w:tcW w:w="4003" w:type="pct"/>
            <w:tcBorders>
              <w:top w:val="nil"/>
              <w:left w:val="nil"/>
              <w:bottom w:val="single" w:sz="4" w:space="0" w:color="auto"/>
              <w:right w:val="double" w:sz="6" w:space="0" w:color="auto"/>
            </w:tcBorders>
            <w:shd w:val="clear" w:color="auto" w:fill="auto"/>
            <w:vAlign w:val="center"/>
          </w:tcPr>
          <w:p w14:paraId="33B60A2C"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PENAS CONVENCIONALES POR ATRASO EN LA PRESTACIÓN DE LOS SERVICIOS</w:t>
            </w:r>
          </w:p>
        </w:tc>
      </w:tr>
      <w:tr w:rsidR="00850790" w:rsidRPr="00AD2136" w14:paraId="35FCFB84"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460AFD16"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3.11.9.</w:t>
            </w:r>
          </w:p>
        </w:tc>
        <w:tc>
          <w:tcPr>
            <w:tcW w:w="4003" w:type="pct"/>
            <w:tcBorders>
              <w:top w:val="nil"/>
              <w:left w:val="nil"/>
              <w:bottom w:val="single" w:sz="4" w:space="0" w:color="auto"/>
              <w:right w:val="double" w:sz="6" w:space="0" w:color="auto"/>
            </w:tcBorders>
            <w:shd w:val="clear" w:color="auto" w:fill="auto"/>
            <w:vAlign w:val="center"/>
          </w:tcPr>
          <w:p w14:paraId="2E9C1C78"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DEDUCCIONES POR INCUMPLIMIENTO PARCIAL O DEFICIENTE EN LA PRESTACIÓN DEL SERVICIO DE HEMODIÁLISIS</w:t>
            </w:r>
          </w:p>
        </w:tc>
      </w:tr>
      <w:tr w:rsidR="00850790" w:rsidRPr="00AD2136" w14:paraId="6B2D3ABF"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4549BB36"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3.12.</w:t>
            </w:r>
          </w:p>
        </w:tc>
        <w:tc>
          <w:tcPr>
            <w:tcW w:w="4003" w:type="pct"/>
            <w:tcBorders>
              <w:top w:val="nil"/>
              <w:left w:val="nil"/>
              <w:bottom w:val="single" w:sz="4" w:space="0" w:color="auto"/>
              <w:right w:val="double" w:sz="6" w:space="0" w:color="auto"/>
            </w:tcBorders>
            <w:shd w:val="clear" w:color="auto" w:fill="auto"/>
            <w:vAlign w:val="center"/>
          </w:tcPr>
          <w:p w14:paraId="389FF2AA"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RESCISIÓN ADMINISTRATIVA DEL CONTRATO</w:t>
            </w:r>
          </w:p>
        </w:tc>
      </w:tr>
      <w:tr w:rsidR="00850790" w:rsidRPr="00AD2136" w14:paraId="39F60FE2"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4133AD2B"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3.12.1.</w:t>
            </w:r>
          </w:p>
        </w:tc>
        <w:tc>
          <w:tcPr>
            <w:tcW w:w="4003" w:type="pct"/>
            <w:tcBorders>
              <w:top w:val="nil"/>
              <w:left w:val="nil"/>
              <w:bottom w:val="single" w:sz="4" w:space="0" w:color="auto"/>
              <w:right w:val="double" w:sz="6" w:space="0" w:color="auto"/>
            </w:tcBorders>
            <w:shd w:val="clear" w:color="auto" w:fill="auto"/>
            <w:vAlign w:val="center"/>
          </w:tcPr>
          <w:p w14:paraId="76872728"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CAUSAS DE RESCISIÓN ADMINISTRATIVA DEL CONTRATO</w:t>
            </w:r>
          </w:p>
        </w:tc>
      </w:tr>
      <w:tr w:rsidR="00865E97" w:rsidRPr="00AD2136" w14:paraId="693FAA19"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2FCC2FBD" w14:textId="77777777" w:rsidR="00865E97" w:rsidRPr="00AD2136" w:rsidRDefault="00865E97" w:rsidP="00093177">
            <w:pPr>
              <w:jc w:val="center"/>
              <w:rPr>
                <w:rFonts w:ascii="Century Gothic" w:hAnsi="Century Gothic" w:cs="Arial"/>
                <w:sz w:val="18"/>
                <w:szCs w:val="18"/>
              </w:rPr>
            </w:pPr>
            <w:r w:rsidRPr="00AD2136">
              <w:rPr>
                <w:rFonts w:ascii="Century Gothic" w:hAnsi="Century Gothic" w:cs="Arial"/>
                <w:sz w:val="18"/>
                <w:szCs w:val="18"/>
              </w:rPr>
              <w:t>3.12.2</w:t>
            </w:r>
          </w:p>
        </w:tc>
        <w:tc>
          <w:tcPr>
            <w:tcW w:w="4003" w:type="pct"/>
            <w:tcBorders>
              <w:top w:val="nil"/>
              <w:left w:val="nil"/>
              <w:bottom w:val="single" w:sz="4" w:space="0" w:color="auto"/>
              <w:right w:val="double" w:sz="6" w:space="0" w:color="auto"/>
            </w:tcBorders>
            <w:shd w:val="clear" w:color="auto" w:fill="auto"/>
            <w:vAlign w:val="center"/>
          </w:tcPr>
          <w:p w14:paraId="475028F2" w14:textId="77777777" w:rsidR="00865E97" w:rsidRPr="00AD2136" w:rsidRDefault="00865E97" w:rsidP="00865E97">
            <w:pPr>
              <w:suppressAutoHyphens/>
              <w:jc w:val="both"/>
              <w:rPr>
                <w:rFonts w:ascii="Century Gothic" w:hAnsi="Century Gothic" w:cs="Arial"/>
                <w:sz w:val="18"/>
                <w:szCs w:val="18"/>
              </w:rPr>
            </w:pPr>
            <w:r w:rsidRPr="00AD2136">
              <w:rPr>
                <w:rFonts w:ascii="Century Gothic" w:hAnsi="Century Gothic" w:cs="Arial"/>
                <w:sz w:val="18"/>
                <w:szCs w:val="18"/>
                <w:lang w:val="es-ES" w:eastAsia="ar-SA"/>
              </w:rPr>
              <w:t>TERMINACIÓN ANTICIPADA.</w:t>
            </w:r>
          </w:p>
        </w:tc>
      </w:tr>
      <w:tr w:rsidR="00850790" w:rsidRPr="00AD2136" w14:paraId="07476C22"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4A6D6749"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4.</w:t>
            </w:r>
          </w:p>
        </w:tc>
        <w:tc>
          <w:tcPr>
            <w:tcW w:w="4003" w:type="pct"/>
            <w:tcBorders>
              <w:top w:val="nil"/>
              <w:left w:val="nil"/>
              <w:bottom w:val="single" w:sz="4" w:space="0" w:color="auto"/>
              <w:right w:val="double" w:sz="6" w:space="0" w:color="auto"/>
            </w:tcBorders>
            <w:shd w:val="clear" w:color="auto" w:fill="auto"/>
            <w:vAlign w:val="center"/>
          </w:tcPr>
          <w:p w14:paraId="62202C11"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 xml:space="preserve">DOCUMENTOS QUE DEBERÁN PRESENTAR QUIENES DESEEN PARTICIPAR EN LA LICITACIÓN Y, EL QUE SE GENERE EN COMPRANET, RELATIVO A LA PROPOSICIÓN TÉCNICA-ECONÓMICA. LOS QUE DEBERÁN PRESENTAR QUIENES DESEEN PARTICIPAR EN LA LICITACIÓN Y, ENTREGAR JUNTO CON EL SOBRE CERRADO O EL QUE SE GENERE EN COMPRANET, RELATIVO A LA </w:t>
            </w:r>
            <w:r w:rsidRPr="00AD2136">
              <w:rPr>
                <w:rFonts w:ascii="Century Gothic" w:hAnsi="Century Gothic" w:cs="Arial"/>
                <w:sz w:val="18"/>
                <w:szCs w:val="18"/>
              </w:rPr>
              <w:lastRenderedPageBreak/>
              <w:t>PROPOSICIÓN TÉCNICA-ECONÓMICA</w:t>
            </w:r>
          </w:p>
        </w:tc>
      </w:tr>
      <w:tr w:rsidR="00850790" w:rsidRPr="00AD2136" w14:paraId="75AF910C"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5A0C13AA"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lastRenderedPageBreak/>
              <w:t>4.1.</w:t>
            </w:r>
          </w:p>
        </w:tc>
        <w:tc>
          <w:tcPr>
            <w:tcW w:w="4003" w:type="pct"/>
            <w:tcBorders>
              <w:top w:val="nil"/>
              <w:left w:val="nil"/>
              <w:bottom w:val="single" w:sz="4" w:space="0" w:color="auto"/>
              <w:right w:val="double" w:sz="6" w:space="0" w:color="auto"/>
            </w:tcBorders>
            <w:shd w:val="clear" w:color="auto" w:fill="auto"/>
            <w:vAlign w:val="center"/>
          </w:tcPr>
          <w:p w14:paraId="1C5B4D42"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CAUSAS DE DESECHAMIENTO</w:t>
            </w:r>
          </w:p>
        </w:tc>
      </w:tr>
      <w:tr w:rsidR="00850790" w:rsidRPr="00AD2136" w14:paraId="6579EF4D"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6B5C82C7"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4.2.</w:t>
            </w:r>
          </w:p>
        </w:tc>
        <w:tc>
          <w:tcPr>
            <w:tcW w:w="4003" w:type="pct"/>
            <w:tcBorders>
              <w:top w:val="nil"/>
              <w:left w:val="nil"/>
              <w:bottom w:val="single" w:sz="4" w:space="0" w:color="auto"/>
              <w:right w:val="double" w:sz="6" w:space="0" w:color="auto"/>
            </w:tcBorders>
            <w:shd w:val="clear" w:color="auto" w:fill="auto"/>
            <w:vAlign w:val="center"/>
          </w:tcPr>
          <w:p w14:paraId="5711EB3A"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INSTRUCCIONES PARA ELABORAR LAS PROPOSICIONES</w:t>
            </w:r>
          </w:p>
        </w:tc>
      </w:tr>
      <w:tr w:rsidR="00850790" w:rsidRPr="00AD2136" w14:paraId="34CE63C0"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11DE5802"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5</w:t>
            </w:r>
          </w:p>
        </w:tc>
        <w:tc>
          <w:tcPr>
            <w:tcW w:w="4003" w:type="pct"/>
            <w:tcBorders>
              <w:top w:val="nil"/>
              <w:left w:val="nil"/>
              <w:bottom w:val="single" w:sz="4" w:space="0" w:color="auto"/>
              <w:right w:val="double" w:sz="6" w:space="0" w:color="auto"/>
            </w:tcBorders>
            <w:shd w:val="clear" w:color="auto" w:fill="auto"/>
            <w:vAlign w:val="center"/>
          </w:tcPr>
          <w:p w14:paraId="19E301F2"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CRITERIOS PARA LA EVALUACIÓN DE LAS PROPOSICIONES, ADJUDICACIÓN DE LOS CONTRATOS</w:t>
            </w:r>
          </w:p>
        </w:tc>
      </w:tr>
      <w:tr w:rsidR="00850790" w:rsidRPr="00AD2136" w14:paraId="72AB3B44"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6CD5977C"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5.1.</w:t>
            </w:r>
          </w:p>
        </w:tc>
        <w:tc>
          <w:tcPr>
            <w:tcW w:w="4003" w:type="pct"/>
            <w:tcBorders>
              <w:top w:val="nil"/>
              <w:left w:val="nil"/>
              <w:bottom w:val="single" w:sz="4" w:space="0" w:color="auto"/>
              <w:right w:val="double" w:sz="6" w:space="0" w:color="auto"/>
            </w:tcBorders>
            <w:shd w:val="clear" w:color="auto" w:fill="auto"/>
            <w:vAlign w:val="center"/>
          </w:tcPr>
          <w:p w14:paraId="59216EF9"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CRITERIOS DE EVALUACIÓN</w:t>
            </w:r>
          </w:p>
        </w:tc>
      </w:tr>
      <w:tr w:rsidR="00850790" w:rsidRPr="00AD2136" w14:paraId="16BAC5D3"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2E0DA6BA"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I</w:t>
            </w:r>
          </w:p>
        </w:tc>
        <w:tc>
          <w:tcPr>
            <w:tcW w:w="4003" w:type="pct"/>
            <w:tcBorders>
              <w:top w:val="nil"/>
              <w:left w:val="nil"/>
              <w:bottom w:val="single" w:sz="4" w:space="0" w:color="auto"/>
              <w:right w:val="double" w:sz="6" w:space="0" w:color="auto"/>
            </w:tcBorders>
            <w:shd w:val="clear" w:color="auto" w:fill="auto"/>
            <w:vAlign w:val="center"/>
          </w:tcPr>
          <w:p w14:paraId="5CC1ED55"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EVALUACIÓN DE LAS PROPOSICIONES TÉCNICAS</w:t>
            </w:r>
          </w:p>
        </w:tc>
      </w:tr>
      <w:tr w:rsidR="00850790" w:rsidRPr="00AD2136" w14:paraId="62B2D602"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1643F15E"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II</w:t>
            </w:r>
          </w:p>
        </w:tc>
        <w:tc>
          <w:tcPr>
            <w:tcW w:w="4003" w:type="pct"/>
            <w:tcBorders>
              <w:top w:val="nil"/>
              <w:left w:val="nil"/>
              <w:bottom w:val="single" w:sz="4" w:space="0" w:color="auto"/>
              <w:right w:val="double" w:sz="6" w:space="0" w:color="auto"/>
            </w:tcBorders>
            <w:shd w:val="clear" w:color="auto" w:fill="auto"/>
            <w:vAlign w:val="center"/>
          </w:tcPr>
          <w:p w14:paraId="478F6217"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EVALUACIÓN DE LAS PROPOSICIONES ECONÓMICAS</w:t>
            </w:r>
          </w:p>
        </w:tc>
      </w:tr>
      <w:tr w:rsidR="00850790" w:rsidRPr="00AD2136" w14:paraId="52551EC8"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01C8F9C6"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5.2.</w:t>
            </w:r>
          </w:p>
        </w:tc>
        <w:tc>
          <w:tcPr>
            <w:tcW w:w="4003" w:type="pct"/>
            <w:tcBorders>
              <w:top w:val="nil"/>
              <w:left w:val="nil"/>
              <w:bottom w:val="single" w:sz="4" w:space="0" w:color="auto"/>
              <w:right w:val="double" w:sz="6" w:space="0" w:color="auto"/>
            </w:tcBorders>
            <w:shd w:val="clear" w:color="auto" w:fill="auto"/>
            <w:vAlign w:val="center"/>
          </w:tcPr>
          <w:p w14:paraId="1622DBC0"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CRITERIOS DE ADJUDICACIÓN DE LOS CONTRATOS</w:t>
            </w:r>
          </w:p>
        </w:tc>
      </w:tr>
      <w:tr w:rsidR="00850790" w:rsidRPr="00AD2136" w14:paraId="7F3CFE32"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268ABAD2"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6</w:t>
            </w:r>
          </w:p>
        </w:tc>
        <w:tc>
          <w:tcPr>
            <w:tcW w:w="4003" w:type="pct"/>
            <w:tcBorders>
              <w:top w:val="nil"/>
              <w:left w:val="nil"/>
              <w:bottom w:val="single" w:sz="4" w:space="0" w:color="auto"/>
              <w:right w:val="double" w:sz="6" w:space="0" w:color="auto"/>
            </w:tcBorders>
            <w:shd w:val="clear" w:color="auto" w:fill="auto"/>
            <w:vAlign w:val="center"/>
          </w:tcPr>
          <w:p w14:paraId="332DCDCD"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 xml:space="preserve">DOCUMENTOS QUE CONTENDRÁ LA OFERTA A PRESENTAR </w:t>
            </w:r>
          </w:p>
        </w:tc>
      </w:tr>
      <w:tr w:rsidR="00850790" w:rsidRPr="00AD2136" w14:paraId="54FD008C"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61F0C45D"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6.1.</w:t>
            </w:r>
          </w:p>
        </w:tc>
        <w:tc>
          <w:tcPr>
            <w:tcW w:w="4003" w:type="pct"/>
            <w:tcBorders>
              <w:top w:val="nil"/>
              <w:left w:val="nil"/>
              <w:bottom w:val="single" w:sz="4" w:space="0" w:color="auto"/>
              <w:right w:val="double" w:sz="6" w:space="0" w:color="auto"/>
            </w:tcBorders>
            <w:shd w:val="clear" w:color="auto" w:fill="auto"/>
            <w:vAlign w:val="center"/>
          </w:tcPr>
          <w:p w14:paraId="6CAA1BE5"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 xml:space="preserve">DOCUMENTACIÓN LEGAL Y ADMINISTRATIVA </w:t>
            </w:r>
          </w:p>
        </w:tc>
      </w:tr>
      <w:tr w:rsidR="00850790" w:rsidRPr="00AD2136" w14:paraId="1288732E"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090AEB7B"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6.2.</w:t>
            </w:r>
          </w:p>
        </w:tc>
        <w:tc>
          <w:tcPr>
            <w:tcW w:w="4003" w:type="pct"/>
            <w:tcBorders>
              <w:top w:val="nil"/>
              <w:left w:val="nil"/>
              <w:bottom w:val="single" w:sz="4" w:space="0" w:color="auto"/>
              <w:right w:val="double" w:sz="6" w:space="0" w:color="auto"/>
            </w:tcBorders>
            <w:shd w:val="clear" w:color="auto" w:fill="auto"/>
            <w:vAlign w:val="center"/>
          </w:tcPr>
          <w:p w14:paraId="02F88163"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 xml:space="preserve">DOCUMENTACIÓN TÉCNICA </w:t>
            </w:r>
          </w:p>
        </w:tc>
      </w:tr>
      <w:tr w:rsidR="00850790" w:rsidRPr="00AD2136" w14:paraId="32223E93"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17B778BE"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6.3.</w:t>
            </w:r>
          </w:p>
        </w:tc>
        <w:tc>
          <w:tcPr>
            <w:tcW w:w="4003" w:type="pct"/>
            <w:tcBorders>
              <w:top w:val="nil"/>
              <w:left w:val="nil"/>
              <w:bottom w:val="single" w:sz="4" w:space="0" w:color="auto"/>
              <w:right w:val="double" w:sz="6" w:space="0" w:color="auto"/>
            </w:tcBorders>
            <w:shd w:val="clear" w:color="auto" w:fill="auto"/>
            <w:vAlign w:val="center"/>
          </w:tcPr>
          <w:p w14:paraId="749FD102"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DOCUMENTACIÓN ECONÓMICA</w:t>
            </w:r>
          </w:p>
        </w:tc>
      </w:tr>
      <w:tr w:rsidR="00850790" w:rsidRPr="00AD2136" w14:paraId="300623B6"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66C76930"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7</w:t>
            </w:r>
          </w:p>
        </w:tc>
        <w:tc>
          <w:tcPr>
            <w:tcW w:w="4003" w:type="pct"/>
            <w:tcBorders>
              <w:top w:val="nil"/>
              <w:left w:val="nil"/>
              <w:bottom w:val="single" w:sz="4" w:space="0" w:color="auto"/>
              <w:right w:val="double" w:sz="6" w:space="0" w:color="auto"/>
            </w:tcBorders>
            <w:shd w:val="clear" w:color="auto" w:fill="auto"/>
            <w:vAlign w:val="center"/>
          </w:tcPr>
          <w:p w14:paraId="0B1B43D6"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INCONFORMIDADES</w:t>
            </w:r>
          </w:p>
        </w:tc>
      </w:tr>
      <w:tr w:rsidR="00850790" w:rsidRPr="00AD2136" w14:paraId="384EDD0C"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7694D514"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7.1.</w:t>
            </w:r>
          </w:p>
        </w:tc>
        <w:tc>
          <w:tcPr>
            <w:tcW w:w="4003" w:type="pct"/>
            <w:tcBorders>
              <w:top w:val="nil"/>
              <w:left w:val="nil"/>
              <w:bottom w:val="single" w:sz="4" w:space="0" w:color="auto"/>
              <w:right w:val="double" w:sz="6" w:space="0" w:color="auto"/>
            </w:tcBorders>
            <w:shd w:val="clear" w:color="auto" w:fill="auto"/>
            <w:vAlign w:val="center"/>
          </w:tcPr>
          <w:p w14:paraId="46BF69E9"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INFORMACIÓN RESERVADA Y CONFIDENCIAL</w:t>
            </w:r>
          </w:p>
        </w:tc>
      </w:tr>
      <w:tr w:rsidR="00850790" w:rsidRPr="00AD2136" w14:paraId="33D8A95D"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4482E130"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7.2.</w:t>
            </w:r>
          </w:p>
        </w:tc>
        <w:tc>
          <w:tcPr>
            <w:tcW w:w="4003" w:type="pct"/>
            <w:tcBorders>
              <w:top w:val="nil"/>
              <w:left w:val="nil"/>
              <w:bottom w:val="single" w:sz="4" w:space="0" w:color="auto"/>
              <w:right w:val="double" w:sz="6" w:space="0" w:color="auto"/>
            </w:tcBorders>
            <w:shd w:val="clear" w:color="auto" w:fill="auto"/>
            <w:vAlign w:val="center"/>
          </w:tcPr>
          <w:p w14:paraId="6C05C161"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PROTOCOLO DE ACTUACIÓN EN MATERIA DE CONTRATACIONES PÚBLICAS Y OTORGAMIENTO Y   PRÓRROGA DE LICENCIAS, PERMISOS, AUTORIZACIONES Y CONCESIONES</w:t>
            </w:r>
          </w:p>
        </w:tc>
      </w:tr>
      <w:tr w:rsidR="00850790" w:rsidRPr="00AD2136" w14:paraId="73C0CF7E"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19E629D5"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8</w:t>
            </w:r>
          </w:p>
        </w:tc>
        <w:tc>
          <w:tcPr>
            <w:tcW w:w="4003" w:type="pct"/>
            <w:tcBorders>
              <w:top w:val="nil"/>
              <w:left w:val="nil"/>
              <w:bottom w:val="single" w:sz="4" w:space="0" w:color="auto"/>
              <w:right w:val="double" w:sz="6" w:space="0" w:color="auto"/>
            </w:tcBorders>
            <w:shd w:val="clear" w:color="auto" w:fill="auto"/>
            <w:vAlign w:val="center"/>
          </w:tcPr>
          <w:p w14:paraId="2DDF8A13"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RELACIÓN DE ANEXOS</w:t>
            </w:r>
          </w:p>
        </w:tc>
      </w:tr>
      <w:tr w:rsidR="00850790" w:rsidRPr="00AD2136" w14:paraId="18E1E51F"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46E517BF"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8.1.</w:t>
            </w:r>
          </w:p>
        </w:tc>
        <w:tc>
          <w:tcPr>
            <w:tcW w:w="4003" w:type="pct"/>
            <w:tcBorders>
              <w:top w:val="nil"/>
              <w:left w:val="nil"/>
              <w:bottom w:val="single" w:sz="4" w:space="0" w:color="auto"/>
              <w:right w:val="double" w:sz="6" w:space="0" w:color="auto"/>
            </w:tcBorders>
            <w:shd w:val="clear" w:color="auto" w:fill="auto"/>
            <w:vAlign w:val="center"/>
          </w:tcPr>
          <w:p w14:paraId="5DCCE7B5"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ANEXOS ADMINISTRATIVOS</w:t>
            </w:r>
          </w:p>
        </w:tc>
      </w:tr>
      <w:tr w:rsidR="00850790" w:rsidRPr="00AD2136" w14:paraId="6D8BA3FC" w14:textId="77777777" w:rsidTr="00093177">
        <w:trPr>
          <w:jc w:val="center"/>
        </w:trPr>
        <w:tc>
          <w:tcPr>
            <w:tcW w:w="997" w:type="pct"/>
            <w:tcBorders>
              <w:top w:val="nil"/>
              <w:left w:val="double" w:sz="6" w:space="0" w:color="auto"/>
              <w:bottom w:val="double" w:sz="6" w:space="0" w:color="auto"/>
              <w:right w:val="single" w:sz="8" w:space="0" w:color="auto"/>
            </w:tcBorders>
            <w:shd w:val="clear" w:color="auto" w:fill="auto"/>
            <w:vAlign w:val="center"/>
          </w:tcPr>
          <w:p w14:paraId="2D1F8BFD" w14:textId="77777777" w:rsidR="00850790" w:rsidRPr="00AD2136" w:rsidRDefault="00850790" w:rsidP="00093177">
            <w:pPr>
              <w:jc w:val="center"/>
              <w:rPr>
                <w:rFonts w:ascii="Century Gothic" w:hAnsi="Century Gothic" w:cs="Arial"/>
                <w:sz w:val="18"/>
                <w:szCs w:val="18"/>
              </w:rPr>
            </w:pPr>
            <w:r w:rsidRPr="00AD2136">
              <w:rPr>
                <w:rFonts w:ascii="Century Gothic" w:hAnsi="Century Gothic" w:cs="Arial"/>
                <w:sz w:val="18"/>
                <w:szCs w:val="18"/>
              </w:rPr>
              <w:t>8.2.</w:t>
            </w:r>
          </w:p>
        </w:tc>
        <w:tc>
          <w:tcPr>
            <w:tcW w:w="4003" w:type="pct"/>
            <w:tcBorders>
              <w:top w:val="nil"/>
              <w:left w:val="nil"/>
              <w:bottom w:val="double" w:sz="6" w:space="0" w:color="auto"/>
              <w:right w:val="double" w:sz="6" w:space="0" w:color="auto"/>
            </w:tcBorders>
            <w:shd w:val="clear" w:color="auto" w:fill="auto"/>
            <w:vAlign w:val="center"/>
          </w:tcPr>
          <w:p w14:paraId="2E4A2574" w14:textId="77777777" w:rsidR="00850790" w:rsidRPr="00AD2136" w:rsidRDefault="00850790" w:rsidP="00093177">
            <w:pPr>
              <w:jc w:val="both"/>
              <w:rPr>
                <w:rFonts w:ascii="Century Gothic" w:hAnsi="Century Gothic" w:cs="Arial"/>
                <w:sz w:val="18"/>
                <w:szCs w:val="18"/>
              </w:rPr>
            </w:pPr>
            <w:r w:rsidRPr="00AD2136">
              <w:rPr>
                <w:rFonts w:ascii="Century Gothic" w:hAnsi="Century Gothic" w:cs="Arial"/>
                <w:sz w:val="18"/>
                <w:szCs w:val="18"/>
              </w:rPr>
              <w:t>ANEXOS TÉCNICOS</w:t>
            </w:r>
          </w:p>
        </w:tc>
      </w:tr>
    </w:tbl>
    <w:p w14:paraId="211EFA60" w14:textId="77777777" w:rsidR="00850790" w:rsidRPr="00AD2136" w:rsidRDefault="00850790" w:rsidP="0011451B">
      <w:pPr>
        <w:jc w:val="center"/>
        <w:rPr>
          <w:rFonts w:ascii="Century Gothic" w:hAnsi="Century Gothic" w:cs="Arial"/>
        </w:rPr>
      </w:pPr>
    </w:p>
    <w:p w14:paraId="7E31189B" w14:textId="77777777" w:rsidR="00892B7E" w:rsidRPr="00AD2136" w:rsidRDefault="00892B7E" w:rsidP="002E047C">
      <w:pPr>
        <w:spacing w:after="160" w:line="259" w:lineRule="auto"/>
        <w:jc w:val="center"/>
        <w:rPr>
          <w:rFonts w:ascii="Century Gothic" w:hAnsi="Century Gothic" w:cs="Arial"/>
        </w:rPr>
      </w:pPr>
      <w:bookmarkStart w:id="2" w:name="_Toc366948606"/>
    </w:p>
    <w:p w14:paraId="4C41321D" w14:textId="77777777" w:rsidR="00D92E1D" w:rsidRPr="00AD2136" w:rsidRDefault="00D92E1D" w:rsidP="002E047C">
      <w:pPr>
        <w:spacing w:after="160" w:line="259" w:lineRule="auto"/>
        <w:jc w:val="center"/>
        <w:rPr>
          <w:rFonts w:ascii="Century Gothic" w:hAnsi="Century Gothic" w:cs="Arial"/>
        </w:rPr>
      </w:pPr>
    </w:p>
    <w:p w14:paraId="7C2C55C7" w14:textId="77777777" w:rsidR="00D92E1D" w:rsidRPr="00AD2136" w:rsidRDefault="00D92E1D" w:rsidP="002E047C">
      <w:pPr>
        <w:spacing w:after="160" w:line="259" w:lineRule="auto"/>
        <w:jc w:val="center"/>
        <w:rPr>
          <w:rFonts w:ascii="Century Gothic" w:hAnsi="Century Gothic" w:cs="Arial"/>
        </w:rPr>
      </w:pPr>
    </w:p>
    <w:p w14:paraId="4BE3ABED" w14:textId="77777777" w:rsidR="00D92E1D" w:rsidRPr="00AD2136" w:rsidRDefault="00D92E1D" w:rsidP="002E047C">
      <w:pPr>
        <w:spacing w:after="160" w:line="259" w:lineRule="auto"/>
        <w:jc w:val="center"/>
        <w:rPr>
          <w:rFonts w:ascii="Century Gothic" w:hAnsi="Century Gothic" w:cs="Arial"/>
        </w:rPr>
      </w:pPr>
    </w:p>
    <w:p w14:paraId="78478E04" w14:textId="77777777" w:rsidR="00D92E1D" w:rsidRPr="00AD2136" w:rsidRDefault="00D92E1D" w:rsidP="002E047C">
      <w:pPr>
        <w:spacing w:after="160" w:line="259" w:lineRule="auto"/>
        <w:jc w:val="center"/>
        <w:rPr>
          <w:rFonts w:ascii="Century Gothic" w:hAnsi="Century Gothic" w:cs="Arial"/>
        </w:rPr>
      </w:pPr>
    </w:p>
    <w:p w14:paraId="6C20375F" w14:textId="77777777" w:rsidR="00D92E1D" w:rsidRDefault="00D92E1D" w:rsidP="002E047C">
      <w:pPr>
        <w:spacing w:after="160" w:line="259" w:lineRule="auto"/>
        <w:jc w:val="center"/>
        <w:rPr>
          <w:rFonts w:ascii="Century Gothic" w:hAnsi="Century Gothic" w:cs="Arial"/>
        </w:rPr>
      </w:pPr>
    </w:p>
    <w:p w14:paraId="562FA0BB" w14:textId="77777777" w:rsidR="00AD2136" w:rsidRDefault="00AD2136" w:rsidP="002E047C">
      <w:pPr>
        <w:spacing w:after="160" w:line="259" w:lineRule="auto"/>
        <w:jc w:val="center"/>
        <w:rPr>
          <w:rFonts w:ascii="Century Gothic" w:hAnsi="Century Gothic" w:cs="Arial"/>
        </w:rPr>
      </w:pPr>
    </w:p>
    <w:p w14:paraId="7C35F86D" w14:textId="77777777" w:rsidR="00AD2136" w:rsidRDefault="00AD2136" w:rsidP="002E047C">
      <w:pPr>
        <w:spacing w:after="160" w:line="259" w:lineRule="auto"/>
        <w:jc w:val="center"/>
        <w:rPr>
          <w:rFonts w:ascii="Century Gothic" w:hAnsi="Century Gothic" w:cs="Arial"/>
        </w:rPr>
      </w:pPr>
    </w:p>
    <w:p w14:paraId="3D886D47" w14:textId="77777777" w:rsidR="00AD2136" w:rsidRDefault="00AD2136" w:rsidP="002E047C">
      <w:pPr>
        <w:spacing w:after="160" w:line="259" w:lineRule="auto"/>
        <w:jc w:val="center"/>
        <w:rPr>
          <w:rFonts w:ascii="Century Gothic" w:hAnsi="Century Gothic" w:cs="Arial"/>
        </w:rPr>
      </w:pPr>
    </w:p>
    <w:p w14:paraId="75467815" w14:textId="724FE5D5" w:rsidR="00885340" w:rsidRPr="00AD2136" w:rsidRDefault="00C43F5D" w:rsidP="002E047C">
      <w:pPr>
        <w:spacing w:after="160" w:line="259" w:lineRule="auto"/>
        <w:jc w:val="center"/>
        <w:rPr>
          <w:rFonts w:ascii="Century Gothic" w:hAnsi="Century Gothic" w:cs="Arial"/>
          <w:b/>
          <w:lang w:val="es-ES" w:eastAsia="ar-SA"/>
        </w:rPr>
      </w:pPr>
      <w:r w:rsidRPr="00AD2136">
        <w:rPr>
          <w:rFonts w:ascii="Century Gothic" w:hAnsi="Century Gothic" w:cs="Arial"/>
          <w:b/>
          <w:bCs/>
          <w:kern w:val="1"/>
          <w:sz w:val="28"/>
          <w:szCs w:val="28"/>
          <w:lang w:val="es-ES" w:eastAsia="ar-SA"/>
        </w:rPr>
        <w:lastRenderedPageBreak/>
        <w:t>GLOSARIO DE TÉRMINOS</w:t>
      </w:r>
      <w:bookmarkEnd w:id="2"/>
    </w:p>
    <w:p w14:paraId="2B79C22E" w14:textId="77777777" w:rsidR="00885340" w:rsidRPr="00AD2136" w:rsidRDefault="00C43F5D" w:rsidP="002E047C">
      <w:pPr>
        <w:keepNext/>
        <w:suppressAutoHyphens/>
        <w:jc w:val="both"/>
        <w:outlineLvl w:val="0"/>
        <w:rPr>
          <w:rFonts w:ascii="Century Gothic" w:hAnsi="Century Gothic" w:cs="Arial"/>
          <w:bCs/>
          <w:kern w:val="1"/>
          <w:sz w:val="18"/>
          <w:szCs w:val="20"/>
          <w:lang w:eastAsia="ar-SA"/>
        </w:rPr>
      </w:pPr>
      <w:r w:rsidRPr="00AD2136">
        <w:rPr>
          <w:rFonts w:ascii="Century Gothic" w:hAnsi="Century Gothic" w:cs="Arial"/>
          <w:bCs/>
          <w:kern w:val="1"/>
          <w:sz w:val="18"/>
          <w:szCs w:val="20"/>
          <w:lang w:eastAsia="ar-SA"/>
        </w:rPr>
        <w:t>PARA LOS EFECTOS DE ÉSTA CONVOCATORIA, SE ENTENDERÁ POR:</w:t>
      </w:r>
    </w:p>
    <w:p w14:paraId="791B1E9F" w14:textId="77777777" w:rsidR="00885340" w:rsidRPr="00AD2136" w:rsidRDefault="00885340" w:rsidP="0006215C">
      <w:pPr>
        <w:suppressAutoHyphens/>
        <w:rPr>
          <w:rFonts w:ascii="Century Gothic" w:hAnsi="Century Gothic" w:cs="Arial"/>
          <w:sz w:val="18"/>
          <w:szCs w:val="20"/>
          <w:lang w:eastAsia="ar-SA"/>
        </w:rPr>
      </w:pPr>
    </w:p>
    <w:p w14:paraId="2072B7A5" w14:textId="77777777" w:rsidR="00885340" w:rsidRPr="00AD2136" w:rsidRDefault="00C43F5D" w:rsidP="0034209E">
      <w:pPr>
        <w:numPr>
          <w:ilvl w:val="0"/>
          <w:numId w:val="20"/>
        </w:numPr>
        <w:suppressAutoHyphens/>
        <w:spacing w:before="240" w:after="240"/>
        <w:ind w:left="567" w:hanging="567"/>
        <w:jc w:val="both"/>
        <w:rPr>
          <w:rFonts w:ascii="Century Gothic" w:hAnsi="Century Gothic" w:cs="Arial"/>
          <w:b/>
          <w:bCs/>
          <w:sz w:val="18"/>
          <w:szCs w:val="20"/>
          <w:lang w:val="en-US" w:eastAsia="ar-SA"/>
        </w:rPr>
      </w:pPr>
      <w:r w:rsidRPr="00AD2136">
        <w:rPr>
          <w:rFonts w:ascii="Century Gothic" w:hAnsi="Century Gothic" w:cs="Arial"/>
          <w:b/>
          <w:bCs/>
          <w:sz w:val="18"/>
          <w:szCs w:val="20"/>
          <w:lang w:val="en-US" w:eastAsia="ar-SA"/>
        </w:rPr>
        <w:t xml:space="preserve">AAMI: </w:t>
      </w:r>
      <w:r w:rsidRPr="00AD2136">
        <w:rPr>
          <w:rFonts w:ascii="Century Gothic" w:hAnsi="Century Gothic" w:cs="Arial"/>
          <w:bCs/>
          <w:sz w:val="18"/>
          <w:szCs w:val="20"/>
          <w:lang w:val="en-US" w:eastAsia="ar-SA"/>
        </w:rPr>
        <w:t>ASSOCIATION FOR THE ADVANCEMENT OF MEDICAL INSTRUMENTATION.</w:t>
      </w:r>
    </w:p>
    <w:p w14:paraId="6BFBEE69" w14:textId="77777777" w:rsidR="00885340" w:rsidRPr="003617CF" w:rsidRDefault="00C43F5D" w:rsidP="0034209E">
      <w:pPr>
        <w:numPr>
          <w:ilvl w:val="0"/>
          <w:numId w:val="20"/>
        </w:numPr>
        <w:overflowPunct w:val="0"/>
        <w:autoSpaceDE w:val="0"/>
        <w:spacing w:before="240" w:after="240" w:line="240" w:lineRule="atLeast"/>
        <w:ind w:left="567" w:hanging="567"/>
        <w:jc w:val="both"/>
        <w:textAlignment w:val="baseline"/>
        <w:rPr>
          <w:rFonts w:ascii="Century Gothic" w:hAnsi="Century Gothic" w:cs="Arial"/>
          <w:bCs/>
          <w:sz w:val="18"/>
          <w:szCs w:val="20"/>
          <w:lang w:eastAsia="ar-SA"/>
        </w:rPr>
      </w:pPr>
      <w:r w:rsidRPr="00AD2136">
        <w:rPr>
          <w:rFonts w:ascii="Century Gothic" w:hAnsi="Century Gothic" w:cs="Arial"/>
          <w:b/>
          <w:bCs/>
          <w:sz w:val="18"/>
          <w:szCs w:val="20"/>
          <w:lang w:eastAsia="ar-SA"/>
        </w:rPr>
        <w:t>ADMINISTRADOR DEL CONTRATO:</w:t>
      </w:r>
      <w:r w:rsidRPr="00AD2136">
        <w:rPr>
          <w:rFonts w:ascii="Century Gothic" w:hAnsi="Century Gothic" w:cs="Arial"/>
          <w:sz w:val="18"/>
          <w:szCs w:val="20"/>
        </w:rPr>
        <w:t xml:space="preserve"> SERVIDOR(ES) PÚBLICO(S) EN QUIEN RECAE LA RESPONSABILIDAD DE DAR SEGUIMIENTO AL CUMPLIMIENTO DE LAS OBLIGACIONES ESTABLECIDAS EN EL CONTRATO.</w:t>
      </w:r>
    </w:p>
    <w:tbl>
      <w:tblPr>
        <w:tblStyle w:val="Tablaconcuadrcula"/>
        <w:tblW w:w="5000" w:type="pct"/>
        <w:jc w:val="center"/>
        <w:tblLook w:val="04A0" w:firstRow="1" w:lastRow="0" w:firstColumn="1" w:lastColumn="0" w:noHBand="0" w:noVBand="1"/>
      </w:tblPr>
      <w:tblGrid>
        <w:gridCol w:w="640"/>
        <w:gridCol w:w="3293"/>
        <w:gridCol w:w="3692"/>
        <w:gridCol w:w="2563"/>
      </w:tblGrid>
      <w:tr w:rsidR="003617CF" w:rsidRPr="00CF453B" w14:paraId="2C48F9B3" w14:textId="77777777" w:rsidTr="00860736">
        <w:trPr>
          <w:jc w:val="center"/>
        </w:trPr>
        <w:tc>
          <w:tcPr>
            <w:tcW w:w="314" w:type="pct"/>
            <w:vAlign w:val="center"/>
          </w:tcPr>
          <w:p w14:paraId="1A100188" w14:textId="77777777" w:rsidR="003617CF" w:rsidRPr="00CF453B" w:rsidRDefault="003617CF" w:rsidP="00860736">
            <w:pPr>
              <w:jc w:val="center"/>
              <w:rPr>
                <w:rFonts w:ascii="Century Gothic" w:hAnsi="Century Gothic"/>
                <w:b/>
                <w:w w:val="118"/>
                <w:sz w:val="18"/>
                <w:szCs w:val="18"/>
                <w:lang w:val="es-MX"/>
              </w:rPr>
            </w:pPr>
            <w:r w:rsidRPr="00CF453B">
              <w:rPr>
                <w:rFonts w:ascii="Century Gothic" w:hAnsi="Century Gothic"/>
                <w:b/>
                <w:w w:val="118"/>
                <w:sz w:val="18"/>
                <w:szCs w:val="18"/>
                <w:lang w:val="es-MX"/>
              </w:rPr>
              <w:t>N°</w:t>
            </w:r>
          </w:p>
        </w:tc>
        <w:tc>
          <w:tcPr>
            <w:tcW w:w="1616" w:type="pct"/>
            <w:vAlign w:val="center"/>
          </w:tcPr>
          <w:p w14:paraId="73177986" w14:textId="77777777" w:rsidR="003617CF" w:rsidRPr="00CF453B" w:rsidRDefault="003617CF" w:rsidP="00860736">
            <w:pPr>
              <w:jc w:val="center"/>
              <w:rPr>
                <w:rFonts w:ascii="Century Gothic" w:hAnsi="Century Gothic"/>
                <w:b/>
                <w:w w:val="118"/>
                <w:sz w:val="18"/>
                <w:szCs w:val="18"/>
                <w:lang w:val="es-MX"/>
              </w:rPr>
            </w:pPr>
            <w:r w:rsidRPr="00CF453B">
              <w:rPr>
                <w:rFonts w:ascii="Century Gothic" w:hAnsi="Century Gothic"/>
                <w:b/>
                <w:w w:val="118"/>
                <w:sz w:val="18"/>
                <w:szCs w:val="18"/>
                <w:lang w:val="es-MX"/>
              </w:rPr>
              <w:t>NOMBRE DEL SERVIDOR PÚBLICO</w:t>
            </w:r>
          </w:p>
        </w:tc>
        <w:tc>
          <w:tcPr>
            <w:tcW w:w="1812" w:type="pct"/>
            <w:vAlign w:val="center"/>
          </w:tcPr>
          <w:p w14:paraId="669DEF95" w14:textId="77777777" w:rsidR="003617CF" w:rsidRPr="00CF453B" w:rsidRDefault="003617CF" w:rsidP="00860736">
            <w:pPr>
              <w:jc w:val="center"/>
              <w:rPr>
                <w:rFonts w:ascii="Century Gothic" w:hAnsi="Century Gothic"/>
                <w:b/>
                <w:w w:val="118"/>
                <w:sz w:val="18"/>
                <w:szCs w:val="18"/>
                <w:lang w:val="es-MX"/>
              </w:rPr>
            </w:pPr>
            <w:r w:rsidRPr="00CF453B">
              <w:rPr>
                <w:rFonts w:ascii="Century Gothic" w:hAnsi="Century Gothic"/>
                <w:b/>
                <w:w w:val="118"/>
                <w:sz w:val="18"/>
                <w:szCs w:val="18"/>
                <w:lang w:val="es-MX"/>
              </w:rPr>
              <w:t>CARGO</w:t>
            </w:r>
          </w:p>
        </w:tc>
        <w:tc>
          <w:tcPr>
            <w:tcW w:w="1258" w:type="pct"/>
            <w:vAlign w:val="center"/>
          </w:tcPr>
          <w:p w14:paraId="53FD022A" w14:textId="77777777" w:rsidR="003617CF" w:rsidRPr="00CF453B" w:rsidRDefault="003617CF" w:rsidP="00860736">
            <w:pPr>
              <w:jc w:val="center"/>
              <w:rPr>
                <w:rFonts w:ascii="Century Gothic" w:hAnsi="Century Gothic"/>
                <w:b/>
                <w:w w:val="118"/>
                <w:sz w:val="18"/>
                <w:szCs w:val="18"/>
                <w:lang w:val="es-MX"/>
              </w:rPr>
            </w:pPr>
            <w:r>
              <w:rPr>
                <w:rFonts w:ascii="Century Gothic" w:hAnsi="Century Gothic"/>
                <w:b/>
                <w:w w:val="118"/>
                <w:sz w:val="18"/>
                <w:szCs w:val="18"/>
                <w:lang w:val="es-MX"/>
              </w:rPr>
              <w:t>FUNCIÓN</w:t>
            </w:r>
          </w:p>
        </w:tc>
      </w:tr>
      <w:tr w:rsidR="003617CF" w:rsidRPr="00CF453B" w14:paraId="4275A2F0" w14:textId="77777777" w:rsidTr="00860736">
        <w:trPr>
          <w:jc w:val="center"/>
        </w:trPr>
        <w:tc>
          <w:tcPr>
            <w:tcW w:w="314" w:type="pct"/>
            <w:vAlign w:val="center"/>
          </w:tcPr>
          <w:p w14:paraId="06A005D9" w14:textId="77777777" w:rsidR="003617CF" w:rsidRPr="00CF453B" w:rsidRDefault="003617CF" w:rsidP="00860736">
            <w:pPr>
              <w:jc w:val="both"/>
              <w:rPr>
                <w:rFonts w:ascii="Century Gothic" w:hAnsi="Century Gothic"/>
                <w:b/>
                <w:w w:val="118"/>
                <w:sz w:val="18"/>
                <w:szCs w:val="18"/>
                <w:lang w:val="es-MX"/>
              </w:rPr>
            </w:pPr>
            <w:r w:rsidRPr="00CF453B">
              <w:rPr>
                <w:rFonts w:ascii="Century Gothic" w:hAnsi="Century Gothic"/>
                <w:b/>
                <w:w w:val="118"/>
                <w:sz w:val="18"/>
                <w:szCs w:val="18"/>
                <w:lang w:val="es-MX"/>
              </w:rPr>
              <w:t>1</w:t>
            </w:r>
          </w:p>
        </w:tc>
        <w:tc>
          <w:tcPr>
            <w:tcW w:w="1616" w:type="pct"/>
            <w:vAlign w:val="center"/>
          </w:tcPr>
          <w:p w14:paraId="440D03B0" w14:textId="77777777" w:rsidR="003617CF" w:rsidRPr="00CF453B" w:rsidRDefault="003617CF" w:rsidP="00860736">
            <w:pPr>
              <w:jc w:val="both"/>
              <w:rPr>
                <w:rFonts w:ascii="Century Gothic" w:hAnsi="Century Gothic"/>
                <w:w w:val="118"/>
                <w:sz w:val="18"/>
                <w:szCs w:val="18"/>
                <w:lang w:val="es-MX"/>
              </w:rPr>
            </w:pPr>
            <w:r w:rsidRPr="00CF453B">
              <w:rPr>
                <w:rFonts w:ascii="Century Gothic" w:hAnsi="Century Gothic"/>
                <w:w w:val="118"/>
                <w:sz w:val="18"/>
                <w:szCs w:val="18"/>
                <w:lang w:val="es-MX"/>
              </w:rPr>
              <w:t xml:space="preserve">Dr. </w:t>
            </w:r>
            <w:r>
              <w:rPr>
                <w:rFonts w:ascii="Century Gothic" w:hAnsi="Century Gothic"/>
                <w:w w:val="118"/>
                <w:sz w:val="18"/>
                <w:szCs w:val="18"/>
                <w:lang w:val="es-MX"/>
              </w:rPr>
              <w:t xml:space="preserve">Benjamín Guzmán Chávez </w:t>
            </w:r>
          </w:p>
        </w:tc>
        <w:tc>
          <w:tcPr>
            <w:tcW w:w="1812" w:type="pct"/>
            <w:vAlign w:val="center"/>
          </w:tcPr>
          <w:p w14:paraId="42535712" w14:textId="77777777" w:rsidR="003617CF" w:rsidRPr="00CF453B" w:rsidRDefault="003617CF" w:rsidP="00860736">
            <w:pPr>
              <w:jc w:val="both"/>
              <w:rPr>
                <w:rFonts w:ascii="Century Gothic" w:hAnsi="Century Gothic"/>
                <w:w w:val="118"/>
                <w:sz w:val="18"/>
                <w:szCs w:val="18"/>
                <w:lang w:val="es-MX"/>
              </w:rPr>
            </w:pPr>
            <w:r w:rsidRPr="00CF453B">
              <w:rPr>
                <w:rFonts w:ascii="Century Gothic" w:hAnsi="Century Gothic"/>
                <w:w w:val="118"/>
                <w:sz w:val="18"/>
                <w:szCs w:val="18"/>
                <w:lang w:val="es-MX"/>
              </w:rPr>
              <w:t xml:space="preserve">Jefe del </w:t>
            </w:r>
            <w:r>
              <w:rPr>
                <w:rFonts w:ascii="Century Gothic" w:hAnsi="Century Gothic"/>
                <w:w w:val="118"/>
                <w:sz w:val="18"/>
                <w:szCs w:val="18"/>
                <w:lang w:val="es-MX"/>
              </w:rPr>
              <w:t>Departamento Clínico de Anestesia</w:t>
            </w:r>
          </w:p>
        </w:tc>
        <w:tc>
          <w:tcPr>
            <w:tcW w:w="1258" w:type="pct"/>
            <w:vAlign w:val="center"/>
          </w:tcPr>
          <w:p w14:paraId="1240291B" w14:textId="77777777" w:rsidR="003617CF" w:rsidRPr="00CF453B" w:rsidRDefault="003617CF" w:rsidP="00860736">
            <w:pPr>
              <w:jc w:val="both"/>
              <w:rPr>
                <w:rFonts w:ascii="Century Gothic" w:hAnsi="Century Gothic"/>
                <w:w w:val="118"/>
                <w:sz w:val="18"/>
                <w:szCs w:val="18"/>
                <w:lang w:val="es-MX"/>
              </w:rPr>
            </w:pPr>
            <w:r w:rsidRPr="00CF453B">
              <w:rPr>
                <w:rFonts w:ascii="Century Gothic" w:hAnsi="Century Gothic"/>
                <w:w w:val="118"/>
                <w:sz w:val="18"/>
                <w:szCs w:val="18"/>
                <w:lang w:val="es-MX"/>
              </w:rPr>
              <w:t>Administrador del contrato</w:t>
            </w:r>
          </w:p>
        </w:tc>
      </w:tr>
      <w:tr w:rsidR="003617CF" w:rsidRPr="00CF453B" w14:paraId="6457F445" w14:textId="77777777" w:rsidTr="00860736">
        <w:trPr>
          <w:jc w:val="center"/>
        </w:trPr>
        <w:tc>
          <w:tcPr>
            <w:tcW w:w="314" w:type="pct"/>
            <w:vAlign w:val="center"/>
          </w:tcPr>
          <w:p w14:paraId="35F89885" w14:textId="77777777" w:rsidR="003617CF" w:rsidRPr="00CF453B" w:rsidRDefault="003617CF" w:rsidP="00860736">
            <w:pPr>
              <w:jc w:val="both"/>
              <w:rPr>
                <w:rFonts w:ascii="Century Gothic" w:hAnsi="Century Gothic"/>
                <w:b/>
                <w:w w:val="118"/>
                <w:sz w:val="18"/>
                <w:szCs w:val="18"/>
                <w:lang w:val="es-MX"/>
              </w:rPr>
            </w:pPr>
            <w:r w:rsidRPr="00CF453B">
              <w:rPr>
                <w:rFonts w:ascii="Century Gothic" w:hAnsi="Century Gothic"/>
                <w:b/>
                <w:w w:val="118"/>
                <w:sz w:val="18"/>
                <w:szCs w:val="18"/>
                <w:lang w:val="es-MX"/>
              </w:rPr>
              <w:t>2</w:t>
            </w:r>
          </w:p>
        </w:tc>
        <w:tc>
          <w:tcPr>
            <w:tcW w:w="1616" w:type="pct"/>
            <w:vAlign w:val="center"/>
          </w:tcPr>
          <w:p w14:paraId="1CFFFD29" w14:textId="77777777" w:rsidR="003617CF" w:rsidRPr="00CF453B" w:rsidRDefault="003617CF" w:rsidP="00860736">
            <w:pPr>
              <w:jc w:val="both"/>
              <w:rPr>
                <w:rFonts w:ascii="Century Gothic" w:hAnsi="Century Gothic"/>
                <w:w w:val="118"/>
                <w:sz w:val="18"/>
                <w:szCs w:val="18"/>
                <w:lang w:val="es-MX"/>
              </w:rPr>
            </w:pPr>
            <w:r w:rsidRPr="00CF453B">
              <w:rPr>
                <w:rFonts w:ascii="Century Gothic" w:hAnsi="Century Gothic"/>
                <w:w w:val="118"/>
                <w:sz w:val="18"/>
                <w:szCs w:val="18"/>
                <w:lang w:val="es-MX"/>
              </w:rPr>
              <w:t xml:space="preserve">Dr. </w:t>
            </w:r>
            <w:r>
              <w:rPr>
                <w:rFonts w:ascii="Century Gothic" w:hAnsi="Century Gothic"/>
                <w:w w:val="118"/>
                <w:sz w:val="18"/>
                <w:szCs w:val="18"/>
                <w:lang w:val="es-MX"/>
              </w:rPr>
              <w:t>Rubén Mejía Bravo</w:t>
            </w:r>
          </w:p>
        </w:tc>
        <w:tc>
          <w:tcPr>
            <w:tcW w:w="1812" w:type="pct"/>
            <w:vAlign w:val="center"/>
          </w:tcPr>
          <w:p w14:paraId="239FD561" w14:textId="77777777" w:rsidR="003617CF" w:rsidRPr="00CF453B" w:rsidRDefault="003617CF" w:rsidP="00860736">
            <w:pPr>
              <w:jc w:val="both"/>
              <w:rPr>
                <w:rFonts w:ascii="Century Gothic" w:hAnsi="Century Gothic"/>
                <w:w w:val="118"/>
                <w:sz w:val="18"/>
                <w:szCs w:val="18"/>
                <w:lang w:val="es-MX"/>
              </w:rPr>
            </w:pPr>
            <w:r w:rsidRPr="00CF453B">
              <w:rPr>
                <w:rFonts w:ascii="Century Gothic" w:hAnsi="Century Gothic"/>
                <w:w w:val="118"/>
                <w:sz w:val="18"/>
                <w:szCs w:val="18"/>
                <w:lang w:val="es-MX"/>
              </w:rPr>
              <w:t xml:space="preserve">Jefe del </w:t>
            </w:r>
            <w:r>
              <w:rPr>
                <w:rFonts w:ascii="Century Gothic" w:hAnsi="Century Gothic"/>
                <w:w w:val="118"/>
                <w:sz w:val="18"/>
                <w:szCs w:val="18"/>
                <w:lang w:val="es-MX"/>
              </w:rPr>
              <w:t>Departamento Clínico de Quirófano</w:t>
            </w:r>
          </w:p>
        </w:tc>
        <w:tc>
          <w:tcPr>
            <w:tcW w:w="1258" w:type="pct"/>
            <w:vAlign w:val="center"/>
          </w:tcPr>
          <w:p w14:paraId="45C9A8A7" w14:textId="77777777" w:rsidR="003617CF" w:rsidRPr="00CF453B" w:rsidRDefault="003617CF" w:rsidP="00860736">
            <w:pPr>
              <w:jc w:val="both"/>
              <w:rPr>
                <w:rFonts w:ascii="Century Gothic" w:hAnsi="Century Gothic"/>
                <w:w w:val="118"/>
                <w:sz w:val="18"/>
                <w:szCs w:val="18"/>
                <w:lang w:val="es-MX"/>
              </w:rPr>
            </w:pPr>
            <w:r w:rsidRPr="00CF453B">
              <w:rPr>
                <w:rFonts w:ascii="Century Gothic" w:hAnsi="Century Gothic"/>
                <w:w w:val="118"/>
                <w:sz w:val="18"/>
                <w:szCs w:val="18"/>
                <w:lang w:val="es-MX"/>
              </w:rPr>
              <w:t>Auxiliar del contrato</w:t>
            </w:r>
          </w:p>
        </w:tc>
      </w:tr>
    </w:tbl>
    <w:p w14:paraId="3AF61833" w14:textId="77777777" w:rsidR="00885340" w:rsidRPr="003617CF" w:rsidRDefault="00C43F5D" w:rsidP="0034209E">
      <w:pPr>
        <w:numPr>
          <w:ilvl w:val="0"/>
          <w:numId w:val="20"/>
        </w:numPr>
        <w:spacing w:before="240" w:after="240" w:line="240" w:lineRule="atLeast"/>
        <w:ind w:left="567" w:right="51" w:hanging="567"/>
        <w:jc w:val="both"/>
        <w:rPr>
          <w:rFonts w:ascii="Century Gothic" w:hAnsi="Century Gothic" w:cs="Arial"/>
          <w:strike/>
          <w:sz w:val="18"/>
          <w:szCs w:val="20"/>
          <w:lang w:eastAsia="ar-SA"/>
        </w:rPr>
      </w:pPr>
      <w:r w:rsidRPr="00AD2136">
        <w:rPr>
          <w:rFonts w:ascii="Century Gothic" w:hAnsi="Century Gothic" w:cs="Arial"/>
          <w:b/>
          <w:sz w:val="18"/>
          <w:szCs w:val="20"/>
          <w:lang w:eastAsia="ar-SA"/>
        </w:rPr>
        <w:t xml:space="preserve">ÁREA CONTRATANTE: </w:t>
      </w:r>
      <w:r w:rsidRPr="00AD2136">
        <w:rPr>
          <w:rFonts w:ascii="Century Gothic" w:hAnsi="Century Gothic" w:cs="Arial"/>
          <w:iCs/>
          <w:sz w:val="18"/>
          <w:szCs w:val="20"/>
        </w:rPr>
        <w:t>LA FACULTADA EN LA DEPENDENCIA O ENTIDAD PARA REALIZAR PROCEDIMIENTOS DE CONTRATACIÓN A EFECTO DE ADQUIRIR O ARRENDAR BIENES O CONTRATAR LA PRESTACIÓN DE SERVICIOS QUE REQUIERA LA DEPENDENCIA O ENTIDAD DE QUE SE TRATE.</w:t>
      </w:r>
    </w:p>
    <w:p w14:paraId="0E0B1F4B" w14:textId="77777777" w:rsidR="00885340" w:rsidRPr="003617CF" w:rsidRDefault="00C43F5D" w:rsidP="0034209E">
      <w:pPr>
        <w:numPr>
          <w:ilvl w:val="0"/>
          <w:numId w:val="20"/>
        </w:numPr>
        <w:spacing w:before="240" w:after="240" w:line="240" w:lineRule="atLeast"/>
        <w:ind w:left="567" w:right="51" w:hanging="567"/>
        <w:jc w:val="both"/>
        <w:rPr>
          <w:rFonts w:ascii="Century Gothic" w:hAnsi="Century Gothic" w:cs="Arial"/>
          <w:strike/>
          <w:sz w:val="18"/>
          <w:szCs w:val="20"/>
          <w:lang w:eastAsia="ar-SA"/>
        </w:rPr>
      </w:pPr>
      <w:r w:rsidRPr="00AD2136">
        <w:rPr>
          <w:rFonts w:ascii="Century Gothic" w:hAnsi="Century Gothic" w:cs="Arial"/>
          <w:b/>
          <w:sz w:val="18"/>
          <w:szCs w:val="20"/>
          <w:lang w:eastAsia="ar-SA"/>
        </w:rPr>
        <w:t>ÁREA REQUIRENTE:</w:t>
      </w:r>
      <w:r w:rsidRPr="00AD2136">
        <w:rPr>
          <w:rFonts w:ascii="Century Gothic" w:hAnsi="Century Gothic" w:cs="Arial"/>
          <w:i/>
          <w:sz w:val="18"/>
          <w:szCs w:val="20"/>
          <w:lang w:eastAsia="ar-SA"/>
        </w:rPr>
        <w:t xml:space="preserve"> </w:t>
      </w:r>
      <w:r w:rsidRPr="00AD2136">
        <w:rPr>
          <w:rFonts w:ascii="Century Gothic" w:hAnsi="Century Gothic" w:cs="Arial"/>
          <w:sz w:val="18"/>
          <w:szCs w:val="20"/>
        </w:rPr>
        <w:t>LA QUE EN LA DEPENDENCIA O ENTIDAD, SOLICITE O REQUIERA FORMALMENTE LA ADQUISICIÓN O ARRENDAMIENTO DE BIENES O LA PRESTACIÓN DE SERVICIOS, O BIEN AQUELLA QUE LOS UTILIZARÁ.</w:t>
      </w:r>
    </w:p>
    <w:tbl>
      <w:tblPr>
        <w:tblStyle w:val="Tablaconcuadrcula"/>
        <w:tblW w:w="2832" w:type="pct"/>
        <w:jc w:val="center"/>
        <w:tblLook w:val="04A0" w:firstRow="1" w:lastRow="0" w:firstColumn="1" w:lastColumn="0" w:noHBand="0" w:noVBand="1"/>
      </w:tblPr>
      <w:tblGrid>
        <w:gridCol w:w="640"/>
        <w:gridCol w:w="5130"/>
      </w:tblGrid>
      <w:tr w:rsidR="000407BE" w:rsidRPr="00CF453B" w14:paraId="44963544" w14:textId="77777777" w:rsidTr="000407BE">
        <w:trPr>
          <w:jc w:val="center"/>
        </w:trPr>
        <w:tc>
          <w:tcPr>
            <w:tcW w:w="555" w:type="pct"/>
            <w:vAlign w:val="center"/>
          </w:tcPr>
          <w:p w14:paraId="29AF05C8" w14:textId="77777777" w:rsidR="000407BE" w:rsidRPr="00CF453B" w:rsidRDefault="000407BE" w:rsidP="00860736">
            <w:pPr>
              <w:jc w:val="center"/>
              <w:rPr>
                <w:rFonts w:ascii="Century Gothic" w:hAnsi="Century Gothic"/>
                <w:b/>
                <w:w w:val="118"/>
                <w:sz w:val="18"/>
                <w:szCs w:val="18"/>
                <w:lang w:val="es-MX"/>
              </w:rPr>
            </w:pPr>
            <w:r w:rsidRPr="00CF453B">
              <w:rPr>
                <w:rFonts w:ascii="Century Gothic" w:hAnsi="Century Gothic"/>
                <w:b/>
                <w:w w:val="118"/>
                <w:sz w:val="18"/>
                <w:szCs w:val="18"/>
                <w:lang w:val="es-MX"/>
              </w:rPr>
              <w:t>N°</w:t>
            </w:r>
          </w:p>
        </w:tc>
        <w:tc>
          <w:tcPr>
            <w:tcW w:w="4445" w:type="pct"/>
            <w:vAlign w:val="center"/>
          </w:tcPr>
          <w:p w14:paraId="3A7D85F9" w14:textId="74A0B0FF" w:rsidR="000407BE" w:rsidRPr="00CF453B" w:rsidRDefault="000407BE" w:rsidP="00860736">
            <w:pPr>
              <w:jc w:val="center"/>
              <w:rPr>
                <w:rFonts w:ascii="Century Gothic" w:hAnsi="Century Gothic"/>
                <w:b/>
                <w:w w:val="118"/>
                <w:sz w:val="18"/>
                <w:szCs w:val="18"/>
                <w:lang w:val="es-MX"/>
              </w:rPr>
            </w:pPr>
            <w:r>
              <w:rPr>
                <w:rFonts w:ascii="Century Gothic" w:hAnsi="Century Gothic"/>
                <w:b/>
                <w:w w:val="118"/>
                <w:sz w:val="18"/>
                <w:szCs w:val="18"/>
                <w:lang w:val="es-MX"/>
              </w:rPr>
              <w:t xml:space="preserve">Áreas </w:t>
            </w:r>
          </w:p>
        </w:tc>
      </w:tr>
      <w:tr w:rsidR="000407BE" w:rsidRPr="00CF453B" w14:paraId="45947D42" w14:textId="77777777" w:rsidTr="000407BE">
        <w:trPr>
          <w:jc w:val="center"/>
        </w:trPr>
        <w:tc>
          <w:tcPr>
            <w:tcW w:w="555" w:type="pct"/>
            <w:vAlign w:val="center"/>
          </w:tcPr>
          <w:p w14:paraId="0E0B9E89" w14:textId="50206107" w:rsidR="000407BE" w:rsidRPr="00CF453B" w:rsidRDefault="000407BE" w:rsidP="000407BE">
            <w:pPr>
              <w:jc w:val="center"/>
              <w:rPr>
                <w:rFonts w:ascii="Century Gothic" w:hAnsi="Century Gothic"/>
                <w:b/>
                <w:w w:val="118"/>
                <w:sz w:val="18"/>
                <w:szCs w:val="18"/>
                <w:lang w:val="es-MX"/>
              </w:rPr>
            </w:pPr>
            <w:r>
              <w:rPr>
                <w:rFonts w:ascii="Century Gothic" w:hAnsi="Century Gothic"/>
                <w:b/>
                <w:w w:val="118"/>
                <w:sz w:val="18"/>
                <w:szCs w:val="18"/>
                <w:lang w:val="es-MX"/>
              </w:rPr>
              <w:t>1</w:t>
            </w:r>
          </w:p>
        </w:tc>
        <w:tc>
          <w:tcPr>
            <w:tcW w:w="4445" w:type="pct"/>
            <w:vAlign w:val="center"/>
          </w:tcPr>
          <w:p w14:paraId="6ECDAE6E" w14:textId="4A9FB9E0" w:rsidR="000407BE" w:rsidRPr="00CF453B" w:rsidRDefault="000407BE" w:rsidP="00860736">
            <w:pPr>
              <w:jc w:val="both"/>
              <w:rPr>
                <w:rFonts w:ascii="Century Gothic" w:hAnsi="Century Gothic"/>
                <w:w w:val="118"/>
                <w:sz w:val="18"/>
                <w:szCs w:val="18"/>
                <w:lang w:val="es-MX"/>
              </w:rPr>
            </w:pPr>
            <w:r>
              <w:rPr>
                <w:rFonts w:ascii="Century Gothic" w:hAnsi="Century Gothic"/>
                <w:w w:val="118"/>
                <w:sz w:val="18"/>
                <w:szCs w:val="18"/>
                <w:lang w:val="es-MX"/>
              </w:rPr>
              <w:t>Dirección Médica</w:t>
            </w:r>
          </w:p>
        </w:tc>
      </w:tr>
      <w:tr w:rsidR="000407BE" w:rsidRPr="00CF453B" w14:paraId="61753DC7" w14:textId="77777777" w:rsidTr="000407BE">
        <w:trPr>
          <w:jc w:val="center"/>
        </w:trPr>
        <w:tc>
          <w:tcPr>
            <w:tcW w:w="555" w:type="pct"/>
            <w:vAlign w:val="center"/>
          </w:tcPr>
          <w:p w14:paraId="7203EAC7" w14:textId="19B78586" w:rsidR="000407BE" w:rsidRDefault="000407BE" w:rsidP="000407BE">
            <w:pPr>
              <w:jc w:val="center"/>
              <w:rPr>
                <w:rFonts w:ascii="Century Gothic" w:hAnsi="Century Gothic"/>
                <w:b/>
                <w:w w:val="118"/>
                <w:sz w:val="18"/>
                <w:szCs w:val="18"/>
              </w:rPr>
            </w:pPr>
            <w:r>
              <w:rPr>
                <w:rFonts w:ascii="Century Gothic" w:hAnsi="Century Gothic"/>
                <w:b/>
                <w:w w:val="118"/>
                <w:sz w:val="18"/>
                <w:szCs w:val="18"/>
              </w:rPr>
              <w:t>2</w:t>
            </w:r>
          </w:p>
        </w:tc>
        <w:tc>
          <w:tcPr>
            <w:tcW w:w="4445" w:type="pct"/>
            <w:vAlign w:val="center"/>
          </w:tcPr>
          <w:p w14:paraId="1B52BBB2" w14:textId="0E31708D" w:rsidR="000407BE" w:rsidRDefault="000407BE" w:rsidP="00860736">
            <w:pPr>
              <w:jc w:val="both"/>
              <w:rPr>
                <w:rFonts w:ascii="Century Gothic" w:hAnsi="Century Gothic"/>
                <w:w w:val="118"/>
                <w:sz w:val="18"/>
                <w:szCs w:val="18"/>
              </w:rPr>
            </w:pPr>
            <w:r>
              <w:rPr>
                <w:rFonts w:ascii="Century Gothic" w:hAnsi="Century Gothic"/>
                <w:w w:val="118"/>
                <w:sz w:val="18"/>
                <w:szCs w:val="18"/>
                <w:lang w:val="es-MX"/>
              </w:rPr>
              <w:t>Departamento Clínico de Anestesia -Quirófano</w:t>
            </w:r>
          </w:p>
        </w:tc>
      </w:tr>
    </w:tbl>
    <w:p w14:paraId="40BA61A4" w14:textId="77777777" w:rsidR="003617CF" w:rsidRPr="003617CF" w:rsidRDefault="00C43F5D" w:rsidP="0034209E">
      <w:pPr>
        <w:numPr>
          <w:ilvl w:val="0"/>
          <w:numId w:val="20"/>
        </w:numPr>
        <w:spacing w:before="240" w:after="240" w:line="240" w:lineRule="atLeast"/>
        <w:ind w:left="567" w:right="51" w:hanging="567"/>
        <w:jc w:val="both"/>
        <w:rPr>
          <w:rFonts w:ascii="Century Gothic" w:hAnsi="Century Gothic" w:cs="Arial"/>
          <w:sz w:val="18"/>
          <w:szCs w:val="20"/>
          <w:lang w:eastAsia="ar-SA"/>
        </w:rPr>
      </w:pPr>
      <w:r w:rsidRPr="003617CF">
        <w:rPr>
          <w:rFonts w:ascii="Century Gothic" w:hAnsi="Century Gothic" w:cs="Arial"/>
          <w:b/>
          <w:sz w:val="18"/>
          <w:szCs w:val="20"/>
          <w:lang w:eastAsia="ar-SA"/>
        </w:rPr>
        <w:t>ÁREA TÉCNICA:</w:t>
      </w:r>
      <w:r w:rsidRPr="003617CF">
        <w:rPr>
          <w:rFonts w:ascii="Century Gothic" w:hAnsi="Century Gothic" w:cs="Arial"/>
          <w:sz w:val="18"/>
          <w:szCs w:val="20"/>
          <w:lang w:eastAsia="ar-SA"/>
        </w:rPr>
        <w:t xml:space="preserve"> </w:t>
      </w:r>
      <w:r w:rsidRPr="003617CF">
        <w:rPr>
          <w:rFonts w:ascii="Century Gothic" w:hAnsi="Century Gothic" w:cs="Arial"/>
          <w:sz w:val="18"/>
          <w:szCs w:val="20"/>
        </w:rPr>
        <w:t>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tbl>
      <w:tblPr>
        <w:tblStyle w:val="Tablaconcuadrcula"/>
        <w:tblW w:w="4199" w:type="pct"/>
        <w:jc w:val="center"/>
        <w:tblInd w:w="-180" w:type="dxa"/>
        <w:tblLook w:val="04A0" w:firstRow="1" w:lastRow="0" w:firstColumn="1" w:lastColumn="0" w:noHBand="0" w:noVBand="1"/>
      </w:tblPr>
      <w:tblGrid>
        <w:gridCol w:w="476"/>
        <w:gridCol w:w="3638"/>
        <w:gridCol w:w="4442"/>
      </w:tblGrid>
      <w:tr w:rsidR="003617CF" w:rsidRPr="00CF453B" w14:paraId="70EB3AA8" w14:textId="77777777" w:rsidTr="000407BE">
        <w:trPr>
          <w:jc w:val="center"/>
        </w:trPr>
        <w:tc>
          <w:tcPr>
            <w:tcW w:w="278" w:type="pct"/>
            <w:vAlign w:val="center"/>
          </w:tcPr>
          <w:p w14:paraId="659C98AC" w14:textId="77777777" w:rsidR="003617CF" w:rsidRPr="00CF453B" w:rsidRDefault="003617CF" w:rsidP="00860736">
            <w:pPr>
              <w:jc w:val="center"/>
              <w:rPr>
                <w:rFonts w:ascii="Century Gothic" w:hAnsi="Century Gothic"/>
                <w:b/>
                <w:w w:val="118"/>
                <w:sz w:val="18"/>
                <w:szCs w:val="18"/>
                <w:lang w:val="es-MX"/>
              </w:rPr>
            </w:pPr>
            <w:r w:rsidRPr="00CF453B">
              <w:rPr>
                <w:rFonts w:ascii="Century Gothic" w:hAnsi="Century Gothic"/>
                <w:b/>
                <w:w w:val="118"/>
                <w:sz w:val="18"/>
                <w:szCs w:val="18"/>
                <w:lang w:val="es-MX"/>
              </w:rPr>
              <w:t>N°</w:t>
            </w:r>
          </w:p>
        </w:tc>
        <w:tc>
          <w:tcPr>
            <w:tcW w:w="2126" w:type="pct"/>
            <w:vAlign w:val="center"/>
          </w:tcPr>
          <w:p w14:paraId="4399EF07" w14:textId="77777777" w:rsidR="003617CF" w:rsidRPr="00CF453B" w:rsidRDefault="003617CF" w:rsidP="00860736">
            <w:pPr>
              <w:jc w:val="center"/>
              <w:rPr>
                <w:rFonts w:ascii="Century Gothic" w:hAnsi="Century Gothic"/>
                <w:b/>
                <w:w w:val="118"/>
                <w:sz w:val="18"/>
                <w:szCs w:val="18"/>
                <w:lang w:val="es-MX"/>
              </w:rPr>
            </w:pPr>
            <w:r w:rsidRPr="00CF453B">
              <w:rPr>
                <w:rFonts w:ascii="Century Gothic" w:hAnsi="Century Gothic"/>
                <w:b/>
                <w:w w:val="118"/>
                <w:sz w:val="18"/>
                <w:szCs w:val="18"/>
                <w:lang w:val="es-MX"/>
              </w:rPr>
              <w:t>NOMBRE DEL SERVIDOR PÚBLICO</w:t>
            </w:r>
          </w:p>
        </w:tc>
        <w:tc>
          <w:tcPr>
            <w:tcW w:w="2596" w:type="pct"/>
            <w:vAlign w:val="center"/>
          </w:tcPr>
          <w:p w14:paraId="0373B2A4" w14:textId="77777777" w:rsidR="003617CF" w:rsidRPr="00CF453B" w:rsidRDefault="003617CF" w:rsidP="00860736">
            <w:pPr>
              <w:jc w:val="center"/>
              <w:rPr>
                <w:rFonts w:ascii="Century Gothic" w:hAnsi="Century Gothic"/>
                <w:b/>
                <w:w w:val="118"/>
                <w:sz w:val="18"/>
                <w:szCs w:val="18"/>
                <w:lang w:val="es-MX"/>
              </w:rPr>
            </w:pPr>
            <w:r w:rsidRPr="00CF453B">
              <w:rPr>
                <w:rFonts w:ascii="Century Gothic" w:hAnsi="Century Gothic"/>
                <w:b/>
                <w:w w:val="118"/>
                <w:sz w:val="18"/>
                <w:szCs w:val="18"/>
                <w:lang w:val="es-MX"/>
              </w:rPr>
              <w:t>CARGO</w:t>
            </w:r>
          </w:p>
        </w:tc>
      </w:tr>
      <w:tr w:rsidR="003617CF" w:rsidRPr="00CF453B" w14:paraId="5EB975D8" w14:textId="77777777" w:rsidTr="000407BE">
        <w:trPr>
          <w:jc w:val="center"/>
        </w:trPr>
        <w:tc>
          <w:tcPr>
            <w:tcW w:w="278" w:type="pct"/>
            <w:vAlign w:val="center"/>
          </w:tcPr>
          <w:p w14:paraId="0B363845" w14:textId="77777777" w:rsidR="003617CF" w:rsidRPr="00CF453B" w:rsidRDefault="003617CF" w:rsidP="00860736">
            <w:pPr>
              <w:jc w:val="both"/>
              <w:rPr>
                <w:rFonts w:ascii="Century Gothic" w:hAnsi="Century Gothic"/>
                <w:b/>
                <w:w w:val="118"/>
                <w:sz w:val="18"/>
                <w:szCs w:val="18"/>
                <w:lang w:val="es-MX"/>
              </w:rPr>
            </w:pPr>
            <w:r w:rsidRPr="00CF453B">
              <w:rPr>
                <w:rFonts w:ascii="Century Gothic" w:hAnsi="Century Gothic"/>
                <w:b/>
                <w:w w:val="118"/>
                <w:sz w:val="18"/>
                <w:szCs w:val="18"/>
                <w:lang w:val="es-MX"/>
              </w:rPr>
              <w:t>1</w:t>
            </w:r>
          </w:p>
        </w:tc>
        <w:tc>
          <w:tcPr>
            <w:tcW w:w="2126" w:type="pct"/>
            <w:vAlign w:val="center"/>
          </w:tcPr>
          <w:p w14:paraId="3A195EA6" w14:textId="77777777" w:rsidR="003617CF" w:rsidRPr="00CF453B" w:rsidRDefault="003617CF" w:rsidP="00860736">
            <w:pPr>
              <w:jc w:val="both"/>
              <w:rPr>
                <w:rFonts w:ascii="Century Gothic" w:hAnsi="Century Gothic"/>
                <w:w w:val="118"/>
                <w:sz w:val="18"/>
                <w:szCs w:val="18"/>
                <w:lang w:val="es-MX"/>
              </w:rPr>
            </w:pPr>
            <w:r w:rsidRPr="00CF453B">
              <w:rPr>
                <w:rFonts w:ascii="Century Gothic" w:hAnsi="Century Gothic"/>
                <w:w w:val="118"/>
                <w:sz w:val="18"/>
                <w:szCs w:val="18"/>
                <w:lang w:val="es-MX"/>
              </w:rPr>
              <w:t xml:space="preserve">Dr. </w:t>
            </w:r>
            <w:r>
              <w:rPr>
                <w:rFonts w:ascii="Century Gothic" w:hAnsi="Century Gothic"/>
                <w:w w:val="118"/>
                <w:sz w:val="18"/>
                <w:szCs w:val="18"/>
                <w:lang w:val="es-MX"/>
              </w:rPr>
              <w:t xml:space="preserve">Benjamín Guzmán Chávez </w:t>
            </w:r>
          </w:p>
        </w:tc>
        <w:tc>
          <w:tcPr>
            <w:tcW w:w="2596" w:type="pct"/>
            <w:vAlign w:val="center"/>
          </w:tcPr>
          <w:p w14:paraId="7A50C6E4" w14:textId="77777777" w:rsidR="003617CF" w:rsidRPr="00CF453B" w:rsidRDefault="003617CF" w:rsidP="00860736">
            <w:pPr>
              <w:jc w:val="both"/>
              <w:rPr>
                <w:rFonts w:ascii="Century Gothic" w:hAnsi="Century Gothic"/>
                <w:w w:val="118"/>
                <w:sz w:val="18"/>
                <w:szCs w:val="18"/>
                <w:lang w:val="es-MX"/>
              </w:rPr>
            </w:pPr>
            <w:r w:rsidRPr="00CF453B">
              <w:rPr>
                <w:rFonts w:ascii="Century Gothic" w:hAnsi="Century Gothic"/>
                <w:w w:val="118"/>
                <w:sz w:val="18"/>
                <w:szCs w:val="18"/>
                <w:lang w:val="es-MX"/>
              </w:rPr>
              <w:t xml:space="preserve">Jefe del </w:t>
            </w:r>
            <w:r>
              <w:rPr>
                <w:rFonts w:ascii="Century Gothic" w:hAnsi="Century Gothic"/>
                <w:w w:val="118"/>
                <w:sz w:val="18"/>
                <w:szCs w:val="18"/>
                <w:lang w:val="es-MX"/>
              </w:rPr>
              <w:t>Departamento Clínico de Anestesia</w:t>
            </w:r>
          </w:p>
        </w:tc>
      </w:tr>
      <w:tr w:rsidR="003617CF" w:rsidRPr="00CF453B" w14:paraId="50019B56" w14:textId="77777777" w:rsidTr="000407BE">
        <w:trPr>
          <w:jc w:val="center"/>
        </w:trPr>
        <w:tc>
          <w:tcPr>
            <w:tcW w:w="278" w:type="pct"/>
            <w:vAlign w:val="center"/>
          </w:tcPr>
          <w:p w14:paraId="0BEACFDD" w14:textId="77777777" w:rsidR="003617CF" w:rsidRPr="00CF453B" w:rsidRDefault="003617CF" w:rsidP="00860736">
            <w:pPr>
              <w:jc w:val="both"/>
              <w:rPr>
                <w:rFonts w:ascii="Century Gothic" w:hAnsi="Century Gothic"/>
                <w:b/>
                <w:w w:val="118"/>
                <w:sz w:val="18"/>
                <w:szCs w:val="18"/>
                <w:lang w:val="es-MX"/>
              </w:rPr>
            </w:pPr>
            <w:r w:rsidRPr="00CF453B">
              <w:rPr>
                <w:rFonts w:ascii="Century Gothic" w:hAnsi="Century Gothic"/>
                <w:b/>
                <w:w w:val="118"/>
                <w:sz w:val="18"/>
                <w:szCs w:val="18"/>
                <w:lang w:val="es-MX"/>
              </w:rPr>
              <w:t>2</w:t>
            </w:r>
          </w:p>
        </w:tc>
        <w:tc>
          <w:tcPr>
            <w:tcW w:w="2126" w:type="pct"/>
            <w:vAlign w:val="center"/>
          </w:tcPr>
          <w:p w14:paraId="4A351672" w14:textId="77777777" w:rsidR="003617CF" w:rsidRPr="00CF453B" w:rsidRDefault="003617CF" w:rsidP="00860736">
            <w:pPr>
              <w:jc w:val="both"/>
              <w:rPr>
                <w:rFonts w:ascii="Century Gothic" w:hAnsi="Century Gothic"/>
                <w:w w:val="118"/>
                <w:sz w:val="18"/>
                <w:szCs w:val="18"/>
                <w:lang w:val="es-MX"/>
              </w:rPr>
            </w:pPr>
            <w:r w:rsidRPr="00CF453B">
              <w:rPr>
                <w:rFonts w:ascii="Century Gothic" w:hAnsi="Century Gothic"/>
                <w:w w:val="118"/>
                <w:sz w:val="18"/>
                <w:szCs w:val="18"/>
                <w:lang w:val="es-MX"/>
              </w:rPr>
              <w:t xml:space="preserve">Dr. </w:t>
            </w:r>
            <w:r>
              <w:rPr>
                <w:rFonts w:ascii="Century Gothic" w:hAnsi="Century Gothic"/>
                <w:w w:val="118"/>
                <w:sz w:val="18"/>
                <w:szCs w:val="18"/>
                <w:lang w:val="es-MX"/>
              </w:rPr>
              <w:t>Rubén Mejía Bravo</w:t>
            </w:r>
          </w:p>
        </w:tc>
        <w:tc>
          <w:tcPr>
            <w:tcW w:w="2596" w:type="pct"/>
            <w:vAlign w:val="center"/>
          </w:tcPr>
          <w:p w14:paraId="71AADFFD" w14:textId="77777777" w:rsidR="003617CF" w:rsidRPr="00CF453B" w:rsidRDefault="003617CF" w:rsidP="00860736">
            <w:pPr>
              <w:jc w:val="both"/>
              <w:rPr>
                <w:rFonts w:ascii="Century Gothic" w:hAnsi="Century Gothic"/>
                <w:w w:val="118"/>
                <w:sz w:val="18"/>
                <w:szCs w:val="18"/>
                <w:lang w:val="es-MX"/>
              </w:rPr>
            </w:pPr>
            <w:r w:rsidRPr="00CF453B">
              <w:rPr>
                <w:rFonts w:ascii="Century Gothic" w:hAnsi="Century Gothic"/>
                <w:w w:val="118"/>
                <w:sz w:val="18"/>
                <w:szCs w:val="18"/>
                <w:lang w:val="es-MX"/>
              </w:rPr>
              <w:t xml:space="preserve">Jefe del </w:t>
            </w:r>
            <w:r>
              <w:rPr>
                <w:rFonts w:ascii="Century Gothic" w:hAnsi="Century Gothic"/>
                <w:w w:val="118"/>
                <w:sz w:val="18"/>
                <w:szCs w:val="18"/>
                <w:lang w:val="es-MX"/>
              </w:rPr>
              <w:t>Departamento Clínico de Quirófano</w:t>
            </w:r>
          </w:p>
        </w:tc>
      </w:tr>
    </w:tbl>
    <w:p w14:paraId="5D303C5A" w14:textId="4940B8F4" w:rsidR="00885340" w:rsidRPr="003617CF" w:rsidRDefault="00C43F5D" w:rsidP="0034209E">
      <w:pPr>
        <w:numPr>
          <w:ilvl w:val="0"/>
          <w:numId w:val="20"/>
        </w:numPr>
        <w:spacing w:before="240" w:after="240" w:line="240" w:lineRule="atLeast"/>
        <w:ind w:left="567" w:right="51" w:hanging="567"/>
        <w:jc w:val="both"/>
        <w:rPr>
          <w:rFonts w:ascii="Century Gothic" w:hAnsi="Century Gothic" w:cs="Arial"/>
          <w:sz w:val="18"/>
          <w:szCs w:val="20"/>
          <w:lang w:eastAsia="ar-SA"/>
        </w:rPr>
      </w:pPr>
      <w:r w:rsidRPr="003617CF">
        <w:rPr>
          <w:rFonts w:ascii="Century Gothic" w:hAnsi="Century Gothic" w:cs="Arial"/>
          <w:b/>
          <w:sz w:val="18"/>
          <w:szCs w:val="20"/>
          <w:lang w:eastAsia="ar-SA"/>
        </w:rPr>
        <w:t>CDI:</w:t>
      </w:r>
      <w:r w:rsidRPr="003617CF">
        <w:rPr>
          <w:rFonts w:ascii="Century Gothic" w:hAnsi="Century Gothic" w:cs="Arial"/>
          <w:sz w:val="18"/>
          <w:szCs w:val="20"/>
          <w:lang w:eastAsia="ar-SA"/>
        </w:rPr>
        <w:t xml:space="preserve"> COORDINADOR DELEGACIONAL DE INFORMÁTICA.</w:t>
      </w:r>
    </w:p>
    <w:p w14:paraId="1E883CFD" w14:textId="77777777" w:rsidR="00885340" w:rsidRPr="00AD2136" w:rsidRDefault="00C43F5D" w:rsidP="0034209E">
      <w:pPr>
        <w:numPr>
          <w:ilvl w:val="0"/>
          <w:numId w:val="20"/>
        </w:numPr>
        <w:spacing w:before="240" w:after="240" w:line="240" w:lineRule="atLeast"/>
        <w:ind w:left="567" w:hanging="567"/>
        <w:jc w:val="both"/>
        <w:rPr>
          <w:rFonts w:ascii="Century Gothic" w:hAnsi="Century Gothic" w:cs="Arial"/>
          <w:sz w:val="18"/>
          <w:szCs w:val="20"/>
          <w:lang w:eastAsia="ar-SA"/>
        </w:rPr>
      </w:pPr>
      <w:r w:rsidRPr="00AD2136">
        <w:rPr>
          <w:rFonts w:ascii="Century Gothic" w:hAnsi="Century Gothic" w:cs="Arial"/>
          <w:b/>
          <w:sz w:val="18"/>
          <w:szCs w:val="20"/>
          <w:lang w:val="es-ES" w:eastAsia="es-ES"/>
        </w:rPr>
        <w:lastRenderedPageBreak/>
        <w:t>COCTI:</w:t>
      </w:r>
      <w:r w:rsidRPr="00AD2136">
        <w:rPr>
          <w:rFonts w:ascii="Century Gothic" w:hAnsi="Century Gothic" w:cs="Arial"/>
          <w:sz w:val="18"/>
          <w:szCs w:val="20"/>
          <w:lang w:val="es-ES" w:eastAsia="es-ES"/>
        </w:rPr>
        <w:t xml:space="preserve"> COORDINACIÓN DE CONTROL TÉCNICO DE INSUMOS. ÁREA DEL INSTITUTO RESPONSABLE DE VERIFICAR LA CALIDAD DE LOS PRODUCTOS DE ACUERDO A LA NORMATIVIDAD ESTABLECIDA.</w:t>
      </w:r>
    </w:p>
    <w:p w14:paraId="6B9865C9" w14:textId="77777777" w:rsidR="00723FEE" w:rsidRPr="00AD2136" w:rsidRDefault="00C43F5D" w:rsidP="0034209E">
      <w:pPr>
        <w:numPr>
          <w:ilvl w:val="0"/>
          <w:numId w:val="20"/>
        </w:numPr>
        <w:spacing w:before="240" w:after="240" w:line="240" w:lineRule="atLeast"/>
        <w:ind w:left="567" w:hanging="567"/>
        <w:jc w:val="both"/>
        <w:rPr>
          <w:rFonts w:ascii="Century Gothic" w:hAnsi="Century Gothic" w:cs="Arial"/>
          <w:sz w:val="18"/>
          <w:szCs w:val="20"/>
          <w:lang w:eastAsia="ar-SA"/>
        </w:rPr>
      </w:pPr>
      <w:r w:rsidRPr="00AD2136">
        <w:rPr>
          <w:rFonts w:ascii="Century Gothic" w:hAnsi="Century Gothic" w:cs="Arial"/>
          <w:b/>
          <w:bCs/>
          <w:sz w:val="18"/>
          <w:szCs w:val="20"/>
          <w:lang w:eastAsia="ar-SA"/>
        </w:rPr>
        <w:t>COFEPRIS</w:t>
      </w:r>
      <w:r w:rsidRPr="00AD2136">
        <w:rPr>
          <w:rFonts w:ascii="Century Gothic" w:hAnsi="Century Gothic" w:cs="Arial"/>
          <w:i/>
          <w:sz w:val="18"/>
          <w:szCs w:val="20"/>
          <w:lang w:eastAsia="ar-SA"/>
        </w:rPr>
        <w:t xml:space="preserve">. </w:t>
      </w:r>
      <w:r w:rsidRPr="00AD2136">
        <w:rPr>
          <w:rFonts w:ascii="Century Gothic" w:hAnsi="Century Gothic" w:cs="Arial"/>
          <w:sz w:val="18"/>
          <w:szCs w:val="20"/>
          <w:lang w:eastAsia="ar-SA"/>
        </w:rPr>
        <w:t>COMISIÓN FEDERAL PARA LA PREVENCIÓN DE RIESGOS SANITARIOS.</w:t>
      </w:r>
    </w:p>
    <w:p w14:paraId="5085D2D8" w14:textId="77777777" w:rsidR="00D21C69" w:rsidRPr="00AD2136" w:rsidRDefault="00C43F5D" w:rsidP="0034209E">
      <w:pPr>
        <w:numPr>
          <w:ilvl w:val="0"/>
          <w:numId w:val="20"/>
        </w:numPr>
        <w:overflowPunct w:val="0"/>
        <w:autoSpaceDE w:val="0"/>
        <w:spacing w:before="240" w:after="240" w:line="240" w:lineRule="atLeast"/>
        <w:ind w:left="567" w:hanging="567"/>
        <w:jc w:val="both"/>
        <w:textAlignment w:val="baseline"/>
        <w:rPr>
          <w:rFonts w:ascii="Century Gothic" w:hAnsi="Century Gothic" w:cs="Arial"/>
          <w:sz w:val="18"/>
          <w:szCs w:val="20"/>
        </w:rPr>
      </w:pPr>
      <w:r w:rsidRPr="00AD2136">
        <w:rPr>
          <w:rFonts w:ascii="Century Gothic" w:hAnsi="Century Gothic" w:cs="Arial"/>
          <w:b/>
          <w:sz w:val="18"/>
          <w:szCs w:val="20"/>
        </w:rPr>
        <w:t>CECOBAN:</w:t>
      </w:r>
      <w:r w:rsidRPr="00AD2136">
        <w:rPr>
          <w:rFonts w:ascii="Century Gothic" w:hAnsi="Century Gothic" w:cs="Arial"/>
          <w:sz w:val="18"/>
          <w:szCs w:val="20"/>
        </w:rPr>
        <w:t xml:space="preserve"> CENTRO DE COMPENSACIÓN BANCARIA.</w:t>
      </w:r>
    </w:p>
    <w:p w14:paraId="38F68801" w14:textId="77777777" w:rsidR="00D21C69" w:rsidRPr="00AD2136" w:rsidRDefault="00C43F5D" w:rsidP="0034209E">
      <w:pPr>
        <w:numPr>
          <w:ilvl w:val="0"/>
          <w:numId w:val="20"/>
        </w:numPr>
        <w:overflowPunct w:val="0"/>
        <w:autoSpaceDE w:val="0"/>
        <w:spacing w:before="240" w:after="240" w:line="240" w:lineRule="atLeast"/>
        <w:ind w:left="567" w:hanging="567"/>
        <w:jc w:val="both"/>
        <w:textAlignment w:val="baseline"/>
        <w:rPr>
          <w:rFonts w:ascii="Century Gothic" w:hAnsi="Century Gothic" w:cs="Arial"/>
          <w:sz w:val="18"/>
          <w:szCs w:val="20"/>
        </w:rPr>
      </w:pPr>
      <w:r w:rsidRPr="00AD2136">
        <w:rPr>
          <w:rFonts w:ascii="Century Gothic" w:hAnsi="Century Gothic" w:cs="Arial"/>
          <w:b/>
          <w:sz w:val="18"/>
          <w:szCs w:val="20"/>
        </w:rPr>
        <w:t>CLABE: C</w:t>
      </w:r>
      <w:r w:rsidRPr="00AD2136">
        <w:rPr>
          <w:rFonts w:ascii="Century Gothic" w:hAnsi="Century Gothic" w:cs="Arial"/>
          <w:sz w:val="18"/>
          <w:szCs w:val="20"/>
        </w:rPr>
        <w:t>LABE BANCARIA ESTANDARIZADA. ES UN NÚMERO ÚNICO E IRREPETIBLE ASIGNADO A CADA CUENTA BANCARIA (NORMALMENTE E CHEQUES) QUE GARANTIZA QUE LOS RECURSOS ENVIADOS A LOS ÓRDENES DE CARGO (DOMICILIACIÓN), PAGO DE NÓMINA O A LAS TRANSFERENCIAS ELECTRÓNICAS DE FONDOS INTERBANCARIOS (ENTRE BANCOS) SE APLIQUEN EXCLUSIVAMENTE A LA CUENTA SEÑALADA POR EL CLIENTE, COMO DESTINO U ORIGEN.</w:t>
      </w:r>
    </w:p>
    <w:p w14:paraId="64CC588A" w14:textId="49F59A4D" w:rsidR="00885340" w:rsidRPr="00AD2136" w:rsidRDefault="00C43F5D" w:rsidP="0034209E">
      <w:pPr>
        <w:numPr>
          <w:ilvl w:val="0"/>
          <w:numId w:val="20"/>
        </w:numPr>
        <w:spacing w:before="240" w:after="240" w:line="240" w:lineRule="atLeast"/>
        <w:ind w:left="567" w:hanging="567"/>
        <w:jc w:val="both"/>
        <w:rPr>
          <w:rFonts w:ascii="Century Gothic" w:hAnsi="Century Gothic" w:cs="Arial"/>
          <w:sz w:val="18"/>
          <w:szCs w:val="20"/>
          <w:lang w:eastAsia="ar-SA"/>
        </w:rPr>
      </w:pPr>
      <w:r w:rsidRPr="00AD2136">
        <w:rPr>
          <w:rFonts w:ascii="Century Gothic" w:hAnsi="Century Gothic" w:cs="Arial"/>
          <w:b/>
          <w:sz w:val="18"/>
          <w:szCs w:val="20"/>
          <w:lang w:eastAsia="ar-SA"/>
        </w:rPr>
        <w:t>COMPRANET</w:t>
      </w:r>
      <w:r w:rsidRPr="00AD2136">
        <w:rPr>
          <w:rFonts w:ascii="Century Gothic" w:hAnsi="Century Gothic" w:cs="Arial"/>
          <w:sz w:val="18"/>
          <w:szCs w:val="20"/>
          <w:lang w:eastAsia="ar-SA"/>
        </w:rPr>
        <w:t xml:space="preserve">: EL SISTEMA ELECTRÓNICO DE INFORMACIÓN PÚBLICA GUBERNAMENTAL SOBRE ADQUISICIONES, ARRENDAMIENTOS, SERVICIOS, CON DIRECCIÓN ELECTRÓNICA EN INTERNET: </w:t>
      </w:r>
      <w:r w:rsidR="001F5696" w:rsidRPr="00AD2136">
        <w:rPr>
          <w:rFonts w:ascii="Century Gothic" w:hAnsi="Century Gothic" w:cs="Arial"/>
          <w:sz w:val="18"/>
          <w:szCs w:val="20"/>
          <w:u w:val="single"/>
          <w:lang w:eastAsia="ar-SA"/>
        </w:rPr>
        <w:t>http//compranet.hacienda.gob.mx</w:t>
      </w:r>
      <w:r w:rsidRPr="00AD2136">
        <w:rPr>
          <w:rFonts w:ascii="Century Gothic" w:hAnsi="Century Gothic" w:cs="Arial"/>
          <w:sz w:val="18"/>
          <w:szCs w:val="20"/>
          <w:u w:val="single"/>
          <w:lang w:eastAsia="ar-SA"/>
        </w:rPr>
        <w:t>,</w:t>
      </w:r>
      <w:r w:rsidRPr="00AD2136">
        <w:rPr>
          <w:rFonts w:ascii="Century Gothic" w:hAnsi="Century Gothic" w:cs="Arial"/>
          <w:sz w:val="18"/>
          <w:szCs w:val="20"/>
          <w:lang w:eastAsia="ar-SA"/>
        </w:rPr>
        <w:t xml:space="preserve"> DESARROLLADO POR LA SFP QUE PERMITE A LOS LICITANTES, ASÍ COMO, AL ÁREA CONTRATANTE, ENVIAR Y RECIBIR INFORMACIÓN POR MEDIOS REMOTOS DE COMUNICACIÓN ELECTRÓNICA, ASÍ COMO GENERAR PARA CADA </w:t>
      </w:r>
      <w:r w:rsidR="000407BE">
        <w:rPr>
          <w:rFonts w:ascii="Century Gothic" w:hAnsi="Century Gothic" w:cs="Arial"/>
          <w:sz w:val="18"/>
          <w:szCs w:val="20"/>
          <w:lang w:eastAsia="ar-SA"/>
        </w:rPr>
        <w:t>INVITACIÓN A CUANDO MENOS TRES PERSONAS</w:t>
      </w:r>
      <w:r w:rsidRPr="00AD2136">
        <w:rPr>
          <w:rFonts w:ascii="Century Gothic" w:hAnsi="Century Gothic" w:cs="Arial"/>
          <w:sz w:val="18"/>
          <w:szCs w:val="20"/>
          <w:lang w:eastAsia="ar-SA"/>
        </w:rPr>
        <w:t xml:space="preserve">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0E6D9F98" w14:textId="77777777" w:rsidR="00723FEE" w:rsidRPr="00AD2136" w:rsidRDefault="00C43F5D" w:rsidP="0034209E">
      <w:pPr>
        <w:numPr>
          <w:ilvl w:val="0"/>
          <w:numId w:val="20"/>
        </w:numPr>
        <w:overflowPunct w:val="0"/>
        <w:autoSpaceDE w:val="0"/>
        <w:spacing w:before="240" w:after="240" w:line="240" w:lineRule="atLeast"/>
        <w:ind w:left="567" w:hanging="567"/>
        <w:jc w:val="both"/>
        <w:textAlignment w:val="baseline"/>
        <w:rPr>
          <w:rFonts w:ascii="Century Gothic" w:hAnsi="Century Gothic" w:cs="Arial"/>
          <w:sz w:val="18"/>
          <w:szCs w:val="20"/>
        </w:rPr>
      </w:pPr>
      <w:r w:rsidRPr="00AD2136">
        <w:rPr>
          <w:rFonts w:ascii="Century Gothic" w:hAnsi="Century Gothic" w:cs="Arial"/>
          <w:b/>
          <w:sz w:val="18"/>
          <w:szCs w:val="20"/>
        </w:rPr>
        <w:t xml:space="preserve">CONTRATO: </w:t>
      </w:r>
      <w:r w:rsidRPr="00AD2136">
        <w:rPr>
          <w:rFonts w:ascii="Century Gothic" w:hAnsi="Century Gothic" w:cs="Arial"/>
          <w:sz w:val="18"/>
          <w:szCs w:val="20"/>
        </w:rPr>
        <w:t>DOCUMENTO A TRAVÉS DEL CUAL SE FORMALIZAN LOS DERECHOS Y OBLIGACIONES DERIVADOS DEL FALLO DEL PROCEDIMIENTO DE CONTRATACIÓN DE LA ADQUISICIÓN O LA PRESTACIÓN DE LOS SERVICIOS.</w:t>
      </w:r>
    </w:p>
    <w:p w14:paraId="1E904E8E" w14:textId="77777777" w:rsidR="00723FEE" w:rsidRPr="00AD2136" w:rsidRDefault="00C43F5D" w:rsidP="0034209E">
      <w:pPr>
        <w:numPr>
          <w:ilvl w:val="0"/>
          <w:numId w:val="20"/>
        </w:numPr>
        <w:overflowPunct w:val="0"/>
        <w:autoSpaceDE w:val="0"/>
        <w:spacing w:before="240" w:after="240" w:line="240" w:lineRule="atLeast"/>
        <w:ind w:left="567" w:hanging="567"/>
        <w:jc w:val="both"/>
        <w:textAlignment w:val="baseline"/>
        <w:rPr>
          <w:rStyle w:val="Hipervnculo"/>
          <w:rFonts w:ascii="Century Gothic" w:hAnsi="Century Gothic" w:cs="Arial"/>
          <w:b/>
          <w:color w:val="000000"/>
          <w:sz w:val="18"/>
          <w:szCs w:val="20"/>
          <w:u w:val="none"/>
        </w:rPr>
      </w:pPr>
      <w:r w:rsidRPr="00AD2136">
        <w:rPr>
          <w:rFonts w:ascii="Century Gothic" w:hAnsi="Century Gothic" w:cs="Arial"/>
          <w:b/>
          <w:sz w:val="18"/>
          <w:szCs w:val="20"/>
        </w:rPr>
        <w:t>CONVOCATORIA</w:t>
      </w:r>
      <w:r w:rsidRPr="00AD2136">
        <w:rPr>
          <w:rStyle w:val="Hipervnculo"/>
          <w:rFonts w:ascii="Century Gothic" w:hAnsi="Century Gothic" w:cs="Arial"/>
          <w:b/>
          <w:color w:val="000000"/>
          <w:sz w:val="18"/>
          <w:szCs w:val="20"/>
          <w:u w:val="none"/>
        </w:rPr>
        <w:t xml:space="preserve">: </w:t>
      </w:r>
      <w:r w:rsidRPr="00AD2136">
        <w:rPr>
          <w:rStyle w:val="Hipervnculo"/>
          <w:rFonts w:ascii="Century Gothic" w:hAnsi="Century Gothic" w:cs="Arial"/>
          <w:color w:val="000000"/>
          <w:sz w:val="18"/>
          <w:szCs w:val="20"/>
          <w:u w:val="none"/>
        </w:rPr>
        <w:t>DOCUMENTO EN EL QUE SE ESTABLECEN LAS BASES EN QUE SE DESARROLLA EL PRESENTE PROCEDIMIENTO DE CONTRATACIÓN Y EN ELLA SE DESCRIBEN LOS REQUISITOS DE PARTICIPACIÓN.</w:t>
      </w:r>
    </w:p>
    <w:p w14:paraId="21226A3D" w14:textId="77777777" w:rsidR="00885340" w:rsidRPr="00AD2136" w:rsidRDefault="00C43F5D" w:rsidP="0034209E">
      <w:pPr>
        <w:numPr>
          <w:ilvl w:val="0"/>
          <w:numId w:val="20"/>
        </w:numPr>
        <w:spacing w:before="240" w:after="240" w:line="240" w:lineRule="atLeast"/>
        <w:ind w:left="567" w:hanging="567"/>
        <w:jc w:val="both"/>
        <w:rPr>
          <w:rFonts w:ascii="Century Gothic" w:hAnsi="Century Gothic" w:cs="Arial"/>
          <w:sz w:val="18"/>
          <w:szCs w:val="20"/>
          <w:lang w:eastAsia="ar-SA"/>
        </w:rPr>
      </w:pPr>
      <w:r w:rsidRPr="00AD2136">
        <w:rPr>
          <w:rFonts w:ascii="Century Gothic" w:hAnsi="Century Gothic" w:cs="Arial"/>
          <w:b/>
          <w:sz w:val="18"/>
          <w:szCs w:val="20"/>
          <w:lang w:eastAsia="ar-SA"/>
        </w:rPr>
        <w:t>DIDT:</w:t>
      </w:r>
      <w:r w:rsidRPr="00AD2136">
        <w:rPr>
          <w:rFonts w:ascii="Century Gothic" w:hAnsi="Century Gothic" w:cs="Arial"/>
          <w:sz w:val="18"/>
          <w:szCs w:val="20"/>
          <w:lang w:eastAsia="ar-SA"/>
        </w:rPr>
        <w:t xml:space="preserve"> DIRECCIÓN DE INNOVACIÓN Y DESARROLLO TECNOLÓGICO.</w:t>
      </w:r>
    </w:p>
    <w:p w14:paraId="40527908" w14:textId="77777777" w:rsidR="00885340" w:rsidRPr="00AD2136" w:rsidRDefault="00C43F5D" w:rsidP="0034209E">
      <w:pPr>
        <w:numPr>
          <w:ilvl w:val="0"/>
          <w:numId w:val="20"/>
        </w:numPr>
        <w:spacing w:before="240" w:after="240" w:line="240" w:lineRule="atLeast"/>
        <w:ind w:left="567" w:hanging="567"/>
        <w:jc w:val="both"/>
        <w:rPr>
          <w:rFonts w:ascii="Century Gothic" w:hAnsi="Century Gothic" w:cs="Arial"/>
          <w:sz w:val="18"/>
          <w:szCs w:val="20"/>
          <w:lang w:eastAsia="ar-SA"/>
        </w:rPr>
      </w:pPr>
      <w:r w:rsidRPr="00AD2136">
        <w:rPr>
          <w:rFonts w:ascii="Century Gothic" w:hAnsi="Century Gothic" w:cs="Arial"/>
          <w:b/>
          <w:sz w:val="18"/>
          <w:szCs w:val="20"/>
          <w:lang w:eastAsia="ar-SA"/>
        </w:rPr>
        <w:t>DOF:</w:t>
      </w:r>
      <w:r w:rsidRPr="00AD2136">
        <w:rPr>
          <w:rFonts w:ascii="Century Gothic" w:hAnsi="Century Gothic" w:cs="Arial"/>
          <w:sz w:val="18"/>
          <w:szCs w:val="20"/>
          <w:lang w:eastAsia="ar-SA"/>
        </w:rPr>
        <w:t xml:space="preserve"> DIARIO OFICIAL DE LA FEDERACIÓN.</w:t>
      </w:r>
    </w:p>
    <w:p w14:paraId="36F9FDB3" w14:textId="77777777" w:rsidR="00760F2A" w:rsidRPr="00AD2136" w:rsidRDefault="00C43F5D" w:rsidP="0034209E">
      <w:pPr>
        <w:numPr>
          <w:ilvl w:val="0"/>
          <w:numId w:val="20"/>
        </w:numPr>
        <w:spacing w:before="240" w:after="240" w:line="240" w:lineRule="atLeast"/>
        <w:ind w:left="567" w:hanging="567"/>
        <w:jc w:val="both"/>
        <w:rPr>
          <w:rFonts w:ascii="Century Gothic" w:hAnsi="Century Gothic" w:cs="Arial"/>
          <w:sz w:val="18"/>
          <w:szCs w:val="20"/>
          <w:lang w:eastAsia="ar-SA"/>
        </w:rPr>
      </w:pPr>
      <w:r w:rsidRPr="00AD2136">
        <w:rPr>
          <w:rFonts w:ascii="Century Gothic" w:hAnsi="Century Gothic" w:cs="Arial"/>
          <w:b/>
          <w:sz w:val="18"/>
          <w:szCs w:val="20"/>
          <w:lang w:eastAsia="ar-SA"/>
        </w:rPr>
        <w:t>EMA</w:t>
      </w:r>
      <w:r w:rsidR="00BA2CC8" w:rsidRPr="00AD2136">
        <w:rPr>
          <w:rFonts w:ascii="Century Gothic" w:hAnsi="Century Gothic" w:cs="Arial"/>
          <w:b/>
          <w:sz w:val="18"/>
          <w:szCs w:val="20"/>
          <w:lang w:eastAsia="ar-SA"/>
        </w:rPr>
        <w:t>:</w:t>
      </w:r>
      <w:r w:rsidRPr="00AD2136">
        <w:rPr>
          <w:rFonts w:ascii="Century Gothic" w:hAnsi="Century Gothic" w:cs="Arial"/>
          <w:sz w:val="18"/>
          <w:szCs w:val="20"/>
          <w:lang w:eastAsia="ar-SA"/>
        </w:rPr>
        <w:t xml:space="preserve"> ENTIDAD MEXICANA DE ACREDITACIÓN A.C.</w:t>
      </w:r>
    </w:p>
    <w:p w14:paraId="2F86950B" w14:textId="77777777" w:rsidR="00760F2A" w:rsidRPr="00AD2136" w:rsidRDefault="00C43F5D" w:rsidP="0034209E">
      <w:pPr>
        <w:numPr>
          <w:ilvl w:val="0"/>
          <w:numId w:val="20"/>
        </w:numPr>
        <w:overflowPunct w:val="0"/>
        <w:autoSpaceDE w:val="0"/>
        <w:spacing w:before="240" w:after="240" w:line="240" w:lineRule="atLeast"/>
        <w:ind w:left="567" w:hanging="567"/>
        <w:jc w:val="both"/>
        <w:textAlignment w:val="baseline"/>
        <w:rPr>
          <w:rFonts w:ascii="Century Gothic" w:hAnsi="Century Gothic" w:cs="Arial"/>
          <w:sz w:val="18"/>
          <w:szCs w:val="20"/>
          <w:lang w:eastAsia="es-ES"/>
        </w:rPr>
      </w:pPr>
      <w:r w:rsidRPr="00AD2136">
        <w:rPr>
          <w:rFonts w:ascii="Century Gothic" w:hAnsi="Century Gothic" w:cs="Arial"/>
          <w:b/>
          <w:sz w:val="18"/>
          <w:szCs w:val="20"/>
          <w:lang w:eastAsia="es-ES"/>
        </w:rPr>
        <w:t>ESCRITO LIBRE:</w:t>
      </w:r>
      <w:r w:rsidRPr="00AD2136">
        <w:rPr>
          <w:rFonts w:ascii="Century Gothic" w:hAnsi="Century Gothic" w:cs="Arial"/>
          <w:sz w:val="18"/>
          <w:szCs w:val="20"/>
          <w:lang w:eastAsia="es-ES"/>
        </w:rPr>
        <w:t xml:space="preserve"> DOCUMENTO QUE DEBERÁ CUMPLIR COMO MÍNIMO CON LOS DATOS REQUERIDOS EN LA CONVOCATORIA, NO IMPORTANDO EL ORDEN Y/O UBICACIÓN DEL CONTENIDO.</w:t>
      </w:r>
    </w:p>
    <w:p w14:paraId="591098BE" w14:textId="77777777" w:rsidR="00760F2A" w:rsidRPr="00AD2136" w:rsidRDefault="00C43F5D" w:rsidP="0034209E">
      <w:pPr>
        <w:numPr>
          <w:ilvl w:val="0"/>
          <w:numId w:val="20"/>
        </w:numPr>
        <w:overflowPunct w:val="0"/>
        <w:autoSpaceDE w:val="0"/>
        <w:spacing w:before="240" w:after="240" w:line="240" w:lineRule="atLeast"/>
        <w:ind w:left="567" w:hanging="567"/>
        <w:jc w:val="both"/>
        <w:textAlignment w:val="baseline"/>
        <w:rPr>
          <w:rFonts w:ascii="Century Gothic" w:hAnsi="Century Gothic" w:cs="Arial"/>
          <w:sz w:val="18"/>
          <w:szCs w:val="20"/>
        </w:rPr>
      </w:pPr>
      <w:r w:rsidRPr="00AD2136">
        <w:rPr>
          <w:rFonts w:ascii="Century Gothic" w:hAnsi="Century Gothic" w:cs="Arial"/>
          <w:b/>
          <w:sz w:val="18"/>
          <w:szCs w:val="20"/>
        </w:rPr>
        <w:t>INVESTIGACIÓN DE MERCADO:</w:t>
      </w:r>
      <w:r w:rsidRPr="00AD2136">
        <w:rPr>
          <w:rFonts w:ascii="Century Gothic" w:hAnsi="Century Gothic" w:cs="Arial"/>
          <w:sz w:val="18"/>
          <w:szCs w:val="20"/>
        </w:rPr>
        <w:t xml:space="preserve"> LA VERIFICACIÓN DE LA EXISTENCIA DE BIENES O SERVICIOS, DE PROVEEDORES A NIVEL NACIONAL O INTERNACIONAL Y DEL PRECIO ESTIMADO BASADO EN LA </w:t>
      </w:r>
      <w:r w:rsidRPr="00AD2136">
        <w:rPr>
          <w:rFonts w:ascii="Century Gothic" w:hAnsi="Century Gothic" w:cs="Arial"/>
          <w:sz w:val="18"/>
          <w:szCs w:val="20"/>
        </w:rPr>
        <w:lastRenderedPageBreak/>
        <w:t>INFORMACIÓN QUE SE OBTENGA EN LA PROPIA DEPENDENCIA O ENTIDAD, DE ORGANISMOS PÚBLICOS O PRIVADOS, DE FABRICANTES DE BIENES O PRESTADORES DEL SERVICIO, O UNA COMBINACIÓN DE DICHAS FUENTES DE INFORMACIÓN.</w:t>
      </w:r>
    </w:p>
    <w:p w14:paraId="6CC09161" w14:textId="5A143753" w:rsidR="00760F2A" w:rsidRPr="00AD2136" w:rsidRDefault="00C43F5D" w:rsidP="0034209E">
      <w:pPr>
        <w:numPr>
          <w:ilvl w:val="0"/>
          <w:numId w:val="20"/>
        </w:numPr>
        <w:overflowPunct w:val="0"/>
        <w:autoSpaceDE w:val="0"/>
        <w:spacing w:before="240" w:after="240" w:line="240" w:lineRule="atLeast"/>
        <w:ind w:left="567" w:hanging="567"/>
        <w:jc w:val="both"/>
        <w:textAlignment w:val="baseline"/>
        <w:rPr>
          <w:rFonts w:ascii="Century Gothic" w:hAnsi="Century Gothic" w:cs="Arial"/>
          <w:sz w:val="18"/>
          <w:szCs w:val="20"/>
        </w:rPr>
      </w:pPr>
      <w:r w:rsidRPr="00AD2136">
        <w:rPr>
          <w:rFonts w:ascii="Century Gothic" w:hAnsi="Century Gothic" w:cs="Arial"/>
          <w:b/>
          <w:sz w:val="18"/>
          <w:szCs w:val="20"/>
        </w:rPr>
        <w:t>LICITANTE:</w:t>
      </w:r>
      <w:r w:rsidRPr="00AD2136">
        <w:rPr>
          <w:rFonts w:ascii="Century Gothic" w:hAnsi="Century Gothic" w:cs="Arial"/>
          <w:sz w:val="18"/>
          <w:szCs w:val="20"/>
        </w:rPr>
        <w:t xml:space="preserve"> LA PERSONA QUE MANIFIESTE SU INTERÉS EN PARTICIPAR EN EL PRESENTE PROCEDIMIENTO DE </w:t>
      </w:r>
      <w:r w:rsidR="000407BE">
        <w:rPr>
          <w:rFonts w:ascii="Century Gothic" w:hAnsi="Century Gothic" w:cs="Arial"/>
          <w:sz w:val="18"/>
          <w:szCs w:val="20"/>
        </w:rPr>
        <w:t>INVITACIÓN A CUANDO MENOS TRES PERSONAS</w:t>
      </w:r>
      <w:r w:rsidRPr="00AD2136">
        <w:rPr>
          <w:rFonts w:ascii="Century Gothic" w:hAnsi="Century Gothic" w:cs="Arial"/>
          <w:sz w:val="18"/>
          <w:szCs w:val="20"/>
        </w:rPr>
        <w:t xml:space="preserve"> MEDIANTE EL ESCRITO A QUE SE REFIERE EL TERCER PÁRRAFO DEL ARTÍCULO 33 BIS DE LA LAASSP, QUIENES TENDRÁN DERECHO A FORMULAR SOLICITUDES DE ACLARACIÓN EN RELACIÓN CON ESTA CONVOCATORIA.</w:t>
      </w:r>
    </w:p>
    <w:p w14:paraId="329626B5" w14:textId="77777777" w:rsidR="00760F2A" w:rsidRPr="00AD2136" w:rsidRDefault="00C43F5D" w:rsidP="0034209E">
      <w:pPr>
        <w:numPr>
          <w:ilvl w:val="0"/>
          <w:numId w:val="20"/>
        </w:numPr>
        <w:overflowPunct w:val="0"/>
        <w:autoSpaceDE w:val="0"/>
        <w:spacing w:before="240" w:after="240" w:line="240" w:lineRule="atLeast"/>
        <w:ind w:left="567" w:hanging="567"/>
        <w:jc w:val="both"/>
        <w:textAlignment w:val="baseline"/>
        <w:rPr>
          <w:rFonts w:ascii="Century Gothic" w:hAnsi="Century Gothic" w:cs="Arial"/>
          <w:sz w:val="18"/>
          <w:szCs w:val="20"/>
        </w:rPr>
      </w:pPr>
      <w:r w:rsidRPr="00AD2136">
        <w:rPr>
          <w:rFonts w:ascii="Century Gothic" w:hAnsi="Century Gothic" w:cs="Arial"/>
          <w:b/>
          <w:sz w:val="18"/>
          <w:szCs w:val="20"/>
        </w:rPr>
        <w:t>MEDIO DE IDENTIFICACIÓN ELECTRÓNICA:</w:t>
      </w:r>
      <w:r w:rsidRPr="00AD2136">
        <w:rPr>
          <w:rFonts w:ascii="Century Gothic" w:hAnsi="Century Gothic" w:cs="Arial"/>
          <w:bCs/>
          <w:sz w:val="18"/>
          <w:szCs w:val="20"/>
        </w:rPr>
        <w:t xml:space="preserve"> CONJUNTO DE DATOS ELECTRÓNICOS ASOCIADOS CON DOCUMENTOS QUE SON UTILIZADOS PARA RECONOCER A SU AUTOR, Y QUE LEGITIMAN EL CONSENTIMIENTO DE ÉSTE PARA OBLIGARLO A LAS MANIFESTACIONES QUE EN ÉL SE CONTIENEN, DE CONFORMIDAD CON EL ARTÍCULO 27 DE LA LAASSP.</w:t>
      </w:r>
    </w:p>
    <w:p w14:paraId="4557B9F5" w14:textId="77777777" w:rsidR="00760F2A" w:rsidRPr="00AD2136" w:rsidRDefault="00C43F5D" w:rsidP="0034209E">
      <w:pPr>
        <w:numPr>
          <w:ilvl w:val="0"/>
          <w:numId w:val="20"/>
        </w:numPr>
        <w:overflowPunct w:val="0"/>
        <w:autoSpaceDE w:val="0"/>
        <w:spacing w:before="240" w:after="240" w:line="240" w:lineRule="atLeast"/>
        <w:ind w:left="567" w:hanging="567"/>
        <w:jc w:val="both"/>
        <w:textAlignment w:val="baseline"/>
        <w:rPr>
          <w:rFonts w:ascii="Century Gothic" w:hAnsi="Century Gothic" w:cs="Arial"/>
          <w:bCs/>
          <w:sz w:val="18"/>
          <w:szCs w:val="20"/>
        </w:rPr>
      </w:pPr>
      <w:r w:rsidRPr="00AD2136">
        <w:rPr>
          <w:rFonts w:ascii="Century Gothic" w:hAnsi="Century Gothic" w:cs="Arial"/>
          <w:b/>
          <w:sz w:val="18"/>
          <w:szCs w:val="20"/>
        </w:rPr>
        <w:t>MEDIOS REMOTOS DE COMUNICACIÓN ELECTRÓNICA:</w:t>
      </w:r>
      <w:r w:rsidRPr="00AD2136">
        <w:rPr>
          <w:rFonts w:ascii="Century Gothic" w:hAnsi="Century Gothic" w:cs="Arial"/>
          <w:bCs/>
          <w:sz w:val="18"/>
          <w:szCs w:val="20"/>
        </w:rPr>
        <w:t xml:space="preserve"> LOS DISPOSITIVOS TECNOLÓGICOS PARA EFECTUAR TRANSMISIÓN DE DATOS E INFORMACIÓN A TRAVÉS DE COMPUTADORAS, LÍNEAS TELEFÓNICAS, ENLACES DEDICADOS, MICROONDAS Y SIMILARES.</w:t>
      </w:r>
    </w:p>
    <w:p w14:paraId="5185BB6D" w14:textId="77777777" w:rsidR="00760F2A" w:rsidRPr="00AD2136" w:rsidRDefault="00C43F5D" w:rsidP="0034209E">
      <w:pPr>
        <w:pStyle w:val="ROMANOS"/>
        <w:numPr>
          <w:ilvl w:val="0"/>
          <w:numId w:val="20"/>
        </w:numPr>
        <w:tabs>
          <w:tab w:val="clear" w:pos="2880"/>
        </w:tabs>
        <w:suppressAutoHyphens w:val="0"/>
        <w:overflowPunct w:val="0"/>
        <w:spacing w:before="240" w:after="240" w:line="240" w:lineRule="atLeast"/>
        <w:ind w:left="567" w:hanging="567"/>
        <w:textAlignment w:val="baseline"/>
        <w:rPr>
          <w:rFonts w:ascii="Century Gothic" w:hAnsi="Century Gothic" w:cs="Arial"/>
          <w:iCs/>
          <w:lang w:val="es-ES"/>
        </w:rPr>
      </w:pPr>
      <w:r w:rsidRPr="00AD2136">
        <w:rPr>
          <w:rFonts w:ascii="Century Gothic" w:hAnsi="Century Gothic" w:cs="Arial"/>
          <w:b/>
          <w:iCs/>
          <w:lang w:val="es-ES"/>
        </w:rPr>
        <w:t xml:space="preserve">PBLS O PBL´S O POBALINES: </w:t>
      </w:r>
      <w:r w:rsidRPr="00AD2136">
        <w:rPr>
          <w:rFonts w:ascii="Century Gothic" w:hAnsi="Century Gothic" w:cs="Arial"/>
          <w:iCs/>
          <w:lang w:val="es-ES"/>
        </w:rPr>
        <w:t>POLÍTICAS,</w:t>
      </w:r>
      <w:r w:rsidRPr="00AD2136">
        <w:rPr>
          <w:rFonts w:ascii="Century Gothic" w:hAnsi="Century Gothic" w:cs="Arial"/>
          <w:b/>
          <w:iCs/>
          <w:lang w:val="es-ES"/>
        </w:rPr>
        <w:t xml:space="preserve"> </w:t>
      </w:r>
      <w:r w:rsidRPr="00AD2136">
        <w:rPr>
          <w:rFonts w:ascii="Century Gothic" w:hAnsi="Century Gothic" w:cs="Arial"/>
          <w:iCs/>
          <w:lang w:val="es-ES"/>
        </w:rPr>
        <w:t>BASES Y LINEAMIENTOS EN MATERIA DE ADQUISICIONES, ARRENDAMIENTOS Y SERVICIOS PARA EL IMSS.</w:t>
      </w:r>
    </w:p>
    <w:p w14:paraId="1274331F" w14:textId="72E262B5" w:rsidR="00760F2A" w:rsidRPr="00AD2136" w:rsidRDefault="00C43F5D" w:rsidP="0034209E">
      <w:pPr>
        <w:numPr>
          <w:ilvl w:val="0"/>
          <w:numId w:val="20"/>
        </w:numPr>
        <w:spacing w:before="240" w:after="240" w:line="240" w:lineRule="atLeast"/>
        <w:ind w:left="567" w:hanging="567"/>
        <w:jc w:val="both"/>
        <w:rPr>
          <w:rFonts w:ascii="Century Gothic" w:hAnsi="Century Gothic" w:cs="Arial"/>
          <w:sz w:val="18"/>
          <w:szCs w:val="20"/>
          <w:lang w:eastAsia="ar-SA"/>
        </w:rPr>
      </w:pPr>
      <w:r w:rsidRPr="00AD2136">
        <w:rPr>
          <w:rFonts w:ascii="Century Gothic" w:hAnsi="Century Gothic" w:cs="Arial"/>
          <w:b/>
          <w:sz w:val="18"/>
          <w:szCs w:val="20"/>
          <w:lang w:val="es-ES" w:eastAsia="es-ES"/>
        </w:rPr>
        <w:t>PRECIO NO ACEPTABLE:</w:t>
      </w:r>
      <w:r w:rsidRPr="00AD2136">
        <w:rPr>
          <w:rFonts w:ascii="Century Gothic" w:hAnsi="Century Gothic" w:cs="Arial"/>
          <w:sz w:val="18"/>
          <w:szCs w:val="20"/>
          <w:lang w:val="es-ES" w:eastAsia="es-ES"/>
        </w:rPr>
        <w:t xml:space="preserve"> E</w:t>
      </w:r>
      <w:r w:rsidRPr="00AD2136">
        <w:rPr>
          <w:rFonts w:ascii="Century Gothic" w:hAnsi="Century Gothic" w:cs="Arial"/>
          <w:sz w:val="18"/>
          <w:szCs w:val="20"/>
          <w:lang w:eastAsia="es-ES"/>
        </w:rPr>
        <w:t xml:space="preserve">S AQUÉL </w:t>
      </w:r>
      <w:r w:rsidR="00807AD3" w:rsidRPr="00AD2136">
        <w:rPr>
          <w:rFonts w:ascii="Century Gothic" w:hAnsi="Century Gothic" w:cs="Arial"/>
          <w:sz w:val="18"/>
          <w:szCs w:val="20"/>
          <w:lang w:eastAsia="es-ES"/>
        </w:rPr>
        <w:t>QUE,</w:t>
      </w:r>
      <w:r w:rsidRPr="00AD2136">
        <w:rPr>
          <w:rFonts w:ascii="Century Gothic" w:hAnsi="Century Gothic" w:cs="Arial"/>
          <w:sz w:val="18"/>
          <w:szCs w:val="20"/>
          <w:lang w:eastAsia="es-ES"/>
        </w:rPr>
        <w:t xml:space="preserve"> DERIVADO DE LA INVESTIGACIÓN DE MERCADO REALIZADA, RESULTE SUPERIOR EN UN DIEZ POR CIENTO AL OFERTADO RESPECTO DEL QUE SE OBSERVA COMO MEDIANA EN DICHA INVESTIGACIÓN O EN SU DEFECTO, EL PROMEDIO DE LAS OFERTAS PRESENTADAS EN LA MISMA INVITACIÓN.</w:t>
      </w:r>
    </w:p>
    <w:p w14:paraId="0ED9DCAB" w14:textId="77777777" w:rsidR="00885340" w:rsidRPr="00AD2136" w:rsidRDefault="00C43F5D" w:rsidP="0034209E">
      <w:pPr>
        <w:numPr>
          <w:ilvl w:val="0"/>
          <w:numId w:val="20"/>
        </w:numPr>
        <w:overflowPunct w:val="0"/>
        <w:autoSpaceDE w:val="0"/>
        <w:spacing w:before="240" w:after="240"/>
        <w:ind w:left="567" w:right="51" w:hanging="567"/>
        <w:jc w:val="both"/>
        <w:textAlignment w:val="baseline"/>
        <w:rPr>
          <w:rFonts w:ascii="Century Gothic" w:hAnsi="Century Gothic" w:cs="Arial"/>
          <w:bCs/>
          <w:sz w:val="18"/>
          <w:szCs w:val="20"/>
          <w:lang w:eastAsia="ar-SA"/>
        </w:rPr>
      </w:pPr>
      <w:r w:rsidRPr="00AD2136">
        <w:rPr>
          <w:rFonts w:ascii="Century Gothic" w:hAnsi="Century Gothic" w:cs="Arial"/>
          <w:b/>
          <w:bCs/>
          <w:sz w:val="18"/>
          <w:szCs w:val="20"/>
          <w:lang w:eastAsia="ar-SA"/>
        </w:rPr>
        <w:t xml:space="preserve">INSTITUTO O IMSS: </w:t>
      </w:r>
      <w:r w:rsidRPr="00AD2136">
        <w:rPr>
          <w:rFonts w:ascii="Century Gothic" w:hAnsi="Century Gothic" w:cs="Arial"/>
          <w:bCs/>
          <w:sz w:val="18"/>
          <w:szCs w:val="20"/>
          <w:lang w:eastAsia="ar-SA"/>
        </w:rPr>
        <w:t>INSTITUTO MEXICANO DEL SEGURO SOCIAL.</w:t>
      </w:r>
    </w:p>
    <w:p w14:paraId="56F34CA2" w14:textId="77777777" w:rsidR="00885340" w:rsidRPr="00AD2136" w:rsidRDefault="00C43F5D" w:rsidP="0034209E">
      <w:pPr>
        <w:numPr>
          <w:ilvl w:val="0"/>
          <w:numId w:val="20"/>
        </w:numPr>
        <w:spacing w:before="240" w:after="240" w:line="240" w:lineRule="atLeast"/>
        <w:ind w:left="567" w:hanging="567"/>
        <w:jc w:val="both"/>
        <w:rPr>
          <w:rFonts w:ascii="Century Gothic" w:hAnsi="Century Gothic" w:cs="Arial"/>
          <w:sz w:val="18"/>
          <w:szCs w:val="20"/>
          <w:lang w:eastAsia="ar-SA"/>
        </w:rPr>
      </w:pPr>
      <w:r w:rsidRPr="00AD2136">
        <w:rPr>
          <w:rFonts w:ascii="Century Gothic" w:hAnsi="Century Gothic" w:cs="Arial"/>
          <w:b/>
          <w:sz w:val="18"/>
          <w:szCs w:val="20"/>
          <w:lang w:eastAsia="ar-SA"/>
        </w:rPr>
        <w:t>I.V.A.:</w:t>
      </w:r>
      <w:r w:rsidRPr="00AD2136">
        <w:rPr>
          <w:rFonts w:ascii="Century Gothic" w:hAnsi="Century Gothic" w:cs="Arial"/>
          <w:sz w:val="18"/>
          <w:szCs w:val="20"/>
          <w:lang w:eastAsia="ar-SA"/>
        </w:rPr>
        <w:t xml:space="preserve"> IMPUESTO AL VALOR AGREGADO.</w:t>
      </w:r>
    </w:p>
    <w:p w14:paraId="4ECFCBC0" w14:textId="77777777" w:rsidR="00885340" w:rsidRPr="00AD2136" w:rsidRDefault="00C43F5D" w:rsidP="0034209E">
      <w:pPr>
        <w:numPr>
          <w:ilvl w:val="0"/>
          <w:numId w:val="20"/>
        </w:numPr>
        <w:spacing w:before="240" w:after="240" w:line="240" w:lineRule="atLeast"/>
        <w:ind w:left="567" w:hanging="567"/>
        <w:jc w:val="both"/>
        <w:rPr>
          <w:rFonts w:ascii="Century Gothic" w:hAnsi="Century Gothic" w:cs="Arial"/>
          <w:sz w:val="18"/>
          <w:szCs w:val="20"/>
          <w:lang w:eastAsia="ar-SA"/>
        </w:rPr>
      </w:pPr>
      <w:r w:rsidRPr="00AD2136">
        <w:rPr>
          <w:rFonts w:ascii="Century Gothic" w:hAnsi="Century Gothic" w:cs="Arial"/>
          <w:b/>
          <w:sz w:val="18"/>
          <w:szCs w:val="20"/>
          <w:lang w:eastAsia="ar-SA"/>
        </w:rPr>
        <w:t>LAASSP:</w:t>
      </w:r>
      <w:r w:rsidRPr="00AD2136">
        <w:rPr>
          <w:rFonts w:ascii="Century Gothic" w:hAnsi="Century Gothic" w:cs="Arial"/>
          <w:sz w:val="18"/>
          <w:szCs w:val="20"/>
          <w:lang w:eastAsia="ar-SA"/>
        </w:rPr>
        <w:t xml:space="preserve"> LEY DE ADQUISICIONES, ARRENDAMIENTOS Y SERVICIOS DEL SECTOR PÚBLICO.</w:t>
      </w:r>
    </w:p>
    <w:p w14:paraId="14C869FB" w14:textId="62B5A153" w:rsidR="00885340" w:rsidRPr="00AD2136" w:rsidRDefault="00C43F5D" w:rsidP="0034209E">
      <w:pPr>
        <w:numPr>
          <w:ilvl w:val="0"/>
          <w:numId w:val="20"/>
        </w:numPr>
        <w:overflowPunct w:val="0"/>
        <w:autoSpaceDE w:val="0"/>
        <w:spacing w:before="240" w:after="240"/>
        <w:ind w:left="567" w:right="51" w:hanging="567"/>
        <w:jc w:val="both"/>
        <w:textAlignment w:val="baseline"/>
        <w:rPr>
          <w:rFonts w:ascii="Century Gothic" w:hAnsi="Century Gothic" w:cs="Arial"/>
          <w:sz w:val="18"/>
          <w:szCs w:val="20"/>
          <w:lang w:eastAsia="ar-SA"/>
        </w:rPr>
      </w:pPr>
      <w:r w:rsidRPr="00AD2136">
        <w:rPr>
          <w:rFonts w:ascii="Century Gothic" w:hAnsi="Century Gothic" w:cs="Arial"/>
          <w:b/>
          <w:sz w:val="18"/>
          <w:szCs w:val="20"/>
          <w:lang w:eastAsia="ar-SA"/>
        </w:rPr>
        <w:t>LICITANTE:</w:t>
      </w:r>
      <w:r w:rsidRPr="00AD2136">
        <w:rPr>
          <w:rFonts w:ascii="Century Gothic" w:hAnsi="Century Gothic" w:cs="Arial"/>
          <w:sz w:val="18"/>
          <w:szCs w:val="20"/>
          <w:lang w:eastAsia="ar-SA"/>
        </w:rPr>
        <w:t xml:space="preserve"> LA PERSONA FÍSICA O MORAL QUE PARTICIPE EN EL PRESENTE PROCEDIMIENTO DE </w:t>
      </w:r>
      <w:r w:rsidR="000407BE">
        <w:rPr>
          <w:rFonts w:ascii="Century Gothic" w:hAnsi="Century Gothic" w:cs="Arial"/>
          <w:sz w:val="18"/>
          <w:szCs w:val="20"/>
          <w:lang w:eastAsia="ar-SA"/>
        </w:rPr>
        <w:t>INVITACIÓN A CUANDO MENOS TRES PERSONAS</w:t>
      </w:r>
      <w:r w:rsidRPr="00AD2136">
        <w:rPr>
          <w:rFonts w:ascii="Century Gothic" w:hAnsi="Century Gothic" w:cs="Arial"/>
          <w:sz w:val="18"/>
          <w:szCs w:val="20"/>
          <w:lang w:eastAsia="ar-SA"/>
        </w:rPr>
        <w:t xml:space="preserve"> NACIONAL.</w:t>
      </w:r>
    </w:p>
    <w:p w14:paraId="679684DE" w14:textId="77777777" w:rsidR="00885340" w:rsidRPr="00AD2136" w:rsidRDefault="00C43F5D" w:rsidP="0034209E">
      <w:pPr>
        <w:numPr>
          <w:ilvl w:val="0"/>
          <w:numId w:val="20"/>
        </w:numPr>
        <w:spacing w:before="240" w:after="240" w:line="240" w:lineRule="atLeast"/>
        <w:ind w:left="567" w:hanging="567"/>
        <w:jc w:val="both"/>
        <w:rPr>
          <w:rFonts w:ascii="Century Gothic" w:hAnsi="Century Gothic" w:cs="Arial"/>
          <w:b/>
          <w:sz w:val="18"/>
          <w:szCs w:val="20"/>
          <w:lang w:eastAsia="ar-SA"/>
        </w:rPr>
      </w:pPr>
      <w:r w:rsidRPr="00AD2136">
        <w:rPr>
          <w:rFonts w:ascii="Century Gothic" w:hAnsi="Century Gothic" w:cs="Arial"/>
          <w:b/>
          <w:sz w:val="18"/>
          <w:szCs w:val="20"/>
          <w:lang w:eastAsia="ar-SA"/>
        </w:rPr>
        <w:t>MEDIOS DE IDENTIFICACIÓN ELECTRÓNICA:</w:t>
      </w:r>
      <w:r w:rsidRPr="00AD2136">
        <w:rPr>
          <w:rFonts w:ascii="Century Gothic" w:hAnsi="Century Gothic" w:cs="Arial"/>
          <w:sz w:val="18"/>
          <w:szCs w:val="20"/>
          <w:lang w:eastAsia="ar-SA"/>
        </w:rPr>
        <w:t xml:space="preserve"> CONJUNTO DE DATOS ELECTRÓNICOS ASOCIADOS CON DOCUMENTOS UTILIZADOS PARA RECONOCER A SU AUTOR, Y QUE LEGITIMAN EL CONSENTIMIENTO DE ÉSTE PARA OBLIGARLO A LAS MANIFESTACIONES QUE EN EL CONTIENEN, DE CONFORMIDAD CON EL ARTÍCULO 27 DE LA LAASSP.</w:t>
      </w:r>
    </w:p>
    <w:p w14:paraId="14742BD1" w14:textId="77777777" w:rsidR="00885340" w:rsidRPr="00AD2136" w:rsidRDefault="00C43F5D" w:rsidP="0034209E">
      <w:pPr>
        <w:numPr>
          <w:ilvl w:val="0"/>
          <w:numId w:val="20"/>
        </w:numPr>
        <w:spacing w:before="240" w:after="240" w:line="240" w:lineRule="atLeast"/>
        <w:ind w:left="567" w:hanging="567"/>
        <w:jc w:val="both"/>
        <w:rPr>
          <w:rFonts w:ascii="Century Gothic" w:hAnsi="Century Gothic" w:cs="Arial"/>
          <w:bCs/>
          <w:sz w:val="18"/>
          <w:szCs w:val="20"/>
          <w:lang w:eastAsia="ar-SA"/>
        </w:rPr>
      </w:pPr>
      <w:r w:rsidRPr="00AD2136">
        <w:rPr>
          <w:rFonts w:ascii="Century Gothic" w:hAnsi="Century Gothic" w:cs="Arial"/>
          <w:b/>
          <w:sz w:val="18"/>
          <w:szCs w:val="20"/>
          <w:lang w:eastAsia="ar-SA"/>
        </w:rPr>
        <w:lastRenderedPageBreak/>
        <w:t>MEDIOS REMOTOS DE COMUNICACIÓN ELECTRÓNICA:</w:t>
      </w:r>
      <w:r w:rsidRPr="00AD2136">
        <w:rPr>
          <w:rFonts w:ascii="Century Gothic" w:hAnsi="Century Gothic" w:cs="Arial"/>
          <w:b/>
          <w:bCs/>
          <w:sz w:val="18"/>
          <w:szCs w:val="20"/>
          <w:lang w:eastAsia="ar-SA"/>
        </w:rPr>
        <w:t xml:space="preserve"> </w:t>
      </w:r>
      <w:r w:rsidRPr="00AD2136">
        <w:rPr>
          <w:rFonts w:ascii="Century Gothic" w:hAnsi="Century Gothic" w:cs="Arial"/>
          <w:bCs/>
          <w:sz w:val="18"/>
          <w:szCs w:val="20"/>
          <w:lang w:eastAsia="ar-SA"/>
        </w:rPr>
        <w:t>LOS DISPOSITIVOS TECNOLÓGICOS PARA EFECTUAR TRANSMISIÓN DE DATOS E INFORMACIÓN A TRAVÉS DE COMPUTADORAS, LÍNEAS TELEFÓNICAS, ENLACES DEDICADOS, MICROONDAS Y SIMILARES.</w:t>
      </w:r>
    </w:p>
    <w:p w14:paraId="47C1AB5F" w14:textId="77777777" w:rsidR="00885340" w:rsidRPr="00AD2136" w:rsidRDefault="00C43F5D" w:rsidP="0034209E">
      <w:pPr>
        <w:numPr>
          <w:ilvl w:val="0"/>
          <w:numId w:val="20"/>
        </w:numPr>
        <w:spacing w:before="240" w:after="240"/>
        <w:ind w:left="567" w:hanging="567"/>
        <w:jc w:val="both"/>
        <w:rPr>
          <w:rFonts w:ascii="Century Gothic" w:hAnsi="Century Gothic" w:cs="Arial"/>
          <w:sz w:val="18"/>
          <w:szCs w:val="20"/>
          <w:lang w:val="es-ES_tradnl" w:eastAsia="ar-SA"/>
        </w:rPr>
      </w:pPr>
      <w:r w:rsidRPr="00AD2136">
        <w:rPr>
          <w:rFonts w:ascii="Century Gothic" w:hAnsi="Century Gothic" w:cs="Arial"/>
          <w:b/>
          <w:sz w:val="18"/>
          <w:szCs w:val="20"/>
          <w:lang w:val="es-ES" w:eastAsia="ar-SA"/>
        </w:rPr>
        <w:t>MIPYMES:</w:t>
      </w:r>
      <w:r w:rsidRPr="00AD2136">
        <w:rPr>
          <w:rFonts w:ascii="Century Gothic" w:hAnsi="Century Gothic" w:cs="Arial"/>
          <w:sz w:val="18"/>
          <w:szCs w:val="20"/>
          <w:lang w:val="es-ES" w:eastAsia="ar-SA"/>
        </w:rPr>
        <w:t xml:space="preserve"> </w:t>
      </w:r>
      <w:r w:rsidRPr="00AD2136">
        <w:rPr>
          <w:rFonts w:ascii="Century Gothic" w:hAnsi="Century Gothic" w:cs="Arial"/>
          <w:sz w:val="18"/>
          <w:szCs w:val="20"/>
          <w:lang w:val="es-ES_tradnl" w:eastAsia="ar-SA"/>
        </w:rPr>
        <w:t>LAS MICRO, PEQUEÑAS Y MEDIANAS EMPRESAS DE NACIONALIDAD MEXICANA A QUE HACE REFERENCIA LA LEY PARA EL DESARROLLO DE LA COMPETITIVIDAD DE LA MICRO, PEQUEÑA Y MEDIANA EMPRESA.</w:t>
      </w:r>
    </w:p>
    <w:p w14:paraId="6BD8290F" w14:textId="77777777" w:rsidR="00885340" w:rsidRPr="00AD2136" w:rsidRDefault="00C43F5D" w:rsidP="0034209E">
      <w:pPr>
        <w:numPr>
          <w:ilvl w:val="0"/>
          <w:numId w:val="20"/>
        </w:numPr>
        <w:spacing w:before="240" w:after="240" w:line="240" w:lineRule="atLeast"/>
        <w:ind w:left="567" w:hanging="567"/>
        <w:jc w:val="both"/>
        <w:rPr>
          <w:rFonts w:ascii="Century Gothic" w:hAnsi="Century Gothic" w:cs="Arial"/>
          <w:sz w:val="18"/>
          <w:szCs w:val="20"/>
          <w:lang w:eastAsia="ar-SA"/>
        </w:rPr>
      </w:pPr>
      <w:r w:rsidRPr="00AD2136">
        <w:rPr>
          <w:rFonts w:ascii="Century Gothic" w:hAnsi="Century Gothic" w:cs="Arial"/>
          <w:b/>
          <w:sz w:val="18"/>
          <w:szCs w:val="20"/>
          <w:lang w:eastAsia="ar-SA"/>
        </w:rPr>
        <w:t>NOM:</w:t>
      </w:r>
      <w:r w:rsidRPr="00AD2136">
        <w:rPr>
          <w:rFonts w:ascii="Century Gothic" w:hAnsi="Century Gothic" w:cs="Arial"/>
          <w:sz w:val="18"/>
          <w:szCs w:val="20"/>
          <w:lang w:eastAsia="ar-SA"/>
        </w:rPr>
        <w:t xml:space="preserve"> NORMA OFICIAL MEXICANA</w:t>
      </w:r>
    </w:p>
    <w:p w14:paraId="5EAC2493" w14:textId="77777777" w:rsidR="00885340" w:rsidRPr="00AD2136" w:rsidRDefault="00C43F5D" w:rsidP="0034209E">
      <w:pPr>
        <w:numPr>
          <w:ilvl w:val="0"/>
          <w:numId w:val="20"/>
        </w:numPr>
        <w:spacing w:before="240" w:after="240" w:line="240" w:lineRule="atLeast"/>
        <w:ind w:left="567" w:hanging="567"/>
        <w:jc w:val="both"/>
        <w:rPr>
          <w:rFonts w:ascii="Century Gothic" w:hAnsi="Century Gothic" w:cs="Arial"/>
          <w:sz w:val="18"/>
          <w:szCs w:val="20"/>
          <w:lang w:val="es-ES" w:eastAsia="es-ES"/>
        </w:rPr>
      </w:pPr>
      <w:r w:rsidRPr="00AD2136">
        <w:rPr>
          <w:rFonts w:ascii="Century Gothic" w:hAnsi="Century Gothic" w:cs="Arial"/>
          <w:b/>
          <w:sz w:val="18"/>
          <w:szCs w:val="20"/>
          <w:lang w:val="es-ES" w:eastAsia="es-ES"/>
        </w:rPr>
        <w:t>OIC:</w:t>
      </w:r>
      <w:r w:rsidRPr="00AD2136">
        <w:rPr>
          <w:rFonts w:ascii="Century Gothic" w:hAnsi="Century Gothic" w:cs="Arial"/>
          <w:bCs/>
          <w:sz w:val="18"/>
          <w:szCs w:val="20"/>
          <w:lang w:val="es-ES" w:eastAsia="es-ES"/>
        </w:rPr>
        <w:t xml:space="preserve"> </w:t>
      </w:r>
      <w:r w:rsidRPr="00AD2136">
        <w:rPr>
          <w:rFonts w:ascii="Century Gothic" w:hAnsi="Century Gothic" w:cs="Arial"/>
          <w:sz w:val="18"/>
          <w:szCs w:val="20"/>
          <w:lang w:eastAsia="ar-SA"/>
        </w:rPr>
        <w:t>ÓRGANO INTERNO DE CONTROL EN EL INSTITUTO MEXICANO DEL SEGURO SOCIAL.</w:t>
      </w:r>
    </w:p>
    <w:p w14:paraId="0D040C9F" w14:textId="77777777" w:rsidR="00885340" w:rsidRPr="00AD2136" w:rsidRDefault="0078357C" w:rsidP="0034209E">
      <w:pPr>
        <w:numPr>
          <w:ilvl w:val="0"/>
          <w:numId w:val="20"/>
        </w:numPr>
        <w:overflowPunct w:val="0"/>
        <w:autoSpaceDE w:val="0"/>
        <w:autoSpaceDN w:val="0"/>
        <w:adjustRightInd w:val="0"/>
        <w:spacing w:before="240" w:after="240"/>
        <w:ind w:left="567" w:right="102" w:hanging="567"/>
        <w:jc w:val="both"/>
        <w:textAlignment w:val="baseline"/>
        <w:rPr>
          <w:rFonts w:ascii="Century Gothic" w:hAnsi="Century Gothic" w:cs="Arial"/>
          <w:color w:val="000000"/>
          <w:sz w:val="18"/>
          <w:szCs w:val="20"/>
          <w:lang w:val="es-ES" w:eastAsia="es-ES"/>
        </w:rPr>
      </w:pPr>
      <w:r w:rsidRPr="00AD2136">
        <w:rPr>
          <w:rFonts w:ascii="Century Gothic" w:hAnsi="Century Gothic" w:cs="Arial"/>
          <w:b/>
          <w:color w:val="000000"/>
          <w:sz w:val="18"/>
          <w:szCs w:val="20"/>
          <w:lang w:eastAsia="es-ES"/>
        </w:rPr>
        <w:t>PRECIO CONVENIENTE:</w:t>
      </w:r>
      <w:r w:rsidRPr="00AD2136">
        <w:rPr>
          <w:rFonts w:ascii="Century Gothic" w:hAnsi="Century Gothic" w:cs="Arial"/>
          <w:color w:val="000000"/>
          <w:sz w:val="18"/>
          <w:szCs w:val="20"/>
          <w:lang w:eastAsia="es-ES"/>
        </w:rPr>
        <w:t xml:space="preserve"> ES AQUÉL QUE SE DETERMINA A PARTIR DE OBTENER EL PROMEDIO DE LOS PRECIOS PREPONDERANTES QUE RESULTEN DE LAS PROPOSICIONES ACEPTADAS TÉCNICAMENTE EN LA LICITACIÓN, Y A ÉSTE SE LE RESTA EL PORCENTAJE QUE DETERMINE LA DEPENDENCIA O ENTIDAD EN SUS POLÍTICAS, BASES Y LINEAMIENTOS</w:t>
      </w:r>
      <w:r w:rsidR="00C43F5D" w:rsidRPr="00AD2136">
        <w:rPr>
          <w:rFonts w:ascii="Century Gothic" w:hAnsi="Century Gothic" w:cs="Arial"/>
          <w:color w:val="000000"/>
          <w:sz w:val="18"/>
          <w:szCs w:val="20"/>
          <w:lang w:eastAsia="es-ES"/>
        </w:rPr>
        <w:t>.</w:t>
      </w:r>
    </w:p>
    <w:p w14:paraId="6F64F4D8" w14:textId="5D5A901D" w:rsidR="0078357C" w:rsidRPr="00AD2136" w:rsidRDefault="0078357C" w:rsidP="0034209E">
      <w:pPr>
        <w:numPr>
          <w:ilvl w:val="0"/>
          <w:numId w:val="20"/>
        </w:numPr>
        <w:overflowPunct w:val="0"/>
        <w:autoSpaceDE w:val="0"/>
        <w:autoSpaceDN w:val="0"/>
        <w:adjustRightInd w:val="0"/>
        <w:spacing w:before="240" w:after="240"/>
        <w:ind w:left="567" w:right="102" w:hanging="567"/>
        <w:jc w:val="both"/>
        <w:textAlignment w:val="baseline"/>
        <w:rPr>
          <w:rFonts w:ascii="Century Gothic" w:hAnsi="Century Gothic" w:cs="Arial"/>
          <w:color w:val="000000"/>
          <w:sz w:val="18"/>
          <w:szCs w:val="20"/>
          <w:lang w:val="es-ES" w:eastAsia="es-ES"/>
        </w:rPr>
      </w:pPr>
      <w:r w:rsidRPr="00AD2136">
        <w:rPr>
          <w:rFonts w:ascii="Century Gothic" w:hAnsi="Century Gothic" w:cs="Arial"/>
          <w:b/>
          <w:color w:val="000000"/>
          <w:sz w:val="18"/>
          <w:szCs w:val="20"/>
          <w:lang w:val="es-ES" w:eastAsia="es-ES"/>
        </w:rPr>
        <w:t>PRECIO NO ACEPTABLE:</w:t>
      </w:r>
      <w:r w:rsidRPr="00AD2136">
        <w:rPr>
          <w:rFonts w:ascii="Century Gothic" w:hAnsi="Century Gothic" w:cs="Arial"/>
          <w:color w:val="000000"/>
          <w:sz w:val="18"/>
          <w:szCs w:val="20"/>
          <w:lang w:val="es-ES" w:eastAsia="es-ES"/>
        </w:rPr>
        <w:t xml:space="preserve"> ES AQUÉL </w:t>
      </w:r>
      <w:r w:rsidR="00D51A57" w:rsidRPr="00AD2136">
        <w:rPr>
          <w:rFonts w:ascii="Century Gothic" w:hAnsi="Century Gothic" w:cs="Arial"/>
          <w:color w:val="000000"/>
          <w:sz w:val="18"/>
          <w:szCs w:val="20"/>
          <w:lang w:val="es-ES" w:eastAsia="es-ES"/>
        </w:rPr>
        <w:t>QUE,</w:t>
      </w:r>
      <w:r w:rsidRPr="00AD2136">
        <w:rPr>
          <w:rFonts w:ascii="Century Gothic" w:hAnsi="Century Gothic" w:cs="Arial"/>
          <w:color w:val="000000"/>
          <w:sz w:val="18"/>
          <w:szCs w:val="20"/>
          <w:lang w:val="es-ES" w:eastAsia="es-ES"/>
        </w:rPr>
        <w:t xml:space="preserve"> DERIVADO DE LA INVESTIGACIÓN DE MERCADO REALIZADA, RESULTE SUPERIOR EN UN DIEZ POR CIENTO AL OFERTADO RESPECTO DEL QUE SE OBSERVA COMO MEDIANA EN DICHA INVESTIGACIÓN O EN SU DEFECTO, EL PROMEDIO DE LAS OFERTAS PRESENTADAS</w:t>
      </w:r>
      <w:r w:rsidR="0006215C" w:rsidRPr="00AD2136">
        <w:rPr>
          <w:rFonts w:ascii="Century Gothic" w:hAnsi="Century Gothic" w:cs="Arial"/>
          <w:color w:val="000000"/>
          <w:sz w:val="18"/>
          <w:szCs w:val="20"/>
          <w:lang w:val="es-ES" w:eastAsia="es-ES"/>
        </w:rPr>
        <w:t>.</w:t>
      </w:r>
    </w:p>
    <w:p w14:paraId="0F11EE72" w14:textId="6E3A72B7" w:rsidR="00885340" w:rsidRPr="00AD2136" w:rsidRDefault="00C43F5D" w:rsidP="0034209E">
      <w:pPr>
        <w:numPr>
          <w:ilvl w:val="0"/>
          <w:numId w:val="20"/>
        </w:numPr>
        <w:spacing w:before="240" w:after="240"/>
        <w:ind w:left="567" w:hanging="567"/>
        <w:jc w:val="both"/>
        <w:rPr>
          <w:rFonts w:ascii="Century Gothic" w:hAnsi="Century Gothic" w:cs="Arial"/>
          <w:sz w:val="18"/>
          <w:szCs w:val="20"/>
          <w:lang w:eastAsia="ar-SA"/>
        </w:rPr>
      </w:pPr>
      <w:r w:rsidRPr="00AD2136">
        <w:rPr>
          <w:rFonts w:ascii="Century Gothic" w:hAnsi="Century Gothic" w:cs="Arial"/>
          <w:b/>
          <w:sz w:val="18"/>
          <w:szCs w:val="20"/>
          <w:lang w:eastAsia="ar-SA"/>
        </w:rPr>
        <w:t>PROVEEDOR:</w:t>
      </w:r>
      <w:r w:rsidRPr="00AD2136">
        <w:rPr>
          <w:rFonts w:ascii="Century Gothic" w:hAnsi="Century Gothic" w:cs="Arial"/>
          <w:sz w:val="18"/>
          <w:szCs w:val="20"/>
          <w:lang w:eastAsia="ar-SA"/>
        </w:rPr>
        <w:t xml:space="preserve"> LA PERSONA FÍSICA O MORAL QUE CELEBRE CONTRATO DERIVADO DEL PRESENTE PROCEDIMIENTO DE </w:t>
      </w:r>
      <w:r w:rsidR="000407BE">
        <w:rPr>
          <w:rFonts w:ascii="Century Gothic" w:hAnsi="Century Gothic" w:cs="Arial"/>
          <w:sz w:val="18"/>
          <w:szCs w:val="20"/>
          <w:lang w:eastAsia="ar-SA"/>
        </w:rPr>
        <w:t>INVITACIÓN A CUANDO MENOS TRES PERSONAS</w:t>
      </w:r>
      <w:r w:rsidRPr="00AD2136">
        <w:rPr>
          <w:rFonts w:ascii="Century Gothic" w:hAnsi="Century Gothic" w:cs="Arial"/>
          <w:sz w:val="18"/>
          <w:szCs w:val="20"/>
          <w:lang w:eastAsia="ar-SA"/>
        </w:rPr>
        <w:t xml:space="preserve"> NACIONAL.</w:t>
      </w:r>
    </w:p>
    <w:p w14:paraId="3DF53526" w14:textId="0E39E0DD" w:rsidR="00885340" w:rsidRPr="00AD2136" w:rsidRDefault="00C43F5D" w:rsidP="0034209E">
      <w:pPr>
        <w:numPr>
          <w:ilvl w:val="0"/>
          <w:numId w:val="20"/>
        </w:numPr>
        <w:overflowPunct w:val="0"/>
        <w:autoSpaceDE w:val="0"/>
        <w:spacing w:before="240" w:after="240"/>
        <w:ind w:left="567" w:hanging="567"/>
        <w:jc w:val="both"/>
        <w:textAlignment w:val="baseline"/>
        <w:rPr>
          <w:rFonts w:ascii="Century Gothic" w:hAnsi="Century Gothic" w:cs="Arial"/>
          <w:sz w:val="18"/>
          <w:szCs w:val="20"/>
          <w:lang w:eastAsia="ar-SA"/>
        </w:rPr>
      </w:pPr>
      <w:r w:rsidRPr="00AD2136">
        <w:rPr>
          <w:rFonts w:ascii="Century Gothic" w:hAnsi="Century Gothic" w:cs="Arial"/>
          <w:b/>
          <w:sz w:val="18"/>
          <w:szCs w:val="20"/>
          <w:lang w:eastAsia="ar-SA"/>
        </w:rPr>
        <w:t>REGLAMENTO:</w:t>
      </w:r>
      <w:r w:rsidRPr="00AD2136">
        <w:rPr>
          <w:rFonts w:ascii="Century Gothic" w:hAnsi="Century Gothic" w:cs="Arial"/>
          <w:sz w:val="18"/>
          <w:szCs w:val="20"/>
          <w:lang w:eastAsia="ar-SA"/>
        </w:rPr>
        <w:t xml:space="preserve"> REGLAMENTO DE LA LEY DE ADQUISICIONES, ARRENDAMIENTOS Y SERVICIOS DEL SECTOR PÚBLICO.</w:t>
      </w:r>
    </w:p>
    <w:p w14:paraId="062B2F61" w14:textId="77777777" w:rsidR="003E42D5" w:rsidRPr="00AD2136" w:rsidRDefault="003E42D5" w:rsidP="003E42D5">
      <w:pPr>
        <w:numPr>
          <w:ilvl w:val="0"/>
          <w:numId w:val="20"/>
        </w:numPr>
        <w:overflowPunct w:val="0"/>
        <w:autoSpaceDE w:val="0"/>
        <w:spacing w:before="240" w:after="240"/>
        <w:jc w:val="both"/>
        <w:textAlignment w:val="baseline"/>
        <w:rPr>
          <w:rFonts w:ascii="Century Gothic" w:hAnsi="Century Gothic" w:cs="Arial"/>
          <w:sz w:val="18"/>
          <w:szCs w:val="20"/>
          <w:lang w:eastAsia="ar-SA"/>
        </w:rPr>
      </w:pPr>
      <w:r w:rsidRPr="00AD2136">
        <w:rPr>
          <w:rFonts w:ascii="Century Gothic" w:hAnsi="Century Gothic" w:cs="Arial"/>
          <w:b/>
          <w:bCs/>
          <w:sz w:val="18"/>
          <w:szCs w:val="20"/>
          <w:lang w:eastAsia="ar-SA"/>
        </w:rPr>
        <w:t>REPSE:</w:t>
      </w:r>
      <w:r w:rsidRPr="00AD2136">
        <w:rPr>
          <w:rFonts w:ascii="Century Gothic" w:hAnsi="Century Gothic" w:cs="Arial"/>
          <w:sz w:val="18"/>
          <w:szCs w:val="20"/>
          <w:lang w:eastAsia="ar-SA"/>
        </w:rPr>
        <w:t xml:space="preserve"> Registro de Prestadoras de Servicios Especializados u Obras Especializadas</w:t>
      </w:r>
    </w:p>
    <w:p w14:paraId="0304D351" w14:textId="77777777" w:rsidR="00885340" w:rsidRPr="00AD2136" w:rsidRDefault="00C43F5D" w:rsidP="0034209E">
      <w:pPr>
        <w:numPr>
          <w:ilvl w:val="0"/>
          <w:numId w:val="20"/>
        </w:numPr>
        <w:overflowPunct w:val="0"/>
        <w:autoSpaceDE w:val="0"/>
        <w:spacing w:before="240" w:after="240"/>
        <w:ind w:left="567" w:hanging="567"/>
        <w:jc w:val="both"/>
        <w:textAlignment w:val="baseline"/>
        <w:rPr>
          <w:rFonts w:ascii="Century Gothic" w:hAnsi="Century Gothic" w:cs="Arial"/>
          <w:sz w:val="18"/>
          <w:szCs w:val="20"/>
          <w:lang w:eastAsia="ar-SA"/>
        </w:rPr>
      </w:pPr>
      <w:r w:rsidRPr="00AD2136">
        <w:rPr>
          <w:rFonts w:ascii="Century Gothic" w:hAnsi="Century Gothic" w:cs="Arial"/>
          <w:b/>
          <w:sz w:val="18"/>
          <w:szCs w:val="20"/>
          <w:lang w:eastAsia="ar-SA"/>
        </w:rPr>
        <w:t>SAT:</w:t>
      </w:r>
      <w:r w:rsidRPr="00AD2136">
        <w:rPr>
          <w:rFonts w:ascii="Century Gothic" w:hAnsi="Century Gothic" w:cs="Arial"/>
          <w:sz w:val="18"/>
          <w:szCs w:val="20"/>
          <w:lang w:eastAsia="ar-SA"/>
        </w:rPr>
        <w:t xml:space="preserve"> EL SERVICIO DE ADMINISTRACIÓN TRIBUTARIA.</w:t>
      </w:r>
    </w:p>
    <w:p w14:paraId="6B2B7C1A" w14:textId="77777777" w:rsidR="00885340" w:rsidRPr="00AD2136" w:rsidRDefault="00C43F5D" w:rsidP="0034209E">
      <w:pPr>
        <w:numPr>
          <w:ilvl w:val="0"/>
          <w:numId w:val="20"/>
        </w:numPr>
        <w:overflowPunct w:val="0"/>
        <w:autoSpaceDE w:val="0"/>
        <w:spacing w:before="240" w:after="240"/>
        <w:ind w:left="567" w:hanging="567"/>
        <w:jc w:val="both"/>
        <w:textAlignment w:val="baseline"/>
        <w:rPr>
          <w:rFonts w:ascii="Century Gothic" w:hAnsi="Century Gothic" w:cs="Arial"/>
          <w:sz w:val="18"/>
          <w:szCs w:val="20"/>
          <w:lang w:eastAsia="ar-SA"/>
        </w:rPr>
      </w:pPr>
      <w:r w:rsidRPr="00AD2136">
        <w:rPr>
          <w:rFonts w:ascii="Century Gothic" w:hAnsi="Century Gothic" w:cs="Arial"/>
          <w:b/>
          <w:sz w:val="18"/>
          <w:szCs w:val="20"/>
          <w:lang w:eastAsia="ar-SA"/>
        </w:rPr>
        <w:t>SSA:</w:t>
      </w:r>
      <w:r w:rsidRPr="00AD2136">
        <w:rPr>
          <w:rFonts w:ascii="Century Gothic" w:hAnsi="Century Gothic" w:cs="Arial"/>
          <w:sz w:val="18"/>
          <w:szCs w:val="20"/>
          <w:lang w:eastAsia="ar-SA"/>
        </w:rPr>
        <w:t xml:space="preserve"> SECRETARÍA DE SALUD.</w:t>
      </w:r>
    </w:p>
    <w:p w14:paraId="7E44DBB1" w14:textId="77777777" w:rsidR="00885340" w:rsidRPr="00AD2136" w:rsidRDefault="00C43F5D" w:rsidP="0034209E">
      <w:pPr>
        <w:numPr>
          <w:ilvl w:val="0"/>
          <w:numId w:val="20"/>
        </w:numPr>
        <w:spacing w:before="240" w:after="240"/>
        <w:ind w:left="567" w:hanging="567"/>
        <w:jc w:val="both"/>
        <w:rPr>
          <w:rFonts w:ascii="Century Gothic" w:hAnsi="Century Gothic" w:cs="Arial"/>
          <w:sz w:val="18"/>
          <w:szCs w:val="20"/>
          <w:lang w:eastAsia="ar-SA"/>
        </w:rPr>
      </w:pPr>
      <w:r w:rsidRPr="00AD2136">
        <w:rPr>
          <w:rFonts w:ascii="Century Gothic" w:hAnsi="Century Gothic" w:cs="Arial"/>
          <w:b/>
          <w:sz w:val="18"/>
          <w:szCs w:val="20"/>
          <w:lang w:eastAsia="ar-SA"/>
        </w:rPr>
        <w:t>SFP</w:t>
      </w:r>
      <w:r w:rsidRPr="00AD2136">
        <w:rPr>
          <w:rFonts w:ascii="Century Gothic" w:hAnsi="Century Gothic" w:cs="Arial"/>
          <w:sz w:val="18"/>
          <w:szCs w:val="20"/>
          <w:lang w:eastAsia="ar-SA"/>
        </w:rPr>
        <w:t>: SECRETARÍA DE LA FUNCIÓN PÚBLICA.</w:t>
      </w:r>
    </w:p>
    <w:p w14:paraId="32AD1BF3" w14:textId="77777777" w:rsidR="00885340" w:rsidRPr="00AD2136" w:rsidRDefault="00C43F5D" w:rsidP="0034209E">
      <w:pPr>
        <w:numPr>
          <w:ilvl w:val="0"/>
          <w:numId w:val="20"/>
        </w:numPr>
        <w:spacing w:before="240" w:after="240"/>
        <w:ind w:left="567" w:hanging="567"/>
        <w:jc w:val="both"/>
        <w:rPr>
          <w:rFonts w:ascii="Century Gothic" w:hAnsi="Century Gothic" w:cs="Arial"/>
          <w:sz w:val="18"/>
          <w:szCs w:val="20"/>
          <w:lang w:eastAsia="ar-SA"/>
        </w:rPr>
      </w:pPr>
      <w:r w:rsidRPr="00AD2136">
        <w:rPr>
          <w:rFonts w:ascii="Century Gothic" w:hAnsi="Century Gothic" w:cs="Arial"/>
          <w:b/>
          <w:sz w:val="18"/>
          <w:szCs w:val="20"/>
          <w:lang w:eastAsia="ar-SA"/>
        </w:rPr>
        <w:t>SISTEMA DE INFORMACIÓN Y PROGRAMAS DE CÓMPUTO ASOCIADOS:</w:t>
      </w:r>
      <w:r w:rsidRPr="00AD2136">
        <w:rPr>
          <w:rFonts w:ascii="Century Gothic" w:hAnsi="Century Gothic" w:cs="Arial"/>
          <w:sz w:val="18"/>
          <w:szCs w:val="20"/>
          <w:lang w:eastAsia="ar-SA"/>
        </w:rPr>
        <w:t xml:space="preserve"> ES EL CONJUNTO DE ELEMENTOS LÓGICOS O DE SOFTWARE QUE PERMITEN OPERAR LOS EQUIPOS DE CÓMPUTO, PARA EL PROCESAMIENTO Y ALMACENAMIENTO DE INFORMACIÓN. ESTOS ELEMENTOS SON LA APLICACIÓN DESARROLLADA POR EL PROVEEDOR, CONFIGURACIÓN DE EQUIPOS (SERVIDOR Y ESTACIONES DE TRABAJO), MANEJADOR DE BASES DE DATOS, CONSULTA POR INTRANET A TRAVÉS DE UNA PÁGINA WEB,  INSTALACIÓN DE RED DE COMUNICACIONES, CONFIGURACIÓN DE LA INTERFACE CON LOS EQUIPOS ANALIZADORES AUTOMATIZADOS Y/O SEMIAUTOMATIZADOS.</w:t>
      </w:r>
    </w:p>
    <w:p w14:paraId="3615FC7D" w14:textId="2973AF80" w:rsidR="00885340" w:rsidRPr="00AD2136" w:rsidRDefault="00C43F5D" w:rsidP="005772E2">
      <w:pPr>
        <w:pStyle w:val="Prrafodelista"/>
        <w:numPr>
          <w:ilvl w:val="0"/>
          <w:numId w:val="22"/>
        </w:numPr>
        <w:ind w:left="567" w:hanging="567"/>
        <w:jc w:val="both"/>
        <w:rPr>
          <w:rFonts w:ascii="Century Gothic" w:hAnsi="Century Gothic" w:cs="Arial"/>
          <w:b/>
          <w:sz w:val="18"/>
          <w:szCs w:val="18"/>
        </w:rPr>
      </w:pPr>
      <w:r w:rsidRPr="00AD2136">
        <w:rPr>
          <w:rFonts w:ascii="Century Gothic" w:hAnsi="Century Gothic" w:cs="Arial"/>
          <w:bCs/>
          <w:sz w:val="20"/>
          <w:szCs w:val="20"/>
          <w:lang w:eastAsia="ar-SA"/>
        </w:rPr>
        <w:br w:type="page"/>
      </w:r>
      <w:r w:rsidR="000E1623" w:rsidRPr="00AD2136">
        <w:rPr>
          <w:rFonts w:ascii="Century Gothic" w:hAnsi="Century Gothic" w:cs="Arial"/>
          <w:b/>
          <w:sz w:val="18"/>
          <w:szCs w:val="18"/>
        </w:rPr>
        <w:lastRenderedPageBreak/>
        <w:t xml:space="preserve">IDENTIFICACIÓN DE LA </w:t>
      </w:r>
      <w:r w:rsidR="000407BE">
        <w:rPr>
          <w:rFonts w:ascii="Century Gothic" w:hAnsi="Century Gothic" w:cs="Arial"/>
          <w:b/>
          <w:sz w:val="18"/>
          <w:szCs w:val="18"/>
        </w:rPr>
        <w:t>INVITACIÓN A CUANDO MENOS TRES PERSONAS</w:t>
      </w:r>
    </w:p>
    <w:p w14:paraId="04841EA1" w14:textId="77777777" w:rsidR="007123C3" w:rsidRPr="00AD2136" w:rsidRDefault="007123C3" w:rsidP="002E047C">
      <w:pPr>
        <w:jc w:val="both"/>
        <w:rPr>
          <w:rFonts w:ascii="Century Gothic" w:hAnsi="Century Gothic" w:cs="Arial"/>
          <w:bCs/>
          <w:sz w:val="18"/>
          <w:szCs w:val="18"/>
        </w:rPr>
      </w:pPr>
    </w:p>
    <w:p w14:paraId="5B97CA72" w14:textId="77777777" w:rsidR="00885340" w:rsidRPr="00AD2136" w:rsidRDefault="00C43F5D" w:rsidP="002E047C">
      <w:pPr>
        <w:ind w:left="567" w:hanging="567"/>
        <w:jc w:val="both"/>
        <w:rPr>
          <w:rFonts w:ascii="Century Gothic" w:hAnsi="Century Gothic" w:cs="Arial"/>
          <w:b/>
          <w:bCs/>
          <w:sz w:val="18"/>
          <w:szCs w:val="18"/>
        </w:rPr>
      </w:pPr>
      <w:r w:rsidRPr="00AD2136">
        <w:rPr>
          <w:rFonts w:ascii="Century Gothic" w:hAnsi="Century Gothic" w:cs="Arial"/>
          <w:b/>
          <w:bCs/>
          <w:sz w:val="18"/>
          <w:szCs w:val="18"/>
        </w:rPr>
        <w:t>1.1.</w:t>
      </w:r>
      <w:r w:rsidRPr="00AD2136">
        <w:rPr>
          <w:rFonts w:ascii="Century Gothic" w:hAnsi="Century Gothic" w:cs="Arial"/>
          <w:b/>
          <w:bCs/>
          <w:sz w:val="18"/>
          <w:szCs w:val="18"/>
        </w:rPr>
        <w:tab/>
      </w:r>
      <w:r w:rsidRPr="00AD2136">
        <w:rPr>
          <w:rFonts w:ascii="Century Gothic" w:hAnsi="Century Gothic" w:cs="Arial"/>
          <w:b/>
          <w:sz w:val="18"/>
          <w:szCs w:val="18"/>
        </w:rPr>
        <w:t>ENTIDAD CONVOCANTE</w:t>
      </w:r>
      <w:r w:rsidR="000E1623" w:rsidRPr="00AD2136">
        <w:rPr>
          <w:rFonts w:ascii="Century Gothic" w:hAnsi="Century Gothic" w:cs="Arial"/>
          <w:b/>
          <w:bCs/>
          <w:sz w:val="18"/>
          <w:szCs w:val="18"/>
        </w:rPr>
        <w:t>:</w:t>
      </w:r>
    </w:p>
    <w:p w14:paraId="693E6DF3" w14:textId="77777777" w:rsidR="00885340" w:rsidRPr="00AD2136" w:rsidRDefault="00885340" w:rsidP="002E047C">
      <w:pPr>
        <w:pStyle w:val="Sangra3detindependiente1"/>
        <w:ind w:left="0" w:firstLine="0"/>
        <w:rPr>
          <w:rFonts w:ascii="Century Gothic" w:hAnsi="Century Gothic"/>
          <w:sz w:val="18"/>
          <w:szCs w:val="18"/>
          <w:lang w:val="es-ES"/>
        </w:rPr>
      </w:pPr>
    </w:p>
    <w:p w14:paraId="1B0CEAC2" w14:textId="77777777" w:rsidR="007A584D" w:rsidRPr="00AD2136" w:rsidRDefault="00C43F5D" w:rsidP="004A6668">
      <w:pPr>
        <w:jc w:val="center"/>
        <w:rPr>
          <w:rFonts w:ascii="Century Gothic" w:hAnsi="Century Gothic" w:cs="Arial"/>
          <w:b/>
          <w:sz w:val="18"/>
          <w:szCs w:val="18"/>
        </w:rPr>
      </w:pPr>
      <w:r w:rsidRPr="00AD2136">
        <w:rPr>
          <w:rFonts w:ascii="Century Gothic" w:hAnsi="Century Gothic" w:cs="Arial"/>
          <w:b/>
          <w:sz w:val="18"/>
          <w:szCs w:val="18"/>
        </w:rPr>
        <w:t>INSTITUTO MEXICANO DEL SEGURO SOCIAL</w:t>
      </w:r>
    </w:p>
    <w:p w14:paraId="5996C208" w14:textId="77777777" w:rsidR="004A6668" w:rsidRPr="00AD2136" w:rsidRDefault="004A6668" w:rsidP="004A6668">
      <w:pPr>
        <w:tabs>
          <w:tab w:val="left" w:pos="2894"/>
          <w:tab w:val="center" w:pos="4986"/>
        </w:tabs>
        <w:jc w:val="center"/>
        <w:rPr>
          <w:rFonts w:ascii="Century Gothic" w:hAnsi="Century Gothic" w:cs="Arial"/>
          <w:b/>
          <w:sz w:val="18"/>
          <w:szCs w:val="18"/>
        </w:rPr>
      </w:pPr>
      <w:r w:rsidRPr="00AD2136">
        <w:rPr>
          <w:rFonts w:ascii="Century Gothic" w:hAnsi="Century Gothic" w:cs="Arial"/>
          <w:b/>
          <w:sz w:val="18"/>
          <w:szCs w:val="18"/>
        </w:rPr>
        <w:t>UNIDAD MÉDICA DE ALTA ESPECIALIDAD,</w:t>
      </w:r>
    </w:p>
    <w:p w14:paraId="079E9788" w14:textId="76578F09" w:rsidR="004A6668" w:rsidRPr="00AD2136" w:rsidRDefault="004A6668" w:rsidP="004A6668">
      <w:pPr>
        <w:tabs>
          <w:tab w:val="left" w:pos="2894"/>
          <w:tab w:val="center" w:pos="4986"/>
        </w:tabs>
        <w:jc w:val="center"/>
        <w:rPr>
          <w:rFonts w:ascii="Century Gothic" w:hAnsi="Century Gothic" w:cs="Arial"/>
          <w:b/>
          <w:sz w:val="18"/>
          <w:szCs w:val="18"/>
        </w:rPr>
      </w:pPr>
      <w:r w:rsidRPr="00AD2136">
        <w:rPr>
          <w:rFonts w:ascii="Century Gothic" w:hAnsi="Century Gothic" w:cs="Arial"/>
          <w:b/>
          <w:sz w:val="18"/>
          <w:szCs w:val="18"/>
        </w:rPr>
        <w:t>HOSPITAL DE ESPECIALIDADES, DR. ANTONIO FRAGA</w:t>
      </w:r>
      <w:r w:rsidR="00D51A57" w:rsidRPr="00AD2136">
        <w:rPr>
          <w:rFonts w:ascii="Century Gothic" w:hAnsi="Century Gothic" w:cs="Arial"/>
          <w:b/>
          <w:sz w:val="18"/>
          <w:szCs w:val="18"/>
        </w:rPr>
        <w:t xml:space="preserve"> </w:t>
      </w:r>
      <w:r w:rsidRPr="00AD2136">
        <w:rPr>
          <w:rFonts w:ascii="Century Gothic" w:hAnsi="Century Gothic" w:cs="Arial"/>
          <w:b/>
          <w:sz w:val="18"/>
          <w:szCs w:val="18"/>
        </w:rPr>
        <w:t xml:space="preserve">MOURET, </w:t>
      </w:r>
    </w:p>
    <w:p w14:paraId="6A280216" w14:textId="181738B2" w:rsidR="004A6668" w:rsidRPr="00AD2136" w:rsidRDefault="004A6668" w:rsidP="004A6668">
      <w:pPr>
        <w:tabs>
          <w:tab w:val="left" w:pos="2894"/>
          <w:tab w:val="center" w:pos="4986"/>
        </w:tabs>
        <w:jc w:val="center"/>
        <w:rPr>
          <w:rFonts w:ascii="Century Gothic" w:hAnsi="Century Gothic" w:cs="Arial"/>
          <w:b/>
          <w:sz w:val="18"/>
          <w:szCs w:val="18"/>
        </w:rPr>
      </w:pPr>
      <w:r w:rsidRPr="00AD2136">
        <w:rPr>
          <w:rFonts w:ascii="Century Gothic" w:hAnsi="Century Gothic" w:cs="Arial"/>
          <w:b/>
          <w:sz w:val="18"/>
          <w:szCs w:val="18"/>
        </w:rPr>
        <w:t>CENTRO MEDICO NACIONAL LA RAZA, CIUDAD DE MÉXICO</w:t>
      </w:r>
    </w:p>
    <w:p w14:paraId="1BE5035A" w14:textId="77777777" w:rsidR="004A6668" w:rsidRPr="00AD2136" w:rsidRDefault="004A6668" w:rsidP="004A6668">
      <w:pPr>
        <w:tabs>
          <w:tab w:val="left" w:pos="2894"/>
          <w:tab w:val="center" w:pos="4986"/>
        </w:tabs>
        <w:jc w:val="center"/>
        <w:rPr>
          <w:rFonts w:ascii="Century Gothic" w:hAnsi="Century Gothic" w:cs="Arial"/>
          <w:b/>
          <w:sz w:val="18"/>
          <w:szCs w:val="18"/>
        </w:rPr>
      </w:pPr>
      <w:r w:rsidRPr="00AD2136">
        <w:rPr>
          <w:rFonts w:ascii="Century Gothic" w:hAnsi="Century Gothic" w:cs="Arial"/>
          <w:b/>
          <w:sz w:val="18"/>
          <w:szCs w:val="18"/>
        </w:rPr>
        <w:t>DIRECCIÓN DE ADMINISTRACIÓN</w:t>
      </w:r>
    </w:p>
    <w:p w14:paraId="5426C685" w14:textId="4519307E" w:rsidR="00D92E1D" w:rsidRPr="00AD2136" w:rsidRDefault="00D92E1D" w:rsidP="004A6668">
      <w:pPr>
        <w:tabs>
          <w:tab w:val="left" w:pos="2894"/>
          <w:tab w:val="center" w:pos="4986"/>
        </w:tabs>
        <w:jc w:val="center"/>
        <w:rPr>
          <w:rFonts w:ascii="Century Gothic" w:hAnsi="Century Gothic" w:cs="Arial"/>
          <w:b/>
          <w:sz w:val="18"/>
          <w:szCs w:val="18"/>
        </w:rPr>
      </w:pPr>
      <w:r w:rsidRPr="00AD2136">
        <w:rPr>
          <w:rFonts w:ascii="Century Gothic" w:hAnsi="Century Gothic" w:cs="Arial"/>
          <w:b/>
          <w:sz w:val="18"/>
          <w:szCs w:val="18"/>
        </w:rPr>
        <w:t>DIRECCIÓN MÉDICA</w:t>
      </w:r>
    </w:p>
    <w:p w14:paraId="51B82905" w14:textId="77777777" w:rsidR="00D92E1D" w:rsidRPr="00AD2136" w:rsidRDefault="00D92E1D" w:rsidP="00D92E1D">
      <w:pPr>
        <w:tabs>
          <w:tab w:val="left" w:pos="2894"/>
          <w:tab w:val="center" w:pos="4986"/>
        </w:tabs>
        <w:jc w:val="center"/>
        <w:rPr>
          <w:rFonts w:ascii="Century Gothic" w:hAnsi="Century Gothic" w:cs="Arial"/>
          <w:b/>
          <w:sz w:val="18"/>
          <w:szCs w:val="18"/>
        </w:rPr>
      </w:pPr>
      <w:r w:rsidRPr="00AD2136">
        <w:rPr>
          <w:rFonts w:ascii="Century Gothic" w:hAnsi="Century Gothic" w:cs="Arial"/>
          <w:b/>
          <w:sz w:val="18"/>
          <w:szCs w:val="18"/>
        </w:rPr>
        <w:t>DEPARTAMENTO DE ABASTECIMIENTO</w:t>
      </w:r>
    </w:p>
    <w:p w14:paraId="0D139C4A" w14:textId="77777777" w:rsidR="007A584D" w:rsidRPr="00AD2136" w:rsidRDefault="007A584D" w:rsidP="002E047C">
      <w:pPr>
        <w:jc w:val="both"/>
        <w:rPr>
          <w:rFonts w:ascii="Century Gothic" w:hAnsi="Century Gothic" w:cs="Arial"/>
          <w:sz w:val="18"/>
          <w:szCs w:val="18"/>
        </w:rPr>
      </w:pPr>
    </w:p>
    <w:p w14:paraId="445F82DF" w14:textId="77777777" w:rsidR="007A584D" w:rsidRPr="00AD2136" w:rsidRDefault="00C43F5D" w:rsidP="002E047C">
      <w:pPr>
        <w:jc w:val="both"/>
        <w:rPr>
          <w:rFonts w:ascii="Century Gothic" w:hAnsi="Century Gothic" w:cs="Arial"/>
          <w:b/>
          <w:sz w:val="18"/>
          <w:szCs w:val="18"/>
        </w:rPr>
      </w:pPr>
      <w:r w:rsidRPr="00AD2136">
        <w:rPr>
          <w:rFonts w:ascii="Century Gothic" w:hAnsi="Century Gothic" w:cs="Arial"/>
          <w:b/>
          <w:sz w:val="18"/>
          <w:szCs w:val="18"/>
        </w:rPr>
        <w:t>DOMICILIO:</w:t>
      </w:r>
    </w:p>
    <w:p w14:paraId="1F2C8380" w14:textId="77777777" w:rsidR="007A584D" w:rsidRPr="00AD2136" w:rsidRDefault="007A584D" w:rsidP="002E047C">
      <w:pPr>
        <w:jc w:val="both"/>
        <w:rPr>
          <w:rFonts w:ascii="Century Gothic" w:hAnsi="Century Gothic" w:cs="Arial"/>
          <w:sz w:val="18"/>
          <w:szCs w:val="18"/>
        </w:rPr>
      </w:pPr>
    </w:p>
    <w:p w14:paraId="09BD7ADA" w14:textId="42E92B93" w:rsidR="00885340" w:rsidRPr="00AD2136" w:rsidRDefault="004A6668" w:rsidP="002E047C">
      <w:pPr>
        <w:jc w:val="center"/>
        <w:rPr>
          <w:rFonts w:ascii="Century Gothic" w:hAnsi="Century Gothic" w:cs="Arial"/>
          <w:sz w:val="18"/>
          <w:szCs w:val="18"/>
        </w:rPr>
      </w:pPr>
      <w:r w:rsidRPr="00AD2136">
        <w:rPr>
          <w:rFonts w:ascii="Century Gothic" w:hAnsi="Century Gothic" w:cs="Arial"/>
          <w:sz w:val="18"/>
          <w:szCs w:val="18"/>
        </w:rPr>
        <w:t>SERIS Y ZAACHILA S/N, COLONIA LA RAZA, ALCALDÍA AZCAPOT</w:t>
      </w:r>
      <w:r w:rsidR="00823507" w:rsidRPr="00AD2136">
        <w:rPr>
          <w:rFonts w:ascii="Century Gothic" w:hAnsi="Century Gothic" w:cs="Arial"/>
          <w:sz w:val="18"/>
          <w:szCs w:val="18"/>
        </w:rPr>
        <w:t>Z</w:t>
      </w:r>
      <w:r w:rsidRPr="00AD2136">
        <w:rPr>
          <w:rFonts w:ascii="Century Gothic" w:hAnsi="Century Gothic" w:cs="Arial"/>
          <w:sz w:val="18"/>
          <w:szCs w:val="18"/>
        </w:rPr>
        <w:t>AL</w:t>
      </w:r>
      <w:r w:rsidR="00823507" w:rsidRPr="00AD2136">
        <w:rPr>
          <w:rFonts w:ascii="Century Gothic" w:hAnsi="Century Gothic" w:cs="Arial"/>
          <w:sz w:val="18"/>
          <w:szCs w:val="18"/>
        </w:rPr>
        <w:t>C</w:t>
      </w:r>
      <w:r w:rsidRPr="00AD2136">
        <w:rPr>
          <w:rFonts w:ascii="Century Gothic" w:hAnsi="Century Gothic" w:cs="Arial"/>
          <w:sz w:val="18"/>
          <w:szCs w:val="18"/>
        </w:rPr>
        <w:t>O, CIUDAD DE MÉXICO</w:t>
      </w:r>
    </w:p>
    <w:p w14:paraId="451EBD42" w14:textId="77777777" w:rsidR="007A584D" w:rsidRPr="00AD2136" w:rsidRDefault="007A584D" w:rsidP="002E047C">
      <w:pPr>
        <w:jc w:val="center"/>
        <w:rPr>
          <w:rFonts w:ascii="Century Gothic" w:hAnsi="Century Gothic" w:cs="Arial"/>
          <w:sz w:val="18"/>
          <w:szCs w:val="18"/>
        </w:rPr>
      </w:pPr>
    </w:p>
    <w:p w14:paraId="474F726E" w14:textId="3BEB8AAA" w:rsidR="00885340" w:rsidRPr="00AD2136" w:rsidRDefault="00C43F5D" w:rsidP="002E047C">
      <w:pPr>
        <w:keepNext/>
        <w:suppressAutoHyphens/>
        <w:ind w:left="567" w:hanging="567"/>
        <w:jc w:val="both"/>
        <w:outlineLvl w:val="1"/>
        <w:rPr>
          <w:rFonts w:ascii="Century Gothic" w:hAnsi="Century Gothic" w:cs="Arial"/>
          <w:b/>
          <w:sz w:val="18"/>
          <w:szCs w:val="18"/>
          <w:lang w:eastAsia="ar-SA"/>
        </w:rPr>
      </w:pPr>
      <w:bookmarkStart w:id="3" w:name="_Toc366868594"/>
      <w:r w:rsidRPr="00AD2136">
        <w:rPr>
          <w:rFonts w:ascii="Century Gothic" w:hAnsi="Century Gothic" w:cs="Arial"/>
          <w:b/>
          <w:sz w:val="18"/>
          <w:szCs w:val="18"/>
          <w:lang w:eastAsia="ar-SA"/>
        </w:rPr>
        <w:t>1.2.</w:t>
      </w:r>
      <w:r w:rsidR="002E047C" w:rsidRPr="00AD2136">
        <w:rPr>
          <w:rFonts w:ascii="Century Gothic" w:hAnsi="Century Gothic" w:cs="Arial"/>
          <w:b/>
          <w:sz w:val="18"/>
          <w:szCs w:val="18"/>
          <w:lang w:eastAsia="ar-SA"/>
        </w:rPr>
        <w:tab/>
      </w:r>
      <w:r w:rsidRPr="00AD2136">
        <w:rPr>
          <w:rFonts w:ascii="Century Gothic" w:hAnsi="Century Gothic" w:cs="Arial"/>
          <w:b/>
          <w:sz w:val="18"/>
          <w:szCs w:val="18"/>
          <w:lang w:eastAsia="ar-SA"/>
        </w:rPr>
        <w:t xml:space="preserve">MEDIOS QUE SE UTILIZARÁN Y CARÁCTER DE LA </w:t>
      </w:r>
      <w:r w:rsidR="000407BE">
        <w:rPr>
          <w:rFonts w:ascii="Century Gothic" w:hAnsi="Century Gothic" w:cs="Arial"/>
          <w:b/>
          <w:sz w:val="18"/>
          <w:szCs w:val="18"/>
          <w:lang w:eastAsia="ar-SA"/>
        </w:rPr>
        <w:t>INVITACIÓN A CUANDO MENOS TRES PERSONAS</w:t>
      </w:r>
      <w:r w:rsidRPr="00AD2136">
        <w:rPr>
          <w:rFonts w:ascii="Century Gothic" w:hAnsi="Century Gothic" w:cs="Arial"/>
          <w:b/>
          <w:sz w:val="18"/>
          <w:szCs w:val="18"/>
          <w:lang w:eastAsia="ar-SA"/>
        </w:rPr>
        <w:t>:</w:t>
      </w:r>
      <w:bookmarkEnd w:id="3"/>
    </w:p>
    <w:p w14:paraId="4DE5BD8D" w14:textId="77777777" w:rsidR="00885340" w:rsidRPr="00AD2136" w:rsidRDefault="00885340" w:rsidP="002E047C">
      <w:pPr>
        <w:jc w:val="both"/>
        <w:rPr>
          <w:rFonts w:ascii="Century Gothic" w:hAnsi="Century Gothic" w:cs="Arial"/>
          <w:sz w:val="18"/>
          <w:szCs w:val="18"/>
        </w:rPr>
      </w:pPr>
    </w:p>
    <w:p w14:paraId="01A5B107" w14:textId="77777777" w:rsidR="007A584D" w:rsidRPr="00AD2136" w:rsidRDefault="00C43F5D" w:rsidP="002E047C">
      <w:pPr>
        <w:jc w:val="both"/>
        <w:rPr>
          <w:rFonts w:ascii="Century Gothic" w:hAnsi="Century Gothic" w:cs="Arial"/>
          <w:bCs/>
          <w:sz w:val="18"/>
          <w:szCs w:val="18"/>
        </w:rPr>
      </w:pPr>
      <w:r w:rsidRPr="00AD2136">
        <w:rPr>
          <w:rFonts w:ascii="Century Gothic" w:hAnsi="Century Gothic" w:cs="Arial"/>
          <w:bCs/>
          <w:sz w:val="18"/>
          <w:szCs w:val="18"/>
        </w:rPr>
        <w:t>LA PRESENTE LICITACIÓN SE LLEVARÁ A CABO DE MANERA “ELECTRÓNICA” EN LA CUAL LOS LICITANTES PODRÁN PARTICIPAR ÚNICAMENTE EN FORMA ELECTRÓNICA, EN LA O LAS JUNTAS DE ACLARACIONES, EL ACTO DE PRESENTACIÓN Y APERTURA DE PROPOSICIONES Y EL ACTO DE</w:t>
      </w:r>
      <w:r w:rsidR="00BD6648" w:rsidRPr="00AD2136">
        <w:rPr>
          <w:rFonts w:ascii="Century Gothic" w:hAnsi="Century Gothic" w:cs="Arial"/>
          <w:bCs/>
          <w:sz w:val="18"/>
          <w:szCs w:val="18"/>
        </w:rPr>
        <w:t xml:space="preserve"> NOTIFICACIÓN DEL </w:t>
      </w:r>
      <w:r w:rsidRPr="00AD2136">
        <w:rPr>
          <w:rFonts w:ascii="Century Gothic" w:hAnsi="Century Gothic" w:cs="Arial"/>
          <w:bCs/>
          <w:sz w:val="18"/>
          <w:szCs w:val="18"/>
        </w:rPr>
        <w:t>FALLO, ACLARANDO QUE NO SE RECIBIRÁN PROPOSICIONES ENVIADAS A TRAVÉS DEL SERVICIO POSTAL O MENSAJERÍA.</w:t>
      </w:r>
    </w:p>
    <w:p w14:paraId="4C85151C" w14:textId="77777777" w:rsidR="007A584D" w:rsidRPr="00AD2136" w:rsidRDefault="007A584D" w:rsidP="002E047C">
      <w:pPr>
        <w:jc w:val="both"/>
        <w:rPr>
          <w:rFonts w:ascii="Century Gothic" w:hAnsi="Century Gothic" w:cs="Arial"/>
          <w:bCs/>
          <w:sz w:val="18"/>
          <w:szCs w:val="18"/>
        </w:rPr>
      </w:pPr>
    </w:p>
    <w:p w14:paraId="2887BC86" w14:textId="77777777" w:rsidR="007A584D" w:rsidRPr="00AD2136" w:rsidRDefault="00C43F5D" w:rsidP="002E047C">
      <w:pPr>
        <w:jc w:val="both"/>
        <w:rPr>
          <w:rFonts w:ascii="Century Gothic" w:hAnsi="Century Gothic" w:cs="Arial"/>
          <w:bCs/>
          <w:sz w:val="18"/>
          <w:szCs w:val="18"/>
        </w:rPr>
      </w:pPr>
      <w:r w:rsidRPr="00AD2136">
        <w:rPr>
          <w:rFonts w:ascii="Century Gothic" w:hAnsi="Century Gothic" w:cs="Arial"/>
          <w:bCs/>
          <w:sz w:val="18"/>
          <w:szCs w:val="18"/>
        </w:rPr>
        <w:t>LOS LICITANTES QUE PARTICIPEN POR MEDIOS REMOTOS DE COMUNICACIÓN DEBERÁN REMITIR SUS PREGUNTAS SOBRE EL CONTENIDO DE LA CONVOCATORIA Y SUS PROPUESTAS A TRAVÉS DEL COMPRANET 5.0, DE CONFORMIDAD CON LOS CONTENIDOS SEÑALADOS EN EL “ACUERDO POR EL QUE SE ESTABLECEN LAS DISPOSICIONES QUE DEBERÁN OBSERVAR PARA LA UTILIZACIÓN DEL SISTEMA ELECTRÓNICO DE INFORMACIÓN PÚBLICA GUBERNAMENTAL, DENOMINADO COMPRANET”, NUMERALES 14 AL 17, PUBLICADO EN DOF EL 28 DE JUNIO DE 2011.</w:t>
      </w:r>
    </w:p>
    <w:p w14:paraId="7A582E74" w14:textId="77777777" w:rsidR="007A584D" w:rsidRPr="00AD2136" w:rsidRDefault="007A584D" w:rsidP="002E047C">
      <w:pPr>
        <w:jc w:val="both"/>
        <w:rPr>
          <w:rFonts w:ascii="Century Gothic" w:hAnsi="Century Gothic" w:cs="Arial"/>
          <w:bCs/>
          <w:sz w:val="18"/>
          <w:szCs w:val="18"/>
        </w:rPr>
      </w:pPr>
    </w:p>
    <w:p w14:paraId="23FB06D0" w14:textId="10FC4BB2" w:rsidR="00885340" w:rsidRPr="00AD2136" w:rsidRDefault="00C43F5D" w:rsidP="002E047C">
      <w:pPr>
        <w:jc w:val="both"/>
        <w:rPr>
          <w:rFonts w:ascii="Century Gothic" w:hAnsi="Century Gothic" w:cs="Arial"/>
          <w:bCs/>
          <w:sz w:val="18"/>
          <w:szCs w:val="18"/>
        </w:rPr>
      </w:pPr>
      <w:r w:rsidRPr="00AD2136">
        <w:rPr>
          <w:rFonts w:ascii="Century Gothic" w:hAnsi="Century Gothic" w:cs="Arial"/>
          <w:bCs/>
          <w:sz w:val="18"/>
          <w:szCs w:val="18"/>
        </w:rPr>
        <w:t xml:space="preserve">DE CONFORMIDAD CON LA FRACCIÓN I DEL ARTÍCULO 28 DE LA LAASSP, EL CARÁCTER DE LA PRESENTE </w:t>
      </w:r>
      <w:r w:rsidR="000407BE">
        <w:rPr>
          <w:rFonts w:ascii="Century Gothic" w:hAnsi="Century Gothic" w:cs="Arial"/>
          <w:bCs/>
          <w:sz w:val="18"/>
          <w:szCs w:val="18"/>
        </w:rPr>
        <w:t>INVITACIÓN A CUANDO MENOS TRES PERSONAS</w:t>
      </w:r>
      <w:r w:rsidRPr="00AD2136">
        <w:rPr>
          <w:rFonts w:ascii="Century Gothic" w:hAnsi="Century Gothic" w:cs="Arial"/>
          <w:bCs/>
          <w:sz w:val="18"/>
          <w:szCs w:val="18"/>
        </w:rPr>
        <w:t xml:space="preserve"> NACIONAL</w:t>
      </w:r>
      <w:r w:rsidR="004A6668" w:rsidRPr="00AD2136">
        <w:rPr>
          <w:rFonts w:ascii="Century Gothic" w:hAnsi="Century Gothic" w:cs="Arial"/>
          <w:bCs/>
          <w:sz w:val="18"/>
          <w:szCs w:val="18"/>
        </w:rPr>
        <w:t>.</w:t>
      </w:r>
    </w:p>
    <w:p w14:paraId="704117FA" w14:textId="77777777" w:rsidR="007A584D" w:rsidRPr="00AD2136" w:rsidRDefault="007A584D" w:rsidP="002E047C">
      <w:pPr>
        <w:jc w:val="both"/>
        <w:rPr>
          <w:rFonts w:ascii="Century Gothic" w:hAnsi="Century Gothic" w:cs="Arial"/>
          <w:sz w:val="18"/>
          <w:szCs w:val="18"/>
        </w:rPr>
      </w:pPr>
    </w:p>
    <w:p w14:paraId="0C41B76D" w14:textId="77777777" w:rsidR="00885340" w:rsidRPr="00AD2136" w:rsidRDefault="00C43F5D" w:rsidP="004646E7">
      <w:pPr>
        <w:keepNext/>
        <w:suppressAutoHyphens/>
        <w:ind w:left="567" w:hanging="567"/>
        <w:jc w:val="both"/>
        <w:outlineLvl w:val="1"/>
        <w:rPr>
          <w:rFonts w:ascii="Century Gothic" w:hAnsi="Century Gothic" w:cs="Arial"/>
          <w:b/>
          <w:sz w:val="18"/>
          <w:szCs w:val="18"/>
          <w:lang w:eastAsia="ar-SA"/>
        </w:rPr>
      </w:pPr>
      <w:bookmarkStart w:id="4" w:name="_Toc366868595"/>
      <w:r w:rsidRPr="00AD2136">
        <w:rPr>
          <w:rFonts w:ascii="Century Gothic" w:hAnsi="Century Gothic" w:cs="Arial"/>
          <w:b/>
          <w:sz w:val="18"/>
          <w:szCs w:val="18"/>
          <w:lang w:eastAsia="ar-SA"/>
        </w:rPr>
        <w:t>1.3.</w:t>
      </w:r>
      <w:r w:rsidR="004646E7" w:rsidRPr="00AD2136">
        <w:rPr>
          <w:rFonts w:ascii="Century Gothic" w:hAnsi="Century Gothic" w:cs="Arial"/>
          <w:b/>
          <w:sz w:val="18"/>
          <w:szCs w:val="18"/>
          <w:lang w:eastAsia="ar-SA"/>
        </w:rPr>
        <w:tab/>
      </w:r>
      <w:r w:rsidRPr="00AD2136">
        <w:rPr>
          <w:rFonts w:ascii="Century Gothic" w:hAnsi="Century Gothic" w:cs="Arial"/>
          <w:b/>
          <w:sz w:val="18"/>
          <w:szCs w:val="18"/>
          <w:lang w:eastAsia="ar-SA"/>
        </w:rPr>
        <w:t>NÚMERO DE IDENTIFICACIÓN:</w:t>
      </w:r>
      <w:bookmarkEnd w:id="4"/>
    </w:p>
    <w:p w14:paraId="50268FC3" w14:textId="77777777" w:rsidR="00885340" w:rsidRPr="00AD2136" w:rsidRDefault="00885340" w:rsidP="002E047C">
      <w:pPr>
        <w:keepNext/>
        <w:suppressAutoHyphens/>
        <w:jc w:val="both"/>
        <w:outlineLvl w:val="1"/>
        <w:rPr>
          <w:rFonts w:ascii="Century Gothic" w:hAnsi="Century Gothic" w:cs="Arial"/>
          <w:sz w:val="18"/>
          <w:szCs w:val="18"/>
          <w:lang w:eastAsia="ar-SA"/>
        </w:rPr>
      </w:pPr>
    </w:p>
    <w:p w14:paraId="72660A66" w14:textId="409AA244" w:rsidR="00CC6A0E" w:rsidRPr="00AD2136" w:rsidRDefault="00C43F5D" w:rsidP="004A6668">
      <w:pPr>
        <w:tabs>
          <w:tab w:val="left" w:pos="-284"/>
          <w:tab w:val="left" w:pos="9498"/>
        </w:tabs>
        <w:suppressAutoHyphens/>
        <w:contextualSpacing/>
        <w:jc w:val="both"/>
        <w:rPr>
          <w:rFonts w:ascii="Century Gothic" w:hAnsi="Century Gothic" w:cs="Arial"/>
          <w:b/>
          <w:sz w:val="18"/>
          <w:szCs w:val="18"/>
        </w:rPr>
      </w:pPr>
      <w:r w:rsidRPr="00AD2136">
        <w:rPr>
          <w:rFonts w:ascii="Century Gothic" w:hAnsi="Century Gothic" w:cs="Arial"/>
          <w:sz w:val="18"/>
          <w:szCs w:val="18"/>
        </w:rPr>
        <w:t xml:space="preserve">EL SISTEMA COMPRANET ASIGNÓ A ESTA </w:t>
      </w:r>
      <w:r w:rsidR="000407BE">
        <w:rPr>
          <w:rFonts w:ascii="Century Gothic" w:hAnsi="Century Gothic" w:cs="Arial"/>
          <w:sz w:val="18"/>
          <w:szCs w:val="18"/>
        </w:rPr>
        <w:t>INVITACIÓN A CUANDO MENOS TRES PERSONAS</w:t>
      </w:r>
      <w:r w:rsidRPr="00AD2136">
        <w:rPr>
          <w:rFonts w:ascii="Century Gothic" w:hAnsi="Century Gothic" w:cs="Arial"/>
          <w:sz w:val="18"/>
          <w:szCs w:val="18"/>
        </w:rPr>
        <w:t xml:space="preserve"> NACIONAL EL NÚMERO: </w:t>
      </w:r>
      <w:r w:rsidR="008B298A">
        <w:rPr>
          <w:rFonts w:ascii="Century Gothic" w:hAnsi="Century Gothic" w:cs="Arial"/>
          <w:b/>
          <w:sz w:val="18"/>
          <w:szCs w:val="18"/>
        </w:rPr>
        <w:t>I</w:t>
      </w:r>
      <w:r w:rsidR="002E2CD9" w:rsidRPr="00AD2136">
        <w:rPr>
          <w:rFonts w:ascii="Century Gothic" w:hAnsi="Century Gothic" w:cs="Arial"/>
          <w:b/>
          <w:sz w:val="18"/>
          <w:szCs w:val="18"/>
        </w:rPr>
        <w:t>A</w:t>
      </w:r>
      <w:r w:rsidR="00120F79" w:rsidRPr="00AD2136">
        <w:rPr>
          <w:rFonts w:ascii="Century Gothic" w:hAnsi="Century Gothic" w:cs="Arial"/>
          <w:b/>
          <w:sz w:val="18"/>
          <w:szCs w:val="18"/>
        </w:rPr>
        <w:t>-</w:t>
      </w:r>
      <w:r w:rsidR="000407BE">
        <w:rPr>
          <w:rFonts w:ascii="Century Gothic" w:hAnsi="Century Gothic" w:cs="Arial"/>
          <w:b/>
          <w:sz w:val="18"/>
          <w:szCs w:val="18"/>
        </w:rPr>
        <w:t>50-GYR-</w:t>
      </w:r>
      <w:r w:rsidR="00120F79" w:rsidRPr="00AD2136">
        <w:rPr>
          <w:rFonts w:ascii="Century Gothic" w:hAnsi="Century Gothic" w:cs="Arial"/>
          <w:b/>
          <w:sz w:val="18"/>
          <w:szCs w:val="18"/>
        </w:rPr>
        <w:t>050GYR0</w:t>
      </w:r>
      <w:r w:rsidR="004A6668" w:rsidRPr="00AD2136">
        <w:rPr>
          <w:rFonts w:ascii="Century Gothic" w:hAnsi="Century Gothic" w:cs="Arial"/>
          <w:b/>
          <w:sz w:val="18"/>
          <w:szCs w:val="18"/>
        </w:rPr>
        <w:t>55</w:t>
      </w:r>
      <w:r w:rsidR="00120F79" w:rsidRPr="00AD2136">
        <w:rPr>
          <w:rFonts w:ascii="Century Gothic" w:hAnsi="Century Gothic" w:cs="Arial"/>
          <w:b/>
          <w:sz w:val="18"/>
          <w:szCs w:val="18"/>
        </w:rPr>
        <w:t>-</w:t>
      </w:r>
      <w:r w:rsidR="000407BE">
        <w:rPr>
          <w:rFonts w:ascii="Century Gothic" w:hAnsi="Century Gothic" w:cs="Arial"/>
          <w:b/>
          <w:sz w:val="18"/>
          <w:szCs w:val="18"/>
        </w:rPr>
        <w:t>N-</w:t>
      </w:r>
      <w:r w:rsidR="00862743">
        <w:rPr>
          <w:rFonts w:ascii="Century Gothic" w:hAnsi="Century Gothic" w:cs="Arial"/>
          <w:b/>
          <w:sz w:val="18"/>
          <w:szCs w:val="18"/>
        </w:rPr>
        <w:t>122</w:t>
      </w:r>
      <w:r w:rsidR="00120F79" w:rsidRPr="00AD2136">
        <w:rPr>
          <w:rFonts w:ascii="Century Gothic" w:hAnsi="Century Gothic" w:cs="Arial"/>
          <w:b/>
          <w:sz w:val="18"/>
          <w:szCs w:val="18"/>
        </w:rPr>
        <w:t>-202</w:t>
      </w:r>
      <w:r w:rsidR="000407BE">
        <w:rPr>
          <w:rFonts w:ascii="Century Gothic" w:hAnsi="Century Gothic" w:cs="Arial"/>
          <w:b/>
          <w:sz w:val="18"/>
          <w:szCs w:val="18"/>
        </w:rPr>
        <w:t>3</w:t>
      </w:r>
      <w:r w:rsidRPr="00AD2136">
        <w:rPr>
          <w:rFonts w:ascii="Century Gothic" w:hAnsi="Century Gothic" w:cs="Arial"/>
          <w:sz w:val="18"/>
          <w:szCs w:val="18"/>
        </w:rPr>
        <w:t xml:space="preserve">, CONVOCADA PARA LA CONTRATACIÓN </w:t>
      </w:r>
      <w:r w:rsidR="004A6668" w:rsidRPr="00AD2136">
        <w:rPr>
          <w:rFonts w:ascii="Century Gothic" w:hAnsi="Century Gothic" w:cs="Arial"/>
          <w:sz w:val="18"/>
          <w:szCs w:val="18"/>
        </w:rPr>
        <w:t xml:space="preserve">LA CONTRATACIÓN DEL SERVICIO </w:t>
      </w:r>
      <w:r w:rsidR="002E2CD9" w:rsidRPr="00AD2136">
        <w:rPr>
          <w:rFonts w:ascii="Century Gothic" w:hAnsi="Century Gothic" w:cs="Arial"/>
          <w:sz w:val="18"/>
          <w:szCs w:val="18"/>
        </w:rPr>
        <w:t xml:space="preserve">MÉDICO </w:t>
      </w:r>
      <w:r w:rsidR="004A6668" w:rsidRPr="00AD2136">
        <w:rPr>
          <w:rFonts w:ascii="Century Gothic" w:hAnsi="Century Gothic" w:cs="Arial"/>
          <w:sz w:val="18"/>
          <w:szCs w:val="18"/>
        </w:rPr>
        <w:t xml:space="preserve">INTEGRAL </w:t>
      </w:r>
      <w:r w:rsidR="008B298A">
        <w:rPr>
          <w:rFonts w:ascii="Century Gothic" w:hAnsi="Century Gothic" w:cs="Arial"/>
          <w:sz w:val="18"/>
          <w:szCs w:val="18"/>
        </w:rPr>
        <w:t>DE ANESTESIA</w:t>
      </w:r>
      <w:r w:rsidR="00F84072" w:rsidRPr="00AD2136">
        <w:rPr>
          <w:rFonts w:ascii="Century Gothic" w:hAnsi="Century Gothic" w:cs="Arial"/>
          <w:b/>
          <w:sz w:val="18"/>
          <w:szCs w:val="18"/>
        </w:rPr>
        <w:t>.</w:t>
      </w:r>
    </w:p>
    <w:p w14:paraId="4FA9CDBC" w14:textId="77777777" w:rsidR="00F84072" w:rsidRPr="00AD2136" w:rsidRDefault="00F84072" w:rsidP="002E047C">
      <w:pPr>
        <w:jc w:val="both"/>
        <w:rPr>
          <w:rFonts w:ascii="Century Gothic" w:hAnsi="Century Gothic" w:cs="Arial"/>
          <w:b/>
          <w:sz w:val="18"/>
          <w:szCs w:val="18"/>
        </w:rPr>
      </w:pPr>
    </w:p>
    <w:p w14:paraId="404687AE" w14:textId="77777777" w:rsidR="00885340" w:rsidRPr="00AD2136" w:rsidRDefault="00C43F5D" w:rsidP="00F2569A">
      <w:pPr>
        <w:keepNext/>
        <w:suppressAutoHyphens/>
        <w:ind w:left="567" w:hanging="567"/>
        <w:jc w:val="both"/>
        <w:outlineLvl w:val="1"/>
        <w:rPr>
          <w:rFonts w:ascii="Century Gothic" w:hAnsi="Century Gothic" w:cs="Arial"/>
          <w:b/>
          <w:sz w:val="18"/>
          <w:szCs w:val="18"/>
          <w:lang w:eastAsia="ar-SA"/>
        </w:rPr>
      </w:pPr>
      <w:r w:rsidRPr="00AD2136">
        <w:rPr>
          <w:rFonts w:ascii="Century Gothic" w:hAnsi="Century Gothic" w:cs="Arial"/>
          <w:b/>
          <w:sz w:val="18"/>
          <w:szCs w:val="18"/>
          <w:lang w:eastAsia="ar-SA"/>
        </w:rPr>
        <w:t>1.4.</w:t>
      </w:r>
      <w:r w:rsidR="00F2569A" w:rsidRPr="00AD2136">
        <w:rPr>
          <w:rFonts w:ascii="Century Gothic" w:hAnsi="Century Gothic" w:cs="Arial"/>
          <w:b/>
          <w:sz w:val="18"/>
          <w:szCs w:val="18"/>
          <w:lang w:eastAsia="ar-SA"/>
        </w:rPr>
        <w:tab/>
      </w:r>
      <w:r w:rsidRPr="00AD2136">
        <w:rPr>
          <w:rFonts w:ascii="Century Gothic" w:hAnsi="Century Gothic" w:cs="Arial"/>
          <w:b/>
          <w:sz w:val="18"/>
          <w:szCs w:val="18"/>
          <w:lang w:eastAsia="ar-SA"/>
        </w:rPr>
        <w:t>INDICACIÓN DE LA CONTRATACI</w:t>
      </w:r>
      <w:r w:rsidR="000E1623" w:rsidRPr="00AD2136">
        <w:rPr>
          <w:rFonts w:ascii="Century Gothic" w:hAnsi="Century Gothic" w:cs="Arial"/>
          <w:b/>
          <w:sz w:val="18"/>
          <w:szCs w:val="18"/>
          <w:lang w:eastAsia="ar-SA"/>
        </w:rPr>
        <w:t>Ó</w:t>
      </w:r>
      <w:r w:rsidRPr="00AD2136">
        <w:rPr>
          <w:rFonts w:ascii="Century Gothic" w:hAnsi="Century Gothic" w:cs="Arial"/>
          <w:b/>
          <w:sz w:val="18"/>
          <w:szCs w:val="18"/>
          <w:lang w:eastAsia="ar-SA"/>
        </w:rPr>
        <w:t>N:</w:t>
      </w:r>
    </w:p>
    <w:p w14:paraId="6CCFE4A4" w14:textId="77777777" w:rsidR="00885340" w:rsidRPr="00AD2136" w:rsidRDefault="00885340" w:rsidP="002E047C">
      <w:pPr>
        <w:jc w:val="both"/>
        <w:rPr>
          <w:rFonts w:ascii="Century Gothic" w:hAnsi="Century Gothic" w:cs="Arial"/>
          <w:sz w:val="18"/>
          <w:szCs w:val="18"/>
        </w:rPr>
      </w:pPr>
    </w:p>
    <w:p w14:paraId="7E835DE3" w14:textId="5ED47274" w:rsidR="00885340" w:rsidRPr="00AD2136" w:rsidRDefault="00C43F5D" w:rsidP="002E047C">
      <w:pPr>
        <w:jc w:val="both"/>
        <w:rPr>
          <w:rFonts w:ascii="Century Gothic" w:hAnsi="Century Gothic" w:cs="Arial"/>
          <w:b/>
          <w:sz w:val="18"/>
          <w:szCs w:val="18"/>
        </w:rPr>
      </w:pPr>
      <w:r w:rsidRPr="00AD2136">
        <w:rPr>
          <w:rFonts w:ascii="Century Gothic" w:hAnsi="Century Gothic" w:cs="Arial"/>
          <w:sz w:val="18"/>
          <w:szCs w:val="18"/>
        </w:rPr>
        <w:t xml:space="preserve">EL CONTRATO SERÁ ABIERTO EN TÉRMINOS DEL ARTÍCULO 47 DE LA LAASSP Y 85 DEL RLAASSP, TENDRÁ VIGENCIA A PARTIR </w:t>
      </w:r>
      <w:r w:rsidR="00FD31D1" w:rsidRPr="00AD2136">
        <w:rPr>
          <w:rFonts w:ascii="Century Gothic" w:hAnsi="Century Gothic" w:cs="Arial"/>
          <w:sz w:val="18"/>
          <w:szCs w:val="18"/>
        </w:rPr>
        <w:t>DE</w:t>
      </w:r>
      <w:r w:rsidR="00F84072" w:rsidRPr="00AD2136">
        <w:rPr>
          <w:rFonts w:ascii="Century Gothic" w:hAnsi="Century Gothic" w:cs="Arial"/>
          <w:sz w:val="18"/>
          <w:szCs w:val="18"/>
        </w:rPr>
        <w:t xml:space="preserve">L </w:t>
      </w:r>
      <w:r w:rsidR="000407BE">
        <w:rPr>
          <w:rFonts w:ascii="Century Gothic" w:hAnsi="Century Gothic" w:cs="Arial"/>
          <w:b/>
          <w:sz w:val="18"/>
          <w:szCs w:val="18"/>
        </w:rPr>
        <w:t>1 DE MAYO</w:t>
      </w:r>
      <w:r w:rsidR="00803ECE" w:rsidRPr="00AD2136">
        <w:rPr>
          <w:rFonts w:ascii="Century Gothic" w:hAnsi="Century Gothic" w:cs="Arial"/>
          <w:b/>
          <w:sz w:val="18"/>
          <w:szCs w:val="18"/>
        </w:rPr>
        <w:t xml:space="preserve"> </w:t>
      </w:r>
      <w:r w:rsidR="00CC6A0E" w:rsidRPr="00AD2136">
        <w:rPr>
          <w:rFonts w:ascii="Century Gothic" w:hAnsi="Century Gothic" w:cs="Arial"/>
          <w:b/>
          <w:sz w:val="18"/>
          <w:szCs w:val="18"/>
        </w:rPr>
        <w:t xml:space="preserve">Y </w:t>
      </w:r>
      <w:r w:rsidR="007C1998" w:rsidRPr="00AD2136">
        <w:rPr>
          <w:rFonts w:ascii="Century Gothic" w:hAnsi="Century Gothic" w:cs="Arial"/>
          <w:b/>
          <w:sz w:val="18"/>
          <w:szCs w:val="18"/>
        </w:rPr>
        <w:t>HASTA</w:t>
      </w:r>
      <w:r w:rsidRPr="00AD2136">
        <w:rPr>
          <w:rFonts w:ascii="Century Gothic" w:hAnsi="Century Gothic" w:cs="Arial"/>
          <w:b/>
          <w:sz w:val="18"/>
          <w:szCs w:val="18"/>
        </w:rPr>
        <w:t xml:space="preserve"> EL </w:t>
      </w:r>
      <w:r w:rsidR="000407BE">
        <w:rPr>
          <w:rFonts w:ascii="Century Gothic" w:hAnsi="Century Gothic" w:cs="Arial"/>
          <w:b/>
          <w:sz w:val="18"/>
          <w:szCs w:val="18"/>
        </w:rPr>
        <w:t>20</w:t>
      </w:r>
      <w:r w:rsidRPr="00AD2136">
        <w:rPr>
          <w:rFonts w:ascii="Century Gothic" w:hAnsi="Century Gothic" w:cs="Arial"/>
          <w:b/>
          <w:sz w:val="18"/>
          <w:szCs w:val="18"/>
        </w:rPr>
        <w:t xml:space="preserve"> DE </w:t>
      </w:r>
      <w:r w:rsidR="000407BE">
        <w:rPr>
          <w:rFonts w:ascii="Century Gothic" w:hAnsi="Century Gothic" w:cs="Arial"/>
          <w:b/>
          <w:sz w:val="18"/>
          <w:szCs w:val="18"/>
        </w:rPr>
        <w:t>JULIO</w:t>
      </w:r>
      <w:r w:rsidRPr="00AD2136">
        <w:rPr>
          <w:rFonts w:ascii="Century Gothic" w:hAnsi="Century Gothic" w:cs="Arial"/>
          <w:b/>
          <w:sz w:val="18"/>
          <w:szCs w:val="18"/>
        </w:rPr>
        <w:t xml:space="preserve"> DE 20</w:t>
      </w:r>
      <w:r w:rsidR="007C1998" w:rsidRPr="00AD2136">
        <w:rPr>
          <w:rFonts w:ascii="Century Gothic" w:hAnsi="Century Gothic" w:cs="Arial"/>
          <w:b/>
          <w:sz w:val="18"/>
          <w:szCs w:val="18"/>
        </w:rPr>
        <w:t>2</w:t>
      </w:r>
      <w:r w:rsidR="000407BE">
        <w:rPr>
          <w:rFonts w:ascii="Century Gothic" w:hAnsi="Century Gothic" w:cs="Arial"/>
          <w:b/>
          <w:sz w:val="18"/>
          <w:szCs w:val="18"/>
        </w:rPr>
        <w:t>3</w:t>
      </w:r>
      <w:r w:rsidRPr="00AD2136">
        <w:rPr>
          <w:rFonts w:ascii="Century Gothic" w:hAnsi="Century Gothic" w:cs="Arial"/>
          <w:b/>
          <w:sz w:val="18"/>
          <w:szCs w:val="18"/>
        </w:rPr>
        <w:t>.</w:t>
      </w:r>
    </w:p>
    <w:p w14:paraId="10B5C67A" w14:textId="77777777" w:rsidR="00CC6A0E" w:rsidRPr="00AD2136" w:rsidRDefault="00CC6A0E" w:rsidP="002E047C">
      <w:pPr>
        <w:jc w:val="both"/>
        <w:rPr>
          <w:rFonts w:ascii="Century Gothic" w:hAnsi="Century Gothic" w:cs="Arial"/>
          <w:sz w:val="18"/>
          <w:szCs w:val="18"/>
        </w:rPr>
      </w:pPr>
    </w:p>
    <w:p w14:paraId="288BF749" w14:textId="77777777" w:rsidR="00885340" w:rsidRPr="00AD2136" w:rsidRDefault="00C43F5D" w:rsidP="006E018F">
      <w:pPr>
        <w:keepNext/>
        <w:suppressAutoHyphens/>
        <w:ind w:left="567" w:hanging="567"/>
        <w:jc w:val="both"/>
        <w:outlineLvl w:val="1"/>
        <w:rPr>
          <w:rFonts w:ascii="Century Gothic" w:hAnsi="Century Gothic" w:cs="Arial"/>
          <w:b/>
          <w:sz w:val="18"/>
          <w:szCs w:val="18"/>
          <w:lang w:eastAsia="ar-SA"/>
        </w:rPr>
      </w:pPr>
      <w:r w:rsidRPr="00AD2136">
        <w:rPr>
          <w:rFonts w:ascii="Century Gothic" w:hAnsi="Century Gothic" w:cs="Arial"/>
          <w:b/>
          <w:sz w:val="18"/>
          <w:szCs w:val="18"/>
        </w:rPr>
        <w:lastRenderedPageBreak/>
        <w:t>1.5.</w:t>
      </w:r>
      <w:r w:rsidR="006E018F" w:rsidRPr="00AD2136">
        <w:rPr>
          <w:rFonts w:ascii="Century Gothic" w:hAnsi="Century Gothic" w:cs="Arial"/>
          <w:b/>
          <w:sz w:val="18"/>
          <w:szCs w:val="18"/>
        </w:rPr>
        <w:tab/>
      </w:r>
      <w:r w:rsidRPr="00AD2136">
        <w:rPr>
          <w:rFonts w:ascii="Century Gothic" w:hAnsi="Century Gothic" w:cs="Arial"/>
          <w:b/>
          <w:sz w:val="18"/>
          <w:szCs w:val="18"/>
        </w:rPr>
        <w:t xml:space="preserve">IDIOMA </w:t>
      </w:r>
      <w:r w:rsidRPr="00AD2136">
        <w:rPr>
          <w:rFonts w:ascii="Century Gothic" w:hAnsi="Century Gothic" w:cs="Arial"/>
          <w:b/>
          <w:sz w:val="18"/>
          <w:szCs w:val="18"/>
          <w:lang w:eastAsia="ar-SA"/>
        </w:rPr>
        <w:t>EN QUE SE DEBERÁN PRESENTAR LAS PROPOSICIONES, LOS ANEXOS LEGALES, ADMINISTRATIVOS Y TÉCNICOS, ASÍ COMO EN SU CASO LOS FOLLETOS QUE SE ACOMPAÑEN:</w:t>
      </w:r>
    </w:p>
    <w:p w14:paraId="1C9A7181" w14:textId="77777777" w:rsidR="00885340" w:rsidRPr="00AD2136" w:rsidRDefault="00885340" w:rsidP="002E047C">
      <w:pPr>
        <w:jc w:val="both"/>
        <w:rPr>
          <w:rFonts w:ascii="Century Gothic" w:hAnsi="Century Gothic" w:cs="Arial"/>
          <w:sz w:val="18"/>
          <w:szCs w:val="18"/>
        </w:rPr>
      </w:pPr>
    </w:p>
    <w:p w14:paraId="6C012E5D" w14:textId="77777777" w:rsidR="00885340" w:rsidRPr="00AD2136" w:rsidRDefault="00C43F5D" w:rsidP="002E047C">
      <w:pPr>
        <w:jc w:val="both"/>
        <w:rPr>
          <w:rFonts w:ascii="Century Gothic" w:hAnsi="Century Gothic" w:cs="Arial"/>
          <w:sz w:val="18"/>
          <w:szCs w:val="18"/>
        </w:rPr>
      </w:pPr>
      <w:r w:rsidRPr="00AD2136">
        <w:rPr>
          <w:rFonts w:ascii="Century Gothic" w:hAnsi="Century Gothic" w:cs="Arial"/>
          <w:sz w:val="18"/>
          <w:szCs w:val="18"/>
        </w:rPr>
        <w:t>LAS PROPOSICIONES DEBERÁN PRESENTARSE POR MEDIOS REMOTOS DE COMUNICACIÓN ELECTRÓNICA (COMPRANET), PREFERENTEMENTE EN PAPEL MEMBRETADO DE LA EMPRESA, SÓLO EN IDIOMA ESPAÑOL Y DIRIGIDAS AL ÁREA CONVOCANTE.</w:t>
      </w:r>
    </w:p>
    <w:p w14:paraId="045C9116" w14:textId="77777777" w:rsidR="00885340" w:rsidRPr="00AD2136" w:rsidRDefault="00885340" w:rsidP="002E047C">
      <w:pPr>
        <w:jc w:val="both"/>
        <w:rPr>
          <w:rFonts w:ascii="Century Gothic" w:hAnsi="Century Gothic" w:cs="Arial"/>
          <w:sz w:val="18"/>
          <w:szCs w:val="18"/>
        </w:rPr>
      </w:pPr>
    </w:p>
    <w:p w14:paraId="6E36B0A9" w14:textId="48E33DE0" w:rsidR="00250EBB" w:rsidRPr="00AD2136" w:rsidRDefault="00250EBB" w:rsidP="002E047C">
      <w:pPr>
        <w:jc w:val="both"/>
        <w:rPr>
          <w:rFonts w:ascii="Century Gothic" w:eastAsia="Calibri" w:hAnsi="Century Gothic" w:cs="Arial"/>
          <w:sz w:val="18"/>
          <w:szCs w:val="18"/>
          <w:lang w:val="es-ES" w:eastAsia="ar-SA"/>
        </w:rPr>
      </w:pPr>
      <w:r w:rsidRPr="00AD2136">
        <w:rPr>
          <w:rFonts w:ascii="Century Gothic" w:eastAsia="Calibri" w:hAnsi="Century Gothic" w:cs="Arial"/>
          <w:sz w:val="18"/>
          <w:szCs w:val="18"/>
          <w:lang w:val="es-ES" w:eastAsia="ar-SA"/>
        </w:rPr>
        <w:t xml:space="preserve">EN CASO DE QUE LOS BIENES CON LOS QUE SE PRESTEN LOS SERVICIOS REQUIERAN DE ANEXOS TÉCNICOS, FOLLETOS, CATÁLOGOS Y/O FOTOGRAFÍAS, INSTRUCTIVOS O MANUALES DE USO PARA CORROBORAR LAS ESPECIFICACIONES, CARACTERÍSTICAS Y CALIDAD DE LOS MISMOS, ÉSTOS DEBERÁN PRESENTARSE EN IDIOMA ESPAÑOL </w:t>
      </w:r>
      <w:r w:rsidR="009136E2" w:rsidRPr="00AD2136">
        <w:rPr>
          <w:rFonts w:ascii="Century Gothic" w:eastAsia="Calibri" w:hAnsi="Century Gothic" w:cs="Arial"/>
          <w:sz w:val="18"/>
          <w:szCs w:val="18"/>
          <w:lang w:val="es-ES" w:eastAsia="ar-SA"/>
        </w:rPr>
        <w:t>O EN EL IDIOMA DEL PAÍS DE ORIGEN DE LOS BIENES A OFERTAR CON SU TRADUCCIÓN SIMPLE AL ESPAÑOL ÚNICAMENTE DE LO QUE SE REFERENCIA</w:t>
      </w:r>
      <w:r w:rsidRPr="00AD2136">
        <w:rPr>
          <w:rFonts w:ascii="Century Gothic" w:eastAsia="Calibri" w:hAnsi="Century Gothic" w:cs="Arial"/>
          <w:sz w:val="18"/>
          <w:szCs w:val="18"/>
          <w:lang w:val="es-ES" w:eastAsia="ar-SA"/>
        </w:rPr>
        <w:t>.</w:t>
      </w:r>
    </w:p>
    <w:p w14:paraId="43244206" w14:textId="77777777" w:rsidR="00250EBB" w:rsidRPr="00AD2136" w:rsidRDefault="00250EBB" w:rsidP="002E047C">
      <w:pPr>
        <w:jc w:val="both"/>
        <w:rPr>
          <w:rFonts w:ascii="Century Gothic" w:eastAsia="Calibri" w:hAnsi="Century Gothic" w:cs="Arial"/>
          <w:sz w:val="18"/>
          <w:szCs w:val="18"/>
          <w:lang w:val="es-ES" w:eastAsia="ar-SA"/>
        </w:rPr>
      </w:pPr>
    </w:p>
    <w:p w14:paraId="6105B91E" w14:textId="1AD4C256" w:rsidR="00250EBB" w:rsidRPr="00AD2136" w:rsidRDefault="00250EBB" w:rsidP="002E047C">
      <w:pPr>
        <w:jc w:val="both"/>
        <w:rPr>
          <w:rFonts w:ascii="Century Gothic" w:eastAsia="Calibri" w:hAnsi="Century Gothic" w:cs="Arial"/>
          <w:sz w:val="18"/>
          <w:szCs w:val="18"/>
          <w:lang w:val="es-ES_tradnl" w:eastAsia="ar-SA"/>
        </w:rPr>
      </w:pPr>
      <w:r w:rsidRPr="00AD2136">
        <w:rPr>
          <w:rFonts w:ascii="Century Gothic" w:eastAsia="Calibri" w:hAnsi="Century Gothic" w:cs="Arial"/>
          <w:sz w:val="18"/>
          <w:szCs w:val="18"/>
          <w:lang w:val="es-ES_tradnl" w:eastAsia="ar-SA"/>
        </w:rPr>
        <w:t>TRATÁNDOSE DE BIENES TERAPÉUTICOS CON LOS QUE SE PRESTA EL SERVICIO REQUIERAN DE INSTRUCTIVOS Y MANUALES DE USO, SE DEBERÁN PRESENTAR EN IDIOMA ESPAÑOL</w:t>
      </w:r>
      <w:r w:rsidR="009136E2" w:rsidRPr="00AD2136">
        <w:rPr>
          <w:rFonts w:ascii="Century Gothic" w:eastAsia="Calibri" w:hAnsi="Century Gothic" w:cs="Arial"/>
          <w:sz w:val="18"/>
          <w:szCs w:val="18"/>
          <w:lang w:val="es-ES_tradnl" w:eastAsia="ar-SA"/>
        </w:rPr>
        <w:t xml:space="preserve"> </w:t>
      </w:r>
      <w:r w:rsidR="009136E2" w:rsidRPr="00AD2136">
        <w:rPr>
          <w:rFonts w:ascii="Century Gothic" w:eastAsia="Calibri" w:hAnsi="Century Gothic" w:cs="Arial"/>
          <w:sz w:val="18"/>
          <w:szCs w:val="18"/>
          <w:lang w:val="es-ES" w:eastAsia="ar-SA"/>
        </w:rPr>
        <w:t xml:space="preserve">O EN EL IDIOMA DEL PAÍS DE ORIGEN DE LOS BIENES A OFERTAR CON SU TRADUCCIÓN SIMPLE AL ESPAÑOL ÚNICAMENTE DE LO QUE SE </w:t>
      </w:r>
      <w:r w:rsidR="00810CD5" w:rsidRPr="00AD2136">
        <w:rPr>
          <w:rFonts w:ascii="Century Gothic" w:eastAsia="Calibri" w:hAnsi="Century Gothic" w:cs="Arial"/>
          <w:sz w:val="18"/>
          <w:szCs w:val="18"/>
          <w:lang w:val="es-ES" w:eastAsia="ar-SA"/>
        </w:rPr>
        <w:t>REFERENCIA</w:t>
      </w:r>
      <w:r w:rsidR="00810CD5" w:rsidRPr="00AD2136">
        <w:rPr>
          <w:rFonts w:ascii="Century Gothic" w:eastAsia="Calibri" w:hAnsi="Century Gothic" w:cs="Arial"/>
          <w:sz w:val="18"/>
          <w:szCs w:val="18"/>
          <w:lang w:val="es-ES_tradnl" w:eastAsia="ar-SA"/>
        </w:rPr>
        <w:t>.</w:t>
      </w:r>
    </w:p>
    <w:p w14:paraId="339BA50B" w14:textId="77777777" w:rsidR="00885340" w:rsidRPr="00AD2136" w:rsidRDefault="00885340" w:rsidP="002E047C">
      <w:pPr>
        <w:jc w:val="both"/>
        <w:rPr>
          <w:rFonts w:ascii="Century Gothic" w:hAnsi="Century Gothic" w:cs="Arial"/>
          <w:sz w:val="18"/>
          <w:szCs w:val="18"/>
        </w:rPr>
      </w:pPr>
    </w:p>
    <w:p w14:paraId="7517551C" w14:textId="77777777" w:rsidR="00885340" w:rsidRPr="00AD2136" w:rsidRDefault="00112B64" w:rsidP="00F30C56">
      <w:pPr>
        <w:ind w:left="567" w:hanging="567"/>
        <w:jc w:val="both"/>
        <w:rPr>
          <w:rFonts w:ascii="Century Gothic" w:hAnsi="Century Gothic" w:cs="Arial"/>
          <w:sz w:val="18"/>
          <w:szCs w:val="18"/>
        </w:rPr>
      </w:pPr>
      <w:r w:rsidRPr="00AD2136">
        <w:rPr>
          <w:rFonts w:ascii="Century Gothic" w:hAnsi="Century Gothic" w:cs="Arial"/>
          <w:b/>
          <w:sz w:val="18"/>
          <w:szCs w:val="18"/>
        </w:rPr>
        <w:t>1.6.</w:t>
      </w:r>
      <w:r w:rsidR="00F30C56" w:rsidRPr="00AD2136">
        <w:rPr>
          <w:rFonts w:ascii="Century Gothic" w:hAnsi="Century Gothic" w:cs="Arial"/>
          <w:b/>
          <w:sz w:val="18"/>
          <w:szCs w:val="18"/>
        </w:rPr>
        <w:tab/>
      </w:r>
      <w:r w:rsidR="000E1623" w:rsidRPr="00AD2136">
        <w:rPr>
          <w:rFonts w:ascii="Century Gothic" w:hAnsi="Century Gothic" w:cs="Arial"/>
          <w:b/>
          <w:sz w:val="18"/>
          <w:szCs w:val="18"/>
        </w:rPr>
        <w:t>DISPONIBILIDAD PRESUPUESTARIA:</w:t>
      </w:r>
    </w:p>
    <w:p w14:paraId="1B290344" w14:textId="77777777" w:rsidR="00C43F5D" w:rsidRPr="00AD2136" w:rsidRDefault="00C43F5D" w:rsidP="002E047C">
      <w:pPr>
        <w:jc w:val="both"/>
        <w:rPr>
          <w:rFonts w:ascii="Century Gothic" w:hAnsi="Century Gothic" w:cs="Arial"/>
          <w:sz w:val="18"/>
          <w:szCs w:val="18"/>
        </w:rPr>
      </w:pPr>
    </w:p>
    <w:p w14:paraId="0F6F175B" w14:textId="7DB395B3" w:rsidR="008A35B8" w:rsidRPr="00AD2136" w:rsidRDefault="008A35B8" w:rsidP="008A35B8">
      <w:pPr>
        <w:jc w:val="both"/>
        <w:rPr>
          <w:rFonts w:ascii="Century Gothic" w:hAnsi="Century Gothic" w:cs="Arial"/>
          <w:sz w:val="18"/>
          <w:szCs w:val="18"/>
        </w:rPr>
      </w:pPr>
      <w:r w:rsidRPr="00AD2136">
        <w:rPr>
          <w:rFonts w:ascii="Century Gothic" w:hAnsi="Century Gothic" w:cs="Arial"/>
          <w:sz w:val="18"/>
          <w:szCs w:val="18"/>
        </w:rPr>
        <w:t xml:space="preserve">DE CONFORMIDAD CON EL ARTICULO 25 SEGUNDO PARRAFO DE LA LAASSP, SE RATIFICA QUE EL PRESUPUESTO DEFINITIVO A EJERCER </w:t>
      </w:r>
      <w:r w:rsidR="00873E32" w:rsidRPr="00AD2136">
        <w:rPr>
          <w:rFonts w:ascii="Century Gothic" w:hAnsi="Century Gothic" w:cs="Arial"/>
          <w:sz w:val="18"/>
          <w:szCs w:val="18"/>
        </w:rPr>
        <w:t xml:space="preserve">SE ENCUENTRA EN EL CERTIFICADO DE DISPONIBILIDAD PRESUPUESTAL PREVIO N° </w:t>
      </w:r>
      <w:r w:rsidR="00873E32" w:rsidRPr="00AD2136">
        <w:rPr>
          <w:rFonts w:ascii="Century Gothic" w:hAnsi="Century Gothic" w:cs="Arial"/>
          <w:b/>
          <w:sz w:val="18"/>
          <w:szCs w:val="18"/>
        </w:rPr>
        <w:t>0000003</w:t>
      </w:r>
      <w:r w:rsidR="000407BE">
        <w:rPr>
          <w:rFonts w:ascii="Century Gothic" w:hAnsi="Century Gothic" w:cs="Arial"/>
          <w:b/>
          <w:sz w:val="18"/>
          <w:szCs w:val="18"/>
        </w:rPr>
        <w:t>524</w:t>
      </w:r>
      <w:r w:rsidR="00873E32" w:rsidRPr="00AD2136">
        <w:rPr>
          <w:rFonts w:ascii="Century Gothic" w:hAnsi="Century Gothic" w:cs="Arial"/>
          <w:b/>
          <w:sz w:val="18"/>
          <w:szCs w:val="18"/>
        </w:rPr>
        <w:t>-</w:t>
      </w:r>
      <w:r w:rsidR="000407BE">
        <w:rPr>
          <w:rFonts w:ascii="Century Gothic" w:hAnsi="Century Gothic" w:cs="Arial"/>
          <w:b/>
          <w:sz w:val="18"/>
          <w:szCs w:val="18"/>
        </w:rPr>
        <w:t>2023</w:t>
      </w:r>
      <w:r w:rsidR="00873E32" w:rsidRPr="00AD2136">
        <w:rPr>
          <w:rFonts w:ascii="Century Gothic" w:hAnsi="Century Gothic" w:cs="Arial"/>
          <w:sz w:val="18"/>
          <w:szCs w:val="18"/>
        </w:rPr>
        <w:t xml:space="preserve">, DE FECHA </w:t>
      </w:r>
      <w:r w:rsidR="000407BE">
        <w:rPr>
          <w:rFonts w:ascii="Century Gothic" w:hAnsi="Century Gothic" w:cs="Arial"/>
          <w:b/>
          <w:sz w:val="18"/>
          <w:szCs w:val="18"/>
        </w:rPr>
        <w:t>14</w:t>
      </w:r>
      <w:r w:rsidR="00873E32" w:rsidRPr="00AD2136">
        <w:rPr>
          <w:rFonts w:ascii="Century Gothic" w:hAnsi="Century Gothic" w:cs="Arial"/>
          <w:b/>
          <w:sz w:val="18"/>
          <w:szCs w:val="18"/>
        </w:rPr>
        <w:t xml:space="preserve"> DE </w:t>
      </w:r>
      <w:r w:rsidR="000407BE">
        <w:rPr>
          <w:rFonts w:ascii="Century Gothic" w:hAnsi="Century Gothic" w:cs="Arial"/>
          <w:b/>
          <w:sz w:val="18"/>
          <w:szCs w:val="18"/>
        </w:rPr>
        <w:t>FEBRERO</w:t>
      </w:r>
      <w:r w:rsidR="00873E32" w:rsidRPr="00AD2136">
        <w:rPr>
          <w:rFonts w:ascii="Century Gothic" w:hAnsi="Century Gothic" w:cs="Arial"/>
          <w:b/>
          <w:sz w:val="18"/>
          <w:szCs w:val="18"/>
        </w:rPr>
        <w:t xml:space="preserve"> DE </w:t>
      </w:r>
      <w:r w:rsidR="000407BE">
        <w:rPr>
          <w:rFonts w:ascii="Century Gothic" w:hAnsi="Century Gothic" w:cs="Arial"/>
          <w:b/>
          <w:sz w:val="18"/>
          <w:szCs w:val="18"/>
        </w:rPr>
        <w:t>2023</w:t>
      </w:r>
      <w:r w:rsidR="00873E32" w:rsidRPr="00AD2136">
        <w:rPr>
          <w:rFonts w:ascii="Century Gothic" w:hAnsi="Century Gothic" w:cs="Arial"/>
          <w:sz w:val="18"/>
          <w:szCs w:val="18"/>
        </w:rPr>
        <w:t>.</w:t>
      </w:r>
    </w:p>
    <w:p w14:paraId="70BF3061" w14:textId="77777777" w:rsidR="00810CD5" w:rsidRPr="00AD2136" w:rsidRDefault="00810CD5" w:rsidP="008A35B8">
      <w:pPr>
        <w:jc w:val="both"/>
        <w:rPr>
          <w:rFonts w:ascii="Century Gothic" w:hAnsi="Century Gothic" w:cs="Arial"/>
          <w:sz w:val="18"/>
          <w:szCs w:val="18"/>
        </w:rPr>
      </w:pPr>
    </w:p>
    <w:p w14:paraId="33DFB4C2" w14:textId="33DDBDC6" w:rsidR="002A0A82" w:rsidRPr="00AD2136" w:rsidRDefault="002A0A82" w:rsidP="00F30C56">
      <w:pPr>
        <w:ind w:left="567" w:hanging="567"/>
        <w:jc w:val="both"/>
        <w:rPr>
          <w:rFonts w:ascii="Century Gothic" w:hAnsi="Century Gothic" w:cs="Arial"/>
          <w:b/>
          <w:sz w:val="18"/>
          <w:szCs w:val="18"/>
        </w:rPr>
      </w:pPr>
      <w:r w:rsidRPr="00AD2136">
        <w:rPr>
          <w:rFonts w:ascii="Century Gothic" w:hAnsi="Century Gothic" w:cs="Arial"/>
          <w:b/>
          <w:sz w:val="18"/>
          <w:szCs w:val="18"/>
        </w:rPr>
        <w:t>1.7.</w:t>
      </w:r>
      <w:r w:rsidR="00F30C56" w:rsidRPr="00AD2136">
        <w:rPr>
          <w:rFonts w:ascii="Century Gothic" w:hAnsi="Century Gothic" w:cs="Arial"/>
          <w:b/>
          <w:sz w:val="18"/>
          <w:szCs w:val="18"/>
        </w:rPr>
        <w:tab/>
      </w:r>
      <w:r w:rsidRPr="00AD2136">
        <w:rPr>
          <w:rFonts w:ascii="Century Gothic" w:hAnsi="Century Gothic" w:cs="Arial"/>
          <w:b/>
          <w:sz w:val="18"/>
          <w:szCs w:val="18"/>
        </w:rPr>
        <w:t xml:space="preserve">INFORMACIÓN PARA LA </w:t>
      </w:r>
      <w:r w:rsidR="000407BE">
        <w:rPr>
          <w:rFonts w:ascii="Century Gothic" w:hAnsi="Century Gothic" w:cs="Arial"/>
          <w:b/>
          <w:sz w:val="18"/>
          <w:szCs w:val="18"/>
        </w:rPr>
        <w:t>INVITACIÓN A CUANDO MENOS TRES PERSONAS</w:t>
      </w:r>
      <w:r w:rsidRPr="00AD2136">
        <w:rPr>
          <w:rFonts w:ascii="Century Gothic" w:hAnsi="Century Gothic" w:cs="Arial"/>
          <w:b/>
          <w:sz w:val="18"/>
          <w:szCs w:val="18"/>
        </w:rPr>
        <w:t>:</w:t>
      </w:r>
    </w:p>
    <w:p w14:paraId="282640E2" w14:textId="77777777" w:rsidR="002A0A82" w:rsidRPr="00AD2136" w:rsidRDefault="002A0A82" w:rsidP="002E047C">
      <w:pPr>
        <w:jc w:val="both"/>
        <w:rPr>
          <w:rFonts w:ascii="Century Gothic" w:hAnsi="Century Gothic" w:cs="Arial"/>
          <w:sz w:val="18"/>
          <w:szCs w:val="18"/>
        </w:rPr>
      </w:pPr>
    </w:p>
    <w:p w14:paraId="5E93DFBD" w14:textId="77777777" w:rsidR="002A0A82" w:rsidRPr="00AD2136" w:rsidRDefault="002A0A82" w:rsidP="002E047C">
      <w:pPr>
        <w:jc w:val="both"/>
        <w:rPr>
          <w:rFonts w:ascii="Century Gothic" w:hAnsi="Century Gothic" w:cs="Arial"/>
          <w:sz w:val="18"/>
          <w:szCs w:val="18"/>
        </w:rPr>
      </w:pPr>
      <w:r w:rsidRPr="00AD2136">
        <w:rPr>
          <w:rFonts w:ascii="Century Gothic" w:hAnsi="Century Gothic" w:cs="Arial"/>
          <w:sz w:val="18"/>
          <w:szCs w:val="18"/>
        </w:rPr>
        <w:t>EL PROVEEDOR ADJUDICADO QUEDA OBLIGADO A SUSCRIBIR EL CONTRATO QUE SE DERIVE EN LOS TÉRMINOS Y CONDICIONES ESTABLECIDOS EN ESTA LICITACIÓN.</w:t>
      </w:r>
    </w:p>
    <w:p w14:paraId="69FB33FE" w14:textId="77777777" w:rsidR="002A0A82" w:rsidRPr="00AD2136" w:rsidRDefault="002A0A82" w:rsidP="002E047C">
      <w:pPr>
        <w:jc w:val="both"/>
        <w:rPr>
          <w:rFonts w:ascii="Century Gothic" w:hAnsi="Century Gothic" w:cs="Arial"/>
          <w:sz w:val="18"/>
          <w:szCs w:val="18"/>
        </w:rPr>
      </w:pPr>
    </w:p>
    <w:p w14:paraId="65068B69" w14:textId="77777777" w:rsidR="002A0A82" w:rsidRPr="00AD2136" w:rsidRDefault="002A0A82" w:rsidP="002E047C">
      <w:pPr>
        <w:jc w:val="both"/>
        <w:rPr>
          <w:rFonts w:ascii="Century Gothic" w:hAnsi="Century Gothic" w:cs="Arial"/>
          <w:sz w:val="18"/>
          <w:szCs w:val="18"/>
        </w:rPr>
      </w:pPr>
      <w:r w:rsidRPr="00AD2136">
        <w:rPr>
          <w:rFonts w:ascii="Century Gothic" w:hAnsi="Century Gothic" w:cs="Arial"/>
          <w:sz w:val="18"/>
          <w:szCs w:val="18"/>
        </w:rPr>
        <w:t>LAS CONDICIONES CONTENIDAS EN LA PRESENTE CONVOCATORIA Y EN LAS PROPOSICIONES PRESENTADAS POR LOS LICITANTES NO PODRÁN SER NEGOCIADAS, EN TÉRMINOS DEL ARTÍCULO 26 DE LA LAASSP.</w:t>
      </w:r>
    </w:p>
    <w:p w14:paraId="471F29D0" w14:textId="77777777" w:rsidR="002A0A82" w:rsidRPr="00AD2136" w:rsidRDefault="002A0A82" w:rsidP="002E047C">
      <w:pPr>
        <w:jc w:val="both"/>
        <w:rPr>
          <w:rFonts w:ascii="Century Gothic" w:hAnsi="Century Gothic" w:cs="Arial"/>
          <w:sz w:val="18"/>
          <w:szCs w:val="18"/>
        </w:rPr>
      </w:pPr>
    </w:p>
    <w:p w14:paraId="1193F545" w14:textId="77777777" w:rsidR="002A0A82" w:rsidRPr="00AD2136" w:rsidRDefault="002A0A82" w:rsidP="00F30C56">
      <w:pPr>
        <w:ind w:left="567" w:hanging="567"/>
        <w:jc w:val="both"/>
        <w:rPr>
          <w:rFonts w:ascii="Century Gothic" w:hAnsi="Century Gothic" w:cs="Arial"/>
          <w:b/>
          <w:sz w:val="18"/>
          <w:szCs w:val="18"/>
        </w:rPr>
      </w:pPr>
      <w:r w:rsidRPr="00AD2136">
        <w:rPr>
          <w:rFonts w:ascii="Century Gothic" w:hAnsi="Century Gothic" w:cs="Arial"/>
          <w:b/>
          <w:sz w:val="18"/>
          <w:szCs w:val="18"/>
        </w:rPr>
        <w:t>1.8.</w:t>
      </w:r>
      <w:r w:rsidR="00F30C56" w:rsidRPr="00AD2136">
        <w:rPr>
          <w:rFonts w:ascii="Century Gothic" w:hAnsi="Century Gothic" w:cs="Arial"/>
          <w:b/>
          <w:sz w:val="18"/>
          <w:szCs w:val="18"/>
        </w:rPr>
        <w:tab/>
      </w:r>
      <w:r w:rsidRPr="00AD2136">
        <w:rPr>
          <w:rFonts w:ascii="Century Gothic" w:hAnsi="Century Gothic" w:cs="Arial"/>
          <w:b/>
          <w:sz w:val="18"/>
          <w:szCs w:val="18"/>
        </w:rPr>
        <w:t>MONEDA EN LA QUE DEBERÁN COTIZARSE E</w:t>
      </w:r>
      <w:r w:rsidR="000E1623" w:rsidRPr="00AD2136">
        <w:rPr>
          <w:rFonts w:ascii="Century Gothic" w:hAnsi="Century Gothic" w:cs="Arial"/>
          <w:b/>
          <w:sz w:val="18"/>
          <w:szCs w:val="18"/>
        </w:rPr>
        <w:t>L SERVICIO Y EFECTUARSE EL PAGO:</w:t>
      </w:r>
    </w:p>
    <w:p w14:paraId="74351056" w14:textId="77777777" w:rsidR="002A0A82" w:rsidRPr="00AD2136" w:rsidRDefault="002A0A82" w:rsidP="002E047C">
      <w:pPr>
        <w:jc w:val="both"/>
        <w:rPr>
          <w:rFonts w:ascii="Century Gothic" w:hAnsi="Century Gothic" w:cs="Arial"/>
          <w:sz w:val="18"/>
          <w:szCs w:val="18"/>
        </w:rPr>
      </w:pPr>
    </w:p>
    <w:p w14:paraId="32C09CE4" w14:textId="77777777" w:rsidR="002A0A82" w:rsidRPr="00AD2136" w:rsidRDefault="002A0A82" w:rsidP="002E047C">
      <w:pPr>
        <w:jc w:val="both"/>
        <w:rPr>
          <w:rFonts w:ascii="Century Gothic" w:hAnsi="Century Gothic" w:cs="Arial"/>
          <w:sz w:val="18"/>
          <w:szCs w:val="18"/>
        </w:rPr>
      </w:pPr>
      <w:r w:rsidRPr="00AD2136">
        <w:rPr>
          <w:rFonts w:ascii="Century Gothic" w:hAnsi="Century Gothic" w:cs="Arial"/>
          <w:sz w:val="18"/>
          <w:szCs w:val="18"/>
        </w:rPr>
        <w:t>LAS COTIZACIONES OBJETO DE ÉSTE PROCEDIMIENTO DE CONTRATACIÓN, DEBERÁN SER EN PESOS MEXICANOS SIN INCLUIR IVA, A DOS DECIMALES. DE LA MISMA MANERA EL PAGO SE REALIZARÁ EN PESOS MEXICANOS.</w:t>
      </w:r>
    </w:p>
    <w:p w14:paraId="224FB52A" w14:textId="77777777" w:rsidR="00885340" w:rsidRPr="00AD2136" w:rsidRDefault="00885340" w:rsidP="002E047C">
      <w:pPr>
        <w:jc w:val="both"/>
        <w:rPr>
          <w:rFonts w:ascii="Century Gothic" w:hAnsi="Century Gothic" w:cs="Arial"/>
          <w:sz w:val="18"/>
          <w:szCs w:val="18"/>
        </w:rPr>
      </w:pPr>
    </w:p>
    <w:p w14:paraId="66E5DA08" w14:textId="39AF70BB" w:rsidR="00885340" w:rsidRPr="00AD2136" w:rsidRDefault="00885340" w:rsidP="00F30C56">
      <w:pPr>
        <w:keepNext/>
        <w:suppressAutoHyphens/>
        <w:ind w:left="567" w:hanging="567"/>
        <w:jc w:val="both"/>
        <w:outlineLvl w:val="0"/>
        <w:rPr>
          <w:rFonts w:ascii="Century Gothic" w:hAnsi="Century Gothic" w:cs="Arial"/>
          <w:b/>
          <w:bCs/>
          <w:kern w:val="1"/>
          <w:sz w:val="18"/>
          <w:szCs w:val="18"/>
          <w:lang w:eastAsia="ar-SA"/>
        </w:rPr>
      </w:pPr>
      <w:bookmarkStart w:id="5" w:name="_Toc366868600"/>
      <w:r w:rsidRPr="00AD2136">
        <w:rPr>
          <w:rFonts w:ascii="Century Gothic" w:hAnsi="Century Gothic" w:cs="Arial"/>
          <w:b/>
          <w:bCs/>
          <w:kern w:val="1"/>
          <w:sz w:val="18"/>
          <w:szCs w:val="18"/>
          <w:lang w:eastAsia="ar-SA"/>
        </w:rPr>
        <w:t>2.</w:t>
      </w:r>
      <w:r w:rsidR="00F30C56" w:rsidRPr="00AD2136">
        <w:rPr>
          <w:rFonts w:ascii="Century Gothic" w:hAnsi="Century Gothic" w:cs="Arial"/>
          <w:b/>
          <w:bCs/>
          <w:kern w:val="1"/>
          <w:sz w:val="18"/>
          <w:szCs w:val="18"/>
          <w:lang w:eastAsia="ar-SA"/>
        </w:rPr>
        <w:tab/>
      </w:r>
      <w:r w:rsidR="00FC48C4" w:rsidRPr="00AD2136">
        <w:rPr>
          <w:rFonts w:ascii="Century Gothic" w:hAnsi="Century Gothic" w:cs="Arial"/>
          <w:b/>
          <w:bCs/>
          <w:kern w:val="1"/>
          <w:sz w:val="18"/>
          <w:szCs w:val="18"/>
          <w:lang w:eastAsia="ar-SA"/>
        </w:rPr>
        <w:t xml:space="preserve">OBJETO Y ALCANCE DE LA </w:t>
      </w:r>
      <w:r w:rsidR="000407BE">
        <w:rPr>
          <w:rFonts w:ascii="Century Gothic" w:hAnsi="Century Gothic" w:cs="Arial"/>
          <w:b/>
          <w:bCs/>
          <w:kern w:val="1"/>
          <w:sz w:val="18"/>
          <w:szCs w:val="18"/>
          <w:lang w:eastAsia="ar-SA"/>
        </w:rPr>
        <w:t>INVITACIÓN A CUANDO MENOS TRES PERSONAS</w:t>
      </w:r>
      <w:r w:rsidR="00FC48C4" w:rsidRPr="00AD2136">
        <w:rPr>
          <w:rFonts w:ascii="Century Gothic" w:hAnsi="Century Gothic" w:cs="Arial"/>
          <w:b/>
          <w:bCs/>
          <w:kern w:val="1"/>
          <w:sz w:val="18"/>
          <w:szCs w:val="18"/>
          <w:lang w:eastAsia="ar-SA"/>
        </w:rPr>
        <w:t>:</w:t>
      </w:r>
      <w:bookmarkEnd w:id="5"/>
    </w:p>
    <w:p w14:paraId="1AEA5394" w14:textId="77777777" w:rsidR="00885340" w:rsidRPr="00AD2136" w:rsidRDefault="00885340" w:rsidP="002E047C">
      <w:pPr>
        <w:jc w:val="both"/>
        <w:rPr>
          <w:rFonts w:ascii="Century Gothic" w:hAnsi="Century Gothic" w:cs="Arial"/>
          <w:sz w:val="18"/>
          <w:szCs w:val="18"/>
        </w:rPr>
      </w:pPr>
    </w:p>
    <w:p w14:paraId="2A95131C" w14:textId="77777777" w:rsidR="00885340" w:rsidRPr="00AD2136" w:rsidRDefault="00885340" w:rsidP="00F30C56">
      <w:pPr>
        <w:ind w:left="567" w:hanging="567"/>
        <w:jc w:val="both"/>
        <w:rPr>
          <w:rFonts w:ascii="Century Gothic" w:hAnsi="Century Gothic" w:cs="Arial"/>
          <w:b/>
          <w:sz w:val="18"/>
          <w:szCs w:val="18"/>
          <w:lang w:eastAsia="ar-SA"/>
        </w:rPr>
      </w:pPr>
      <w:bookmarkStart w:id="6" w:name="_Toc366868601"/>
      <w:r w:rsidRPr="00AD2136">
        <w:rPr>
          <w:rFonts w:ascii="Century Gothic" w:hAnsi="Century Gothic" w:cs="Arial"/>
          <w:b/>
          <w:sz w:val="18"/>
          <w:szCs w:val="18"/>
          <w:lang w:eastAsia="ar-SA"/>
        </w:rPr>
        <w:t>2.1.</w:t>
      </w:r>
      <w:bookmarkEnd w:id="6"/>
      <w:r w:rsidR="00F30C56" w:rsidRPr="00AD2136">
        <w:rPr>
          <w:rFonts w:ascii="Century Gothic" w:hAnsi="Century Gothic" w:cs="Arial"/>
          <w:b/>
          <w:sz w:val="18"/>
          <w:szCs w:val="18"/>
          <w:lang w:eastAsia="ar-SA"/>
        </w:rPr>
        <w:tab/>
      </w:r>
      <w:r w:rsidR="00FC48C4" w:rsidRPr="00AD2136">
        <w:rPr>
          <w:rFonts w:ascii="Century Gothic" w:hAnsi="Century Gothic" w:cs="Arial"/>
          <w:b/>
          <w:bCs/>
          <w:kern w:val="1"/>
          <w:sz w:val="18"/>
          <w:szCs w:val="18"/>
          <w:lang w:eastAsia="ar-SA"/>
        </w:rPr>
        <w:t xml:space="preserve">DESCRIPCIÓN DEL SERVICIO </w:t>
      </w:r>
      <w:r w:rsidR="000E1623" w:rsidRPr="00AD2136">
        <w:rPr>
          <w:rFonts w:ascii="Century Gothic" w:hAnsi="Century Gothic" w:cs="Arial"/>
          <w:b/>
          <w:bCs/>
          <w:kern w:val="1"/>
          <w:sz w:val="18"/>
          <w:szCs w:val="18"/>
          <w:lang w:eastAsia="ar-SA"/>
        </w:rPr>
        <w:t>A CONTRATAR:</w:t>
      </w:r>
    </w:p>
    <w:p w14:paraId="340AD172" w14:textId="77777777" w:rsidR="00885340" w:rsidRPr="00AD2136" w:rsidRDefault="00885340" w:rsidP="002E047C">
      <w:pPr>
        <w:suppressAutoHyphens/>
        <w:jc w:val="both"/>
        <w:rPr>
          <w:rFonts w:ascii="Century Gothic" w:hAnsi="Century Gothic" w:cs="Arial"/>
          <w:b/>
          <w:sz w:val="18"/>
          <w:szCs w:val="18"/>
          <w:lang w:eastAsia="ar-SA"/>
        </w:rPr>
      </w:pPr>
    </w:p>
    <w:p w14:paraId="1E11C5B4" w14:textId="2B72B07E" w:rsidR="0094742B" w:rsidRPr="00AD2136" w:rsidRDefault="0094742B" w:rsidP="0094742B">
      <w:pPr>
        <w:suppressAutoHyphens/>
        <w:jc w:val="both"/>
        <w:rPr>
          <w:rFonts w:ascii="Century Gothic" w:hAnsi="Century Gothic" w:cs="Arial"/>
          <w:sz w:val="18"/>
          <w:szCs w:val="18"/>
        </w:rPr>
      </w:pPr>
      <w:r w:rsidRPr="00AD2136">
        <w:rPr>
          <w:rFonts w:ascii="Century Gothic" w:hAnsi="Century Gothic" w:cs="Arial"/>
          <w:sz w:val="18"/>
          <w:szCs w:val="18"/>
        </w:rPr>
        <w:t xml:space="preserve">PARA LA REALIZACIÓN DEL </w:t>
      </w:r>
      <w:r w:rsidRPr="00AD2136">
        <w:rPr>
          <w:rFonts w:ascii="Century Gothic" w:hAnsi="Century Gothic" w:cs="Arial"/>
          <w:b/>
          <w:sz w:val="18"/>
          <w:szCs w:val="18"/>
        </w:rPr>
        <w:t xml:space="preserve">SERVICIO MÉDICO INTEGRAL </w:t>
      </w:r>
      <w:r w:rsidR="00873E32" w:rsidRPr="00AD2136">
        <w:rPr>
          <w:rFonts w:ascii="Century Gothic" w:hAnsi="Century Gothic" w:cs="Arial"/>
          <w:b/>
          <w:sz w:val="18"/>
          <w:szCs w:val="18"/>
        </w:rPr>
        <w:t>DE ANESTESIA</w:t>
      </w:r>
      <w:r w:rsidRPr="00AD2136">
        <w:rPr>
          <w:rFonts w:ascii="Century Gothic" w:hAnsi="Century Gothic" w:cs="Arial"/>
          <w:sz w:val="18"/>
          <w:szCs w:val="18"/>
        </w:rPr>
        <w:t>; QUE  INCLUYE: LA ENTREGA, INSTALACIÓN Y PUESTA A PUNTO DE LOS EQUIPOS MÉDICOS, INSTRUMENTAL QUIRÚRGICO Y BIENES DE CONSUMO, SERVICIO DE MANTENIMIENTO PREVENTIVO Y CORRECTIVO, ASISTENCIA TÉCNICA, CAPACITACIÓN TÉCNICA AL PERSONAL QUE DESIGNE EL INSTITUTO PARA EL USO DE LOS EQUIPOS MÉDICOS Y SISTEMAS DE INFORMACIÓN PARA EL REGISTRO Y CONTROL DE LOS SERVICIOS MÉDICOS INTEGRALES.</w:t>
      </w:r>
    </w:p>
    <w:p w14:paraId="369027BD" w14:textId="77777777" w:rsidR="00810CD5" w:rsidRPr="00AD2136" w:rsidRDefault="00810CD5" w:rsidP="0094742B">
      <w:pPr>
        <w:suppressAutoHyphens/>
        <w:jc w:val="both"/>
        <w:rPr>
          <w:rFonts w:ascii="Century Gothic" w:hAnsi="Century Gothic" w:cs="Arial"/>
          <w:sz w:val="18"/>
          <w:szCs w:val="18"/>
        </w:rPr>
      </w:pPr>
    </w:p>
    <w:p w14:paraId="2ADA4237" w14:textId="610B95A3" w:rsidR="0094742B" w:rsidRPr="00AD2136" w:rsidRDefault="0094742B" w:rsidP="0094742B">
      <w:pPr>
        <w:ind w:right="-1"/>
        <w:jc w:val="both"/>
        <w:rPr>
          <w:rFonts w:ascii="Century Gothic" w:hAnsi="Century Gothic" w:cs="Arial"/>
          <w:sz w:val="18"/>
          <w:szCs w:val="18"/>
        </w:rPr>
      </w:pPr>
      <w:r w:rsidRPr="00AD2136">
        <w:rPr>
          <w:rFonts w:ascii="Century Gothic" w:hAnsi="Century Gothic" w:cs="Arial"/>
          <w:sz w:val="18"/>
          <w:szCs w:val="18"/>
        </w:rPr>
        <w:t xml:space="preserve">EL INSTITUTO REQUIERE PARA SUS DERECHOHABIENTES DEL SERVICIO MÉDICO INTEGRAL </w:t>
      </w:r>
      <w:r w:rsidR="008B298A">
        <w:rPr>
          <w:rFonts w:ascii="Century Gothic" w:hAnsi="Century Gothic" w:cs="Arial"/>
          <w:sz w:val="18"/>
          <w:szCs w:val="18"/>
        </w:rPr>
        <w:t>DE ANESTESIA</w:t>
      </w:r>
      <w:r w:rsidRPr="00AD2136">
        <w:rPr>
          <w:rFonts w:ascii="Century Gothic" w:hAnsi="Century Gothic" w:cs="Arial"/>
          <w:sz w:val="18"/>
          <w:szCs w:val="18"/>
        </w:rPr>
        <w:t xml:space="preserve">, “PAGO POR PROCEDIMIENTO REALIZADO”, DE ACUERDO AL REQUERIMIENTO DE LA </w:t>
      </w:r>
      <w:r w:rsidR="009136E2" w:rsidRPr="00AD2136">
        <w:rPr>
          <w:rFonts w:ascii="Century Gothic" w:hAnsi="Century Gothic" w:cs="Arial"/>
          <w:sz w:val="18"/>
          <w:szCs w:val="18"/>
        </w:rPr>
        <w:t>CONVOCANTE, MISMOS</w:t>
      </w:r>
      <w:r w:rsidRPr="00AD2136">
        <w:rPr>
          <w:rFonts w:ascii="Century Gothic" w:hAnsi="Century Gothic" w:cs="Arial"/>
          <w:sz w:val="18"/>
          <w:szCs w:val="18"/>
        </w:rPr>
        <w:t xml:space="preserve"> QUE SE SEÑALAN </w:t>
      </w:r>
      <w:r w:rsidR="00D90C5F" w:rsidRPr="00AD2136">
        <w:rPr>
          <w:rFonts w:ascii="Century Gothic" w:hAnsi="Century Gothic" w:cs="Arial"/>
          <w:sz w:val="18"/>
          <w:szCs w:val="18"/>
        </w:rPr>
        <w:t>Y SE DETALLAN EN EL</w:t>
      </w:r>
      <w:r w:rsidRPr="00AD2136">
        <w:rPr>
          <w:rFonts w:ascii="Century Gothic" w:hAnsi="Century Gothic" w:cs="Arial"/>
          <w:sz w:val="18"/>
          <w:szCs w:val="18"/>
        </w:rPr>
        <w:t xml:space="preserve"> </w:t>
      </w:r>
      <w:r w:rsidRPr="00AD2136">
        <w:rPr>
          <w:rFonts w:ascii="Century Gothic" w:hAnsi="Century Gothic" w:cs="Arial"/>
          <w:b/>
          <w:sz w:val="18"/>
          <w:szCs w:val="18"/>
        </w:rPr>
        <w:t xml:space="preserve">ANEXO </w:t>
      </w:r>
      <w:r w:rsidR="00782CA7" w:rsidRPr="00AD2136">
        <w:rPr>
          <w:rFonts w:ascii="Century Gothic" w:hAnsi="Century Gothic" w:cs="Arial"/>
          <w:b/>
          <w:sz w:val="18"/>
          <w:szCs w:val="18"/>
        </w:rPr>
        <w:t>1</w:t>
      </w:r>
      <w:r w:rsidR="00DD05B0" w:rsidRPr="00AD2136">
        <w:rPr>
          <w:rFonts w:ascii="Century Gothic" w:hAnsi="Century Gothic" w:cs="Arial"/>
          <w:b/>
          <w:sz w:val="18"/>
          <w:szCs w:val="18"/>
        </w:rPr>
        <w:t xml:space="preserve">, </w:t>
      </w:r>
      <w:r w:rsidRPr="00AD2136">
        <w:rPr>
          <w:rFonts w:ascii="Century Gothic" w:hAnsi="Century Gothic" w:cs="Arial"/>
          <w:sz w:val="18"/>
          <w:szCs w:val="18"/>
        </w:rPr>
        <w:t>DE</w:t>
      </w:r>
      <w:r w:rsidR="00DD05B0" w:rsidRPr="00AD2136">
        <w:rPr>
          <w:rFonts w:ascii="Century Gothic" w:hAnsi="Century Gothic" w:cs="Arial"/>
          <w:sz w:val="18"/>
          <w:szCs w:val="18"/>
        </w:rPr>
        <w:t xml:space="preserve"> </w:t>
      </w:r>
      <w:r w:rsidRPr="00AD2136">
        <w:rPr>
          <w:rFonts w:ascii="Century Gothic" w:hAnsi="Century Gothic" w:cs="Arial"/>
          <w:sz w:val="18"/>
          <w:szCs w:val="18"/>
        </w:rPr>
        <w:t>L</w:t>
      </w:r>
      <w:r w:rsidR="00DD05B0" w:rsidRPr="00AD2136">
        <w:rPr>
          <w:rFonts w:ascii="Century Gothic" w:hAnsi="Century Gothic" w:cs="Arial"/>
          <w:sz w:val="18"/>
          <w:szCs w:val="18"/>
        </w:rPr>
        <w:t>A</w:t>
      </w:r>
      <w:r w:rsidRPr="00AD2136">
        <w:rPr>
          <w:rFonts w:ascii="Century Gothic" w:hAnsi="Century Gothic" w:cs="Arial"/>
          <w:sz w:val="18"/>
          <w:szCs w:val="18"/>
        </w:rPr>
        <w:t xml:space="preserve"> PRESENTE </w:t>
      </w:r>
      <w:r w:rsidR="00DD05B0" w:rsidRPr="00AD2136">
        <w:rPr>
          <w:rFonts w:ascii="Century Gothic" w:hAnsi="Century Gothic" w:cs="Arial"/>
          <w:sz w:val="18"/>
          <w:szCs w:val="18"/>
        </w:rPr>
        <w:t>CONVOCATORIA</w:t>
      </w:r>
      <w:r w:rsidRPr="00AD2136">
        <w:rPr>
          <w:rFonts w:ascii="Century Gothic" w:hAnsi="Century Gothic" w:cs="Arial"/>
          <w:sz w:val="18"/>
          <w:szCs w:val="18"/>
        </w:rPr>
        <w:t xml:space="preserve">. </w:t>
      </w:r>
    </w:p>
    <w:p w14:paraId="25EF2720" w14:textId="77777777" w:rsidR="00810CD5" w:rsidRPr="00AD2136" w:rsidRDefault="00810CD5" w:rsidP="0094742B">
      <w:pPr>
        <w:ind w:right="-1"/>
        <w:jc w:val="both"/>
        <w:rPr>
          <w:rFonts w:ascii="Century Gothic" w:hAnsi="Century Gothic" w:cs="Arial"/>
          <w:sz w:val="18"/>
          <w:szCs w:val="18"/>
        </w:rPr>
      </w:pPr>
    </w:p>
    <w:p w14:paraId="1C70FBE3" w14:textId="58303683" w:rsidR="00885340" w:rsidRPr="00AD2136" w:rsidRDefault="007A21F5" w:rsidP="005772E2">
      <w:pPr>
        <w:pStyle w:val="Prrafodelista"/>
        <w:numPr>
          <w:ilvl w:val="2"/>
          <w:numId w:val="33"/>
        </w:numPr>
        <w:autoSpaceDE w:val="0"/>
        <w:autoSpaceDN w:val="0"/>
        <w:adjustRightInd w:val="0"/>
        <w:ind w:left="567" w:hanging="567"/>
        <w:jc w:val="both"/>
        <w:rPr>
          <w:rFonts w:ascii="Century Gothic" w:hAnsi="Century Gothic" w:cs="Arial"/>
          <w:b/>
          <w:sz w:val="18"/>
          <w:szCs w:val="18"/>
          <w:lang w:val="es-ES_tradnl" w:eastAsia="ar-SA"/>
        </w:rPr>
      </w:pPr>
      <w:r w:rsidRPr="00AD2136">
        <w:rPr>
          <w:rFonts w:ascii="Century Gothic" w:hAnsi="Century Gothic" w:cs="Arial"/>
          <w:b/>
          <w:sz w:val="18"/>
          <w:szCs w:val="18"/>
          <w:lang w:val="es-ES_tradnl" w:eastAsia="ar-SA"/>
        </w:rPr>
        <w:t xml:space="preserve">LUGAR, PLAZO Y CONDICIONES DE </w:t>
      </w:r>
      <w:r w:rsidR="00362F0A" w:rsidRPr="00AD2136">
        <w:rPr>
          <w:rFonts w:ascii="Century Gothic" w:hAnsi="Century Gothic" w:cs="Arial"/>
          <w:b/>
          <w:sz w:val="18"/>
          <w:szCs w:val="18"/>
          <w:lang w:val="es-ES_tradnl" w:eastAsia="ar-SA"/>
        </w:rPr>
        <w:t>ENTREGA</w:t>
      </w:r>
      <w:r w:rsidRPr="00AD2136">
        <w:rPr>
          <w:rFonts w:ascii="Century Gothic" w:hAnsi="Century Gothic" w:cs="Arial"/>
          <w:b/>
          <w:sz w:val="18"/>
          <w:szCs w:val="18"/>
          <w:lang w:val="es-ES_tradnl" w:eastAsia="ar-SA"/>
        </w:rPr>
        <w:t xml:space="preserve"> DEL SERVICIO</w:t>
      </w:r>
      <w:r w:rsidR="00C55400" w:rsidRPr="00AD2136">
        <w:rPr>
          <w:rFonts w:ascii="Century Gothic" w:hAnsi="Century Gothic" w:cs="Arial"/>
          <w:b/>
          <w:sz w:val="18"/>
          <w:szCs w:val="18"/>
          <w:lang w:val="es-ES_tradnl" w:eastAsia="ar-SA"/>
        </w:rPr>
        <w:t>:</w:t>
      </w:r>
    </w:p>
    <w:p w14:paraId="357BF028" w14:textId="77777777" w:rsidR="00885340" w:rsidRPr="00AD2136" w:rsidRDefault="00885340" w:rsidP="00A36456">
      <w:pPr>
        <w:autoSpaceDE w:val="0"/>
        <w:autoSpaceDN w:val="0"/>
        <w:adjustRightInd w:val="0"/>
        <w:jc w:val="both"/>
        <w:rPr>
          <w:rFonts w:ascii="Century Gothic" w:hAnsi="Century Gothic" w:cs="Arial"/>
          <w:sz w:val="18"/>
          <w:szCs w:val="18"/>
          <w:lang w:val="es-ES_tradnl" w:eastAsia="ar-SA"/>
        </w:rPr>
      </w:pPr>
    </w:p>
    <w:p w14:paraId="6EB90D50" w14:textId="77777777" w:rsidR="00885340" w:rsidRPr="00AD2136" w:rsidRDefault="007A21F5" w:rsidP="005772E2">
      <w:pPr>
        <w:pStyle w:val="Prrafodelista"/>
        <w:numPr>
          <w:ilvl w:val="3"/>
          <w:numId w:val="33"/>
        </w:numPr>
        <w:autoSpaceDE w:val="0"/>
        <w:autoSpaceDN w:val="0"/>
        <w:adjustRightInd w:val="0"/>
        <w:jc w:val="both"/>
        <w:rPr>
          <w:rFonts w:ascii="Century Gothic" w:hAnsi="Century Gothic" w:cs="Arial"/>
          <w:b/>
          <w:sz w:val="18"/>
          <w:szCs w:val="18"/>
          <w:lang w:val="es-ES_tradnl" w:eastAsia="ar-SA"/>
        </w:rPr>
      </w:pPr>
      <w:r w:rsidRPr="00AD2136">
        <w:rPr>
          <w:rFonts w:ascii="Century Gothic" w:hAnsi="Century Gothic" w:cs="Arial"/>
          <w:b/>
          <w:sz w:val="18"/>
          <w:szCs w:val="18"/>
          <w:lang w:val="es-ES_tradnl" w:eastAsia="ar-SA"/>
        </w:rPr>
        <w:t>PLAZO Y LUGAR DE LA PRESTACIÓN DEL SERVICIO</w:t>
      </w:r>
      <w:r w:rsidR="00C55400" w:rsidRPr="00AD2136">
        <w:rPr>
          <w:rFonts w:ascii="Century Gothic" w:hAnsi="Century Gothic" w:cs="Arial"/>
          <w:b/>
          <w:sz w:val="18"/>
          <w:szCs w:val="18"/>
          <w:lang w:val="es-ES_tradnl" w:eastAsia="ar-SA"/>
        </w:rPr>
        <w:t>:</w:t>
      </w:r>
    </w:p>
    <w:p w14:paraId="4C40ADA6" w14:textId="77777777" w:rsidR="00885340" w:rsidRPr="00AD2136" w:rsidRDefault="00885340" w:rsidP="002E047C">
      <w:pPr>
        <w:jc w:val="both"/>
        <w:rPr>
          <w:rFonts w:ascii="Century Gothic" w:hAnsi="Century Gothic" w:cs="Arial"/>
          <w:sz w:val="18"/>
          <w:szCs w:val="18"/>
          <w:lang w:eastAsia="es-ES"/>
        </w:rPr>
      </w:pPr>
    </w:p>
    <w:p w14:paraId="68528F3F" w14:textId="4490CFE8" w:rsidR="00D26E1B" w:rsidRPr="00AD2136" w:rsidRDefault="00D90C5F" w:rsidP="00D26E1B">
      <w:pPr>
        <w:jc w:val="both"/>
        <w:rPr>
          <w:rFonts w:ascii="Century Gothic" w:hAnsi="Century Gothic" w:cs="Arial"/>
          <w:sz w:val="18"/>
          <w:szCs w:val="18"/>
        </w:rPr>
      </w:pPr>
      <w:r w:rsidRPr="00AD2136">
        <w:rPr>
          <w:rFonts w:ascii="Century Gothic" w:hAnsi="Century Gothic" w:cs="Arial"/>
          <w:sz w:val="18"/>
          <w:szCs w:val="18"/>
        </w:rPr>
        <w:t>EL LUGAR DE ENTREGA SERA</w:t>
      </w:r>
      <w:r w:rsidR="002263BD" w:rsidRPr="00AD2136">
        <w:rPr>
          <w:rFonts w:ascii="Century Gothic" w:hAnsi="Century Gothic" w:cs="Arial"/>
          <w:sz w:val="18"/>
          <w:szCs w:val="18"/>
        </w:rPr>
        <w:t xml:space="preserve"> LA UNIDAD MÉDICA DE ALTA ESPECIALIDA</w:t>
      </w:r>
      <w:r w:rsidRPr="00AD2136">
        <w:rPr>
          <w:rFonts w:ascii="Century Gothic" w:hAnsi="Century Gothic" w:cs="Arial"/>
          <w:sz w:val="18"/>
          <w:szCs w:val="18"/>
        </w:rPr>
        <w:t>,</w:t>
      </w:r>
      <w:r w:rsidR="00BA0A26" w:rsidRPr="00AD2136">
        <w:rPr>
          <w:rFonts w:ascii="Century Gothic" w:hAnsi="Century Gothic" w:cs="Arial"/>
          <w:sz w:val="18"/>
          <w:szCs w:val="18"/>
        </w:rPr>
        <w:t xml:space="preserve"> HOSPITAL DE ESPECIALIDADES, DR, ANTONIO FRAGA MOURET, DEL CENTRO MÉDICO NACIONAL LA RAZA, CIUDAD DE MÉXICO. POR PARTE DE</w:t>
      </w:r>
      <w:r w:rsidRPr="00AD2136">
        <w:rPr>
          <w:rFonts w:ascii="Century Gothic" w:hAnsi="Century Gothic" w:cs="Arial"/>
          <w:sz w:val="18"/>
          <w:szCs w:val="18"/>
        </w:rPr>
        <w:t>L LICITANTE QUE RESULTE ADJUDICADO</w:t>
      </w:r>
      <w:r w:rsidR="00FB4F2B" w:rsidRPr="00AD2136">
        <w:rPr>
          <w:rFonts w:ascii="Century Gothic" w:hAnsi="Century Gothic" w:cs="Arial"/>
          <w:sz w:val="18"/>
          <w:szCs w:val="18"/>
        </w:rPr>
        <w:t>.</w:t>
      </w:r>
    </w:p>
    <w:p w14:paraId="0284E2BC" w14:textId="77777777" w:rsidR="00FB4F2B" w:rsidRPr="00AD2136" w:rsidRDefault="00FB4F2B" w:rsidP="00D26E1B">
      <w:pPr>
        <w:jc w:val="both"/>
        <w:rPr>
          <w:rFonts w:ascii="Century Gothic" w:hAnsi="Century Gothic" w:cs="Arial"/>
          <w:sz w:val="18"/>
          <w:szCs w:val="18"/>
        </w:rPr>
      </w:pPr>
    </w:p>
    <w:p w14:paraId="424E4AD7" w14:textId="4F3774AD" w:rsidR="00F15364" w:rsidRPr="00AD2136" w:rsidRDefault="00C361D8" w:rsidP="00F15364">
      <w:pPr>
        <w:tabs>
          <w:tab w:val="left" w:pos="-284"/>
          <w:tab w:val="left" w:pos="9498"/>
        </w:tabs>
        <w:suppressAutoHyphens/>
        <w:ind w:right="51"/>
        <w:jc w:val="both"/>
        <w:rPr>
          <w:rFonts w:ascii="Century Gothic" w:eastAsiaTheme="minorHAnsi" w:hAnsi="Century Gothic" w:cs="Arial"/>
          <w:bCs/>
          <w:sz w:val="18"/>
          <w:szCs w:val="18"/>
          <w:lang w:eastAsia="ar-SA"/>
        </w:rPr>
      </w:pPr>
      <w:bookmarkStart w:id="7" w:name="_Hlk100679105"/>
      <w:r w:rsidRPr="00AD2136">
        <w:rPr>
          <w:rFonts w:ascii="Century Gothic" w:eastAsiaTheme="minorHAnsi" w:hAnsi="Century Gothic" w:cs="Arial"/>
          <w:bCs/>
          <w:sz w:val="18"/>
          <w:szCs w:val="18"/>
          <w:lang w:eastAsia="ar-SA"/>
        </w:rPr>
        <w:t>AL DÍA SIGUIENTE DE LA NOTIFICACIÓN DEL FALLO,</w:t>
      </w:r>
      <w:bookmarkEnd w:id="7"/>
      <w:r w:rsidR="00E511B0" w:rsidRPr="00AD2136">
        <w:rPr>
          <w:rFonts w:ascii="Century Gothic" w:eastAsiaTheme="minorHAnsi" w:hAnsi="Century Gothic" w:cs="Arial"/>
          <w:bCs/>
          <w:sz w:val="18"/>
          <w:szCs w:val="18"/>
          <w:lang w:eastAsia="ar-SA"/>
        </w:rPr>
        <w:t xml:space="preserve"> </w:t>
      </w:r>
      <w:r w:rsidR="00F15364" w:rsidRPr="00AD2136">
        <w:rPr>
          <w:rFonts w:ascii="Century Gothic" w:eastAsiaTheme="minorHAnsi" w:hAnsi="Century Gothic" w:cs="Arial"/>
          <w:bCs/>
          <w:sz w:val="18"/>
          <w:szCs w:val="18"/>
          <w:lang w:eastAsia="ar-SA"/>
        </w:rPr>
        <w:t xml:space="preserve">EL PROVEEDOR </w:t>
      </w:r>
      <w:r w:rsidR="00BA0A26" w:rsidRPr="00AD2136">
        <w:rPr>
          <w:rFonts w:ascii="Century Gothic" w:eastAsiaTheme="minorHAnsi" w:hAnsi="Century Gothic" w:cs="Arial"/>
          <w:bCs/>
          <w:sz w:val="18"/>
          <w:szCs w:val="18"/>
          <w:lang w:eastAsia="ar-SA"/>
        </w:rPr>
        <w:t>ENTREGARÁ</w:t>
      </w:r>
      <w:r w:rsidR="00F15364" w:rsidRPr="00AD2136">
        <w:rPr>
          <w:rFonts w:ascii="Century Gothic" w:eastAsiaTheme="minorHAnsi" w:hAnsi="Century Gothic" w:cs="Arial"/>
          <w:sz w:val="18"/>
          <w:szCs w:val="18"/>
        </w:rPr>
        <w:t xml:space="preserve"> LOS EQUIPOS</w:t>
      </w:r>
      <w:r w:rsidR="00362F0A" w:rsidRPr="00AD2136">
        <w:rPr>
          <w:rFonts w:ascii="Century Gothic" w:eastAsiaTheme="minorHAnsi" w:hAnsi="Century Gothic" w:cs="Arial"/>
          <w:sz w:val="18"/>
          <w:szCs w:val="18"/>
        </w:rPr>
        <w:t>, INSTRUMENTAL E INSUMOS</w:t>
      </w:r>
      <w:r w:rsidR="00F15364" w:rsidRPr="00AD2136">
        <w:rPr>
          <w:rFonts w:ascii="Century Gothic" w:eastAsiaTheme="minorHAnsi" w:hAnsi="Century Gothic" w:cs="Arial"/>
          <w:sz w:val="18"/>
          <w:szCs w:val="18"/>
        </w:rPr>
        <w:t xml:space="preserve"> </w:t>
      </w:r>
      <w:r w:rsidR="00BA0A26" w:rsidRPr="00AD2136">
        <w:rPr>
          <w:rFonts w:ascii="Century Gothic" w:eastAsiaTheme="minorHAnsi" w:hAnsi="Century Gothic" w:cs="Arial"/>
          <w:sz w:val="18"/>
          <w:szCs w:val="18"/>
        </w:rPr>
        <w:t>SOLICITADOS</w:t>
      </w:r>
      <w:r w:rsidR="00F15364" w:rsidRPr="00AD2136">
        <w:rPr>
          <w:rFonts w:ascii="Century Gothic" w:eastAsiaTheme="minorHAnsi" w:hAnsi="Century Gothic" w:cs="Arial"/>
          <w:bCs/>
          <w:sz w:val="18"/>
          <w:szCs w:val="18"/>
          <w:lang w:eastAsia="ar-SA"/>
        </w:rPr>
        <w:t xml:space="preserve">, CON LAS CARACTERÍSTICAS TÉCNICAS SEÑALADAS EN EL </w:t>
      </w:r>
      <w:r w:rsidR="00F15364" w:rsidRPr="00AD2136">
        <w:rPr>
          <w:rFonts w:ascii="Century Gothic" w:eastAsiaTheme="minorHAnsi" w:hAnsi="Century Gothic" w:cs="Arial"/>
          <w:b/>
          <w:bCs/>
          <w:sz w:val="18"/>
          <w:szCs w:val="18"/>
          <w:lang w:eastAsia="ar-SA"/>
        </w:rPr>
        <w:t xml:space="preserve">ANEXO T2. </w:t>
      </w:r>
      <w:r w:rsidR="00F15364" w:rsidRPr="00AD2136">
        <w:rPr>
          <w:rFonts w:ascii="Century Gothic" w:eastAsiaTheme="minorHAnsi" w:hAnsi="Century Gothic" w:cs="Arial"/>
          <w:bCs/>
          <w:sz w:val="18"/>
          <w:szCs w:val="18"/>
          <w:lang w:eastAsia="ar-SA"/>
        </w:rPr>
        <w:t>(T DOS.)</w:t>
      </w:r>
      <w:r w:rsidR="00F15364" w:rsidRPr="00AD2136">
        <w:rPr>
          <w:rFonts w:ascii="Century Gothic" w:eastAsiaTheme="minorHAnsi" w:hAnsi="Century Gothic" w:cs="Arial"/>
          <w:b/>
          <w:bCs/>
          <w:sz w:val="18"/>
          <w:szCs w:val="18"/>
          <w:lang w:eastAsia="ar-SA"/>
        </w:rPr>
        <w:t xml:space="preserve"> </w:t>
      </w:r>
      <w:r w:rsidR="00F15364" w:rsidRPr="00AD2136">
        <w:rPr>
          <w:rFonts w:ascii="Century Gothic" w:eastAsiaTheme="minorHAnsi" w:hAnsi="Century Gothic" w:cs="Arial"/>
          <w:bCs/>
          <w:sz w:val="18"/>
          <w:szCs w:val="18"/>
          <w:lang w:eastAsia="ar-SA"/>
        </w:rPr>
        <w:t>DE ESTE DOCUMENTO.</w:t>
      </w:r>
    </w:p>
    <w:p w14:paraId="7C7A263B" w14:textId="77777777" w:rsidR="00810CD5" w:rsidRPr="00AD2136" w:rsidRDefault="00810CD5" w:rsidP="00F15364">
      <w:pPr>
        <w:tabs>
          <w:tab w:val="left" w:pos="-284"/>
          <w:tab w:val="left" w:pos="9498"/>
        </w:tabs>
        <w:suppressAutoHyphens/>
        <w:ind w:right="51"/>
        <w:jc w:val="both"/>
        <w:rPr>
          <w:rFonts w:ascii="Century Gothic" w:eastAsiaTheme="minorHAnsi" w:hAnsi="Century Gothic" w:cs="Arial"/>
          <w:bCs/>
          <w:sz w:val="18"/>
          <w:szCs w:val="18"/>
          <w:lang w:eastAsia="ar-SA"/>
        </w:rPr>
      </w:pPr>
    </w:p>
    <w:p w14:paraId="20A21059" w14:textId="46C9889D" w:rsidR="00362F0A" w:rsidRPr="00AD2136" w:rsidRDefault="00362F0A" w:rsidP="005772E2">
      <w:pPr>
        <w:pStyle w:val="Prrafodelista"/>
        <w:numPr>
          <w:ilvl w:val="3"/>
          <w:numId w:val="33"/>
        </w:numPr>
        <w:autoSpaceDE w:val="0"/>
        <w:autoSpaceDN w:val="0"/>
        <w:adjustRightInd w:val="0"/>
        <w:jc w:val="both"/>
        <w:rPr>
          <w:rFonts w:ascii="Century Gothic" w:hAnsi="Century Gothic" w:cs="Arial"/>
          <w:b/>
          <w:sz w:val="18"/>
          <w:szCs w:val="18"/>
          <w:lang w:val="es-ES_tradnl" w:eastAsia="ar-SA"/>
        </w:rPr>
      </w:pPr>
      <w:r w:rsidRPr="00AD2136">
        <w:rPr>
          <w:rFonts w:ascii="Century Gothic" w:hAnsi="Century Gothic" w:cs="Arial"/>
          <w:b/>
          <w:sz w:val="18"/>
          <w:szCs w:val="18"/>
          <w:lang w:val="es-ES_tradnl" w:eastAsia="ar-SA"/>
        </w:rPr>
        <w:t>CONDICIONES DE ENTREGA DEL SERVICIO:</w:t>
      </w:r>
    </w:p>
    <w:p w14:paraId="3C8ACE1F" w14:textId="77777777" w:rsidR="00362F0A" w:rsidRPr="00AD2136" w:rsidRDefault="00362F0A" w:rsidP="00362F0A">
      <w:pPr>
        <w:pStyle w:val="Prrafodelista"/>
        <w:autoSpaceDE w:val="0"/>
        <w:autoSpaceDN w:val="0"/>
        <w:adjustRightInd w:val="0"/>
        <w:ind w:left="720"/>
        <w:jc w:val="both"/>
        <w:rPr>
          <w:rFonts w:ascii="Century Gothic" w:hAnsi="Century Gothic" w:cs="Arial"/>
          <w:b/>
          <w:sz w:val="18"/>
          <w:szCs w:val="18"/>
          <w:lang w:val="es-ES_tradnl" w:eastAsia="ar-SA"/>
        </w:rPr>
      </w:pPr>
    </w:p>
    <w:p w14:paraId="41C1F8CF" w14:textId="7DC03FDB" w:rsidR="00362F0A" w:rsidRPr="00AD2136" w:rsidRDefault="00362F0A" w:rsidP="00362F0A">
      <w:pPr>
        <w:suppressAutoHyphens/>
        <w:jc w:val="both"/>
        <w:rPr>
          <w:rFonts w:ascii="Century Gothic" w:hAnsi="Century Gothic" w:cs="Arial"/>
          <w:sz w:val="18"/>
          <w:szCs w:val="18"/>
        </w:rPr>
      </w:pPr>
      <w:r w:rsidRPr="00AD2136">
        <w:rPr>
          <w:rFonts w:ascii="Century Gothic" w:hAnsi="Century Gothic" w:cs="Arial"/>
          <w:sz w:val="18"/>
          <w:szCs w:val="18"/>
        </w:rPr>
        <w:t>EL SERVICIO DEBERÁ SER PRESTADO DENTRO DE LOS PLAZOS ESTABLECIDOS EN LA PROGRAMACIÓN SEMANAL QUE ENTREGARÁ LA UNIDAD MÉDICA A “EL PROVEEDOR”.</w:t>
      </w:r>
    </w:p>
    <w:p w14:paraId="535EAE04" w14:textId="77777777" w:rsidR="00FB4F2B" w:rsidRPr="00AD2136" w:rsidRDefault="00FB4F2B" w:rsidP="00362F0A">
      <w:pPr>
        <w:suppressAutoHyphens/>
        <w:jc w:val="both"/>
        <w:rPr>
          <w:rFonts w:ascii="Century Gothic" w:hAnsi="Century Gothic" w:cs="Arial"/>
          <w:sz w:val="18"/>
          <w:szCs w:val="18"/>
          <w:lang w:eastAsia="en-US"/>
        </w:rPr>
      </w:pPr>
    </w:p>
    <w:p w14:paraId="5A2B8FED" w14:textId="7246BA39" w:rsidR="00362F0A" w:rsidRPr="00AD2136" w:rsidRDefault="00362F0A" w:rsidP="00362F0A">
      <w:pPr>
        <w:suppressAutoHyphens/>
        <w:jc w:val="both"/>
        <w:rPr>
          <w:rFonts w:ascii="Century Gothic" w:hAnsi="Century Gothic" w:cs="Arial"/>
          <w:sz w:val="18"/>
          <w:szCs w:val="18"/>
        </w:rPr>
      </w:pPr>
      <w:r w:rsidRPr="00AD2136">
        <w:rPr>
          <w:rFonts w:ascii="Century Gothic" w:hAnsi="Century Gothic" w:cs="Arial"/>
          <w:sz w:val="18"/>
          <w:szCs w:val="18"/>
        </w:rPr>
        <w:t>“EL PROVEEDOR” SERÁ RESPONSABLE DE GARANTIZAR LOS INSUMOS NECESARIOS PARA LA REALIZACIÓN DEL EVENTO QUIRÚRGICO PROGRAMADO O URGENTE.</w:t>
      </w:r>
    </w:p>
    <w:p w14:paraId="1E6316B1" w14:textId="77777777" w:rsidR="00FB4F2B" w:rsidRPr="00AD2136" w:rsidRDefault="00FB4F2B" w:rsidP="00362F0A">
      <w:pPr>
        <w:suppressAutoHyphens/>
        <w:jc w:val="both"/>
        <w:rPr>
          <w:rFonts w:ascii="Century Gothic" w:hAnsi="Century Gothic" w:cs="Arial"/>
          <w:sz w:val="18"/>
          <w:szCs w:val="18"/>
          <w:lang w:eastAsia="en-US"/>
        </w:rPr>
      </w:pPr>
    </w:p>
    <w:p w14:paraId="745D61D5" w14:textId="77E1B0DC" w:rsidR="00362F0A" w:rsidRPr="00AD2136" w:rsidRDefault="00362F0A" w:rsidP="00362F0A">
      <w:pPr>
        <w:suppressAutoHyphens/>
        <w:jc w:val="both"/>
        <w:rPr>
          <w:rFonts w:ascii="Century Gothic" w:hAnsi="Century Gothic" w:cs="Arial"/>
          <w:sz w:val="18"/>
          <w:szCs w:val="18"/>
        </w:rPr>
      </w:pPr>
      <w:r w:rsidRPr="00AD2136">
        <w:rPr>
          <w:rFonts w:ascii="Century Gothic" w:hAnsi="Century Gothic" w:cs="Arial"/>
          <w:sz w:val="18"/>
          <w:szCs w:val="18"/>
        </w:rPr>
        <w:t>LAS ENTREGAS DE INSUMOS QUE REALICE “EL PROVEEDOR” A LA UNIDAD MÉDICA, SERÁN A CONSIGNACIÓN, HASTA NO SE REALICE EL EVENTO QUIRÚRGICO Y SE DETERMINE LAS CANTIDADES QUE SE UTILIZARON, PARA SU FACTURACIÓN.</w:t>
      </w:r>
    </w:p>
    <w:p w14:paraId="284AE594" w14:textId="77777777" w:rsidR="00810CD5" w:rsidRPr="00AD2136" w:rsidRDefault="00810CD5" w:rsidP="00362F0A">
      <w:pPr>
        <w:suppressAutoHyphens/>
        <w:jc w:val="both"/>
        <w:rPr>
          <w:rFonts w:ascii="Century Gothic" w:hAnsi="Century Gothic" w:cs="Arial"/>
          <w:sz w:val="18"/>
          <w:szCs w:val="18"/>
          <w:lang w:eastAsia="en-US"/>
        </w:rPr>
      </w:pPr>
    </w:p>
    <w:p w14:paraId="5099E39C" w14:textId="77777777" w:rsidR="009A0152" w:rsidRPr="00AD2136" w:rsidRDefault="009A0152" w:rsidP="005772E2">
      <w:pPr>
        <w:numPr>
          <w:ilvl w:val="2"/>
          <w:numId w:val="33"/>
        </w:numPr>
        <w:contextualSpacing/>
        <w:jc w:val="both"/>
        <w:rPr>
          <w:rFonts w:ascii="Century Gothic" w:hAnsi="Century Gothic" w:cs="Arial"/>
          <w:b/>
          <w:sz w:val="18"/>
          <w:szCs w:val="18"/>
          <w:lang w:eastAsia="ar-SA"/>
        </w:rPr>
      </w:pPr>
      <w:r w:rsidRPr="00AD2136">
        <w:rPr>
          <w:rFonts w:ascii="Century Gothic" w:hAnsi="Century Gothic" w:cs="Arial"/>
          <w:b/>
          <w:sz w:val="18"/>
          <w:szCs w:val="18"/>
          <w:lang w:eastAsia="ar-SA"/>
        </w:rPr>
        <w:t>EQUIPO MÉDICO</w:t>
      </w:r>
      <w:r w:rsidR="00135819" w:rsidRPr="00AD2136">
        <w:rPr>
          <w:rFonts w:ascii="Century Gothic" w:hAnsi="Century Gothic" w:cs="Arial"/>
          <w:b/>
          <w:sz w:val="18"/>
          <w:szCs w:val="18"/>
          <w:lang w:eastAsia="ar-SA"/>
        </w:rPr>
        <w:t>.</w:t>
      </w:r>
    </w:p>
    <w:p w14:paraId="3ABDB8C8" w14:textId="77777777" w:rsidR="00135819" w:rsidRPr="00AD2136" w:rsidRDefault="00135819" w:rsidP="00135819">
      <w:pPr>
        <w:ind w:left="720"/>
        <w:contextualSpacing/>
        <w:jc w:val="both"/>
        <w:rPr>
          <w:rFonts w:ascii="Century Gothic" w:hAnsi="Century Gothic" w:cs="Arial"/>
          <w:b/>
          <w:sz w:val="18"/>
          <w:szCs w:val="18"/>
          <w:lang w:eastAsia="ar-SA"/>
        </w:rPr>
      </w:pPr>
    </w:p>
    <w:p w14:paraId="1B6693B8" w14:textId="6C87185F" w:rsidR="00F15364" w:rsidRPr="00AD2136" w:rsidRDefault="00782CA7" w:rsidP="00F15364">
      <w:pPr>
        <w:tabs>
          <w:tab w:val="left" w:pos="-284"/>
          <w:tab w:val="left" w:pos="9498"/>
        </w:tabs>
        <w:suppressAutoHyphens/>
        <w:ind w:right="51"/>
        <w:jc w:val="both"/>
        <w:rPr>
          <w:rFonts w:ascii="Century Gothic" w:eastAsiaTheme="minorHAnsi" w:hAnsi="Century Gothic" w:cs="Arial"/>
          <w:bCs/>
          <w:sz w:val="18"/>
          <w:szCs w:val="18"/>
          <w:lang w:eastAsia="ar-SA"/>
        </w:rPr>
      </w:pPr>
      <w:r w:rsidRPr="00AD2136">
        <w:rPr>
          <w:rFonts w:ascii="Century Gothic" w:eastAsiaTheme="minorHAnsi" w:hAnsi="Century Gothic" w:cs="Arial"/>
          <w:bCs/>
          <w:sz w:val="18"/>
          <w:szCs w:val="18"/>
          <w:lang w:eastAsia="ar-SA"/>
        </w:rPr>
        <w:t xml:space="preserve">LA ENTREGA, INSTALACIÓN Y PUESTA A PUNTO DEL EQUIPAMIENTO MÉDICO </w:t>
      </w:r>
      <w:r w:rsidR="008B298A">
        <w:rPr>
          <w:rFonts w:ascii="Century Gothic" w:eastAsiaTheme="minorHAnsi" w:hAnsi="Century Gothic" w:cs="Arial"/>
          <w:bCs/>
          <w:sz w:val="18"/>
          <w:szCs w:val="18"/>
          <w:lang w:eastAsia="ar-SA"/>
        </w:rPr>
        <w:t>DE ANESTESIA</w:t>
      </w:r>
      <w:r w:rsidRPr="00AD2136">
        <w:rPr>
          <w:rFonts w:ascii="Century Gothic" w:eastAsiaTheme="minorHAnsi" w:hAnsi="Century Gothic" w:cs="Arial"/>
          <w:bCs/>
          <w:sz w:val="18"/>
          <w:szCs w:val="18"/>
          <w:lang w:eastAsia="ar-SA"/>
        </w:rPr>
        <w:t xml:space="preserve"> SERÁ </w:t>
      </w:r>
      <w:r w:rsidR="00C361D8" w:rsidRPr="00AD2136">
        <w:rPr>
          <w:rFonts w:ascii="Century Gothic" w:eastAsiaTheme="minorHAnsi" w:hAnsi="Century Gothic" w:cs="Arial"/>
          <w:bCs/>
          <w:sz w:val="18"/>
          <w:szCs w:val="18"/>
          <w:lang w:eastAsia="ar-SA"/>
        </w:rPr>
        <w:t>AL DÍA SIGUIENTE DE LA NOTIFICACIÓN DEL FALLO,</w:t>
      </w:r>
      <w:r w:rsidRPr="00AD2136">
        <w:rPr>
          <w:rFonts w:ascii="Century Gothic" w:eastAsiaTheme="minorHAnsi" w:hAnsi="Century Gothic" w:cs="Arial"/>
          <w:bCs/>
          <w:sz w:val="18"/>
          <w:szCs w:val="18"/>
          <w:lang w:eastAsia="ar-SA"/>
        </w:rPr>
        <w:t xml:space="preserve"> CON BASE EN LA DESCRIPCIÓN DE LOS EQUIPOS REQUERIDOS EN EL </w:t>
      </w:r>
      <w:r w:rsidRPr="00AD2136">
        <w:rPr>
          <w:rFonts w:ascii="Century Gothic" w:eastAsiaTheme="minorHAnsi" w:hAnsi="Century Gothic" w:cs="Arial"/>
          <w:b/>
          <w:sz w:val="18"/>
          <w:szCs w:val="18"/>
          <w:lang w:eastAsia="ar-SA"/>
        </w:rPr>
        <w:t>ANEXO 1</w:t>
      </w:r>
      <w:r w:rsidRPr="00AD2136">
        <w:rPr>
          <w:rFonts w:ascii="Century Gothic" w:eastAsiaTheme="minorHAnsi" w:hAnsi="Century Gothic" w:cs="Arial"/>
          <w:bCs/>
          <w:sz w:val="18"/>
          <w:szCs w:val="18"/>
          <w:lang w:eastAsia="ar-SA"/>
        </w:rPr>
        <w:t xml:space="preserve"> DE LA PRESENTE CONVOCATORIA.” TODOS LOS EQUIPOS DEBERÁN ESTAR EN ÓPTIMAS CONDICIONES DE USO, ESTAR VIGENTE EN EL PORTAFOLIO/CATÁLOGO DE PRODUCTOS DEL FABRICANTE Y NO ESTAR DESCONTINUADO POR EL FABRICANTE Y CUMPLIR CON LAS ESPECIFICACIONES TÉCNICAS DESCRITAS EN EL </w:t>
      </w:r>
      <w:r w:rsidRPr="00AD2136">
        <w:rPr>
          <w:rFonts w:ascii="Century Gothic" w:eastAsiaTheme="minorHAnsi" w:hAnsi="Century Gothic" w:cs="Arial"/>
          <w:b/>
          <w:sz w:val="18"/>
          <w:szCs w:val="18"/>
          <w:lang w:eastAsia="ar-SA"/>
        </w:rPr>
        <w:t>ANEXO 1</w:t>
      </w:r>
      <w:r w:rsidRPr="00AD2136">
        <w:rPr>
          <w:rFonts w:ascii="Century Gothic" w:eastAsiaTheme="minorHAnsi" w:hAnsi="Century Gothic" w:cs="Arial"/>
          <w:bCs/>
          <w:sz w:val="18"/>
          <w:szCs w:val="18"/>
          <w:lang w:eastAsia="ar-SA"/>
        </w:rPr>
        <w:t xml:space="preserve">  Y HABER SIDO ENSAMBLADO DE MANERA INTEGRAL EN EL PAÍS DE ORIGEN. NO SE ACEPTARÁN PROPUESTAS DE BIENES CORRESPONDIENTES A SALDOS O REMANENTES QUE OSTENTEN LAS LEYENDAS “ONLY EXPORT” NI “ONLY INVESTIGATION”, DESCONTINUADOS O CUYO USO NO SE AUTORICE EN EL PAÍS DE ORIGEN, O QUE CUENTEN CON ALERTAS MÉDICAS O DE CONCENTRACIONES POR PARTE DE LAS AUTORIDADES SANITARIAS MEXICANAS, LA FDA Y/O LA CE SEGÚN CORRESPONDA.</w:t>
      </w:r>
    </w:p>
    <w:p w14:paraId="0AFFD353" w14:textId="77777777" w:rsidR="00FB4F2B" w:rsidRPr="00AD2136" w:rsidRDefault="00FB4F2B" w:rsidP="00F15364">
      <w:pPr>
        <w:tabs>
          <w:tab w:val="left" w:pos="-284"/>
          <w:tab w:val="left" w:pos="9498"/>
        </w:tabs>
        <w:suppressAutoHyphens/>
        <w:ind w:right="51"/>
        <w:jc w:val="both"/>
        <w:rPr>
          <w:rFonts w:ascii="Century Gothic" w:eastAsiaTheme="minorHAnsi" w:hAnsi="Century Gothic" w:cs="Arial"/>
          <w:bCs/>
          <w:sz w:val="18"/>
          <w:szCs w:val="18"/>
          <w:lang w:eastAsia="ar-SA"/>
        </w:rPr>
      </w:pPr>
    </w:p>
    <w:p w14:paraId="6E41E443" w14:textId="135AD44C" w:rsidR="008D5198" w:rsidRPr="00AD2136" w:rsidRDefault="008D5198" w:rsidP="008D5198">
      <w:pPr>
        <w:tabs>
          <w:tab w:val="left" w:pos="-284"/>
          <w:tab w:val="left" w:pos="1068"/>
          <w:tab w:val="left" w:pos="9498"/>
        </w:tabs>
        <w:suppressAutoHyphens/>
        <w:ind w:right="51"/>
        <w:jc w:val="both"/>
        <w:rPr>
          <w:rFonts w:ascii="Century Gothic" w:eastAsiaTheme="minorHAnsi" w:hAnsi="Century Gothic" w:cs="Arial"/>
          <w:sz w:val="18"/>
          <w:szCs w:val="18"/>
          <w:lang w:eastAsia="ar-SA"/>
        </w:rPr>
      </w:pPr>
      <w:r w:rsidRPr="00AD2136">
        <w:rPr>
          <w:rFonts w:ascii="Century Gothic" w:eastAsiaTheme="minorHAnsi" w:hAnsi="Century Gothic" w:cs="Arial"/>
          <w:sz w:val="18"/>
          <w:szCs w:val="18"/>
          <w:lang w:eastAsia="ar-SA"/>
        </w:rPr>
        <w:t xml:space="preserve">LA INSTALACIÓN Y PUESTA A PUNTO DE LOS EQUIPOS SOLICITADOS PARA LA PRESTACIÓN DEL SERVICIO OBJETO DE ESTA LICITACIÓN, DEBERÁ LLEVARSE A CABO POR PERSONAL TÉCNICO PROFESIONAL Y SER SUPERVISADO POR UN INGENIERO TITULADO RESPONSABLE (BIOMÉDICO O PROFESIONAL AFÍN) DEL LICITANTE ADJUDICADO, PARA EL </w:t>
      </w:r>
      <w:r w:rsidRPr="00AD2136">
        <w:rPr>
          <w:rFonts w:ascii="Century Gothic" w:eastAsiaTheme="minorHAnsi" w:hAnsi="Century Gothic" w:cs="Arial"/>
          <w:sz w:val="18"/>
          <w:szCs w:val="18"/>
          <w:lang w:eastAsia="ar-SA"/>
        </w:rPr>
        <w:lastRenderedPageBreak/>
        <w:t>INICIO DE LA PRESTACIÓN DEL SERVICIO EN FORMA EFICIENTE Y SIN CONTRATIEMPOS DERIVADOS DE LA INSTALACIÓN Y PUESTA A PUNTO. EL NÚMERO DE INGENIEROS RESPONSABLES DE LA INSTALACIÓN DE LOS EQUIPOS SERÁ DE 1.</w:t>
      </w:r>
    </w:p>
    <w:p w14:paraId="1E8F237B" w14:textId="77777777" w:rsidR="00FB4F2B" w:rsidRPr="00AD2136" w:rsidRDefault="00FB4F2B" w:rsidP="008D5198">
      <w:pPr>
        <w:tabs>
          <w:tab w:val="left" w:pos="-284"/>
          <w:tab w:val="left" w:pos="1068"/>
          <w:tab w:val="left" w:pos="9498"/>
        </w:tabs>
        <w:suppressAutoHyphens/>
        <w:ind w:right="51"/>
        <w:jc w:val="both"/>
        <w:rPr>
          <w:rFonts w:ascii="Century Gothic" w:eastAsiaTheme="minorHAnsi" w:hAnsi="Century Gothic" w:cs="Arial"/>
          <w:sz w:val="18"/>
          <w:szCs w:val="18"/>
          <w:lang w:eastAsia="ar-SA"/>
        </w:rPr>
      </w:pPr>
    </w:p>
    <w:p w14:paraId="61736ED3" w14:textId="01BF3838" w:rsidR="00F15364" w:rsidRPr="00AD2136" w:rsidRDefault="00F15364" w:rsidP="00F15364">
      <w:pPr>
        <w:ind w:right="-1"/>
        <w:jc w:val="both"/>
        <w:rPr>
          <w:rFonts w:ascii="Century Gothic" w:eastAsiaTheme="minorHAnsi" w:hAnsi="Century Gothic" w:cs="Arial"/>
          <w:sz w:val="18"/>
          <w:szCs w:val="18"/>
        </w:rPr>
      </w:pPr>
      <w:r w:rsidRPr="00AD2136">
        <w:rPr>
          <w:rFonts w:ascii="Century Gothic" w:eastAsiaTheme="minorHAnsi" w:hAnsi="Century Gothic" w:cs="Arial"/>
          <w:sz w:val="18"/>
          <w:szCs w:val="18"/>
        </w:rPr>
        <w:t>AL TÉRMINO DE LA VIGENCIA DEL CONTRATO, EL PROVEEDOR SE OBLIGA A RETIRAR LOS EQUIPOS QUE SON DE SU PROPIEDAD, SIN DAÑAR LAS INSTALACIONES DEL INSTITUTO, EN UN PLAZO NO MAYOR DE 10 (DIEZ) DÍAS HÁBILES, PREVIO ACUERDO CON LAS AUTORIDADES DE LA UNIDAD MÉDICA CORRESPONDIENTE, ASUMIENDO A SU CARGO LOS GASTOS QUE SE GENEREN POR ESTE CONCEPTO Y DEJANDO CONSTANCIA DE LO ANTERIOR MEDIANTE ACTA-ENTREGA DE LAS INSTALACIONES DEL INSTITUTO.</w:t>
      </w:r>
    </w:p>
    <w:p w14:paraId="1FDC5DD7" w14:textId="77777777" w:rsidR="00810CD5" w:rsidRPr="00AD2136" w:rsidRDefault="00810CD5" w:rsidP="00F15364">
      <w:pPr>
        <w:ind w:right="-1"/>
        <w:jc w:val="both"/>
        <w:rPr>
          <w:rFonts w:ascii="Century Gothic" w:eastAsiaTheme="minorHAnsi" w:hAnsi="Century Gothic" w:cs="Arial"/>
          <w:sz w:val="18"/>
          <w:szCs w:val="18"/>
        </w:rPr>
      </w:pPr>
    </w:p>
    <w:p w14:paraId="30CCCDCF" w14:textId="71D4FE48" w:rsidR="008D5198" w:rsidRPr="00AD2136" w:rsidRDefault="008D5198" w:rsidP="005772E2">
      <w:pPr>
        <w:pStyle w:val="Prrafodelista"/>
        <w:numPr>
          <w:ilvl w:val="3"/>
          <w:numId w:val="33"/>
        </w:numPr>
        <w:autoSpaceDE w:val="0"/>
        <w:autoSpaceDN w:val="0"/>
        <w:adjustRightInd w:val="0"/>
        <w:jc w:val="both"/>
        <w:rPr>
          <w:rFonts w:ascii="Century Gothic" w:hAnsi="Century Gothic" w:cs="Arial"/>
          <w:b/>
          <w:sz w:val="18"/>
          <w:szCs w:val="18"/>
          <w:lang w:val="es-ES_tradnl" w:eastAsia="ar-SA"/>
        </w:rPr>
      </w:pPr>
      <w:r w:rsidRPr="00AD2136">
        <w:rPr>
          <w:rFonts w:ascii="Century Gothic" w:hAnsi="Century Gothic" w:cs="Arial"/>
          <w:b/>
          <w:sz w:val="18"/>
          <w:szCs w:val="18"/>
          <w:lang w:val="es-ES_tradnl" w:eastAsia="ar-SA"/>
        </w:rPr>
        <w:t>MANTENIMIENTO.</w:t>
      </w:r>
    </w:p>
    <w:p w14:paraId="132C0EDD" w14:textId="1C42EDC2" w:rsidR="008D5198" w:rsidRPr="00AD2136" w:rsidRDefault="008D5198" w:rsidP="008D5198">
      <w:pPr>
        <w:pStyle w:val="Prrafodelista"/>
        <w:autoSpaceDE w:val="0"/>
        <w:autoSpaceDN w:val="0"/>
        <w:adjustRightInd w:val="0"/>
        <w:ind w:left="720"/>
        <w:jc w:val="both"/>
        <w:rPr>
          <w:rFonts w:ascii="Century Gothic" w:hAnsi="Century Gothic" w:cs="Arial"/>
          <w:b/>
          <w:sz w:val="18"/>
          <w:szCs w:val="18"/>
          <w:lang w:val="es-ES_tradnl" w:eastAsia="ar-SA"/>
        </w:rPr>
      </w:pPr>
    </w:p>
    <w:p w14:paraId="7CD700F3" w14:textId="0760099B" w:rsidR="008D5198" w:rsidRPr="00AD2136" w:rsidRDefault="008D5198" w:rsidP="008D5198">
      <w:pPr>
        <w:jc w:val="both"/>
        <w:rPr>
          <w:rFonts w:ascii="Century Gothic" w:hAnsi="Century Gothic" w:cs="Arial"/>
          <w:sz w:val="18"/>
          <w:szCs w:val="18"/>
        </w:rPr>
      </w:pPr>
      <w:r w:rsidRPr="00AD2136">
        <w:rPr>
          <w:rFonts w:ascii="Century Gothic" w:hAnsi="Century Gothic" w:cs="Arial"/>
          <w:sz w:val="18"/>
          <w:szCs w:val="18"/>
        </w:rPr>
        <w:t xml:space="preserve">EL PROVEEDOR ADJUDICADO DEBERÁ PROPORCIONAR SIN COSTO ADICIONAL DURANTE LA VIGENCIA DEL CONTRATO DEL SERVICIO MÉDICO INTEGRAL, EL MANTENIMIENTO PREVENTIVO Y CORRECTIVO DEL EQUIPO </w:t>
      </w:r>
      <w:r w:rsidRPr="00AD2136">
        <w:rPr>
          <w:rFonts w:ascii="Century Gothic" w:hAnsi="Century Gothic" w:cs="Arial"/>
          <w:b/>
          <w:sz w:val="18"/>
          <w:szCs w:val="18"/>
        </w:rPr>
        <w:t>MÉDICO</w:t>
      </w:r>
      <w:r w:rsidR="00CD3CA2" w:rsidRPr="00AD2136">
        <w:rPr>
          <w:rFonts w:ascii="Century Gothic" w:hAnsi="Century Gothic" w:cs="Arial"/>
          <w:b/>
          <w:sz w:val="18"/>
          <w:szCs w:val="18"/>
        </w:rPr>
        <w:t xml:space="preserve"> PARA </w:t>
      </w:r>
      <w:r w:rsidR="00873E32" w:rsidRPr="00AD2136">
        <w:rPr>
          <w:rFonts w:ascii="Century Gothic" w:hAnsi="Century Gothic" w:cs="Arial"/>
          <w:b/>
          <w:sz w:val="18"/>
          <w:szCs w:val="18"/>
        </w:rPr>
        <w:t>ANESTESIA</w:t>
      </w:r>
      <w:r w:rsidRPr="00AD2136">
        <w:rPr>
          <w:rFonts w:ascii="Century Gothic" w:hAnsi="Century Gothic" w:cs="Arial"/>
          <w:sz w:val="18"/>
          <w:szCs w:val="18"/>
        </w:rPr>
        <w:t>, A EFECTO DE QUE SE GARANTICE LA PRESTACIÓN DEL SERVICIO EN ÓPTIMAS CONDICIONES PARA SEGURIDAD DE LOS PACIENTES. PARA TAL EFECTO DEBERÁ PRESENTAR COMO PARTE DE SU PROPUESTA TÉCNICA EL “PROGRAMA DE MANTENIMIENTO PREVENTIVO” Y DEMOSTRAR QUE CUENTA CON EL PERSONAL REQUERIDO PARA ELLO</w:t>
      </w:r>
      <w:r w:rsidR="00107CF3" w:rsidRPr="00AD2136">
        <w:rPr>
          <w:rFonts w:ascii="Century Gothic" w:hAnsi="Century Gothic" w:cs="Arial"/>
          <w:sz w:val="18"/>
          <w:szCs w:val="18"/>
        </w:rPr>
        <w:t>.</w:t>
      </w:r>
    </w:p>
    <w:p w14:paraId="68C1E75B" w14:textId="77777777" w:rsidR="00107CF3" w:rsidRPr="00AD2136" w:rsidRDefault="00107CF3" w:rsidP="008D5198">
      <w:pPr>
        <w:jc w:val="both"/>
        <w:rPr>
          <w:rFonts w:ascii="Century Gothic" w:hAnsi="Century Gothic" w:cs="Arial"/>
          <w:sz w:val="18"/>
          <w:szCs w:val="18"/>
          <w:lang w:eastAsia="en-US"/>
        </w:rPr>
      </w:pPr>
    </w:p>
    <w:p w14:paraId="133E8F9B" w14:textId="52CF481E" w:rsidR="008D5198" w:rsidRPr="00AD2136" w:rsidRDefault="008D5198" w:rsidP="005772E2">
      <w:pPr>
        <w:pStyle w:val="Prrafodelista"/>
        <w:numPr>
          <w:ilvl w:val="0"/>
          <w:numId w:val="68"/>
        </w:numPr>
        <w:jc w:val="both"/>
        <w:rPr>
          <w:rFonts w:ascii="Century Gothic" w:hAnsi="Century Gothic" w:cs="Arial"/>
          <w:b/>
          <w:sz w:val="18"/>
          <w:szCs w:val="18"/>
        </w:rPr>
      </w:pPr>
      <w:r w:rsidRPr="00AD2136">
        <w:rPr>
          <w:rFonts w:ascii="Century Gothic" w:hAnsi="Century Gothic" w:cs="Arial"/>
          <w:b/>
          <w:sz w:val="18"/>
          <w:szCs w:val="18"/>
        </w:rPr>
        <w:t>MANTENIMIENTO PREVENTIVO</w:t>
      </w:r>
    </w:p>
    <w:p w14:paraId="0CC2A07A" w14:textId="77777777" w:rsidR="00107CF3" w:rsidRPr="00AD2136" w:rsidRDefault="00107CF3" w:rsidP="008D5198">
      <w:pPr>
        <w:jc w:val="both"/>
        <w:rPr>
          <w:rFonts w:ascii="Century Gothic" w:hAnsi="Century Gothic" w:cs="Arial"/>
          <w:sz w:val="18"/>
          <w:szCs w:val="18"/>
          <w:lang w:eastAsia="en-US"/>
        </w:rPr>
      </w:pPr>
    </w:p>
    <w:p w14:paraId="4B75D567" w14:textId="32C5CDF6" w:rsidR="008D5198" w:rsidRPr="00AD2136" w:rsidRDefault="008D5198" w:rsidP="008D5198">
      <w:pPr>
        <w:jc w:val="both"/>
        <w:rPr>
          <w:rFonts w:ascii="Century Gothic" w:hAnsi="Century Gothic" w:cs="Arial"/>
          <w:sz w:val="18"/>
          <w:szCs w:val="18"/>
        </w:rPr>
      </w:pPr>
      <w:r w:rsidRPr="00AD2136">
        <w:rPr>
          <w:rFonts w:ascii="Century Gothic" w:hAnsi="Century Gothic" w:cs="Arial"/>
          <w:sz w:val="18"/>
          <w:szCs w:val="18"/>
        </w:rPr>
        <w:t xml:space="preserve">EL PROVEEDOR ENTREGARÁ AL JEFE DEL SERVICIO DE </w:t>
      </w:r>
      <w:r w:rsidR="00873E32" w:rsidRPr="00AD2136">
        <w:rPr>
          <w:rFonts w:ascii="Century Gothic" w:hAnsi="Century Gothic" w:cs="Arial"/>
          <w:sz w:val="18"/>
          <w:szCs w:val="18"/>
        </w:rPr>
        <w:t>ANESTESIA</w:t>
      </w:r>
      <w:r w:rsidRPr="00AD2136">
        <w:rPr>
          <w:rFonts w:ascii="Century Gothic" w:hAnsi="Century Gothic" w:cs="Arial"/>
          <w:sz w:val="18"/>
          <w:szCs w:val="18"/>
        </w:rPr>
        <w:t xml:space="preserve"> Y DE CONSERVACIÓN DE LA UNIDAD MÉDICA, AL INICIO DE LA VIGENCIA DEL CONTRATO Y PRESTACIÓN DEL SERVICIO, EL CALENDARIO DEL PROGRAMA DE MANTENIMIENTO PREVENTIVO DEL EQUIPO </w:t>
      </w:r>
      <w:r w:rsidRPr="00AD2136">
        <w:rPr>
          <w:rFonts w:ascii="Century Gothic" w:hAnsi="Century Gothic" w:cs="Arial"/>
          <w:b/>
          <w:sz w:val="18"/>
          <w:szCs w:val="18"/>
        </w:rPr>
        <w:t xml:space="preserve">MÉDICO DE </w:t>
      </w:r>
      <w:r w:rsidR="00873E32" w:rsidRPr="00AD2136">
        <w:rPr>
          <w:rFonts w:ascii="Century Gothic" w:hAnsi="Century Gothic" w:cs="Arial"/>
          <w:b/>
          <w:sz w:val="18"/>
          <w:szCs w:val="18"/>
        </w:rPr>
        <w:t>ANESTESIA</w:t>
      </w:r>
      <w:r w:rsidRPr="00AD2136">
        <w:rPr>
          <w:rFonts w:ascii="Century Gothic" w:hAnsi="Century Gothic" w:cs="Arial"/>
          <w:sz w:val="18"/>
          <w:szCs w:val="18"/>
        </w:rPr>
        <w:t>, CONFORME A LAS ESPECIFICACIONES DEL FABRICANTE. EL INSTITUTO LLEVARÁ A CABO EL CONTROL A TRAVÉS DE LA BITÁCORA DE MANTENIMIENTO PREVENTIVO. DICHO MANTENIMIENTO DEBERÁ SER SUPERVISADO Y AVALADO POR EL INGENIERO TITULADO RESPONSABLE DE LA EMPRESA.</w:t>
      </w:r>
    </w:p>
    <w:p w14:paraId="26EB4CC3" w14:textId="77777777" w:rsidR="00107CF3" w:rsidRPr="00AD2136" w:rsidRDefault="00107CF3" w:rsidP="008D5198">
      <w:pPr>
        <w:jc w:val="both"/>
        <w:rPr>
          <w:rFonts w:ascii="Century Gothic" w:hAnsi="Century Gothic" w:cs="Arial"/>
          <w:sz w:val="18"/>
          <w:szCs w:val="18"/>
        </w:rPr>
      </w:pPr>
    </w:p>
    <w:p w14:paraId="51D2C24F" w14:textId="42C26460" w:rsidR="008D5198" w:rsidRPr="00AD2136" w:rsidRDefault="008D5198" w:rsidP="005772E2">
      <w:pPr>
        <w:pStyle w:val="Prrafodelista"/>
        <w:numPr>
          <w:ilvl w:val="0"/>
          <w:numId w:val="68"/>
        </w:numPr>
        <w:jc w:val="both"/>
        <w:rPr>
          <w:rFonts w:ascii="Century Gothic" w:hAnsi="Century Gothic" w:cs="Arial"/>
          <w:b/>
          <w:sz w:val="18"/>
          <w:szCs w:val="18"/>
        </w:rPr>
      </w:pPr>
      <w:r w:rsidRPr="00AD2136">
        <w:rPr>
          <w:rFonts w:ascii="Century Gothic" w:hAnsi="Century Gothic" w:cs="Arial"/>
          <w:b/>
          <w:sz w:val="18"/>
          <w:szCs w:val="18"/>
        </w:rPr>
        <w:t>MANTENIMIENTO CORRECTIVO</w:t>
      </w:r>
    </w:p>
    <w:p w14:paraId="2E8C4233" w14:textId="77777777" w:rsidR="00107CF3" w:rsidRPr="00AD2136" w:rsidRDefault="00107CF3" w:rsidP="008D5198">
      <w:pPr>
        <w:jc w:val="both"/>
        <w:rPr>
          <w:rFonts w:ascii="Century Gothic" w:hAnsi="Century Gothic" w:cs="Arial"/>
          <w:sz w:val="18"/>
          <w:szCs w:val="18"/>
          <w:lang w:eastAsia="en-US"/>
        </w:rPr>
      </w:pPr>
    </w:p>
    <w:p w14:paraId="3471E75A" w14:textId="55D46ABA" w:rsidR="008D5198" w:rsidRPr="00AD2136" w:rsidRDefault="008D5198" w:rsidP="008D5198">
      <w:pPr>
        <w:jc w:val="both"/>
        <w:rPr>
          <w:rFonts w:ascii="Century Gothic" w:hAnsi="Century Gothic" w:cs="Arial"/>
          <w:sz w:val="18"/>
          <w:szCs w:val="18"/>
        </w:rPr>
      </w:pPr>
      <w:r w:rsidRPr="00AD2136">
        <w:rPr>
          <w:rFonts w:ascii="Century Gothic" w:hAnsi="Century Gothic" w:cs="Arial"/>
          <w:sz w:val="18"/>
          <w:szCs w:val="18"/>
        </w:rPr>
        <w:t>PARA DAR ATENCIÓN A LOS REPORTES EN EL CASO DE FALLAS DEL EQUIPO MÉDICO Y ASISTENCIA TÉCNICA, EL PROVEEDOR DEBERÁ EFECTUAR LAS REPARACIONES NECESARIAS CON PIEZAS NUEVAS Y ORIGINALES O SUBSTITUIR LOS EQUIPOS POR OTROS DE LAS MISMAS ESPECIFICACIONES TÉCNICAS, EN UN PLAZO MÁXIMO DE 24 HORAS (VEINTICUATRO HORAS) CONTADAS A PARTIR DE LA NOTIFICACIÓN DEL REPORTE QUE EL INSTITUTO REALICE VÍA TELEFÓNICA Y CORREO ELECTRÓNICO, DONDE SE ASIGNARÁ EL NÚMERO DE FOLIO CORRESPONDIENTE. DICHO MANTENIMIENTO DEBERÁ SER SUPERVISADO Y AVALADO POR EL INGENIERO TITULADO RESPONSABLE DE LA EMPRESA.</w:t>
      </w:r>
    </w:p>
    <w:p w14:paraId="510F575B" w14:textId="77777777" w:rsidR="00107CF3" w:rsidRPr="00AD2136" w:rsidRDefault="00107CF3" w:rsidP="008D5198">
      <w:pPr>
        <w:jc w:val="both"/>
        <w:rPr>
          <w:rFonts w:ascii="Century Gothic" w:hAnsi="Century Gothic" w:cs="Arial"/>
          <w:sz w:val="18"/>
          <w:szCs w:val="18"/>
          <w:lang w:eastAsia="en-US"/>
        </w:rPr>
      </w:pPr>
    </w:p>
    <w:p w14:paraId="246F8A71" w14:textId="465DB2C1" w:rsidR="009A0152" w:rsidRPr="00AD2136" w:rsidRDefault="008D5198" w:rsidP="008D5198">
      <w:pPr>
        <w:spacing w:after="200" w:line="276" w:lineRule="auto"/>
        <w:jc w:val="both"/>
        <w:rPr>
          <w:rFonts w:ascii="Century Gothic" w:hAnsi="Century Gothic" w:cs="Arial"/>
          <w:sz w:val="18"/>
          <w:szCs w:val="18"/>
          <w:lang w:eastAsia="en-US"/>
        </w:rPr>
      </w:pPr>
      <w:r w:rsidRPr="00AD2136">
        <w:rPr>
          <w:rFonts w:ascii="Century Gothic" w:hAnsi="Century Gothic" w:cs="Arial"/>
          <w:sz w:val="18"/>
          <w:szCs w:val="18"/>
        </w:rPr>
        <w:t>TANTO EL MANTENIMIENTO PREVENTIVO COMO EL CORRECTIVO, DEBERÁN SER REALIZADOS POR CUENTA DEL PROVEEDOR Y GARANTIZARÁ EL FUNCIONAMIENTO DE LOS EQUIPOS PARA DAR CONTINUIDAD AL SERVICIO EN ÓPTIMAS CONDICIONES.</w:t>
      </w:r>
    </w:p>
    <w:p w14:paraId="661ED934" w14:textId="7F220801" w:rsidR="009A0152" w:rsidRPr="00AD2136" w:rsidRDefault="009A0152" w:rsidP="005772E2">
      <w:pPr>
        <w:numPr>
          <w:ilvl w:val="2"/>
          <w:numId w:val="35"/>
        </w:numPr>
        <w:tabs>
          <w:tab w:val="left" w:pos="720"/>
        </w:tabs>
        <w:suppressAutoHyphens/>
        <w:ind w:right="49"/>
        <w:contextualSpacing/>
        <w:jc w:val="both"/>
        <w:rPr>
          <w:rFonts w:ascii="Century Gothic" w:hAnsi="Century Gothic" w:cs="Arial"/>
          <w:b/>
          <w:sz w:val="18"/>
          <w:szCs w:val="18"/>
          <w:lang w:eastAsia="ar-SA"/>
        </w:rPr>
      </w:pPr>
      <w:r w:rsidRPr="00AD2136">
        <w:rPr>
          <w:rFonts w:ascii="Century Gothic" w:hAnsi="Century Gothic" w:cs="Arial"/>
          <w:b/>
          <w:sz w:val="18"/>
          <w:szCs w:val="18"/>
          <w:lang w:eastAsia="ar-SA"/>
        </w:rPr>
        <w:t>INSTRUMENTAL.</w:t>
      </w:r>
    </w:p>
    <w:p w14:paraId="487F9D05" w14:textId="77777777" w:rsidR="0057070C" w:rsidRPr="00AD2136" w:rsidRDefault="0057070C" w:rsidP="0057070C">
      <w:pPr>
        <w:tabs>
          <w:tab w:val="left" w:pos="720"/>
        </w:tabs>
        <w:suppressAutoHyphens/>
        <w:ind w:right="49"/>
        <w:contextualSpacing/>
        <w:jc w:val="both"/>
        <w:rPr>
          <w:rFonts w:ascii="Century Gothic" w:hAnsi="Century Gothic" w:cs="Arial"/>
          <w:b/>
          <w:sz w:val="18"/>
          <w:szCs w:val="18"/>
          <w:lang w:eastAsia="ar-SA"/>
        </w:rPr>
      </w:pPr>
    </w:p>
    <w:p w14:paraId="62B7AFB1" w14:textId="7E7074CA" w:rsidR="00F15364" w:rsidRPr="00AD2136" w:rsidRDefault="00F15364" w:rsidP="00F15364">
      <w:pPr>
        <w:ind w:right="-1"/>
        <w:jc w:val="both"/>
        <w:rPr>
          <w:rFonts w:ascii="Century Gothic" w:eastAsiaTheme="minorHAnsi" w:hAnsi="Century Gothic" w:cs="Arial"/>
          <w:sz w:val="18"/>
          <w:szCs w:val="18"/>
        </w:rPr>
      </w:pPr>
      <w:r w:rsidRPr="00AD2136">
        <w:rPr>
          <w:rFonts w:ascii="Century Gothic" w:eastAsiaTheme="minorHAnsi" w:hAnsi="Century Gothic" w:cs="Arial"/>
          <w:sz w:val="18"/>
          <w:szCs w:val="18"/>
        </w:rPr>
        <w:lastRenderedPageBreak/>
        <w:t xml:space="preserve">EL LICITANTE ADJUDICADO ENTREGARÁ EL INSTRUMENTAL QUIRÚRGICO </w:t>
      </w:r>
      <w:r w:rsidR="006C4527" w:rsidRPr="00AD2136">
        <w:rPr>
          <w:rFonts w:ascii="Century Gothic" w:eastAsiaTheme="minorHAnsi" w:hAnsi="Century Gothic" w:cs="Arial"/>
          <w:sz w:val="18"/>
          <w:szCs w:val="18"/>
        </w:rPr>
        <w:t xml:space="preserve">A MAS TARDAR EL </w:t>
      </w:r>
      <w:r w:rsidR="00873E32" w:rsidRPr="00AD2136">
        <w:rPr>
          <w:rFonts w:ascii="Century Gothic" w:eastAsiaTheme="minorHAnsi" w:hAnsi="Century Gothic" w:cs="Arial"/>
          <w:b/>
          <w:sz w:val="18"/>
          <w:szCs w:val="18"/>
        </w:rPr>
        <w:t xml:space="preserve">X </w:t>
      </w:r>
      <w:r w:rsidR="006C4527" w:rsidRPr="00AD2136">
        <w:rPr>
          <w:rFonts w:ascii="Century Gothic" w:eastAsiaTheme="minorHAnsi" w:hAnsi="Century Gothic" w:cs="Arial"/>
          <w:b/>
          <w:sz w:val="18"/>
          <w:szCs w:val="18"/>
        </w:rPr>
        <w:t xml:space="preserve">DE </w:t>
      </w:r>
      <w:r w:rsidR="00CA730F" w:rsidRPr="00AD2136">
        <w:rPr>
          <w:rFonts w:ascii="Century Gothic" w:eastAsiaTheme="minorHAnsi" w:hAnsi="Century Gothic" w:cs="Arial"/>
          <w:b/>
          <w:sz w:val="18"/>
          <w:szCs w:val="18"/>
        </w:rPr>
        <w:t>MA</w:t>
      </w:r>
      <w:r w:rsidR="00873E32" w:rsidRPr="00AD2136">
        <w:rPr>
          <w:rFonts w:ascii="Century Gothic" w:eastAsiaTheme="minorHAnsi" w:hAnsi="Century Gothic" w:cs="Arial"/>
          <w:b/>
          <w:sz w:val="18"/>
          <w:szCs w:val="18"/>
        </w:rPr>
        <w:t>YO</w:t>
      </w:r>
      <w:r w:rsidR="006C4527" w:rsidRPr="00AD2136">
        <w:rPr>
          <w:rFonts w:ascii="Century Gothic" w:eastAsiaTheme="minorHAnsi" w:hAnsi="Century Gothic" w:cs="Arial"/>
          <w:b/>
          <w:sz w:val="18"/>
          <w:szCs w:val="18"/>
        </w:rPr>
        <w:t xml:space="preserve"> DEL </w:t>
      </w:r>
      <w:r w:rsidR="000407BE">
        <w:rPr>
          <w:rFonts w:ascii="Century Gothic" w:eastAsiaTheme="minorHAnsi" w:hAnsi="Century Gothic" w:cs="Arial"/>
          <w:b/>
          <w:sz w:val="18"/>
          <w:szCs w:val="18"/>
        </w:rPr>
        <w:t>2023</w:t>
      </w:r>
      <w:r w:rsidRPr="00AD2136">
        <w:rPr>
          <w:rFonts w:ascii="Century Gothic" w:eastAsiaTheme="minorHAnsi" w:hAnsi="Century Gothic" w:cs="Arial"/>
          <w:sz w:val="18"/>
          <w:szCs w:val="18"/>
        </w:rPr>
        <w:t>, PARA GARANTIZAR EL INICIO OPORTUNO DE LOS PROCEDIMIENTOS EN LAS CANTIDADES SEÑALADAS</w:t>
      </w:r>
      <w:r w:rsidR="00BB32A1" w:rsidRPr="00AD2136">
        <w:rPr>
          <w:rFonts w:ascii="Century Gothic" w:eastAsiaTheme="minorHAnsi" w:hAnsi="Century Gothic" w:cs="Arial"/>
          <w:sz w:val="18"/>
          <w:szCs w:val="18"/>
        </w:rPr>
        <w:t xml:space="preserve"> EN EL REQUERIMIENTO</w:t>
      </w:r>
      <w:r w:rsidRPr="00AD2136">
        <w:rPr>
          <w:rFonts w:ascii="Century Gothic" w:eastAsiaTheme="minorHAnsi" w:hAnsi="Century Gothic" w:cs="Arial"/>
          <w:sz w:val="18"/>
          <w:szCs w:val="18"/>
        </w:rPr>
        <w:t>, CON EL FIN DE QUE EL MÉDICO CUENTE CON LA OPCIÓN ESPECÍFICA PARA CADA PACIENTE EN PARTICULAR.</w:t>
      </w:r>
    </w:p>
    <w:p w14:paraId="46960088" w14:textId="77777777" w:rsidR="00107CF3" w:rsidRPr="00AD2136" w:rsidRDefault="00107CF3" w:rsidP="00F15364">
      <w:pPr>
        <w:ind w:right="-1"/>
        <w:jc w:val="both"/>
        <w:rPr>
          <w:rFonts w:ascii="Century Gothic" w:eastAsiaTheme="minorHAnsi" w:hAnsi="Century Gothic" w:cs="Arial"/>
          <w:sz w:val="18"/>
          <w:szCs w:val="18"/>
        </w:rPr>
      </w:pPr>
    </w:p>
    <w:p w14:paraId="08827B43" w14:textId="2B9C18E5" w:rsidR="00F15364" w:rsidRPr="00AD2136" w:rsidRDefault="00CD3CA2" w:rsidP="00CA730F">
      <w:pPr>
        <w:tabs>
          <w:tab w:val="left" w:pos="-284"/>
          <w:tab w:val="left" w:pos="720"/>
          <w:tab w:val="left" w:pos="1080"/>
          <w:tab w:val="left" w:pos="9498"/>
        </w:tabs>
        <w:suppressAutoHyphens/>
        <w:ind w:right="51"/>
        <w:jc w:val="both"/>
        <w:rPr>
          <w:rFonts w:ascii="Century Gothic" w:eastAsiaTheme="minorHAnsi" w:hAnsi="Century Gothic" w:cs="Arial"/>
          <w:sz w:val="18"/>
          <w:szCs w:val="18"/>
        </w:rPr>
      </w:pPr>
      <w:r w:rsidRPr="00AD2136">
        <w:rPr>
          <w:rFonts w:ascii="Century Gothic" w:eastAsiaTheme="minorHAnsi" w:hAnsi="Century Gothic" w:cs="Arial"/>
          <w:bCs/>
          <w:sz w:val="18"/>
          <w:szCs w:val="18"/>
          <w:lang w:eastAsia="ar-SA"/>
        </w:rPr>
        <w:t>TOD</w:t>
      </w:r>
      <w:r w:rsidR="00107CF3" w:rsidRPr="00AD2136">
        <w:rPr>
          <w:rFonts w:ascii="Century Gothic" w:eastAsiaTheme="minorHAnsi" w:hAnsi="Century Gothic" w:cs="Arial"/>
          <w:bCs/>
          <w:sz w:val="18"/>
          <w:szCs w:val="18"/>
          <w:lang w:eastAsia="ar-SA"/>
        </w:rPr>
        <w:t>OS</w:t>
      </w:r>
      <w:r w:rsidRPr="00AD2136">
        <w:rPr>
          <w:rFonts w:ascii="Century Gothic" w:eastAsiaTheme="minorHAnsi" w:hAnsi="Century Gothic" w:cs="Arial"/>
          <w:bCs/>
          <w:sz w:val="18"/>
          <w:szCs w:val="18"/>
          <w:lang w:eastAsia="ar-SA"/>
        </w:rPr>
        <w:t xml:space="preserve"> LOS </w:t>
      </w:r>
      <w:r w:rsidR="00107CF3" w:rsidRPr="00AD2136">
        <w:rPr>
          <w:rFonts w:ascii="Century Gothic" w:eastAsiaTheme="minorHAnsi" w:hAnsi="Century Gothic" w:cs="Arial"/>
          <w:bCs/>
          <w:sz w:val="18"/>
          <w:szCs w:val="18"/>
          <w:lang w:eastAsia="ar-SA"/>
        </w:rPr>
        <w:t>SETS</w:t>
      </w:r>
      <w:r w:rsidRPr="00AD2136">
        <w:rPr>
          <w:rFonts w:ascii="Century Gothic" w:eastAsiaTheme="minorHAnsi" w:hAnsi="Century Gothic" w:cs="Arial"/>
          <w:bCs/>
          <w:sz w:val="18"/>
          <w:szCs w:val="18"/>
          <w:lang w:eastAsia="ar-SA"/>
        </w:rPr>
        <w:t xml:space="preserve"> DEBERÁN ESTAR EN ÓPTIMAS CONDICIONES DE USO, ESTAR VIGENTE EN EL PORTAFOLIO/CATÁLOGO DE PRODUCTOS DEL FABRICANTE Y CUMPLIR CON LAS ESPECIFICACIONES TÉCNICAS DESCRITAS EN EL </w:t>
      </w:r>
      <w:r w:rsidRPr="00AD2136">
        <w:rPr>
          <w:rFonts w:ascii="Century Gothic" w:eastAsiaTheme="minorHAnsi" w:hAnsi="Century Gothic" w:cs="Arial"/>
          <w:b/>
          <w:sz w:val="18"/>
          <w:szCs w:val="18"/>
          <w:lang w:eastAsia="ar-SA"/>
        </w:rPr>
        <w:t>ANEXO 1</w:t>
      </w:r>
      <w:r w:rsidR="00F15364" w:rsidRPr="00AD2136">
        <w:rPr>
          <w:rFonts w:ascii="Century Gothic" w:eastAsiaTheme="minorHAnsi" w:hAnsi="Century Gothic" w:cs="Arial"/>
          <w:sz w:val="18"/>
          <w:szCs w:val="18"/>
        </w:rPr>
        <w:t>.</w:t>
      </w:r>
    </w:p>
    <w:p w14:paraId="10A4DB0F" w14:textId="77777777" w:rsidR="00107CF3" w:rsidRPr="00AD2136" w:rsidRDefault="00107CF3" w:rsidP="00CA730F">
      <w:pPr>
        <w:tabs>
          <w:tab w:val="left" w:pos="-284"/>
          <w:tab w:val="left" w:pos="720"/>
          <w:tab w:val="left" w:pos="1080"/>
          <w:tab w:val="left" w:pos="9498"/>
        </w:tabs>
        <w:suppressAutoHyphens/>
        <w:ind w:right="51"/>
        <w:jc w:val="both"/>
        <w:rPr>
          <w:rFonts w:ascii="Century Gothic" w:eastAsiaTheme="minorHAnsi" w:hAnsi="Century Gothic" w:cs="Arial"/>
          <w:sz w:val="18"/>
          <w:szCs w:val="18"/>
        </w:rPr>
      </w:pPr>
    </w:p>
    <w:p w14:paraId="277E22BD" w14:textId="7519B152" w:rsidR="00DB7D8A" w:rsidRPr="00AD2136" w:rsidRDefault="00DB7D8A" w:rsidP="00CA730F">
      <w:pPr>
        <w:tabs>
          <w:tab w:val="left" w:pos="-284"/>
          <w:tab w:val="left" w:pos="720"/>
          <w:tab w:val="left" w:pos="1080"/>
          <w:tab w:val="left" w:pos="9498"/>
        </w:tabs>
        <w:suppressAutoHyphens/>
        <w:ind w:right="51"/>
        <w:jc w:val="both"/>
        <w:rPr>
          <w:rFonts w:ascii="Century Gothic" w:eastAsiaTheme="minorHAnsi" w:hAnsi="Century Gothic" w:cs="Arial"/>
          <w:sz w:val="18"/>
          <w:szCs w:val="18"/>
        </w:rPr>
      </w:pPr>
      <w:r w:rsidRPr="00AD2136">
        <w:rPr>
          <w:rFonts w:ascii="Century Gothic" w:eastAsiaTheme="minorHAnsi" w:hAnsi="Century Gothic" w:cs="Arial"/>
          <w:sz w:val="18"/>
          <w:szCs w:val="18"/>
        </w:rPr>
        <w:t>EL LICITANTE ADJUDICADO ENTREGARÁ 30 (TREINTA) MINUTOS ANTES DE CADA PROCEDIMIENTO, A TRAVÉS DE SU TÉCNICO, EL INSTRUMENTAL QUIRÚRGICO DEL INVENTARIO EXISTENTE EN LA UNIDAD.</w:t>
      </w:r>
    </w:p>
    <w:p w14:paraId="75B49BC9" w14:textId="77777777" w:rsidR="00810CD5" w:rsidRPr="00AD2136" w:rsidRDefault="00810CD5" w:rsidP="00CA730F">
      <w:pPr>
        <w:tabs>
          <w:tab w:val="left" w:pos="-284"/>
          <w:tab w:val="left" w:pos="720"/>
          <w:tab w:val="left" w:pos="1080"/>
          <w:tab w:val="left" w:pos="9498"/>
        </w:tabs>
        <w:suppressAutoHyphens/>
        <w:ind w:right="51"/>
        <w:jc w:val="both"/>
        <w:rPr>
          <w:rFonts w:ascii="Century Gothic" w:eastAsiaTheme="minorHAnsi" w:hAnsi="Century Gothic" w:cs="Arial"/>
          <w:sz w:val="18"/>
          <w:szCs w:val="18"/>
        </w:rPr>
      </w:pPr>
    </w:p>
    <w:p w14:paraId="10BF7DD4" w14:textId="77777777" w:rsidR="009A0152" w:rsidRPr="00AD2136" w:rsidRDefault="009A0152" w:rsidP="005772E2">
      <w:pPr>
        <w:numPr>
          <w:ilvl w:val="2"/>
          <w:numId w:val="35"/>
        </w:numPr>
        <w:tabs>
          <w:tab w:val="left" w:pos="720"/>
        </w:tabs>
        <w:suppressAutoHyphens/>
        <w:ind w:right="49"/>
        <w:contextualSpacing/>
        <w:jc w:val="both"/>
        <w:rPr>
          <w:rFonts w:ascii="Century Gothic" w:hAnsi="Century Gothic" w:cs="Arial"/>
          <w:b/>
          <w:sz w:val="18"/>
          <w:szCs w:val="18"/>
          <w:lang w:eastAsia="ar-SA"/>
        </w:rPr>
      </w:pPr>
      <w:r w:rsidRPr="00AD2136">
        <w:rPr>
          <w:rFonts w:ascii="Century Gothic" w:hAnsi="Century Gothic" w:cs="Arial"/>
          <w:b/>
          <w:sz w:val="18"/>
          <w:szCs w:val="18"/>
          <w:lang w:eastAsia="ar-SA"/>
        </w:rPr>
        <w:t xml:space="preserve">BIENES DE CONSUMO. </w:t>
      </w:r>
    </w:p>
    <w:p w14:paraId="1D4AE23E" w14:textId="77777777" w:rsidR="0047077C" w:rsidRPr="00AD2136" w:rsidRDefault="0047077C" w:rsidP="0047077C">
      <w:pPr>
        <w:tabs>
          <w:tab w:val="left" w:pos="-284"/>
          <w:tab w:val="left" w:pos="0"/>
        </w:tabs>
        <w:suppressAutoHyphens/>
        <w:ind w:right="49"/>
        <w:contextualSpacing/>
        <w:jc w:val="both"/>
        <w:rPr>
          <w:rFonts w:ascii="Century Gothic" w:hAnsi="Century Gothic" w:cs="Arial"/>
          <w:b/>
          <w:sz w:val="20"/>
          <w:szCs w:val="20"/>
          <w:shd w:val="clear" w:color="auto" w:fill="FFFFFF"/>
          <w:lang w:eastAsia="ar-SA"/>
        </w:rPr>
      </w:pPr>
    </w:p>
    <w:p w14:paraId="5CD62F27" w14:textId="5AD18A01" w:rsidR="00F26C49" w:rsidRPr="00AD2136" w:rsidRDefault="00027E53" w:rsidP="00027E53">
      <w:pPr>
        <w:tabs>
          <w:tab w:val="left" w:pos="-284"/>
          <w:tab w:val="left" w:pos="0"/>
        </w:tabs>
        <w:suppressAutoHyphens/>
        <w:ind w:right="49"/>
        <w:jc w:val="both"/>
        <w:rPr>
          <w:rFonts w:ascii="Century Gothic" w:eastAsiaTheme="minorHAnsi" w:hAnsi="Century Gothic" w:cs="Arial"/>
          <w:sz w:val="18"/>
          <w:szCs w:val="18"/>
          <w:lang w:eastAsia="ar-SA"/>
        </w:rPr>
      </w:pPr>
      <w:r w:rsidRPr="00AD2136">
        <w:rPr>
          <w:rFonts w:ascii="Century Gothic" w:eastAsiaTheme="minorHAnsi" w:hAnsi="Century Gothic" w:cs="Arial"/>
          <w:sz w:val="18"/>
          <w:szCs w:val="18"/>
          <w:shd w:val="clear" w:color="auto" w:fill="FFFFFF"/>
          <w:lang w:eastAsia="ar-SA"/>
        </w:rPr>
        <w:t xml:space="preserve">EL LICITANTE ADJUDICADO DEBERÁ TENER A DISPOSICIÓN LA PRIMERA DOTACIÓN DE BIENES DE CONSUMO, LA CUAL DEBERÁ ENTREGARSE </w:t>
      </w:r>
      <w:r w:rsidRPr="00AD2136">
        <w:rPr>
          <w:rFonts w:ascii="Century Gothic" w:eastAsiaTheme="minorHAnsi" w:hAnsi="Century Gothic" w:cs="Arial"/>
          <w:sz w:val="18"/>
          <w:szCs w:val="18"/>
          <w:lang w:eastAsia="ar-SA"/>
        </w:rPr>
        <w:t xml:space="preserve">PREVIOS A LA PUESTA EN OPERACIÓN DE LOS EQUIPOS MÉDICOS  </w:t>
      </w:r>
      <w:r w:rsidR="009567ED" w:rsidRPr="00AD2136">
        <w:rPr>
          <w:rFonts w:ascii="Century Gothic" w:eastAsiaTheme="minorHAnsi" w:hAnsi="Century Gothic" w:cs="Arial"/>
          <w:sz w:val="18"/>
          <w:szCs w:val="18"/>
          <w:lang w:eastAsia="ar-SA"/>
        </w:rPr>
        <w:t>QUE SERÁN UTILIZADOS CON EL OBJETO DE ESTA LICITACIÓN</w:t>
      </w:r>
      <w:r w:rsidR="00107CF3" w:rsidRPr="00AD2136">
        <w:rPr>
          <w:rFonts w:ascii="Century Gothic" w:eastAsiaTheme="minorHAnsi" w:hAnsi="Century Gothic" w:cs="Arial"/>
          <w:sz w:val="18"/>
          <w:szCs w:val="18"/>
          <w:lang w:eastAsia="ar-SA"/>
        </w:rPr>
        <w:t>.</w:t>
      </w:r>
    </w:p>
    <w:p w14:paraId="33A83768" w14:textId="77777777" w:rsidR="00107CF3" w:rsidRPr="00AD2136" w:rsidRDefault="00107CF3" w:rsidP="00027E53">
      <w:pPr>
        <w:tabs>
          <w:tab w:val="left" w:pos="-284"/>
          <w:tab w:val="left" w:pos="0"/>
        </w:tabs>
        <w:suppressAutoHyphens/>
        <w:ind w:right="49"/>
        <w:jc w:val="both"/>
        <w:rPr>
          <w:rFonts w:ascii="Century Gothic" w:eastAsiaTheme="minorHAnsi" w:hAnsi="Century Gothic" w:cs="Arial"/>
          <w:sz w:val="18"/>
          <w:szCs w:val="18"/>
          <w:lang w:eastAsia="ar-SA"/>
        </w:rPr>
      </w:pPr>
    </w:p>
    <w:p w14:paraId="4CA33517" w14:textId="576271F6" w:rsidR="00027E53" w:rsidRPr="00AD2136" w:rsidRDefault="00027E53" w:rsidP="00027E53">
      <w:pPr>
        <w:tabs>
          <w:tab w:val="left" w:pos="-284"/>
          <w:tab w:val="left" w:pos="0"/>
        </w:tabs>
        <w:suppressAutoHyphens/>
        <w:ind w:right="49"/>
        <w:jc w:val="both"/>
        <w:rPr>
          <w:rFonts w:ascii="Century Gothic" w:eastAsiaTheme="minorHAnsi" w:hAnsi="Century Gothic" w:cs="Arial"/>
          <w:sz w:val="18"/>
          <w:szCs w:val="18"/>
          <w:shd w:val="clear" w:color="auto" w:fill="FFFFFF"/>
          <w:lang w:eastAsia="ar-SA"/>
        </w:rPr>
      </w:pPr>
      <w:r w:rsidRPr="00AD2136">
        <w:rPr>
          <w:rFonts w:ascii="Century Gothic" w:eastAsiaTheme="minorHAnsi" w:hAnsi="Century Gothic" w:cs="Arial"/>
          <w:sz w:val="18"/>
          <w:szCs w:val="18"/>
          <w:lang w:eastAsia="ar-SA"/>
        </w:rPr>
        <w:t>PARA LA DOTACIÓN SUBSECUENTE DE BIENES DE CONSUMO, EL LICITANTE ADJUDICADO DEBERÁ GARANTIZAR EL INVENTARIO SUFICIENTE PARA LOS PROCEDIMIENTOS PROGRAMADOS Y URGENTES QUE SE LLEVEN A CABO EN LA UNIDAD MÉDICA</w:t>
      </w:r>
      <w:r w:rsidR="00CD3CA2" w:rsidRPr="00AD2136">
        <w:rPr>
          <w:rFonts w:ascii="Century Gothic" w:eastAsiaTheme="minorHAnsi" w:hAnsi="Century Gothic" w:cs="Arial"/>
          <w:sz w:val="18"/>
          <w:szCs w:val="18"/>
          <w:lang w:eastAsia="ar-SA"/>
        </w:rPr>
        <w:t xml:space="preserve">. </w:t>
      </w:r>
      <w:r w:rsidRPr="00AD2136">
        <w:rPr>
          <w:rFonts w:ascii="Century Gothic" w:eastAsiaTheme="minorHAnsi" w:hAnsi="Century Gothic" w:cs="Arial"/>
          <w:sz w:val="18"/>
          <w:szCs w:val="18"/>
          <w:shd w:val="clear" w:color="auto" w:fill="FFFFFF"/>
          <w:lang w:eastAsia="ar-SA"/>
        </w:rPr>
        <w:t>EL JEFE DE SERVICIO</w:t>
      </w:r>
      <w:r w:rsidR="009567ED" w:rsidRPr="00AD2136">
        <w:rPr>
          <w:rFonts w:ascii="Century Gothic" w:eastAsiaTheme="minorHAnsi" w:hAnsi="Century Gothic" w:cs="Arial"/>
          <w:sz w:val="18"/>
          <w:szCs w:val="18"/>
          <w:shd w:val="clear" w:color="auto" w:fill="FFFFFF"/>
          <w:lang w:eastAsia="ar-SA"/>
        </w:rPr>
        <w:t xml:space="preserve"> </w:t>
      </w:r>
      <w:r w:rsidRPr="00AD2136">
        <w:rPr>
          <w:rFonts w:ascii="Century Gothic" w:eastAsiaTheme="minorHAnsi" w:hAnsi="Century Gothic" w:cs="Arial"/>
          <w:sz w:val="18"/>
          <w:szCs w:val="18"/>
          <w:shd w:val="clear" w:color="auto" w:fill="FFFFFF"/>
          <w:lang w:eastAsia="ar-SA"/>
        </w:rPr>
        <w:t>VERIFICARÁ LA SUFICIENCIA DEL INVENTARIO O STOCK DE LOS BIENES DE CONSUMO DE MANERA ALEATORIA POR LO MENOS UNA VEZ A LA SEMANA, GARANTIZANDO LA REALIZACIÓN DE LOS PROCEDIMIENTOS PROGRAMADOS Y DE URGENCIA EN ESE MISMO LAPSO. ESTA ENTREGA NO DEBERÁ SER CONSIDERADA PARA EFECTOS DE FACTURACIÓN Y PAGO DEL LICITANTE ADJUDICADO.</w:t>
      </w:r>
    </w:p>
    <w:p w14:paraId="76BADAC2" w14:textId="77777777" w:rsidR="00107CF3" w:rsidRPr="00AD2136" w:rsidRDefault="00107CF3" w:rsidP="00027E53">
      <w:pPr>
        <w:tabs>
          <w:tab w:val="left" w:pos="-284"/>
          <w:tab w:val="left" w:pos="0"/>
        </w:tabs>
        <w:suppressAutoHyphens/>
        <w:ind w:right="49"/>
        <w:jc w:val="both"/>
        <w:rPr>
          <w:rFonts w:ascii="Century Gothic" w:eastAsiaTheme="minorHAnsi" w:hAnsi="Century Gothic" w:cs="Arial"/>
          <w:sz w:val="18"/>
          <w:szCs w:val="18"/>
          <w:shd w:val="clear" w:color="auto" w:fill="FFFFFF"/>
          <w:lang w:eastAsia="ar-SA"/>
        </w:rPr>
      </w:pPr>
    </w:p>
    <w:p w14:paraId="2C388242" w14:textId="79672FFF" w:rsidR="00CF0661" w:rsidRPr="00AD2136" w:rsidRDefault="00027E53" w:rsidP="00027E53">
      <w:pPr>
        <w:ind w:right="-1"/>
        <w:jc w:val="both"/>
        <w:rPr>
          <w:rFonts w:ascii="Century Gothic" w:eastAsiaTheme="minorHAnsi" w:hAnsi="Century Gothic" w:cs="Arial"/>
          <w:sz w:val="18"/>
          <w:szCs w:val="18"/>
        </w:rPr>
      </w:pPr>
      <w:r w:rsidRPr="00AD2136">
        <w:rPr>
          <w:rFonts w:ascii="Century Gothic" w:eastAsiaTheme="minorHAnsi" w:hAnsi="Century Gothic" w:cs="Arial"/>
          <w:sz w:val="18"/>
          <w:szCs w:val="18"/>
        </w:rPr>
        <w:t>EL LICITANTE ADJUDICADO ENTREGARÁ 30 (TREINTA) MINUTOS ANTES DE CADA PROCEDIMIENTO, A TRAVÉS DE SU TÉCNICO, LOS BIENES DE CONSUMO DEL IN</w:t>
      </w:r>
      <w:r w:rsidR="00CF0661" w:rsidRPr="00AD2136">
        <w:rPr>
          <w:rFonts w:ascii="Century Gothic" w:eastAsiaTheme="minorHAnsi" w:hAnsi="Century Gothic" w:cs="Arial"/>
          <w:sz w:val="18"/>
          <w:szCs w:val="18"/>
        </w:rPr>
        <w:t>VENTARIO EXISTENTE EN LA UNIDAD.</w:t>
      </w:r>
    </w:p>
    <w:p w14:paraId="06A93CA8" w14:textId="77777777" w:rsidR="00107CF3" w:rsidRPr="00AD2136" w:rsidRDefault="00107CF3" w:rsidP="00027E53">
      <w:pPr>
        <w:ind w:right="-1"/>
        <w:jc w:val="both"/>
        <w:rPr>
          <w:rFonts w:ascii="Century Gothic" w:eastAsiaTheme="minorHAnsi" w:hAnsi="Century Gothic" w:cs="Arial"/>
          <w:sz w:val="18"/>
          <w:szCs w:val="18"/>
        </w:rPr>
      </w:pPr>
    </w:p>
    <w:p w14:paraId="0EE9DBB9" w14:textId="2588A59E" w:rsidR="00027E53" w:rsidRPr="00AD2136" w:rsidRDefault="00027E53" w:rsidP="00027E53">
      <w:pPr>
        <w:suppressAutoHyphens/>
        <w:ind w:right="49"/>
        <w:jc w:val="both"/>
        <w:rPr>
          <w:rFonts w:ascii="Century Gothic" w:hAnsi="Century Gothic" w:cs="Arial"/>
          <w:bCs/>
          <w:sz w:val="18"/>
          <w:szCs w:val="18"/>
          <w:lang w:eastAsia="ar-SA"/>
        </w:rPr>
      </w:pPr>
      <w:r w:rsidRPr="00AD2136">
        <w:rPr>
          <w:rFonts w:ascii="Century Gothic" w:hAnsi="Century Gothic" w:cs="Arial"/>
          <w:bCs/>
          <w:sz w:val="18"/>
          <w:szCs w:val="18"/>
          <w:lang w:eastAsia="ar-SA"/>
        </w:rPr>
        <w:t xml:space="preserve">SI ALGUNO DE LOS BIENES DE CONSUMO BÁSICO Y OPCIONAL PRESENTARÁ ALGUNA FALLA O DEFECTO, EL PROVEEDOR DEBERÁ SUSTITUIRLO POR OTRO DE IGUALES CARACTERÍSTICAS A LAS REQUERIDAS, SIN QUE IMPLIQUE DUPLICIDAD O INCREMENTO EN EL COSTO PARA EL INSTITUTO. </w:t>
      </w:r>
    </w:p>
    <w:p w14:paraId="064654CD" w14:textId="77777777" w:rsidR="00107CF3" w:rsidRPr="00AD2136" w:rsidRDefault="00107CF3" w:rsidP="00027E53">
      <w:pPr>
        <w:suppressAutoHyphens/>
        <w:ind w:right="49"/>
        <w:jc w:val="both"/>
        <w:rPr>
          <w:rFonts w:ascii="Century Gothic" w:hAnsi="Century Gothic" w:cs="Arial"/>
          <w:bCs/>
          <w:sz w:val="18"/>
          <w:szCs w:val="18"/>
          <w:lang w:eastAsia="ar-SA"/>
        </w:rPr>
      </w:pPr>
    </w:p>
    <w:p w14:paraId="3C9EEF18" w14:textId="5561F54C" w:rsidR="00027E53" w:rsidRPr="00AD2136" w:rsidRDefault="00027E53" w:rsidP="00027E53">
      <w:pPr>
        <w:ind w:right="-1"/>
        <w:jc w:val="both"/>
        <w:rPr>
          <w:rFonts w:ascii="Century Gothic" w:eastAsiaTheme="minorHAnsi" w:hAnsi="Century Gothic" w:cs="Arial"/>
          <w:sz w:val="18"/>
          <w:szCs w:val="18"/>
        </w:rPr>
      </w:pPr>
      <w:r w:rsidRPr="00AD2136">
        <w:rPr>
          <w:rFonts w:ascii="Century Gothic" w:eastAsiaTheme="minorHAnsi" w:hAnsi="Century Gothic" w:cs="Arial"/>
          <w:sz w:val="18"/>
          <w:szCs w:val="18"/>
        </w:rPr>
        <w:t xml:space="preserve">EL PROVEEDOR DEL SERVICIO ESTÁ OBLIGADO A PROPORCIONAR LOS </w:t>
      </w:r>
      <w:r w:rsidR="00BB32A1" w:rsidRPr="00AD2136">
        <w:rPr>
          <w:rFonts w:ascii="Century Gothic" w:eastAsiaTheme="minorHAnsi" w:hAnsi="Century Gothic" w:cs="Arial"/>
          <w:sz w:val="18"/>
          <w:szCs w:val="18"/>
        </w:rPr>
        <w:t xml:space="preserve">SERVICIOS CONFORME AL </w:t>
      </w:r>
      <w:r w:rsidRPr="00AD2136">
        <w:rPr>
          <w:rFonts w:ascii="Century Gothic" w:eastAsiaTheme="minorHAnsi" w:hAnsi="Century Gothic" w:cs="Arial"/>
          <w:sz w:val="18"/>
          <w:szCs w:val="18"/>
        </w:rPr>
        <w:t xml:space="preserve"> </w:t>
      </w:r>
      <w:r w:rsidRPr="00AD2136">
        <w:rPr>
          <w:rFonts w:ascii="Century Gothic" w:eastAsiaTheme="minorHAnsi" w:hAnsi="Century Gothic" w:cs="Arial"/>
          <w:b/>
          <w:sz w:val="18"/>
          <w:szCs w:val="18"/>
        </w:rPr>
        <w:t>ANEXO  1</w:t>
      </w:r>
      <w:r w:rsidRPr="00AD2136">
        <w:rPr>
          <w:rFonts w:ascii="Century Gothic" w:eastAsiaTheme="minorHAnsi" w:hAnsi="Century Gothic" w:cs="Arial"/>
          <w:sz w:val="18"/>
          <w:szCs w:val="18"/>
        </w:rPr>
        <w:t xml:space="preserve"> DE REQUERIMIENTO Y SERÁN FOLIADOS Y FACTURADOS.</w:t>
      </w:r>
    </w:p>
    <w:p w14:paraId="4337F940" w14:textId="77777777" w:rsidR="00810CD5" w:rsidRPr="00AD2136" w:rsidRDefault="00810CD5" w:rsidP="00027E53">
      <w:pPr>
        <w:ind w:right="-1"/>
        <w:jc w:val="both"/>
        <w:rPr>
          <w:rFonts w:ascii="Century Gothic" w:eastAsiaTheme="minorHAnsi" w:hAnsi="Century Gothic" w:cs="Arial"/>
          <w:sz w:val="18"/>
          <w:szCs w:val="18"/>
        </w:rPr>
      </w:pPr>
    </w:p>
    <w:p w14:paraId="38474FF9" w14:textId="77777777" w:rsidR="009A0152" w:rsidRPr="00AD2136" w:rsidRDefault="00E73CAC" w:rsidP="005772E2">
      <w:pPr>
        <w:numPr>
          <w:ilvl w:val="2"/>
          <w:numId w:val="38"/>
        </w:numPr>
        <w:tabs>
          <w:tab w:val="left" w:pos="-284"/>
          <w:tab w:val="left" w:pos="567"/>
        </w:tabs>
        <w:suppressAutoHyphens/>
        <w:ind w:right="49"/>
        <w:contextualSpacing/>
        <w:jc w:val="both"/>
        <w:rPr>
          <w:rFonts w:ascii="Century Gothic" w:hAnsi="Century Gothic" w:cs="Arial"/>
          <w:b/>
          <w:sz w:val="18"/>
          <w:szCs w:val="18"/>
          <w:lang w:eastAsia="ar-SA"/>
        </w:rPr>
      </w:pPr>
      <w:r w:rsidRPr="00AD2136">
        <w:rPr>
          <w:rFonts w:ascii="Century Gothic" w:hAnsi="Century Gothic" w:cs="Arial"/>
          <w:b/>
          <w:sz w:val="18"/>
          <w:szCs w:val="18"/>
          <w:lang w:eastAsia="ar-SA"/>
        </w:rPr>
        <w:t>DE LAS PRESTACIONES DE SERVICIO:</w:t>
      </w:r>
    </w:p>
    <w:p w14:paraId="22D3DEA6" w14:textId="77777777" w:rsidR="0047077C" w:rsidRPr="00AD2136" w:rsidRDefault="0047077C" w:rsidP="0047077C">
      <w:pPr>
        <w:tabs>
          <w:tab w:val="left" w:pos="-284"/>
          <w:tab w:val="left" w:pos="567"/>
        </w:tabs>
        <w:suppressAutoHyphens/>
        <w:ind w:right="49"/>
        <w:contextualSpacing/>
        <w:jc w:val="both"/>
        <w:rPr>
          <w:rFonts w:ascii="Century Gothic" w:hAnsi="Century Gothic" w:cs="Arial"/>
          <w:b/>
          <w:sz w:val="20"/>
          <w:szCs w:val="20"/>
          <w:lang w:eastAsia="ar-SA"/>
        </w:rPr>
      </w:pPr>
    </w:p>
    <w:p w14:paraId="35113BF4" w14:textId="3B3C75FC" w:rsidR="00027E53" w:rsidRPr="00AD2136" w:rsidRDefault="00027E53" w:rsidP="00027E53">
      <w:pPr>
        <w:jc w:val="both"/>
        <w:rPr>
          <w:rFonts w:ascii="Century Gothic" w:eastAsiaTheme="minorHAnsi" w:hAnsi="Century Gothic" w:cs="Arial"/>
          <w:sz w:val="18"/>
          <w:szCs w:val="18"/>
        </w:rPr>
      </w:pPr>
      <w:r w:rsidRPr="00AD2136">
        <w:rPr>
          <w:rFonts w:ascii="Century Gothic" w:eastAsiaTheme="minorHAnsi" w:hAnsi="Century Gothic" w:cs="Arial"/>
          <w:sz w:val="18"/>
          <w:szCs w:val="18"/>
        </w:rPr>
        <w:t xml:space="preserve">EN LA PRESTACIÓN DEL </w:t>
      </w:r>
      <w:r w:rsidRPr="00AD2136">
        <w:rPr>
          <w:rFonts w:ascii="Century Gothic" w:eastAsiaTheme="minorHAnsi" w:hAnsi="Century Gothic" w:cs="Arial"/>
          <w:b/>
          <w:sz w:val="18"/>
          <w:szCs w:val="18"/>
        </w:rPr>
        <w:t xml:space="preserve">SERVICIO DE </w:t>
      </w:r>
      <w:r w:rsidR="00873E32" w:rsidRPr="00AD2136">
        <w:rPr>
          <w:rFonts w:ascii="Century Gothic" w:eastAsiaTheme="minorHAnsi" w:hAnsi="Century Gothic" w:cs="Arial"/>
          <w:b/>
          <w:sz w:val="18"/>
          <w:szCs w:val="18"/>
        </w:rPr>
        <w:t>ANESTESIA</w:t>
      </w:r>
      <w:r w:rsidR="00DB7D8A" w:rsidRPr="00AD2136">
        <w:rPr>
          <w:rFonts w:ascii="Century Gothic" w:eastAsiaTheme="minorHAnsi" w:hAnsi="Century Gothic" w:cs="Arial"/>
          <w:sz w:val="18"/>
          <w:szCs w:val="18"/>
        </w:rPr>
        <w:t>,</w:t>
      </w:r>
      <w:r w:rsidRPr="00AD2136">
        <w:rPr>
          <w:rFonts w:ascii="Century Gothic" w:eastAsiaTheme="minorHAnsi" w:hAnsi="Century Gothic" w:cs="Arial"/>
          <w:sz w:val="18"/>
          <w:szCs w:val="18"/>
        </w:rPr>
        <w:t xml:space="preserve"> EN EL CASO DE LLEVARSE A CABO EN EL MISMO EVENTO (QUIRÚRGICO/ENDOSCÓPICO) MÁS DE UN PROCEDIMIENTO DE CATÁLOGO, SE COBRARÁ SÓLO EL DE MAYOR COSTO, SIEMPRE Y CUANDO COMPARTAN LOS MISMOS BIENES DE CONSUMOS PARA EL ABORDAJE Y POR SEPARADO LOS BIENES DE CONSUMO </w:t>
      </w:r>
      <w:r w:rsidR="00DB7D8A" w:rsidRPr="00AD2136">
        <w:rPr>
          <w:rFonts w:ascii="Century Gothic" w:eastAsiaTheme="minorHAnsi" w:hAnsi="Century Gothic" w:cs="Arial"/>
          <w:sz w:val="18"/>
          <w:szCs w:val="18"/>
        </w:rPr>
        <w:t>COMPLEMENTARIOS</w:t>
      </w:r>
      <w:r w:rsidRPr="00AD2136">
        <w:rPr>
          <w:rFonts w:ascii="Century Gothic" w:eastAsiaTheme="minorHAnsi" w:hAnsi="Century Gothic" w:cs="Arial"/>
          <w:sz w:val="18"/>
          <w:szCs w:val="18"/>
        </w:rPr>
        <w:t xml:space="preserve"> QUE SE HAYAN UTILIZADO.</w:t>
      </w:r>
    </w:p>
    <w:p w14:paraId="7057577B" w14:textId="77777777" w:rsidR="00107CF3" w:rsidRPr="00AD2136" w:rsidRDefault="00107CF3" w:rsidP="00027E53">
      <w:pPr>
        <w:jc w:val="both"/>
        <w:rPr>
          <w:rFonts w:ascii="Century Gothic" w:eastAsiaTheme="minorHAnsi" w:hAnsi="Century Gothic" w:cs="Arial"/>
          <w:sz w:val="18"/>
          <w:szCs w:val="18"/>
        </w:rPr>
      </w:pPr>
    </w:p>
    <w:p w14:paraId="7135DB93" w14:textId="3C5129F0" w:rsidR="00027E53" w:rsidRPr="00AD2136" w:rsidRDefault="00027E53" w:rsidP="00027E53">
      <w:pPr>
        <w:jc w:val="both"/>
        <w:rPr>
          <w:rFonts w:ascii="Century Gothic" w:eastAsiaTheme="minorHAnsi" w:hAnsi="Century Gothic" w:cs="Arial"/>
          <w:i/>
          <w:sz w:val="18"/>
          <w:szCs w:val="18"/>
        </w:rPr>
      </w:pPr>
      <w:r w:rsidRPr="00AD2136">
        <w:rPr>
          <w:rFonts w:ascii="Century Gothic" w:eastAsiaTheme="minorHAnsi" w:hAnsi="Century Gothic" w:cs="Arial"/>
          <w:sz w:val="18"/>
          <w:szCs w:val="18"/>
        </w:rPr>
        <w:t xml:space="preserve">SI DURANTE LA PRESTACIÓN DEL SERVICIO, EL MÉDICO LE SOLICITA AL PERSONAL TÉCNICO DEL PROVEEDOR UN BIEN DE CONSUMO </w:t>
      </w:r>
      <w:r w:rsidR="00DB7D8A" w:rsidRPr="00AD2136">
        <w:rPr>
          <w:rFonts w:ascii="Century Gothic" w:eastAsiaTheme="minorHAnsi" w:hAnsi="Century Gothic" w:cs="Arial"/>
          <w:sz w:val="18"/>
          <w:szCs w:val="18"/>
        </w:rPr>
        <w:t>COMPLEMENTARIO</w:t>
      </w:r>
      <w:r w:rsidRPr="00AD2136">
        <w:rPr>
          <w:rFonts w:ascii="Century Gothic" w:eastAsiaTheme="minorHAnsi" w:hAnsi="Century Gothic" w:cs="Arial"/>
          <w:sz w:val="18"/>
          <w:szCs w:val="18"/>
        </w:rPr>
        <w:t xml:space="preserve"> Y EL PROVEEDOR NO DISPONE DEL MISMO, TENDRÁ QUE SUBSTITUIRLO POR </w:t>
      </w:r>
      <w:r w:rsidRPr="00AD2136">
        <w:rPr>
          <w:rFonts w:ascii="Century Gothic" w:eastAsiaTheme="minorHAnsi" w:hAnsi="Century Gothic" w:cs="Arial"/>
          <w:sz w:val="18"/>
          <w:szCs w:val="18"/>
        </w:rPr>
        <w:lastRenderedPageBreak/>
        <w:t xml:space="preserve">OTRO QUE CUMPLA CON LA MISMA FUNCIÓN Y SI EL BIEN DE CONSUMO </w:t>
      </w:r>
      <w:r w:rsidR="00DB7D8A" w:rsidRPr="00AD2136">
        <w:rPr>
          <w:rFonts w:ascii="Century Gothic" w:eastAsiaTheme="minorHAnsi" w:hAnsi="Century Gothic" w:cs="Arial"/>
          <w:sz w:val="18"/>
          <w:szCs w:val="18"/>
        </w:rPr>
        <w:t>COMPLEMENTARIO</w:t>
      </w:r>
      <w:r w:rsidRPr="00AD2136">
        <w:rPr>
          <w:rFonts w:ascii="Century Gothic" w:eastAsiaTheme="minorHAnsi" w:hAnsi="Century Gothic" w:cs="Arial"/>
          <w:sz w:val="18"/>
          <w:szCs w:val="18"/>
        </w:rPr>
        <w:t xml:space="preserve"> SUBSTITUTO TIENE MAYOR COSTO, SE DEBERÁ FACTURAR CON EL COSTO DEL BIEN INICIALMENTE SOLICITADO. ESTO DEBERÁ REGISTRARSE EN LA HOJA DE CONSUMO RESPECTIVA Y ESTAR FIRMADO POR EL MÉDICO Y EL PERSONAL TÉCNICO DE LA EMPRESA, AL FINALIZAR DICHO PROCEDIMIENTO</w:t>
      </w:r>
    </w:p>
    <w:p w14:paraId="09011BCA" w14:textId="77777777" w:rsidR="00107CF3" w:rsidRPr="00AD2136" w:rsidRDefault="00107CF3" w:rsidP="00027E53">
      <w:pPr>
        <w:jc w:val="both"/>
        <w:rPr>
          <w:rFonts w:ascii="Century Gothic" w:eastAsiaTheme="minorHAnsi" w:hAnsi="Century Gothic" w:cs="Arial"/>
          <w:sz w:val="18"/>
          <w:szCs w:val="18"/>
        </w:rPr>
      </w:pPr>
    </w:p>
    <w:p w14:paraId="3A3591BC" w14:textId="53A8ACFC" w:rsidR="00027E53" w:rsidRPr="00AD2136" w:rsidRDefault="00027E53" w:rsidP="00027E53">
      <w:pPr>
        <w:jc w:val="both"/>
        <w:rPr>
          <w:rFonts w:ascii="Century Gothic" w:eastAsiaTheme="minorHAnsi" w:hAnsi="Century Gothic" w:cs="Arial"/>
          <w:sz w:val="18"/>
          <w:szCs w:val="18"/>
        </w:rPr>
      </w:pPr>
      <w:r w:rsidRPr="00AD2136">
        <w:rPr>
          <w:rFonts w:ascii="Century Gothic" w:eastAsiaTheme="minorHAnsi" w:hAnsi="Century Gothic" w:cs="Arial"/>
          <w:sz w:val="18"/>
          <w:szCs w:val="18"/>
        </w:rPr>
        <w:t>SI EL EQUIPO MÉDICO, INSTRUMENTAL QUIRÚRGICO Y BIENES DE CONSUMO CON LOS QUE EL PROVEEDOR PROPORCIONARÁ EL SERVICIO NO CUMPLEN CON LA FUNCIONALIDAD SOLICITADA, ÉSTOS DEBERÁN SER SUSTITUIDOS, PREVIA NOTIFICACIÓN Y VERIFICACIÓN POR LAS PARTES (ADMINISTRADOR DEL CONTRATO Y LICITANTE ADJUDICADO). EN EL CASO QUE ÉSTE BIEN PERSISTA CON DEFECTO EN LA FUNCIONALIDAD DEL PRODUCTO, DEBERÁ CAMBIARSE POR OTRO BIEN QUE CUMPLA CON LAS ESPECIFICACIONES TÉCNICAS SOLICITADAS Y DEBERÁ PRESENTAR LA DOCUMENTACIÓN CORRESPONDIENTE A LOS REGISTROS SANITARIOS. ESTE PROCEDIMIENTO SE REALIZARÁ DENTRO DE LOS 5 (CINCO) DÍAS HÁBILES A LA NOTIFICACIÓN.</w:t>
      </w:r>
    </w:p>
    <w:p w14:paraId="392F160A" w14:textId="77777777" w:rsidR="00107CF3" w:rsidRPr="00AD2136" w:rsidRDefault="00107CF3" w:rsidP="00027E53">
      <w:pPr>
        <w:jc w:val="both"/>
        <w:rPr>
          <w:rFonts w:ascii="Century Gothic" w:eastAsiaTheme="minorHAnsi" w:hAnsi="Century Gothic" w:cs="Arial"/>
          <w:sz w:val="18"/>
          <w:szCs w:val="18"/>
        </w:rPr>
      </w:pPr>
    </w:p>
    <w:p w14:paraId="3424B28A" w14:textId="5E6D529A" w:rsidR="00027E53" w:rsidRPr="00AD2136" w:rsidRDefault="00027E53" w:rsidP="00027E53">
      <w:pPr>
        <w:tabs>
          <w:tab w:val="left" w:pos="-284"/>
          <w:tab w:val="left" w:pos="360"/>
          <w:tab w:val="left" w:pos="9498"/>
        </w:tabs>
        <w:suppressAutoHyphens/>
        <w:ind w:right="100"/>
        <w:jc w:val="both"/>
        <w:rPr>
          <w:rFonts w:ascii="Century Gothic" w:eastAsiaTheme="minorHAnsi" w:hAnsi="Century Gothic" w:cs="Arial"/>
          <w:sz w:val="18"/>
          <w:szCs w:val="18"/>
          <w:lang w:eastAsia="ar-SA"/>
        </w:rPr>
      </w:pPr>
      <w:r w:rsidRPr="00AD2136">
        <w:rPr>
          <w:rFonts w:ascii="Century Gothic" w:eastAsiaTheme="minorHAnsi" w:hAnsi="Century Gothic" w:cs="Arial"/>
          <w:sz w:val="18"/>
          <w:szCs w:val="18"/>
          <w:lang w:eastAsia="ar-SA"/>
        </w:rPr>
        <w:t xml:space="preserve">SE LE FACILITARÁ AL PRESTADOR DEL SERVICIO UN ESPACIO FÍSICO PREFERENTEMENTE DENTRO DEL ÁREA DE QUIRÓFANO DE LA UNIDAD MÉDICA, EN USUFRUCTO A TÍTULO GRATUITO Y CON ELECTRICIDAD, QUE PODRÁ ADECUARSE POR EL MISMO PROVEEDOR, ASÍ COMO ADMINISTRARSE DE TAL FORMA QUE PUEDA USARSE COMO ALMACÉN Y RESGUARDO DEL EQUIPO PROPIEDAD DEL PRESTADOR DEL SERVICIO, CON EL QUE PROPORCIONARÁ EL SERVICIO MÉDICO INTEGRAL </w:t>
      </w:r>
      <w:r w:rsidR="00DB7D8A" w:rsidRPr="00AD2136">
        <w:rPr>
          <w:rFonts w:ascii="Century Gothic" w:eastAsiaTheme="minorHAnsi" w:hAnsi="Century Gothic" w:cs="Arial"/>
          <w:sz w:val="18"/>
          <w:szCs w:val="18"/>
          <w:lang w:eastAsia="ar-SA"/>
        </w:rPr>
        <w:t>PARA TRASPLANTES</w:t>
      </w:r>
      <w:r w:rsidRPr="00AD2136">
        <w:rPr>
          <w:rFonts w:ascii="Century Gothic" w:eastAsiaTheme="minorHAnsi" w:hAnsi="Century Gothic" w:cs="Arial"/>
          <w:sz w:val="18"/>
          <w:szCs w:val="18"/>
          <w:lang w:eastAsia="ar-SA"/>
        </w:rPr>
        <w:t>, DURANTE LA VIGENCIA DEL CONTRATO.</w:t>
      </w:r>
    </w:p>
    <w:p w14:paraId="2306B70A" w14:textId="77777777" w:rsidR="00107CF3" w:rsidRPr="00AD2136" w:rsidRDefault="00107CF3" w:rsidP="00027E53">
      <w:pPr>
        <w:tabs>
          <w:tab w:val="left" w:pos="-284"/>
          <w:tab w:val="left" w:pos="360"/>
          <w:tab w:val="left" w:pos="9498"/>
        </w:tabs>
        <w:suppressAutoHyphens/>
        <w:ind w:right="100"/>
        <w:jc w:val="both"/>
        <w:rPr>
          <w:rFonts w:ascii="Century Gothic" w:eastAsiaTheme="minorHAnsi" w:hAnsi="Century Gothic" w:cs="Arial"/>
          <w:sz w:val="18"/>
          <w:szCs w:val="18"/>
          <w:lang w:eastAsia="ar-SA"/>
        </w:rPr>
      </w:pPr>
    </w:p>
    <w:p w14:paraId="7EE2186B" w14:textId="06D3F823" w:rsidR="00027E53" w:rsidRPr="00AD2136" w:rsidRDefault="00027E53" w:rsidP="00027E53">
      <w:pPr>
        <w:tabs>
          <w:tab w:val="left" w:pos="6237"/>
          <w:tab w:val="left" w:pos="15168"/>
        </w:tabs>
        <w:suppressAutoHyphens/>
        <w:ind w:right="51"/>
        <w:jc w:val="both"/>
        <w:rPr>
          <w:rFonts w:ascii="Century Gothic" w:eastAsiaTheme="minorHAnsi" w:hAnsi="Century Gothic" w:cs="Arial"/>
          <w:sz w:val="18"/>
          <w:szCs w:val="18"/>
          <w:lang w:eastAsia="ar-SA"/>
        </w:rPr>
      </w:pPr>
      <w:r w:rsidRPr="00AD2136">
        <w:rPr>
          <w:rFonts w:ascii="Century Gothic" w:eastAsiaTheme="minorHAnsi" w:hAnsi="Century Gothic" w:cs="Arial"/>
          <w:sz w:val="18"/>
          <w:szCs w:val="18"/>
          <w:lang w:eastAsia="ar-SA"/>
        </w:rPr>
        <w:t>EL PROVEEDOR DEBERÁ PROPORCIONAR UN NÚMERO TELEFÓNICO, ASÍ COMO CORREO ELECTRÓNICO A CADA UNA DE LAS UNIDADES MÉDICAS INSTITUCIONALES PARA QUE REGISTREN LOS REPORTES DE FALLAS EN LOS EQUIPOS MÉDICOS Y DEL INSTRUMENTAL QUIRÚRGICO, EL ABASTO DE BIENES DE CONSUMO Y DE LOS BIENES DE CONSUMO OPCIONALES; ASÍ COMO EL REPORTE DE LA FALLA EN LA ASISTENCIA TÉCNICA PARA DAR ATENCIÓN A LA UNIDAD MÉDICA DONDE PRESTA SUS SERVICIOS.</w:t>
      </w:r>
    </w:p>
    <w:p w14:paraId="6019CF1B" w14:textId="77777777" w:rsidR="00107CF3" w:rsidRPr="00AD2136" w:rsidRDefault="00107CF3" w:rsidP="00027E53">
      <w:pPr>
        <w:tabs>
          <w:tab w:val="left" w:pos="6237"/>
          <w:tab w:val="left" w:pos="15168"/>
        </w:tabs>
        <w:suppressAutoHyphens/>
        <w:ind w:right="51"/>
        <w:jc w:val="both"/>
        <w:rPr>
          <w:rFonts w:ascii="Century Gothic" w:eastAsiaTheme="minorHAnsi" w:hAnsi="Century Gothic" w:cs="Arial"/>
          <w:sz w:val="18"/>
          <w:szCs w:val="18"/>
          <w:lang w:eastAsia="ar-SA"/>
        </w:rPr>
      </w:pPr>
    </w:p>
    <w:p w14:paraId="42CFBB3B" w14:textId="6F57F120" w:rsidR="00027E53" w:rsidRPr="00AD2136" w:rsidRDefault="00027E53" w:rsidP="00027E53">
      <w:pPr>
        <w:tabs>
          <w:tab w:val="left" w:pos="6237"/>
          <w:tab w:val="left" w:pos="15168"/>
        </w:tabs>
        <w:suppressAutoHyphens/>
        <w:ind w:right="51"/>
        <w:jc w:val="both"/>
        <w:rPr>
          <w:rFonts w:ascii="Century Gothic" w:eastAsiaTheme="minorHAnsi" w:hAnsi="Century Gothic" w:cs="Arial"/>
          <w:sz w:val="18"/>
          <w:szCs w:val="18"/>
          <w:lang w:eastAsia="ar-SA"/>
        </w:rPr>
      </w:pPr>
      <w:r w:rsidRPr="00AD2136">
        <w:rPr>
          <w:rFonts w:ascii="Century Gothic" w:eastAsiaTheme="minorHAnsi" w:hAnsi="Century Gothic" w:cs="Arial"/>
          <w:sz w:val="18"/>
          <w:szCs w:val="18"/>
          <w:lang w:eastAsia="ar-SA"/>
        </w:rPr>
        <w:t xml:space="preserve">LA EMPRESA PROVEEDORA ENTREGARÁ AL JEFE DE SERVICIO DE </w:t>
      </w:r>
      <w:r w:rsidR="00873E32" w:rsidRPr="00AD2136">
        <w:rPr>
          <w:rFonts w:ascii="Century Gothic" w:eastAsiaTheme="minorHAnsi" w:hAnsi="Century Gothic" w:cs="Arial"/>
          <w:sz w:val="18"/>
          <w:szCs w:val="18"/>
          <w:lang w:eastAsia="ar-SA"/>
        </w:rPr>
        <w:t>ANESTESIA</w:t>
      </w:r>
      <w:r w:rsidRPr="00AD2136">
        <w:rPr>
          <w:rFonts w:ascii="Century Gothic" w:eastAsiaTheme="minorHAnsi" w:hAnsi="Century Gothic" w:cs="Arial"/>
          <w:sz w:val="18"/>
          <w:szCs w:val="18"/>
          <w:lang w:eastAsia="ar-SA"/>
        </w:rPr>
        <w:t xml:space="preserve"> UN NÚMERO TELEFÓNICO, ASÍ COMO CORREO ELECTRÓNICO. EN CASO DE EXISTIR CAMBIOS EN EL NÚMERO TELEFÓNICO Y CORREO ELECTRÓNICO, ÉSTOS SERÁN NOTIFICADOS POR ESCRITO A DICHO JEFE EN UN PLAZO NO MAYOR A 24 (VEINTICUATRO) HORAS.</w:t>
      </w:r>
    </w:p>
    <w:p w14:paraId="656BC954" w14:textId="77777777" w:rsidR="00107CF3" w:rsidRPr="00AD2136" w:rsidRDefault="00107CF3" w:rsidP="00027E53">
      <w:pPr>
        <w:tabs>
          <w:tab w:val="left" w:pos="6237"/>
          <w:tab w:val="left" w:pos="15168"/>
        </w:tabs>
        <w:suppressAutoHyphens/>
        <w:ind w:right="51"/>
        <w:jc w:val="both"/>
        <w:rPr>
          <w:rFonts w:ascii="Century Gothic" w:eastAsiaTheme="minorHAnsi" w:hAnsi="Century Gothic" w:cs="Arial"/>
          <w:sz w:val="18"/>
          <w:szCs w:val="18"/>
          <w:lang w:eastAsia="ar-SA"/>
        </w:rPr>
      </w:pPr>
    </w:p>
    <w:p w14:paraId="364E91BD" w14:textId="5711A582" w:rsidR="00027E53" w:rsidRPr="00AD2136" w:rsidRDefault="00027E53" w:rsidP="00027E53">
      <w:pPr>
        <w:tabs>
          <w:tab w:val="left" w:pos="6237"/>
          <w:tab w:val="left" w:pos="15168"/>
        </w:tabs>
        <w:suppressAutoHyphens/>
        <w:ind w:right="51"/>
        <w:jc w:val="both"/>
        <w:rPr>
          <w:rFonts w:ascii="Century Gothic" w:eastAsiaTheme="minorHAnsi" w:hAnsi="Century Gothic" w:cs="Arial"/>
          <w:sz w:val="18"/>
          <w:szCs w:val="18"/>
          <w:lang w:eastAsia="ar-SA"/>
        </w:rPr>
      </w:pPr>
      <w:r w:rsidRPr="00AD2136">
        <w:rPr>
          <w:rFonts w:ascii="Century Gothic" w:eastAsiaTheme="minorHAnsi" w:hAnsi="Century Gothic" w:cs="Arial"/>
          <w:sz w:val="18"/>
          <w:szCs w:val="18"/>
          <w:lang w:eastAsia="ar-SA"/>
        </w:rPr>
        <w:t>CABE RESALTAR QUE MIENTRAS NO SE CUMPLA CON LAS CONDICIONES DE LA PRESTACIÓN DEL SERVICIO ESTABLECIDAS EN EL PRESENTE DOCUMENTO, EL INSTITUTO NO DARÁ POR ACEPTADO EL SERVICIO.</w:t>
      </w:r>
    </w:p>
    <w:p w14:paraId="5B074FF4" w14:textId="77777777" w:rsidR="00177E05" w:rsidRPr="00AD2136" w:rsidRDefault="00177E05" w:rsidP="00027E53">
      <w:pPr>
        <w:tabs>
          <w:tab w:val="left" w:pos="6237"/>
          <w:tab w:val="left" w:pos="15168"/>
        </w:tabs>
        <w:suppressAutoHyphens/>
        <w:ind w:right="51"/>
        <w:jc w:val="both"/>
        <w:rPr>
          <w:rFonts w:ascii="Century Gothic" w:eastAsiaTheme="minorHAnsi" w:hAnsi="Century Gothic" w:cs="Arial"/>
          <w:sz w:val="18"/>
          <w:szCs w:val="18"/>
          <w:lang w:eastAsia="ar-SA"/>
        </w:rPr>
      </w:pPr>
    </w:p>
    <w:p w14:paraId="66C1D30B" w14:textId="67CCFB4C" w:rsidR="00027E53" w:rsidRPr="00AD2136" w:rsidRDefault="00027E53" w:rsidP="00027E53">
      <w:pPr>
        <w:tabs>
          <w:tab w:val="left" w:pos="6237"/>
          <w:tab w:val="left" w:pos="15168"/>
        </w:tabs>
        <w:suppressAutoHyphens/>
        <w:ind w:right="51"/>
        <w:jc w:val="both"/>
        <w:rPr>
          <w:rFonts w:ascii="Century Gothic" w:eastAsiaTheme="minorHAnsi" w:hAnsi="Century Gothic" w:cs="Arial"/>
          <w:sz w:val="18"/>
          <w:szCs w:val="18"/>
          <w:lang w:eastAsia="ar-SA"/>
        </w:rPr>
      </w:pPr>
      <w:r w:rsidRPr="00AD2136">
        <w:rPr>
          <w:rFonts w:ascii="Century Gothic" w:eastAsiaTheme="minorHAnsi" w:hAnsi="Century Gothic" w:cs="Arial"/>
          <w:sz w:val="18"/>
          <w:szCs w:val="18"/>
          <w:lang w:eastAsia="ar-SA"/>
        </w:rPr>
        <w:t xml:space="preserve">CONSIDERANDO LOS AVANCES TECNOLÓGICOS DURANTE LA VIGENCIA DEL CONTRATO, EL PROVEEDOR PODRÁ PROPORCIONAR NUEVOS EQUIPOS MÉDICOS, INSTRUMENTAL Y BIENES DE CONSUMO PARA ESTE </w:t>
      </w:r>
      <w:r w:rsidRPr="00AD2136">
        <w:rPr>
          <w:rFonts w:ascii="Century Gothic" w:eastAsiaTheme="minorHAnsi" w:hAnsi="Century Gothic" w:cs="Arial"/>
          <w:b/>
          <w:sz w:val="18"/>
          <w:szCs w:val="18"/>
          <w:lang w:eastAsia="ar-SA"/>
        </w:rPr>
        <w:t xml:space="preserve">SERVICIO MÉDICO INTEGRAL </w:t>
      </w:r>
      <w:r w:rsidR="00DA7B1D" w:rsidRPr="00AD2136">
        <w:rPr>
          <w:rFonts w:ascii="Century Gothic" w:eastAsiaTheme="minorHAnsi" w:hAnsi="Century Gothic" w:cs="Arial"/>
          <w:b/>
          <w:sz w:val="18"/>
          <w:szCs w:val="18"/>
          <w:lang w:eastAsia="ar-SA"/>
        </w:rPr>
        <w:t xml:space="preserve">PARA </w:t>
      </w:r>
      <w:r w:rsidR="00873E32" w:rsidRPr="00AD2136">
        <w:rPr>
          <w:rFonts w:ascii="Century Gothic" w:eastAsiaTheme="minorHAnsi" w:hAnsi="Century Gothic" w:cs="Arial"/>
          <w:b/>
          <w:sz w:val="18"/>
          <w:szCs w:val="18"/>
          <w:lang w:eastAsia="ar-SA"/>
        </w:rPr>
        <w:t>ANESTESIA</w:t>
      </w:r>
      <w:r w:rsidRPr="00AD2136">
        <w:rPr>
          <w:rFonts w:ascii="Century Gothic" w:eastAsiaTheme="minorHAnsi" w:hAnsi="Century Gothic" w:cs="Arial"/>
          <w:sz w:val="18"/>
          <w:szCs w:val="18"/>
          <w:lang w:eastAsia="ar-SA"/>
        </w:rPr>
        <w:t xml:space="preserve">, PREVIA PRESENTACIÓN DE LA DOCUMENTACIÓN Y ESPECIFICACIONES TÉCNICAS A LA UNIDAD MÉDICA, LA CUAL REVISARÁ, ANALIZARÁ Y AUTORIZARÁ DICHO CAMBIO TECNOLÓGICO, SIN QUE LO ANTERIOR MODIFIQUE EL PRECIO UNITARIO DE LOS PROCEDIMIENTOS DE </w:t>
      </w:r>
      <w:r w:rsidR="00DB7D8A" w:rsidRPr="00AD2136">
        <w:rPr>
          <w:rFonts w:ascii="Century Gothic" w:eastAsiaTheme="minorHAnsi" w:hAnsi="Century Gothic" w:cs="Arial"/>
          <w:sz w:val="18"/>
          <w:szCs w:val="18"/>
          <w:lang w:eastAsia="ar-SA"/>
        </w:rPr>
        <w:t>TRASPLANTE</w:t>
      </w:r>
      <w:r w:rsidRPr="00AD2136">
        <w:rPr>
          <w:rFonts w:ascii="Century Gothic" w:eastAsiaTheme="minorHAnsi" w:hAnsi="Century Gothic" w:cs="Arial"/>
          <w:sz w:val="18"/>
          <w:szCs w:val="18"/>
          <w:lang w:eastAsia="ar-SA"/>
        </w:rPr>
        <w:t>.</w:t>
      </w:r>
    </w:p>
    <w:p w14:paraId="51AD71B6" w14:textId="05F038A6" w:rsidR="00615FA9" w:rsidRPr="00AD2136" w:rsidRDefault="00615FA9" w:rsidP="00027E53">
      <w:pPr>
        <w:tabs>
          <w:tab w:val="left" w:pos="6237"/>
          <w:tab w:val="left" w:pos="15168"/>
        </w:tabs>
        <w:suppressAutoHyphens/>
        <w:ind w:right="51"/>
        <w:jc w:val="both"/>
        <w:rPr>
          <w:rFonts w:ascii="Century Gothic" w:eastAsiaTheme="minorHAnsi" w:hAnsi="Century Gothic" w:cs="Arial"/>
          <w:sz w:val="18"/>
          <w:szCs w:val="18"/>
          <w:lang w:eastAsia="ar-SA"/>
        </w:rPr>
      </w:pPr>
    </w:p>
    <w:p w14:paraId="63AADE84" w14:textId="77777777" w:rsidR="00615FA9" w:rsidRPr="00AD2136" w:rsidRDefault="00615FA9" w:rsidP="00615FA9">
      <w:pPr>
        <w:tabs>
          <w:tab w:val="left" w:pos="6237"/>
          <w:tab w:val="left" w:pos="15168"/>
        </w:tabs>
        <w:suppressAutoHyphens/>
        <w:ind w:right="51"/>
        <w:jc w:val="both"/>
        <w:rPr>
          <w:rFonts w:ascii="Century Gothic" w:eastAsiaTheme="minorHAnsi" w:hAnsi="Century Gothic" w:cs="Arial"/>
          <w:b/>
          <w:bCs/>
          <w:sz w:val="18"/>
          <w:szCs w:val="18"/>
          <w:lang w:eastAsia="ar-SA"/>
        </w:rPr>
      </w:pPr>
      <w:r w:rsidRPr="00AD2136">
        <w:rPr>
          <w:rFonts w:ascii="Century Gothic" w:eastAsiaTheme="minorHAnsi" w:hAnsi="Century Gothic" w:cs="Arial"/>
          <w:b/>
          <w:bCs/>
          <w:sz w:val="18"/>
          <w:szCs w:val="18"/>
          <w:lang w:eastAsia="ar-SA"/>
        </w:rPr>
        <w:t>ASISTENCIA TÉCNICA</w:t>
      </w:r>
    </w:p>
    <w:p w14:paraId="2D2768C3" w14:textId="77777777" w:rsidR="00615FA9" w:rsidRPr="00AD2136" w:rsidRDefault="00615FA9" w:rsidP="00615FA9">
      <w:pPr>
        <w:tabs>
          <w:tab w:val="left" w:pos="6237"/>
          <w:tab w:val="left" w:pos="15168"/>
        </w:tabs>
        <w:suppressAutoHyphens/>
        <w:ind w:right="51"/>
        <w:jc w:val="both"/>
        <w:rPr>
          <w:rFonts w:ascii="Century Gothic" w:eastAsiaTheme="minorHAnsi" w:hAnsi="Century Gothic" w:cs="Arial"/>
          <w:sz w:val="18"/>
          <w:szCs w:val="18"/>
          <w:lang w:eastAsia="ar-SA"/>
        </w:rPr>
      </w:pPr>
    </w:p>
    <w:p w14:paraId="5BEACF83" w14:textId="099D6B41" w:rsidR="00615FA9" w:rsidRPr="00AD2136" w:rsidRDefault="00615FA9" w:rsidP="00615FA9">
      <w:pPr>
        <w:tabs>
          <w:tab w:val="left" w:pos="6237"/>
          <w:tab w:val="left" w:pos="15168"/>
        </w:tabs>
        <w:suppressAutoHyphens/>
        <w:ind w:right="51"/>
        <w:jc w:val="both"/>
        <w:rPr>
          <w:rFonts w:ascii="Century Gothic" w:eastAsiaTheme="minorHAnsi" w:hAnsi="Century Gothic" w:cs="Arial"/>
          <w:sz w:val="18"/>
          <w:szCs w:val="18"/>
          <w:lang w:eastAsia="ar-SA"/>
        </w:rPr>
      </w:pPr>
      <w:r w:rsidRPr="00AD2136">
        <w:rPr>
          <w:rFonts w:ascii="Century Gothic" w:eastAsiaTheme="minorHAnsi" w:hAnsi="Century Gothic" w:cs="Arial"/>
          <w:sz w:val="18"/>
          <w:szCs w:val="18"/>
          <w:lang w:eastAsia="ar-SA"/>
        </w:rPr>
        <w:t>“EL PROVEEDOR” DEBERÁ PROPORCIONAR LA ASISTENCIA TÉCNICA NECESARIA, PARA EL USO ÓPTIMO DE LOS EQUIPOS, ACCESORIOS E INSTRUMENTAL EN LA UNIDAD MÉDICA DE “EL INSTITUTO”.</w:t>
      </w:r>
    </w:p>
    <w:p w14:paraId="5A27CA27" w14:textId="77777777" w:rsidR="00615FA9" w:rsidRPr="00AD2136" w:rsidRDefault="00615FA9" w:rsidP="00615FA9">
      <w:pPr>
        <w:tabs>
          <w:tab w:val="left" w:pos="6237"/>
          <w:tab w:val="left" w:pos="15168"/>
        </w:tabs>
        <w:suppressAutoHyphens/>
        <w:ind w:right="51"/>
        <w:jc w:val="both"/>
        <w:rPr>
          <w:rFonts w:ascii="Century Gothic" w:eastAsiaTheme="minorHAnsi" w:hAnsi="Century Gothic" w:cs="Arial"/>
          <w:sz w:val="18"/>
          <w:szCs w:val="18"/>
          <w:lang w:eastAsia="ar-SA"/>
        </w:rPr>
      </w:pPr>
    </w:p>
    <w:p w14:paraId="438313C8" w14:textId="1088D083" w:rsidR="00615FA9" w:rsidRPr="00AD2136" w:rsidRDefault="00615FA9" w:rsidP="00615FA9">
      <w:pPr>
        <w:tabs>
          <w:tab w:val="left" w:pos="6237"/>
          <w:tab w:val="left" w:pos="15168"/>
        </w:tabs>
        <w:suppressAutoHyphens/>
        <w:ind w:right="51"/>
        <w:jc w:val="both"/>
        <w:rPr>
          <w:rFonts w:ascii="Century Gothic" w:eastAsiaTheme="minorHAnsi" w:hAnsi="Century Gothic" w:cs="Arial"/>
          <w:sz w:val="18"/>
          <w:szCs w:val="18"/>
          <w:lang w:eastAsia="ar-SA"/>
        </w:rPr>
      </w:pPr>
      <w:r w:rsidRPr="00AD2136">
        <w:rPr>
          <w:rFonts w:ascii="Century Gothic" w:eastAsiaTheme="minorHAnsi" w:hAnsi="Century Gothic" w:cs="Arial"/>
          <w:sz w:val="18"/>
          <w:szCs w:val="18"/>
          <w:lang w:eastAsia="ar-SA"/>
        </w:rPr>
        <w:t xml:space="preserve">“EL PROVEEDOR” DEBERÁ DESIGNAR TÉCNICOS CAPACITADOS, PARA QUE ASISTAN TECNOLÓGICAMENTE AL PERSONAL DE “EL INSTITUTO” EN TODOS LOS PROCEDIMIENTOS Y, PROPORCIONEN LOS CONSUMIBLES </w:t>
      </w:r>
      <w:r w:rsidRPr="00AD2136">
        <w:rPr>
          <w:rFonts w:ascii="Century Gothic" w:eastAsiaTheme="minorHAnsi" w:hAnsi="Century Gothic" w:cs="Arial"/>
          <w:sz w:val="18"/>
          <w:szCs w:val="18"/>
          <w:lang w:eastAsia="ar-SA"/>
        </w:rPr>
        <w:lastRenderedPageBreak/>
        <w:t>NECESARIOS, ASÍ COMO PARA QUE VERIFIQUEN Y GARANTICEN LA ÓPTIMA OPERACIÓN DE LOS EQUIPOS, ACCESORIOS E INSTRUMENTAL, CUMPLIENDO CON LO SIGUIENTE:</w:t>
      </w:r>
    </w:p>
    <w:p w14:paraId="169AC2CA" w14:textId="77777777" w:rsidR="00615FA9" w:rsidRPr="00AD2136" w:rsidRDefault="00615FA9" w:rsidP="00615FA9">
      <w:pPr>
        <w:tabs>
          <w:tab w:val="left" w:pos="6237"/>
          <w:tab w:val="left" w:pos="15168"/>
        </w:tabs>
        <w:suppressAutoHyphens/>
        <w:ind w:right="51"/>
        <w:jc w:val="both"/>
        <w:rPr>
          <w:rFonts w:ascii="Century Gothic" w:eastAsiaTheme="minorHAnsi" w:hAnsi="Century Gothic" w:cs="Arial"/>
          <w:sz w:val="18"/>
          <w:szCs w:val="18"/>
          <w:lang w:eastAsia="ar-SA"/>
        </w:rPr>
      </w:pPr>
    </w:p>
    <w:p w14:paraId="4A2F7EC6" w14:textId="5380AA57" w:rsidR="00615FA9" w:rsidRPr="00AD2136" w:rsidRDefault="00615FA9" w:rsidP="005772E2">
      <w:pPr>
        <w:pStyle w:val="Prrafodelista"/>
        <w:numPr>
          <w:ilvl w:val="0"/>
          <w:numId w:val="69"/>
        </w:numPr>
        <w:tabs>
          <w:tab w:val="left" w:pos="6237"/>
          <w:tab w:val="left" w:pos="15168"/>
        </w:tabs>
        <w:suppressAutoHyphens/>
        <w:ind w:right="51"/>
        <w:jc w:val="both"/>
        <w:rPr>
          <w:rFonts w:ascii="Century Gothic" w:eastAsiaTheme="minorHAnsi" w:hAnsi="Century Gothic" w:cs="Arial"/>
          <w:sz w:val="18"/>
          <w:szCs w:val="18"/>
          <w:lang w:eastAsia="ar-SA"/>
        </w:rPr>
      </w:pPr>
      <w:r w:rsidRPr="00AD2136">
        <w:rPr>
          <w:rFonts w:ascii="Century Gothic" w:eastAsiaTheme="minorHAnsi" w:hAnsi="Century Gothic" w:cs="Arial"/>
          <w:sz w:val="18"/>
          <w:szCs w:val="18"/>
          <w:lang w:eastAsia="ar-SA"/>
        </w:rPr>
        <w:t>PRE OPERATORIAS.- PREPARACIÓN Y ENTREGA DE EQUIPO, ACCESORIOS Y CONSUMIBLES ESTERILIZADOS.</w:t>
      </w:r>
    </w:p>
    <w:p w14:paraId="1B1F3F09" w14:textId="3BBA30BC" w:rsidR="00615FA9" w:rsidRPr="00AD2136" w:rsidRDefault="00615FA9" w:rsidP="005772E2">
      <w:pPr>
        <w:pStyle w:val="Prrafodelista"/>
        <w:numPr>
          <w:ilvl w:val="0"/>
          <w:numId w:val="69"/>
        </w:numPr>
        <w:tabs>
          <w:tab w:val="left" w:pos="6237"/>
          <w:tab w:val="left" w:pos="15168"/>
        </w:tabs>
        <w:suppressAutoHyphens/>
        <w:ind w:right="51"/>
        <w:jc w:val="both"/>
        <w:rPr>
          <w:rFonts w:ascii="Century Gothic" w:eastAsiaTheme="minorHAnsi" w:hAnsi="Century Gothic" w:cs="Arial"/>
          <w:sz w:val="18"/>
          <w:szCs w:val="18"/>
          <w:lang w:eastAsia="ar-SA"/>
        </w:rPr>
      </w:pPr>
      <w:r w:rsidRPr="00AD2136">
        <w:rPr>
          <w:rFonts w:ascii="Century Gothic" w:eastAsiaTheme="minorHAnsi" w:hAnsi="Century Gothic" w:cs="Arial"/>
          <w:sz w:val="18"/>
          <w:szCs w:val="18"/>
          <w:lang w:eastAsia="ar-SA"/>
        </w:rPr>
        <w:t>OPERATORIAS.- OBSERVAR Y GARANTIZAR EL ÓPTIMO FUNCIONAMIENTO DE LOS ELEMENTOS DESCRITOS.</w:t>
      </w:r>
    </w:p>
    <w:p w14:paraId="18C1EC3A" w14:textId="4DEA24F3" w:rsidR="00615FA9" w:rsidRPr="00AD2136" w:rsidRDefault="00615FA9" w:rsidP="005772E2">
      <w:pPr>
        <w:pStyle w:val="Prrafodelista"/>
        <w:numPr>
          <w:ilvl w:val="0"/>
          <w:numId w:val="69"/>
        </w:numPr>
        <w:tabs>
          <w:tab w:val="left" w:pos="6237"/>
          <w:tab w:val="left" w:pos="15168"/>
        </w:tabs>
        <w:suppressAutoHyphens/>
        <w:ind w:right="51"/>
        <w:jc w:val="both"/>
        <w:rPr>
          <w:rFonts w:ascii="Century Gothic" w:eastAsiaTheme="minorHAnsi" w:hAnsi="Century Gothic" w:cs="Arial"/>
          <w:sz w:val="18"/>
          <w:szCs w:val="18"/>
          <w:lang w:eastAsia="ar-SA"/>
        </w:rPr>
      </w:pPr>
      <w:r w:rsidRPr="00AD2136">
        <w:rPr>
          <w:rFonts w:ascii="Century Gothic" w:eastAsiaTheme="minorHAnsi" w:hAnsi="Century Gothic" w:cs="Arial"/>
          <w:sz w:val="18"/>
          <w:szCs w:val="18"/>
          <w:lang w:eastAsia="ar-SA"/>
        </w:rPr>
        <w:t>POST OPERATORIAS.- LIMPIEZA Y RESGUARDO DE EQUIPOS, ACCESORIOS Y CONSUMIBLES EN LA SECCIÓN PROPORCIONADA POR LA UNIDAD MÉDICA.</w:t>
      </w:r>
    </w:p>
    <w:p w14:paraId="62902A23" w14:textId="77777777" w:rsidR="00615FA9" w:rsidRPr="00AD2136" w:rsidRDefault="00615FA9" w:rsidP="00615FA9">
      <w:pPr>
        <w:tabs>
          <w:tab w:val="left" w:pos="6237"/>
          <w:tab w:val="left" w:pos="15168"/>
        </w:tabs>
        <w:suppressAutoHyphens/>
        <w:ind w:right="51"/>
        <w:jc w:val="both"/>
        <w:rPr>
          <w:rFonts w:ascii="Century Gothic" w:eastAsiaTheme="minorHAnsi" w:hAnsi="Century Gothic" w:cs="Arial"/>
          <w:sz w:val="18"/>
          <w:szCs w:val="18"/>
          <w:lang w:eastAsia="ar-SA"/>
        </w:rPr>
      </w:pPr>
    </w:p>
    <w:p w14:paraId="4FAD5BFA" w14:textId="77777777" w:rsidR="00615FA9" w:rsidRPr="00AD2136" w:rsidRDefault="00615FA9" w:rsidP="00615FA9">
      <w:pPr>
        <w:tabs>
          <w:tab w:val="left" w:pos="6237"/>
          <w:tab w:val="left" w:pos="15168"/>
        </w:tabs>
        <w:suppressAutoHyphens/>
        <w:ind w:right="51"/>
        <w:jc w:val="both"/>
        <w:rPr>
          <w:rFonts w:ascii="Century Gothic" w:eastAsiaTheme="minorHAnsi" w:hAnsi="Century Gothic" w:cs="Arial"/>
          <w:b/>
          <w:bCs/>
          <w:sz w:val="18"/>
          <w:szCs w:val="18"/>
          <w:lang w:eastAsia="ar-SA"/>
        </w:rPr>
      </w:pPr>
      <w:r w:rsidRPr="00AD2136">
        <w:rPr>
          <w:rFonts w:ascii="Century Gothic" w:eastAsiaTheme="minorHAnsi" w:hAnsi="Century Gothic" w:cs="Arial"/>
          <w:b/>
          <w:bCs/>
          <w:sz w:val="18"/>
          <w:szCs w:val="18"/>
          <w:lang w:eastAsia="ar-SA"/>
        </w:rPr>
        <w:t>SUPERVISIÓN DE OPERACIÓN</w:t>
      </w:r>
    </w:p>
    <w:p w14:paraId="48AE68CD" w14:textId="77777777" w:rsidR="00615FA9" w:rsidRPr="00AD2136" w:rsidRDefault="00615FA9" w:rsidP="00615FA9">
      <w:pPr>
        <w:tabs>
          <w:tab w:val="left" w:pos="6237"/>
          <w:tab w:val="left" w:pos="15168"/>
        </w:tabs>
        <w:suppressAutoHyphens/>
        <w:ind w:right="51"/>
        <w:jc w:val="both"/>
        <w:rPr>
          <w:rFonts w:ascii="Century Gothic" w:eastAsiaTheme="minorHAnsi" w:hAnsi="Century Gothic" w:cs="Arial"/>
          <w:sz w:val="18"/>
          <w:szCs w:val="18"/>
          <w:lang w:eastAsia="ar-SA"/>
        </w:rPr>
      </w:pPr>
    </w:p>
    <w:p w14:paraId="65F75849" w14:textId="7DC0D1F5" w:rsidR="00615FA9" w:rsidRPr="00AD2136" w:rsidRDefault="00615FA9" w:rsidP="00615FA9">
      <w:pPr>
        <w:tabs>
          <w:tab w:val="left" w:pos="6237"/>
          <w:tab w:val="left" w:pos="15168"/>
        </w:tabs>
        <w:suppressAutoHyphens/>
        <w:ind w:right="51"/>
        <w:jc w:val="both"/>
        <w:rPr>
          <w:rFonts w:ascii="Century Gothic" w:eastAsiaTheme="minorHAnsi" w:hAnsi="Century Gothic" w:cs="Arial"/>
          <w:sz w:val="18"/>
          <w:szCs w:val="18"/>
          <w:lang w:eastAsia="ar-SA"/>
        </w:rPr>
      </w:pPr>
      <w:r w:rsidRPr="00AD2136">
        <w:rPr>
          <w:rFonts w:ascii="Century Gothic" w:eastAsiaTheme="minorHAnsi" w:hAnsi="Century Gothic" w:cs="Arial"/>
          <w:sz w:val="18"/>
          <w:szCs w:val="18"/>
          <w:lang w:eastAsia="ar-SA"/>
        </w:rPr>
        <w:t>“EL PROVEEDOR” DEBERÁ PROPORCIONAR ESTA PRESTACIÓN, CON LA FINALIDAD DE ASEGURAR LA CALIDAD EN EL SERVICIO, VERIFICAR EL NIVEL DE CONOCIMIENTO OPERATIVO DE LOS EQUIPOS POR LOS USUARIOS, ASÍ COMO, LA ATENCIÓN DE SUS DUDAS, REVISIÓN DE LAS CONDICIONES DE OPERACIÓN DE LOS EQUIPOS Y REQUERIMIENTO DE CONSUMIBLES, PARA APOYAR EN EL BUEN DESEMPEÑO DEL SERVICIO, PREVENIR FALLAS O DESCOMPOSTURAS DE LOS EQUIPOS Y DESABASTO DE CONSUMIBLES.</w:t>
      </w:r>
    </w:p>
    <w:p w14:paraId="5D02E43A" w14:textId="77777777" w:rsidR="00615FA9" w:rsidRPr="00AD2136" w:rsidRDefault="00615FA9" w:rsidP="00615FA9">
      <w:pPr>
        <w:tabs>
          <w:tab w:val="left" w:pos="6237"/>
          <w:tab w:val="left" w:pos="15168"/>
        </w:tabs>
        <w:suppressAutoHyphens/>
        <w:ind w:right="51"/>
        <w:jc w:val="both"/>
        <w:rPr>
          <w:rFonts w:ascii="Century Gothic" w:eastAsiaTheme="minorHAnsi" w:hAnsi="Century Gothic" w:cs="Arial"/>
          <w:sz w:val="18"/>
          <w:szCs w:val="18"/>
          <w:lang w:eastAsia="ar-SA"/>
        </w:rPr>
      </w:pPr>
    </w:p>
    <w:p w14:paraId="52FA5AA3" w14:textId="77777777" w:rsidR="00615FA9" w:rsidRPr="00AD2136" w:rsidRDefault="00615FA9" w:rsidP="00615FA9">
      <w:pPr>
        <w:tabs>
          <w:tab w:val="left" w:pos="6237"/>
          <w:tab w:val="left" w:pos="15168"/>
        </w:tabs>
        <w:suppressAutoHyphens/>
        <w:ind w:right="51"/>
        <w:jc w:val="both"/>
        <w:rPr>
          <w:rFonts w:ascii="Century Gothic" w:eastAsiaTheme="minorHAnsi" w:hAnsi="Century Gothic" w:cs="Arial"/>
          <w:b/>
          <w:bCs/>
          <w:sz w:val="18"/>
          <w:szCs w:val="18"/>
          <w:lang w:eastAsia="ar-SA"/>
        </w:rPr>
      </w:pPr>
      <w:r w:rsidRPr="00AD2136">
        <w:rPr>
          <w:rFonts w:ascii="Century Gothic" w:eastAsiaTheme="minorHAnsi" w:hAnsi="Century Gothic" w:cs="Arial"/>
          <w:b/>
          <w:bCs/>
          <w:sz w:val="18"/>
          <w:szCs w:val="18"/>
          <w:lang w:eastAsia="ar-SA"/>
        </w:rPr>
        <w:t>REGISTRO Y CONTROL DE PROCEDIMIENTOS.</w:t>
      </w:r>
    </w:p>
    <w:p w14:paraId="697409B0" w14:textId="77777777" w:rsidR="00615FA9" w:rsidRPr="00AD2136" w:rsidRDefault="00615FA9" w:rsidP="00615FA9">
      <w:pPr>
        <w:tabs>
          <w:tab w:val="left" w:pos="6237"/>
          <w:tab w:val="left" w:pos="15168"/>
        </w:tabs>
        <w:suppressAutoHyphens/>
        <w:ind w:right="51"/>
        <w:jc w:val="both"/>
        <w:rPr>
          <w:rFonts w:ascii="Century Gothic" w:eastAsiaTheme="minorHAnsi" w:hAnsi="Century Gothic" w:cs="Arial"/>
          <w:sz w:val="18"/>
          <w:szCs w:val="18"/>
          <w:lang w:eastAsia="ar-SA"/>
        </w:rPr>
      </w:pPr>
    </w:p>
    <w:p w14:paraId="23A4830D" w14:textId="78068182" w:rsidR="00615FA9" w:rsidRPr="00AD2136" w:rsidRDefault="00615FA9" w:rsidP="00615FA9">
      <w:pPr>
        <w:tabs>
          <w:tab w:val="left" w:pos="6237"/>
          <w:tab w:val="left" w:pos="15168"/>
        </w:tabs>
        <w:suppressAutoHyphens/>
        <w:ind w:right="51"/>
        <w:jc w:val="both"/>
        <w:rPr>
          <w:rFonts w:ascii="Century Gothic" w:eastAsiaTheme="minorHAnsi" w:hAnsi="Century Gothic" w:cs="Arial"/>
          <w:sz w:val="18"/>
          <w:szCs w:val="18"/>
          <w:lang w:eastAsia="ar-SA"/>
        </w:rPr>
      </w:pPr>
      <w:r w:rsidRPr="00AD2136">
        <w:rPr>
          <w:rFonts w:ascii="Century Gothic" w:eastAsiaTheme="minorHAnsi" w:hAnsi="Century Gothic" w:cs="Arial"/>
          <w:sz w:val="18"/>
          <w:szCs w:val="18"/>
          <w:lang w:eastAsia="ar-SA"/>
        </w:rPr>
        <w:t>“EL PROVEEDOR” DEBERÁ PROPORCIONAR UN REGISTRO SOBRE EL NÚMERO Y TIPO DE PROCEDIMIENTOS REALIZADOS DE ACUERDO AL REPORTE DE PROCEDIMIENTOS REALIZADOS.</w:t>
      </w:r>
    </w:p>
    <w:p w14:paraId="79444297" w14:textId="77777777" w:rsidR="00615FA9" w:rsidRPr="00AD2136" w:rsidRDefault="00615FA9" w:rsidP="00615FA9">
      <w:pPr>
        <w:tabs>
          <w:tab w:val="left" w:pos="6237"/>
          <w:tab w:val="left" w:pos="15168"/>
        </w:tabs>
        <w:suppressAutoHyphens/>
        <w:ind w:right="51"/>
        <w:jc w:val="both"/>
        <w:rPr>
          <w:rFonts w:ascii="Century Gothic" w:eastAsiaTheme="minorHAnsi" w:hAnsi="Century Gothic" w:cs="Arial"/>
          <w:sz w:val="18"/>
          <w:szCs w:val="18"/>
          <w:lang w:eastAsia="ar-SA"/>
        </w:rPr>
      </w:pPr>
    </w:p>
    <w:p w14:paraId="4ABB95E3" w14:textId="77777777" w:rsidR="00615FA9" w:rsidRPr="00AD2136" w:rsidRDefault="00615FA9" w:rsidP="00615FA9">
      <w:pPr>
        <w:tabs>
          <w:tab w:val="left" w:pos="6237"/>
          <w:tab w:val="left" w:pos="15168"/>
        </w:tabs>
        <w:suppressAutoHyphens/>
        <w:ind w:right="51"/>
        <w:jc w:val="both"/>
        <w:rPr>
          <w:rFonts w:ascii="Century Gothic" w:eastAsiaTheme="minorHAnsi" w:hAnsi="Century Gothic" w:cs="Arial"/>
          <w:b/>
          <w:bCs/>
          <w:sz w:val="18"/>
          <w:szCs w:val="18"/>
          <w:lang w:eastAsia="ar-SA"/>
        </w:rPr>
      </w:pPr>
      <w:r w:rsidRPr="00AD2136">
        <w:rPr>
          <w:rFonts w:ascii="Century Gothic" w:eastAsiaTheme="minorHAnsi" w:hAnsi="Century Gothic" w:cs="Arial"/>
          <w:b/>
          <w:bCs/>
          <w:sz w:val="18"/>
          <w:szCs w:val="18"/>
          <w:lang w:eastAsia="ar-SA"/>
        </w:rPr>
        <w:t>CAPACITACION</w:t>
      </w:r>
    </w:p>
    <w:p w14:paraId="19720932" w14:textId="77777777" w:rsidR="00615FA9" w:rsidRPr="00AD2136" w:rsidRDefault="00615FA9" w:rsidP="00615FA9">
      <w:pPr>
        <w:tabs>
          <w:tab w:val="left" w:pos="6237"/>
          <w:tab w:val="left" w:pos="15168"/>
        </w:tabs>
        <w:suppressAutoHyphens/>
        <w:ind w:right="51"/>
        <w:jc w:val="both"/>
        <w:rPr>
          <w:rFonts w:ascii="Century Gothic" w:eastAsiaTheme="minorHAnsi" w:hAnsi="Century Gothic" w:cs="Arial"/>
          <w:sz w:val="18"/>
          <w:szCs w:val="18"/>
          <w:lang w:eastAsia="ar-SA"/>
        </w:rPr>
      </w:pPr>
    </w:p>
    <w:p w14:paraId="46D793F0" w14:textId="2F1F74B8" w:rsidR="00615FA9" w:rsidRPr="00AD2136" w:rsidRDefault="00615FA9" w:rsidP="00615FA9">
      <w:pPr>
        <w:tabs>
          <w:tab w:val="left" w:pos="6237"/>
          <w:tab w:val="left" w:pos="15168"/>
        </w:tabs>
        <w:suppressAutoHyphens/>
        <w:ind w:right="51"/>
        <w:jc w:val="both"/>
        <w:rPr>
          <w:rFonts w:ascii="Century Gothic" w:eastAsiaTheme="minorHAnsi" w:hAnsi="Century Gothic" w:cs="Arial"/>
          <w:sz w:val="18"/>
          <w:szCs w:val="18"/>
          <w:lang w:eastAsia="ar-SA"/>
        </w:rPr>
      </w:pPr>
      <w:r w:rsidRPr="00AD2136">
        <w:rPr>
          <w:rFonts w:ascii="Century Gothic" w:eastAsiaTheme="minorHAnsi" w:hAnsi="Century Gothic" w:cs="Arial"/>
          <w:sz w:val="18"/>
          <w:szCs w:val="18"/>
          <w:lang w:eastAsia="ar-SA"/>
        </w:rPr>
        <w:t>EL PROVEEDOR DEL SERVICIO INTEGRAL AL INICIO DEL SERVICIO BRINDARA LA CAPACITACIÓN A LAS ÁREAS OPERATIVAS QUE TENGAN RELACIÓN CON EL MANEJO E IMPLEMENTACIÓN DE LOS MATERIALES, INSTRUMENTAL Y EQUIPO, AL PERSONAL USUARIO DEL HOSPITAL; ACORDE A LOS PROCEDIMIENTOS Y MANUALES DE OPERACIÓN DE LOS EQUIPOS.</w:t>
      </w:r>
    </w:p>
    <w:p w14:paraId="64CD70E9" w14:textId="77777777" w:rsidR="00615FA9" w:rsidRPr="00AD2136" w:rsidRDefault="00615FA9" w:rsidP="00615FA9">
      <w:pPr>
        <w:tabs>
          <w:tab w:val="left" w:pos="6237"/>
          <w:tab w:val="left" w:pos="15168"/>
        </w:tabs>
        <w:suppressAutoHyphens/>
        <w:ind w:right="51"/>
        <w:jc w:val="both"/>
        <w:rPr>
          <w:rFonts w:ascii="Century Gothic" w:eastAsiaTheme="minorHAnsi" w:hAnsi="Century Gothic" w:cs="Arial"/>
          <w:sz w:val="18"/>
          <w:szCs w:val="18"/>
          <w:lang w:eastAsia="ar-SA"/>
        </w:rPr>
      </w:pPr>
    </w:p>
    <w:p w14:paraId="575330AF" w14:textId="449CF9A0" w:rsidR="00615FA9" w:rsidRPr="00AD2136" w:rsidRDefault="00615FA9" w:rsidP="00615FA9">
      <w:pPr>
        <w:tabs>
          <w:tab w:val="left" w:pos="6237"/>
          <w:tab w:val="left" w:pos="15168"/>
        </w:tabs>
        <w:suppressAutoHyphens/>
        <w:ind w:right="51"/>
        <w:jc w:val="both"/>
        <w:rPr>
          <w:rFonts w:ascii="Century Gothic" w:eastAsiaTheme="minorHAnsi" w:hAnsi="Century Gothic" w:cs="Arial"/>
          <w:sz w:val="18"/>
          <w:szCs w:val="18"/>
          <w:lang w:eastAsia="ar-SA"/>
        </w:rPr>
      </w:pPr>
      <w:r w:rsidRPr="00AD2136">
        <w:rPr>
          <w:rFonts w:ascii="Century Gothic" w:eastAsiaTheme="minorHAnsi" w:hAnsi="Century Gothic" w:cs="Arial"/>
          <w:sz w:val="18"/>
          <w:szCs w:val="18"/>
          <w:lang w:eastAsia="ar-SA"/>
        </w:rPr>
        <w:t xml:space="preserve">EL PROVEEDOR DEL SERVICIO INTEGRAL ENTREGARA A LA JEFATURA DE </w:t>
      </w:r>
      <w:r w:rsidR="00D12B8C" w:rsidRPr="00AD2136">
        <w:rPr>
          <w:rFonts w:ascii="Century Gothic" w:eastAsiaTheme="minorHAnsi" w:hAnsi="Century Gothic" w:cs="Arial"/>
          <w:sz w:val="18"/>
          <w:szCs w:val="18"/>
          <w:lang w:eastAsia="ar-SA"/>
        </w:rPr>
        <w:t>ANESTESIA</w:t>
      </w:r>
      <w:r w:rsidRPr="00AD2136">
        <w:rPr>
          <w:rFonts w:ascii="Century Gothic" w:eastAsiaTheme="minorHAnsi" w:hAnsi="Century Gothic" w:cs="Arial"/>
          <w:sz w:val="18"/>
          <w:szCs w:val="18"/>
          <w:lang w:eastAsia="ar-SA"/>
        </w:rPr>
        <w:t xml:space="preserve"> EL CALENDARIO DE CAPACITACIÓN, TIEMPOS Y METODOLOGÍA DEL SERVICIO QUE PRESTE.</w:t>
      </w:r>
    </w:p>
    <w:p w14:paraId="77FDF7A2" w14:textId="77777777" w:rsidR="00615FA9" w:rsidRPr="00AD2136" w:rsidRDefault="00615FA9" w:rsidP="00615FA9">
      <w:pPr>
        <w:tabs>
          <w:tab w:val="left" w:pos="6237"/>
          <w:tab w:val="left" w:pos="15168"/>
        </w:tabs>
        <w:suppressAutoHyphens/>
        <w:ind w:right="51"/>
        <w:jc w:val="both"/>
        <w:rPr>
          <w:rFonts w:ascii="Century Gothic" w:eastAsiaTheme="minorHAnsi" w:hAnsi="Century Gothic" w:cs="Arial"/>
          <w:sz w:val="18"/>
          <w:szCs w:val="18"/>
          <w:lang w:eastAsia="ar-SA"/>
        </w:rPr>
      </w:pPr>
    </w:p>
    <w:p w14:paraId="2D7F82E4" w14:textId="79241B76" w:rsidR="00615FA9" w:rsidRPr="00AD2136" w:rsidRDefault="00615FA9" w:rsidP="00615FA9">
      <w:pPr>
        <w:tabs>
          <w:tab w:val="left" w:pos="6237"/>
          <w:tab w:val="left" w:pos="15168"/>
        </w:tabs>
        <w:suppressAutoHyphens/>
        <w:ind w:right="51"/>
        <w:jc w:val="both"/>
        <w:rPr>
          <w:rFonts w:ascii="Century Gothic" w:eastAsiaTheme="minorHAnsi" w:hAnsi="Century Gothic" w:cs="Arial"/>
          <w:sz w:val="18"/>
          <w:szCs w:val="18"/>
          <w:lang w:eastAsia="ar-SA"/>
        </w:rPr>
      </w:pPr>
      <w:r w:rsidRPr="00AD2136">
        <w:rPr>
          <w:rFonts w:ascii="Century Gothic" w:eastAsiaTheme="minorHAnsi" w:hAnsi="Century Gothic" w:cs="Arial"/>
          <w:sz w:val="18"/>
          <w:szCs w:val="18"/>
          <w:lang w:eastAsia="ar-SA"/>
        </w:rPr>
        <w:t>EL PROVEEDOR PROPORCIONARÁ AL INSTITUTO, COMO PARTE DEL CONTRATO LA CAPACITACIÓN DE ACTUALIZACIÓN ÚNICAMENTE AL PERSONAL CONTRATADO POR EL INSTITUTO Y RELACIONADO CON EL SERVICIO MÉDICO INTEGRAL DE TRASPLANTES. LOS BENEFICIARIOS SERÁN LOS USUARIOS DESIGNADOS POR LA JEFATURA DE SERVICIO USUARIO, SIENDO ESTA CAPACITACIÓN DISTRIBUIDA DE MANERA EQUITATIVA ENTRE EL PERSONAL MÉDICO, RESIDENTES, ENFERMERÍA INCLUIDOS CONGRESOS, TALLERES, CONGRESOS Y ESTOS CORRESPONDEN A LAS NECESIDADES DE CAPACITACIÓN INSTITUCIONAL.</w:t>
      </w:r>
    </w:p>
    <w:p w14:paraId="0147EEC6" w14:textId="77777777" w:rsidR="00615FA9" w:rsidRPr="00AD2136" w:rsidRDefault="00615FA9" w:rsidP="00615FA9">
      <w:pPr>
        <w:tabs>
          <w:tab w:val="left" w:pos="6237"/>
          <w:tab w:val="left" w:pos="15168"/>
        </w:tabs>
        <w:suppressAutoHyphens/>
        <w:ind w:right="51"/>
        <w:jc w:val="both"/>
        <w:rPr>
          <w:rFonts w:ascii="Century Gothic" w:eastAsiaTheme="minorHAnsi" w:hAnsi="Century Gothic" w:cs="Arial"/>
          <w:sz w:val="18"/>
          <w:szCs w:val="18"/>
          <w:lang w:eastAsia="ar-SA"/>
        </w:rPr>
      </w:pPr>
    </w:p>
    <w:p w14:paraId="6BB9F080" w14:textId="13A80048" w:rsidR="00615FA9" w:rsidRPr="00AD2136" w:rsidRDefault="00615FA9" w:rsidP="00615FA9">
      <w:pPr>
        <w:tabs>
          <w:tab w:val="left" w:pos="6237"/>
          <w:tab w:val="left" w:pos="15168"/>
        </w:tabs>
        <w:suppressAutoHyphens/>
        <w:ind w:right="51"/>
        <w:jc w:val="both"/>
        <w:rPr>
          <w:rFonts w:ascii="Century Gothic" w:eastAsiaTheme="minorHAnsi" w:hAnsi="Century Gothic" w:cs="Arial"/>
          <w:sz w:val="18"/>
          <w:szCs w:val="18"/>
          <w:lang w:eastAsia="ar-SA"/>
        </w:rPr>
      </w:pPr>
      <w:r w:rsidRPr="00AD2136">
        <w:rPr>
          <w:rFonts w:ascii="Century Gothic" w:eastAsiaTheme="minorHAnsi" w:hAnsi="Century Gothic" w:cs="Arial"/>
          <w:sz w:val="18"/>
          <w:szCs w:val="18"/>
          <w:lang w:eastAsia="ar-SA"/>
        </w:rPr>
        <w:t>EL FINANCIAMIENTO ESTARÁ A CARGO DEL PROVEEDOR DEL SERVICIO MÉDICO INTEGRAL SIENDO ASIGNADO EL 0. 2% DEL MONTO TOTAL DEL CONTRATO CON IVA, Y EL PROVEEDOR ESTARÁ OBLIGADO A ENTREGAR A LA DIRECCIÓN MÉDICA UN REPORTE PORMENORIZADO QUE INCLUYA EN DESGLOSE POR PERSONA, COPIA DE LAS FACTURAS Y CONSTANCIAS O DIPLOMAS DE CADA PERSONA QUE PARTICIPÓ CONTRA LA COMPARACIÓN DEL 0.2% DEL MONTO TOTAL CON IVA DEL CONTRATO.</w:t>
      </w:r>
    </w:p>
    <w:p w14:paraId="6131DD16" w14:textId="77777777" w:rsidR="00107CF3" w:rsidRPr="00AD2136" w:rsidRDefault="00107CF3" w:rsidP="00027E53">
      <w:pPr>
        <w:tabs>
          <w:tab w:val="left" w:pos="6237"/>
          <w:tab w:val="left" w:pos="15168"/>
        </w:tabs>
        <w:suppressAutoHyphens/>
        <w:ind w:right="51"/>
        <w:jc w:val="both"/>
        <w:rPr>
          <w:rFonts w:ascii="Century Gothic" w:eastAsiaTheme="minorHAnsi" w:hAnsi="Century Gothic" w:cs="Arial"/>
          <w:sz w:val="18"/>
          <w:szCs w:val="18"/>
          <w:lang w:eastAsia="ar-SA"/>
        </w:rPr>
      </w:pPr>
    </w:p>
    <w:p w14:paraId="34CA45B5" w14:textId="77777777" w:rsidR="009A0152" w:rsidRPr="00AD2136" w:rsidRDefault="0047077C" w:rsidP="005772E2">
      <w:pPr>
        <w:numPr>
          <w:ilvl w:val="2"/>
          <w:numId w:val="38"/>
        </w:numPr>
        <w:tabs>
          <w:tab w:val="left" w:pos="426"/>
        </w:tabs>
        <w:contextualSpacing/>
        <w:jc w:val="both"/>
        <w:rPr>
          <w:rFonts w:ascii="Century Gothic" w:hAnsi="Century Gothic" w:cs="Arial"/>
          <w:b/>
          <w:sz w:val="18"/>
          <w:szCs w:val="18"/>
          <w:lang w:eastAsia="ar-SA"/>
        </w:rPr>
      </w:pPr>
      <w:r w:rsidRPr="00AD2136">
        <w:rPr>
          <w:rFonts w:ascii="Century Gothic" w:hAnsi="Century Gothic" w:cs="Arial"/>
          <w:b/>
          <w:sz w:val="18"/>
          <w:szCs w:val="18"/>
          <w:lang w:eastAsia="ar-SA"/>
        </w:rPr>
        <w:t xml:space="preserve"> </w:t>
      </w:r>
      <w:r w:rsidR="00E73CAC" w:rsidRPr="00AD2136">
        <w:rPr>
          <w:rFonts w:ascii="Century Gothic" w:hAnsi="Century Gothic" w:cs="Arial"/>
          <w:b/>
          <w:sz w:val="18"/>
          <w:szCs w:val="18"/>
          <w:lang w:eastAsia="ar-SA"/>
        </w:rPr>
        <w:t>N</w:t>
      </w:r>
      <w:r w:rsidR="009A0152" w:rsidRPr="00AD2136">
        <w:rPr>
          <w:rFonts w:ascii="Century Gothic" w:hAnsi="Century Gothic" w:cs="Arial"/>
          <w:b/>
          <w:sz w:val="18"/>
          <w:szCs w:val="18"/>
          <w:lang w:eastAsia="ar-SA"/>
        </w:rPr>
        <w:t>IVELES DE SERVICIO</w:t>
      </w:r>
      <w:r w:rsidRPr="00AD2136">
        <w:rPr>
          <w:rFonts w:ascii="Century Gothic" w:hAnsi="Century Gothic" w:cs="Arial"/>
          <w:b/>
          <w:sz w:val="18"/>
          <w:szCs w:val="18"/>
          <w:lang w:eastAsia="ar-SA"/>
        </w:rPr>
        <w:t>.</w:t>
      </w:r>
    </w:p>
    <w:p w14:paraId="4EE0FC22" w14:textId="77777777" w:rsidR="00027E53" w:rsidRPr="00AD2136" w:rsidRDefault="00027E53" w:rsidP="00027E53">
      <w:pPr>
        <w:tabs>
          <w:tab w:val="left" w:pos="426"/>
        </w:tabs>
        <w:contextualSpacing/>
        <w:jc w:val="both"/>
        <w:rPr>
          <w:rFonts w:ascii="Century Gothic" w:hAnsi="Century Gothic" w:cs="Arial"/>
          <w:b/>
          <w:sz w:val="20"/>
          <w:szCs w:val="20"/>
          <w:highlight w:val="cyan"/>
          <w:lang w:eastAsia="ar-SA"/>
        </w:rPr>
      </w:pPr>
    </w:p>
    <w:p w14:paraId="283573DA" w14:textId="0171C00D" w:rsidR="00027E53" w:rsidRPr="00AD2136" w:rsidRDefault="00027E53" w:rsidP="00027E53">
      <w:pPr>
        <w:suppressAutoHyphens/>
        <w:jc w:val="both"/>
        <w:rPr>
          <w:rFonts w:ascii="Century Gothic" w:hAnsi="Century Gothic" w:cs="Arial"/>
          <w:sz w:val="18"/>
          <w:szCs w:val="18"/>
          <w:lang w:eastAsia="ar-SA"/>
        </w:rPr>
      </w:pPr>
      <w:r w:rsidRPr="00AD2136">
        <w:rPr>
          <w:rFonts w:ascii="Century Gothic" w:hAnsi="Century Gothic" w:cs="Arial"/>
          <w:sz w:val="18"/>
          <w:szCs w:val="18"/>
          <w:lang w:eastAsia="ar-SA"/>
        </w:rPr>
        <w:t>EL LICITANTE, DURANTE LA VIGENCIA DEL CONTRATO, DEBERÁ CUMPLIR CON LOS NIVELES DE SERVICIO DESCRITOS A CONTINUACIÓN:</w:t>
      </w:r>
    </w:p>
    <w:p w14:paraId="03E16B4C" w14:textId="77777777" w:rsidR="00A96CDF" w:rsidRPr="00AD2136" w:rsidRDefault="00A96CDF" w:rsidP="00027E53">
      <w:pPr>
        <w:suppressAutoHyphens/>
        <w:jc w:val="both"/>
        <w:rPr>
          <w:rFonts w:ascii="Century Gothic" w:hAnsi="Century Gothic" w:cs="Arial"/>
          <w:sz w:val="18"/>
          <w:szCs w:val="18"/>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31"/>
        <w:gridCol w:w="4957"/>
      </w:tblGrid>
      <w:tr w:rsidR="00027E53" w:rsidRPr="00AD2136" w14:paraId="710EBE93" w14:textId="77777777" w:rsidTr="00027E53">
        <w:trPr>
          <w:trHeight w:val="342"/>
          <w:tblHeader/>
        </w:trPr>
        <w:tc>
          <w:tcPr>
            <w:tcW w:w="2567" w:type="pct"/>
            <w:shd w:val="clear" w:color="auto" w:fill="BFBFBF" w:themeFill="background1" w:themeFillShade="BF"/>
            <w:vAlign w:val="center"/>
          </w:tcPr>
          <w:p w14:paraId="25AA4152" w14:textId="77777777" w:rsidR="00027E53" w:rsidRPr="00AD2136" w:rsidRDefault="00027E53" w:rsidP="00027E53">
            <w:pPr>
              <w:jc w:val="center"/>
              <w:rPr>
                <w:rFonts w:ascii="Century Gothic" w:eastAsia="Calibri" w:hAnsi="Century Gothic" w:cs="Arial"/>
                <w:b/>
                <w:bCs/>
                <w:sz w:val="18"/>
                <w:szCs w:val="18"/>
              </w:rPr>
            </w:pPr>
            <w:r w:rsidRPr="00AD2136">
              <w:rPr>
                <w:rFonts w:ascii="Century Gothic" w:eastAsia="Calibri" w:hAnsi="Century Gothic" w:cs="Arial"/>
                <w:b/>
                <w:bCs/>
                <w:sz w:val="18"/>
                <w:szCs w:val="18"/>
              </w:rPr>
              <w:t>CONCEPTO</w:t>
            </w:r>
          </w:p>
        </w:tc>
        <w:tc>
          <w:tcPr>
            <w:tcW w:w="2433" w:type="pct"/>
            <w:shd w:val="clear" w:color="auto" w:fill="BFBFBF" w:themeFill="background1" w:themeFillShade="BF"/>
            <w:vAlign w:val="center"/>
          </w:tcPr>
          <w:p w14:paraId="0F98B970" w14:textId="77777777" w:rsidR="00027E53" w:rsidRPr="00AD2136" w:rsidRDefault="00027E53" w:rsidP="00027E53">
            <w:pPr>
              <w:jc w:val="center"/>
              <w:rPr>
                <w:rFonts w:ascii="Century Gothic" w:eastAsia="Calibri" w:hAnsi="Century Gothic" w:cs="Arial"/>
                <w:b/>
                <w:bCs/>
                <w:sz w:val="18"/>
                <w:szCs w:val="18"/>
              </w:rPr>
            </w:pPr>
            <w:r w:rsidRPr="00AD2136">
              <w:rPr>
                <w:rFonts w:ascii="Century Gothic" w:eastAsia="Calibri" w:hAnsi="Century Gothic" w:cs="Arial"/>
                <w:b/>
                <w:bCs/>
                <w:sz w:val="18"/>
                <w:szCs w:val="18"/>
              </w:rPr>
              <w:t>NIVELES DE SERVICIO</w:t>
            </w:r>
          </w:p>
        </w:tc>
      </w:tr>
      <w:tr w:rsidR="00027E53" w:rsidRPr="00AD2136" w14:paraId="51DC7596" w14:textId="77777777" w:rsidTr="00027E53">
        <w:trPr>
          <w:trHeight w:val="579"/>
        </w:trPr>
        <w:tc>
          <w:tcPr>
            <w:tcW w:w="2567" w:type="pct"/>
            <w:tcBorders>
              <w:top w:val="single" w:sz="8" w:space="0" w:color="4F81BD"/>
              <w:left w:val="single" w:sz="8" w:space="0" w:color="4F81BD"/>
              <w:bottom w:val="single" w:sz="8" w:space="0" w:color="4F81BD"/>
            </w:tcBorders>
            <w:shd w:val="clear" w:color="auto" w:fill="auto"/>
            <w:vAlign w:val="center"/>
          </w:tcPr>
          <w:p w14:paraId="5DB1F2C7" w14:textId="69E25377" w:rsidR="00027E53" w:rsidRPr="00AD2136" w:rsidRDefault="00027E53" w:rsidP="00D12B8C">
            <w:pPr>
              <w:contextualSpacing/>
              <w:jc w:val="both"/>
              <w:rPr>
                <w:rFonts w:ascii="Century Gothic" w:eastAsiaTheme="minorHAnsi" w:hAnsi="Century Gothic" w:cs="Arial"/>
                <w:sz w:val="18"/>
                <w:szCs w:val="18"/>
              </w:rPr>
            </w:pPr>
            <w:r w:rsidRPr="00AD2136">
              <w:rPr>
                <w:rFonts w:ascii="Century Gothic" w:eastAsiaTheme="minorHAnsi" w:hAnsi="Century Gothic" w:cs="Arial"/>
                <w:sz w:val="18"/>
                <w:szCs w:val="18"/>
              </w:rPr>
              <w:t xml:space="preserve">ENTREGA, INSTALACIÓN, PUESTA EN OPERACIÓN Y RESOLUCIÓN DE PROBLEMAS DE LOS EQUIPOS MÉDICOS </w:t>
            </w:r>
            <w:r w:rsidRPr="00AD2136">
              <w:rPr>
                <w:rFonts w:ascii="Century Gothic" w:eastAsiaTheme="minorHAnsi" w:hAnsi="Century Gothic" w:cs="Arial"/>
                <w:b/>
                <w:sz w:val="18"/>
                <w:szCs w:val="18"/>
              </w:rPr>
              <w:t xml:space="preserve">DE </w:t>
            </w:r>
            <w:r w:rsidR="00D12B8C" w:rsidRPr="00AD2136">
              <w:rPr>
                <w:rFonts w:ascii="Century Gothic" w:eastAsiaTheme="minorHAnsi" w:hAnsi="Century Gothic" w:cs="Arial"/>
                <w:b/>
                <w:sz w:val="18"/>
                <w:szCs w:val="18"/>
              </w:rPr>
              <w:t>ANESTESIA</w:t>
            </w:r>
            <w:r w:rsidRPr="00AD2136">
              <w:rPr>
                <w:rFonts w:ascii="Century Gothic" w:eastAsiaTheme="minorHAnsi" w:hAnsi="Century Gothic" w:cs="Arial"/>
                <w:sz w:val="18"/>
                <w:szCs w:val="18"/>
              </w:rPr>
              <w:t xml:space="preserve"> PARA LA PRESTACIÓN DEL SERVICIO DE ACUERDO A LO SOLICITADO EN EL APARTADO </w:t>
            </w:r>
            <w:r w:rsidRPr="00AD2136">
              <w:rPr>
                <w:rFonts w:ascii="Century Gothic" w:eastAsiaTheme="minorHAnsi" w:hAnsi="Century Gothic" w:cs="Arial"/>
                <w:b/>
                <w:sz w:val="18"/>
                <w:szCs w:val="18"/>
              </w:rPr>
              <w:t>EQUIP</w:t>
            </w:r>
            <w:r w:rsidR="00DB7D8A" w:rsidRPr="00AD2136">
              <w:rPr>
                <w:rFonts w:ascii="Century Gothic" w:eastAsiaTheme="minorHAnsi" w:hAnsi="Century Gothic" w:cs="Arial"/>
                <w:b/>
                <w:sz w:val="18"/>
                <w:szCs w:val="18"/>
              </w:rPr>
              <w:t xml:space="preserve">O </w:t>
            </w:r>
            <w:r w:rsidRPr="00AD2136">
              <w:rPr>
                <w:rFonts w:ascii="Century Gothic" w:eastAsiaTheme="minorHAnsi" w:hAnsi="Century Gothic" w:cs="Arial"/>
                <w:b/>
                <w:sz w:val="18"/>
                <w:szCs w:val="18"/>
              </w:rPr>
              <w:t>Y LUGAR, PLAZO Y CONDICIONES DE LA PRESTACIÓN DEL SERVICIO.</w:t>
            </w:r>
          </w:p>
        </w:tc>
        <w:tc>
          <w:tcPr>
            <w:tcW w:w="2433" w:type="pct"/>
            <w:tcBorders>
              <w:top w:val="single" w:sz="8" w:space="0" w:color="4F81BD"/>
              <w:bottom w:val="single" w:sz="8" w:space="0" w:color="4F81BD"/>
              <w:right w:val="single" w:sz="8" w:space="0" w:color="4F81BD"/>
            </w:tcBorders>
            <w:shd w:val="clear" w:color="auto" w:fill="auto"/>
            <w:vAlign w:val="center"/>
          </w:tcPr>
          <w:p w14:paraId="0EBBB35B" w14:textId="665A5311" w:rsidR="00027E53" w:rsidRPr="00AD2136" w:rsidRDefault="00027E53" w:rsidP="00027E53">
            <w:pPr>
              <w:tabs>
                <w:tab w:val="left" w:pos="-284"/>
                <w:tab w:val="left" w:pos="9498"/>
              </w:tabs>
              <w:ind w:right="51"/>
              <w:contextualSpacing/>
              <w:jc w:val="both"/>
              <w:rPr>
                <w:rFonts w:ascii="Century Gothic" w:eastAsiaTheme="minorHAnsi" w:hAnsi="Century Gothic" w:cs="Arial"/>
                <w:sz w:val="18"/>
                <w:szCs w:val="18"/>
              </w:rPr>
            </w:pPr>
            <w:r w:rsidRPr="00AD2136">
              <w:rPr>
                <w:rFonts w:ascii="Century Gothic" w:eastAsiaTheme="minorHAnsi" w:hAnsi="Century Gothic" w:cs="Arial"/>
                <w:sz w:val="18"/>
                <w:szCs w:val="18"/>
              </w:rPr>
              <w:t>A PARTIR DE</w:t>
            </w:r>
            <w:r w:rsidR="00DB7D8A" w:rsidRPr="00AD2136">
              <w:rPr>
                <w:rFonts w:ascii="Century Gothic" w:eastAsiaTheme="minorHAnsi" w:hAnsi="Century Gothic" w:cs="Arial"/>
                <w:sz w:val="18"/>
                <w:szCs w:val="18"/>
              </w:rPr>
              <w:t>L INICIO DEL SERVICIO</w:t>
            </w:r>
            <w:r w:rsidRPr="00AD2136">
              <w:rPr>
                <w:rFonts w:ascii="Century Gothic" w:eastAsiaTheme="minorHAnsi" w:hAnsi="Century Gothic" w:cs="Arial"/>
                <w:sz w:val="18"/>
                <w:szCs w:val="18"/>
              </w:rPr>
              <w:t xml:space="preserve">. </w:t>
            </w:r>
          </w:p>
        </w:tc>
      </w:tr>
      <w:tr w:rsidR="00027E53" w:rsidRPr="00AD2136" w14:paraId="3F29A85D" w14:textId="77777777" w:rsidTr="00027E53">
        <w:trPr>
          <w:trHeight w:val="579"/>
        </w:trPr>
        <w:tc>
          <w:tcPr>
            <w:tcW w:w="2567" w:type="pct"/>
            <w:shd w:val="clear" w:color="auto" w:fill="auto"/>
            <w:vAlign w:val="center"/>
          </w:tcPr>
          <w:p w14:paraId="1197D8EE" w14:textId="295377B7" w:rsidR="00027E53" w:rsidRPr="00AD2136" w:rsidRDefault="00027E53" w:rsidP="00027E53">
            <w:pPr>
              <w:contextualSpacing/>
              <w:jc w:val="both"/>
              <w:rPr>
                <w:rFonts w:ascii="Century Gothic" w:eastAsiaTheme="minorHAnsi" w:hAnsi="Century Gothic" w:cs="Arial"/>
                <w:sz w:val="18"/>
                <w:szCs w:val="18"/>
              </w:rPr>
            </w:pPr>
            <w:r w:rsidRPr="00AD2136">
              <w:rPr>
                <w:rFonts w:ascii="Century Gothic" w:eastAsiaTheme="minorHAnsi" w:hAnsi="Century Gothic" w:cs="Arial"/>
                <w:i/>
                <w:sz w:val="18"/>
                <w:szCs w:val="18"/>
              </w:rPr>
              <w:t>DOTACIÓN</w:t>
            </w:r>
            <w:r w:rsidRPr="00AD2136">
              <w:rPr>
                <w:rFonts w:ascii="Century Gothic" w:eastAsiaTheme="minorHAnsi" w:hAnsi="Century Gothic" w:cs="Arial"/>
                <w:sz w:val="18"/>
                <w:szCs w:val="18"/>
              </w:rPr>
              <w:t xml:space="preserve"> DE LOS SETS DE INSTRUMENTAL QUIRÚRGICO DESCRITO EN EL ANEXO </w:t>
            </w:r>
            <w:r w:rsidR="00DB7D8A" w:rsidRPr="00AD2136">
              <w:rPr>
                <w:rFonts w:ascii="Century Gothic" w:eastAsiaTheme="minorHAnsi" w:hAnsi="Century Gothic" w:cs="Arial"/>
                <w:sz w:val="18"/>
                <w:szCs w:val="18"/>
              </w:rPr>
              <w:t>1</w:t>
            </w:r>
            <w:r w:rsidR="00850D68" w:rsidRPr="00AD2136">
              <w:rPr>
                <w:rFonts w:ascii="Century Gothic" w:eastAsiaTheme="minorHAnsi" w:hAnsi="Century Gothic" w:cs="Arial"/>
                <w:sz w:val="18"/>
                <w:szCs w:val="18"/>
              </w:rPr>
              <w:t xml:space="preserve">, </w:t>
            </w:r>
            <w:r w:rsidRPr="00AD2136">
              <w:rPr>
                <w:rFonts w:ascii="Century Gothic" w:eastAsiaTheme="minorHAnsi" w:hAnsi="Century Gothic" w:cs="Arial"/>
                <w:sz w:val="18"/>
                <w:szCs w:val="18"/>
              </w:rPr>
              <w:t>EN EL APARTADO</w:t>
            </w:r>
            <w:r w:rsidR="00850D68" w:rsidRPr="00AD2136">
              <w:rPr>
                <w:rFonts w:ascii="Century Gothic" w:eastAsiaTheme="minorHAnsi" w:hAnsi="Century Gothic" w:cs="Arial"/>
                <w:sz w:val="18"/>
                <w:szCs w:val="18"/>
              </w:rPr>
              <w:t xml:space="preserve"> </w:t>
            </w:r>
            <w:r w:rsidRPr="00AD2136">
              <w:rPr>
                <w:rFonts w:ascii="Century Gothic" w:eastAsiaTheme="minorHAnsi" w:hAnsi="Century Gothic" w:cs="Arial"/>
                <w:b/>
                <w:sz w:val="18"/>
                <w:szCs w:val="18"/>
              </w:rPr>
              <w:t xml:space="preserve">INSTRUMENTAL </w:t>
            </w:r>
            <w:r w:rsidR="00850D68" w:rsidRPr="00AD2136">
              <w:rPr>
                <w:rFonts w:ascii="Century Gothic" w:eastAsiaTheme="minorHAnsi" w:hAnsi="Century Gothic" w:cs="Arial"/>
                <w:b/>
                <w:sz w:val="18"/>
                <w:szCs w:val="18"/>
              </w:rPr>
              <w:t xml:space="preserve">Y </w:t>
            </w:r>
            <w:r w:rsidRPr="00AD2136">
              <w:rPr>
                <w:rFonts w:ascii="Century Gothic" w:eastAsiaTheme="minorHAnsi" w:hAnsi="Century Gothic" w:cs="Arial"/>
                <w:b/>
                <w:sz w:val="18"/>
                <w:szCs w:val="18"/>
              </w:rPr>
              <w:t>LUGAR, PLAZO Y CONDICIONES DE LA PRESTACIÓN DEL SERVICIO.</w:t>
            </w:r>
          </w:p>
        </w:tc>
        <w:tc>
          <w:tcPr>
            <w:tcW w:w="2433" w:type="pct"/>
            <w:shd w:val="clear" w:color="auto" w:fill="auto"/>
            <w:vAlign w:val="center"/>
          </w:tcPr>
          <w:p w14:paraId="0969E959" w14:textId="77777777" w:rsidR="00027E53" w:rsidRPr="00AD2136" w:rsidRDefault="00027E53" w:rsidP="00027E53">
            <w:pPr>
              <w:contextualSpacing/>
              <w:jc w:val="both"/>
              <w:rPr>
                <w:rFonts w:ascii="Century Gothic" w:eastAsiaTheme="minorHAnsi" w:hAnsi="Century Gothic" w:cs="Arial"/>
                <w:sz w:val="18"/>
                <w:szCs w:val="18"/>
              </w:rPr>
            </w:pPr>
            <w:r w:rsidRPr="00AD2136">
              <w:rPr>
                <w:rFonts w:ascii="Century Gothic" w:eastAsiaTheme="minorHAnsi" w:hAnsi="Century Gothic" w:cs="Arial"/>
                <w:sz w:val="18"/>
                <w:szCs w:val="18"/>
              </w:rPr>
              <w:t xml:space="preserve">A PARTIR DE LA PUESTA EN MARCHA DE LOS EQUIPOS. </w:t>
            </w:r>
          </w:p>
        </w:tc>
      </w:tr>
      <w:tr w:rsidR="00027E53" w:rsidRPr="00AD2136" w14:paraId="4F896C34" w14:textId="77777777" w:rsidTr="00027E53">
        <w:trPr>
          <w:trHeight w:val="463"/>
        </w:trPr>
        <w:tc>
          <w:tcPr>
            <w:tcW w:w="2567" w:type="pct"/>
            <w:shd w:val="clear" w:color="auto" w:fill="auto"/>
            <w:vAlign w:val="center"/>
          </w:tcPr>
          <w:p w14:paraId="3C2CD7FE" w14:textId="21288E71" w:rsidR="00027E53" w:rsidRPr="00AD2136" w:rsidRDefault="00027E53" w:rsidP="00027E53">
            <w:pPr>
              <w:tabs>
                <w:tab w:val="left" w:pos="-284"/>
                <w:tab w:val="left" w:pos="0"/>
              </w:tabs>
              <w:suppressAutoHyphens/>
              <w:ind w:right="49"/>
              <w:jc w:val="both"/>
              <w:rPr>
                <w:rFonts w:ascii="Century Gothic" w:eastAsiaTheme="minorHAnsi" w:hAnsi="Century Gothic" w:cs="Arial"/>
                <w:sz w:val="18"/>
                <w:szCs w:val="18"/>
                <w:lang w:eastAsia="ar-SA"/>
              </w:rPr>
            </w:pPr>
            <w:r w:rsidRPr="00AD2136">
              <w:rPr>
                <w:rFonts w:ascii="Century Gothic" w:eastAsiaTheme="minorHAnsi" w:hAnsi="Century Gothic" w:cs="Arial"/>
                <w:sz w:val="18"/>
                <w:szCs w:val="18"/>
                <w:shd w:val="clear" w:color="auto" w:fill="FFFFFF"/>
                <w:lang w:eastAsia="ar-SA"/>
              </w:rPr>
              <w:t xml:space="preserve">PRIMERA DOTACIÓN DE BIENES DE CONSUMO CORRESPONDERÁ AL CONSUMO ESTIMADO DE </w:t>
            </w:r>
            <w:r w:rsidR="00850D68" w:rsidRPr="00AD2136">
              <w:rPr>
                <w:rFonts w:ascii="Century Gothic" w:eastAsiaTheme="minorHAnsi" w:hAnsi="Century Gothic" w:cs="Arial"/>
                <w:sz w:val="18"/>
                <w:szCs w:val="18"/>
                <w:shd w:val="clear" w:color="auto" w:fill="FFFFFF"/>
                <w:lang w:eastAsia="ar-SA"/>
              </w:rPr>
              <w:t>15</w:t>
            </w:r>
            <w:r w:rsidRPr="00AD2136">
              <w:rPr>
                <w:rFonts w:ascii="Century Gothic" w:eastAsiaTheme="minorHAnsi" w:hAnsi="Century Gothic" w:cs="Arial"/>
                <w:sz w:val="18"/>
                <w:szCs w:val="18"/>
                <w:shd w:val="clear" w:color="auto" w:fill="FFFFFF"/>
                <w:lang w:eastAsia="ar-SA"/>
              </w:rPr>
              <w:t xml:space="preserve"> DÍAS HÁBILES.</w:t>
            </w:r>
          </w:p>
        </w:tc>
        <w:tc>
          <w:tcPr>
            <w:tcW w:w="2433" w:type="pct"/>
            <w:shd w:val="clear" w:color="auto" w:fill="auto"/>
            <w:vAlign w:val="center"/>
          </w:tcPr>
          <w:p w14:paraId="1F670DCE" w14:textId="021645D3" w:rsidR="00027E53" w:rsidRPr="00AD2136" w:rsidRDefault="00027E53" w:rsidP="00027E53">
            <w:pPr>
              <w:tabs>
                <w:tab w:val="left" w:pos="-284"/>
                <w:tab w:val="left" w:pos="0"/>
              </w:tabs>
              <w:suppressAutoHyphens/>
              <w:ind w:right="49"/>
              <w:jc w:val="both"/>
              <w:rPr>
                <w:rFonts w:ascii="Century Gothic" w:eastAsiaTheme="minorHAnsi" w:hAnsi="Century Gothic" w:cs="Arial"/>
                <w:sz w:val="18"/>
                <w:szCs w:val="18"/>
              </w:rPr>
            </w:pPr>
            <w:r w:rsidRPr="00AD2136">
              <w:rPr>
                <w:rFonts w:ascii="Century Gothic" w:eastAsiaTheme="minorHAnsi" w:hAnsi="Century Gothic" w:cs="Arial"/>
                <w:sz w:val="18"/>
                <w:szCs w:val="18"/>
                <w:lang w:eastAsia="ar-SA"/>
              </w:rPr>
              <w:t>PREVIO A LA PUESTA EN OPERACIÓN DE LOS EQUIPOS MÉDICOS.</w:t>
            </w:r>
          </w:p>
        </w:tc>
      </w:tr>
      <w:tr w:rsidR="00027E53" w:rsidRPr="00AD2136" w14:paraId="3C894E00" w14:textId="77777777" w:rsidTr="00027E53">
        <w:trPr>
          <w:trHeight w:val="42"/>
        </w:trPr>
        <w:tc>
          <w:tcPr>
            <w:tcW w:w="2567" w:type="pct"/>
            <w:shd w:val="clear" w:color="auto" w:fill="auto"/>
            <w:vAlign w:val="center"/>
          </w:tcPr>
          <w:p w14:paraId="6608F4F5" w14:textId="2BED4C3C" w:rsidR="00027E53" w:rsidRPr="00AD2136" w:rsidRDefault="00027E53" w:rsidP="00027E53">
            <w:pPr>
              <w:contextualSpacing/>
              <w:jc w:val="both"/>
              <w:rPr>
                <w:rFonts w:ascii="Century Gothic" w:eastAsiaTheme="minorHAnsi" w:hAnsi="Century Gothic" w:cs="Arial"/>
                <w:sz w:val="18"/>
                <w:szCs w:val="18"/>
              </w:rPr>
            </w:pPr>
            <w:r w:rsidRPr="00AD2136">
              <w:rPr>
                <w:rFonts w:ascii="Century Gothic" w:eastAsiaTheme="minorHAnsi" w:hAnsi="Century Gothic" w:cs="Arial"/>
                <w:sz w:val="18"/>
                <w:szCs w:val="18"/>
              </w:rPr>
              <w:t xml:space="preserve">MANTENIMIENTO PREVENTIVO </w:t>
            </w:r>
            <w:r w:rsidRPr="00AD2136">
              <w:rPr>
                <w:rFonts w:ascii="Century Gothic" w:eastAsia="Calibri" w:hAnsi="Century Gothic" w:cs="Arial"/>
                <w:bCs/>
                <w:sz w:val="18"/>
                <w:szCs w:val="18"/>
              </w:rPr>
              <w:t xml:space="preserve">DE LOS EQUIPOS MÉDICOS </w:t>
            </w:r>
          </w:p>
        </w:tc>
        <w:tc>
          <w:tcPr>
            <w:tcW w:w="2433" w:type="pct"/>
            <w:shd w:val="clear" w:color="auto" w:fill="auto"/>
            <w:vAlign w:val="center"/>
          </w:tcPr>
          <w:p w14:paraId="217FBD2E" w14:textId="0FE1631E" w:rsidR="00027E53" w:rsidRPr="00AD2136" w:rsidRDefault="00027E53" w:rsidP="00027E53">
            <w:pPr>
              <w:contextualSpacing/>
              <w:jc w:val="both"/>
              <w:rPr>
                <w:rFonts w:ascii="Century Gothic" w:eastAsiaTheme="minorHAnsi" w:hAnsi="Century Gothic" w:cs="Arial"/>
                <w:sz w:val="18"/>
                <w:szCs w:val="18"/>
              </w:rPr>
            </w:pPr>
            <w:r w:rsidRPr="00AD2136">
              <w:rPr>
                <w:rFonts w:ascii="Century Gothic" w:eastAsiaTheme="minorHAnsi" w:hAnsi="Century Gothic" w:cs="Arial"/>
                <w:sz w:val="18"/>
                <w:szCs w:val="18"/>
              </w:rPr>
              <w:t xml:space="preserve">EN LOS PERIODOS CONTENIDOS EN EL PROGRAMA DE MANTENIMIENTO PREVENTIVO DE LOS EQUIPOS MÉDICOS PRESENTADO POR EL PROVEEDOR. </w:t>
            </w:r>
          </w:p>
        </w:tc>
      </w:tr>
      <w:tr w:rsidR="00027E53" w:rsidRPr="00AD2136" w14:paraId="6271FF20" w14:textId="77777777" w:rsidTr="00860736">
        <w:trPr>
          <w:trHeight w:val="213"/>
        </w:trPr>
        <w:tc>
          <w:tcPr>
            <w:tcW w:w="2567" w:type="pct"/>
            <w:shd w:val="clear" w:color="auto" w:fill="auto"/>
            <w:vAlign w:val="center"/>
          </w:tcPr>
          <w:p w14:paraId="7A82357E" w14:textId="54A43390" w:rsidR="00027E53" w:rsidRPr="00AD2136" w:rsidRDefault="00027E53" w:rsidP="00027E53">
            <w:pPr>
              <w:contextualSpacing/>
              <w:jc w:val="both"/>
              <w:rPr>
                <w:rFonts w:ascii="Century Gothic" w:eastAsiaTheme="minorHAnsi" w:hAnsi="Century Gothic" w:cs="Arial"/>
                <w:sz w:val="18"/>
                <w:szCs w:val="18"/>
              </w:rPr>
            </w:pPr>
            <w:r w:rsidRPr="00AD2136">
              <w:rPr>
                <w:rFonts w:ascii="Century Gothic" w:eastAsiaTheme="minorHAnsi" w:hAnsi="Century Gothic" w:cs="Arial"/>
                <w:sz w:val="18"/>
                <w:szCs w:val="18"/>
              </w:rPr>
              <w:t xml:space="preserve">MANTENIMIENTO CORRECTIVO </w:t>
            </w:r>
            <w:r w:rsidRPr="00AD2136">
              <w:rPr>
                <w:rFonts w:ascii="Century Gothic" w:eastAsia="Calibri" w:hAnsi="Century Gothic" w:cs="Arial"/>
                <w:bCs/>
                <w:sz w:val="18"/>
                <w:szCs w:val="18"/>
              </w:rPr>
              <w:t xml:space="preserve">DE LOS EQUIPOS MÉDICOS </w:t>
            </w:r>
          </w:p>
        </w:tc>
        <w:tc>
          <w:tcPr>
            <w:tcW w:w="2433" w:type="pct"/>
            <w:shd w:val="clear" w:color="auto" w:fill="auto"/>
            <w:vAlign w:val="center"/>
          </w:tcPr>
          <w:p w14:paraId="0D8C825E" w14:textId="7C9A038C" w:rsidR="00850D68" w:rsidRPr="00AD2136" w:rsidRDefault="00027E53" w:rsidP="00850D68">
            <w:pPr>
              <w:tabs>
                <w:tab w:val="left" w:pos="426"/>
              </w:tabs>
              <w:jc w:val="both"/>
              <w:rPr>
                <w:rFonts w:ascii="Century Gothic" w:eastAsiaTheme="minorHAnsi" w:hAnsi="Century Gothic" w:cs="Arial"/>
                <w:bCs/>
                <w:sz w:val="18"/>
                <w:szCs w:val="18"/>
                <w:lang w:eastAsia="ar-SA"/>
              </w:rPr>
            </w:pPr>
            <w:r w:rsidRPr="00AD2136">
              <w:rPr>
                <w:rFonts w:ascii="Century Gothic" w:eastAsiaTheme="minorHAnsi" w:hAnsi="Century Gothic" w:cs="Arial"/>
                <w:sz w:val="18"/>
                <w:szCs w:val="18"/>
                <w:lang w:eastAsia="ar-SA"/>
              </w:rPr>
              <w:t xml:space="preserve">EN UN </w:t>
            </w:r>
            <w:r w:rsidRPr="00AD2136">
              <w:rPr>
                <w:rFonts w:ascii="Century Gothic" w:eastAsiaTheme="minorHAnsi" w:hAnsi="Century Gothic" w:cs="Arial"/>
                <w:bCs/>
                <w:sz w:val="18"/>
                <w:szCs w:val="18"/>
                <w:lang w:eastAsia="ar-SA"/>
              </w:rPr>
              <w:t xml:space="preserve">PLAZO MÁXIMO DE 24 (VEINTICUATRO) HORAS </w:t>
            </w:r>
          </w:p>
        </w:tc>
      </w:tr>
      <w:tr w:rsidR="00027E53" w:rsidRPr="00AD2136" w14:paraId="752A599A" w14:textId="77777777" w:rsidTr="00860736">
        <w:trPr>
          <w:trHeight w:val="1117"/>
        </w:trPr>
        <w:tc>
          <w:tcPr>
            <w:tcW w:w="2567" w:type="pct"/>
            <w:shd w:val="clear" w:color="auto" w:fill="auto"/>
          </w:tcPr>
          <w:p w14:paraId="0C398190" w14:textId="2BA4B124" w:rsidR="00027E53" w:rsidRPr="00AD2136" w:rsidRDefault="00027E53" w:rsidP="00D12B8C">
            <w:pPr>
              <w:ind w:right="-1"/>
              <w:rPr>
                <w:rFonts w:ascii="Century Gothic" w:eastAsiaTheme="minorHAnsi" w:hAnsi="Century Gothic" w:cs="Arial"/>
                <w:sz w:val="18"/>
                <w:szCs w:val="18"/>
              </w:rPr>
            </w:pPr>
            <w:r w:rsidRPr="00AD2136">
              <w:rPr>
                <w:rFonts w:ascii="Century Gothic" w:eastAsiaTheme="minorHAnsi" w:hAnsi="Century Gothic" w:cs="Arial"/>
                <w:sz w:val="18"/>
                <w:szCs w:val="18"/>
              </w:rPr>
              <w:t xml:space="preserve">ASISTENCIA TÉCNICA: PRE OPERATORIO EN LA PREPARACIÓN DE EQUIPOS MÉDICOS, INSTRUMENTAL Y BIENES DE CONSUMO POR PARTE DEL TÉCNICO </w:t>
            </w:r>
            <w:r w:rsidR="00850D68" w:rsidRPr="00AD2136">
              <w:rPr>
                <w:rFonts w:ascii="Century Gothic" w:eastAsiaTheme="minorHAnsi" w:hAnsi="Century Gothic" w:cs="Arial"/>
                <w:sz w:val="18"/>
                <w:szCs w:val="18"/>
              </w:rPr>
              <w:t xml:space="preserve">DE </w:t>
            </w:r>
            <w:r w:rsidR="00D12B8C" w:rsidRPr="00AD2136">
              <w:rPr>
                <w:rFonts w:ascii="Century Gothic" w:eastAsiaTheme="minorHAnsi" w:hAnsi="Century Gothic" w:cs="Arial"/>
                <w:sz w:val="18"/>
                <w:szCs w:val="18"/>
              </w:rPr>
              <w:t>ANESTESIA</w:t>
            </w:r>
            <w:r w:rsidRPr="00AD2136">
              <w:rPr>
                <w:rFonts w:ascii="Century Gothic" w:eastAsiaTheme="minorHAnsi" w:hAnsi="Century Gothic" w:cs="Arial"/>
                <w:sz w:val="18"/>
                <w:szCs w:val="18"/>
              </w:rPr>
              <w:t xml:space="preserve"> PARA LA PRESTACIÓN DEL SERVICIO.</w:t>
            </w:r>
          </w:p>
        </w:tc>
        <w:tc>
          <w:tcPr>
            <w:tcW w:w="2433" w:type="pct"/>
            <w:shd w:val="clear" w:color="auto" w:fill="auto"/>
            <w:vAlign w:val="center"/>
          </w:tcPr>
          <w:p w14:paraId="5A5B21BE" w14:textId="7DDC781F" w:rsidR="00027E53" w:rsidRPr="00AD2136" w:rsidRDefault="00027E53" w:rsidP="00027E53">
            <w:pPr>
              <w:ind w:right="-1"/>
              <w:jc w:val="both"/>
              <w:rPr>
                <w:rFonts w:ascii="Century Gothic" w:eastAsiaTheme="minorHAnsi" w:hAnsi="Century Gothic" w:cs="Arial"/>
                <w:sz w:val="18"/>
                <w:szCs w:val="18"/>
              </w:rPr>
            </w:pPr>
            <w:r w:rsidRPr="00AD2136">
              <w:rPr>
                <w:rFonts w:ascii="Century Gothic" w:eastAsiaTheme="minorHAnsi" w:hAnsi="Century Gothic" w:cs="Arial"/>
                <w:sz w:val="18"/>
                <w:szCs w:val="18"/>
              </w:rPr>
              <w:t>PARA EL TÉCNICO EN EL TURNO MATUTINO A LAS 7:30 AM Y A LAS 1:30 PM TURNO VESPERTINO (PARA EL TURNO NOCTURNO SE DEBERÁ COORDINAR CON LOS JEFES DE QUIRÓFANO) EN QUIRÓFANO.</w:t>
            </w:r>
          </w:p>
        </w:tc>
      </w:tr>
      <w:tr w:rsidR="00027E53" w:rsidRPr="00AD2136" w14:paraId="4DD1AB0A" w14:textId="77777777" w:rsidTr="00860736">
        <w:trPr>
          <w:trHeight w:val="410"/>
        </w:trPr>
        <w:tc>
          <w:tcPr>
            <w:tcW w:w="2567" w:type="pct"/>
            <w:shd w:val="clear" w:color="auto" w:fill="auto"/>
            <w:vAlign w:val="center"/>
          </w:tcPr>
          <w:p w14:paraId="74BC5224" w14:textId="0EE6D4B8" w:rsidR="00027E53" w:rsidRPr="00AD2136" w:rsidRDefault="00027E53" w:rsidP="00D12B8C">
            <w:pPr>
              <w:ind w:right="-1"/>
              <w:jc w:val="both"/>
              <w:rPr>
                <w:rFonts w:ascii="Century Gothic" w:eastAsiaTheme="minorHAnsi" w:hAnsi="Century Gothic" w:cs="Arial"/>
                <w:sz w:val="18"/>
                <w:szCs w:val="18"/>
              </w:rPr>
            </w:pPr>
            <w:r w:rsidRPr="00AD2136">
              <w:rPr>
                <w:rFonts w:ascii="Century Gothic" w:eastAsiaTheme="minorHAnsi" w:hAnsi="Century Gothic" w:cs="Arial"/>
                <w:sz w:val="18"/>
                <w:szCs w:val="18"/>
              </w:rPr>
              <w:t xml:space="preserve">EL PROVEEDOR ENTREGARÁ A TRAVÉS DE SUS TÉCNICOS INSTRUMENTAL </w:t>
            </w:r>
            <w:r w:rsidR="00D12B8C" w:rsidRPr="00AD2136">
              <w:rPr>
                <w:rFonts w:ascii="Century Gothic" w:eastAsiaTheme="minorHAnsi" w:hAnsi="Century Gothic" w:cs="Arial"/>
                <w:sz w:val="18"/>
                <w:szCs w:val="18"/>
              </w:rPr>
              <w:t>Y/O</w:t>
            </w:r>
            <w:r w:rsidRPr="00AD2136">
              <w:rPr>
                <w:rFonts w:ascii="Century Gothic" w:eastAsiaTheme="minorHAnsi" w:hAnsi="Century Gothic" w:cs="Arial"/>
                <w:sz w:val="18"/>
                <w:szCs w:val="18"/>
              </w:rPr>
              <w:t xml:space="preserve"> BIENES DE CONSUMO, ESTÉRILES Y COMPLETOS. DE ACUERDO A LO SOLICITADO</w:t>
            </w:r>
            <w:r w:rsidR="00850D68" w:rsidRPr="00AD2136">
              <w:rPr>
                <w:rFonts w:ascii="Century Gothic" w:eastAsiaTheme="minorHAnsi" w:hAnsi="Century Gothic" w:cs="Arial"/>
                <w:sz w:val="18"/>
                <w:szCs w:val="18"/>
              </w:rPr>
              <w:t>.</w:t>
            </w:r>
          </w:p>
        </w:tc>
        <w:tc>
          <w:tcPr>
            <w:tcW w:w="2433" w:type="pct"/>
            <w:shd w:val="clear" w:color="auto" w:fill="auto"/>
            <w:vAlign w:val="center"/>
          </w:tcPr>
          <w:p w14:paraId="0A4D2D5B" w14:textId="61B6199D" w:rsidR="00027E53" w:rsidRPr="00AD2136" w:rsidRDefault="00027E53" w:rsidP="00027E53">
            <w:pPr>
              <w:ind w:right="-1"/>
              <w:jc w:val="both"/>
              <w:rPr>
                <w:rFonts w:ascii="Century Gothic" w:eastAsiaTheme="minorHAnsi" w:hAnsi="Century Gothic" w:cs="Arial"/>
                <w:sz w:val="18"/>
                <w:szCs w:val="18"/>
              </w:rPr>
            </w:pPr>
            <w:r w:rsidRPr="00AD2136">
              <w:rPr>
                <w:rFonts w:ascii="Century Gothic" w:eastAsiaTheme="minorHAnsi" w:hAnsi="Century Gothic" w:cs="Arial"/>
                <w:sz w:val="18"/>
                <w:szCs w:val="18"/>
              </w:rPr>
              <w:t>30 (TREINTA) MINUTOS ANTES DE CADA PROCEDIMIENTO.</w:t>
            </w:r>
          </w:p>
        </w:tc>
      </w:tr>
      <w:tr w:rsidR="00027E53" w:rsidRPr="00AD2136" w14:paraId="0070E530" w14:textId="77777777" w:rsidTr="00027E53">
        <w:trPr>
          <w:trHeight w:val="372"/>
        </w:trPr>
        <w:tc>
          <w:tcPr>
            <w:tcW w:w="2567" w:type="pct"/>
            <w:tcBorders>
              <w:top w:val="single" w:sz="4" w:space="0" w:color="auto"/>
              <w:left w:val="single" w:sz="4" w:space="0" w:color="auto"/>
              <w:bottom w:val="single" w:sz="4" w:space="0" w:color="auto"/>
              <w:right w:val="single" w:sz="4" w:space="0" w:color="auto"/>
            </w:tcBorders>
            <w:shd w:val="clear" w:color="auto" w:fill="auto"/>
            <w:vAlign w:val="center"/>
          </w:tcPr>
          <w:p w14:paraId="7F9B7433" w14:textId="0D23C43B" w:rsidR="00027E53" w:rsidRPr="00AD2136" w:rsidRDefault="00027E53" w:rsidP="00027E53">
            <w:pPr>
              <w:tabs>
                <w:tab w:val="left" w:pos="6237"/>
                <w:tab w:val="left" w:pos="15168"/>
              </w:tabs>
              <w:suppressAutoHyphens/>
              <w:ind w:right="51"/>
              <w:jc w:val="both"/>
              <w:rPr>
                <w:rFonts w:ascii="Century Gothic" w:eastAsiaTheme="minorHAnsi" w:hAnsi="Century Gothic" w:cs="Arial"/>
                <w:sz w:val="18"/>
                <w:szCs w:val="18"/>
              </w:rPr>
            </w:pPr>
            <w:r w:rsidRPr="00AD2136">
              <w:rPr>
                <w:rFonts w:ascii="Century Gothic" w:eastAsiaTheme="minorHAnsi" w:hAnsi="Century Gothic" w:cs="Arial"/>
                <w:sz w:val="18"/>
                <w:szCs w:val="18"/>
              </w:rPr>
              <w:t xml:space="preserve">BIEN DE CONSUMO BÁSICO </w:t>
            </w:r>
            <w:r w:rsidR="00850D68" w:rsidRPr="00AD2136">
              <w:rPr>
                <w:rFonts w:ascii="Century Gothic" w:eastAsiaTheme="minorHAnsi" w:hAnsi="Century Gothic" w:cs="Arial"/>
                <w:sz w:val="18"/>
                <w:szCs w:val="18"/>
              </w:rPr>
              <w:t>O</w:t>
            </w:r>
            <w:r w:rsidRPr="00AD2136">
              <w:rPr>
                <w:rFonts w:ascii="Century Gothic" w:eastAsiaTheme="minorHAnsi" w:hAnsi="Century Gothic" w:cs="Arial"/>
                <w:sz w:val="18"/>
                <w:szCs w:val="18"/>
              </w:rPr>
              <w:t xml:space="preserve"> </w:t>
            </w:r>
            <w:r w:rsidR="00850D68" w:rsidRPr="00AD2136">
              <w:rPr>
                <w:rFonts w:ascii="Century Gothic" w:eastAsiaTheme="minorHAnsi" w:hAnsi="Century Gothic" w:cs="Arial"/>
                <w:sz w:val="18"/>
                <w:szCs w:val="18"/>
              </w:rPr>
              <w:t>COMPLEMENTARIO</w:t>
            </w:r>
            <w:r w:rsidRPr="00AD2136">
              <w:rPr>
                <w:rFonts w:ascii="Century Gothic" w:eastAsiaTheme="minorHAnsi" w:hAnsi="Century Gothic" w:cs="Arial"/>
                <w:sz w:val="18"/>
                <w:szCs w:val="18"/>
              </w:rPr>
              <w:t xml:space="preserve"> CON DEFECTO O FALLA.</w:t>
            </w:r>
          </w:p>
        </w:tc>
        <w:tc>
          <w:tcPr>
            <w:tcW w:w="2433" w:type="pct"/>
            <w:tcBorders>
              <w:top w:val="single" w:sz="4" w:space="0" w:color="auto"/>
              <w:left w:val="single" w:sz="4" w:space="0" w:color="auto"/>
              <w:bottom w:val="single" w:sz="4" w:space="0" w:color="auto"/>
              <w:right w:val="single" w:sz="4" w:space="0" w:color="auto"/>
            </w:tcBorders>
            <w:shd w:val="clear" w:color="auto" w:fill="auto"/>
            <w:vAlign w:val="center"/>
          </w:tcPr>
          <w:p w14:paraId="09C5B301" w14:textId="77777777" w:rsidR="00027E53" w:rsidRPr="00AD2136" w:rsidRDefault="00027E53" w:rsidP="00027E53">
            <w:pPr>
              <w:tabs>
                <w:tab w:val="left" w:pos="6237"/>
                <w:tab w:val="left" w:pos="15168"/>
              </w:tabs>
              <w:suppressAutoHyphens/>
              <w:ind w:right="51"/>
              <w:jc w:val="both"/>
              <w:rPr>
                <w:rFonts w:ascii="Century Gothic" w:eastAsiaTheme="minorHAnsi" w:hAnsi="Century Gothic" w:cs="Arial"/>
                <w:sz w:val="18"/>
                <w:szCs w:val="18"/>
              </w:rPr>
            </w:pPr>
            <w:r w:rsidRPr="00AD2136">
              <w:rPr>
                <w:rFonts w:ascii="Century Gothic" w:eastAsiaTheme="minorHAnsi" w:hAnsi="Century Gothic" w:cs="Arial"/>
                <w:sz w:val="18"/>
                <w:szCs w:val="18"/>
              </w:rPr>
              <w:t>LA SUSTITUCIÓN INMEDIATA POR OTRO DE IGUALES CARACTERÍSTICAS A LAS REQUERIDAS.</w:t>
            </w:r>
          </w:p>
        </w:tc>
      </w:tr>
      <w:tr w:rsidR="00027E53" w:rsidRPr="00AD2136" w14:paraId="2C88CF0F" w14:textId="77777777" w:rsidTr="00027E53">
        <w:trPr>
          <w:trHeight w:val="733"/>
        </w:trPr>
        <w:tc>
          <w:tcPr>
            <w:tcW w:w="2567" w:type="pct"/>
            <w:shd w:val="clear" w:color="auto" w:fill="auto"/>
            <w:vAlign w:val="center"/>
          </w:tcPr>
          <w:p w14:paraId="06152248" w14:textId="624989F7" w:rsidR="00027E53" w:rsidRPr="00AD2136" w:rsidRDefault="00027E53" w:rsidP="00027E53">
            <w:pPr>
              <w:contextualSpacing/>
              <w:jc w:val="both"/>
              <w:rPr>
                <w:rFonts w:ascii="Century Gothic" w:eastAsiaTheme="minorHAnsi" w:hAnsi="Century Gothic" w:cs="Arial"/>
                <w:sz w:val="18"/>
                <w:szCs w:val="18"/>
              </w:rPr>
            </w:pPr>
            <w:r w:rsidRPr="00AD2136">
              <w:rPr>
                <w:rFonts w:ascii="Century Gothic" w:eastAsiaTheme="minorHAnsi" w:hAnsi="Century Gothic" w:cs="Arial"/>
                <w:sz w:val="18"/>
                <w:szCs w:val="18"/>
              </w:rPr>
              <w:t xml:space="preserve">TÉCNICOS CAPACITADOS EN </w:t>
            </w:r>
            <w:r w:rsidR="00850D68" w:rsidRPr="00AD2136">
              <w:rPr>
                <w:rFonts w:ascii="Century Gothic" w:eastAsiaTheme="minorHAnsi" w:hAnsi="Century Gothic" w:cs="Arial"/>
                <w:b/>
                <w:sz w:val="18"/>
                <w:szCs w:val="18"/>
              </w:rPr>
              <w:t>TRASPLANTE.</w:t>
            </w:r>
          </w:p>
        </w:tc>
        <w:tc>
          <w:tcPr>
            <w:tcW w:w="2433" w:type="pct"/>
            <w:shd w:val="clear" w:color="auto" w:fill="auto"/>
            <w:vAlign w:val="center"/>
          </w:tcPr>
          <w:p w14:paraId="73D0CE57" w14:textId="459F8F05" w:rsidR="00027E53" w:rsidRPr="00AD2136" w:rsidRDefault="00027E53" w:rsidP="00027E53">
            <w:pPr>
              <w:ind w:right="-1"/>
              <w:jc w:val="both"/>
              <w:rPr>
                <w:rFonts w:ascii="Century Gothic" w:eastAsiaTheme="minorHAnsi" w:hAnsi="Century Gothic" w:cs="Arial"/>
                <w:sz w:val="18"/>
                <w:szCs w:val="18"/>
              </w:rPr>
            </w:pPr>
            <w:r w:rsidRPr="00AD2136">
              <w:rPr>
                <w:rFonts w:ascii="Century Gothic" w:eastAsiaTheme="minorHAnsi" w:hAnsi="Century Gothic" w:cs="Arial"/>
                <w:sz w:val="18"/>
                <w:szCs w:val="18"/>
              </w:rPr>
              <w:t xml:space="preserve">CON CONOCIMIENTO EN ASISTENCIA TÉCNICA EN PROCEDIMIENTOS DE </w:t>
            </w:r>
            <w:r w:rsidR="00850D68" w:rsidRPr="00AD2136">
              <w:rPr>
                <w:rFonts w:ascii="Century Gothic" w:eastAsiaTheme="minorHAnsi" w:hAnsi="Century Gothic" w:cs="Arial"/>
                <w:sz w:val="18"/>
                <w:szCs w:val="18"/>
              </w:rPr>
              <w:t>TRASPLANTE.</w:t>
            </w:r>
          </w:p>
        </w:tc>
      </w:tr>
      <w:tr w:rsidR="00027E53" w:rsidRPr="00AD2136" w14:paraId="68718967" w14:textId="77777777" w:rsidTr="00027E53">
        <w:trPr>
          <w:trHeight w:val="466"/>
        </w:trPr>
        <w:tc>
          <w:tcPr>
            <w:tcW w:w="2567" w:type="pct"/>
            <w:shd w:val="clear" w:color="auto" w:fill="auto"/>
            <w:vAlign w:val="center"/>
          </w:tcPr>
          <w:p w14:paraId="177C38CF" w14:textId="77777777" w:rsidR="00027E53" w:rsidRPr="00AD2136" w:rsidRDefault="00027E53" w:rsidP="00027E53">
            <w:pPr>
              <w:contextualSpacing/>
              <w:jc w:val="both"/>
              <w:rPr>
                <w:rFonts w:ascii="Century Gothic" w:eastAsiaTheme="minorHAnsi" w:hAnsi="Century Gothic" w:cs="Arial"/>
                <w:sz w:val="18"/>
                <w:szCs w:val="18"/>
              </w:rPr>
            </w:pPr>
            <w:r w:rsidRPr="00AD2136">
              <w:rPr>
                <w:rFonts w:ascii="Century Gothic" w:eastAsiaTheme="minorHAnsi" w:hAnsi="Century Gothic" w:cs="Arial"/>
                <w:sz w:val="18"/>
                <w:szCs w:val="18"/>
              </w:rPr>
              <w:t>CAPACITACIÓN TÉCNICA.</w:t>
            </w:r>
          </w:p>
        </w:tc>
        <w:tc>
          <w:tcPr>
            <w:tcW w:w="2433" w:type="pct"/>
            <w:shd w:val="clear" w:color="auto" w:fill="auto"/>
            <w:vAlign w:val="center"/>
          </w:tcPr>
          <w:p w14:paraId="139C262F" w14:textId="57B6E9D9" w:rsidR="00027E53" w:rsidRPr="00AD2136" w:rsidRDefault="00027E53" w:rsidP="00027E53">
            <w:pPr>
              <w:contextualSpacing/>
              <w:jc w:val="both"/>
              <w:rPr>
                <w:rFonts w:ascii="Century Gothic" w:eastAsiaTheme="minorHAnsi" w:hAnsi="Century Gothic" w:cs="Arial"/>
                <w:sz w:val="18"/>
                <w:szCs w:val="18"/>
              </w:rPr>
            </w:pPr>
            <w:r w:rsidRPr="00AD2136">
              <w:rPr>
                <w:rFonts w:ascii="Century Gothic" w:eastAsiaTheme="minorHAnsi" w:hAnsi="Century Gothic" w:cs="Arial"/>
                <w:sz w:val="18"/>
                <w:szCs w:val="18"/>
              </w:rPr>
              <w:t xml:space="preserve">DENTRO DE LOS </w:t>
            </w:r>
            <w:r w:rsidR="00850D68" w:rsidRPr="00AD2136">
              <w:rPr>
                <w:rFonts w:ascii="Century Gothic" w:eastAsiaTheme="minorHAnsi" w:hAnsi="Century Gothic" w:cs="Arial"/>
                <w:sz w:val="18"/>
                <w:szCs w:val="18"/>
              </w:rPr>
              <w:t>30</w:t>
            </w:r>
            <w:r w:rsidRPr="00AD2136">
              <w:rPr>
                <w:rFonts w:ascii="Century Gothic" w:eastAsiaTheme="minorHAnsi" w:hAnsi="Century Gothic" w:cs="Arial"/>
                <w:sz w:val="18"/>
                <w:szCs w:val="18"/>
              </w:rPr>
              <w:t xml:space="preserve"> DÍAS POSTERIORES A LA PUESTA EN MARCHA DEL SERVICIO.</w:t>
            </w:r>
          </w:p>
        </w:tc>
      </w:tr>
      <w:tr w:rsidR="00027E53" w:rsidRPr="00AD2136" w14:paraId="7FE4F9D6" w14:textId="77777777" w:rsidTr="00A96CDF">
        <w:trPr>
          <w:trHeight w:val="1066"/>
        </w:trPr>
        <w:tc>
          <w:tcPr>
            <w:tcW w:w="2567" w:type="pct"/>
            <w:shd w:val="clear" w:color="auto" w:fill="auto"/>
            <w:vAlign w:val="center"/>
          </w:tcPr>
          <w:p w14:paraId="66B11453" w14:textId="7F9CDA09" w:rsidR="00027E53" w:rsidRPr="00AD2136" w:rsidRDefault="00027E53" w:rsidP="000405E3">
            <w:pPr>
              <w:jc w:val="both"/>
              <w:rPr>
                <w:rFonts w:ascii="Century Gothic" w:eastAsiaTheme="minorHAnsi" w:hAnsi="Century Gothic" w:cs="Arial"/>
                <w:sz w:val="18"/>
                <w:szCs w:val="18"/>
              </w:rPr>
            </w:pPr>
            <w:r w:rsidRPr="00AD2136">
              <w:rPr>
                <w:rFonts w:ascii="Century Gothic" w:eastAsiaTheme="minorHAnsi" w:hAnsi="Century Gothic" w:cs="Arial"/>
                <w:sz w:val="18"/>
                <w:szCs w:val="18"/>
              </w:rPr>
              <w:t xml:space="preserve">REGISTRO EN LA PÁGINA WEB, DURANTE EL </w:t>
            </w:r>
            <w:r w:rsidRPr="00AD2136">
              <w:rPr>
                <w:rFonts w:ascii="Century Gothic" w:eastAsiaTheme="minorHAnsi" w:hAnsi="Century Gothic" w:cs="Arial"/>
                <w:b/>
                <w:sz w:val="18"/>
                <w:szCs w:val="18"/>
              </w:rPr>
              <w:t xml:space="preserve">PERIODO DE TRANSICIÓN, </w:t>
            </w:r>
            <w:r w:rsidRPr="00AD2136">
              <w:rPr>
                <w:rFonts w:ascii="Century Gothic" w:eastAsiaTheme="minorHAnsi" w:hAnsi="Century Gothic" w:cs="Arial"/>
                <w:sz w:val="18"/>
                <w:szCs w:val="18"/>
              </w:rPr>
              <w:t xml:space="preserve">MEDIANTE UN ARCHIVO DE TEXTO, LA INFORMACIÓN DE PRODUCTIVIDAD DE LOS PROCEDIMIENTOS REALIZADOS, LOS BIENES DE CONSUMO OPCIONALES UTILIZADOS Y LOS BIENES DE CONSUMO CONTRATADOS DE CADA UNO DE LOS PROCEDIMIENTOS </w:t>
            </w:r>
            <w:r w:rsidRPr="00AD2136">
              <w:rPr>
                <w:rFonts w:ascii="Century Gothic" w:eastAsiaTheme="minorHAnsi" w:hAnsi="Century Gothic" w:cs="Arial"/>
                <w:b/>
                <w:bCs/>
                <w:sz w:val="18"/>
                <w:szCs w:val="18"/>
              </w:rPr>
              <w:lastRenderedPageBreak/>
              <w:t xml:space="preserve">PARA </w:t>
            </w:r>
            <w:r w:rsidRPr="00AD2136">
              <w:rPr>
                <w:rFonts w:ascii="Century Gothic" w:eastAsiaTheme="minorHAnsi" w:hAnsi="Century Gothic" w:cs="Arial"/>
                <w:b/>
                <w:sz w:val="18"/>
                <w:szCs w:val="18"/>
              </w:rPr>
              <w:t xml:space="preserve"> </w:t>
            </w:r>
            <w:r w:rsidR="000405E3" w:rsidRPr="00AD2136">
              <w:rPr>
                <w:rFonts w:ascii="Century Gothic" w:eastAsiaTheme="minorHAnsi" w:hAnsi="Century Gothic" w:cs="Arial"/>
                <w:b/>
                <w:sz w:val="18"/>
                <w:szCs w:val="18"/>
              </w:rPr>
              <w:t>ANESTESIA</w:t>
            </w:r>
            <w:r w:rsidRPr="00AD2136">
              <w:rPr>
                <w:rFonts w:ascii="Century Gothic" w:eastAsiaTheme="minorHAnsi" w:hAnsi="Century Gothic" w:cs="Arial"/>
                <w:sz w:val="18"/>
                <w:szCs w:val="18"/>
              </w:rPr>
              <w:t xml:space="preserve">, </w:t>
            </w:r>
            <w:r w:rsidRPr="00AD2136">
              <w:rPr>
                <w:rFonts w:ascii="Century Gothic" w:eastAsiaTheme="minorHAnsi" w:hAnsi="Century Gothic" w:cs="Arial"/>
                <w:b/>
                <w:sz w:val="18"/>
                <w:szCs w:val="18"/>
              </w:rPr>
              <w:t xml:space="preserve"> </w:t>
            </w:r>
            <w:r w:rsidRPr="00AD2136">
              <w:rPr>
                <w:rFonts w:ascii="Century Gothic" w:eastAsiaTheme="minorHAnsi" w:hAnsi="Century Gothic" w:cs="Arial"/>
                <w:sz w:val="18"/>
                <w:szCs w:val="18"/>
              </w:rPr>
              <w:t>SEGÚN CORRESPONDA. EL</w:t>
            </w:r>
            <w:r w:rsidRPr="00AD2136">
              <w:rPr>
                <w:rFonts w:ascii="Century Gothic" w:eastAsiaTheme="minorHAnsi" w:hAnsi="Century Gothic" w:cs="Arial"/>
                <w:b/>
                <w:sz w:val="18"/>
                <w:szCs w:val="18"/>
              </w:rPr>
              <w:t xml:space="preserve"> </w:t>
            </w:r>
            <w:r w:rsidRPr="00AD2136">
              <w:rPr>
                <w:rFonts w:ascii="Century Gothic" w:eastAsiaTheme="minorHAnsi" w:hAnsi="Century Gothic" w:cs="Arial"/>
                <w:sz w:val="18"/>
                <w:szCs w:val="18"/>
              </w:rPr>
              <w:t xml:space="preserve">ARCHIVO DE TEXTO DEBERÁ SER CONFORME AL FORMATO ESTABLECIDO EN EL ANEXO TI1 (TI-UNO): “REGISTRO DE LA PRODUCTIVIDAD DEL SERVICIO MÉDICO INTEGRAL DE PROCEDIMIENTOS DE </w:t>
            </w:r>
            <w:r w:rsidR="00850D68" w:rsidRPr="00AD2136">
              <w:rPr>
                <w:rFonts w:ascii="Century Gothic" w:eastAsiaTheme="minorHAnsi" w:hAnsi="Century Gothic" w:cs="Arial"/>
                <w:sz w:val="18"/>
                <w:szCs w:val="18"/>
              </w:rPr>
              <w:t>TRASPLANTE</w:t>
            </w:r>
            <w:r w:rsidRPr="00AD2136">
              <w:rPr>
                <w:rFonts w:ascii="Century Gothic" w:eastAsiaTheme="minorHAnsi" w:hAnsi="Century Gothic" w:cs="Arial"/>
                <w:sz w:val="18"/>
                <w:szCs w:val="18"/>
              </w:rPr>
              <w:t xml:space="preserve">, DE LOS BIENES DE CONSUMO </w:t>
            </w:r>
            <w:r w:rsidR="009E5945" w:rsidRPr="00AD2136">
              <w:rPr>
                <w:rFonts w:ascii="Century Gothic" w:eastAsiaTheme="minorHAnsi" w:hAnsi="Century Gothic" w:cs="Arial"/>
                <w:sz w:val="18"/>
                <w:szCs w:val="18"/>
              </w:rPr>
              <w:t>COMPLEMENTARIOS</w:t>
            </w:r>
            <w:r w:rsidRPr="00AD2136">
              <w:rPr>
                <w:rFonts w:ascii="Century Gothic" w:eastAsiaTheme="minorHAnsi" w:hAnsi="Century Gothic" w:cs="Arial"/>
                <w:sz w:val="18"/>
                <w:szCs w:val="18"/>
              </w:rPr>
              <w:t xml:space="preserve"> Y LOS BIENES DE CONSUMO UTILIZADOS EN CADA UNO DE LOS PROCEDIMIENTOS” DEL MES CORRESPONDIENTE. </w:t>
            </w:r>
          </w:p>
        </w:tc>
        <w:tc>
          <w:tcPr>
            <w:tcW w:w="2433" w:type="pct"/>
            <w:shd w:val="clear" w:color="auto" w:fill="auto"/>
            <w:vAlign w:val="center"/>
          </w:tcPr>
          <w:p w14:paraId="3265A12D" w14:textId="77777777" w:rsidR="00027E53" w:rsidRPr="00AD2136" w:rsidRDefault="00027E53" w:rsidP="00027E53">
            <w:pPr>
              <w:tabs>
                <w:tab w:val="left" w:pos="6237"/>
                <w:tab w:val="left" w:pos="15168"/>
              </w:tabs>
              <w:suppressAutoHyphens/>
              <w:ind w:right="51"/>
              <w:jc w:val="both"/>
              <w:rPr>
                <w:rFonts w:ascii="Century Gothic" w:eastAsiaTheme="minorHAnsi" w:hAnsi="Century Gothic" w:cs="Arial"/>
                <w:sz w:val="18"/>
                <w:szCs w:val="18"/>
                <w:lang w:eastAsia="ar-SA"/>
              </w:rPr>
            </w:pPr>
            <w:r w:rsidRPr="00AD2136">
              <w:rPr>
                <w:rFonts w:ascii="Century Gothic" w:eastAsiaTheme="minorHAnsi" w:hAnsi="Century Gothic" w:cs="Arial"/>
                <w:sz w:val="18"/>
                <w:szCs w:val="18"/>
              </w:rPr>
              <w:lastRenderedPageBreak/>
              <w:t xml:space="preserve">DURANTE LOS PRIMEROS 5 (CINCO) DÍAS HÁBILES DE CADA MES SIGUIENTE DEL MES A REPORTAR. </w:t>
            </w:r>
          </w:p>
        </w:tc>
      </w:tr>
    </w:tbl>
    <w:p w14:paraId="59DDC01D" w14:textId="77777777" w:rsidR="009E5945" w:rsidRPr="00AD2136" w:rsidRDefault="009E5945" w:rsidP="0047077C">
      <w:pPr>
        <w:tabs>
          <w:tab w:val="left" w:pos="426"/>
        </w:tabs>
        <w:contextualSpacing/>
        <w:jc w:val="both"/>
        <w:rPr>
          <w:rFonts w:ascii="Century Gothic" w:hAnsi="Century Gothic" w:cs="Arial"/>
          <w:b/>
          <w:sz w:val="20"/>
          <w:szCs w:val="20"/>
          <w:lang w:eastAsia="ar-SA"/>
        </w:rPr>
      </w:pPr>
    </w:p>
    <w:p w14:paraId="1663F914" w14:textId="6A9B4178" w:rsidR="009A0152" w:rsidRPr="00AD2136" w:rsidRDefault="009A0152" w:rsidP="005772E2">
      <w:pPr>
        <w:pStyle w:val="Prrafodelista"/>
        <w:numPr>
          <w:ilvl w:val="2"/>
          <w:numId w:val="38"/>
        </w:numPr>
        <w:tabs>
          <w:tab w:val="left" w:pos="6237"/>
          <w:tab w:val="left" w:pos="15168"/>
        </w:tabs>
        <w:suppressAutoHyphens/>
        <w:ind w:right="51"/>
        <w:jc w:val="both"/>
        <w:rPr>
          <w:rFonts w:ascii="Century Gothic" w:hAnsi="Century Gothic" w:cs="Calibri"/>
          <w:b/>
          <w:bCs/>
          <w:sz w:val="18"/>
          <w:szCs w:val="18"/>
          <w:lang w:eastAsia="ar-SA"/>
        </w:rPr>
      </w:pPr>
      <w:r w:rsidRPr="00AD2136">
        <w:rPr>
          <w:rFonts w:ascii="Century Gothic" w:hAnsi="Century Gothic" w:cs="Calibri"/>
          <w:b/>
          <w:bCs/>
          <w:sz w:val="18"/>
          <w:szCs w:val="18"/>
          <w:lang w:eastAsia="ar-SA"/>
        </w:rPr>
        <w:t>PROGRAMA DE ENTREGA</w:t>
      </w:r>
    </w:p>
    <w:p w14:paraId="612B9B91" w14:textId="77777777" w:rsidR="00713C0C" w:rsidRPr="00AD2136" w:rsidRDefault="00713C0C" w:rsidP="00713C0C">
      <w:pPr>
        <w:pStyle w:val="Prrafodelista"/>
        <w:tabs>
          <w:tab w:val="left" w:pos="6237"/>
          <w:tab w:val="left" w:pos="15168"/>
        </w:tabs>
        <w:suppressAutoHyphens/>
        <w:ind w:left="720" w:right="51"/>
        <w:jc w:val="both"/>
        <w:rPr>
          <w:rFonts w:ascii="Century Gothic" w:hAnsi="Century Gothic" w:cs="Calibri"/>
          <w:b/>
          <w:bCs/>
          <w:sz w:val="18"/>
          <w:szCs w:val="18"/>
          <w:lang w:eastAsia="ar-SA"/>
        </w:rPr>
      </w:pPr>
    </w:p>
    <w:p w14:paraId="14573010" w14:textId="675D0046" w:rsidR="00027E53" w:rsidRPr="00AD2136" w:rsidRDefault="00027E53" w:rsidP="00027E53">
      <w:pPr>
        <w:tabs>
          <w:tab w:val="left" w:pos="-284"/>
          <w:tab w:val="left" w:pos="1068"/>
          <w:tab w:val="left" w:pos="9498"/>
        </w:tabs>
        <w:suppressAutoHyphens/>
        <w:ind w:right="51"/>
        <w:jc w:val="both"/>
        <w:rPr>
          <w:rFonts w:ascii="Century Gothic" w:eastAsiaTheme="minorHAnsi" w:hAnsi="Century Gothic" w:cs="Arial"/>
          <w:sz w:val="18"/>
          <w:szCs w:val="18"/>
          <w:lang w:eastAsia="ar-SA"/>
        </w:rPr>
      </w:pPr>
      <w:r w:rsidRPr="00AD2136">
        <w:rPr>
          <w:rFonts w:ascii="Century Gothic" w:eastAsiaTheme="minorHAnsi" w:hAnsi="Century Gothic" w:cs="Arial"/>
          <w:sz w:val="18"/>
          <w:szCs w:val="18"/>
          <w:lang w:eastAsia="ar-SA"/>
        </w:rPr>
        <w:t xml:space="preserve">UNA VEZ CONCLUIDOS LOS TRABAJOS DE LA INSTALACIÓN Y PUESTA EN </w:t>
      </w:r>
      <w:r w:rsidR="009E5945" w:rsidRPr="00AD2136">
        <w:rPr>
          <w:rFonts w:ascii="Century Gothic" w:eastAsiaTheme="minorHAnsi" w:hAnsi="Century Gothic" w:cs="Arial"/>
          <w:sz w:val="18"/>
          <w:szCs w:val="18"/>
          <w:lang w:eastAsia="ar-SA"/>
        </w:rPr>
        <w:t>MARCHA</w:t>
      </w:r>
      <w:r w:rsidRPr="00AD2136">
        <w:rPr>
          <w:rFonts w:ascii="Century Gothic" w:eastAsiaTheme="minorHAnsi" w:hAnsi="Century Gothic" w:cs="Arial"/>
          <w:sz w:val="18"/>
          <w:szCs w:val="18"/>
          <w:lang w:eastAsia="ar-SA"/>
        </w:rPr>
        <w:t xml:space="preserve"> DE LOS EQUIPOS MÉDICOS, EL ADMINISTRADOR DEL CONTRATO FORMALIZARÁ LA ENTREGA – RECEPCIÓN DE LOS EQUIPOS CON EL </w:t>
      </w:r>
      <w:r w:rsidRPr="00AD2136">
        <w:rPr>
          <w:rFonts w:ascii="Century Gothic" w:eastAsiaTheme="minorHAnsi" w:hAnsi="Century Gothic" w:cs="Arial"/>
          <w:b/>
          <w:sz w:val="18"/>
          <w:szCs w:val="18"/>
          <w:lang w:eastAsia="ar-SA"/>
        </w:rPr>
        <w:t xml:space="preserve">ANEXO T6 </w:t>
      </w:r>
      <w:r w:rsidRPr="00AD2136">
        <w:rPr>
          <w:rFonts w:ascii="Century Gothic" w:eastAsiaTheme="minorHAnsi" w:hAnsi="Century Gothic" w:cs="Arial"/>
          <w:sz w:val="18"/>
          <w:szCs w:val="18"/>
          <w:lang w:eastAsia="ar-SA"/>
        </w:rPr>
        <w:t xml:space="preserve">(T SEIS) “RECEPCIÓN DE EQUIPOS DEL SERVICIO MÉDICO INTEGRAL </w:t>
      </w:r>
      <w:r w:rsidR="009E5945" w:rsidRPr="00AD2136">
        <w:rPr>
          <w:rFonts w:ascii="Century Gothic" w:eastAsiaTheme="minorHAnsi" w:hAnsi="Century Gothic" w:cs="Arial"/>
          <w:sz w:val="18"/>
          <w:szCs w:val="18"/>
          <w:lang w:eastAsia="ar-SA"/>
        </w:rPr>
        <w:t xml:space="preserve">PARA </w:t>
      </w:r>
      <w:r w:rsidR="000405E3" w:rsidRPr="00AD2136">
        <w:rPr>
          <w:rFonts w:ascii="Century Gothic" w:eastAsiaTheme="minorHAnsi" w:hAnsi="Century Gothic" w:cs="Arial"/>
          <w:sz w:val="18"/>
          <w:szCs w:val="18"/>
          <w:lang w:eastAsia="ar-SA"/>
        </w:rPr>
        <w:t>ANESTESIA</w:t>
      </w:r>
      <w:r w:rsidRPr="00AD2136">
        <w:rPr>
          <w:rFonts w:ascii="Century Gothic" w:eastAsiaTheme="minorHAnsi" w:hAnsi="Century Gothic" w:cs="Arial"/>
          <w:sz w:val="18"/>
          <w:szCs w:val="18"/>
          <w:lang w:eastAsia="ar-SA"/>
        </w:rPr>
        <w:t>”.</w:t>
      </w:r>
      <w:r w:rsidRPr="00AD2136">
        <w:rPr>
          <w:rFonts w:ascii="Century Gothic" w:eastAsiaTheme="minorHAnsi" w:hAnsi="Century Gothic" w:cs="Arial"/>
          <w:b/>
          <w:sz w:val="18"/>
          <w:szCs w:val="18"/>
          <w:lang w:eastAsia="ar-SA"/>
        </w:rPr>
        <w:t xml:space="preserve"> </w:t>
      </w:r>
      <w:r w:rsidRPr="00AD2136">
        <w:rPr>
          <w:rFonts w:ascii="Century Gothic" w:eastAsiaTheme="minorHAnsi" w:hAnsi="Century Gothic" w:cs="Arial"/>
          <w:sz w:val="18"/>
          <w:szCs w:val="18"/>
          <w:lang w:eastAsia="ar-SA"/>
        </w:rPr>
        <w:t>DEBIENDO ESTAR SIGNADOS ESTOS REPORTES DE ENTREGA RECEPCIÓN, TANTO POR PARTE DEL LICITANTE QUE QUEDE ADJUDICADO COMO DEL PERSONAL DE LA UNIDAD MÉDICA RESPONSABLE, QUE SERÁN AQUELLOS DETERMINADOS EN LOS NIVELES DE SERVICIO DESIGNADOS EN EL APARTADO CORRESPONDIENTE DEL PRESENTE DOCUMENTO.</w:t>
      </w:r>
    </w:p>
    <w:p w14:paraId="58FF7413" w14:textId="77777777" w:rsidR="00A96CDF" w:rsidRPr="00AD2136" w:rsidRDefault="00A96CDF" w:rsidP="00027E53">
      <w:pPr>
        <w:tabs>
          <w:tab w:val="left" w:pos="-284"/>
          <w:tab w:val="left" w:pos="1068"/>
          <w:tab w:val="left" w:pos="9498"/>
        </w:tabs>
        <w:suppressAutoHyphens/>
        <w:ind w:right="51"/>
        <w:jc w:val="both"/>
        <w:rPr>
          <w:rFonts w:ascii="Century Gothic" w:eastAsiaTheme="minorHAnsi" w:hAnsi="Century Gothic" w:cs="Arial"/>
          <w:sz w:val="18"/>
          <w:szCs w:val="18"/>
          <w:lang w:eastAsia="ar-SA"/>
        </w:rPr>
      </w:pPr>
    </w:p>
    <w:p w14:paraId="6FDB8756" w14:textId="5B14DB50" w:rsidR="00027E53" w:rsidRPr="00AD2136" w:rsidRDefault="00027E53" w:rsidP="00027E53">
      <w:pPr>
        <w:suppressAutoHyphens/>
        <w:jc w:val="both"/>
        <w:rPr>
          <w:rFonts w:ascii="Century Gothic" w:hAnsi="Century Gothic" w:cs="Arial"/>
          <w:sz w:val="18"/>
          <w:szCs w:val="18"/>
          <w:lang w:eastAsia="ar-SA"/>
        </w:rPr>
      </w:pPr>
      <w:r w:rsidRPr="00AD2136">
        <w:rPr>
          <w:rFonts w:ascii="Century Gothic" w:hAnsi="Century Gothic" w:cs="Arial"/>
          <w:sz w:val="18"/>
          <w:szCs w:val="18"/>
          <w:lang w:eastAsia="ar-SA"/>
        </w:rPr>
        <w:t>LAS ACCIONES CORRESPONDIENTES PARA RESOLVER LOS PROBLEMAS IDENTIFICADO EN LA PUESTA EN OPERACIÓN DEL SERVICIO, SE EFECTUARÁN A PARTIR DEL FALLO Y PUESTA EN MARCHA DE LOS EQUIPOS MÉDICOS Y LA FORMALIZACIÓN DEL ACTA ENTREGA-RECEPCIÓN. SE DARÁ POR RECIBIDO EL EQUIPO MÉDICO CUANDO LAS CAUSAS QUE GENERARON EL RETRASO EN LA RECEPCIÓN QUEDEN RESUELTAS PARA LA ÓPTIMA PRESTACIÓN DEL SERVICIO, CON EL CORRESPONDIENTE LEVANTAMIENTO DEL ACTA ENTREGA-RECEPCIÓN A ENTERA SATISFACCIÓN DEL INSTITUTO.</w:t>
      </w:r>
    </w:p>
    <w:p w14:paraId="4A2E60CE" w14:textId="77777777" w:rsidR="00A96CDF" w:rsidRPr="00AD2136" w:rsidRDefault="00A96CDF" w:rsidP="00027E53">
      <w:pPr>
        <w:suppressAutoHyphens/>
        <w:jc w:val="both"/>
        <w:rPr>
          <w:rFonts w:ascii="Century Gothic" w:hAnsi="Century Gothic" w:cs="Arial"/>
          <w:sz w:val="18"/>
          <w:szCs w:val="18"/>
          <w:lang w:eastAsia="ar-SA"/>
        </w:rPr>
      </w:pPr>
    </w:p>
    <w:p w14:paraId="53E3F0EB" w14:textId="7044A962" w:rsidR="00027E53" w:rsidRPr="00AD2136" w:rsidRDefault="00027E53" w:rsidP="00E425F5">
      <w:pPr>
        <w:tabs>
          <w:tab w:val="left" w:pos="720"/>
        </w:tabs>
        <w:suppressAutoHyphens/>
        <w:ind w:right="49"/>
        <w:jc w:val="both"/>
        <w:rPr>
          <w:rFonts w:ascii="Century Gothic" w:eastAsiaTheme="minorHAnsi" w:hAnsi="Century Gothic" w:cs="Arial"/>
          <w:sz w:val="18"/>
          <w:szCs w:val="18"/>
          <w:lang w:eastAsia="ar-SA"/>
        </w:rPr>
      </w:pPr>
      <w:r w:rsidRPr="00AD2136">
        <w:rPr>
          <w:rFonts w:ascii="Century Gothic" w:eastAsiaTheme="minorHAnsi" w:hAnsi="Century Gothic" w:cs="Arial"/>
          <w:sz w:val="18"/>
          <w:szCs w:val="18"/>
          <w:lang w:eastAsia="ar-SA"/>
        </w:rPr>
        <w:t>SERÁ RESPONSABILIDAD DEL PROVEEDOR REALIZAR POR SU CUENTA LAS MANIOBRAS DE CARGA Y DESCARGA DE LOS EQUIPOS, INSTRUMENTAL Y BIENES DE CONSUMO AL LUGAR DE ENTREGA E INSTALACIÓN QUE DETERMINE EL INSTITUTO Y SIN COSTO ADICIONAL PARA ÉSTE. LA TRANSPORTACIÓN Y RESGUARDOS DE LOS EQUIPOS, EL INSTRUMENTAL Y LOS BIENES DE CONSUMO, SE HARÁ POR CUENTA EXCLUSIVA DEL PROVEEDOR SIN COSTO ADICIONAL PARA EL INSTITUTO.</w:t>
      </w:r>
    </w:p>
    <w:p w14:paraId="1522F9AF" w14:textId="77777777" w:rsidR="00A96CDF" w:rsidRPr="00AD2136" w:rsidRDefault="00A96CDF" w:rsidP="00E425F5">
      <w:pPr>
        <w:tabs>
          <w:tab w:val="left" w:pos="720"/>
        </w:tabs>
        <w:suppressAutoHyphens/>
        <w:ind w:right="49"/>
        <w:jc w:val="both"/>
        <w:rPr>
          <w:rFonts w:ascii="Century Gothic" w:eastAsiaTheme="minorHAnsi" w:hAnsi="Century Gothic" w:cs="Arial"/>
          <w:sz w:val="18"/>
          <w:szCs w:val="18"/>
          <w:lang w:eastAsia="ar-SA"/>
        </w:rPr>
      </w:pPr>
    </w:p>
    <w:p w14:paraId="6A9E38D1" w14:textId="79D16365" w:rsidR="00027E53" w:rsidRPr="00AD2136" w:rsidRDefault="00027E53" w:rsidP="004338E3">
      <w:pPr>
        <w:ind w:right="-1"/>
        <w:jc w:val="both"/>
        <w:rPr>
          <w:rFonts w:ascii="Century Gothic" w:eastAsiaTheme="minorHAnsi" w:hAnsi="Century Gothic" w:cs="Arial"/>
          <w:sz w:val="18"/>
          <w:szCs w:val="18"/>
        </w:rPr>
      </w:pPr>
      <w:r w:rsidRPr="00AD2136">
        <w:rPr>
          <w:rFonts w:ascii="Century Gothic" w:eastAsiaTheme="minorHAnsi" w:hAnsi="Century Gothic" w:cs="Arial"/>
          <w:sz w:val="18"/>
          <w:szCs w:val="18"/>
        </w:rPr>
        <w:t>POR NECESIDADES DE LA CONVOCANTE Y SIN OBLIGACIÓN ADICIONAL PARA ÉSTA, PREVIO ACUERDO DE LAS PARTES, SE PODRÁ MODIFICAR EL LUGAR EN DONDE SE INSTALEN LOS EQUIPOS Y LA ENTREGA DE BIENES DE CONSUMO.</w:t>
      </w:r>
    </w:p>
    <w:p w14:paraId="70DF1C10" w14:textId="77777777" w:rsidR="00A96CDF" w:rsidRPr="00AD2136" w:rsidRDefault="00A96CDF" w:rsidP="004338E3">
      <w:pPr>
        <w:ind w:right="-1"/>
        <w:jc w:val="both"/>
        <w:rPr>
          <w:rFonts w:ascii="Century Gothic" w:eastAsiaTheme="minorHAnsi" w:hAnsi="Century Gothic" w:cs="Arial"/>
          <w:sz w:val="18"/>
          <w:szCs w:val="18"/>
        </w:rPr>
      </w:pPr>
    </w:p>
    <w:p w14:paraId="52F694C6" w14:textId="77777777" w:rsidR="009A0152" w:rsidRPr="00AD2136" w:rsidRDefault="004372B3" w:rsidP="005772E2">
      <w:pPr>
        <w:pStyle w:val="Prrafodelista"/>
        <w:numPr>
          <w:ilvl w:val="2"/>
          <w:numId w:val="39"/>
        </w:numPr>
        <w:ind w:left="709" w:hanging="709"/>
        <w:contextualSpacing/>
        <w:jc w:val="both"/>
        <w:rPr>
          <w:rFonts w:ascii="Century Gothic" w:hAnsi="Century Gothic" w:cs="Arial"/>
          <w:b/>
          <w:sz w:val="18"/>
          <w:szCs w:val="18"/>
        </w:rPr>
      </w:pPr>
      <w:r w:rsidRPr="00AD2136">
        <w:rPr>
          <w:rFonts w:ascii="Century Gothic" w:hAnsi="Century Gothic" w:cs="Arial"/>
          <w:b/>
          <w:sz w:val="18"/>
          <w:szCs w:val="18"/>
        </w:rPr>
        <w:t>LICENCIAS, PERMISOS, REGISTROS, CERTIFICADOS O AUTORIZACIONES QUE DEBE CUMPLIR O APLICARSE AL BIEN O SERVICIO A CONTRATAR</w:t>
      </w:r>
    </w:p>
    <w:p w14:paraId="58B64A84" w14:textId="77777777" w:rsidR="005F463F" w:rsidRPr="00AD2136" w:rsidRDefault="005F463F" w:rsidP="005F463F">
      <w:pPr>
        <w:contextualSpacing/>
        <w:rPr>
          <w:rFonts w:ascii="Century Gothic" w:hAnsi="Century Gothic" w:cs="Arial"/>
          <w:b/>
          <w:sz w:val="18"/>
          <w:szCs w:val="18"/>
        </w:rPr>
      </w:pPr>
    </w:p>
    <w:p w14:paraId="43260C75" w14:textId="3A44941D" w:rsidR="005A15D4" w:rsidRPr="00AD2136" w:rsidRDefault="004338E3" w:rsidP="009E5945">
      <w:pPr>
        <w:ind w:right="-1"/>
        <w:jc w:val="both"/>
        <w:rPr>
          <w:rFonts w:ascii="Century Gothic" w:eastAsiaTheme="minorHAnsi" w:hAnsi="Century Gothic" w:cs="Arial"/>
          <w:sz w:val="18"/>
          <w:szCs w:val="18"/>
        </w:rPr>
      </w:pPr>
      <w:r w:rsidRPr="00AD2136">
        <w:rPr>
          <w:rFonts w:ascii="Century Gothic" w:eastAsiaTheme="minorHAnsi" w:hAnsi="Century Gothic" w:cs="Arial"/>
          <w:sz w:val="18"/>
          <w:szCs w:val="18"/>
          <w:lang w:eastAsia="en-US"/>
        </w:rPr>
        <w:t xml:space="preserve">EL LICITANTE DEBERÁ PRESENTAR COMO PARTE DE SU PROPUESTA TÉCNICA, COPIA SIMPLE LOS REGISTROS SANITARIOS EN ANVERSO Y REVERSO (VIGENTES Y SU ÚLTIMA ACTUALIZACIÓN, REFRENDO O PRÓRROGA SEGÚN CORRESPONDA), EXPEDIDOS POR LA COFEPRIS, DE LOS EQUIPOS MÉDICOS, INSTRUMENTAL QUIRÚRGICO Y BIENES DE CONSUMO OFERTADOS, DEBIDAMENTE IDENTIFICADOS Y REFERENCIADOS </w:t>
      </w:r>
      <w:r w:rsidR="009E5945" w:rsidRPr="00AD2136">
        <w:rPr>
          <w:rFonts w:ascii="Century Gothic" w:eastAsiaTheme="minorHAnsi" w:hAnsi="Century Gothic" w:cs="Arial"/>
          <w:sz w:val="18"/>
          <w:szCs w:val="18"/>
        </w:rPr>
        <w:t xml:space="preserve">DANDO CUMPLIMIENTO </w:t>
      </w:r>
      <w:r w:rsidRPr="00AD2136">
        <w:rPr>
          <w:rFonts w:ascii="Century Gothic" w:eastAsiaTheme="minorHAnsi" w:hAnsi="Century Gothic" w:cs="Arial"/>
          <w:sz w:val="18"/>
          <w:szCs w:val="18"/>
          <w:lang w:eastAsia="en-US"/>
        </w:rPr>
        <w:t>A</w:t>
      </w:r>
      <w:r w:rsidR="009E5945" w:rsidRPr="00AD2136">
        <w:rPr>
          <w:rFonts w:ascii="Century Gothic" w:eastAsiaTheme="minorHAnsi" w:hAnsi="Century Gothic" w:cs="Arial"/>
          <w:sz w:val="18"/>
          <w:szCs w:val="18"/>
        </w:rPr>
        <w:t xml:space="preserve"> </w:t>
      </w:r>
      <w:r w:rsidRPr="00AD2136">
        <w:rPr>
          <w:rFonts w:ascii="Century Gothic" w:eastAsiaTheme="minorHAnsi" w:hAnsi="Century Gothic" w:cs="Arial"/>
          <w:sz w:val="18"/>
          <w:szCs w:val="18"/>
          <w:lang w:eastAsia="en-US"/>
        </w:rPr>
        <w:t>L</w:t>
      </w:r>
      <w:r w:rsidR="009E5945" w:rsidRPr="00AD2136">
        <w:rPr>
          <w:rFonts w:ascii="Century Gothic" w:eastAsiaTheme="minorHAnsi" w:hAnsi="Century Gothic" w:cs="Arial"/>
          <w:sz w:val="18"/>
          <w:szCs w:val="18"/>
        </w:rPr>
        <w:t>O</w:t>
      </w:r>
      <w:r w:rsidRPr="00AD2136">
        <w:rPr>
          <w:rFonts w:ascii="Century Gothic" w:eastAsiaTheme="minorHAnsi" w:hAnsi="Century Gothic" w:cs="Arial"/>
          <w:sz w:val="18"/>
          <w:szCs w:val="18"/>
          <w:lang w:eastAsia="en-US"/>
        </w:rPr>
        <w:t xml:space="preserve"> </w:t>
      </w:r>
      <w:r w:rsidR="009E5945" w:rsidRPr="00AD2136">
        <w:rPr>
          <w:rFonts w:ascii="Century Gothic" w:eastAsiaTheme="minorHAnsi" w:hAnsi="Century Gothic" w:cs="Arial"/>
          <w:sz w:val="18"/>
          <w:szCs w:val="18"/>
        </w:rPr>
        <w:lastRenderedPageBreak/>
        <w:t xml:space="preserve">ESTABLECIDO EN EL </w:t>
      </w:r>
      <w:r w:rsidRPr="00AD2136">
        <w:rPr>
          <w:rFonts w:ascii="Century Gothic" w:eastAsiaTheme="minorHAnsi" w:hAnsi="Century Gothic" w:cs="Arial"/>
          <w:sz w:val="18"/>
          <w:szCs w:val="18"/>
          <w:lang w:eastAsia="en-US"/>
        </w:rPr>
        <w:t>ARTÍCULO 376 DE LA LEY GENERAL DE SALUD (VIGENCIA DE CINCO AÑOS)</w:t>
      </w:r>
      <w:r w:rsidR="009E5945" w:rsidRPr="00AD2136">
        <w:rPr>
          <w:rFonts w:ascii="Century Gothic" w:eastAsiaTheme="minorHAnsi" w:hAnsi="Century Gothic" w:cs="Arial"/>
          <w:sz w:val="18"/>
          <w:szCs w:val="18"/>
        </w:rPr>
        <w:t xml:space="preserve"> Y AL ARTÍCULO 190 BIS SEIS DEL REGLAMENTO DE INSUMOS PARA LA SALUD.</w:t>
      </w:r>
    </w:p>
    <w:p w14:paraId="73F2F193" w14:textId="77777777" w:rsidR="00A96CDF" w:rsidRPr="00AD2136" w:rsidRDefault="00A96CDF" w:rsidP="009E5945">
      <w:pPr>
        <w:ind w:right="-1"/>
        <w:jc w:val="both"/>
        <w:rPr>
          <w:rFonts w:ascii="Century Gothic" w:eastAsiaTheme="minorHAnsi" w:hAnsi="Century Gothic" w:cs="Arial"/>
          <w:sz w:val="18"/>
          <w:szCs w:val="18"/>
          <w:lang w:eastAsia="en-US"/>
        </w:rPr>
      </w:pPr>
    </w:p>
    <w:p w14:paraId="3FC4C6CC" w14:textId="4A2A9AD3" w:rsidR="004338E3" w:rsidRPr="00AD2136" w:rsidRDefault="004338E3" w:rsidP="009E5945">
      <w:pPr>
        <w:ind w:right="-1"/>
        <w:jc w:val="both"/>
        <w:rPr>
          <w:rFonts w:ascii="Century Gothic" w:eastAsiaTheme="minorHAnsi" w:hAnsi="Century Gothic" w:cs="Arial"/>
          <w:sz w:val="18"/>
          <w:szCs w:val="18"/>
          <w:lang w:eastAsia="en-US"/>
        </w:rPr>
      </w:pPr>
      <w:r w:rsidRPr="00AD2136">
        <w:rPr>
          <w:rFonts w:ascii="Century Gothic" w:eastAsiaTheme="minorHAnsi" w:hAnsi="Century Gothic" w:cs="Arial"/>
          <w:sz w:val="18"/>
          <w:szCs w:val="18"/>
          <w:lang w:eastAsia="en-US"/>
        </w:rPr>
        <w:t>CARTA EN HOJA MEMBRETADA Y FIRMADA POR EL REPRESENTANTE LEGAL DEL TITULAR DEL REGISTRO SANITARIO EN DONDE MANIFIESTE QUE EL TRÁMITE DE PRÓRROGA DEL REGISTRO SANITARIO, DEL CUAL PRESENTA COPIA, FUE SOMETIDO EN TIEMPO Y FORMA Y QUE EL ACUSE DE RECIBO PRESENTADO CORRESPONDE AL TRÁMITE DE PRÓRROGA.</w:t>
      </w:r>
    </w:p>
    <w:p w14:paraId="5F826565" w14:textId="77777777" w:rsidR="00A96CDF" w:rsidRPr="00AD2136" w:rsidRDefault="00A96CDF" w:rsidP="009E5945">
      <w:pPr>
        <w:ind w:right="-1"/>
        <w:jc w:val="both"/>
        <w:rPr>
          <w:rFonts w:ascii="Century Gothic" w:eastAsiaTheme="minorHAnsi" w:hAnsi="Century Gothic" w:cs="Arial"/>
          <w:sz w:val="18"/>
          <w:szCs w:val="18"/>
          <w:lang w:eastAsia="en-US"/>
        </w:rPr>
      </w:pPr>
    </w:p>
    <w:p w14:paraId="7B0B5B4B" w14:textId="6EA56902" w:rsidR="004338E3" w:rsidRPr="00AD2136" w:rsidRDefault="004338E3" w:rsidP="000D639E">
      <w:pPr>
        <w:spacing w:after="200" w:line="276" w:lineRule="auto"/>
        <w:ind w:right="-1"/>
        <w:jc w:val="both"/>
        <w:rPr>
          <w:rFonts w:ascii="Century Gothic" w:eastAsiaTheme="minorHAnsi" w:hAnsi="Century Gothic" w:cs="Arial"/>
          <w:sz w:val="18"/>
          <w:szCs w:val="18"/>
        </w:rPr>
      </w:pPr>
      <w:r w:rsidRPr="00AD2136">
        <w:rPr>
          <w:rFonts w:ascii="Century Gothic" w:eastAsiaTheme="minorHAnsi" w:hAnsi="Century Gothic" w:cs="Arial"/>
          <w:sz w:val="18"/>
          <w:szCs w:val="18"/>
          <w:lang w:eastAsia="en-US"/>
        </w:rPr>
        <w:t>EN EL CASO DE QUE ALGÚN EQUIPO O BIEN DE CONSUMO NO REQUIERA DE REGISTRO SANITARIO EL LICITANTE DEBERÁ PRESENTAR DOCUMENTO EXPEDIDO POR LA COFEPRIS O PUBLICADO EN EL DOF, QUE EL INSUMO SEÑALADO NO REQUIERE DE REGISTRO SANITARIO.</w:t>
      </w:r>
      <w:r w:rsidR="00E511B0" w:rsidRPr="00AD2136">
        <w:rPr>
          <w:rFonts w:ascii="Century Gothic" w:eastAsiaTheme="minorHAnsi" w:hAnsi="Century Gothic" w:cs="Arial"/>
          <w:sz w:val="18"/>
          <w:szCs w:val="18"/>
          <w:lang w:eastAsia="en-US"/>
        </w:rPr>
        <w:t xml:space="preserve"> </w:t>
      </w:r>
      <w:r w:rsidR="00B67015" w:rsidRPr="00AD2136">
        <w:rPr>
          <w:rFonts w:ascii="Century Gothic" w:eastAsiaTheme="minorHAnsi" w:hAnsi="Century Gothic" w:cs="Arial"/>
          <w:sz w:val="18"/>
          <w:szCs w:val="18"/>
          <w:lang w:eastAsia="en-US"/>
        </w:rPr>
        <w:t>PARA ESTOS BIENES SE EXIME DE LA PRESENTACIÓN DE ALGÚN OTRO CERTIFICADO</w:t>
      </w:r>
      <w:r w:rsidR="00073116" w:rsidRPr="00AD2136">
        <w:rPr>
          <w:rFonts w:ascii="Century Gothic" w:eastAsiaTheme="minorHAnsi" w:hAnsi="Century Gothic" w:cs="Arial"/>
          <w:sz w:val="18"/>
          <w:szCs w:val="18"/>
        </w:rPr>
        <w:t>.</w:t>
      </w:r>
    </w:p>
    <w:p w14:paraId="7DA229E9" w14:textId="77777777" w:rsidR="009E5945" w:rsidRPr="00AD2136" w:rsidRDefault="009E5945" w:rsidP="005F463F">
      <w:pPr>
        <w:contextualSpacing/>
        <w:rPr>
          <w:rFonts w:ascii="Century Gothic" w:hAnsi="Century Gothic" w:cs="Arial"/>
          <w:b/>
          <w:sz w:val="18"/>
          <w:szCs w:val="18"/>
        </w:rPr>
      </w:pPr>
    </w:p>
    <w:p w14:paraId="6F6705B2" w14:textId="77777777" w:rsidR="009A0152" w:rsidRPr="00AD2136" w:rsidRDefault="004372B3" w:rsidP="005772E2">
      <w:pPr>
        <w:pStyle w:val="Prrafodelista"/>
        <w:numPr>
          <w:ilvl w:val="2"/>
          <w:numId w:val="39"/>
        </w:numPr>
        <w:ind w:left="709" w:hanging="709"/>
        <w:contextualSpacing/>
        <w:jc w:val="both"/>
        <w:rPr>
          <w:rFonts w:ascii="Century Gothic" w:hAnsi="Century Gothic" w:cs="Arial"/>
          <w:b/>
          <w:sz w:val="18"/>
          <w:szCs w:val="18"/>
        </w:rPr>
      </w:pPr>
      <w:r w:rsidRPr="00AD2136">
        <w:rPr>
          <w:rFonts w:ascii="Century Gothic" w:hAnsi="Century Gothic" w:cs="Arial"/>
          <w:b/>
          <w:sz w:val="18"/>
          <w:szCs w:val="18"/>
        </w:rPr>
        <w:t>FOLLETOS, CATÁLOGOS, FOTOGRAFÍAS, MANUALES ENTRE OTROS, EN CASO DE QUE SE REQUIERAN PARA COMPROBAR LAS ESPECIFICACIONES TÉCNICAS REQUERIDAS</w:t>
      </w:r>
    </w:p>
    <w:p w14:paraId="5E527912" w14:textId="77777777" w:rsidR="0097107F" w:rsidRPr="00AD2136" w:rsidRDefault="0097107F" w:rsidP="0097107F">
      <w:pPr>
        <w:contextualSpacing/>
        <w:rPr>
          <w:rFonts w:ascii="Century Gothic" w:hAnsi="Century Gothic" w:cs="Arial"/>
          <w:b/>
          <w:sz w:val="18"/>
          <w:szCs w:val="18"/>
        </w:rPr>
      </w:pPr>
    </w:p>
    <w:p w14:paraId="614B7DD9" w14:textId="0133E751" w:rsidR="00266BDF" w:rsidRPr="00AD2136" w:rsidRDefault="00266BDF" w:rsidP="005772E2">
      <w:pPr>
        <w:numPr>
          <w:ilvl w:val="0"/>
          <w:numId w:val="34"/>
        </w:numPr>
        <w:autoSpaceDE w:val="0"/>
        <w:ind w:left="709" w:hanging="425"/>
        <w:jc w:val="both"/>
        <w:rPr>
          <w:rFonts w:ascii="Century Gothic" w:hAnsi="Century Gothic" w:cs="Arial"/>
          <w:sz w:val="18"/>
          <w:szCs w:val="18"/>
          <w:lang w:eastAsia="ar-SA"/>
        </w:rPr>
      </w:pPr>
      <w:r w:rsidRPr="00AD2136">
        <w:rPr>
          <w:rFonts w:ascii="Century Gothic" w:hAnsi="Century Gothic" w:cs="Arial"/>
          <w:sz w:val="18"/>
          <w:szCs w:val="18"/>
          <w:lang w:eastAsia="ar-SA"/>
        </w:rPr>
        <w:t>PARA EFECTOS DE EVALUACIÓN DEBERÁ PRESENTAR EN IDIOMA ESPAÑOL O INGLÉS CON SU TRADUCCIÓN SIMPLE AL ESPAÑOL</w:t>
      </w:r>
      <w:r w:rsidR="00073116" w:rsidRPr="00AD2136">
        <w:rPr>
          <w:rFonts w:ascii="Century Gothic" w:hAnsi="Century Gothic" w:cs="Arial"/>
          <w:sz w:val="18"/>
          <w:szCs w:val="18"/>
          <w:lang w:eastAsia="ar-SA"/>
        </w:rPr>
        <w:t xml:space="preserve"> SOLO DE LOS PUNTOS OFERTADOS</w:t>
      </w:r>
      <w:r w:rsidRPr="00AD2136">
        <w:rPr>
          <w:rFonts w:ascii="Century Gothic" w:hAnsi="Century Gothic" w:cs="Arial"/>
          <w:sz w:val="18"/>
          <w:szCs w:val="18"/>
          <w:lang w:eastAsia="ar-SA"/>
        </w:rPr>
        <w:t xml:space="preserve">, EL CONTENIDO REFERENCIADO DE LOS FOLLETOS, LOS CATÁLOGOS, </w:t>
      </w:r>
      <w:r w:rsidR="001F2F0C" w:rsidRPr="00AD2136">
        <w:rPr>
          <w:rFonts w:ascii="Century Gothic" w:hAnsi="Century Gothic" w:cs="Arial"/>
          <w:sz w:val="18"/>
          <w:szCs w:val="18"/>
          <w:lang w:eastAsia="ar-SA"/>
        </w:rPr>
        <w:t xml:space="preserve">MANUALES </w:t>
      </w:r>
      <w:r w:rsidRPr="00AD2136">
        <w:rPr>
          <w:rFonts w:ascii="Century Gothic" w:hAnsi="Century Gothic" w:cs="Arial"/>
          <w:sz w:val="18"/>
          <w:szCs w:val="18"/>
          <w:lang w:eastAsia="ar-SA"/>
        </w:rPr>
        <w:t>E INSTRUCTIVO</w:t>
      </w:r>
      <w:r w:rsidR="001F2F0C" w:rsidRPr="00AD2136">
        <w:rPr>
          <w:rFonts w:ascii="Century Gothic" w:hAnsi="Century Gothic" w:cs="Arial"/>
          <w:sz w:val="18"/>
          <w:szCs w:val="18"/>
          <w:lang w:eastAsia="ar-SA"/>
        </w:rPr>
        <w:t xml:space="preserve">S </w:t>
      </w:r>
      <w:r w:rsidRPr="00AD2136">
        <w:rPr>
          <w:rFonts w:ascii="Century Gothic" w:hAnsi="Century Gothic" w:cs="Arial"/>
          <w:sz w:val="18"/>
          <w:szCs w:val="18"/>
          <w:lang w:eastAsia="ar-SA"/>
        </w:rPr>
        <w:t>QUE CONTENGAN LA DESCRIPCIÓN GRÁFICA Y TÉCNICA DE LOS MISMOS, A EFECTO DE CORROBORAR SUS ESPECIFICACIONES, CARACTERÍSTICAS Y CALIDAD.</w:t>
      </w:r>
    </w:p>
    <w:p w14:paraId="2827DB9B" w14:textId="77777777" w:rsidR="007F07D4" w:rsidRPr="00AD2136" w:rsidRDefault="007F07D4" w:rsidP="00266BDF">
      <w:pPr>
        <w:autoSpaceDE w:val="0"/>
        <w:jc w:val="both"/>
        <w:rPr>
          <w:rFonts w:ascii="Century Gothic" w:hAnsi="Century Gothic" w:cs="Arial"/>
          <w:b/>
          <w:sz w:val="18"/>
          <w:szCs w:val="18"/>
          <w:lang w:eastAsia="ar-SA"/>
        </w:rPr>
      </w:pPr>
    </w:p>
    <w:p w14:paraId="1C2080C2" w14:textId="77777777" w:rsidR="00AF66F2" w:rsidRPr="00AD2136" w:rsidRDefault="00AF66F2" w:rsidP="005772E2">
      <w:pPr>
        <w:pStyle w:val="Prrafodelista"/>
        <w:numPr>
          <w:ilvl w:val="2"/>
          <w:numId w:val="40"/>
        </w:numPr>
        <w:ind w:left="709" w:hanging="709"/>
        <w:jc w:val="both"/>
        <w:rPr>
          <w:rFonts w:ascii="Century Gothic" w:hAnsi="Century Gothic" w:cs="Arial"/>
          <w:b/>
          <w:sz w:val="18"/>
          <w:szCs w:val="18"/>
          <w:lang w:val="es-ES_tradnl" w:eastAsia="ar-SA"/>
        </w:rPr>
      </w:pPr>
      <w:r w:rsidRPr="00AD2136">
        <w:rPr>
          <w:rFonts w:ascii="Century Gothic" w:hAnsi="Century Gothic" w:cs="Arial"/>
          <w:b/>
          <w:bCs/>
          <w:sz w:val="18"/>
          <w:szCs w:val="18"/>
          <w:lang w:val="es-ES_tradnl" w:eastAsia="ar-SA"/>
        </w:rPr>
        <w:t>NORMAS OFICIALES MEXICANAS, NORMAS INTERNACIONALES NORMAS DE REFERENCIA O ESPECIFICACIONES CUYO CUMPLIMIENTO SE EXIGE A LOS LICITANTES, LICEN</w:t>
      </w:r>
      <w:r w:rsidR="00BC0782" w:rsidRPr="00AD2136">
        <w:rPr>
          <w:rFonts w:ascii="Century Gothic" w:hAnsi="Century Gothic" w:cs="Arial"/>
          <w:b/>
          <w:bCs/>
          <w:sz w:val="18"/>
          <w:szCs w:val="18"/>
          <w:lang w:val="es-ES_tradnl" w:eastAsia="ar-SA"/>
        </w:rPr>
        <w:t>CIAS, AUTORIZACIONES Y PERMISOS:</w:t>
      </w:r>
    </w:p>
    <w:p w14:paraId="25F855D7" w14:textId="77777777" w:rsidR="00BC0782" w:rsidRPr="00AD2136" w:rsidRDefault="00BC0782" w:rsidP="002E047C">
      <w:pPr>
        <w:jc w:val="both"/>
        <w:rPr>
          <w:rFonts w:ascii="Century Gothic" w:hAnsi="Century Gothic" w:cs="Arial"/>
          <w:sz w:val="18"/>
          <w:szCs w:val="18"/>
        </w:rPr>
      </w:pPr>
    </w:p>
    <w:p w14:paraId="4301D7E5" w14:textId="2878BE3E" w:rsidR="00353021" w:rsidRPr="00AD2136" w:rsidRDefault="00353021" w:rsidP="00353021">
      <w:pPr>
        <w:tabs>
          <w:tab w:val="left" w:pos="0"/>
        </w:tabs>
        <w:jc w:val="both"/>
        <w:rPr>
          <w:rFonts w:ascii="Century Gothic" w:hAnsi="Century Gothic" w:cs="Arial"/>
          <w:sz w:val="18"/>
          <w:szCs w:val="18"/>
        </w:rPr>
      </w:pPr>
      <w:bookmarkStart w:id="8" w:name="_Toc366868618"/>
      <w:r w:rsidRPr="00AD2136">
        <w:rPr>
          <w:rFonts w:ascii="Century Gothic" w:hAnsi="Century Gothic" w:cs="Arial"/>
          <w:sz w:val="18"/>
          <w:szCs w:val="18"/>
        </w:rPr>
        <w:t xml:space="preserve">EL PROVEEDOR DEBERÁ ACREDITAR LAS NORMAS CORRESPONDIENTES A TRAVÉS DE LAS VISITAS DE SUPERVISIÓN SEMESTRALES O LAS QUE SE DETERMINEN NECESARIAS EL INSTITUTO A TRAVÉS DE LOS  FORMATOS QUE DETERMINE EL IMSS. </w:t>
      </w:r>
    </w:p>
    <w:p w14:paraId="3B270F3D" w14:textId="77777777" w:rsidR="00A96CDF" w:rsidRPr="00AD2136" w:rsidRDefault="00A96CDF" w:rsidP="00353021">
      <w:pPr>
        <w:tabs>
          <w:tab w:val="left" w:pos="0"/>
        </w:tabs>
        <w:jc w:val="both"/>
        <w:rPr>
          <w:rFonts w:ascii="Century Gothic" w:hAnsi="Century Gothic" w:cs="Arial"/>
          <w:sz w:val="18"/>
          <w:szCs w:val="18"/>
        </w:rPr>
      </w:pPr>
    </w:p>
    <w:p w14:paraId="38C44E46" w14:textId="48DC9E48" w:rsidR="009A0B18" w:rsidRPr="00AD2136" w:rsidRDefault="009A0B18" w:rsidP="009A0B18">
      <w:pPr>
        <w:pStyle w:val="Prrafodelista"/>
        <w:ind w:left="0"/>
        <w:contextualSpacing/>
        <w:jc w:val="both"/>
        <w:rPr>
          <w:rFonts w:ascii="Century Gothic" w:eastAsia="Calibri" w:hAnsi="Century Gothic" w:cs="Arial"/>
          <w:sz w:val="18"/>
          <w:szCs w:val="18"/>
        </w:rPr>
      </w:pPr>
      <w:r w:rsidRPr="00AD2136">
        <w:rPr>
          <w:rFonts w:ascii="Century Gothic" w:eastAsia="Calibri" w:hAnsi="Century Gothic" w:cs="Arial"/>
          <w:sz w:val="18"/>
          <w:szCs w:val="18"/>
        </w:rPr>
        <w:t xml:space="preserve">NORMA OFICIAL MEXICANA, NORMA MEXICANA, NORMA INTERNACIONAL, NORMA DE REFERENCIA O ESPECIFICACIÓN TÉCNICA, QUE RESULTE APLICABLE A LOS BIENES O SERVICIOS REQUERIDOS, CONFORME A LA </w:t>
      </w:r>
      <w:r w:rsidRPr="00AD2136">
        <w:rPr>
          <w:rFonts w:ascii="Century Gothic" w:hAnsi="Century Gothic" w:cs="Arial"/>
          <w:sz w:val="18"/>
          <w:szCs w:val="18"/>
        </w:rPr>
        <w:t xml:space="preserve">LEY DE INFRAESTRUCTURA DE LA </w:t>
      </w:r>
      <w:r w:rsidR="00C361D8" w:rsidRPr="00AD2136">
        <w:rPr>
          <w:rFonts w:ascii="Century Gothic" w:hAnsi="Century Gothic" w:cs="Arial"/>
          <w:sz w:val="18"/>
          <w:szCs w:val="18"/>
        </w:rPr>
        <w:t>CALIDAD</w:t>
      </w:r>
      <w:r w:rsidR="00C361D8" w:rsidRPr="00AD2136">
        <w:rPr>
          <w:rFonts w:ascii="Century Gothic" w:eastAsia="Calibri" w:hAnsi="Century Gothic" w:cs="Arial"/>
          <w:sz w:val="18"/>
          <w:szCs w:val="18"/>
        </w:rPr>
        <w:t>, CONSIDERANDO</w:t>
      </w:r>
      <w:r w:rsidRPr="00AD2136">
        <w:rPr>
          <w:rFonts w:ascii="Century Gothic" w:eastAsia="Calibri" w:hAnsi="Century Gothic" w:cs="Arial"/>
          <w:sz w:val="18"/>
          <w:szCs w:val="18"/>
        </w:rPr>
        <w:t xml:space="preserve"> DE FORMA ENUNCIATIVA MÁS NO LIMITATIVA LO SIGUIENTE:</w:t>
      </w:r>
    </w:p>
    <w:p w14:paraId="7155075C" w14:textId="77777777" w:rsidR="00C361D8" w:rsidRPr="00AD2136" w:rsidRDefault="00C361D8" w:rsidP="009A0B18">
      <w:pPr>
        <w:pStyle w:val="Prrafodelista"/>
        <w:ind w:left="0"/>
        <w:contextualSpacing/>
        <w:jc w:val="both"/>
        <w:rPr>
          <w:rFonts w:ascii="Century Gothic" w:eastAsia="Calibri" w:hAnsi="Century Gothic" w:cs="Arial"/>
          <w:sz w:val="18"/>
          <w:szCs w:val="18"/>
        </w:rPr>
      </w:pPr>
    </w:p>
    <w:p w14:paraId="5DFBA45A" w14:textId="77777777" w:rsidR="00A00BCB" w:rsidRPr="00AD2136" w:rsidRDefault="00A00BCB" w:rsidP="005772E2">
      <w:pPr>
        <w:numPr>
          <w:ilvl w:val="0"/>
          <w:numId w:val="36"/>
        </w:numPr>
        <w:contextualSpacing/>
        <w:jc w:val="both"/>
        <w:rPr>
          <w:rFonts w:ascii="Century Gothic" w:hAnsi="Century Gothic" w:cs="Arial"/>
          <w:sz w:val="18"/>
          <w:szCs w:val="18"/>
          <w:lang w:eastAsia="ar-SA"/>
        </w:rPr>
      </w:pPr>
      <w:r w:rsidRPr="00AD2136">
        <w:rPr>
          <w:rFonts w:ascii="Century Gothic" w:hAnsi="Century Gothic" w:cs="Arial"/>
          <w:sz w:val="18"/>
          <w:szCs w:val="18"/>
          <w:lang w:eastAsia="ar-SA"/>
        </w:rPr>
        <w:t>NORMA OFICIAL MEXICANA NOM-045-SSA2-2005, PARA LA VIGILANCIA EPIDEMIOLÓGICA, PREVENCIÓN Y CONTROL DE LAS INFECCIONES NOSOCOMIALES.</w:t>
      </w:r>
      <w:r w:rsidRPr="00AD2136">
        <w:rPr>
          <w:rFonts w:ascii="Century Gothic" w:hAnsi="Century Gothic" w:cs="Arial"/>
          <w:b/>
          <w:bCs/>
          <w:sz w:val="18"/>
          <w:szCs w:val="18"/>
          <w:lang w:eastAsia="ar-SA"/>
        </w:rPr>
        <w:t xml:space="preserve"> </w:t>
      </w:r>
      <w:r w:rsidRPr="00AD2136">
        <w:rPr>
          <w:rFonts w:ascii="Century Gothic" w:hAnsi="Century Gothic" w:cs="Arial"/>
          <w:bCs/>
          <w:sz w:val="18"/>
          <w:szCs w:val="18"/>
          <w:lang w:eastAsia="ar-SA"/>
        </w:rPr>
        <w:t>DOF: 20/11/2009.</w:t>
      </w:r>
    </w:p>
    <w:p w14:paraId="19DCF121" w14:textId="77777777" w:rsidR="00A00BCB" w:rsidRPr="00AD2136" w:rsidRDefault="00A00BCB" w:rsidP="005772E2">
      <w:pPr>
        <w:numPr>
          <w:ilvl w:val="0"/>
          <w:numId w:val="36"/>
        </w:numPr>
        <w:autoSpaceDE w:val="0"/>
        <w:autoSpaceDN w:val="0"/>
        <w:adjustRightInd w:val="0"/>
        <w:contextualSpacing/>
        <w:jc w:val="both"/>
        <w:rPr>
          <w:rFonts w:ascii="Century Gothic" w:hAnsi="Century Gothic" w:cs="Arial"/>
          <w:sz w:val="18"/>
          <w:szCs w:val="18"/>
          <w:lang w:eastAsia="ar-SA"/>
        </w:rPr>
      </w:pPr>
      <w:r w:rsidRPr="00AD2136">
        <w:rPr>
          <w:rFonts w:ascii="Century Gothic" w:hAnsi="Century Gothic" w:cs="Arial"/>
          <w:sz w:val="18"/>
          <w:szCs w:val="18"/>
          <w:lang w:eastAsia="ar-SA"/>
        </w:rPr>
        <w:t xml:space="preserve">NORMA OFICIAL MEXICANA NOM-026-SSA3-2012, PARA LA PRÁCTICA DE LA CIRUGÍA MAYOR AMBULATORIA. </w:t>
      </w:r>
    </w:p>
    <w:p w14:paraId="4C1B500F" w14:textId="77777777" w:rsidR="00A00BCB" w:rsidRPr="00AD2136" w:rsidRDefault="00A00BCB" w:rsidP="005772E2">
      <w:pPr>
        <w:numPr>
          <w:ilvl w:val="0"/>
          <w:numId w:val="36"/>
        </w:numPr>
        <w:contextualSpacing/>
        <w:jc w:val="both"/>
        <w:rPr>
          <w:rFonts w:ascii="Century Gothic" w:hAnsi="Century Gothic" w:cs="Arial"/>
          <w:b/>
          <w:sz w:val="18"/>
          <w:szCs w:val="18"/>
          <w:lang w:eastAsia="ar-SA"/>
        </w:rPr>
      </w:pPr>
      <w:r w:rsidRPr="00AD2136">
        <w:rPr>
          <w:rFonts w:ascii="Century Gothic" w:hAnsi="Century Gothic" w:cs="Arial"/>
          <w:sz w:val="18"/>
          <w:szCs w:val="18"/>
          <w:lang w:eastAsia="ar-SA"/>
        </w:rPr>
        <w:t>2000-001-001 NORMA QUE ESTABLECE LAS DISPOSICIONES GENERALES PARA LA PLANEACIÓN, IMPLANTACIÓN Y CONTROL DE SERVICIOS MÉDICOS INTEGRALES VIGENTE.</w:t>
      </w:r>
    </w:p>
    <w:p w14:paraId="4BDF6A1E" w14:textId="64807245" w:rsidR="00A00BCB" w:rsidRPr="00AD2136" w:rsidRDefault="00A00BCB" w:rsidP="005772E2">
      <w:pPr>
        <w:numPr>
          <w:ilvl w:val="0"/>
          <w:numId w:val="37"/>
        </w:numPr>
        <w:contextualSpacing/>
        <w:jc w:val="both"/>
        <w:rPr>
          <w:rFonts w:ascii="Century Gothic" w:hAnsi="Century Gothic" w:cs="Arial"/>
          <w:sz w:val="18"/>
          <w:szCs w:val="18"/>
        </w:rPr>
      </w:pPr>
      <w:r w:rsidRPr="00AD2136">
        <w:rPr>
          <w:rFonts w:ascii="Century Gothic" w:hAnsi="Century Gothic" w:cs="Arial"/>
          <w:sz w:val="18"/>
          <w:szCs w:val="18"/>
          <w:lang w:eastAsia="ar-SA"/>
        </w:rPr>
        <w:t>NORMA OFICIAL MEXICANA NOM-040.SSA2-2004, EN MATERIA DE INFORMACIÓN EN SALUD.</w:t>
      </w:r>
    </w:p>
    <w:p w14:paraId="2EACBC7A" w14:textId="77777777" w:rsidR="00A96CDF" w:rsidRPr="00AD2136" w:rsidRDefault="00A96CDF" w:rsidP="00510FAE">
      <w:pPr>
        <w:ind w:left="720"/>
        <w:contextualSpacing/>
        <w:jc w:val="both"/>
        <w:rPr>
          <w:rFonts w:ascii="Century Gothic" w:hAnsi="Century Gothic" w:cs="Arial"/>
          <w:sz w:val="18"/>
          <w:szCs w:val="18"/>
        </w:rPr>
      </w:pPr>
    </w:p>
    <w:p w14:paraId="54F6F004" w14:textId="77777777" w:rsidR="00241347" w:rsidRPr="00AD2136" w:rsidRDefault="00241347" w:rsidP="005772E2">
      <w:pPr>
        <w:pStyle w:val="Prrafodelista"/>
        <w:numPr>
          <w:ilvl w:val="1"/>
          <w:numId w:val="39"/>
        </w:numPr>
        <w:ind w:left="426"/>
        <w:jc w:val="both"/>
        <w:rPr>
          <w:rFonts w:ascii="Century Gothic" w:hAnsi="Century Gothic" w:cs="Arial"/>
          <w:b/>
          <w:sz w:val="18"/>
          <w:szCs w:val="18"/>
          <w:lang w:val="es-ES_tradnl" w:eastAsia="ar-SA"/>
        </w:rPr>
      </w:pPr>
      <w:r w:rsidRPr="00AD2136">
        <w:rPr>
          <w:rFonts w:ascii="Century Gothic" w:hAnsi="Century Gothic" w:cs="Arial"/>
          <w:b/>
          <w:sz w:val="18"/>
          <w:szCs w:val="18"/>
          <w:lang w:eastAsia="ar-SA"/>
        </w:rPr>
        <w:t>TIPO DE CONTRATO</w:t>
      </w:r>
    </w:p>
    <w:p w14:paraId="2062B19B" w14:textId="77777777" w:rsidR="00241347" w:rsidRPr="00AD2136" w:rsidRDefault="00241347" w:rsidP="00241347">
      <w:pPr>
        <w:jc w:val="both"/>
        <w:rPr>
          <w:rFonts w:ascii="Century Gothic" w:hAnsi="Century Gothic" w:cs="Arial"/>
          <w:b/>
          <w:sz w:val="18"/>
          <w:szCs w:val="18"/>
          <w:lang w:eastAsia="ar-SA"/>
        </w:rPr>
      </w:pPr>
    </w:p>
    <w:bookmarkEnd w:id="8"/>
    <w:p w14:paraId="285322E1" w14:textId="69E897F9" w:rsidR="00110954" w:rsidRPr="00AD2136" w:rsidRDefault="00110954" w:rsidP="00B676CF">
      <w:pPr>
        <w:tabs>
          <w:tab w:val="left" w:pos="0"/>
        </w:tabs>
        <w:spacing w:after="200" w:line="276" w:lineRule="auto"/>
        <w:jc w:val="both"/>
        <w:rPr>
          <w:rFonts w:ascii="Century Gothic" w:hAnsi="Century Gothic" w:cs="Arial"/>
          <w:sz w:val="18"/>
          <w:szCs w:val="18"/>
        </w:rPr>
      </w:pPr>
      <w:r w:rsidRPr="00AD2136">
        <w:rPr>
          <w:rFonts w:ascii="Century Gothic" w:hAnsi="Century Gothic" w:cs="Arial"/>
          <w:sz w:val="18"/>
          <w:szCs w:val="18"/>
        </w:rPr>
        <w:t xml:space="preserve">CON FUNDAMENTO EN EL ARTÍCULO 29 FRACCIÓN XVI DE LA LEY DE ADQUISICIONES, ARRENDAMIENTOS Y SERVICIOS DEL SECTOR PÚBLICO, EL MODELO DEL CONTRATO ABIERTO QUE SERÁ EMPLEADO PARA FORMALIZAR LOS DERECHOS Y OBLIGACIONES QUE SE DERIVEN DE LA PRESENTE </w:t>
      </w:r>
      <w:r w:rsidR="000407BE">
        <w:rPr>
          <w:rFonts w:ascii="Century Gothic" w:hAnsi="Century Gothic" w:cs="Arial"/>
          <w:sz w:val="18"/>
          <w:szCs w:val="18"/>
        </w:rPr>
        <w:t>INVITACIÓN A CUANDO MENOS TRES PERSONAS</w:t>
      </w:r>
      <w:r w:rsidRPr="00AD2136">
        <w:rPr>
          <w:rFonts w:ascii="Century Gothic" w:hAnsi="Century Gothic" w:cs="Arial"/>
          <w:sz w:val="18"/>
          <w:szCs w:val="18"/>
        </w:rPr>
        <w:t>, EL CUAL CONTIENE EN LO APLICABLE, LOS TÉRMINOS Y CONDICIONES PREVISTOS EN EL ARTÍCULO 47 DE LA LEY DE ADQUISICIONES, ARRENDAMIENTOS Y SERVICIOS DEL SECTOR PUBLICO, MISMOS QUE SERÁN OBLIGATORIOS PARA EL LICITANTE QUE RESULTE ADJUDICADO, EN EL ENTENDIDO DE QUE SU CONTENIDO SERÁ ADECUADO, EN LO CONDUCENTE, CON MOTIVO DE LO DETERMINADO EN LA(S) ACLARACIONES Y A LO QUE DE ACUERDO CON LO OFERTADO EN LA PROPOSICIÓN DEL LICITANTE, LE HAYA SIDO ADJUDICADO EN EL FALLO.</w:t>
      </w:r>
    </w:p>
    <w:p w14:paraId="496F7B68" w14:textId="760626F1" w:rsidR="00AA2C39" w:rsidRPr="00AD2136" w:rsidRDefault="00110954" w:rsidP="00B676CF">
      <w:pPr>
        <w:tabs>
          <w:tab w:val="left" w:pos="0"/>
        </w:tabs>
        <w:spacing w:after="200" w:line="276" w:lineRule="auto"/>
        <w:jc w:val="both"/>
        <w:rPr>
          <w:rFonts w:ascii="Century Gothic" w:hAnsi="Century Gothic" w:cs="Arial"/>
          <w:sz w:val="18"/>
          <w:szCs w:val="18"/>
        </w:rPr>
      </w:pPr>
      <w:r w:rsidRPr="00AD2136">
        <w:rPr>
          <w:rFonts w:ascii="Century Gothic" w:hAnsi="Century Gothic" w:cs="Arial"/>
          <w:sz w:val="18"/>
          <w:szCs w:val="18"/>
        </w:rPr>
        <w:t>EN CASO DE DISCREPANCIA, EN EL CONTENIDO DEL CONTRATO EN RELACIÓN CON EL DE LA PRESENTE CONVOCATORIA, PREVALECERÁ LO ESTIPULADO EN ESTA ÚLTIMA, ASÍ COMO EL RESULTADO DE LA JUNTA DE ACLARACIONES.</w:t>
      </w:r>
    </w:p>
    <w:p w14:paraId="54DE2091" w14:textId="77777777" w:rsidR="00885340" w:rsidRPr="00AD2136" w:rsidRDefault="00355089" w:rsidP="005772E2">
      <w:pPr>
        <w:pStyle w:val="Prrafodelista"/>
        <w:keepNext/>
        <w:numPr>
          <w:ilvl w:val="1"/>
          <w:numId w:val="39"/>
        </w:numPr>
        <w:suppressAutoHyphens/>
        <w:ind w:left="426"/>
        <w:jc w:val="both"/>
        <w:outlineLvl w:val="1"/>
        <w:rPr>
          <w:rFonts w:ascii="Century Gothic" w:hAnsi="Century Gothic" w:cs="Arial"/>
          <w:b/>
          <w:sz w:val="18"/>
          <w:szCs w:val="18"/>
          <w:lang w:eastAsia="ar-SA"/>
        </w:rPr>
      </w:pPr>
      <w:bookmarkStart w:id="9" w:name="_Toc366868619"/>
      <w:r w:rsidRPr="00AD2136">
        <w:rPr>
          <w:rFonts w:ascii="Century Gothic" w:hAnsi="Century Gothic" w:cs="Arial"/>
          <w:b/>
          <w:sz w:val="18"/>
          <w:szCs w:val="18"/>
          <w:lang w:eastAsia="ar-SA"/>
        </w:rPr>
        <w:t>MODALIDAD DE CONTRATACIÓN:</w:t>
      </w:r>
      <w:bookmarkEnd w:id="9"/>
    </w:p>
    <w:p w14:paraId="68944812" w14:textId="77777777" w:rsidR="00885340" w:rsidRPr="00AD2136" w:rsidRDefault="00885340" w:rsidP="002E047C">
      <w:pPr>
        <w:jc w:val="both"/>
        <w:rPr>
          <w:rFonts w:ascii="Century Gothic" w:hAnsi="Century Gothic" w:cs="Arial"/>
          <w:sz w:val="18"/>
          <w:szCs w:val="18"/>
        </w:rPr>
      </w:pPr>
    </w:p>
    <w:p w14:paraId="31C94930" w14:textId="55DE0520" w:rsidR="00B676CF" w:rsidRDefault="008826E7" w:rsidP="00B676CF">
      <w:pPr>
        <w:pStyle w:val="Prrafodelista"/>
        <w:ind w:left="0"/>
        <w:jc w:val="both"/>
        <w:rPr>
          <w:rFonts w:ascii="Century Gothic" w:eastAsia="Arial Unicode MS" w:hAnsi="Century Gothic" w:cs="Arial"/>
          <w:bCs/>
          <w:sz w:val="18"/>
          <w:szCs w:val="18"/>
          <w:lang w:val="es-ES"/>
        </w:rPr>
      </w:pPr>
      <w:r w:rsidRPr="00AD2136">
        <w:rPr>
          <w:rFonts w:ascii="Century Gothic" w:eastAsia="Arial Unicode MS" w:hAnsi="Century Gothic" w:cs="Arial"/>
          <w:sz w:val="18"/>
          <w:szCs w:val="18"/>
        </w:rPr>
        <w:t xml:space="preserve">EL CRITERIO DE EVALUACIÓN DEL PRESENTE PROCEDIMIENTO DETERMINA QUE EL MECANISMO DE EVALUACIÓN SERÁ DE CONFORMIDAD CON </w:t>
      </w:r>
      <w:r w:rsidR="00B676CF" w:rsidRPr="00AD2136">
        <w:rPr>
          <w:rFonts w:ascii="Century Gothic" w:eastAsia="Arial Unicode MS" w:hAnsi="Century Gothic" w:cs="Arial"/>
          <w:sz w:val="18"/>
          <w:szCs w:val="18"/>
        </w:rPr>
        <w:t>LO PREVISTO EN EL ARTÍCULO 36 EN LO RELATIVO AL CRITERIO DE EVALUACIÓN POR PUNTOS Y</w:t>
      </w:r>
      <w:r w:rsidR="00B676CF" w:rsidRPr="00AD2136">
        <w:rPr>
          <w:rFonts w:ascii="Century Gothic" w:eastAsia="Arial Unicode MS" w:hAnsi="Century Gothic" w:cs="Arial"/>
          <w:sz w:val="18"/>
          <w:szCs w:val="18"/>
          <w:lang w:val="es-ES"/>
        </w:rPr>
        <w:t xml:space="preserve"> PORCENTAJES Y 36 BIS, FRACCIÓN I, DE LA LEY DE ADQUISICIONES, ARRENDAMIENTOS Y SERVICIOS DEL SECTOR PÚBLICO</w:t>
      </w:r>
      <w:r w:rsidR="00B676CF" w:rsidRPr="00AD2136">
        <w:rPr>
          <w:rFonts w:ascii="Century Gothic" w:eastAsia="Arial Unicode MS" w:hAnsi="Century Gothic" w:cs="Arial"/>
          <w:bCs/>
          <w:sz w:val="18"/>
          <w:szCs w:val="18"/>
          <w:lang w:val="es-ES"/>
        </w:rPr>
        <w:t>.</w:t>
      </w:r>
    </w:p>
    <w:p w14:paraId="586579FE" w14:textId="77777777" w:rsidR="00860736" w:rsidRPr="00AD2136" w:rsidRDefault="00860736" w:rsidP="00B676CF">
      <w:pPr>
        <w:pStyle w:val="Prrafodelista"/>
        <w:ind w:left="0"/>
        <w:jc w:val="both"/>
        <w:rPr>
          <w:rFonts w:ascii="Century Gothic" w:eastAsia="Arial Unicode MS" w:hAnsi="Century Gothic" w:cs="Arial"/>
          <w:bCs/>
          <w:sz w:val="18"/>
          <w:szCs w:val="18"/>
          <w:lang w:val="es-ES"/>
        </w:rPr>
      </w:pPr>
    </w:p>
    <w:p w14:paraId="4177830D" w14:textId="6611BC5D" w:rsidR="00B676CF" w:rsidRPr="00AD2136" w:rsidRDefault="00B676CF" w:rsidP="00B676CF">
      <w:pPr>
        <w:jc w:val="both"/>
        <w:rPr>
          <w:rFonts w:ascii="Century Gothic" w:eastAsia="Arial Unicode MS" w:hAnsi="Century Gothic" w:cs="Arial"/>
          <w:sz w:val="18"/>
          <w:szCs w:val="18"/>
        </w:rPr>
      </w:pPr>
      <w:r w:rsidRPr="00AD2136">
        <w:rPr>
          <w:rFonts w:ascii="Century Gothic" w:eastAsia="Arial Unicode MS" w:hAnsi="Century Gothic" w:cs="Arial"/>
          <w:sz w:val="18"/>
          <w:szCs w:val="18"/>
        </w:rPr>
        <w:t xml:space="preserve">EL CONTRATO SERÁ ADJUDICADO AL 100% POR PARTIDA DEL SERVICIO, AL PARTICIPANTE CUYA OFERTA RESULTE SOLVENTE PORQUE CUMPLE, CONFORME A LOS CRITERIOS DE EVALUACIÓN ESTABLECIDOS, CON LOS REQUISITOS LEGALES, TÉCNICOS Y ECONÓMICOS DE LAS PRESENTES BASES Y QUE GARANTICEN EL CUMPLIMIENTO DE LAS OBLIGACIONES RESPECTIVAS CONFORME A LAS ESPECIFICACIONES </w:t>
      </w:r>
      <w:r w:rsidR="00FD4A8C" w:rsidRPr="00AD2136">
        <w:rPr>
          <w:rFonts w:ascii="Century Gothic" w:eastAsia="Arial Unicode MS" w:hAnsi="Century Gothic" w:cs="Arial"/>
          <w:sz w:val="18"/>
          <w:szCs w:val="18"/>
        </w:rPr>
        <w:t>REQUERIDAS.</w:t>
      </w:r>
    </w:p>
    <w:p w14:paraId="4BBF7B24" w14:textId="77777777" w:rsidR="00687BFB" w:rsidRPr="00AD2136" w:rsidRDefault="00687BFB" w:rsidP="00B676CF">
      <w:pPr>
        <w:jc w:val="both"/>
        <w:rPr>
          <w:rFonts w:ascii="Century Gothic" w:eastAsia="Arial Unicode MS" w:hAnsi="Century Gothic" w:cs="Arial"/>
          <w:sz w:val="18"/>
          <w:szCs w:val="18"/>
        </w:rPr>
      </w:pPr>
    </w:p>
    <w:p w14:paraId="7FB32719" w14:textId="77777777" w:rsidR="00885340" w:rsidRPr="00AD2136" w:rsidRDefault="00355089" w:rsidP="005772E2">
      <w:pPr>
        <w:pStyle w:val="Prrafodelista"/>
        <w:keepNext/>
        <w:numPr>
          <w:ilvl w:val="1"/>
          <w:numId w:val="39"/>
        </w:numPr>
        <w:suppressAutoHyphens/>
        <w:ind w:left="567" w:hanging="567"/>
        <w:jc w:val="both"/>
        <w:outlineLvl w:val="1"/>
        <w:rPr>
          <w:rFonts w:ascii="Century Gothic" w:hAnsi="Century Gothic" w:cs="Arial"/>
          <w:b/>
          <w:sz w:val="18"/>
          <w:szCs w:val="18"/>
          <w:lang w:eastAsia="ar-SA"/>
        </w:rPr>
      </w:pPr>
      <w:bookmarkStart w:id="10" w:name="_Toc366868620"/>
      <w:r w:rsidRPr="00AD2136">
        <w:rPr>
          <w:rFonts w:ascii="Century Gothic" w:hAnsi="Century Gothic" w:cs="Arial"/>
          <w:b/>
          <w:sz w:val="18"/>
          <w:szCs w:val="18"/>
          <w:lang w:eastAsia="ar-SA"/>
        </w:rPr>
        <w:t>FUENTE DE ABASTECIMIENTO:</w:t>
      </w:r>
      <w:bookmarkEnd w:id="10"/>
    </w:p>
    <w:p w14:paraId="16EFDDC6" w14:textId="77777777" w:rsidR="00885340" w:rsidRPr="00AD2136" w:rsidRDefault="00885340" w:rsidP="002E047C">
      <w:pPr>
        <w:jc w:val="both"/>
        <w:rPr>
          <w:rFonts w:ascii="Century Gothic" w:hAnsi="Century Gothic" w:cs="Arial"/>
          <w:sz w:val="18"/>
          <w:szCs w:val="18"/>
        </w:rPr>
      </w:pPr>
    </w:p>
    <w:p w14:paraId="0B1BB9CB" w14:textId="77777777" w:rsidR="00885340" w:rsidRPr="00AD2136" w:rsidRDefault="00355089" w:rsidP="002E047C">
      <w:pPr>
        <w:jc w:val="both"/>
        <w:rPr>
          <w:rFonts w:ascii="Century Gothic" w:eastAsia="Arial Unicode MS" w:hAnsi="Century Gothic" w:cs="Arial"/>
          <w:sz w:val="18"/>
          <w:szCs w:val="18"/>
        </w:rPr>
      </w:pPr>
      <w:r w:rsidRPr="00AD2136">
        <w:rPr>
          <w:rFonts w:ascii="Century Gothic" w:eastAsia="Arial Unicode MS" w:hAnsi="Century Gothic" w:cs="Arial"/>
          <w:sz w:val="18"/>
          <w:szCs w:val="18"/>
        </w:rPr>
        <w:t>PARA EFECTOS DEL CONTRATO DE ESTA LICITACIÓN, SERÁ POR MEDIO DE UNA SOLA FUENTE DE ABASTO, Y SE REALIZARÁ LA ADJUDICACIÓN DEL 100% DEL REQUERIMIENTO A UN SOLO PROVEEDOR</w:t>
      </w:r>
      <w:r w:rsidR="00885340" w:rsidRPr="00AD2136">
        <w:rPr>
          <w:rFonts w:ascii="Century Gothic" w:eastAsia="Arial Unicode MS" w:hAnsi="Century Gothic" w:cs="Arial"/>
          <w:sz w:val="18"/>
          <w:szCs w:val="18"/>
        </w:rPr>
        <w:t>.</w:t>
      </w:r>
    </w:p>
    <w:p w14:paraId="41B35173" w14:textId="77777777" w:rsidR="00885340" w:rsidRPr="00AD2136" w:rsidRDefault="00885340" w:rsidP="002E047C">
      <w:pPr>
        <w:jc w:val="both"/>
        <w:rPr>
          <w:rFonts w:ascii="Century Gothic" w:hAnsi="Century Gothic" w:cs="Arial"/>
          <w:sz w:val="18"/>
          <w:szCs w:val="18"/>
        </w:rPr>
      </w:pPr>
    </w:p>
    <w:p w14:paraId="1748852B" w14:textId="77777777" w:rsidR="00885340" w:rsidRPr="00AD2136" w:rsidRDefault="00BC6776" w:rsidP="005772E2">
      <w:pPr>
        <w:pStyle w:val="Prrafodelista"/>
        <w:keepNext/>
        <w:numPr>
          <w:ilvl w:val="1"/>
          <w:numId w:val="39"/>
        </w:numPr>
        <w:suppressAutoHyphens/>
        <w:ind w:left="567" w:hanging="567"/>
        <w:jc w:val="both"/>
        <w:outlineLvl w:val="1"/>
        <w:rPr>
          <w:rFonts w:ascii="Century Gothic" w:hAnsi="Century Gothic" w:cs="Arial"/>
          <w:b/>
          <w:sz w:val="18"/>
          <w:szCs w:val="18"/>
          <w:lang w:eastAsia="ar-SA"/>
        </w:rPr>
      </w:pPr>
      <w:bookmarkStart w:id="11" w:name="_Toc366868621"/>
      <w:r w:rsidRPr="00AD2136">
        <w:rPr>
          <w:rFonts w:ascii="Century Gothic" w:hAnsi="Century Gothic" w:cs="Arial"/>
          <w:b/>
          <w:sz w:val="18"/>
          <w:szCs w:val="18"/>
          <w:lang w:eastAsia="ar-SA"/>
        </w:rPr>
        <w:t>MODELO DE CONTRATO:</w:t>
      </w:r>
      <w:bookmarkEnd w:id="11"/>
    </w:p>
    <w:p w14:paraId="542974AC" w14:textId="77777777" w:rsidR="00885340" w:rsidRPr="00AD2136" w:rsidRDefault="00885340" w:rsidP="002E047C">
      <w:pPr>
        <w:jc w:val="both"/>
        <w:rPr>
          <w:rFonts w:ascii="Century Gothic" w:hAnsi="Century Gothic" w:cs="Arial"/>
          <w:sz w:val="18"/>
          <w:szCs w:val="18"/>
        </w:rPr>
      </w:pPr>
    </w:p>
    <w:p w14:paraId="23311E3D" w14:textId="68A68576" w:rsidR="0000451A" w:rsidRPr="00AD2136" w:rsidRDefault="00BC6776" w:rsidP="00B676CF">
      <w:pPr>
        <w:spacing w:after="200" w:line="276" w:lineRule="auto"/>
        <w:jc w:val="both"/>
        <w:rPr>
          <w:rFonts w:ascii="Century Gothic" w:eastAsia="Arial Unicode MS" w:hAnsi="Century Gothic" w:cs="Arial"/>
          <w:sz w:val="18"/>
          <w:szCs w:val="18"/>
        </w:rPr>
      </w:pPr>
      <w:r w:rsidRPr="00AD2136">
        <w:rPr>
          <w:rFonts w:ascii="Century Gothic" w:eastAsia="Arial Unicode MS" w:hAnsi="Century Gothic" w:cs="Arial"/>
          <w:sz w:val="18"/>
          <w:szCs w:val="18"/>
        </w:rPr>
        <w:t xml:space="preserve">CON FUNDAMENTO EN EL ARTÍCULO 29, FRACCIÓN XVI DE LA LAASSP, SE ADJUNTA COMO </w:t>
      </w:r>
      <w:r w:rsidR="00AF66F2" w:rsidRPr="00AD2136">
        <w:rPr>
          <w:rFonts w:ascii="Century Gothic" w:eastAsia="Arial Unicode MS" w:hAnsi="Century Gothic" w:cs="Arial"/>
          <w:sz w:val="18"/>
          <w:szCs w:val="18"/>
        </w:rPr>
        <w:t xml:space="preserve">ANEXO </w:t>
      </w:r>
      <w:r w:rsidR="005E156A" w:rsidRPr="00AD2136">
        <w:rPr>
          <w:rFonts w:ascii="Century Gothic" w:eastAsia="Arial Unicode MS" w:hAnsi="Century Gothic" w:cs="Arial"/>
          <w:sz w:val="18"/>
          <w:szCs w:val="18"/>
        </w:rPr>
        <w:t>A</w:t>
      </w:r>
      <w:r w:rsidR="00AF66F2" w:rsidRPr="00AD2136">
        <w:rPr>
          <w:rFonts w:ascii="Century Gothic" w:eastAsia="Arial Unicode MS" w:hAnsi="Century Gothic" w:cs="Arial"/>
          <w:sz w:val="18"/>
          <w:szCs w:val="18"/>
        </w:rPr>
        <w:t>15 (</w:t>
      </w:r>
      <w:r w:rsidR="005E156A" w:rsidRPr="00AD2136">
        <w:rPr>
          <w:rFonts w:ascii="Century Gothic" w:eastAsia="Arial Unicode MS" w:hAnsi="Century Gothic" w:cs="Arial"/>
          <w:sz w:val="18"/>
          <w:szCs w:val="18"/>
        </w:rPr>
        <w:t xml:space="preserve">A </w:t>
      </w:r>
      <w:r w:rsidRPr="00AD2136">
        <w:rPr>
          <w:rFonts w:ascii="Century Gothic" w:eastAsia="Arial Unicode MS" w:hAnsi="Century Gothic" w:cs="Arial"/>
          <w:sz w:val="18"/>
          <w:szCs w:val="18"/>
        </w:rPr>
        <w:t>QUINCE), EL MODELO DEL CONTRATO, QUE SERÁ EMPLEADO PARA FORMALIZAR LOS DERECHOS Y OBLIGACIONES QUE SE DERIVEN DE LA PRESENTE LICITACIÓN, EL CUAL CONTIENE EN LO APLICABLE, LOS TÉRMINOS Y CONDICIONES PREVISTOS EN EL ARTÍCULO 45 Y 47 DE LA LAASSP, ARTÍCULO 81 DEL RLAASSP Y SERÁ OBLIGATORIO EL CUMPLIMIENTO DE SUS OBLIGACIONES PARA EL LICITANTE QUE RESULTE ADJUDICADO, EN EL ENTENDIDO DE QUE SU CONTENIDO SERÁ ADECUADO, EN LO CONDUCENTE, CON MOTIVO DE LO DETERMINADO EN LA(S) JUNTA(S) DE ACLARACIONES.</w:t>
      </w:r>
    </w:p>
    <w:p w14:paraId="2E61CC2C" w14:textId="77777777" w:rsidR="00885340" w:rsidRPr="00AD2136" w:rsidRDefault="00BC6776" w:rsidP="00B676CF">
      <w:pPr>
        <w:spacing w:after="200" w:line="276" w:lineRule="auto"/>
        <w:jc w:val="both"/>
        <w:rPr>
          <w:rFonts w:ascii="Century Gothic" w:eastAsia="Arial Unicode MS" w:hAnsi="Century Gothic" w:cs="Arial"/>
          <w:sz w:val="18"/>
          <w:szCs w:val="18"/>
        </w:rPr>
      </w:pPr>
      <w:r w:rsidRPr="00AD2136">
        <w:rPr>
          <w:rFonts w:ascii="Century Gothic" w:eastAsia="Arial Unicode MS" w:hAnsi="Century Gothic" w:cs="Arial"/>
          <w:sz w:val="18"/>
          <w:szCs w:val="18"/>
        </w:rPr>
        <w:lastRenderedPageBreak/>
        <w:t>EN CASO DE DISCREPANCIA ENTRE EL CONTENIDO DEL CONTRATO Y EL DE LA PRESENTE CONVOCATORIA, PREVALECERÁ LO ESTIPULADO EN ESTA ÚLTIMA, ASÍ COMO EL RESULTADO DE LA(S) JUNTA(S) DE ACLARACIONES.</w:t>
      </w:r>
    </w:p>
    <w:p w14:paraId="78E28ECB" w14:textId="77777777" w:rsidR="007C4A61" w:rsidRPr="00AD2136" w:rsidRDefault="007C4A61" w:rsidP="007C4A61">
      <w:pPr>
        <w:jc w:val="both"/>
        <w:rPr>
          <w:rFonts w:ascii="Century Gothic" w:hAnsi="Century Gothic" w:cs="Arial"/>
          <w:sz w:val="18"/>
          <w:szCs w:val="18"/>
        </w:rPr>
      </w:pPr>
      <w:bookmarkStart w:id="12" w:name="_Toc367205763"/>
    </w:p>
    <w:p w14:paraId="268D07A5" w14:textId="77777777" w:rsidR="007C4A61" w:rsidRPr="00AD2136" w:rsidRDefault="007C4A61" w:rsidP="005772E2">
      <w:pPr>
        <w:pStyle w:val="Prrafodelista"/>
        <w:keepNext/>
        <w:numPr>
          <w:ilvl w:val="1"/>
          <w:numId w:val="39"/>
        </w:numPr>
        <w:suppressAutoHyphens/>
        <w:ind w:left="567" w:hanging="567"/>
        <w:jc w:val="both"/>
        <w:outlineLvl w:val="1"/>
        <w:rPr>
          <w:rFonts w:ascii="Century Gothic" w:hAnsi="Century Gothic" w:cs="Arial"/>
          <w:b/>
          <w:sz w:val="18"/>
          <w:szCs w:val="18"/>
          <w:lang w:eastAsia="ar-SA"/>
        </w:rPr>
      </w:pPr>
      <w:r w:rsidRPr="00AD2136">
        <w:rPr>
          <w:rFonts w:ascii="Century Gothic" w:hAnsi="Century Gothic" w:cs="Arial"/>
          <w:b/>
          <w:sz w:val="18"/>
          <w:szCs w:val="18"/>
          <w:lang w:eastAsia="ar-SA"/>
        </w:rPr>
        <w:t>MECANISMOS DE COMPROBACIÓN, SUPERVISIÓN Y VERIFICACIÓN DE LOS SERVICIOS CONTRATADOS Y EFECTIVAMENTE PRESTADOS:</w:t>
      </w:r>
    </w:p>
    <w:p w14:paraId="0B6B0F33" w14:textId="77777777" w:rsidR="007C4A61" w:rsidRPr="00AD2136" w:rsidRDefault="007C4A61" w:rsidP="00B456AB">
      <w:pPr>
        <w:rPr>
          <w:rFonts w:ascii="Century Gothic" w:hAnsi="Century Gothic" w:cs="Arial"/>
          <w:b/>
          <w:sz w:val="18"/>
          <w:szCs w:val="18"/>
          <w:lang w:eastAsia="ar-SA"/>
        </w:rPr>
      </w:pPr>
    </w:p>
    <w:p w14:paraId="71039A8E" w14:textId="230F2CBF" w:rsidR="00B676CF" w:rsidRPr="00AD2136" w:rsidRDefault="00BF49A5" w:rsidP="00B676CF">
      <w:pPr>
        <w:pStyle w:val="Ttulo1"/>
        <w:rPr>
          <w:rFonts w:ascii="Century Gothic" w:eastAsia="Arial Unicode MS" w:hAnsi="Century Gothic"/>
          <w:lang w:eastAsia="en-US"/>
        </w:rPr>
      </w:pPr>
      <w:r w:rsidRPr="00AD2136">
        <w:rPr>
          <w:rFonts w:ascii="Century Gothic" w:hAnsi="Century Gothic"/>
        </w:rPr>
        <w:t xml:space="preserve">EL INSTITUTO REALIZARÁ EL PAGO DE LA PRESTACIÓN DEL SERVICIO MÉDICO INTEGRAL </w:t>
      </w:r>
      <w:r w:rsidR="003313A5" w:rsidRPr="00AD2136">
        <w:rPr>
          <w:rFonts w:ascii="Century Gothic" w:hAnsi="Century Gothic"/>
        </w:rPr>
        <w:t xml:space="preserve">PARA </w:t>
      </w:r>
      <w:r w:rsidR="000405E3" w:rsidRPr="00AD2136">
        <w:rPr>
          <w:rFonts w:ascii="Century Gothic" w:hAnsi="Century Gothic"/>
        </w:rPr>
        <w:t>ANESTESIA</w:t>
      </w:r>
      <w:r w:rsidRPr="00AD2136">
        <w:rPr>
          <w:rFonts w:ascii="Century Gothic" w:hAnsi="Century Gothic"/>
        </w:rPr>
        <w:t xml:space="preserve">, </w:t>
      </w:r>
      <w:r w:rsidR="008B6584" w:rsidRPr="00AD2136">
        <w:rPr>
          <w:rFonts w:ascii="Century Gothic" w:hAnsi="Century Gothic"/>
        </w:rPr>
        <w:t>DE ACUERDO CON EL</w:t>
      </w:r>
      <w:r w:rsidRPr="00AD2136">
        <w:rPr>
          <w:rFonts w:ascii="Century Gothic" w:hAnsi="Century Gothic"/>
        </w:rPr>
        <w:t xml:space="preserve"> REPORTE SEMANAL </w:t>
      </w:r>
      <w:r w:rsidR="008D4B3A" w:rsidRPr="00AD2136">
        <w:rPr>
          <w:rFonts w:ascii="Century Gothic" w:hAnsi="Century Gothic"/>
        </w:rPr>
        <w:t>Y/O MENSUAL</w:t>
      </w:r>
      <w:r w:rsidRPr="00AD2136">
        <w:rPr>
          <w:rFonts w:ascii="Century Gothic" w:hAnsi="Century Gothic"/>
        </w:rPr>
        <w:t xml:space="preserve">, A MÁS </w:t>
      </w:r>
      <w:r w:rsidRPr="00AD2136">
        <w:rPr>
          <w:rFonts w:ascii="Century Gothic" w:eastAsia="Arial Unicode MS" w:hAnsi="Century Gothic"/>
          <w:lang w:eastAsia="en-US"/>
        </w:rPr>
        <w:t>TARDAR EL ÚLTIMO DÍA HÁBIL DEL MES Y TAMBIÉN DEBEN ESTAR FIRMADOS POR EL ADMINISTRADOR DEL CONTRATO Y EL DIRECTOR DE LA UNIDAD MÉDICA, ASÍ COMO POR EL REPRESENTANTE LEGAL DEL LICITANTE ADJUDICADO.</w:t>
      </w:r>
    </w:p>
    <w:p w14:paraId="05CA5DFE" w14:textId="77777777" w:rsidR="008B6584" w:rsidRPr="00AD2136" w:rsidRDefault="008B6584" w:rsidP="008B6584">
      <w:pPr>
        <w:rPr>
          <w:rFonts w:ascii="Century Gothic" w:hAnsi="Century Gothic"/>
          <w:lang w:val="es-ES" w:eastAsia="en-US"/>
        </w:rPr>
      </w:pPr>
    </w:p>
    <w:p w14:paraId="267BEB3B" w14:textId="77777777" w:rsidR="00BF49A5" w:rsidRPr="00AD2136" w:rsidRDefault="00BF49A5" w:rsidP="00B676CF">
      <w:pPr>
        <w:jc w:val="both"/>
        <w:rPr>
          <w:rFonts w:ascii="Century Gothic" w:eastAsia="Arial Unicode MS" w:hAnsi="Century Gothic"/>
          <w:b/>
          <w:bCs/>
          <w:sz w:val="18"/>
          <w:szCs w:val="18"/>
          <w:lang w:eastAsia="en-US"/>
        </w:rPr>
      </w:pPr>
      <w:r w:rsidRPr="00AD2136">
        <w:rPr>
          <w:rFonts w:ascii="Century Gothic" w:eastAsia="Arial Unicode MS" w:hAnsi="Century Gothic" w:cs="Arial"/>
          <w:sz w:val="18"/>
          <w:szCs w:val="18"/>
          <w:lang w:eastAsia="en-US"/>
        </w:rPr>
        <w:t>EL PROVEEDOR DEBERÁ ENTREGAR EN ORIGINAL Y COPIA DE LA FACTURA QUE REÚNA LOS REQUISITOS FISCALES RESPECTIVOS, EN LA QUE SE INDIQUE EL SERVICIO PRESTADO, REPORTE MENSUAL DE PROCEDIMIENTOS REALIZADOS POR EL PROVEEDOR, DEBIDAMENTE CONCILIADO POR LA UNIDAD MÉDICA, NÚMERO DE PROVEEDOR, NÚMERO DE CONTRATO, NÚMERO DE FIANZA Y DENOMINACIÓN SOCIAL DE LA</w:t>
      </w:r>
      <w:r w:rsidRPr="00AD2136">
        <w:rPr>
          <w:rFonts w:ascii="Century Gothic" w:eastAsia="Arial Unicode MS" w:hAnsi="Century Gothic"/>
          <w:sz w:val="18"/>
          <w:szCs w:val="18"/>
          <w:lang w:eastAsia="en-US"/>
        </w:rPr>
        <w:t xml:space="preserve"> AFIANZADORA, MISMA QUE DEBERÁ SER ENTREGADA EN EL DEPARTAMENTO DE FINANZAS DE LA UNIDAD MÉDICA.</w:t>
      </w:r>
    </w:p>
    <w:p w14:paraId="09A3A128" w14:textId="10EAEDBB" w:rsidR="00B676CF" w:rsidRPr="00AD2136" w:rsidRDefault="00BF49A5" w:rsidP="007B19D9">
      <w:pPr>
        <w:pStyle w:val="Ttulo1"/>
        <w:rPr>
          <w:rFonts w:ascii="Century Gothic" w:hAnsi="Century Gothic"/>
        </w:rPr>
      </w:pPr>
      <w:bookmarkStart w:id="13" w:name="_Toc532559591"/>
      <w:bookmarkStart w:id="14" w:name="_Toc21963386"/>
      <w:r w:rsidRPr="00AD2136">
        <w:rPr>
          <w:rFonts w:ascii="Century Gothic" w:hAnsi="Century Gothic"/>
        </w:rPr>
        <w:t xml:space="preserve">FORMA Y TÉRMINOS EN QUE SE REALIZARÁ LA VERIFICACIÓN, SEGUIMIENTO Y </w:t>
      </w:r>
      <w:r w:rsidR="00B676CF" w:rsidRPr="00AD2136">
        <w:rPr>
          <w:rFonts w:ascii="Century Gothic" w:hAnsi="Century Gothic"/>
        </w:rPr>
        <w:t>CONTROL DEL</w:t>
      </w:r>
      <w:r w:rsidRPr="00AD2136">
        <w:rPr>
          <w:rFonts w:ascii="Century Gothic" w:hAnsi="Century Gothic"/>
        </w:rPr>
        <w:t xml:space="preserve"> SERVICIO Y LA ACEPTACIÓN DEL MISMO</w:t>
      </w:r>
      <w:bookmarkEnd w:id="13"/>
      <w:bookmarkEnd w:id="14"/>
    </w:p>
    <w:p w14:paraId="5AE44C2B" w14:textId="77777777" w:rsidR="00E32650" w:rsidRPr="00AD2136" w:rsidRDefault="00E32650" w:rsidP="00BF49A5">
      <w:pPr>
        <w:pStyle w:val="Textoindependiente"/>
        <w:jc w:val="both"/>
        <w:rPr>
          <w:rFonts w:ascii="Century Gothic" w:eastAsia="Times New Roman" w:hAnsi="Century Gothic" w:cs="Arial"/>
          <w:sz w:val="18"/>
          <w:szCs w:val="18"/>
          <w:lang w:val="es-ES" w:eastAsia="es-ES"/>
        </w:rPr>
      </w:pPr>
    </w:p>
    <w:p w14:paraId="477CEBE2" w14:textId="19A3D037" w:rsidR="00BF49A5" w:rsidRPr="00AD2136" w:rsidRDefault="00BF49A5" w:rsidP="00BF49A5">
      <w:pPr>
        <w:pStyle w:val="Textoindependiente"/>
        <w:jc w:val="both"/>
        <w:rPr>
          <w:rFonts w:ascii="Century Gothic" w:eastAsia="Times New Roman" w:hAnsi="Century Gothic" w:cs="Arial"/>
          <w:sz w:val="18"/>
          <w:szCs w:val="18"/>
          <w:lang w:val="es-ES" w:eastAsia="es-ES"/>
        </w:rPr>
      </w:pPr>
      <w:r w:rsidRPr="00AD2136">
        <w:rPr>
          <w:rFonts w:ascii="Century Gothic" w:eastAsia="Times New Roman" w:hAnsi="Century Gothic" w:cs="Arial"/>
          <w:sz w:val="18"/>
          <w:szCs w:val="18"/>
          <w:lang w:val="es-ES" w:eastAsia="es-ES"/>
        </w:rPr>
        <w:t xml:space="preserve">LA VERIFICACIÓN DEL SERVICIO SE LLEVARÁ A CABO DE ACUERDO CON LA ESTRUCTURA ADMINISTRATIVA DE LA </w:t>
      </w:r>
      <w:r w:rsidR="007B19D9" w:rsidRPr="00AD2136">
        <w:rPr>
          <w:rFonts w:ascii="Century Gothic" w:eastAsia="Times New Roman" w:hAnsi="Century Gothic" w:cs="Arial"/>
          <w:sz w:val="18"/>
          <w:szCs w:val="18"/>
          <w:lang w:val="es-ES" w:eastAsia="es-ES"/>
        </w:rPr>
        <w:t xml:space="preserve">UNIDAD MÉDICA </w:t>
      </w:r>
      <w:r w:rsidRPr="00AD2136">
        <w:rPr>
          <w:rFonts w:ascii="Century Gothic" w:eastAsia="Times New Roman" w:hAnsi="Century Gothic" w:cs="Arial"/>
          <w:sz w:val="18"/>
          <w:szCs w:val="18"/>
          <w:lang w:val="es-ES" w:eastAsia="es-ES"/>
        </w:rPr>
        <w:t xml:space="preserve">MEDIANTE LOS REGISTROS, REPORTES, INCIDENCIAS, INFORMES O DOCUMENTOS </w:t>
      </w:r>
      <w:r w:rsidR="00AB307D" w:rsidRPr="00AD2136">
        <w:rPr>
          <w:rFonts w:ascii="Century Gothic" w:eastAsia="Times New Roman" w:hAnsi="Century Gothic" w:cs="Arial"/>
          <w:sz w:val="18"/>
          <w:szCs w:val="18"/>
          <w:lang w:val="es-ES" w:eastAsia="es-ES"/>
        </w:rPr>
        <w:t>QUE SE</w:t>
      </w:r>
      <w:r w:rsidRPr="00AD2136">
        <w:rPr>
          <w:rFonts w:ascii="Century Gothic" w:eastAsia="Times New Roman" w:hAnsi="Century Gothic" w:cs="Arial"/>
          <w:sz w:val="18"/>
          <w:szCs w:val="18"/>
          <w:lang w:val="es-ES" w:eastAsia="es-ES"/>
        </w:rPr>
        <w:t xml:space="preserve"> DETALLA EN LA SIGUIENTE TABLA: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8"/>
        <w:gridCol w:w="3890"/>
        <w:gridCol w:w="3050"/>
      </w:tblGrid>
      <w:tr w:rsidR="00045E2D" w:rsidRPr="00AD2136" w14:paraId="10FD63A3" w14:textId="77777777" w:rsidTr="005A15D4">
        <w:trPr>
          <w:trHeight w:val="427"/>
          <w:tblHeader/>
          <w:jc w:val="center"/>
        </w:trPr>
        <w:tc>
          <w:tcPr>
            <w:tcW w:w="1594" w:type="pct"/>
            <w:shd w:val="clear" w:color="auto" w:fill="EEECE1"/>
            <w:vAlign w:val="center"/>
          </w:tcPr>
          <w:p w14:paraId="1E720A21" w14:textId="77777777" w:rsidR="00BF49A5" w:rsidRPr="00AD2136" w:rsidRDefault="00BF49A5" w:rsidP="005A15D4">
            <w:pPr>
              <w:jc w:val="center"/>
              <w:rPr>
                <w:rFonts w:ascii="Century Gothic" w:hAnsi="Century Gothic" w:cs="Arial"/>
                <w:b/>
                <w:sz w:val="16"/>
                <w:szCs w:val="16"/>
              </w:rPr>
            </w:pPr>
            <w:r w:rsidRPr="00AD2136">
              <w:rPr>
                <w:rFonts w:ascii="Century Gothic" w:hAnsi="Century Gothic" w:cs="Arial"/>
                <w:b/>
                <w:sz w:val="16"/>
                <w:szCs w:val="16"/>
              </w:rPr>
              <w:t>RESPONSABLE DE REPORTAR INCUMPLIMIENTOS</w:t>
            </w:r>
          </w:p>
        </w:tc>
        <w:tc>
          <w:tcPr>
            <w:tcW w:w="1909" w:type="pct"/>
            <w:shd w:val="clear" w:color="auto" w:fill="EEECE1"/>
            <w:vAlign w:val="center"/>
          </w:tcPr>
          <w:p w14:paraId="17FB6357" w14:textId="77777777" w:rsidR="00BF49A5" w:rsidRPr="00AD2136" w:rsidRDefault="00BF49A5" w:rsidP="005A15D4">
            <w:pPr>
              <w:jc w:val="center"/>
              <w:rPr>
                <w:rFonts w:ascii="Century Gothic" w:hAnsi="Century Gothic" w:cs="Arial"/>
                <w:b/>
                <w:sz w:val="16"/>
                <w:szCs w:val="16"/>
              </w:rPr>
            </w:pPr>
            <w:r w:rsidRPr="00AD2136">
              <w:rPr>
                <w:rFonts w:ascii="Century Gothic" w:hAnsi="Century Gothic" w:cs="Arial"/>
                <w:b/>
                <w:sz w:val="16"/>
                <w:szCs w:val="16"/>
              </w:rPr>
              <w:t>ACTIVIDAD</w:t>
            </w:r>
          </w:p>
        </w:tc>
        <w:tc>
          <w:tcPr>
            <w:tcW w:w="1497" w:type="pct"/>
            <w:shd w:val="clear" w:color="auto" w:fill="EEECE1"/>
            <w:vAlign w:val="center"/>
          </w:tcPr>
          <w:p w14:paraId="221EC1CC" w14:textId="77777777" w:rsidR="00BF49A5" w:rsidRPr="00AD2136" w:rsidRDefault="00BF49A5" w:rsidP="005A15D4">
            <w:pPr>
              <w:jc w:val="center"/>
              <w:rPr>
                <w:rFonts w:ascii="Century Gothic" w:hAnsi="Century Gothic" w:cs="Arial"/>
                <w:b/>
                <w:sz w:val="16"/>
                <w:szCs w:val="16"/>
              </w:rPr>
            </w:pPr>
            <w:r w:rsidRPr="00AD2136">
              <w:rPr>
                <w:rFonts w:ascii="Century Gothic" w:hAnsi="Century Gothic" w:cs="Arial"/>
                <w:b/>
                <w:sz w:val="16"/>
                <w:szCs w:val="16"/>
              </w:rPr>
              <w:t>DOCUMENTOS INVOLUCRADOS</w:t>
            </w:r>
          </w:p>
        </w:tc>
      </w:tr>
      <w:tr w:rsidR="00045E2D" w:rsidRPr="00AD2136" w14:paraId="42537D1E" w14:textId="77777777" w:rsidTr="005A15D4">
        <w:trPr>
          <w:trHeight w:val="278"/>
          <w:jc w:val="center"/>
        </w:trPr>
        <w:tc>
          <w:tcPr>
            <w:tcW w:w="5000" w:type="pct"/>
            <w:gridSpan w:val="3"/>
            <w:shd w:val="clear" w:color="auto" w:fill="auto"/>
            <w:vAlign w:val="center"/>
          </w:tcPr>
          <w:p w14:paraId="63E4245A" w14:textId="77777777" w:rsidR="00BF49A5" w:rsidRPr="00AD2136" w:rsidRDefault="00BF49A5" w:rsidP="005A15D4">
            <w:pPr>
              <w:jc w:val="both"/>
              <w:rPr>
                <w:rFonts w:ascii="Century Gothic" w:hAnsi="Century Gothic" w:cs="Arial"/>
                <w:sz w:val="16"/>
                <w:szCs w:val="16"/>
              </w:rPr>
            </w:pPr>
            <w:r w:rsidRPr="00AD2136">
              <w:rPr>
                <w:rFonts w:ascii="Century Gothic" w:hAnsi="Century Gothic" w:cs="Arial"/>
                <w:sz w:val="16"/>
                <w:szCs w:val="16"/>
              </w:rPr>
              <w:t>RECEPCIÓN</w:t>
            </w:r>
          </w:p>
        </w:tc>
      </w:tr>
      <w:tr w:rsidR="0061041B" w:rsidRPr="00AD2136" w14:paraId="5C0102A2" w14:textId="77777777" w:rsidTr="005A15D4">
        <w:trPr>
          <w:jc w:val="center"/>
        </w:trPr>
        <w:tc>
          <w:tcPr>
            <w:tcW w:w="1594" w:type="pct"/>
            <w:shd w:val="clear" w:color="auto" w:fill="auto"/>
            <w:vAlign w:val="center"/>
          </w:tcPr>
          <w:p w14:paraId="17F3BB5F" w14:textId="08066DAA" w:rsidR="0061041B" w:rsidRPr="00AD2136" w:rsidRDefault="0061041B" w:rsidP="000405E3">
            <w:pPr>
              <w:jc w:val="both"/>
              <w:rPr>
                <w:rFonts w:ascii="Century Gothic" w:hAnsi="Century Gothic" w:cs="Arial"/>
                <w:sz w:val="16"/>
                <w:szCs w:val="16"/>
              </w:rPr>
            </w:pPr>
            <w:r w:rsidRPr="00AD2136">
              <w:rPr>
                <w:rFonts w:ascii="Century Gothic" w:hAnsi="Century Gothic" w:cs="Arial"/>
                <w:sz w:val="16"/>
                <w:szCs w:val="16"/>
              </w:rPr>
              <w:t xml:space="preserve">JEFE DEL </w:t>
            </w:r>
            <w:r w:rsidR="00E32650" w:rsidRPr="00AD2136">
              <w:rPr>
                <w:rFonts w:ascii="Century Gothic" w:hAnsi="Century Gothic" w:cs="Arial"/>
                <w:sz w:val="16"/>
                <w:szCs w:val="16"/>
              </w:rPr>
              <w:t xml:space="preserve">SERVICIO DE </w:t>
            </w:r>
            <w:r w:rsidR="000405E3" w:rsidRPr="00AD2136">
              <w:rPr>
                <w:rFonts w:ascii="Century Gothic" w:hAnsi="Century Gothic" w:cs="Arial"/>
                <w:sz w:val="16"/>
                <w:szCs w:val="16"/>
              </w:rPr>
              <w:t>ANESTESIA</w:t>
            </w:r>
            <w:r w:rsidR="00E32650" w:rsidRPr="00AD2136">
              <w:rPr>
                <w:rFonts w:ascii="Century Gothic" w:hAnsi="Century Gothic" w:cs="Arial"/>
                <w:sz w:val="16"/>
                <w:szCs w:val="16"/>
              </w:rPr>
              <w:t>, JEFE DE CONSERVACIÓN Y SERVICIOS GENERALES</w:t>
            </w:r>
          </w:p>
        </w:tc>
        <w:tc>
          <w:tcPr>
            <w:tcW w:w="1909" w:type="pct"/>
            <w:shd w:val="clear" w:color="auto" w:fill="auto"/>
            <w:vAlign w:val="center"/>
          </w:tcPr>
          <w:p w14:paraId="7C67EC52" w14:textId="5DDCDF25" w:rsidR="0061041B" w:rsidRPr="00AD2136" w:rsidRDefault="0061041B" w:rsidP="005A15D4">
            <w:pPr>
              <w:jc w:val="both"/>
              <w:rPr>
                <w:rFonts w:ascii="Century Gothic" w:hAnsi="Century Gothic" w:cs="Arial"/>
                <w:sz w:val="16"/>
                <w:szCs w:val="16"/>
              </w:rPr>
            </w:pPr>
            <w:r w:rsidRPr="00AD2136">
              <w:rPr>
                <w:rFonts w:ascii="Century Gothic" w:hAnsi="Century Gothic" w:cs="Arial"/>
                <w:sz w:val="16"/>
                <w:szCs w:val="16"/>
              </w:rPr>
              <w:t xml:space="preserve">1. VERIFICA QUE LA RECEPCIÓN E INSTALACIÓN DE LOS EQUIPOS MÉDICOS E INSTRUMENTAL, SE LLEVE A CABO, </w:t>
            </w:r>
            <w:r w:rsidR="00E32650" w:rsidRPr="00AD2136">
              <w:rPr>
                <w:rFonts w:ascii="Century Gothic" w:hAnsi="Century Gothic" w:cs="Arial"/>
                <w:sz w:val="16"/>
                <w:szCs w:val="16"/>
              </w:rPr>
              <w:t>EN LOS TIEMPOS ESTABLECIDOS EN LA PRESENTE CONVOCATORIA.</w:t>
            </w:r>
            <w:r w:rsidRPr="00AD2136">
              <w:rPr>
                <w:rFonts w:ascii="Century Gothic" w:hAnsi="Century Gothic" w:cs="Arial"/>
                <w:sz w:val="16"/>
                <w:szCs w:val="16"/>
              </w:rPr>
              <w:t xml:space="preserve"> </w:t>
            </w:r>
          </w:p>
        </w:tc>
        <w:tc>
          <w:tcPr>
            <w:tcW w:w="1497" w:type="pct"/>
            <w:shd w:val="clear" w:color="auto" w:fill="auto"/>
            <w:vAlign w:val="center"/>
          </w:tcPr>
          <w:p w14:paraId="39E20A90" w14:textId="0400DCA0" w:rsidR="0061041B" w:rsidRPr="00AD2136" w:rsidRDefault="0061041B" w:rsidP="005772E2">
            <w:pPr>
              <w:pStyle w:val="Cuadrculamedia1-nfasis22"/>
              <w:numPr>
                <w:ilvl w:val="0"/>
                <w:numId w:val="49"/>
              </w:numPr>
              <w:suppressAutoHyphens w:val="0"/>
              <w:ind w:left="157" w:hanging="142"/>
              <w:contextualSpacing/>
              <w:jc w:val="both"/>
              <w:rPr>
                <w:rFonts w:ascii="Century Gothic" w:hAnsi="Century Gothic" w:cs="Arial"/>
                <w:sz w:val="16"/>
                <w:szCs w:val="16"/>
                <w:lang w:val="es-ES" w:eastAsia="es-ES"/>
              </w:rPr>
            </w:pPr>
            <w:r w:rsidRPr="00AD2136">
              <w:rPr>
                <w:rFonts w:ascii="Century Gothic" w:hAnsi="Century Gothic" w:cs="Arial"/>
                <w:sz w:val="16"/>
                <w:szCs w:val="16"/>
                <w:lang w:val="es-ES" w:eastAsia="es-ES"/>
              </w:rPr>
              <w:t xml:space="preserve">ANEXO T6 “RECEPCIÓN DE EQUIPOS” DEL SERVICIO MÉDICO INTEGRAL </w:t>
            </w:r>
            <w:r w:rsidR="00E32650" w:rsidRPr="00AD2136">
              <w:rPr>
                <w:rFonts w:ascii="Century Gothic" w:hAnsi="Century Gothic" w:cs="Arial"/>
                <w:sz w:val="16"/>
                <w:szCs w:val="16"/>
                <w:lang w:val="es-ES" w:eastAsia="es-ES"/>
              </w:rPr>
              <w:t xml:space="preserve">PARA </w:t>
            </w:r>
            <w:r w:rsidR="000405E3" w:rsidRPr="00AD2136">
              <w:rPr>
                <w:rFonts w:ascii="Century Gothic" w:hAnsi="Century Gothic" w:cs="Arial"/>
                <w:sz w:val="16"/>
                <w:szCs w:val="16"/>
                <w:lang w:val="es-ES" w:eastAsia="es-ES"/>
              </w:rPr>
              <w:t>ANESTESIA</w:t>
            </w:r>
            <w:r w:rsidRPr="00AD2136">
              <w:rPr>
                <w:rFonts w:ascii="Century Gothic" w:hAnsi="Century Gothic" w:cs="Arial"/>
                <w:sz w:val="16"/>
                <w:szCs w:val="16"/>
                <w:lang w:val="es-ES" w:eastAsia="es-ES"/>
              </w:rPr>
              <w:t xml:space="preserve">”. </w:t>
            </w:r>
          </w:p>
          <w:p w14:paraId="2FBC0B0F" w14:textId="77777777" w:rsidR="0061041B" w:rsidRPr="00AD2136" w:rsidRDefault="0061041B" w:rsidP="005A15D4">
            <w:pPr>
              <w:pStyle w:val="Cuadrculamedia1-nfasis22"/>
              <w:ind w:left="157" w:hanging="142"/>
              <w:jc w:val="both"/>
              <w:rPr>
                <w:rFonts w:ascii="Century Gothic" w:hAnsi="Century Gothic" w:cs="Arial"/>
                <w:sz w:val="16"/>
                <w:szCs w:val="16"/>
                <w:lang w:val="es-ES" w:eastAsia="es-ES"/>
              </w:rPr>
            </w:pPr>
          </w:p>
        </w:tc>
      </w:tr>
      <w:tr w:rsidR="0061041B" w:rsidRPr="00AD2136" w14:paraId="6913216B" w14:textId="77777777" w:rsidTr="008D4452">
        <w:trPr>
          <w:jc w:val="center"/>
        </w:trPr>
        <w:tc>
          <w:tcPr>
            <w:tcW w:w="1594" w:type="pct"/>
            <w:shd w:val="clear" w:color="auto" w:fill="auto"/>
            <w:vAlign w:val="center"/>
          </w:tcPr>
          <w:p w14:paraId="2DCEE5EE" w14:textId="0C1DF0AE" w:rsidR="0061041B" w:rsidRPr="00AD2136" w:rsidRDefault="00E32650" w:rsidP="000405E3">
            <w:pPr>
              <w:jc w:val="both"/>
              <w:rPr>
                <w:rFonts w:ascii="Century Gothic" w:hAnsi="Century Gothic" w:cs="Arial"/>
                <w:sz w:val="16"/>
                <w:szCs w:val="16"/>
              </w:rPr>
            </w:pPr>
            <w:r w:rsidRPr="00AD2136">
              <w:rPr>
                <w:rFonts w:ascii="Century Gothic" w:hAnsi="Century Gothic" w:cs="Arial"/>
                <w:sz w:val="16"/>
                <w:szCs w:val="16"/>
              </w:rPr>
              <w:t xml:space="preserve">JEFE DEL SERVICIO DE </w:t>
            </w:r>
            <w:r w:rsidR="000405E3" w:rsidRPr="00AD2136">
              <w:rPr>
                <w:rFonts w:ascii="Century Gothic" w:hAnsi="Century Gothic" w:cs="Arial"/>
                <w:sz w:val="16"/>
                <w:szCs w:val="16"/>
              </w:rPr>
              <w:t>ANESTESIA</w:t>
            </w:r>
          </w:p>
        </w:tc>
        <w:tc>
          <w:tcPr>
            <w:tcW w:w="1909" w:type="pct"/>
            <w:shd w:val="clear" w:color="auto" w:fill="auto"/>
            <w:vAlign w:val="center"/>
          </w:tcPr>
          <w:p w14:paraId="7557B692" w14:textId="77777777" w:rsidR="0061041B" w:rsidRPr="00AD2136" w:rsidRDefault="0061041B" w:rsidP="005A15D4">
            <w:pPr>
              <w:ind w:right="-1"/>
              <w:jc w:val="both"/>
              <w:rPr>
                <w:rFonts w:ascii="Century Gothic" w:hAnsi="Century Gothic" w:cs="Arial"/>
                <w:sz w:val="16"/>
                <w:szCs w:val="16"/>
              </w:rPr>
            </w:pPr>
            <w:r w:rsidRPr="00AD2136">
              <w:rPr>
                <w:rFonts w:ascii="Century Gothic" w:hAnsi="Century Gothic" w:cs="Arial"/>
                <w:sz w:val="16"/>
                <w:szCs w:val="16"/>
              </w:rPr>
              <w:t xml:space="preserve">2. VERIFICAR QUE EL PROVEEDOR ENTREGUE AL INICIO DE LA VIGENCIA DEL CONTRATO Y PRESTACIÓN DEL SERVICIO A LOS RESPONSABLES LOS DOCUMENTOS INVOLUCRADOS Y DISTRIBUIRLOS AL JEFE DE SERVICIO CORRESPONDIENTE. </w:t>
            </w:r>
          </w:p>
        </w:tc>
        <w:tc>
          <w:tcPr>
            <w:tcW w:w="1497" w:type="pct"/>
            <w:shd w:val="clear" w:color="auto" w:fill="auto"/>
            <w:vAlign w:val="center"/>
          </w:tcPr>
          <w:p w14:paraId="4103FA72" w14:textId="77777777" w:rsidR="0061041B" w:rsidRPr="00AD2136" w:rsidRDefault="0061041B" w:rsidP="005772E2">
            <w:pPr>
              <w:pStyle w:val="Cuadrculamedia1-nfasis22"/>
              <w:numPr>
                <w:ilvl w:val="0"/>
                <w:numId w:val="49"/>
              </w:numPr>
              <w:suppressAutoHyphens w:val="0"/>
              <w:ind w:left="157" w:hanging="142"/>
              <w:contextualSpacing/>
              <w:jc w:val="both"/>
              <w:rPr>
                <w:rFonts w:ascii="Century Gothic" w:hAnsi="Century Gothic" w:cs="Arial"/>
                <w:sz w:val="16"/>
                <w:szCs w:val="16"/>
                <w:lang w:val="es-ES" w:eastAsia="es-ES"/>
              </w:rPr>
            </w:pPr>
            <w:r w:rsidRPr="00AD2136">
              <w:rPr>
                <w:rFonts w:ascii="Century Gothic" w:hAnsi="Century Gothic" w:cs="Arial"/>
                <w:sz w:val="16"/>
                <w:szCs w:val="16"/>
                <w:lang w:val="es-ES" w:eastAsia="es-ES"/>
              </w:rPr>
              <w:t>CALENDARIO DEL PROGRAMA DE MANTENIMIENTO PREVENTIVO DE LOS EQUIPOS MÉDICOS (DE LOS DIFERENTES PAQUETES).</w:t>
            </w:r>
          </w:p>
          <w:p w14:paraId="50ABC78C" w14:textId="77777777" w:rsidR="0061041B" w:rsidRPr="00AD2136" w:rsidRDefault="0061041B" w:rsidP="005772E2">
            <w:pPr>
              <w:pStyle w:val="Cuadrculamedia1-nfasis22"/>
              <w:numPr>
                <w:ilvl w:val="0"/>
                <w:numId w:val="49"/>
              </w:numPr>
              <w:suppressAutoHyphens w:val="0"/>
              <w:ind w:left="157" w:hanging="142"/>
              <w:contextualSpacing/>
              <w:jc w:val="both"/>
              <w:rPr>
                <w:rFonts w:ascii="Century Gothic" w:hAnsi="Century Gothic" w:cs="Arial"/>
                <w:sz w:val="16"/>
                <w:szCs w:val="16"/>
                <w:lang w:val="es-ES" w:eastAsia="es-ES"/>
              </w:rPr>
            </w:pPr>
            <w:r w:rsidRPr="00AD2136">
              <w:rPr>
                <w:rFonts w:ascii="Century Gothic" w:hAnsi="Century Gothic" w:cs="Arial"/>
                <w:sz w:val="16"/>
                <w:szCs w:val="16"/>
                <w:lang w:val="es-ES" w:eastAsia="es-ES"/>
              </w:rPr>
              <w:t>BITÁCORA DE MANTENIMIENTO PREVENTIVO DE LOS EQUIPOS MÉDICOS.</w:t>
            </w:r>
          </w:p>
        </w:tc>
      </w:tr>
      <w:tr w:rsidR="0061041B" w:rsidRPr="00AD2136" w14:paraId="26C14C94" w14:textId="77777777" w:rsidTr="008D4452">
        <w:trPr>
          <w:jc w:val="center"/>
        </w:trPr>
        <w:tc>
          <w:tcPr>
            <w:tcW w:w="1594" w:type="pct"/>
            <w:shd w:val="clear" w:color="auto" w:fill="auto"/>
            <w:vAlign w:val="center"/>
          </w:tcPr>
          <w:p w14:paraId="1DF604BA" w14:textId="6A54ECF3" w:rsidR="0061041B" w:rsidRPr="00AD2136" w:rsidRDefault="00E32650" w:rsidP="000405E3">
            <w:pPr>
              <w:jc w:val="both"/>
              <w:rPr>
                <w:rFonts w:ascii="Century Gothic" w:hAnsi="Century Gothic" w:cs="Arial"/>
                <w:sz w:val="16"/>
                <w:szCs w:val="16"/>
              </w:rPr>
            </w:pPr>
            <w:r w:rsidRPr="00AD2136">
              <w:rPr>
                <w:rFonts w:ascii="Century Gothic" w:hAnsi="Century Gothic" w:cs="Arial"/>
                <w:sz w:val="16"/>
                <w:szCs w:val="16"/>
              </w:rPr>
              <w:t xml:space="preserve">JEFE DEL SERVICIO DE </w:t>
            </w:r>
            <w:r w:rsidR="000405E3" w:rsidRPr="00AD2136">
              <w:rPr>
                <w:rFonts w:ascii="Century Gothic" w:hAnsi="Century Gothic" w:cs="Arial"/>
                <w:sz w:val="16"/>
                <w:szCs w:val="16"/>
              </w:rPr>
              <w:t>ANESTESIA</w:t>
            </w:r>
          </w:p>
        </w:tc>
        <w:tc>
          <w:tcPr>
            <w:tcW w:w="1909" w:type="pct"/>
            <w:shd w:val="clear" w:color="auto" w:fill="auto"/>
            <w:vAlign w:val="center"/>
          </w:tcPr>
          <w:p w14:paraId="02201AE8" w14:textId="77777777" w:rsidR="0061041B" w:rsidRPr="00AD2136" w:rsidRDefault="0061041B" w:rsidP="005A15D4">
            <w:pPr>
              <w:jc w:val="both"/>
              <w:rPr>
                <w:rFonts w:ascii="Century Gothic" w:hAnsi="Century Gothic" w:cs="Arial"/>
                <w:sz w:val="16"/>
                <w:szCs w:val="16"/>
              </w:rPr>
            </w:pPr>
            <w:r w:rsidRPr="00AD2136">
              <w:rPr>
                <w:rFonts w:ascii="Century Gothic" w:hAnsi="Century Gothic" w:cs="Arial"/>
                <w:sz w:val="16"/>
                <w:szCs w:val="16"/>
              </w:rPr>
              <w:t xml:space="preserve">3. REVISAR QUE SE LLEVE A CABO LA CAPACITACIÓN PREVIA EN LA FECHA SOLICITADA. </w:t>
            </w:r>
          </w:p>
        </w:tc>
        <w:tc>
          <w:tcPr>
            <w:tcW w:w="1497" w:type="pct"/>
            <w:shd w:val="clear" w:color="auto" w:fill="auto"/>
            <w:vAlign w:val="center"/>
          </w:tcPr>
          <w:p w14:paraId="24B4E6C3" w14:textId="77777777" w:rsidR="0061041B" w:rsidRPr="00AD2136" w:rsidRDefault="0061041B" w:rsidP="005772E2">
            <w:pPr>
              <w:pStyle w:val="Cuadrculamedia1-nfasis22"/>
              <w:numPr>
                <w:ilvl w:val="0"/>
                <w:numId w:val="50"/>
              </w:numPr>
              <w:suppressAutoHyphens w:val="0"/>
              <w:ind w:left="157" w:hanging="142"/>
              <w:contextualSpacing/>
              <w:jc w:val="both"/>
              <w:rPr>
                <w:rFonts w:ascii="Century Gothic" w:hAnsi="Century Gothic" w:cs="Arial"/>
                <w:sz w:val="16"/>
                <w:szCs w:val="16"/>
                <w:lang w:val="es-ES" w:eastAsia="es-ES"/>
              </w:rPr>
            </w:pPr>
            <w:r w:rsidRPr="00AD2136">
              <w:rPr>
                <w:rFonts w:ascii="Century Gothic" w:hAnsi="Century Gothic" w:cs="Arial"/>
                <w:sz w:val="16"/>
                <w:szCs w:val="16"/>
                <w:lang w:val="es-ES" w:eastAsia="es-ES"/>
              </w:rPr>
              <w:t xml:space="preserve">PROGRAMA DE CAPACITACIÓN. </w:t>
            </w:r>
          </w:p>
          <w:p w14:paraId="4B058E53" w14:textId="77777777" w:rsidR="0061041B" w:rsidRPr="00AD2136" w:rsidRDefault="0061041B" w:rsidP="005772E2">
            <w:pPr>
              <w:pStyle w:val="Cuadrculamedia1-nfasis22"/>
              <w:numPr>
                <w:ilvl w:val="0"/>
                <w:numId w:val="50"/>
              </w:numPr>
              <w:suppressAutoHyphens w:val="0"/>
              <w:ind w:left="157" w:hanging="142"/>
              <w:contextualSpacing/>
              <w:jc w:val="both"/>
              <w:rPr>
                <w:rFonts w:ascii="Century Gothic" w:hAnsi="Century Gothic" w:cs="Arial"/>
                <w:sz w:val="16"/>
                <w:szCs w:val="16"/>
                <w:lang w:val="es-ES" w:eastAsia="es-ES"/>
              </w:rPr>
            </w:pPr>
            <w:r w:rsidRPr="00AD2136">
              <w:rPr>
                <w:rFonts w:ascii="Century Gothic" w:hAnsi="Century Gothic" w:cs="Arial"/>
                <w:sz w:val="16"/>
                <w:szCs w:val="16"/>
                <w:lang w:val="es-ES" w:eastAsia="es-ES"/>
              </w:rPr>
              <w:t>LISTA DE ASISTENCIA DEL PERSONAL QUE TOMÓ LA CAPACITACIÓN.</w:t>
            </w:r>
          </w:p>
          <w:p w14:paraId="2F31DB92" w14:textId="77777777" w:rsidR="0061041B" w:rsidRPr="00AD2136" w:rsidRDefault="0061041B" w:rsidP="005772E2">
            <w:pPr>
              <w:pStyle w:val="Cuadrculamedia1-nfasis22"/>
              <w:numPr>
                <w:ilvl w:val="0"/>
                <w:numId w:val="50"/>
              </w:numPr>
              <w:suppressAutoHyphens w:val="0"/>
              <w:ind w:left="157" w:hanging="142"/>
              <w:contextualSpacing/>
              <w:jc w:val="both"/>
              <w:rPr>
                <w:rFonts w:ascii="Century Gothic" w:hAnsi="Century Gothic" w:cs="Arial"/>
                <w:sz w:val="16"/>
                <w:szCs w:val="16"/>
                <w:lang w:val="es-ES" w:eastAsia="es-ES"/>
              </w:rPr>
            </w:pPr>
            <w:r w:rsidRPr="00AD2136">
              <w:rPr>
                <w:rFonts w:ascii="Century Gothic" w:hAnsi="Century Gothic" w:cs="Arial"/>
                <w:sz w:val="16"/>
                <w:szCs w:val="16"/>
                <w:lang w:val="es-ES" w:eastAsia="es-ES"/>
              </w:rPr>
              <w:t xml:space="preserve">CONSTANCIA EMITIDA POR EL </w:t>
            </w:r>
            <w:r w:rsidRPr="00AD2136">
              <w:rPr>
                <w:rFonts w:ascii="Century Gothic" w:hAnsi="Century Gothic" w:cs="Arial"/>
                <w:sz w:val="16"/>
                <w:szCs w:val="16"/>
                <w:lang w:val="es-ES" w:eastAsia="es-ES"/>
              </w:rPr>
              <w:lastRenderedPageBreak/>
              <w:t>PROVEEDOR Y FIRMADA TANTO POR EL PROVEEDOR COMO POR LOS RESPONSABLES INSTITUCIONALES.</w:t>
            </w:r>
          </w:p>
        </w:tc>
      </w:tr>
      <w:tr w:rsidR="0061041B" w:rsidRPr="00AD2136" w14:paraId="7D8A203D" w14:textId="77777777" w:rsidTr="008D4452">
        <w:trPr>
          <w:jc w:val="center"/>
        </w:trPr>
        <w:tc>
          <w:tcPr>
            <w:tcW w:w="1594" w:type="pct"/>
            <w:shd w:val="clear" w:color="auto" w:fill="auto"/>
            <w:vAlign w:val="center"/>
          </w:tcPr>
          <w:p w14:paraId="60A389C1" w14:textId="10234320" w:rsidR="0061041B" w:rsidRPr="00AD2136" w:rsidRDefault="00E32650" w:rsidP="000405E3">
            <w:pPr>
              <w:jc w:val="both"/>
              <w:rPr>
                <w:rFonts w:ascii="Century Gothic" w:hAnsi="Century Gothic" w:cs="Arial"/>
                <w:sz w:val="16"/>
                <w:szCs w:val="16"/>
              </w:rPr>
            </w:pPr>
            <w:r w:rsidRPr="00AD2136">
              <w:rPr>
                <w:rFonts w:ascii="Century Gothic" w:hAnsi="Century Gothic" w:cs="Arial"/>
                <w:sz w:val="16"/>
                <w:szCs w:val="16"/>
              </w:rPr>
              <w:lastRenderedPageBreak/>
              <w:t xml:space="preserve">JEFE DEL SERVICIO DE </w:t>
            </w:r>
            <w:r w:rsidR="000405E3" w:rsidRPr="00AD2136">
              <w:rPr>
                <w:rFonts w:ascii="Century Gothic" w:hAnsi="Century Gothic" w:cs="Arial"/>
                <w:sz w:val="16"/>
                <w:szCs w:val="16"/>
              </w:rPr>
              <w:t>ANESTESIA</w:t>
            </w:r>
          </w:p>
        </w:tc>
        <w:tc>
          <w:tcPr>
            <w:tcW w:w="1909" w:type="pct"/>
            <w:shd w:val="clear" w:color="auto" w:fill="auto"/>
            <w:vAlign w:val="center"/>
          </w:tcPr>
          <w:p w14:paraId="7CE88F98" w14:textId="77777777" w:rsidR="0061041B" w:rsidRPr="00AD2136" w:rsidRDefault="0061041B" w:rsidP="005A15D4">
            <w:pPr>
              <w:jc w:val="both"/>
              <w:rPr>
                <w:rFonts w:ascii="Century Gothic" w:hAnsi="Century Gothic" w:cs="Arial"/>
                <w:sz w:val="16"/>
                <w:szCs w:val="16"/>
              </w:rPr>
            </w:pPr>
            <w:r w:rsidRPr="00AD2136">
              <w:rPr>
                <w:rFonts w:ascii="Century Gothic" w:hAnsi="Century Gothic" w:cs="Arial"/>
                <w:sz w:val="16"/>
                <w:szCs w:val="16"/>
              </w:rPr>
              <w:t>4. AVALA, EN SU CASO EL CAMBIO O ACTUALIZACIÓN DE LOS EQUIPOS, INSTRUMENTAL Y/O BIENES DE CONSUMO; ASÍ COMO EL SOFTWARE DE LOS EQUIPOS.</w:t>
            </w:r>
          </w:p>
          <w:p w14:paraId="00D9BC4C" w14:textId="77777777" w:rsidR="0061041B" w:rsidRPr="00AD2136" w:rsidRDefault="0061041B" w:rsidP="005A15D4">
            <w:pPr>
              <w:jc w:val="both"/>
              <w:rPr>
                <w:rFonts w:ascii="Century Gothic" w:hAnsi="Century Gothic" w:cs="Arial"/>
                <w:sz w:val="16"/>
                <w:szCs w:val="16"/>
              </w:rPr>
            </w:pPr>
          </w:p>
        </w:tc>
        <w:tc>
          <w:tcPr>
            <w:tcW w:w="1497" w:type="pct"/>
            <w:shd w:val="clear" w:color="auto" w:fill="auto"/>
            <w:vAlign w:val="center"/>
          </w:tcPr>
          <w:p w14:paraId="3C196FAC" w14:textId="77777777" w:rsidR="0061041B" w:rsidRPr="00AD2136" w:rsidRDefault="0061041B" w:rsidP="005772E2">
            <w:pPr>
              <w:pStyle w:val="Cuadrculamedia1-nfasis22"/>
              <w:numPr>
                <w:ilvl w:val="0"/>
                <w:numId w:val="51"/>
              </w:numPr>
              <w:suppressAutoHyphens w:val="0"/>
              <w:ind w:left="157" w:hanging="142"/>
              <w:contextualSpacing/>
              <w:jc w:val="both"/>
              <w:rPr>
                <w:rFonts w:ascii="Century Gothic" w:hAnsi="Century Gothic" w:cs="Arial"/>
                <w:sz w:val="16"/>
                <w:szCs w:val="16"/>
                <w:lang w:val="es-ES" w:eastAsia="es-ES"/>
              </w:rPr>
            </w:pPr>
            <w:r w:rsidRPr="00AD2136">
              <w:rPr>
                <w:rFonts w:ascii="Century Gothic" w:hAnsi="Century Gothic" w:cs="Arial"/>
                <w:sz w:val="16"/>
                <w:szCs w:val="16"/>
                <w:lang w:val="es-ES" w:eastAsia="es-ES"/>
              </w:rPr>
              <w:t>SOLICITUD DE CAMBIO.</w:t>
            </w:r>
          </w:p>
          <w:p w14:paraId="36DDFEF0" w14:textId="77777777" w:rsidR="0061041B" w:rsidRPr="00AD2136" w:rsidRDefault="0061041B" w:rsidP="005772E2">
            <w:pPr>
              <w:pStyle w:val="Cuadrculamedia1-nfasis22"/>
              <w:numPr>
                <w:ilvl w:val="0"/>
                <w:numId w:val="51"/>
              </w:numPr>
              <w:suppressAutoHyphens w:val="0"/>
              <w:ind w:left="157" w:hanging="142"/>
              <w:contextualSpacing/>
              <w:jc w:val="both"/>
              <w:rPr>
                <w:rFonts w:ascii="Century Gothic" w:hAnsi="Century Gothic" w:cs="Arial"/>
                <w:sz w:val="16"/>
                <w:szCs w:val="16"/>
                <w:lang w:val="es-ES" w:eastAsia="es-ES"/>
              </w:rPr>
            </w:pPr>
            <w:r w:rsidRPr="00AD2136">
              <w:rPr>
                <w:rFonts w:ascii="Century Gothic" w:hAnsi="Century Gothic" w:cs="Arial"/>
                <w:sz w:val="16"/>
                <w:szCs w:val="16"/>
                <w:lang w:val="es-ES" w:eastAsia="es-ES"/>
              </w:rPr>
              <w:t>REGISTROS SANITARIOS SEGÚN CORRESPONDA.</w:t>
            </w:r>
          </w:p>
        </w:tc>
      </w:tr>
      <w:tr w:rsidR="0061041B" w:rsidRPr="00AD2136" w14:paraId="3ECD926E" w14:textId="77777777" w:rsidTr="008D4452">
        <w:trPr>
          <w:jc w:val="center"/>
        </w:trPr>
        <w:tc>
          <w:tcPr>
            <w:tcW w:w="1594" w:type="pct"/>
            <w:shd w:val="clear" w:color="auto" w:fill="auto"/>
            <w:vAlign w:val="center"/>
          </w:tcPr>
          <w:p w14:paraId="3703C94F" w14:textId="395E4146" w:rsidR="0061041B" w:rsidRPr="00AD2136" w:rsidRDefault="00E32650" w:rsidP="000405E3">
            <w:pPr>
              <w:jc w:val="both"/>
              <w:rPr>
                <w:rFonts w:ascii="Century Gothic" w:hAnsi="Century Gothic" w:cs="Arial"/>
                <w:sz w:val="16"/>
                <w:szCs w:val="16"/>
              </w:rPr>
            </w:pPr>
            <w:r w:rsidRPr="00AD2136">
              <w:rPr>
                <w:rFonts w:ascii="Century Gothic" w:hAnsi="Century Gothic" w:cs="Arial"/>
                <w:sz w:val="16"/>
                <w:szCs w:val="16"/>
              </w:rPr>
              <w:t xml:space="preserve">JEFE DEL SERVICIO DE </w:t>
            </w:r>
            <w:r w:rsidR="000405E3" w:rsidRPr="00AD2136">
              <w:rPr>
                <w:rFonts w:ascii="Century Gothic" w:hAnsi="Century Gothic" w:cs="Arial"/>
                <w:sz w:val="16"/>
                <w:szCs w:val="16"/>
              </w:rPr>
              <w:t>ANESTESIA</w:t>
            </w:r>
          </w:p>
        </w:tc>
        <w:tc>
          <w:tcPr>
            <w:tcW w:w="1909" w:type="pct"/>
            <w:shd w:val="clear" w:color="auto" w:fill="auto"/>
            <w:vAlign w:val="center"/>
          </w:tcPr>
          <w:p w14:paraId="274EAD00" w14:textId="77777777" w:rsidR="0061041B" w:rsidRPr="00AD2136" w:rsidRDefault="0061041B" w:rsidP="005A15D4">
            <w:pPr>
              <w:jc w:val="both"/>
              <w:rPr>
                <w:rFonts w:ascii="Century Gothic" w:hAnsi="Century Gothic" w:cs="Arial"/>
                <w:sz w:val="16"/>
                <w:szCs w:val="16"/>
              </w:rPr>
            </w:pPr>
            <w:r w:rsidRPr="00AD2136">
              <w:rPr>
                <w:rFonts w:ascii="Century Gothic" w:hAnsi="Century Gothic" w:cs="Arial"/>
                <w:sz w:val="16"/>
                <w:szCs w:val="16"/>
              </w:rPr>
              <w:t>5. VERIFICARÁ QUE SE LLEVE A CABO EL PROGRAMA DE MANTENIMIENTO PREVENTIVO Y SE REGISTREN LAS FIRMAS DE CONFORMIDAD EN LA BITÁCORA DE SERVICIOS DE EQUIPO.</w:t>
            </w:r>
          </w:p>
        </w:tc>
        <w:tc>
          <w:tcPr>
            <w:tcW w:w="1497" w:type="pct"/>
            <w:shd w:val="clear" w:color="auto" w:fill="auto"/>
            <w:vAlign w:val="center"/>
          </w:tcPr>
          <w:p w14:paraId="104F8F8D" w14:textId="77777777" w:rsidR="0061041B" w:rsidRPr="00AD2136" w:rsidRDefault="0061041B" w:rsidP="005772E2">
            <w:pPr>
              <w:pStyle w:val="Cuadrculamedia1-nfasis22"/>
              <w:numPr>
                <w:ilvl w:val="0"/>
                <w:numId w:val="52"/>
              </w:numPr>
              <w:suppressAutoHyphens w:val="0"/>
              <w:ind w:left="157" w:hanging="142"/>
              <w:contextualSpacing/>
              <w:jc w:val="both"/>
              <w:rPr>
                <w:rFonts w:ascii="Century Gothic" w:hAnsi="Century Gothic" w:cs="Arial"/>
                <w:sz w:val="16"/>
                <w:szCs w:val="16"/>
                <w:lang w:val="es-ES" w:eastAsia="es-ES"/>
              </w:rPr>
            </w:pPr>
            <w:r w:rsidRPr="00AD2136">
              <w:rPr>
                <w:rFonts w:ascii="Century Gothic" w:hAnsi="Century Gothic" w:cs="Arial"/>
                <w:sz w:val="16"/>
                <w:szCs w:val="16"/>
                <w:lang w:val="es-ES" w:eastAsia="es-ES"/>
              </w:rPr>
              <w:t>PROGRAMA DE MANTENIMIENTO. PREVENTIVO DE LOS EQUIPOS MÉDICOS.</w:t>
            </w:r>
          </w:p>
          <w:p w14:paraId="5742D0B0" w14:textId="77777777" w:rsidR="0061041B" w:rsidRPr="00AD2136" w:rsidRDefault="0061041B" w:rsidP="005772E2">
            <w:pPr>
              <w:pStyle w:val="Cuadrculamedia1-nfasis22"/>
              <w:numPr>
                <w:ilvl w:val="0"/>
                <w:numId w:val="52"/>
              </w:numPr>
              <w:suppressAutoHyphens w:val="0"/>
              <w:ind w:left="157" w:hanging="142"/>
              <w:contextualSpacing/>
              <w:jc w:val="both"/>
              <w:rPr>
                <w:rFonts w:ascii="Century Gothic" w:hAnsi="Century Gothic" w:cs="Arial"/>
                <w:sz w:val="16"/>
                <w:szCs w:val="16"/>
                <w:lang w:val="es-ES" w:eastAsia="es-ES"/>
              </w:rPr>
            </w:pPr>
            <w:r w:rsidRPr="00AD2136">
              <w:rPr>
                <w:rFonts w:ascii="Century Gothic" w:hAnsi="Century Gothic" w:cs="Arial"/>
                <w:sz w:val="16"/>
                <w:szCs w:val="16"/>
                <w:lang w:val="es-ES" w:eastAsia="es-ES"/>
              </w:rPr>
              <w:t>BITÁCORA DE MANTENIMIENTO PREVENTIVO DE LOS EQUIPOS MÉDICOS.</w:t>
            </w:r>
          </w:p>
          <w:p w14:paraId="394CE02E" w14:textId="77777777" w:rsidR="0061041B" w:rsidRPr="00AD2136" w:rsidRDefault="0061041B" w:rsidP="005772E2">
            <w:pPr>
              <w:pStyle w:val="Cuadrculamedia1-nfasis22"/>
              <w:numPr>
                <w:ilvl w:val="0"/>
                <w:numId w:val="52"/>
              </w:numPr>
              <w:suppressAutoHyphens w:val="0"/>
              <w:ind w:left="157" w:hanging="142"/>
              <w:contextualSpacing/>
              <w:jc w:val="both"/>
              <w:rPr>
                <w:rFonts w:ascii="Century Gothic" w:hAnsi="Century Gothic" w:cs="Arial"/>
                <w:sz w:val="16"/>
                <w:szCs w:val="16"/>
                <w:lang w:val="es-ES" w:eastAsia="es-ES"/>
              </w:rPr>
            </w:pPr>
            <w:r w:rsidRPr="00AD2136">
              <w:rPr>
                <w:rFonts w:ascii="Century Gothic" w:hAnsi="Century Gothic" w:cs="Arial"/>
                <w:sz w:val="16"/>
                <w:szCs w:val="16"/>
                <w:lang w:val="es-ES" w:eastAsia="es-ES"/>
              </w:rPr>
              <w:t>PROGRAMA DE MANTENIMIENTO PREVENTIVO DEL INSTRUMENTAL QUIRÚRGICO.</w:t>
            </w:r>
          </w:p>
          <w:p w14:paraId="5541224C" w14:textId="77777777" w:rsidR="0061041B" w:rsidRPr="00AD2136" w:rsidRDefault="0061041B" w:rsidP="005772E2">
            <w:pPr>
              <w:pStyle w:val="Cuadrculamedia1-nfasis22"/>
              <w:numPr>
                <w:ilvl w:val="0"/>
                <w:numId w:val="52"/>
              </w:numPr>
              <w:suppressAutoHyphens w:val="0"/>
              <w:ind w:left="157" w:hanging="142"/>
              <w:contextualSpacing/>
              <w:jc w:val="both"/>
              <w:rPr>
                <w:rFonts w:ascii="Century Gothic" w:hAnsi="Century Gothic" w:cs="Arial"/>
                <w:sz w:val="16"/>
                <w:szCs w:val="16"/>
                <w:lang w:val="es-ES" w:eastAsia="es-ES"/>
              </w:rPr>
            </w:pPr>
            <w:r w:rsidRPr="00AD2136">
              <w:rPr>
                <w:rFonts w:ascii="Century Gothic" w:hAnsi="Century Gothic" w:cs="Arial"/>
                <w:sz w:val="16"/>
                <w:szCs w:val="16"/>
                <w:lang w:val="es-ES" w:eastAsia="es-ES"/>
              </w:rPr>
              <w:t>BITÁCORA DE MANTENIMIENTO PREVENTIVO DEL INSTRUMENTAL.</w:t>
            </w:r>
          </w:p>
        </w:tc>
      </w:tr>
      <w:tr w:rsidR="0061041B" w:rsidRPr="00AD2136" w14:paraId="51E99A9A" w14:textId="77777777" w:rsidTr="008D4452">
        <w:trPr>
          <w:jc w:val="center"/>
        </w:trPr>
        <w:tc>
          <w:tcPr>
            <w:tcW w:w="1594" w:type="pct"/>
            <w:shd w:val="clear" w:color="auto" w:fill="auto"/>
            <w:vAlign w:val="center"/>
          </w:tcPr>
          <w:p w14:paraId="6F77511D" w14:textId="09F8470D" w:rsidR="0061041B" w:rsidRPr="00AD2136" w:rsidRDefault="00E32650" w:rsidP="000405E3">
            <w:pPr>
              <w:jc w:val="both"/>
              <w:rPr>
                <w:rFonts w:ascii="Century Gothic" w:hAnsi="Century Gothic" w:cs="Arial"/>
                <w:sz w:val="16"/>
                <w:szCs w:val="16"/>
              </w:rPr>
            </w:pPr>
            <w:r w:rsidRPr="00AD2136">
              <w:rPr>
                <w:rFonts w:ascii="Century Gothic" w:hAnsi="Century Gothic" w:cs="Arial"/>
                <w:sz w:val="16"/>
                <w:szCs w:val="16"/>
              </w:rPr>
              <w:t xml:space="preserve">JEFE DEL SERVICIO DE </w:t>
            </w:r>
            <w:r w:rsidR="000405E3" w:rsidRPr="00AD2136">
              <w:rPr>
                <w:rFonts w:ascii="Century Gothic" w:hAnsi="Century Gothic" w:cs="Arial"/>
                <w:sz w:val="16"/>
                <w:szCs w:val="16"/>
              </w:rPr>
              <w:t>ANESTESIA</w:t>
            </w:r>
          </w:p>
        </w:tc>
        <w:tc>
          <w:tcPr>
            <w:tcW w:w="1909" w:type="pct"/>
            <w:shd w:val="clear" w:color="auto" w:fill="auto"/>
            <w:vAlign w:val="center"/>
          </w:tcPr>
          <w:p w14:paraId="4F6FA67E" w14:textId="77777777" w:rsidR="0061041B" w:rsidRPr="00AD2136" w:rsidRDefault="0061041B" w:rsidP="005A15D4">
            <w:pPr>
              <w:jc w:val="both"/>
              <w:rPr>
                <w:rFonts w:ascii="Century Gothic" w:hAnsi="Century Gothic" w:cs="Arial"/>
                <w:sz w:val="16"/>
                <w:szCs w:val="16"/>
              </w:rPr>
            </w:pPr>
            <w:r w:rsidRPr="00AD2136">
              <w:rPr>
                <w:rFonts w:ascii="Century Gothic" w:hAnsi="Century Gothic" w:cs="Arial"/>
                <w:sz w:val="16"/>
                <w:szCs w:val="16"/>
              </w:rPr>
              <w:t>6. VERIFICARÁ QUE SE REALICEN LOS REEMPLAZOS DE PINZAS REUSABLES.</w:t>
            </w:r>
          </w:p>
        </w:tc>
        <w:tc>
          <w:tcPr>
            <w:tcW w:w="1497" w:type="pct"/>
            <w:shd w:val="clear" w:color="auto" w:fill="auto"/>
            <w:vAlign w:val="center"/>
          </w:tcPr>
          <w:p w14:paraId="09530B6A" w14:textId="77777777" w:rsidR="0061041B" w:rsidRPr="00AD2136" w:rsidRDefault="0061041B" w:rsidP="005A15D4">
            <w:pPr>
              <w:jc w:val="both"/>
              <w:rPr>
                <w:rFonts w:ascii="Century Gothic" w:hAnsi="Century Gothic" w:cs="Arial"/>
                <w:sz w:val="16"/>
                <w:szCs w:val="16"/>
              </w:rPr>
            </w:pPr>
            <w:r w:rsidRPr="00AD2136">
              <w:rPr>
                <w:rFonts w:ascii="Century Gothic" w:hAnsi="Century Gothic" w:cs="Arial"/>
                <w:sz w:val="16"/>
                <w:szCs w:val="16"/>
              </w:rPr>
              <w:t>BITÁCORA DE MANTENIMIENTO PREVENTIVO DEL INSTRUMENTAL.</w:t>
            </w:r>
          </w:p>
        </w:tc>
      </w:tr>
      <w:tr w:rsidR="0061041B" w:rsidRPr="00AD2136" w14:paraId="04669152" w14:textId="77777777" w:rsidTr="008D4452">
        <w:trPr>
          <w:jc w:val="center"/>
        </w:trPr>
        <w:tc>
          <w:tcPr>
            <w:tcW w:w="1594" w:type="pct"/>
            <w:shd w:val="clear" w:color="auto" w:fill="auto"/>
            <w:vAlign w:val="center"/>
          </w:tcPr>
          <w:p w14:paraId="31446C3B" w14:textId="36EC719D" w:rsidR="0061041B" w:rsidRPr="00AD2136" w:rsidRDefault="00E32650" w:rsidP="000405E3">
            <w:pPr>
              <w:jc w:val="both"/>
              <w:rPr>
                <w:rFonts w:ascii="Century Gothic" w:hAnsi="Century Gothic" w:cs="Arial"/>
                <w:sz w:val="16"/>
                <w:szCs w:val="16"/>
              </w:rPr>
            </w:pPr>
            <w:r w:rsidRPr="00AD2136">
              <w:rPr>
                <w:rFonts w:ascii="Century Gothic" w:hAnsi="Century Gothic" w:cs="Arial"/>
                <w:sz w:val="16"/>
                <w:szCs w:val="16"/>
              </w:rPr>
              <w:t xml:space="preserve">JEFE DEL SERVICIO DE </w:t>
            </w:r>
            <w:r w:rsidR="000405E3" w:rsidRPr="00AD2136">
              <w:rPr>
                <w:rFonts w:ascii="Century Gothic" w:hAnsi="Century Gothic" w:cs="Arial"/>
                <w:sz w:val="16"/>
                <w:szCs w:val="16"/>
              </w:rPr>
              <w:t>ANESTESIA</w:t>
            </w:r>
            <w:r w:rsidR="00DC3398" w:rsidRPr="00AD2136">
              <w:rPr>
                <w:rFonts w:ascii="Century Gothic" w:hAnsi="Century Gothic" w:cs="Arial"/>
                <w:sz w:val="16"/>
                <w:szCs w:val="16"/>
              </w:rPr>
              <w:t>, JEFE DE CONSERVACIÓN Y SERVICIOS GENERALES</w:t>
            </w:r>
          </w:p>
        </w:tc>
        <w:tc>
          <w:tcPr>
            <w:tcW w:w="1909" w:type="pct"/>
            <w:shd w:val="clear" w:color="auto" w:fill="auto"/>
            <w:vAlign w:val="center"/>
          </w:tcPr>
          <w:p w14:paraId="28F8EA34" w14:textId="00ADCA12" w:rsidR="0061041B" w:rsidRPr="00AD2136" w:rsidRDefault="00E32650" w:rsidP="005A15D4">
            <w:pPr>
              <w:jc w:val="both"/>
              <w:rPr>
                <w:rFonts w:ascii="Century Gothic" w:hAnsi="Century Gothic" w:cs="Arial"/>
                <w:sz w:val="16"/>
                <w:szCs w:val="16"/>
              </w:rPr>
            </w:pPr>
            <w:r w:rsidRPr="00AD2136">
              <w:rPr>
                <w:rFonts w:ascii="Century Gothic" w:hAnsi="Century Gothic" w:cs="Arial"/>
                <w:sz w:val="16"/>
                <w:szCs w:val="16"/>
              </w:rPr>
              <w:t>7</w:t>
            </w:r>
            <w:r w:rsidR="0061041B" w:rsidRPr="00AD2136">
              <w:rPr>
                <w:rFonts w:ascii="Century Gothic" w:hAnsi="Century Gothic" w:cs="Arial"/>
                <w:sz w:val="16"/>
                <w:szCs w:val="16"/>
              </w:rPr>
              <w:t>. VERIFICARÁ QUE EL PROVEEDOR RETIRE LOS EQUIPOS QUE SON DE SU PROPIEDAD, SIN DAÑAR LAS INSTALACIONES DEL INSTITUTO, EN UN PLAZO NO MAYOR A 10 (DIEZ) DÍAS HÁBILES; AL TÉRMINO DE LA VIGENCIA DEL CONTRATO.</w:t>
            </w:r>
          </w:p>
        </w:tc>
        <w:tc>
          <w:tcPr>
            <w:tcW w:w="1497" w:type="pct"/>
            <w:shd w:val="clear" w:color="auto" w:fill="auto"/>
            <w:vAlign w:val="center"/>
          </w:tcPr>
          <w:p w14:paraId="703D8D67" w14:textId="77777777" w:rsidR="0061041B" w:rsidRPr="00AD2136" w:rsidRDefault="0061041B" w:rsidP="005A15D4">
            <w:pPr>
              <w:jc w:val="both"/>
              <w:rPr>
                <w:rFonts w:ascii="Century Gothic" w:hAnsi="Century Gothic" w:cs="Arial"/>
                <w:sz w:val="16"/>
                <w:szCs w:val="16"/>
              </w:rPr>
            </w:pPr>
            <w:r w:rsidRPr="00AD2136">
              <w:rPr>
                <w:rFonts w:ascii="Century Gothic" w:hAnsi="Century Gothic" w:cs="Arial"/>
                <w:sz w:val="16"/>
                <w:szCs w:val="16"/>
              </w:rPr>
              <w:t>ACTA DE ENTREGA DE LAS INSTALACIONES.</w:t>
            </w:r>
          </w:p>
        </w:tc>
      </w:tr>
      <w:tr w:rsidR="00B56150" w:rsidRPr="00AD2136" w14:paraId="43FC0D7D" w14:textId="77777777" w:rsidTr="008D4452">
        <w:trPr>
          <w:jc w:val="center"/>
        </w:trPr>
        <w:tc>
          <w:tcPr>
            <w:tcW w:w="1594" w:type="pct"/>
            <w:shd w:val="clear" w:color="auto" w:fill="auto"/>
            <w:vAlign w:val="center"/>
          </w:tcPr>
          <w:p w14:paraId="6DE1B5A7" w14:textId="5824E52C" w:rsidR="00B56150" w:rsidRPr="00AD2136" w:rsidRDefault="00E32650" w:rsidP="000405E3">
            <w:pPr>
              <w:jc w:val="both"/>
              <w:rPr>
                <w:rFonts w:ascii="Century Gothic" w:hAnsi="Century Gothic" w:cs="Arial"/>
                <w:sz w:val="16"/>
                <w:szCs w:val="16"/>
              </w:rPr>
            </w:pPr>
            <w:r w:rsidRPr="00AD2136">
              <w:rPr>
                <w:rFonts w:ascii="Century Gothic" w:hAnsi="Century Gothic" w:cs="Arial"/>
                <w:sz w:val="16"/>
                <w:szCs w:val="16"/>
              </w:rPr>
              <w:t xml:space="preserve">JEFE DEL SERVICIO DE </w:t>
            </w:r>
            <w:r w:rsidR="000405E3" w:rsidRPr="00AD2136">
              <w:rPr>
                <w:rFonts w:ascii="Century Gothic" w:hAnsi="Century Gothic" w:cs="Arial"/>
                <w:sz w:val="16"/>
                <w:szCs w:val="16"/>
              </w:rPr>
              <w:t>ANESTESIA</w:t>
            </w:r>
          </w:p>
        </w:tc>
        <w:tc>
          <w:tcPr>
            <w:tcW w:w="1909" w:type="pct"/>
            <w:shd w:val="clear" w:color="auto" w:fill="auto"/>
            <w:vAlign w:val="center"/>
          </w:tcPr>
          <w:p w14:paraId="0702B0B9" w14:textId="0AE53ED9" w:rsidR="00B56150" w:rsidRPr="00AD2136" w:rsidRDefault="00E32650" w:rsidP="005A15D4">
            <w:pPr>
              <w:jc w:val="both"/>
              <w:rPr>
                <w:rFonts w:ascii="Century Gothic" w:hAnsi="Century Gothic" w:cs="Arial"/>
                <w:sz w:val="16"/>
                <w:szCs w:val="16"/>
              </w:rPr>
            </w:pPr>
            <w:r w:rsidRPr="00AD2136">
              <w:rPr>
                <w:rFonts w:ascii="Century Gothic" w:hAnsi="Century Gothic" w:cs="Arial"/>
                <w:sz w:val="16"/>
                <w:szCs w:val="16"/>
              </w:rPr>
              <w:t>8</w:t>
            </w:r>
            <w:r w:rsidR="00B56150" w:rsidRPr="00AD2136">
              <w:rPr>
                <w:rFonts w:ascii="Century Gothic" w:hAnsi="Century Gothic" w:cs="Arial"/>
                <w:sz w:val="16"/>
                <w:szCs w:val="16"/>
              </w:rPr>
              <w:t xml:space="preserve">. VERIFICARÁ QUE EL PROVEEDOR, REGISTRE MENSUALMENTE MEDIANTE UN ARCHIVO EN EXCEL, LA INFORMACIÓN DE LA PRODUCTIVIDAD DE LOS PROCEDIMIENTOS DE </w:t>
            </w:r>
            <w:r w:rsidR="004D09A9" w:rsidRPr="00AD2136">
              <w:rPr>
                <w:rFonts w:ascii="Century Gothic" w:hAnsi="Century Gothic" w:cs="Arial"/>
                <w:sz w:val="16"/>
                <w:szCs w:val="16"/>
              </w:rPr>
              <w:t>TRASPLANTE</w:t>
            </w:r>
            <w:r w:rsidR="00B56150" w:rsidRPr="00AD2136">
              <w:rPr>
                <w:rFonts w:ascii="Century Gothic" w:hAnsi="Century Gothic" w:cs="Arial"/>
                <w:sz w:val="16"/>
                <w:szCs w:val="16"/>
              </w:rPr>
              <w:t xml:space="preserve"> REALIZADOS, LOS BIENES DE CONSUMO COMPLEMENTARIOS UTILIZADOS Y LOS BIENES DE CONSUMO CONTRATADOS.</w:t>
            </w:r>
          </w:p>
        </w:tc>
        <w:tc>
          <w:tcPr>
            <w:tcW w:w="1497" w:type="pct"/>
            <w:shd w:val="clear" w:color="auto" w:fill="auto"/>
            <w:vAlign w:val="center"/>
          </w:tcPr>
          <w:p w14:paraId="0D424FCC" w14:textId="21E5C07F" w:rsidR="00B56150" w:rsidRPr="00AD2136" w:rsidRDefault="00B56150" w:rsidP="000405E3">
            <w:pPr>
              <w:jc w:val="both"/>
              <w:rPr>
                <w:rFonts w:ascii="Century Gothic" w:hAnsi="Century Gothic" w:cs="Arial"/>
                <w:sz w:val="16"/>
                <w:szCs w:val="16"/>
              </w:rPr>
            </w:pPr>
            <w:r w:rsidRPr="00AD2136">
              <w:rPr>
                <w:rFonts w:ascii="Century Gothic" w:hAnsi="Century Gothic" w:cs="Arial"/>
                <w:sz w:val="16"/>
                <w:szCs w:val="16"/>
              </w:rPr>
              <w:t xml:space="preserve"> “REGISTRO DE LA PRODUCTIVIDAD DEL SERVICIO MÉDICO INTEGRAL </w:t>
            </w:r>
            <w:r w:rsidR="00E32650" w:rsidRPr="00AD2136">
              <w:rPr>
                <w:rFonts w:ascii="Century Gothic" w:hAnsi="Century Gothic" w:cs="Arial"/>
                <w:sz w:val="16"/>
                <w:szCs w:val="16"/>
              </w:rPr>
              <w:t xml:space="preserve">PARA </w:t>
            </w:r>
            <w:r w:rsidR="000405E3" w:rsidRPr="00AD2136">
              <w:rPr>
                <w:rFonts w:ascii="Century Gothic" w:hAnsi="Century Gothic" w:cs="Arial"/>
                <w:sz w:val="16"/>
                <w:szCs w:val="16"/>
              </w:rPr>
              <w:t>ANESTESIA</w:t>
            </w:r>
            <w:r w:rsidRPr="00AD2136">
              <w:rPr>
                <w:rFonts w:ascii="Century Gothic" w:hAnsi="Century Gothic" w:cs="Arial"/>
                <w:sz w:val="16"/>
                <w:szCs w:val="16"/>
              </w:rPr>
              <w:t>, DE LOS SERVICIOS REALIZADOS”</w:t>
            </w:r>
          </w:p>
        </w:tc>
      </w:tr>
      <w:tr w:rsidR="007B19D9" w:rsidRPr="00AD2136" w14:paraId="0B556E50" w14:textId="77777777" w:rsidTr="00873E32">
        <w:trPr>
          <w:trHeight w:val="64"/>
          <w:jc w:val="center"/>
        </w:trPr>
        <w:tc>
          <w:tcPr>
            <w:tcW w:w="1594" w:type="pct"/>
            <w:shd w:val="clear" w:color="auto" w:fill="auto"/>
            <w:vAlign w:val="center"/>
          </w:tcPr>
          <w:p w14:paraId="0594050F" w14:textId="2C4E1122" w:rsidR="007B19D9" w:rsidRPr="00AD2136" w:rsidRDefault="007B19D9" w:rsidP="000405E3">
            <w:pPr>
              <w:jc w:val="both"/>
              <w:rPr>
                <w:rFonts w:ascii="Century Gothic" w:hAnsi="Century Gothic" w:cs="Arial"/>
                <w:sz w:val="16"/>
                <w:szCs w:val="16"/>
              </w:rPr>
            </w:pPr>
            <w:r w:rsidRPr="00AD2136">
              <w:rPr>
                <w:rFonts w:ascii="Century Gothic" w:hAnsi="Century Gothic" w:cs="Arial"/>
                <w:sz w:val="16"/>
                <w:szCs w:val="16"/>
              </w:rPr>
              <w:t xml:space="preserve">JEFE DEL SERVICIO DE </w:t>
            </w:r>
            <w:r w:rsidR="000405E3" w:rsidRPr="00AD2136">
              <w:rPr>
                <w:rFonts w:ascii="Century Gothic" w:hAnsi="Century Gothic" w:cs="Arial"/>
                <w:sz w:val="16"/>
                <w:szCs w:val="16"/>
              </w:rPr>
              <w:t>ANESTESIA</w:t>
            </w:r>
          </w:p>
        </w:tc>
        <w:tc>
          <w:tcPr>
            <w:tcW w:w="1909" w:type="pct"/>
            <w:shd w:val="clear" w:color="auto" w:fill="auto"/>
            <w:vAlign w:val="center"/>
          </w:tcPr>
          <w:p w14:paraId="1A92C0A1" w14:textId="77777777" w:rsidR="007B19D9" w:rsidRPr="00AD2136" w:rsidRDefault="007B19D9" w:rsidP="00873E32">
            <w:pPr>
              <w:jc w:val="both"/>
              <w:rPr>
                <w:rFonts w:ascii="Century Gothic" w:hAnsi="Century Gothic" w:cs="Arial"/>
                <w:sz w:val="16"/>
                <w:szCs w:val="16"/>
              </w:rPr>
            </w:pPr>
            <w:r w:rsidRPr="00AD2136">
              <w:rPr>
                <w:rFonts w:ascii="Century Gothic" w:hAnsi="Century Gothic" w:cs="Arial"/>
                <w:sz w:val="16"/>
                <w:szCs w:val="16"/>
              </w:rPr>
              <w:t>9. INFORMAR OPORTUNAMENTE AL ÁREA CONTRATANTE, DE LOS INCUMPLIMIENTOS DE LOS PROVEEDORES PARA EL CASO DE QUE SE REQUIERA LLEVAR A CABO RESCISIÓN DEL CONTRATO, DEBIENDO PRECISAR EN QUÉ CONSISTEN LAS OBLIGACIONES CONTRACTUALES INCUMPLIDAS, RELACIONÁNDOLAS CON LA(S) CLÁUSULA(S) CORRESPONDIENTES.</w:t>
            </w:r>
          </w:p>
        </w:tc>
        <w:tc>
          <w:tcPr>
            <w:tcW w:w="1497" w:type="pct"/>
            <w:shd w:val="clear" w:color="auto" w:fill="auto"/>
            <w:vAlign w:val="center"/>
          </w:tcPr>
          <w:p w14:paraId="0AF4B277" w14:textId="77777777" w:rsidR="007B19D9" w:rsidRPr="00AD2136" w:rsidRDefault="007B19D9" w:rsidP="00873E32">
            <w:pPr>
              <w:jc w:val="both"/>
              <w:rPr>
                <w:rFonts w:ascii="Century Gothic" w:hAnsi="Century Gothic" w:cs="Arial"/>
                <w:sz w:val="16"/>
                <w:szCs w:val="16"/>
              </w:rPr>
            </w:pPr>
            <w:r w:rsidRPr="00AD2136">
              <w:rPr>
                <w:rFonts w:ascii="Century Gothic" w:hAnsi="Century Gothic" w:cs="Arial"/>
                <w:sz w:val="16"/>
                <w:szCs w:val="16"/>
              </w:rPr>
              <w:t>DOCUMENTACIÓN ORIGINAL QUE SOPORTE EL INCUMPLIMIENTO.</w:t>
            </w:r>
          </w:p>
          <w:p w14:paraId="686F27C4" w14:textId="77777777" w:rsidR="007B19D9" w:rsidRPr="00AD2136" w:rsidRDefault="007B19D9" w:rsidP="00873E32">
            <w:pPr>
              <w:jc w:val="both"/>
              <w:rPr>
                <w:rFonts w:ascii="Century Gothic" w:hAnsi="Century Gothic" w:cs="Arial"/>
                <w:sz w:val="16"/>
                <w:szCs w:val="16"/>
              </w:rPr>
            </w:pPr>
          </w:p>
        </w:tc>
      </w:tr>
      <w:tr w:rsidR="0061041B" w:rsidRPr="00AD2136" w14:paraId="153D9E8F" w14:textId="77777777" w:rsidTr="007A330A">
        <w:trPr>
          <w:trHeight w:val="64"/>
          <w:jc w:val="center"/>
        </w:trPr>
        <w:tc>
          <w:tcPr>
            <w:tcW w:w="1594" w:type="pct"/>
            <w:shd w:val="clear" w:color="auto" w:fill="auto"/>
            <w:vAlign w:val="center"/>
          </w:tcPr>
          <w:p w14:paraId="4B962AC5" w14:textId="3363833C" w:rsidR="0061041B" w:rsidRPr="00AD2136" w:rsidRDefault="00E32650" w:rsidP="000405E3">
            <w:pPr>
              <w:jc w:val="both"/>
              <w:rPr>
                <w:rFonts w:ascii="Century Gothic" w:hAnsi="Century Gothic" w:cs="Arial"/>
                <w:sz w:val="16"/>
                <w:szCs w:val="16"/>
              </w:rPr>
            </w:pPr>
            <w:r w:rsidRPr="00AD2136">
              <w:rPr>
                <w:rFonts w:ascii="Century Gothic" w:hAnsi="Century Gothic" w:cs="Arial"/>
                <w:sz w:val="16"/>
                <w:szCs w:val="16"/>
              </w:rPr>
              <w:t xml:space="preserve">JEFE DEL SERVICIO DE </w:t>
            </w:r>
            <w:r w:rsidR="000405E3" w:rsidRPr="00AD2136">
              <w:rPr>
                <w:rFonts w:ascii="Century Gothic" w:hAnsi="Century Gothic" w:cs="Arial"/>
                <w:sz w:val="16"/>
                <w:szCs w:val="16"/>
              </w:rPr>
              <w:t>ANESTESIA</w:t>
            </w:r>
          </w:p>
        </w:tc>
        <w:tc>
          <w:tcPr>
            <w:tcW w:w="1909" w:type="pct"/>
            <w:shd w:val="clear" w:color="auto" w:fill="auto"/>
            <w:vAlign w:val="center"/>
          </w:tcPr>
          <w:p w14:paraId="5AF399FC" w14:textId="4444A97C" w:rsidR="0061041B" w:rsidRPr="00AD2136" w:rsidRDefault="007B19D9" w:rsidP="005A15D4">
            <w:pPr>
              <w:jc w:val="both"/>
              <w:rPr>
                <w:rFonts w:ascii="Century Gothic" w:hAnsi="Century Gothic" w:cs="Arial"/>
                <w:sz w:val="16"/>
                <w:szCs w:val="16"/>
              </w:rPr>
            </w:pPr>
            <w:r w:rsidRPr="00AD2136">
              <w:rPr>
                <w:rFonts w:ascii="Century Gothic" w:hAnsi="Century Gothic" w:cs="Arial"/>
                <w:sz w:val="16"/>
                <w:szCs w:val="16"/>
              </w:rPr>
              <w:t>10</w:t>
            </w:r>
            <w:r w:rsidR="0061041B" w:rsidRPr="00AD2136">
              <w:rPr>
                <w:rFonts w:ascii="Century Gothic" w:hAnsi="Century Gothic" w:cs="Arial"/>
                <w:sz w:val="16"/>
                <w:szCs w:val="16"/>
              </w:rPr>
              <w:t xml:space="preserve">. </w:t>
            </w:r>
            <w:r w:rsidRPr="00AD2136">
              <w:rPr>
                <w:rFonts w:ascii="Century Gothic" w:hAnsi="Century Gothic" w:cs="Arial"/>
                <w:sz w:val="16"/>
                <w:szCs w:val="16"/>
              </w:rPr>
              <w:t>RECIBIR DEL PROVEEDOR LOS ACUERDOS DE NIVELES DE OPERACIÓN Y EL PLAN DE TRABAJO, PARA LA IMPLEMENTACIÓN Y PUESTA EN OPERACIÓN DEL SERVICIO MÉDICO INTEGRAL EN ESTE OOAD</w:t>
            </w:r>
            <w:r w:rsidR="0061041B" w:rsidRPr="00AD2136">
              <w:rPr>
                <w:rFonts w:ascii="Century Gothic" w:hAnsi="Century Gothic" w:cs="Arial"/>
                <w:sz w:val="16"/>
                <w:szCs w:val="16"/>
              </w:rPr>
              <w:t>.</w:t>
            </w:r>
          </w:p>
        </w:tc>
        <w:tc>
          <w:tcPr>
            <w:tcW w:w="1497" w:type="pct"/>
            <w:shd w:val="clear" w:color="auto" w:fill="auto"/>
            <w:vAlign w:val="center"/>
          </w:tcPr>
          <w:p w14:paraId="4E675141" w14:textId="4184AC79" w:rsidR="0061041B" w:rsidRPr="00AD2136" w:rsidRDefault="007B19D9" w:rsidP="005A15D4">
            <w:pPr>
              <w:jc w:val="both"/>
              <w:rPr>
                <w:rFonts w:ascii="Century Gothic" w:hAnsi="Century Gothic" w:cs="Arial"/>
                <w:sz w:val="16"/>
                <w:szCs w:val="16"/>
              </w:rPr>
            </w:pPr>
            <w:r w:rsidRPr="00AD2136">
              <w:rPr>
                <w:rFonts w:ascii="Century Gothic" w:hAnsi="Century Gothic" w:cs="Arial"/>
                <w:sz w:val="16"/>
                <w:szCs w:val="16"/>
              </w:rPr>
              <w:t>ACUERDOS DE NIVELES DE OPERACIÓN Y EL PLAN DE TRABAJO</w:t>
            </w:r>
            <w:r w:rsidR="0061041B" w:rsidRPr="00AD2136">
              <w:rPr>
                <w:rFonts w:ascii="Century Gothic" w:hAnsi="Century Gothic" w:cs="Arial"/>
                <w:sz w:val="16"/>
                <w:szCs w:val="16"/>
              </w:rPr>
              <w:t>.</w:t>
            </w:r>
          </w:p>
          <w:p w14:paraId="6CA51C5A" w14:textId="77777777" w:rsidR="0061041B" w:rsidRPr="00AD2136" w:rsidRDefault="0061041B" w:rsidP="005A15D4">
            <w:pPr>
              <w:jc w:val="both"/>
              <w:rPr>
                <w:rFonts w:ascii="Century Gothic" w:hAnsi="Century Gothic" w:cs="Arial"/>
                <w:sz w:val="16"/>
                <w:szCs w:val="16"/>
              </w:rPr>
            </w:pPr>
          </w:p>
        </w:tc>
      </w:tr>
    </w:tbl>
    <w:p w14:paraId="47067C95" w14:textId="77777777" w:rsidR="007B19D9" w:rsidRPr="00AD2136" w:rsidRDefault="007B19D9" w:rsidP="00BF49A5">
      <w:pPr>
        <w:jc w:val="both"/>
        <w:rPr>
          <w:rFonts w:ascii="Century Gothic" w:hAnsi="Century Gothic" w:cs="Arial"/>
          <w:sz w:val="18"/>
          <w:szCs w:val="18"/>
        </w:rPr>
      </w:pPr>
    </w:p>
    <w:p w14:paraId="4EC8144C" w14:textId="51741F5D" w:rsidR="00BF49A5" w:rsidRPr="00AD2136" w:rsidRDefault="00BF49A5" w:rsidP="00BF49A5">
      <w:pPr>
        <w:jc w:val="both"/>
        <w:rPr>
          <w:rFonts w:ascii="Century Gothic" w:hAnsi="Century Gothic" w:cs="Arial"/>
          <w:sz w:val="18"/>
          <w:szCs w:val="18"/>
        </w:rPr>
      </w:pPr>
      <w:r w:rsidRPr="00AD2136">
        <w:rPr>
          <w:rFonts w:ascii="Century Gothic" w:hAnsi="Century Gothic" w:cs="Arial"/>
          <w:sz w:val="18"/>
          <w:szCs w:val="18"/>
        </w:rPr>
        <w:t>LO ANTERIOR DE CONFORMIDAD CON EL PÁRRAFO SEGUNDO DEL ARTÍCULO 83 DEL REGLAMENTO DE LA LEY DE ADQUISICIONES, ARRENDAMIENTOS Y SERVICIOS DEL SECTOR PÚBLICO.</w:t>
      </w:r>
    </w:p>
    <w:p w14:paraId="6EE41BFB" w14:textId="77777777" w:rsidR="00FD4A8C" w:rsidRPr="00AD2136" w:rsidRDefault="00FD4A8C" w:rsidP="00BF49A5">
      <w:pPr>
        <w:jc w:val="both"/>
        <w:rPr>
          <w:rFonts w:ascii="Century Gothic" w:hAnsi="Century Gothic" w:cs="Arial"/>
          <w:color w:val="00B0F0"/>
          <w:sz w:val="18"/>
          <w:szCs w:val="18"/>
        </w:rPr>
      </w:pPr>
    </w:p>
    <w:p w14:paraId="6CBF8B0A" w14:textId="77777777" w:rsidR="00885340" w:rsidRPr="00AD2136" w:rsidRDefault="00BC6776" w:rsidP="005772E2">
      <w:pPr>
        <w:pStyle w:val="Prrafodelista"/>
        <w:numPr>
          <w:ilvl w:val="0"/>
          <w:numId w:val="39"/>
        </w:numPr>
        <w:ind w:left="567" w:hanging="567"/>
        <w:rPr>
          <w:rFonts w:ascii="Century Gothic" w:hAnsi="Century Gothic" w:cs="Arial"/>
          <w:b/>
          <w:sz w:val="18"/>
          <w:szCs w:val="18"/>
          <w:lang w:eastAsia="ar-SA"/>
        </w:rPr>
      </w:pPr>
      <w:r w:rsidRPr="00AD2136">
        <w:rPr>
          <w:rFonts w:ascii="Century Gothic" w:hAnsi="Century Gothic" w:cs="Arial"/>
          <w:b/>
          <w:sz w:val="18"/>
          <w:szCs w:val="18"/>
          <w:lang w:eastAsia="ar-SA"/>
        </w:rPr>
        <w:t>TÉRMINOS QUE REGIRÁN LOS DIVERSOS ACTOS DE LA LICITACIÓN.</w:t>
      </w:r>
      <w:bookmarkEnd w:id="12"/>
    </w:p>
    <w:p w14:paraId="0B45E55D" w14:textId="77777777" w:rsidR="003F417F" w:rsidRPr="00AD2136" w:rsidRDefault="003F417F">
      <w:pPr>
        <w:rPr>
          <w:rFonts w:ascii="Century Gothic" w:hAnsi="Century Gothic" w:cs="Arial"/>
          <w:sz w:val="18"/>
          <w:szCs w:val="18"/>
          <w:lang w:eastAsia="ar-SA"/>
        </w:rPr>
      </w:pPr>
      <w:bookmarkStart w:id="15" w:name="_Toc367205764"/>
    </w:p>
    <w:p w14:paraId="137CD576" w14:textId="77777777" w:rsidR="00885340" w:rsidRPr="00AD2136" w:rsidRDefault="00885340" w:rsidP="0096749D">
      <w:pPr>
        <w:keepNext/>
        <w:suppressAutoHyphens/>
        <w:ind w:left="567" w:hanging="567"/>
        <w:jc w:val="both"/>
        <w:outlineLvl w:val="1"/>
        <w:rPr>
          <w:rFonts w:ascii="Century Gothic" w:hAnsi="Century Gothic" w:cs="Arial"/>
          <w:b/>
          <w:sz w:val="18"/>
          <w:szCs w:val="18"/>
          <w:lang w:eastAsia="ar-SA"/>
        </w:rPr>
      </w:pPr>
      <w:r w:rsidRPr="00AD2136">
        <w:rPr>
          <w:rFonts w:ascii="Century Gothic" w:hAnsi="Century Gothic" w:cs="Arial"/>
          <w:b/>
          <w:sz w:val="18"/>
          <w:szCs w:val="18"/>
          <w:lang w:eastAsia="ar-SA"/>
        </w:rPr>
        <w:t>3.1.</w:t>
      </w:r>
      <w:r w:rsidR="0096749D" w:rsidRPr="00AD2136">
        <w:rPr>
          <w:rFonts w:ascii="Century Gothic" w:hAnsi="Century Gothic" w:cs="Arial"/>
          <w:b/>
          <w:sz w:val="18"/>
          <w:szCs w:val="18"/>
          <w:lang w:eastAsia="ar-SA"/>
        </w:rPr>
        <w:tab/>
      </w:r>
      <w:r w:rsidR="00BC6776" w:rsidRPr="00AD2136">
        <w:rPr>
          <w:rFonts w:ascii="Century Gothic" w:hAnsi="Century Gothic" w:cs="Arial"/>
          <w:b/>
          <w:sz w:val="18"/>
          <w:szCs w:val="18"/>
          <w:lang w:eastAsia="ar-SA"/>
        </w:rPr>
        <w:t>FECHA HORA Y DOMICILIO PARA LOS ACTOS DE LA LICITACIÓN:</w:t>
      </w:r>
      <w:bookmarkEnd w:id="15"/>
    </w:p>
    <w:p w14:paraId="3715DDF1" w14:textId="77777777" w:rsidR="0096749D" w:rsidRPr="00AD2136" w:rsidRDefault="0096749D" w:rsidP="0096749D">
      <w:pPr>
        <w:keepNext/>
        <w:suppressAutoHyphens/>
        <w:ind w:left="567" w:hanging="567"/>
        <w:jc w:val="both"/>
        <w:outlineLvl w:val="1"/>
        <w:rPr>
          <w:rFonts w:ascii="Century Gothic" w:hAnsi="Century Gothic" w:cs="Arial"/>
          <w:sz w:val="18"/>
          <w:szCs w:val="18"/>
          <w:lang w:eastAsia="ar-SA"/>
        </w:rPr>
      </w:pPr>
    </w:p>
    <w:tbl>
      <w:tblPr>
        <w:tblW w:w="5000" w:type="pct"/>
        <w:shd w:val="clear" w:color="auto" w:fill="FFFF00"/>
        <w:tblLook w:val="0000" w:firstRow="0" w:lastRow="0" w:firstColumn="0" w:lastColumn="0" w:noHBand="0" w:noVBand="0"/>
      </w:tblPr>
      <w:tblGrid>
        <w:gridCol w:w="3368"/>
        <w:gridCol w:w="2125"/>
        <w:gridCol w:w="1561"/>
        <w:gridCol w:w="3134"/>
      </w:tblGrid>
      <w:tr w:rsidR="00CA14B3" w:rsidRPr="00AD2136" w14:paraId="5B953542" w14:textId="77777777" w:rsidTr="00BC7368">
        <w:trPr>
          <w:trHeight w:val="167"/>
          <w:tblHeader/>
        </w:trPr>
        <w:tc>
          <w:tcPr>
            <w:tcW w:w="1653" w:type="pct"/>
            <w:tcBorders>
              <w:top w:val="single" w:sz="4" w:space="0" w:color="000000"/>
              <w:left w:val="single" w:sz="4" w:space="0" w:color="000000"/>
              <w:bottom w:val="single" w:sz="4" w:space="0" w:color="000000"/>
            </w:tcBorders>
            <w:shd w:val="clear" w:color="auto" w:fill="D9D9D9"/>
            <w:vAlign w:val="center"/>
          </w:tcPr>
          <w:p w14:paraId="5CF04ABA" w14:textId="77777777" w:rsidR="00CA14B3" w:rsidRPr="00AD2136" w:rsidRDefault="00CA14B3" w:rsidP="003876A3">
            <w:pPr>
              <w:jc w:val="center"/>
              <w:rPr>
                <w:rFonts w:ascii="Century Gothic" w:hAnsi="Century Gothic" w:cs="Arial"/>
                <w:b/>
                <w:sz w:val="18"/>
                <w:szCs w:val="18"/>
              </w:rPr>
            </w:pPr>
            <w:r w:rsidRPr="00AD2136">
              <w:rPr>
                <w:rFonts w:ascii="Century Gothic" w:hAnsi="Century Gothic" w:cs="Arial"/>
                <w:b/>
                <w:sz w:val="18"/>
                <w:szCs w:val="18"/>
              </w:rPr>
              <w:t>A C T O</w:t>
            </w:r>
          </w:p>
        </w:tc>
        <w:tc>
          <w:tcPr>
            <w:tcW w:w="1043" w:type="pct"/>
            <w:tcBorders>
              <w:top w:val="single" w:sz="4" w:space="0" w:color="000000"/>
              <w:left w:val="single" w:sz="4" w:space="0" w:color="000000"/>
              <w:bottom w:val="single" w:sz="4" w:space="0" w:color="000000"/>
            </w:tcBorders>
            <w:shd w:val="clear" w:color="auto" w:fill="D9D9D9"/>
            <w:vAlign w:val="center"/>
          </w:tcPr>
          <w:p w14:paraId="096FBC28" w14:textId="77777777" w:rsidR="00CA14B3" w:rsidRPr="00AD2136" w:rsidRDefault="00CA14B3" w:rsidP="003876A3">
            <w:pPr>
              <w:jc w:val="center"/>
              <w:rPr>
                <w:rFonts w:ascii="Century Gothic" w:hAnsi="Century Gothic" w:cs="Arial"/>
                <w:b/>
                <w:sz w:val="18"/>
                <w:szCs w:val="18"/>
              </w:rPr>
            </w:pPr>
            <w:r w:rsidRPr="00AD2136">
              <w:rPr>
                <w:rFonts w:ascii="Century Gothic" w:hAnsi="Century Gothic" w:cs="Arial"/>
                <w:b/>
                <w:sz w:val="18"/>
                <w:szCs w:val="18"/>
              </w:rPr>
              <w:t>F E C H A</w:t>
            </w:r>
          </w:p>
        </w:tc>
        <w:tc>
          <w:tcPr>
            <w:tcW w:w="766" w:type="pct"/>
            <w:tcBorders>
              <w:top w:val="single" w:sz="4" w:space="0" w:color="000000"/>
              <w:left w:val="single" w:sz="4" w:space="0" w:color="000000"/>
              <w:bottom w:val="single" w:sz="4" w:space="0" w:color="000000"/>
            </w:tcBorders>
            <w:shd w:val="clear" w:color="auto" w:fill="D9D9D9"/>
            <w:vAlign w:val="center"/>
          </w:tcPr>
          <w:p w14:paraId="1E92044E" w14:textId="77777777" w:rsidR="00CA14B3" w:rsidRPr="00AD2136" w:rsidRDefault="00CA14B3" w:rsidP="003876A3">
            <w:pPr>
              <w:jc w:val="center"/>
              <w:rPr>
                <w:rFonts w:ascii="Century Gothic" w:hAnsi="Century Gothic" w:cs="Arial"/>
                <w:b/>
                <w:sz w:val="18"/>
                <w:szCs w:val="18"/>
              </w:rPr>
            </w:pPr>
            <w:r w:rsidRPr="00AD2136">
              <w:rPr>
                <w:rFonts w:ascii="Century Gothic" w:hAnsi="Century Gothic" w:cs="Arial"/>
                <w:b/>
                <w:sz w:val="18"/>
                <w:szCs w:val="18"/>
              </w:rPr>
              <w:t>H O R A</w:t>
            </w:r>
          </w:p>
        </w:tc>
        <w:tc>
          <w:tcPr>
            <w:tcW w:w="1538" w:type="pct"/>
            <w:tcBorders>
              <w:top w:val="single" w:sz="4" w:space="0" w:color="000000"/>
              <w:left w:val="single" w:sz="4" w:space="0" w:color="000000"/>
              <w:bottom w:val="single" w:sz="4" w:space="0" w:color="auto"/>
              <w:right w:val="single" w:sz="4" w:space="0" w:color="000000"/>
            </w:tcBorders>
            <w:shd w:val="clear" w:color="auto" w:fill="D9D9D9"/>
            <w:vAlign w:val="center"/>
          </w:tcPr>
          <w:p w14:paraId="62BBD989" w14:textId="77777777" w:rsidR="00CA14B3" w:rsidRPr="00AD2136" w:rsidRDefault="00CA14B3" w:rsidP="003876A3">
            <w:pPr>
              <w:jc w:val="center"/>
              <w:rPr>
                <w:rFonts w:ascii="Century Gothic" w:hAnsi="Century Gothic" w:cs="Arial"/>
                <w:b/>
                <w:sz w:val="18"/>
                <w:szCs w:val="18"/>
              </w:rPr>
            </w:pPr>
            <w:r w:rsidRPr="00AD2136">
              <w:rPr>
                <w:rFonts w:ascii="Century Gothic" w:hAnsi="Century Gothic" w:cs="Arial"/>
                <w:b/>
                <w:sz w:val="18"/>
                <w:szCs w:val="18"/>
              </w:rPr>
              <w:t>L U G A R</w:t>
            </w:r>
          </w:p>
        </w:tc>
      </w:tr>
      <w:tr w:rsidR="00BC7368" w:rsidRPr="00AD2136" w14:paraId="34DCE2E4" w14:textId="77777777" w:rsidTr="00BC7368">
        <w:trPr>
          <w:trHeight w:val="487"/>
        </w:trPr>
        <w:tc>
          <w:tcPr>
            <w:tcW w:w="1653" w:type="pct"/>
            <w:tcBorders>
              <w:top w:val="single" w:sz="4" w:space="0" w:color="000000"/>
              <w:left w:val="single" w:sz="4" w:space="0" w:color="000000"/>
              <w:bottom w:val="single" w:sz="4" w:space="0" w:color="000000"/>
            </w:tcBorders>
            <w:shd w:val="clear" w:color="auto" w:fill="auto"/>
            <w:vAlign w:val="center"/>
          </w:tcPr>
          <w:p w14:paraId="3DE76E7B" w14:textId="77777777" w:rsidR="00BC7368" w:rsidRPr="00AD2136" w:rsidRDefault="00BC7368" w:rsidP="00BC7368">
            <w:pPr>
              <w:jc w:val="center"/>
              <w:rPr>
                <w:rFonts w:ascii="Century Gothic" w:hAnsi="Century Gothic" w:cs="Arial"/>
                <w:sz w:val="18"/>
                <w:szCs w:val="18"/>
              </w:rPr>
            </w:pPr>
            <w:r w:rsidRPr="00AD2136">
              <w:rPr>
                <w:rFonts w:ascii="Century Gothic" w:hAnsi="Century Gothic" w:cs="Arial"/>
                <w:sz w:val="18"/>
                <w:szCs w:val="18"/>
              </w:rPr>
              <w:t>ACTO DE PRESENTACIÓN Y APERTURA DE PROPUESTAS</w:t>
            </w:r>
          </w:p>
        </w:tc>
        <w:tc>
          <w:tcPr>
            <w:tcW w:w="1043" w:type="pct"/>
            <w:tcBorders>
              <w:top w:val="single" w:sz="4" w:space="0" w:color="000000"/>
              <w:left w:val="single" w:sz="4" w:space="0" w:color="000000"/>
              <w:bottom w:val="single" w:sz="4" w:space="0" w:color="000000"/>
            </w:tcBorders>
            <w:shd w:val="clear" w:color="auto" w:fill="auto"/>
            <w:vAlign w:val="center"/>
          </w:tcPr>
          <w:p w14:paraId="728643FD" w14:textId="00E1655F" w:rsidR="00BC7368" w:rsidRPr="00AD2136" w:rsidRDefault="00BF02AD" w:rsidP="00BC7368">
            <w:pPr>
              <w:snapToGrid w:val="0"/>
              <w:jc w:val="center"/>
              <w:rPr>
                <w:rFonts w:ascii="Century Gothic" w:hAnsi="Century Gothic" w:cs="Arial"/>
                <w:sz w:val="18"/>
                <w:szCs w:val="18"/>
                <w:highlight w:val="yellow"/>
              </w:rPr>
            </w:pPr>
            <w:r>
              <w:rPr>
                <w:rFonts w:ascii="Century Gothic" w:hAnsi="Century Gothic" w:cs="Arial"/>
                <w:sz w:val="18"/>
                <w:szCs w:val="18"/>
              </w:rPr>
              <w:t xml:space="preserve">24 </w:t>
            </w:r>
            <w:r w:rsidR="00BC7368" w:rsidRPr="00AD2136">
              <w:rPr>
                <w:rFonts w:ascii="Century Gothic" w:hAnsi="Century Gothic" w:cs="Arial"/>
                <w:sz w:val="18"/>
                <w:szCs w:val="18"/>
              </w:rPr>
              <w:t xml:space="preserve">DE ABRIL DEL </w:t>
            </w:r>
            <w:r w:rsidR="000407BE">
              <w:rPr>
                <w:rFonts w:ascii="Century Gothic" w:hAnsi="Century Gothic" w:cs="Arial"/>
                <w:sz w:val="18"/>
                <w:szCs w:val="18"/>
              </w:rPr>
              <w:t>2023</w:t>
            </w:r>
            <w:r w:rsidR="00BC7368" w:rsidRPr="00AD2136">
              <w:rPr>
                <w:rFonts w:ascii="Century Gothic" w:hAnsi="Century Gothic" w:cs="Arial"/>
                <w:sz w:val="18"/>
                <w:szCs w:val="18"/>
              </w:rPr>
              <w:t xml:space="preserve">                  </w:t>
            </w:r>
          </w:p>
        </w:tc>
        <w:tc>
          <w:tcPr>
            <w:tcW w:w="766" w:type="pct"/>
            <w:tcBorders>
              <w:top w:val="single" w:sz="4" w:space="0" w:color="000000"/>
              <w:left w:val="single" w:sz="4" w:space="0" w:color="000000"/>
              <w:bottom w:val="single" w:sz="4" w:space="0" w:color="000000"/>
              <w:right w:val="single" w:sz="4" w:space="0" w:color="auto"/>
            </w:tcBorders>
            <w:shd w:val="clear" w:color="auto" w:fill="auto"/>
            <w:vAlign w:val="center"/>
          </w:tcPr>
          <w:p w14:paraId="23EB42EA" w14:textId="11B6CBC2" w:rsidR="00BC7368" w:rsidRPr="00AD2136" w:rsidRDefault="00320BAF" w:rsidP="00320BAF">
            <w:pPr>
              <w:snapToGrid w:val="0"/>
              <w:jc w:val="center"/>
              <w:rPr>
                <w:rFonts w:ascii="Century Gothic" w:hAnsi="Century Gothic" w:cs="Arial"/>
                <w:sz w:val="18"/>
                <w:szCs w:val="18"/>
              </w:rPr>
            </w:pPr>
            <w:r>
              <w:rPr>
                <w:rFonts w:ascii="Century Gothic" w:hAnsi="Century Gothic" w:cs="Arial"/>
                <w:sz w:val="18"/>
                <w:szCs w:val="18"/>
              </w:rPr>
              <w:t>14</w:t>
            </w:r>
            <w:r w:rsidR="00BC7368" w:rsidRPr="00AD2136">
              <w:rPr>
                <w:rFonts w:ascii="Century Gothic" w:hAnsi="Century Gothic" w:cs="Arial"/>
                <w:sz w:val="18"/>
                <w:szCs w:val="18"/>
              </w:rPr>
              <w:t>:00</w:t>
            </w:r>
            <w:r>
              <w:rPr>
                <w:rFonts w:ascii="Century Gothic" w:hAnsi="Century Gothic" w:cs="Arial"/>
                <w:sz w:val="18"/>
                <w:szCs w:val="18"/>
              </w:rPr>
              <w:t xml:space="preserve"> horas</w:t>
            </w:r>
          </w:p>
        </w:tc>
        <w:tc>
          <w:tcPr>
            <w:tcW w:w="1538" w:type="pct"/>
            <w:tcBorders>
              <w:top w:val="single" w:sz="4" w:space="0" w:color="auto"/>
              <w:left w:val="single" w:sz="4" w:space="0" w:color="auto"/>
              <w:bottom w:val="single" w:sz="4" w:space="0" w:color="auto"/>
              <w:right w:val="single" w:sz="4" w:space="0" w:color="auto"/>
            </w:tcBorders>
            <w:shd w:val="clear" w:color="auto" w:fill="auto"/>
            <w:vAlign w:val="center"/>
          </w:tcPr>
          <w:p w14:paraId="1372C42E" w14:textId="77777777" w:rsidR="00BC7368" w:rsidRPr="00AD2136" w:rsidRDefault="00BC7368" w:rsidP="00BC7368">
            <w:pPr>
              <w:jc w:val="center"/>
              <w:rPr>
                <w:rFonts w:ascii="Century Gothic" w:hAnsi="Century Gothic" w:cs="Arial"/>
                <w:sz w:val="18"/>
                <w:szCs w:val="18"/>
              </w:rPr>
            </w:pPr>
            <w:r w:rsidRPr="00AD2136">
              <w:rPr>
                <w:rFonts w:ascii="Century Gothic" w:hAnsi="Century Gothic" w:cs="Arial"/>
                <w:b/>
                <w:color w:val="000000"/>
                <w:sz w:val="18"/>
                <w:szCs w:val="18"/>
              </w:rPr>
              <w:t>COMPRANET 5.0</w:t>
            </w:r>
          </w:p>
        </w:tc>
      </w:tr>
      <w:tr w:rsidR="00BC7368" w:rsidRPr="00AD2136" w14:paraId="1D616E19" w14:textId="77777777" w:rsidTr="00BC7368">
        <w:trPr>
          <w:trHeight w:val="551"/>
        </w:trPr>
        <w:tc>
          <w:tcPr>
            <w:tcW w:w="1653" w:type="pct"/>
            <w:tcBorders>
              <w:top w:val="single" w:sz="4" w:space="0" w:color="000000"/>
              <w:left w:val="single" w:sz="4" w:space="0" w:color="000000"/>
              <w:bottom w:val="single" w:sz="4" w:space="0" w:color="000000"/>
            </w:tcBorders>
            <w:shd w:val="clear" w:color="auto" w:fill="auto"/>
            <w:vAlign w:val="center"/>
          </w:tcPr>
          <w:p w14:paraId="18F917ED" w14:textId="77777777" w:rsidR="00BC7368" w:rsidRPr="00AD2136" w:rsidRDefault="00BC7368" w:rsidP="00BC7368">
            <w:pPr>
              <w:jc w:val="center"/>
              <w:rPr>
                <w:rFonts w:ascii="Century Gothic" w:hAnsi="Century Gothic" w:cs="Arial"/>
                <w:sz w:val="18"/>
                <w:szCs w:val="18"/>
              </w:rPr>
            </w:pPr>
            <w:r w:rsidRPr="00AD2136">
              <w:rPr>
                <w:rFonts w:ascii="Century Gothic" w:hAnsi="Century Gothic" w:cs="Arial"/>
                <w:sz w:val="18"/>
                <w:szCs w:val="18"/>
              </w:rPr>
              <w:t>ACTO DE NOTIFICACIÓN DE FALLO</w:t>
            </w:r>
          </w:p>
        </w:tc>
        <w:tc>
          <w:tcPr>
            <w:tcW w:w="1043" w:type="pct"/>
            <w:tcBorders>
              <w:top w:val="single" w:sz="4" w:space="0" w:color="000000"/>
              <w:left w:val="single" w:sz="4" w:space="0" w:color="000000"/>
              <w:bottom w:val="single" w:sz="4" w:space="0" w:color="000000"/>
            </w:tcBorders>
            <w:shd w:val="clear" w:color="auto" w:fill="auto"/>
            <w:vAlign w:val="center"/>
          </w:tcPr>
          <w:p w14:paraId="2717A36F" w14:textId="666C422D" w:rsidR="00BC7368" w:rsidRPr="00AD2136" w:rsidRDefault="00BF02AD" w:rsidP="00BC7368">
            <w:pPr>
              <w:snapToGrid w:val="0"/>
              <w:jc w:val="center"/>
              <w:rPr>
                <w:rFonts w:ascii="Century Gothic" w:hAnsi="Century Gothic" w:cs="Arial"/>
                <w:sz w:val="18"/>
                <w:szCs w:val="18"/>
                <w:highlight w:val="yellow"/>
              </w:rPr>
            </w:pPr>
            <w:r>
              <w:rPr>
                <w:rFonts w:ascii="Century Gothic" w:hAnsi="Century Gothic" w:cs="Arial"/>
                <w:sz w:val="18"/>
                <w:szCs w:val="18"/>
              </w:rPr>
              <w:t>27</w:t>
            </w:r>
            <w:r w:rsidR="00BC7368" w:rsidRPr="00AD2136">
              <w:rPr>
                <w:rFonts w:ascii="Century Gothic" w:hAnsi="Century Gothic" w:cs="Arial"/>
                <w:sz w:val="18"/>
                <w:szCs w:val="18"/>
              </w:rPr>
              <w:t xml:space="preserve"> DE MAYO DEL </w:t>
            </w:r>
            <w:r w:rsidR="000407BE">
              <w:rPr>
                <w:rFonts w:ascii="Century Gothic" w:hAnsi="Century Gothic" w:cs="Arial"/>
                <w:sz w:val="18"/>
                <w:szCs w:val="18"/>
              </w:rPr>
              <w:t>2023</w:t>
            </w:r>
            <w:r w:rsidR="00BC7368" w:rsidRPr="00AD2136">
              <w:rPr>
                <w:rFonts w:ascii="Century Gothic" w:hAnsi="Century Gothic" w:cs="Arial"/>
                <w:sz w:val="18"/>
                <w:szCs w:val="18"/>
              </w:rPr>
              <w:t xml:space="preserve">                  </w:t>
            </w:r>
          </w:p>
        </w:tc>
        <w:tc>
          <w:tcPr>
            <w:tcW w:w="766" w:type="pct"/>
            <w:tcBorders>
              <w:top w:val="single" w:sz="4" w:space="0" w:color="000000"/>
              <w:left w:val="single" w:sz="4" w:space="0" w:color="000000"/>
              <w:bottom w:val="single" w:sz="4" w:space="0" w:color="000000"/>
              <w:right w:val="single" w:sz="4" w:space="0" w:color="auto"/>
            </w:tcBorders>
            <w:shd w:val="clear" w:color="auto" w:fill="auto"/>
            <w:vAlign w:val="center"/>
          </w:tcPr>
          <w:p w14:paraId="50E5A5FA" w14:textId="11C518F3" w:rsidR="00BC7368" w:rsidRPr="00AD2136" w:rsidRDefault="00320BAF" w:rsidP="00320BAF">
            <w:pPr>
              <w:snapToGrid w:val="0"/>
              <w:jc w:val="center"/>
              <w:rPr>
                <w:rFonts w:ascii="Century Gothic" w:hAnsi="Century Gothic" w:cs="Arial"/>
                <w:sz w:val="18"/>
                <w:szCs w:val="18"/>
              </w:rPr>
            </w:pPr>
            <w:r>
              <w:rPr>
                <w:rFonts w:ascii="Century Gothic" w:hAnsi="Century Gothic" w:cs="Arial"/>
                <w:sz w:val="18"/>
                <w:szCs w:val="18"/>
              </w:rPr>
              <w:t>14:</w:t>
            </w:r>
            <w:r w:rsidR="00BC7368" w:rsidRPr="00AD2136">
              <w:rPr>
                <w:rFonts w:ascii="Century Gothic" w:hAnsi="Century Gothic" w:cs="Arial"/>
                <w:sz w:val="18"/>
                <w:szCs w:val="18"/>
              </w:rPr>
              <w:t>00</w:t>
            </w:r>
            <w:r>
              <w:rPr>
                <w:rFonts w:ascii="Century Gothic" w:hAnsi="Century Gothic" w:cs="Arial"/>
                <w:sz w:val="18"/>
                <w:szCs w:val="18"/>
              </w:rPr>
              <w:t xml:space="preserve"> horas</w:t>
            </w:r>
          </w:p>
        </w:tc>
        <w:tc>
          <w:tcPr>
            <w:tcW w:w="1538" w:type="pct"/>
            <w:tcBorders>
              <w:top w:val="single" w:sz="4" w:space="0" w:color="auto"/>
              <w:left w:val="single" w:sz="4" w:space="0" w:color="auto"/>
              <w:bottom w:val="single" w:sz="4" w:space="0" w:color="auto"/>
              <w:right w:val="single" w:sz="4" w:space="0" w:color="auto"/>
            </w:tcBorders>
            <w:shd w:val="clear" w:color="auto" w:fill="auto"/>
            <w:vAlign w:val="center"/>
          </w:tcPr>
          <w:p w14:paraId="151D3AB2" w14:textId="77777777" w:rsidR="00BC7368" w:rsidRPr="00AD2136" w:rsidRDefault="00BC7368" w:rsidP="00BC7368">
            <w:pPr>
              <w:jc w:val="center"/>
              <w:rPr>
                <w:rFonts w:ascii="Century Gothic" w:hAnsi="Century Gothic" w:cs="Arial"/>
                <w:sz w:val="18"/>
                <w:szCs w:val="18"/>
              </w:rPr>
            </w:pPr>
            <w:r w:rsidRPr="00AD2136">
              <w:rPr>
                <w:rFonts w:ascii="Century Gothic" w:hAnsi="Century Gothic" w:cs="Arial"/>
                <w:b/>
                <w:color w:val="000000"/>
                <w:sz w:val="18"/>
                <w:szCs w:val="18"/>
              </w:rPr>
              <w:t>COMPRANET 5.0</w:t>
            </w:r>
          </w:p>
        </w:tc>
      </w:tr>
      <w:tr w:rsidR="00A04D3D" w:rsidRPr="00AD2136" w14:paraId="22618C51" w14:textId="77777777" w:rsidTr="007A330A">
        <w:trPr>
          <w:trHeight w:val="168"/>
        </w:trPr>
        <w:tc>
          <w:tcPr>
            <w:tcW w:w="1653" w:type="pct"/>
            <w:tcBorders>
              <w:top w:val="single" w:sz="4" w:space="0" w:color="000000"/>
              <w:left w:val="single" w:sz="4" w:space="0" w:color="000000"/>
              <w:bottom w:val="single" w:sz="4" w:space="0" w:color="000000"/>
            </w:tcBorders>
            <w:shd w:val="clear" w:color="auto" w:fill="auto"/>
            <w:vAlign w:val="center"/>
          </w:tcPr>
          <w:p w14:paraId="3DC967BC" w14:textId="77777777" w:rsidR="00A04D3D" w:rsidRPr="00AD2136" w:rsidRDefault="00A04D3D" w:rsidP="003876A3">
            <w:pPr>
              <w:jc w:val="center"/>
              <w:rPr>
                <w:rFonts w:ascii="Century Gothic" w:hAnsi="Century Gothic" w:cs="Arial"/>
                <w:sz w:val="18"/>
                <w:szCs w:val="18"/>
              </w:rPr>
            </w:pPr>
            <w:r w:rsidRPr="00AD2136">
              <w:rPr>
                <w:rFonts w:ascii="Century Gothic" w:hAnsi="Century Gothic" w:cs="Arial"/>
                <w:sz w:val="18"/>
                <w:szCs w:val="18"/>
              </w:rPr>
              <w:t>FIRMA DEL CONTRATO</w:t>
            </w:r>
          </w:p>
        </w:tc>
        <w:tc>
          <w:tcPr>
            <w:tcW w:w="1809" w:type="pct"/>
            <w:gridSpan w:val="2"/>
            <w:tcBorders>
              <w:top w:val="single" w:sz="4" w:space="0" w:color="000000"/>
              <w:left w:val="single" w:sz="4" w:space="0" w:color="000000"/>
              <w:bottom w:val="single" w:sz="4" w:space="0" w:color="000000"/>
            </w:tcBorders>
            <w:shd w:val="clear" w:color="auto" w:fill="auto"/>
            <w:vAlign w:val="center"/>
          </w:tcPr>
          <w:p w14:paraId="729D690A" w14:textId="77777777" w:rsidR="00A04D3D" w:rsidRPr="00AD2136" w:rsidRDefault="00A04D3D" w:rsidP="003876A3">
            <w:pPr>
              <w:jc w:val="center"/>
              <w:rPr>
                <w:rFonts w:ascii="Century Gothic" w:hAnsi="Century Gothic" w:cs="Arial"/>
                <w:sz w:val="18"/>
                <w:szCs w:val="18"/>
              </w:rPr>
            </w:pPr>
            <w:r w:rsidRPr="00AD2136">
              <w:rPr>
                <w:rFonts w:ascii="Century Gothic" w:hAnsi="Century Gothic" w:cs="Arial"/>
                <w:sz w:val="18"/>
                <w:szCs w:val="18"/>
              </w:rPr>
              <w:t>DENTRO DE LOS 15 DÍAS NATURALES POSTERIORES AL FALLO</w:t>
            </w:r>
          </w:p>
        </w:tc>
        <w:tc>
          <w:tcPr>
            <w:tcW w:w="1538" w:type="pct"/>
            <w:tcBorders>
              <w:top w:val="single" w:sz="4" w:space="0" w:color="auto"/>
              <w:left w:val="single" w:sz="4" w:space="0" w:color="000000"/>
              <w:bottom w:val="single" w:sz="4" w:space="0" w:color="000000"/>
              <w:right w:val="single" w:sz="4" w:space="0" w:color="000000"/>
            </w:tcBorders>
            <w:shd w:val="clear" w:color="auto" w:fill="auto"/>
            <w:vAlign w:val="center"/>
          </w:tcPr>
          <w:p w14:paraId="1BD3AB5B" w14:textId="77777777" w:rsidR="00A04D3D" w:rsidRPr="00AD2136" w:rsidRDefault="00A04D3D" w:rsidP="007A330A">
            <w:pPr>
              <w:jc w:val="both"/>
              <w:rPr>
                <w:rFonts w:ascii="Century Gothic" w:hAnsi="Century Gothic" w:cs="Arial"/>
                <w:color w:val="000000"/>
                <w:sz w:val="18"/>
                <w:szCs w:val="18"/>
              </w:rPr>
            </w:pPr>
            <w:r w:rsidRPr="00AD2136">
              <w:rPr>
                <w:rFonts w:ascii="Century Gothic" w:hAnsi="Century Gothic" w:cs="Arial"/>
                <w:sz w:val="18"/>
                <w:szCs w:val="18"/>
              </w:rPr>
              <w:t xml:space="preserve">EN LA </w:t>
            </w:r>
            <w:r w:rsidR="007A330A" w:rsidRPr="00AD2136">
              <w:rPr>
                <w:rFonts w:ascii="Century Gothic" w:hAnsi="Century Gothic" w:cs="Arial"/>
                <w:sz w:val="18"/>
                <w:szCs w:val="18"/>
              </w:rPr>
              <w:t>OFICINA DE ADQUISICIONES DE ESTA UMAE</w:t>
            </w:r>
          </w:p>
        </w:tc>
      </w:tr>
      <w:tr w:rsidR="00A04D3D" w:rsidRPr="00AD2136" w14:paraId="5C71CCEA" w14:textId="77777777" w:rsidTr="007A330A">
        <w:trPr>
          <w:trHeight w:val="297"/>
        </w:trPr>
        <w:tc>
          <w:tcPr>
            <w:tcW w:w="1653" w:type="pct"/>
            <w:tcBorders>
              <w:top w:val="single" w:sz="4" w:space="0" w:color="000000"/>
              <w:left w:val="single" w:sz="4" w:space="0" w:color="000000"/>
              <w:bottom w:val="single" w:sz="4" w:space="0" w:color="000000"/>
            </w:tcBorders>
            <w:shd w:val="clear" w:color="auto" w:fill="auto"/>
            <w:vAlign w:val="center"/>
          </w:tcPr>
          <w:p w14:paraId="1350B321" w14:textId="77777777" w:rsidR="00A04D3D" w:rsidRPr="00AD2136" w:rsidRDefault="00A04D3D" w:rsidP="003876A3">
            <w:pPr>
              <w:jc w:val="center"/>
              <w:rPr>
                <w:rFonts w:ascii="Century Gothic" w:hAnsi="Century Gothic" w:cs="Arial"/>
                <w:sz w:val="18"/>
                <w:szCs w:val="18"/>
              </w:rPr>
            </w:pPr>
            <w:r w:rsidRPr="00AD2136">
              <w:rPr>
                <w:rFonts w:ascii="Century Gothic" w:hAnsi="Century Gothic" w:cs="Arial"/>
                <w:sz w:val="18"/>
                <w:szCs w:val="18"/>
              </w:rPr>
              <w:t>VIGENCIA DEL CONTRATO</w:t>
            </w:r>
          </w:p>
        </w:tc>
        <w:tc>
          <w:tcPr>
            <w:tcW w:w="334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9F4B934" w14:textId="76DB66E4" w:rsidR="00A04D3D" w:rsidRPr="00AD2136" w:rsidRDefault="000034E6" w:rsidP="008B298A">
            <w:pPr>
              <w:jc w:val="center"/>
              <w:rPr>
                <w:rFonts w:ascii="Century Gothic" w:hAnsi="Century Gothic" w:cs="Arial"/>
                <w:color w:val="000000"/>
                <w:sz w:val="18"/>
                <w:szCs w:val="18"/>
              </w:rPr>
            </w:pPr>
            <w:r w:rsidRPr="00AD2136">
              <w:rPr>
                <w:rFonts w:ascii="Century Gothic" w:hAnsi="Century Gothic" w:cs="Arial"/>
                <w:color w:val="000000"/>
                <w:sz w:val="18"/>
                <w:szCs w:val="18"/>
              </w:rPr>
              <w:t xml:space="preserve">A PARTIR DEL </w:t>
            </w:r>
            <w:r w:rsidR="008B298A">
              <w:rPr>
                <w:rFonts w:ascii="Century Gothic" w:hAnsi="Century Gothic" w:cs="Arial"/>
                <w:color w:val="000000"/>
                <w:sz w:val="18"/>
                <w:szCs w:val="18"/>
              </w:rPr>
              <w:t>FALLO</w:t>
            </w:r>
            <w:r w:rsidR="002F2EB3" w:rsidRPr="00AD2136">
              <w:rPr>
                <w:rFonts w:ascii="Century Gothic" w:hAnsi="Century Gothic" w:cs="Arial"/>
                <w:color w:val="000000"/>
                <w:sz w:val="18"/>
                <w:szCs w:val="18"/>
              </w:rPr>
              <w:t xml:space="preserve"> Y HASTA EL </w:t>
            </w:r>
            <w:r w:rsidR="008B298A">
              <w:rPr>
                <w:rFonts w:ascii="Century Gothic" w:hAnsi="Century Gothic" w:cs="Arial"/>
                <w:color w:val="000000"/>
                <w:sz w:val="18"/>
                <w:szCs w:val="18"/>
              </w:rPr>
              <w:t>20</w:t>
            </w:r>
            <w:r w:rsidRPr="00AD2136">
              <w:rPr>
                <w:rFonts w:ascii="Century Gothic" w:hAnsi="Century Gothic" w:cs="Arial"/>
                <w:color w:val="000000"/>
                <w:sz w:val="18"/>
                <w:szCs w:val="18"/>
              </w:rPr>
              <w:t xml:space="preserve"> DE </w:t>
            </w:r>
            <w:r w:rsidR="008B298A">
              <w:rPr>
                <w:rFonts w:ascii="Century Gothic" w:hAnsi="Century Gothic" w:cs="Arial"/>
                <w:color w:val="000000"/>
                <w:sz w:val="18"/>
                <w:szCs w:val="18"/>
              </w:rPr>
              <w:t>JULIO</w:t>
            </w:r>
            <w:r w:rsidRPr="00AD2136">
              <w:rPr>
                <w:rFonts w:ascii="Century Gothic" w:hAnsi="Century Gothic" w:cs="Arial"/>
                <w:color w:val="000000"/>
                <w:sz w:val="18"/>
                <w:szCs w:val="18"/>
              </w:rPr>
              <w:t xml:space="preserve"> DE </w:t>
            </w:r>
            <w:r w:rsidR="000407BE">
              <w:rPr>
                <w:rFonts w:ascii="Century Gothic" w:hAnsi="Century Gothic" w:cs="Arial"/>
                <w:color w:val="000000"/>
                <w:sz w:val="18"/>
                <w:szCs w:val="18"/>
              </w:rPr>
              <w:t>2023</w:t>
            </w:r>
            <w:r w:rsidRPr="00AD2136">
              <w:rPr>
                <w:rFonts w:ascii="Century Gothic" w:hAnsi="Century Gothic" w:cs="Arial"/>
                <w:color w:val="000000"/>
                <w:sz w:val="18"/>
                <w:szCs w:val="18"/>
              </w:rPr>
              <w:t>.</w:t>
            </w:r>
          </w:p>
        </w:tc>
      </w:tr>
      <w:tr w:rsidR="00A04D3D" w:rsidRPr="00AD2136" w14:paraId="1BA80195" w14:textId="77777777" w:rsidTr="007A330A">
        <w:trPr>
          <w:trHeight w:val="274"/>
        </w:trPr>
        <w:tc>
          <w:tcPr>
            <w:tcW w:w="1653" w:type="pct"/>
            <w:tcBorders>
              <w:top w:val="single" w:sz="4" w:space="0" w:color="000000"/>
              <w:left w:val="single" w:sz="4" w:space="0" w:color="000000"/>
              <w:bottom w:val="single" w:sz="4" w:space="0" w:color="000000"/>
            </w:tcBorders>
            <w:shd w:val="clear" w:color="auto" w:fill="auto"/>
            <w:vAlign w:val="center"/>
          </w:tcPr>
          <w:p w14:paraId="14CF22B9" w14:textId="77777777" w:rsidR="00A04D3D" w:rsidRPr="00AD2136" w:rsidRDefault="00A04D3D" w:rsidP="003876A3">
            <w:pPr>
              <w:jc w:val="center"/>
              <w:rPr>
                <w:rFonts w:ascii="Century Gothic" w:hAnsi="Century Gothic" w:cs="Arial"/>
                <w:sz w:val="18"/>
                <w:szCs w:val="18"/>
              </w:rPr>
            </w:pPr>
            <w:r w:rsidRPr="00AD2136">
              <w:rPr>
                <w:rFonts w:ascii="Century Gothic" w:hAnsi="Century Gothic" w:cs="Arial"/>
                <w:sz w:val="18"/>
                <w:szCs w:val="18"/>
              </w:rPr>
              <w:t>REDUCCIÓN DE PLAZO</w:t>
            </w:r>
          </w:p>
        </w:tc>
        <w:tc>
          <w:tcPr>
            <w:tcW w:w="334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973D464" w14:textId="77777777" w:rsidR="00A04D3D" w:rsidRPr="00AD2136" w:rsidRDefault="00A04D3D" w:rsidP="003876A3">
            <w:pPr>
              <w:jc w:val="center"/>
              <w:rPr>
                <w:rFonts w:ascii="Century Gothic" w:hAnsi="Century Gothic" w:cs="Arial"/>
                <w:sz w:val="18"/>
                <w:szCs w:val="18"/>
              </w:rPr>
            </w:pPr>
            <w:r w:rsidRPr="00AD2136">
              <w:rPr>
                <w:rFonts w:ascii="Century Gothic" w:hAnsi="Century Gothic" w:cs="Arial"/>
                <w:sz w:val="18"/>
                <w:szCs w:val="18"/>
              </w:rPr>
              <w:t>SI.</w:t>
            </w:r>
          </w:p>
        </w:tc>
      </w:tr>
      <w:tr w:rsidR="00A04D3D" w:rsidRPr="00AD2136" w14:paraId="1F23E119" w14:textId="77777777" w:rsidTr="007A330A">
        <w:trPr>
          <w:trHeight w:val="263"/>
        </w:trPr>
        <w:tc>
          <w:tcPr>
            <w:tcW w:w="1653" w:type="pct"/>
            <w:tcBorders>
              <w:top w:val="single" w:sz="4" w:space="0" w:color="000000"/>
              <w:left w:val="single" w:sz="4" w:space="0" w:color="000000"/>
              <w:bottom w:val="single" w:sz="4" w:space="0" w:color="000000"/>
            </w:tcBorders>
            <w:shd w:val="clear" w:color="auto" w:fill="auto"/>
            <w:vAlign w:val="center"/>
          </w:tcPr>
          <w:p w14:paraId="17517145" w14:textId="77777777" w:rsidR="00A04D3D" w:rsidRPr="00AD2136" w:rsidRDefault="00A04D3D" w:rsidP="003876A3">
            <w:pPr>
              <w:jc w:val="center"/>
              <w:rPr>
                <w:rFonts w:ascii="Century Gothic" w:hAnsi="Century Gothic" w:cs="Arial"/>
                <w:sz w:val="18"/>
                <w:szCs w:val="18"/>
              </w:rPr>
            </w:pPr>
            <w:r w:rsidRPr="00AD2136">
              <w:rPr>
                <w:rFonts w:ascii="Century Gothic" w:hAnsi="Century Gothic" w:cs="Arial"/>
                <w:sz w:val="18"/>
                <w:szCs w:val="18"/>
              </w:rPr>
              <w:t>TIPO DE PROCEDIMIENTO</w:t>
            </w:r>
          </w:p>
        </w:tc>
        <w:tc>
          <w:tcPr>
            <w:tcW w:w="334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A732A20" w14:textId="77777777" w:rsidR="00A04D3D" w:rsidRPr="00AD2136" w:rsidRDefault="00A04D3D" w:rsidP="003876A3">
            <w:pPr>
              <w:jc w:val="center"/>
              <w:rPr>
                <w:rFonts w:ascii="Century Gothic" w:hAnsi="Century Gothic" w:cs="Arial"/>
                <w:sz w:val="18"/>
                <w:szCs w:val="18"/>
              </w:rPr>
            </w:pPr>
            <w:r w:rsidRPr="00AD2136">
              <w:rPr>
                <w:rFonts w:ascii="Century Gothic" w:hAnsi="Century Gothic" w:cs="Arial"/>
                <w:sz w:val="18"/>
                <w:szCs w:val="18"/>
              </w:rPr>
              <w:t>ELECTRÓNICA. (ARTÍCULO 26 BIS FRACCIÓN II, DE LA LAASSP)</w:t>
            </w:r>
          </w:p>
        </w:tc>
      </w:tr>
      <w:tr w:rsidR="00A04D3D" w:rsidRPr="00AD2136" w14:paraId="417417B0" w14:textId="77777777" w:rsidTr="007A330A">
        <w:trPr>
          <w:trHeight w:val="702"/>
        </w:trPr>
        <w:tc>
          <w:tcPr>
            <w:tcW w:w="1653" w:type="pct"/>
            <w:tcBorders>
              <w:top w:val="single" w:sz="4" w:space="0" w:color="000000"/>
              <w:left w:val="single" w:sz="4" w:space="0" w:color="000000"/>
              <w:bottom w:val="single" w:sz="4" w:space="0" w:color="000000"/>
            </w:tcBorders>
            <w:shd w:val="clear" w:color="auto" w:fill="auto"/>
            <w:vAlign w:val="center"/>
          </w:tcPr>
          <w:p w14:paraId="3E7F3CE5" w14:textId="77777777" w:rsidR="00A04D3D" w:rsidRPr="00AD2136" w:rsidRDefault="00A04D3D" w:rsidP="003876A3">
            <w:pPr>
              <w:jc w:val="center"/>
              <w:rPr>
                <w:rFonts w:ascii="Century Gothic" w:hAnsi="Century Gothic" w:cs="Arial"/>
                <w:sz w:val="18"/>
                <w:szCs w:val="18"/>
              </w:rPr>
            </w:pPr>
            <w:r w:rsidRPr="00AD2136">
              <w:rPr>
                <w:rFonts w:ascii="Century Gothic" w:hAnsi="Century Gothic" w:cs="Arial"/>
                <w:sz w:val="18"/>
                <w:szCs w:val="18"/>
              </w:rPr>
              <w:t>FORMA DE PRESENTACIÓN DE LAS PROPUESTAS</w:t>
            </w:r>
          </w:p>
        </w:tc>
        <w:tc>
          <w:tcPr>
            <w:tcW w:w="334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24FFB9A" w14:textId="77777777" w:rsidR="00A04D3D" w:rsidRPr="00AD2136" w:rsidRDefault="00A04D3D" w:rsidP="003876A3">
            <w:pPr>
              <w:jc w:val="center"/>
              <w:rPr>
                <w:rFonts w:ascii="Century Gothic" w:hAnsi="Century Gothic" w:cs="Arial"/>
                <w:sz w:val="18"/>
                <w:szCs w:val="18"/>
              </w:rPr>
            </w:pPr>
            <w:r w:rsidRPr="00AD2136">
              <w:rPr>
                <w:rFonts w:ascii="Century Gothic" w:hAnsi="Century Gothic" w:cs="Arial"/>
                <w:sz w:val="18"/>
                <w:szCs w:val="18"/>
              </w:rPr>
              <w:t>ELECTRÓNICA (ARTÍCULO 26 BIS, FRACCIÓN II, DE LA LAASSP). NO SE RECIBEN PROPOSICIONES A TRAVÉS DE SERVICIO POSTAL O MENSAJERÍA.</w:t>
            </w:r>
          </w:p>
        </w:tc>
      </w:tr>
      <w:tr w:rsidR="00A04D3D" w:rsidRPr="00AD2136" w14:paraId="195485BE" w14:textId="77777777" w:rsidTr="007A330A">
        <w:trPr>
          <w:trHeight w:val="557"/>
        </w:trPr>
        <w:tc>
          <w:tcPr>
            <w:tcW w:w="1653" w:type="pct"/>
            <w:tcBorders>
              <w:top w:val="single" w:sz="4" w:space="0" w:color="000000"/>
              <w:left w:val="single" w:sz="4" w:space="0" w:color="000000"/>
              <w:bottom w:val="single" w:sz="4" w:space="0" w:color="000000"/>
            </w:tcBorders>
            <w:shd w:val="clear" w:color="auto" w:fill="auto"/>
            <w:vAlign w:val="center"/>
          </w:tcPr>
          <w:p w14:paraId="1DBDA57D" w14:textId="77777777" w:rsidR="00A04D3D" w:rsidRPr="00AD2136" w:rsidRDefault="00A04D3D" w:rsidP="003876A3">
            <w:pPr>
              <w:jc w:val="center"/>
              <w:rPr>
                <w:rFonts w:ascii="Century Gothic" w:hAnsi="Century Gothic" w:cs="Arial"/>
                <w:sz w:val="18"/>
                <w:szCs w:val="18"/>
                <w:highlight w:val="red"/>
              </w:rPr>
            </w:pPr>
            <w:r w:rsidRPr="00AD2136">
              <w:rPr>
                <w:rFonts w:ascii="Century Gothic" w:hAnsi="Century Gothic" w:cs="Arial"/>
                <w:sz w:val="18"/>
                <w:szCs w:val="18"/>
              </w:rPr>
              <w:t>CRITERIO DE EVALUACIÓN</w:t>
            </w:r>
          </w:p>
        </w:tc>
        <w:tc>
          <w:tcPr>
            <w:tcW w:w="334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F826B21" w14:textId="1C0F95D2" w:rsidR="00A04D3D" w:rsidRPr="00AD2136" w:rsidRDefault="00A04D3D" w:rsidP="003876A3">
            <w:pPr>
              <w:jc w:val="center"/>
              <w:rPr>
                <w:rFonts w:ascii="Century Gothic" w:hAnsi="Century Gothic" w:cs="Arial"/>
                <w:sz w:val="18"/>
                <w:szCs w:val="18"/>
                <w:highlight w:val="red"/>
              </w:rPr>
            </w:pPr>
            <w:r w:rsidRPr="00AD2136">
              <w:rPr>
                <w:rFonts w:ascii="Century Gothic" w:hAnsi="Century Gothic" w:cs="Arial"/>
                <w:sz w:val="18"/>
                <w:szCs w:val="18"/>
              </w:rPr>
              <w:t>“</w:t>
            </w:r>
            <w:r w:rsidR="007B19D9" w:rsidRPr="00AD2136">
              <w:rPr>
                <w:rFonts w:ascii="Century Gothic" w:hAnsi="Century Gothic" w:cs="Arial"/>
                <w:sz w:val="18"/>
                <w:szCs w:val="18"/>
              </w:rPr>
              <w:t>PUNTOS Y PORCENTAJES</w:t>
            </w:r>
            <w:r w:rsidRPr="00AD2136">
              <w:rPr>
                <w:rFonts w:ascii="Century Gothic" w:hAnsi="Century Gothic" w:cs="Arial"/>
                <w:sz w:val="18"/>
                <w:szCs w:val="18"/>
              </w:rPr>
              <w:t>”. (</w:t>
            </w:r>
            <w:r w:rsidR="007B19D9" w:rsidRPr="00AD2136">
              <w:rPr>
                <w:rFonts w:ascii="Century Gothic" w:eastAsia="Arial Unicode MS" w:hAnsi="Century Gothic" w:cs="Arial"/>
                <w:sz w:val="18"/>
                <w:szCs w:val="18"/>
              </w:rPr>
              <w:t xml:space="preserve">ARTÍCULO 36 </w:t>
            </w:r>
            <w:r w:rsidR="007B19D9" w:rsidRPr="00AD2136">
              <w:rPr>
                <w:rFonts w:ascii="Century Gothic" w:eastAsia="Arial Unicode MS" w:hAnsi="Century Gothic" w:cs="Arial"/>
                <w:sz w:val="18"/>
                <w:szCs w:val="18"/>
                <w:lang w:val="es-ES"/>
              </w:rPr>
              <w:t>Y 36 BIS, FRACCIÓN I</w:t>
            </w:r>
            <w:r w:rsidR="007B19D9" w:rsidRPr="00AD2136">
              <w:rPr>
                <w:rFonts w:ascii="Century Gothic" w:hAnsi="Century Gothic" w:cs="Arial"/>
                <w:sz w:val="18"/>
                <w:szCs w:val="18"/>
                <w:lang w:val="es-ES"/>
              </w:rPr>
              <w:t xml:space="preserve"> DE LA LAASSP)</w:t>
            </w:r>
          </w:p>
        </w:tc>
      </w:tr>
    </w:tbl>
    <w:p w14:paraId="5A9B78B4" w14:textId="77777777" w:rsidR="00885340" w:rsidRDefault="00885340" w:rsidP="002E047C">
      <w:pPr>
        <w:jc w:val="both"/>
        <w:rPr>
          <w:rFonts w:ascii="Century Gothic" w:hAnsi="Century Gothic" w:cs="Arial"/>
          <w:sz w:val="18"/>
          <w:szCs w:val="18"/>
        </w:rPr>
      </w:pPr>
    </w:p>
    <w:p w14:paraId="68571A3A" w14:textId="77777777" w:rsidR="00860736" w:rsidRPr="00AD2136" w:rsidRDefault="00860736" w:rsidP="002E047C">
      <w:pPr>
        <w:jc w:val="both"/>
        <w:rPr>
          <w:rFonts w:ascii="Century Gothic" w:hAnsi="Century Gothic" w:cs="Arial"/>
          <w:sz w:val="18"/>
          <w:szCs w:val="18"/>
        </w:rPr>
      </w:pPr>
    </w:p>
    <w:p w14:paraId="19727174" w14:textId="77777777" w:rsidR="0000451A" w:rsidRPr="00AD2136" w:rsidRDefault="0000451A" w:rsidP="002E047C">
      <w:pPr>
        <w:jc w:val="both"/>
        <w:rPr>
          <w:rFonts w:ascii="Century Gothic" w:hAnsi="Century Gothic" w:cs="Arial"/>
          <w:vanish/>
          <w:sz w:val="18"/>
          <w:szCs w:val="18"/>
        </w:rPr>
      </w:pPr>
    </w:p>
    <w:p w14:paraId="56771D5F" w14:textId="77777777" w:rsidR="00885340" w:rsidRPr="00AD2136" w:rsidRDefault="009C42A9" w:rsidP="002E047C">
      <w:pPr>
        <w:jc w:val="both"/>
        <w:rPr>
          <w:rFonts w:ascii="Century Gothic" w:hAnsi="Century Gothic" w:cs="Arial"/>
          <w:vanish/>
          <w:sz w:val="18"/>
          <w:szCs w:val="18"/>
        </w:rPr>
      </w:pPr>
      <w:r w:rsidRPr="00AD2136">
        <w:rPr>
          <w:rFonts w:ascii="Century Gothic" w:hAnsi="Century Gothic" w:cs="Arial"/>
          <w:vanish/>
          <w:sz w:val="18"/>
          <w:szCs w:val="18"/>
        </w:rPr>
        <w:t>EN CONCORDANCIA CON EL PENÚLTIMO PÁRRAFO DEL ARTÍCULO 26 DE LA LEY DE ADQUISICIONES, ARRENDAMIENTOS Y SERVICIOS DEL SECTOR PÚBLICO, LAS PERSONAS INTERESADAS, PODRÁN ASISTIR EN CALIDAD DE OBSERVADORES A LOS ACTOS DEL PROCEDIMIENTO DE LICITACIÓN PÚBLICA; BAJO LA CONDICIÓN DE REGISTRAR SU ASISTENCIA Y  ABSTENERSE DE INTERVENIR EN CUALQUIER FORMA EN LOS MISMOS.</w:t>
      </w:r>
    </w:p>
    <w:p w14:paraId="32AEA220" w14:textId="77777777" w:rsidR="00885340" w:rsidRPr="00AD2136" w:rsidRDefault="00885340" w:rsidP="002E047C">
      <w:pPr>
        <w:jc w:val="both"/>
        <w:rPr>
          <w:rFonts w:ascii="Century Gothic" w:hAnsi="Century Gothic" w:cs="Arial"/>
          <w:vanish/>
          <w:sz w:val="18"/>
          <w:szCs w:val="18"/>
        </w:rPr>
      </w:pPr>
    </w:p>
    <w:p w14:paraId="708E6C94" w14:textId="77777777" w:rsidR="00885340" w:rsidRPr="00AD2136" w:rsidRDefault="00885340" w:rsidP="003876A3">
      <w:pPr>
        <w:keepNext/>
        <w:suppressAutoHyphens/>
        <w:ind w:left="567" w:hanging="567"/>
        <w:jc w:val="both"/>
        <w:outlineLvl w:val="1"/>
        <w:rPr>
          <w:rFonts w:ascii="Century Gothic" w:hAnsi="Century Gothic" w:cs="Arial"/>
          <w:b/>
          <w:sz w:val="18"/>
          <w:szCs w:val="18"/>
          <w:lang w:eastAsia="ar-SA"/>
        </w:rPr>
      </w:pPr>
      <w:bookmarkStart w:id="16" w:name="_Toc367205765"/>
      <w:r w:rsidRPr="00AD2136">
        <w:rPr>
          <w:rFonts w:ascii="Century Gothic" w:hAnsi="Century Gothic" w:cs="Arial"/>
          <w:b/>
          <w:sz w:val="18"/>
          <w:szCs w:val="18"/>
          <w:lang w:eastAsia="ar-SA"/>
        </w:rPr>
        <w:t>3.2.</w:t>
      </w:r>
      <w:r w:rsidR="003876A3" w:rsidRPr="00AD2136">
        <w:rPr>
          <w:rFonts w:ascii="Century Gothic" w:hAnsi="Century Gothic" w:cs="Arial"/>
          <w:b/>
          <w:sz w:val="18"/>
          <w:szCs w:val="18"/>
          <w:lang w:eastAsia="ar-SA"/>
        </w:rPr>
        <w:tab/>
      </w:r>
      <w:r w:rsidR="00D05C55" w:rsidRPr="00AD2136">
        <w:rPr>
          <w:rFonts w:ascii="Century Gothic" w:hAnsi="Century Gothic" w:cs="Arial"/>
          <w:b/>
          <w:sz w:val="18"/>
          <w:szCs w:val="18"/>
          <w:lang w:eastAsia="ar-SA"/>
        </w:rPr>
        <w:t>JUNTA DE ACLARACIONES:</w:t>
      </w:r>
      <w:bookmarkEnd w:id="16"/>
    </w:p>
    <w:p w14:paraId="22E86A7F" w14:textId="77777777" w:rsidR="003E7216" w:rsidRPr="00AD2136" w:rsidRDefault="003E7216" w:rsidP="002E047C">
      <w:pPr>
        <w:ind w:left="993" w:hanging="993"/>
        <w:jc w:val="both"/>
        <w:rPr>
          <w:rFonts w:ascii="Century Gothic" w:hAnsi="Century Gothic" w:cs="Arial"/>
          <w:sz w:val="18"/>
          <w:szCs w:val="18"/>
        </w:rPr>
      </w:pPr>
      <w:bookmarkStart w:id="17" w:name="_Toc367205766"/>
    </w:p>
    <w:p w14:paraId="760C0B22" w14:textId="1E771171" w:rsidR="00860736" w:rsidRPr="00860736" w:rsidRDefault="00860736" w:rsidP="00860736">
      <w:pPr>
        <w:keepNext/>
        <w:suppressAutoHyphens/>
        <w:ind w:left="720" w:hanging="153"/>
        <w:jc w:val="both"/>
        <w:outlineLvl w:val="1"/>
        <w:rPr>
          <w:rFonts w:ascii="Century Gothic" w:hAnsi="Century Gothic" w:cs="Arial"/>
          <w:sz w:val="18"/>
          <w:szCs w:val="18"/>
        </w:rPr>
      </w:pPr>
      <w:bookmarkStart w:id="18" w:name="_Toc367205767"/>
      <w:bookmarkEnd w:id="17"/>
      <w:r>
        <w:rPr>
          <w:rFonts w:ascii="Century Gothic" w:hAnsi="Century Gothic" w:cs="Arial"/>
          <w:sz w:val="18"/>
          <w:szCs w:val="18"/>
        </w:rPr>
        <w:tab/>
      </w:r>
      <w:r w:rsidRPr="00860736">
        <w:rPr>
          <w:rFonts w:ascii="Century Gothic" w:hAnsi="Century Gothic" w:cs="Arial"/>
          <w:sz w:val="18"/>
          <w:szCs w:val="18"/>
        </w:rPr>
        <w:t>DE CONFORMIDAD CON LO ESTABLECIDO EN EL ARTÍCULO 43 FRACCIÓ</w:t>
      </w:r>
      <w:r>
        <w:rPr>
          <w:rFonts w:ascii="Century Gothic" w:hAnsi="Century Gothic" w:cs="Arial"/>
          <w:sz w:val="18"/>
          <w:szCs w:val="18"/>
        </w:rPr>
        <w:t xml:space="preserve">N V Y 77 DE SU REGLAMENTO, ESTA </w:t>
      </w:r>
      <w:r w:rsidRPr="00860736">
        <w:rPr>
          <w:rFonts w:ascii="Century Gothic" w:hAnsi="Century Gothic" w:cs="Arial"/>
          <w:sz w:val="18"/>
          <w:szCs w:val="18"/>
        </w:rPr>
        <w:t xml:space="preserve">CONVOCANTE OPTA POR NO REALIZAR JUNTA DE ACLARACIONES, ASIMISMO LOS LICITANTES PODRÁN REALIZAR ALGUNA ACLARACIÓN RESPECTIVA, DE LA PRESENTE CONVOCATORIA Y CUYA RESPUESTA SE INFORMARA MEDIANTE CORREO ELECTRÓNICO AL RESTO DE LOS INVITADOS, EL CORREO EN EL CUAL SE ENTABLARA LA COMUNICACIÓN SERÁ: GABRIEL.HIDALGO@IMSS.GOB.MX, UN DÍA HÁBIL ANTES DE LA APERTURA DE PROPOSICIONES. </w:t>
      </w:r>
    </w:p>
    <w:p w14:paraId="0D1CFF62" w14:textId="4714142F" w:rsidR="00D77892" w:rsidRPr="00AD2136" w:rsidRDefault="00860736" w:rsidP="00860736">
      <w:pPr>
        <w:keepNext/>
        <w:suppressAutoHyphens/>
        <w:ind w:left="720" w:hanging="720"/>
        <w:jc w:val="both"/>
        <w:outlineLvl w:val="1"/>
        <w:rPr>
          <w:rFonts w:ascii="Century Gothic" w:hAnsi="Century Gothic" w:cs="Arial"/>
          <w:sz w:val="18"/>
          <w:szCs w:val="18"/>
          <w:lang w:eastAsia="ar-SA"/>
        </w:rPr>
      </w:pPr>
      <w:r w:rsidRPr="00860736">
        <w:rPr>
          <w:rFonts w:ascii="Century Gothic" w:hAnsi="Century Gothic" w:cs="Arial"/>
          <w:sz w:val="18"/>
          <w:szCs w:val="18"/>
        </w:rPr>
        <w:tab/>
      </w:r>
    </w:p>
    <w:p w14:paraId="2C7E0687" w14:textId="77777777" w:rsidR="00885340" w:rsidRPr="00AD2136" w:rsidRDefault="00885340" w:rsidP="00D77892">
      <w:pPr>
        <w:keepNext/>
        <w:suppressAutoHyphens/>
        <w:ind w:left="567" w:hanging="567"/>
        <w:jc w:val="both"/>
        <w:outlineLvl w:val="1"/>
        <w:rPr>
          <w:rFonts w:ascii="Century Gothic" w:hAnsi="Century Gothic" w:cs="Arial"/>
          <w:b/>
          <w:sz w:val="18"/>
          <w:szCs w:val="18"/>
          <w:lang w:eastAsia="ar-SA"/>
        </w:rPr>
      </w:pPr>
      <w:r w:rsidRPr="00AD2136">
        <w:rPr>
          <w:rFonts w:ascii="Century Gothic" w:hAnsi="Century Gothic" w:cs="Arial"/>
          <w:b/>
          <w:sz w:val="18"/>
          <w:szCs w:val="18"/>
          <w:lang w:eastAsia="ar-SA"/>
        </w:rPr>
        <w:t>3.3.</w:t>
      </w:r>
      <w:r w:rsidR="00D77892" w:rsidRPr="00AD2136">
        <w:rPr>
          <w:rFonts w:ascii="Century Gothic" w:hAnsi="Century Gothic" w:cs="Arial"/>
          <w:b/>
          <w:sz w:val="18"/>
          <w:szCs w:val="18"/>
          <w:lang w:eastAsia="ar-SA"/>
        </w:rPr>
        <w:tab/>
      </w:r>
      <w:r w:rsidR="00D05C55" w:rsidRPr="00AD2136">
        <w:rPr>
          <w:rFonts w:ascii="Century Gothic" w:hAnsi="Century Gothic" w:cs="Arial"/>
          <w:b/>
          <w:sz w:val="18"/>
          <w:szCs w:val="18"/>
          <w:lang w:eastAsia="ar-SA"/>
        </w:rPr>
        <w:t>PRESENTACIÓN Y APERTURA DE PROPOSICIONES:</w:t>
      </w:r>
    </w:p>
    <w:p w14:paraId="79CD3E29" w14:textId="77777777" w:rsidR="00E1443B" w:rsidRPr="00AD2136" w:rsidRDefault="00E1443B" w:rsidP="003876A3">
      <w:pPr>
        <w:keepNext/>
        <w:suppressAutoHyphens/>
        <w:ind w:left="720" w:hanging="720"/>
        <w:jc w:val="both"/>
        <w:outlineLvl w:val="1"/>
        <w:rPr>
          <w:rFonts w:ascii="Century Gothic" w:hAnsi="Century Gothic" w:cs="Arial"/>
          <w:sz w:val="18"/>
          <w:szCs w:val="18"/>
          <w:lang w:eastAsia="ar-SA"/>
        </w:rPr>
      </w:pPr>
    </w:p>
    <w:p w14:paraId="51D691EC" w14:textId="77777777" w:rsidR="00F0426A" w:rsidRPr="00AD2136" w:rsidRDefault="00F0426A" w:rsidP="003876A3">
      <w:pPr>
        <w:jc w:val="both"/>
        <w:rPr>
          <w:rFonts w:ascii="Century Gothic" w:hAnsi="Century Gothic" w:cs="Arial"/>
          <w:sz w:val="18"/>
          <w:szCs w:val="18"/>
        </w:rPr>
      </w:pPr>
      <w:r w:rsidRPr="00AD2136">
        <w:rPr>
          <w:rFonts w:ascii="Century Gothic" w:hAnsi="Century Gothic" w:cs="Arial"/>
          <w:sz w:val="18"/>
          <w:szCs w:val="18"/>
        </w:rPr>
        <w:t>CON FUNDAMENTO EN LOS ARTÍCULOS 26 BIS FRACCIÓN II, 32, 34 Y 35 DE LA LAASSP, ASÍ COMO EL 47, 48 Y 50 DE SU REGLAMENTO, SE DESARROLLARÁ EL ACTO DE PRESENTACIÓN Y APERTURA DE PROPUESTAS.</w:t>
      </w:r>
    </w:p>
    <w:p w14:paraId="2FA8DB49" w14:textId="77777777" w:rsidR="00D77892" w:rsidRPr="00AD2136" w:rsidRDefault="00D77892" w:rsidP="003876A3">
      <w:pPr>
        <w:jc w:val="both"/>
        <w:rPr>
          <w:rFonts w:ascii="Century Gothic" w:hAnsi="Century Gothic" w:cs="Arial"/>
          <w:sz w:val="18"/>
          <w:szCs w:val="18"/>
        </w:rPr>
      </w:pPr>
    </w:p>
    <w:p w14:paraId="7BF13D1B" w14:textId="77777777" w:rsidR="00F0426A" w:rsidRPr="00AD2136" w:rsidRDefault="00F0426A" w:rsidP="003876A3">
      <w:pPr>
        <w:jc w:val="both"/>
        <w:rPr>
          <w:rFonts w:ascii="Century Gothic" w:hAnsi="Century Gothic" w:cs="Arial"/>
          <w:sz w:val="18"/>
          <w:szCs w:val="18"/>
        </w:rPr>
      </w:pPr>
      <w:r w:rsidRPr="00AD2136">
        <w:rPr>
          <w:rFonts w:ascii="Century Gothic" w:hAnsi="Century Gothic" w:cs="Arial"/>
          <w:sz w:val="18"/>
          <w:szCs w:val="18"/>
        </w:rPr>
        <w:t xml:space="preserve">LOS LICITANTES REMITIRÁN POR EL COMPRANET 5.0 SUS PROPUESTAS CON LA DOCUMENTACIÓN LEGAL, TÉCNICA Y ECONÓMICA, PARA AGILIZAR LOS ACTOS DEL PROCEDIMIENTO DE CONTRATACIÓN, SE SOLICITA ATENTAMENTE A </w:t>
      </w:r>
      <w:r w:rsidRPr="00AD2136">
        <w:rPr>
          <w:rFonts w:ascii="Century Gothic" w:hAnsi="Century Gothic" w:cs="Arial"/>
          <w:sz w:val="18"/>
          <w:szCs w:val="18"/>
        </w:rPr>
        <w:lastRenderedPageBreak/>
        <w:t>LOS LICITANTES, QUE AL REMITIR SUS PROPUESTAS POR EL COMPRANET 5.0, LAS PRESENTEN EN MEDIO ELECTRÓNICO, MAGNÉTICO U ÓPTICO (LA PROPUESTA ECONÓMICA EN FORMATO EXCEL SIN FORMULAS).</w:t>
      </w:r>
    </w:p>
    <w:p w14:paraId="70C240D9" w14:textId="77777777" w:rsidR="00D77892" w:rsidRPr="00AD2136" w:rsidRDefault="00D77892" w:rsidP="003876A3">
      <w:pPr>
        <w:jc w:val="both"/>
        <w:rPr>
          <w:rFonts w:ascii="Century Gothic" w:hAnsi="Century Gothic" w:cs="Arial"/>
          <w:sz w:val="18"/>
          <w:szCs w:val="18"/>
        </w:rPr>
      </w:pPr>
    </w:p>
    <w:p w14:paraId="673EB167" w14:textId="77777777" w:rsidR="00F0426A" w:rsidRPr="00AD2136" w:rsidRDefault="00F0426A" w:rsidP="003876A3">
      <w:pPr>
        <w:jc w:val="both"/>
        <w:rPr>
          <w:rFonts w:ascii="Century Gothic" w:hAnsi="Century Gothic" w:cs="Arial"/>
          <w:sz w:val="18"/>
          <w:szCs w:val="18"/>
        </w:rPr>
      </w:pPr>
      <w:r w:rsidRPr="00AD2136">
        <w:rPr>
          <w:rFonts w:ascii="Century Gothic" w:hAnsi="Century Gothic" w:cs="Arial"/>
          <w:sz w:val="18"/>
          <w:szCs w:val="18"/>
        </w:rPr>
        <w:t>SI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14:paraId="6B289DE6" w14:textId="77777777" w:rsidR="00D77892" w:rsidRPr="00AD2136" w:rsidRDefault="00D77892" w:rsidP="003876A3">
      <w:pPr>
        <w:jc w:val="both"/>
        <w:rPr>
          <w:rFonts w:ascii="Century Gothic" w:hAnsi="Century Gothic" w:cs="Arial"/>
          <w:sz w:val="18"/>
          <w:szCs w:val="18"/>
        </w:rPr>
      </w:pPr>
    </w:p>
    <w:p w14:paraId="103E6676" w14:textId="77777777" w:rsidR="00F0426A" w:rsidRPr="00AD2136" w:rsidRDefault="00F0426A" w:rsidP="003876A3">
      <w:pPr>
        <w:jc w:val="both"/>
        <w:rPr>
          <w:rFonts w:ascii="Century Gothic" w:hAnsi="Century Gothic" w:cs="Arial"/>
          <w:sz w:val="18"/>
          <w:szCs w:val="18"/>
        </w:rPr>
      </w:pPr>
      <w:r w:rsidRPr="00AD2136">
        <w:rPr>
          <w:rFonts w:ascii="Century Gothic" w:hAnsi="Century Gothic" w:cs="Arial"/>
          <w:sz w:val="18"/>
          <w:szCs w:val="18"/>
        </w:rPr>
        <w:t>UNA VEZ RECIBIDAS LAS PROPUESTAS QUE HAYAN SIDO ENVIADAS POR EL COMPRANET 5.0, SE PROCEDERÁ A LA APERTURA DE TODAS LAS PROPUESTAS, DE CONFORMIDAD CON EL ARTÍCULO 47 DEL RLAASSP, HACIÉNDOSE CONSTAR LA DOCUMENTACIÓN PRESENTADA, SIN QUE ELLO IMPLIQUE LA EVALUACIÓN DE SU CONTENIDO, POR LO QUE, EN EL CASO DE QUE ALGÚN LICITANTE OMITA LA PRESENTACIÓN DE ALGÚN DOCUMENTO O FALTARE ALGÚN REQUISITO, NO SERÁN DESECHADAS EN ESE MOMENTO.</w:t>
      </w:r>
    </w:p>
    <w:p w14:paraId="44ED718B" w14:textId="77777777" w:rsidR="00D77892" w:rsidRPr="00AD2136" w:rsidRDefault="00D77892" w:rsidP="003876A3">
      <w:pPr>
        <w:jc w:val="both"/>
        <w:rPr>
          <w:rFonts w:ascii="Century Gothic" w:hAnsi="Century Gothic" w:cs="Arial"/>
          <w:sz w:val="18"/>
          <w:szCs w:val="18"/>
        </w:rPr>
      </w:pPr>
    </w:p>
    <w:p w14:paraId="6429AF92" w14:textId="77777777" w:rsidR="00F0426A" w:rsidRPr="00AD2136" w:rsidRDefault="00F0426A" w:rsidP="003876A3">
      <w:pPr>
        <w:jc w:val="both"/>
        <w:rPr>
          <w:rFonts w:ascii="Century Gothic" w:hAnsi="Century Gothic" w:cs="Arial"/>
          <w:sz w:val="18"/>
          <w:szCs w:val="18"/>
        </w:rPr>
      </w:pPr>
      <w:r w:rsidRPr="00AD2136">
        <w:rPr>
          <w:rFonts w:ascii="Century Gothic" w:hAnsi="Century Gothic" w:cs="Arial"/>
          <w:sz w:val="18"/>
          <w:szCs w:val="18"/>
        </w:rPr>
        <w:t>PARA EL ENVÍO DE LA PROPUESTA POR MEDIOS REMOTOS DE COMUNICACIÓN ELECTRÓNICA, EL LICITANTE DEBERÁ UTILIZAR EXCLUSIVAMENTE EL COMPRANET 5.0 Y SE TOMARÁ EN CONSIDERACIÓN PARA LA ACEPTACIÓN DE LOS DOCUMENTOS LO SEÑALADO EN LOS NUMERALES 29 Y 30 DEL “ACUERDO POR EL QUE SE ESTABLECEN LAS DISPOSICIONES QUE SE DEBERÁN OBSERVAR PARA LA UTILIZACIÓN DEL SISTEMA ELECTRÓNICO DE INFORMACIÓN PÚBLICA GUBERNAMENTAL DENOMINADO COMPRANET”, PUBLICADO EN DOF EL 28 DE JUNIO DE 2011.</w:t>
      </w:r>
    </w:p>
    <w:p w14:paraId="2E415838" w14:textId="77777777" w:rsidR="00D77892" w:rsidRPr="00AD2136" w:rsidRDefault="00D77892" w:rsidP="003876A3">
      <w:pPr>
        <w:jc w:val="both"/>
        <w:rPr>
          <w:rFonts w:ascii="Century Gothic" w:hAnsi="Century Gothic" w:cs="Arial"/>
          <w:sz w:val="18"/>
          <w:szCs w:val="18"/>
        </w:rPr>
      </w:pPr>
    </w:p>
    <w:p w14:paraId="1BE23091" w14:textId="77777777" w:rsidR="00F0426A" w:rsidRPr="00AD2136" w:rsidRDefault="00F0426A" w:rsidP="002E047C">
      <w:pPr>
        <w:ind w:left="851" w:right="992"/>
        <w:jc w:val="both"/>
        <w:rPr>
          <w:rFonts w:ascii="Century Gothic" w:hAnsi="Century Gothic" w:cs="Arial"/>
          <w:sz w:val="18"/>
          <w:szCs w:val="18"/>
        </w:rPr>
      </w:pPr>
      <w:r w:rsidRPr="00AD2136">
        <w:rPr>
          <w:rFonts w:ascii="Century Gothic" w:hAnsi="Century Gothic" w:cs="Arial"/>
          <w:b/>
          <w:sz w:val="18"/>
          <w:szCs w:val="18"/>
        </w:rPr>
        <w:t>NUMERAL 29.</w:t>
      </w:r>
      <w:r w:rsidRPr="00AD2136">
        <w:rPr>
          <w:rFonts w:ascii="Century Gothic" w:hAnsi="Century Gothic" w:cs="Arial"/>
          <w:sz w:val="18"/>
          <w:szCs w:val="18"/>
        </w:rPr>
        <w:t xml:space="preserve">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4F6DE472" w14:textId="77777777" w:rsidR="00F0426A" w:rsidRPr="00AD2136" w:rsidRDefault="00F0426A" w:rsidP="00D77892">
      <w:pPr>
        <w:ind w:left="851" w:right="992"/>
        <w:jc w:val="both"/>
        <w:rPr>
          <w:rFonts w:ascii="Century Gothic" w:hAnsi="Century Gothic" w:cs="Arial"/>
          <w:sz w:val="18"/>
          <w:szCs w:val="18"/>
        </w:rPr>
      </w:pPr>
      <w:r w:rsidRPr="00AD2136">
        <w:rPr>
          <w:rFonts w:ascii="Century Gothic" w:hAnsi="Century Gothic" w:cs="Arial"/>
          <w:b/>
          <w:sz w:val="18"/>
          <w:szCs w:val="18"/>
        </w:rPr>
        <w:t>NUMERAL 30.</w:t>
      </w:r>
      <w:r w:rsidRPr="00AD2136">
        <w:rPr>
          <w:rFonts w:ascii="Century Gothic" w:hAnsi="Century Gothic" w:cs="Arial"/>
          <w:sz w:val="18"/>
          <w:szCs w:val="18"/>
        </w:rPr>
        <w:t xml:space="preserve"> “CUANDO POR CAUSAS AJENAS A COMPRANET 5.0 O A LA UNIDAD COMPRADORA, NO SEA POSIBLE INICIAR O CONTINUAR CON EL ACTO DE PRESENTACIÓN Y APERTURA DE PROPOSICIONES, EL MISMO SE PODRÁ SUSPENDER DE MANERA FUNDADA Y MOTIVADA, HASTA EN TANTO SE RESTABLEZCAN LAS CONDICIONES PARA SU INICIO O REANUDACIÓN, A TAL EFECTO LA UNIDAD COMPRADORA DIFUNDIRÁ EN COMPRANET LA FECHA Y HORA EN LA QUE INICIARÁ O REANUDARÁ EL ACTO”.</w:t>
      </w:r>
    </w:p>
    <w:p w14:paraId="45E1C4FA" w14:textId="77777777" w:rsidR="00D77892" w:rsidRPr="00AD2136" w:rsidRDefault="00D77892" w:rsidP="00D77892">
      <w:pPr>
        <w:jc w:val="both"/>
        <w:rPr>
          <w:rFonts w:ascii="Century Gothic" w:hAnsi="Century Gothic" w:cs="Arial"/>
          <w:sz w:val="18"/>
          <w:szCs w:val="18"/>
        </w:rPr>
      </w:pPr>
    </w:p>
    <w:p w14:paraId="014E8351" w14:textId="77777777" w:rsidR="00F0426A" w:rsidRPr="00AD2136" w:rsidRDefault="00F0426A" w:rsidP="00D77892">
      <w:pPr>
        <w:jc w:val="both"/>
        <w:rPr>
          <w:rFonts w:ascii="Century Gothic" w:hAnsi="Century Gothic" w:cs="Arial"/>
          <w:sz w:val="18"/>
          <w:szCs w:val="18"/>
        </w:rPr>
      </w:pPr>
      <w:r w:rsidRPr="00AD2136">
        <w:rPr>
          <w:rFonts w:ascii="Century Gothic" w:hAnsi="Century Gothic" w:cs="Arial"/>
          <w:sz w:val="18"/>
          <w:szCs w:val="18"/>
        </w:rPr>
        <w:t>LA CONVOCANTE INTENTARÁ ABRIR LOS ARCHIVOS MÁS DE UNA VEZ EN PRESENCIA DEL REPRESENTANTE DEL ÓRGANO INTERNO DE CONTROL, Y DE LOS REPRESENTANTES DE LA DIRECCIÓN JURÍDICA Y DEL ÁREA TÉCNICA SIEMPRE Y CUANDO ASISTAN AL ACTO DE PRESENTACIÓN Y APERTURA DE PROPOSICIONES DEL INSTITUTO CON LOS PROGRAMAS CONOCIDOS EN EL MERCADO; EN CASO DE QUE SE CONFIRME QUE EL ARCHIVO CONTIENE ALGÚN VIRUS INFORMÁTICO, O ESTÁ ALTERADO POR CAUSAS AJENAS A LA CONVOCANTE O A COMPRANET, LA PROPUESTA SE TENDRÁ POR NO PRESENTADA.</w:t>
      </w:r>
    </w:p>
    <w:p w14:paraId="3C105B65" w14:textId="77777777" w:rsidR="00D77892" w:rsidRPr="00AD2136" w:rsidRDefault="00D77892" w:rsidP="00D77892">
      <w:pPr>
        <w:jc w:val="both"/>
        <w:rPr>
          <w:rFonts w:ascii="Century Gothic" w:hAnsi="Century Gothic" w:cs="Arial"/>
          <w:sz w:val="18"/>
          <w:szCs w:val="18"/>
        </w:rPr>
      </w:pPr>
    </w:p>
    <w:p w14:paraId="5A8F0888" w14:textId="77777777" w:rsidR="00F0426A" w:rsidRPr="00AD2136" w:rsidRDefault="00F0426A" w:rsidP="00D77892">
      <w:pPr>
        <w:jc w:val="both"/>
        <w:rPr>
          <w:rFonts w:ascii="Century Gothic" w:hAnsi="Century Gothic" w:cs="Arial"/>
          <w:sz w:val="18"/>
          <w:szCs w:val="18"/>
        </w:rPr>
      </w:pPr>
      <w:r w:rsidRPr="00AD2136">
        <w:rPr>
          <w:rFonts w:ascii="Century Gothic" w:hAnsi="Century Gothic" w:cs="Arial"/>
          <w:sz w:val="18"/>
          <w:szCs w:val="18"/>
        </w:rPr>
        <w:t>CON POSTERIORIDAD SE REALIZARÁ LA EVALUACIÓN LEGAL TÉCNICA, ECONÓMICA DE LAS PROPUESTAS, EL RESULTADO DE DICHA REVISIÓN O ANÁLISIS, SE DARÁ A CONOCER EN EL CORRESPONDIENTE ACTO DE NOTIFICACIÓN DE FALLO.</w:t>
      </w:r>
    </w:p>
    <w:p w14:paraId="3C4742B7" w14:textId="77777777" w:rsidR="00D77892" w:rsidRPr="00AD2136" w:rsidRDefault="00D77892" w:rsidP="00D77892">
      <w:pPr>
        <w:jc w:val="both"/>
        <w:rPr>
          <w:rFonts w:ascii="Century Gothic" w:hAnsi="Century Gothic" w:cs="Arial"/>
          <w:sz w:val="18"/>
          <w:szCs w:val="18"/>
        </w:rPr>
      </w:pPr>
    </w:p>
    <w:p w14:paraId="14D7433F" w14:textId="77777777" w:rsidR="00F0426A" w:rsidRPr="00AD2136" w:rsidRDefault="00F0426A" w:rsidP="00D77892">
      <w:pPr>
        <w:jc w:val="both"/>
        <w:rPr>
          <w:rFonts w:ascii="Century Gothic" w:hAnsi="Century Gothic" w:cs="Arial"/>
          <w:sz w:val="18"/>
          <w:szCs w:val="18"/>
        </w:rPr>
      </w:pPr>
      <w:r w:rsidRPr="00AD2136">
        <w:rPr>
          <w:rFonts w:ascii="Century Gothic" w:hAnsi="Century Gothic" w:cs="Arial"/>
          <w:sz w:val="18"/>
          <w:szCs w:val="18"/>
        </w:rPr>
        <w:lastRenderedPageBreak/>
        <w:t>DEBIDO A LA MAGNITUD DE LA INFORMACIÓN SE SOLICITA QUE CARGUEN ARCHIVOS DE 20 MEGAS, EN EL SUPUESTO DE QUE SU DOCUMENTO SUPERE ESTE LÍMITE, SE RECOMIENDA FRACCIONARLO, IDENTIFICANDO CLARAMENTE A QUE PARTE DEL DOCUMENTO CORRESPONDE EL ARCHIVO, LO ANTERIOR FACILITA AÚN MÁS LA DESCARGA DE SUS ARCHIVOS.</w:t>
      </w:r>
    </w:p>
    <w:p w14:paraId="213B766B" w14:textId="77777777" w:rsidR="00D77892" w:rsidRPr="00AD2136" w:rsidRDefault="00D77892" w:rsidP="00D77892">
      <w:pPr>
        <w:jc w:val="both"/>
        <w:rPr>
          <w:rFonts w:ascii="Century Gothic" w:hAnsi="Century Gothic" w:cs="Arial"/>
          <w:sz w:val="18"/>
          <w:szCs w:val="18"/>
        </w:rPr>
      </w:pPr>
    </w:p>
    <w:p w14:paraId="013AB8FF" w14:textId="77777777" w:rsidR="00F0426A" w:rsidRPr="00AD2136" w:rsidRDefault="00F0426A" w:rsidP="00D77892">
      <w:pPr>
        <w:jc w:val="both"/>
        <w:rPr>
          <w:rFonts w:ascii="Century Gothic" w:hAnsi="Century Gothic" w:cs="Arial"/>
          <w:sz w:val="18"/>
          <w:szCs w:val="18"/>
        </w:rPr>
      </w:pPr>
      <w:r w:rsidRPr="00AD2136">
        <w:rPr>
          <w:rFonts w:ascii="Century Gothic" w:hAnsi="Century Gothic" w:cs="Arial"/>
          <w:sz w:val="18"/>
          <w:szCs w:val="18"/>
        </w:rPr>
        <w:t>DE CONFORMIDAD CON EL PÁRRAFO NOVENO DEL ARTÍCULO 26 DE LA LAASSP LOS LICITANTES QUE DESEEN PARTICIPAR, SOLO PODRÁN PRESENTAR UNA PROPOSICIÓN PARA EL PRESENTE PROCEDIMIENTO DE CONTRATACIÓN, PARA LO CUAL SOLO SERÁ CONSIDERADA POR LA CONVOCANTE LA PRIMER PROPOSICIÓN PRESENTADA.</w:t>
      </w:r>
    </w:p>
    <w:p w14:paraId="44D7C51C" w14:textId="77777777" w:rsidR="00D77892" w:rsidRPr="00AD2136" w:rsidRDefault="00D77892" w:rsidP="00D77892">
      <w:pPr>
        <w:jc w:val="both"/>
        <w:rPr>
          <w:rFonts w:ascii="Century Gothic" w:hAnsi="Century Gothic" w:cs="Arial"/>
          <w:sz w:val="18"/>
          <w:szCs w:val="18"/>
        </w:rPr>
      </w:pPr>
    </w:p>
    <w:p w14:paraId="24B19F0A" w14:textId="77777777" w:rsidR="00F0426A" w:rsidRPr="00AD2136" w:rsidRDefault="00F0426A" w:rsidP="00D77892">
      <w:pPr>
        <w:jc w:val="both"/>
        <w:rPr>
          <w:rFonts w:ascii="Century Gothic" w:hAnsi="Century Gothic" w:cs="Arial"/>
          <w:sz w:val="18"/>
          <w:szCs w:val="18"/>
        </w:rPr>
      </w:pPr>
      <w:r w:rsidRPr="00AD2136">
        <w:rPr>
          <w:rFonts w:ascii="Century Gothic" w:hAnsi="Century Gothic" w:cs="Arial"/>
          <w:sz w:val="18"/>
          <w:szCs w:val="18"/>
        </w:rPr>
        <w:t>ES IMPORTANTE SEÑALAR QUE UNA VEZ RECIBIDAS LAS PROPUESTAS EN LA FECHA, HORA Y LUGAR ESTABLECIDOS, ÉSTAS NO PODRÁN RETIRARSE O DEJARSE SIN EFECTO, POR LO QUE DEBERÁN CONSIDERARSE VIGENTES DENTRO DEL PRESENTE PROCEDIMIENTO Y HASTA SU CONCLUSIÓN.</w:t>
      </w:r>
    </w:p>
    <w:p w14:paraId="4D2EF5BC" w14:textId="77777777" w:rsidR="00D77892" w:rsidRPr="00AD2136" w:rsidRDefault="00D77892" w:rsidP="00D77892">
      <w:pPr>
        <w:jc w:val="both"/>
        <w:rPr>
          <w:rFonts w:ascii="Century Gothic" w:hAnsi="Century Gothic" w:cs="Arial"/>
          <w:sz w:val="18"/>
          <w:szCs w:val="18"/>
        </w:rPr>
      </w:pPr>
    </w:p>
    <w:p w14:paraId="1D96027E" w14:textId="77777777" w:rsidR="00F0426A" w:rsidRPr="00AD2136" w:rsidRDefault="00F0426A" w:rsidP="00D77892">
      <w:pPr>
        <w:jc w:val="both"/>
        <w:rPr>
          <w:rFonts w:ascii="Century Gothic" w:hAnsi="Century Gothic" w:cs="Arial"/>
          <w:sz w:val="18"/>
          <w:szCs w:val="18"/>
        </w:rPr>
      </w:pPr>
      <w:r w:rsidRPr="00AD2136">
        <w:rPr>
          <w:rFonts w:ascii="Century Gothic" w:hAnsi="Century Gothic" w:cs="Arial"/>
          <w:sz w:val="18"/>
          <w:szCs w:val="18"/>
        </w:rPr>
        <w:t>EL CONTENIDO DEL ACTA DEL ACTO DE PRESENTACIÓN Y APERTURA DE PROPOSICIONES SE DIFUNDIRÁ A TRAVÉS DE COMPRANET 5.0 EL MISMO DÍA EN QUE SE EMITA, LO ANTERIOR PARA EFECTOS DE NOTIFICACIÓN A LOS LICITANTES EN EL ENTENDIDO DE QUE ESTE PROCEDIMIENTO SUSTITUYE EL DE NOTIFICACIÓN PERSONAL.</w:t>
      </w:r>
    </w:p>
    <w:p w14:paraId="1EEA6368" w14:textId="77777777" w:rsidR="005C64AE" w:rsidRPr="00AD2136" w:rsidRDefault="005C64AE" w:rsidP="00D77892">
      <w:pPr>
        <w:jc w:val="both"/>
        <w:rPr>
          <w:rFonts w:ascii="Century Gothic" w:hAnsi="Century Gothic" w:cs="Arial"/>
          <w:sz w:val="18"/>
          <w:szCs w:val="18"/>
        </w:rPr>
      </w:pPr>
    </w:p>
    <w:p w14:paraId="20F45923" w14:textId="77777777" w:rsidR="00885340" w:rsidRPr="00AD2136" w:rsidRDefault="00885340" w:rsidP="00D77892">
      <w:pPr>
        <w:keepNext/>
        <w:suppressAutoHyphens/>
        <w:ind w:left="567" w:hanging="567"/>
        <w:jc w:val="both"/>
        <w:outlineLvl w:val="1"/>
        <w:rPr>
          <w:rFonts w:ascii="Century Gothic" w:hAnsi="Century Gothic" w:cs="Arial"/>
          <w:b/>
          <w:sz w:val="18"/>
          <w:szCs w:val="18"/>
          <w:lang w:eastAsia="ar-SA"/>
        </w:rPr>
      </w:pPr>
      <w:r w:rsidRPr="00AD2136">
        <w:rPr>
          <w:rFonts w:ascii="Century Gothic" w:hAnsi="Century Gothic" w:cs="Arial"/>
          <w:b/>
          <w:sz w:val="18"/>
          <w:szCs w:val="18"/>
          <w:lang w:eastAsia="ar-SA"/>
        </w:rPr>
        <w:t>3.4.</w:t>
      </w:r>
      <w:r w:rsidR="00D77892" w:rsidRPr="00AD2136">
        <w:rPr>
          <w:rFonts w:ascii="Century Gothic" w:hAnsi="Century Gothic" w:cs="Arial"/>
          <w:b/>
          <w:sz w:val="18"/>
          <w:szCs w:val="18"/>
          <w:lang w:eastAsia="ar-SA"/>
        </w:rPr>
        <w:tab/>
      </w:r>
      <w:r w:rsidR="00D70BD9" w:rsidRPr="00AD2136">
        <w:rPr>
          <w:rFonts w:ascii="Century Gothic" w:hAnsi="Century Gothic" w:cs="Arial"/>
          <w:b/>
          <w:sz w:val="18"/>
          <w:szCs w:val="18"/>
          <w:lang w:eastAsia="ar-SA"/>
        </w:rPr>
        <w:t>PROPOSICIONES CONJUNTAS:</w:t>
      </w:r>
      <w:bookmarkEnd w:id="18"/>
    </w:p>
    <w:p w14:paraId="590C4AB6" w14:textId="77777777" w:rsidR="00E1443B" w:rsidRPr="00AD2136" w:rsidRDefault="00E1443B" w:rsidP="002E047C">
      <w:pPr>
        <w:keepNext/>
        <w:suppressAutoHyphens/>
        <w:ind w:left="720" w:hanging="720"/>
        <w:jc w:val="both"/>
        <w:outlineLvl w:val="1"/>
        <w:rPr>
          <w:rFonts w:ascii="Century Gothic" w:hAnsi="Century Gothic" w:cs="Arial"/>
          <w:sz w:val="18"/>
          <w:szCs w:val="18"/>
          <w:lang w:eastAsia="ar-SA"/>
        </w:rPr>
      </w:pPr>
    </w:p>
    <w:p w14:paraId="479B0E65" w14:textId="77777777" w:rsidR="00885340" w:rsidRPr="00AD2136" w:rsidRDefault="00D70BD9" w:rsidP="002E047C">
      <w:pPr>
        <w:jc w:val="both"/>
        <w:rPr>
          <w:rFonts w:ascii="Century Gothic" w:hAnsi="Century Gothic" w:cs="Arial"/>
          <w:sz w:val="18"/>
          <w:szCs w:val="18"/>
        </w:rPr>
      </w:pPr>
      <w:r w:rsidRPr="00AD2136">
        <w:rPr>
          <w:rFonts w:ascii="Century Gothic" w:hAnsi="Century Gothic" w:cs="Arial"/>
          <w:sz w:val="18"/>
          <w:szCs w:val="18"/>
        </w:rPr>
        <w:t>CONFORME AL ARTÍCULO 34 DE LA LAASSP, SERÁN ACEPTADAS LAS PROPUESTAS CONJUNTAS, SIEMPRE Y CUANDO ESTAS CUMPLAN CON LO ESTABLECIDO EN EL ARTÍCULO 44 DEL REGLAMENTO DE LA LAASSP.</w:t>
      </w:r>
    </w:p>
    <w:p w14:paraId="22841036" w14:textId="77777777" w:rsidR="00885340" w:rsidRPr="00AD2136" w:rsidRDefault="00885340" w:rsidP="002E047C">
      <w:pPr>
        <w:jc w:val="both"/>
        <w:rPr>
          <w:rFonts w:ascii="Century Gothic" w:hAnsi="Century Gothic" w:cs="Arial"/>
          <w:sz w:val="18"/>
          <w:szCs w:val="18"/>
        </w:rPr>
      </w:pPr>
    </w:p>
    <w:p w14:paraId="3F6EA116" w14:textId="77777777" w:rsidR="00885340" w:rsidRPr="00AD2136" w:rsidRDefault="00D70BD9" w:rsidP="002E047C">
      <w:pPr>
        <w:jc w:val="both"/>
        <w:rPr>
          <w:rFonts w:ascii="Century Gothic" w:hAnsi="Century Gothic" w:cs="Arial"/>
          <w:sz w:val="18"/>
          <w:szCs w:val="18"/>
        </w:rPr>
      </w:pPr>
      <w:r w:rsidRPr="00AD2136">
        <w:rPr>
          <w:rFonts w:ascii="Century Gothic" w:hAnsi="Century Gothic" w:cs="Arial"/>
          <w:sz w:val="18"/>
          <w:szCs w:val="18"/>
        </w:rPr>
        <w:t>LAS PERSONAS INTERESADAS PODRÁN AGRUPARSE PARA PRESENTAR UNA PROPUESTA, PARA TAL EFECTO DEBERÁN CUBRIR LOS SIGUIENTES REQUISITOS.</w:t>
      </w:r>
    </w:p>
    <w:p w14:paraId="1226AF0C" w14:textId="77777777" w:rsidR="00B234F1" w:rsidRPr="00AD2136" w:rsidRDefault="00B234F1" w:rsidP="002E047C">
      <w:pPr>
        <w:jc w:val="both"/>
        <w:rPr>
          <w:rFonts w:ascii="Century Gothic" w:hAnsi="Century Gothic" w:cs="Arial"/>
          <w:sz w:val="18"/>
          <w:szCs w:val="18"/>
        </w:rPr>
      </w:pPr>
    </w:p>
    <w:p w14:paraId="711621F8" w14:textId="77777777" w:rsidR="00885340" w:rsidRPr="00AD2136" w:rsidRDefault="00D70BD9" w:rsidP="0063010A">
      <w:pPr>
        <w:numPr>
          <w:ilvl w:val="0"/>
          <w:numId w:val="5"/>
        </w:numPr>
        <w:suppressAutoHyphens/>
        <w:ind w:left="567" w:hanging="425"/>
        <w:jc w:val="both"/>
        <w:rPr>
          <w:rFonts w:ascii="Century Gothic" w:hAnsi="Century Gothic" w:cs="Arial"/>
          <w:sz w:val="18"/>
          <w:szCs w:val="18"/>
          <w:lang w:eastAsia="ar-SA"/>
        </w:rPr>
      </w:pPr>
      <w:r w:rsidRPr="00AD2136">
        <w:rPr>
          <w:rFonts w:ascii="Century Gothic" w:hAnsi="Century Gothic" w:cs="Arial"/>
          <w:sz w:val="18"/>
          <w:szCs w:val="18"/>
          <w:lang w:eastAsia="ar-SA"/>
        </w:rPr>
        <w:t>UNO DE LOS INTEGRANTES PODRÁ PRESENTAR EL ESCRITO MEDIANTE EL CUAL SE MANIFIESTE EL INTERÉS EN PARTICIPAR EN EL PROCEDIMIENTO DE CONTRATACIÓN.</w:t>
      </w:r>
    </w:p>
    <w:p w14:paraId="79221349" w14:textId="77777777" w:rsidR="00885340" w:rsidRPr="00AD2136" w:rsidRDefault="00885340" w:rsidP="005E6CDC">
      <w:pPr>
        <w:ind w:left="567"/>
        <w:jc w:val="both"/>
        <w:rPr>
          <w:rFonts w:ascii="Century Gothic" w:hAnsi="Century Gothic" w:cs="Arial"/>
          <w:sz w:val="18"/>
          <w:szCs w:val="18"/>
        </w:rPr>
      </w:pPr>
    </w:p>
    <w:p w14:paraId="2B4AE2D0" w14:textId="77777777" w:rsidR="00885340" w:rsidRPr="00AD2136" w:rsidRDefault="00D70BD9" w:rsidP="0063010A">
      <w:pPr>
        <w:numPr>
          <w:ilvl w:val="0"/>
          <w:numId w:val="5"/>
        </w:numPr>
        <w:suppressAutoHyphens/>
        <w:ind w:left="567" w:hanging="425"/>
        <w:jc w:val="both"/>
        <w:rPr>
          <w:rFonts w:ascii="Century Gothic" w:hAnsi="Century Gothic" w:cs="Arial"/>
          <w:sz w:val="18"/>
          <w:szCs w:val="18"/>
          <w:lang w:eastAsia="ar-SA"/>
        </w:rPr>
      </w:pPr>
      <w:r w:rsidRPr="00AD2136">
        <w:rPr>
          <w:rFonts w:ascii="Century Gothic" w:hAnsi="Century Gothic" w:cs="Arial"/>
          <w:sz w:val="18"/>
          <w:szCs w:val="18"/>
          <w:lang w:eastAsia="ar-SA"/>
        </w:rPr>
        <w:t xml:space="preserve">LOS INTEGRANTES DEBERÁN CELEBRAR UN CONVENIO, EN EL CUAL SE ESTABLEZCAN CON PRECISIÓN LOS SIGUIENTES ASPECTOS, DE CONFORMIDAD CON EL </w:t>
      </w:r>
      <w:r w:rsidRPr="00AD2136">
        <w:rPr>
          <w:rFonts w:ascii="Century Gothic" w:hAnsi="Century Gothic" w:cs="Arial"/>
          <w:b/>
          <w:sz w:val="18"/>
          <w:szCs w:val="18"/>
          <w:lang w:eastAsia="ar-SA"/>
        </w:rPr>
        <w:t>ANEXO A6</w:t>
      </w:r>
      <w:r w:rsidR="00555F0C" w:rsidRPr="00AD2136">
        <w:rPr>
          <w:rFonts w:ascii="Century Gothic" w:hAnsi="Century Gothic" w:cs="Arial"/>
          <w:b/>
          <w:sz w:val="18"/>
          <w:szCs w:val="18"/>
          <w:lang w:eastAsia="ar-SA"/>
        </w:rPr>
        <w:t xml:space="preserve"> (A S</w:t>
      </w:r>
      <w:r w:rsidR="00EA2BC6" w:rsidRPr="00AD2136">
        <w:rPr>
          <w:rFonts w:ascii="Century Gothic" w:hAnsi="Century Gothic" w:cs="Arial"/>
          <w:b/>
          <w:sz w:val="18"/>
          <w:szCs w:val="18"/>
          <w:lang w:eastAsia="ar-SA"/>
        </w:rPr>
        <w:t>E</w:t>
      </w:r>
      <w:r w:rsidR="00555F0C" w:rsidRPr="00AD2136">
        <w:rPr>
          <w:rFonts w:ascii="Century Gothic" w:hAnsi="Century Gothic" w:cs="Arial"/>
          <w:b/>
          <w:sz w:val="18"/>
          <w:szCs w:val="18"/>
          <w:lang w:eastAsia="ar-SA"/>
        </w:rPr>
        <w:t>IS)</w:t>
      </w:r>
      <w:r w:rsidRPr="00AD2136">
        <w:rPr>
          <w:rFonts w:ascii="Century Gothic" w:hAnsi="Century Gothic" w:cs="Arial"/>
          <w:sz w:val="18"/>
          <w:szCs w:val="18"/>
          <w:lang w:eastAsia="ar-SA"/>
        </w:rPr>
        <w:t>, DE LA PRESENTE CONVOCATORIA.</w:t>
      </w:r>
    </w:p>
    <w:p w14:paraId="72EC12D0" w14:textId="77777777" w:rsidR="00885340" w:rsidRPr="00AD2136" w:rsidRDefault="00885340" w:rsidP="005E6CDC">
      <w:pPr>
        <w:ind w:left="567"/>
        <w:jc w:val="both"/>
        <w:rPr>
          <w:rFonts w:ascii="Century Gothic" w:hAnsi="Century Gothic" w:cs="Arial"/>
          <w:sz w:val="18"/>
          <w:szCs w:val="18"/>
        </w:rPr>
      </w:pPr>
    </w:p>
    <w:p w14:paraId="659A99D1" w14:textId="77777777" w:rsidR="00885340" w:rsidRPr="00AD2136" w:rsidRDefault="00D70BD9" w:rsidP="0063010A">
      <w:pPr>
        <w:numPr>
          <w:ilvl w:val="0"/>
          <w:numId w:val="6"/>
        </w:numPr>
        <w:suppressAutoHyphens/>
        <w:ind w:left="993" w:hanging="426"/>
        <w:jc w:val="both"/>
        <w:rPr>
          <w:rFonts w:ascii="Century Gothic" w:hAnsi="Century Gothic" w:cs="Arial"/>
          <w:sz w:val="18"/>
          <w:szCs w:val="18"/>
          <w:lang w:eastAsia="ar-SA"/>
        </w:rPr>
      </w:pPr>
      <w:r w:rsidRPr="00AD2136">
        <w:rPr>
          <w:rFonts w:ascii="Century Gothic" w:hAnsi="Century Gothic" w:cs="Arial"/>
          <w:sz w:val="18"/>
          <w:szCs w:val="18"/>
          <w:lang w:eastAsia="ar-SA"/>
        </w:rPr>
        <w:t>NOMBRE, DOMICILIO Y RFC DE LAS PERSONAS INTEGRANTES, SEÑALANDO, EN SU CASO, LOS DATOS DE LOS INSTRUMENTOS PÚBLICOS CON LOS QUE SE ACREDITA LA EXISTENCIA LEGAL DE LAS PERSONA MORALES Y, DE HABERLAS, SUS REFORMAS Y MODIFICACIONES ASÍ COMO EL NOMBRE DE LOS SOCIOS QUE APAREZCAN EN ÉSTAS,</w:t>
      </w:r>
    </w:p>
    <w:p w14:paraId="770BC243" w14:textId="77777777" w:rsidR="00885340" w:rsidRPr="00AD2136" w:rsidRDefault="00885340" w:rsidP="005E6CDC">
      <w:pPr>
        <w:ind w:left="993"/>
        <w:jc w:val="both"/>
        <w:rPr>
          <w:rFonts w:ascii="Century Gothic" w:hAnsi="Century Gothic" w:cs="Arial"/>
          <w:sz w:val="18"/>
          <w:szCs w:val="18"/>
        </w:rPr>
      </w:pPr>
    </w:p>
    <w:p w14:paraId="19286E4B" w14:textId="77777777" w:rsidR="00885340" w:rsidRPr="00AD2136" w:rsidRDefault="00D70BD9" w:rsidP="0063010A">
      <w:pPr>
        <w:numPr>
          <w:ilvl w:val="0"/>
          <w:numId w:val="6"/>
        </w:numPr>
        <w:suppressAutoHyphens/>
        <w:ind w:left="993" w:hanging="426"/>
        <w:jc w:val="both"/>
        <w:rPr>
          <w:rFonts w:ascii="Century Gothic" w:hAnsi="Century Gothic" w:cs="Arial"/>
          <w:sz w:val="18"/>
          <w:szCs w:val="18"/>
          <w:lang w:eastAsia="ar-SA"/>
        </w:rPr>
      </w:pPr>
      <w:r w:rsidRPr="00AD2136">
        <w:rPr>
          <w:rFonts w:ascii="Century Gothic" w:hAnsi="Century Gothic" w:cs="Arial"/>
          <w:sz w:val="18"/>
          <w:szCs w:val="18"/>
          <w:lang w:eastAsia="ar-SA"/>
        </w:rPr>
        <w:t>NOMBRE Y DOMICILIO DE LOS REPRESENTANTES DE CADA UNA DE LAS PERSONAS AGRUPADAS, SEÑALANDO, EN SU CASO, LOS DATOS DE LAS ESCRITURAS PÚBLICAS CON LAS QUE ACREDITEN LAS FACULTADES DE REPRESENTACIÓN,</w:t>
      </w:r>
    </w:p>
    <w:p w14:paraId="3F1BE0BA" w14:textId="77777777" w:rsidR="00885340" w:rsidRPr="00AD2136" w:rsidRDefault="00885340" w:rsidP="005E6CDC">
      <w:pPr>
        <w:ind w:left="993"/>
        <w:jc w:val="both"/>
        <w:rPr>
          <w:rFonts w:ascii="Century Gothic" w:hAnsi="Century Gothic" w:cs="Arial"/>
          <w:sz w:val="18"/>
          <w:szCs w:val="18"/>
        </w:rPr>
      </w:pPr>
    </w:p>
    <w:p w14:paraId="2B89233A" w14:textId="774ADEE8" w:rsidR="00885340" w:rsidRPr="00AD2136" w:rsidRDefault="00D70BD9" w:rsidP="0063010A">
      <w:pPr>
        <w:numPr>
          <w:ilvl w:val="0"/>
          <w:numId w:val="6"/>
        </w:numPr>
        <w:suppressAutoHyphens/>
        <w:ind w:left="993" w:hanging="426"/>
        <w:jc w:val="both"/>
        <w:rPr>
          <w:rFonts w:ascii="Century Gothic" w:hAnsi="Century Gothic" w:cs="Arial"/>
          <w:sz w:val="18"/>
          <w:szCs w:val="18"/>
          <w:lang w:eastAsia="ar-SA"/>
        </w:rPr>
      </w:pPr>
      <w:r w:rsidRPr="00AD2136">
        <w:rPr>
          <w:rFonts w:ascii="Century Gothic" w:hAnsi="Century Gothic" w:cs="Arial"/>
          <w:sz w:val="18"/>
          <w:szCs w:val="18"/>
          <w:lang w:eastAsia="ar-SA"/>
        </w:rPr>
        <w:t xml:space="preserve">DESIGNACIÓN DE UN REPRESENTANTE COMÚN, OTORGÁNDOLE PODER AMPLIO Y SUFICIENTE, PARA ATENDER TODO LO RELACIONADO CON LA PROPUESTA Y CON EL PROCEDIMIENTO DE </w:t>
      </w:r>
      <w:r w:rsidR="000407BE">
        <w:rPr>
          <w:rFonts w:ascii="Century Gothic" w:hAnsi="Century Gothic" w:cs="Arial"/>
          <w:sz w:val="18"/>
          <w:szCs w:val="18"/>
          <w:lang w:eastAsia="ar-SA"/>
        </w:rPr>
        <w:t>INVITACIÓN A CUANDO MENOS TRES PERSONAS</w:t>
      </w:r>
      <w:r w:rsidRPr="00AD2136">
        <w:rPr>
          <w:rFonts w:ascii="Century Gothic" w:hAnsi="Century Gothic" w:cs="Arial"/>
          <w:sz w:val="18"/>
          <w:szCs w:val="18"/>
          <w:lang w:eastAsia="ar-SA"/>
        </w:rPr>
        <w:t xml:space="preserve"> INTERNACIONAL BAJO COBERTURA DE TRATADOS.</w:t>
      </w:r>
    </w:p>
    <w:p w14:paraId="471931E0" w14:textId="77777777" w:rsidR="00885340" w:rsidRPr="00AD2136" w:rsidRDefault="00885340" w:rsidP="005E6CDC">
      <w:pPr>
        <w:ind w:left="993"/>
        <w:jc w:val="both"/>
        <w:rPr>
          <w:rFonts w:ascii="Century Gothic" w:hAnsi="Century Gothic" w:cs="Arial"/>
          <w:sz w:val="18"/>
          <w:szCs w:val="18"/>
        </w:rPr>
      </w:pPr>
    </w:p>
    <w:p w14:paraId="2C9B34FE" w14:textId="77777777" w:rsidR="00885340" w:rsidRPr="00AD2136" w:rsidRDefault="00D70BD9" w:rsidP="0063010A">
      <w:pPr>
        <w:numPr>
          <w:ilvl w:val="0"/>
          <w:numId w:val="6"/>
        </w:numPr>
        <w:suppressAutoHyphens/>
        <w:ind w:left="993" w:hanging="426"/>
        <w:jc w:val="both"/>
        <w:rPr>
          <w:rFonts w:ascii="Century Gothic" w:hAnsi="Century Gothic" w:cs="Arial"/>
          <w:sz w:val="18"/>
          <w:szCs w:val="18"/>
          <w:lang w:eastAsia="ar-SA"/>
        </w:rPr>
      </w:pPr>
      <w:r w:rsidRPr="00AD2136">
        <w:rPr>
          <w:rFonts w:ascii="Century Gothic" w:hAnsi="Century Gothic" w:cs="Arial"/>
          <w:sz w:val="18"/>
          <w:szCs w:val="18"/>
          <w:lang w:eastAsia="ar-SA"/>
        </w:rPr>
        <w:lastRenderedPageBreak/>
        <w:t>DESCRIPCIÓN DE LAS PARTES OBJETO DEL CONTRATO QUE CORRESPONDERÁ CUMPLIR A CADA PERSONA INTEGRANTE, ASÍ COMO LA MANERA EN QUE SE EXIGIRÁ EL CUMPLIMIENTO DE LAS OBLIGACIONES, Y</w:t>
      </w:r>
    </w:p>
    <w:p w14:paraId="594CCD36" w14:textId="77777777" w:rsidR="00885340" w:rsidRPr="00AD2136" w:rsidRDefault="00885340" w:rsidP="005E6CDC">
      <w:pPr>
        <w:ind w:left="993"/>
        <w:jc w:val="both"/>
        <w:rPr>
          <w:rFonts w:ascii="Century Gothic" w:hAnsi="Century Gothic" w:cs="Arial"/>
          <w:sz w:val="18"/>
          <w:szCs w:val="18"/>
        </w:rPr>
      </w:pPr>
    </w:p>
    <w:p w14:paraId="726981C2" w14:textId="77777777" w:rsidR="00885340" w:rsidRPr="00AD2136" w:rsidRDefault="00D70BD9" w:rsidP="0063010A">
      <w:pPr>
        <w:numPr>
          <w:ilvl w:val="0"/>
          <w:numId w:val="6"/>
        </w:numPr>
        <w:suppressAutoHyphens/>
        <w:ind w:left="993" w:hanging="426"/>
        <w:jc w:val="both"/>
        <w:rPr>
          <w:rFonts w:ascii="Century Gothic" w:hAnsi="Century Gothic" w:cs="Arial"/>
          <w:sz w:val="18"/>
          <w:szCs w:val="18"/>
          <w:lang w:eastAsia="ar-SA"/>
        </w:rPr>
      </w:pPr>
      <w:r w:rsidRPr="00AD2136">
        <w:rPr>
          <w:rFonts w:ascii="Century Gothic" w:hAnsi="Century Gothic" w:cs="Arial"/>
          <w:sz w:val="18"/>
          <w:szCs w:val="18"/>
          <w:lang w:eastAsia="ar-SA"/>
        </w:rPr>
        <w:t>ESTIPULACIÓN EXPRESA DE QUE CADA UNO DE LOS FIRMANTES QUEDARÁ OBLIGADO JUNTO CON LOS DEMÁS INTEGRANTES, EN FORMA SOLIDARIA, SEGÚN SE CONVENGA, PARA EFECTOS DEL PROCEDIMIENTO DE CONTRATACIÓN Y DEL CONTRATO, EN CASO DE QUE SE LES ADJUDIQUE EL MISMO.</w:t>
      </w:r>
    </w:p>
    <w:p w14:paraId="54A3D3F4" w14:textId="77777777" w:rsidR="00885340" w:rsidRPr="00AD2136" w:rsidRDefault="00885340" w:rsidP="005E6CDC">
      <w:pPr>
        <w:pStyle w:val="Prrafodelista1"/>
        <w:ind w:left="993"/>
        <w:rPr>
          <w:rFonts w:ascii="Century Gothic" w:hAnsi="Century Gothic" w:cs="Arial"/>
          <w:sz w:val="18"/>
          <w:szCs w:val="18"/>
        </w:rPr>
      </w:pPr>
    </w:p>
    <w:p w14:paraId="2C0727CF" w14:textId="77777777" w:rsidR="00885340" w:rsidRPr="00AD2136" w:rsidRDefault="00D70BD9" w:rsidP="0063010A">
      <w:pPr>
        <w:numPr>
          <w:ilvl w:val="0"/>
          <w:numId w:val="5"/>
        </w:numPr>
        <w:suppressAutoHyphens/>
        <w:ind w:left="567" w:hanging="425"/>
        <w:jc w:val="both"/>
        <w:rPr>
          <w:rFonts w:ascii="Century Gothic" w:hAnsi="Century Gothic" w:cs="Arial"/>
          <w:sz w:val="18"/>
          <w:szCs w:val="18"/>
          <w:lang w:eastAsia="ar-SA"/>
        </w:rPr>
      </w:pPr>
      <w:r w:rsidRPr="00AD2136">
        <w:rPr>
          <w:rFonts w:ascii="Century Gothic" w:hAnsi="Century Gothic" w:cs="Arial"/>
          <w:sz w:val="18"/>
          <w:szCs w:val="18"/>
          <w:lang w:val="es-ES_tradnl"/>
        </w:rPr>
        <w:t xml:space="preserve">LOS ESCRITOS SOLICITADOS EN EL </w:t>
      </w:r>
      <w:r w:rsidRPr="00AD2136">
        <w:rPr>
          <w:rFonts w:ascii="Century Gothic" w:hAnsi="Century Gothic" w:cs="Arial"/>
          <w:b/>
          <w:sz w:val="18"/>
          <w:szCs w:val="18"/>
          <w:lang w:val="es-ES_tradnl"/>
        </w:rPr>
        <w:t>NUMERAL 6.1</w:t>
      </w:r>
      <w:r w:rsidRPr="00AD2136">
        <w:rPr>
          <w:rFonts w:ascii="Century Gothic" w:hAnsi="Century Gothic" w:cs="Arial"/>
          <w:sz w:val="18"/>
          <w:szCs w:val="18"/>
          <w:lang w:val="es-ES_tradnl"/>
        </w:rPr>
        <w:t xml:space="preserve"> DE LA PRESENTE CONVOCATORIA, DEBERÁN PRESENTARSE FIRMADOS POR AMBAS PARTES.</w:t>
      </w:r>
    </w:p>
    <w:p w14:paraId="298F06D1" w14:textId="77777777" w:rsidR="00885340" w:rsidRPr="00AD2136" w:rsidRDefault="00885340" w:rsidP="000623EE">
      <w:pPr>
        <w:ind w:left="567"/>
        <w:jc w:val="both"/>
        <w:rPr>
          <w:rFonts w:ascii="Century Gothic" w:hAnsi="Century Gothic" w:cs="Arial"/>
          <w:sz w:val="18"/>
          <w:szCs w:val="18"/>
        </w:rPr>
      </w:pPr>
    </w:p>
    <w:p w14:paraId="6F0558DD" w14:textId="77777777" w:rsidR="00885340" w:rsidRPr="00AD2136" w:rsidRDefault="00D70BD9" w:rsidP="0063010A">
      <w:pPr>
        <w:pStyle w:val="Prrafodelista1"/>
        <w:numPr>
          <w:ilvl w:val="0"/>
          <w:numId w:val="6"/>
        </w:numPr>
        <w:ind w:left="993" w:hanging="426"/>
        <w:jc w:val="both"/>
        <w:rPr>
          <w:rFonts w:ascii="Century Gothic" w:eastAsia="Times New Roman" w:hAnsi="Century Gothic" w:cs="Arial"/>
          <w:b w:val="0"/>
          <w:sz w:val="18"/>
          <w:szCs w:val="18"/>
        </w:rPr>
      </w:pPr>
      <w:r w:rsidRPr="00AD2136">
        <w:rPr>
          <w:rFonts w:ascii="Century Gothic" w:eastAsia="Times New Roman" w:hAnsi="Century Gothic" w:cs="Arial"/>
          <w:b w:val="0"/>
          <w:sz w:val="18"/>
          <w:szCs w:val="18"/>
        </w:rPr>
        <w:t>EN EL ACTO DE PRESENTACIÓN Y APERTURA DE PROPOSICIONES EL REPRESENTANTE COMÚN DE LA AGRUPACIÓN DEBERÁ SEÑALAR QUE LA PROPUESTA SE PRESENTA EN FORMA CONJUNTA. EL CONVENIO A QUE HACE REFERENCIA EN EL ARTÍCULO 44, FRACCIÓN II DEL RLAASSP SE PRESENTARÁ CON LA PROPUESTA Y, EN CASO DE QUE A LOS LICITANTES QUE LA HUBIEREN PRESENTADO SE LES ADJUDIQUE EL CONTRATO, DICHO CONVENIO, FORMARÁ PARTE INTEGRANTE DEL MISMO COMO UNO DE SUS ANEXOS.</w:t>
      </w:r>
    </w:p>
    <w:p w14:paraId="3B2F076D" w14:textId="77777777" w:rsidR="00885340" w:rsidRPr="00AD2136" w:rsidRDefault="00885340" w:rsidP="005E6CDC">
      <w:pPr>
        <w:pStyle w:val="Prrafodelista1"/>
        <w:ind w:left="993"/>
        <w:jc w:val="both"/>
        <w:rPr>
          <w:rFonts w:ascii="Century Gothic" w:eastAsia="Times New Roman" w:hAnsi="Century Gothic" w:cs="Arial"/>
          <w:b w:val="0"/>
          <w:sz w:val="18"/>
          <w:szCs w:val="18"/>
        </w:rPr>
      </w:pPr>
    </w:p>
    <w:p w14:paraId="163CC53B" w14:textId="77777777" w:rsidR="00885340" w:rsidRPr="00AD2136" w:rsidRDefault="00D70BD9" w:rsidP="0063010A">
      <w:pPr>
        <w:pStyle w:val="Prrafodelista1"/>
        <w:numPr>
          <w:ilvl w:val="0"/>
          <w:numId w:val="6"/>
        </w:numPr>
        <w:ind w:left="993" w:hanging="426"/>
        <w:jc w:val="both"/>
        <w:rPr>
          <w:rFonts w:ascii="Century Gothic" w:eastAsia="Times New Roman" w:hAnsi="Century Gothic" w:cs="Arial"/>
          <w:b w:val="0"/>
          <w:sz w:val="18"/>
          <w:szCs w:val="18"/>
        </w:rPr>
      </w:pPr>
      <w:r w:rsidRPr="00AD2136">
        <w:rPr>
          <w:rFonts w:ascii="Century Gothic" w:eastAsia="Times New Roman" w:hAnsi="Century Gothic" w:cs="Arial"/>
          <w:b w:val="0"/>
          <w:sz w:val="18"/>
          <w:szCs w:val="18"/>
        </w:rPr>
        <w:t>EN EL SUPUESTO DE QUE SE ADJUDIQUE EL CONTRATO A LOS LICITANTES QUE PRESENTARON UNA PROPUESTA CONJUNTA, EL CONVENIO INDICADO EN LA FRACCIÓN II DEL ARTÍCULO ANTES CITADO, Y LAS FACULTADES DEL APODERADO LEGAL DE LA AGRUPACIÓN QUE FORMALIZARÁ EL CONTRATO RESPECTIVO, DEBERÁN CONSTAR EN ESCRITURA PÚBLICA,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346719BD" w14:textId="77777777" w:rsidR="00885340" w:rsidRPr="00AD2136" w:rsidRDefault="00885340" w:rsidP="002E047C">
      <w:pPr>
        <w:autoSpaceDE w:val="0"/>
        <w:autoSpaceDN w:val="0"/>
        <w:jc w:val="both"/>
        <w:rPr>
          <w:rFonts w:ascii="Century Gothic" w:hAnsi="Century Gothic" w:cs="Arial"/>
          <w:sz w:val="18"/>
          <w:szCs w:val="18"/>
          <w:lang w:eastAsia="es-ES"/>
        </w:rPr>
      </w:pPr>
    </w:p>
    <w:p w14:paraId="72532F10" w14:textId="77777777" w:rsidR="00885340" w:rsidRPr="00AD2136" w:rsidRDefault="00D70BD9" w:rsidP="002E047C">
      <w:pPr>
        <w:suppressAutoHyphens/>
        <w:jc w:val="both"/>
        <w:rPr>
          <w:rFonts w:ascii="Century Gothic" w:hAnsi="Century Gothic" w:cs="Arial"/>
          <w:sz w:val="18"/>
          <w:szCs w:val="18"/>
          <w:lang w:eastAsia="es-ES"/>
        </w:rPr>
      </w:pPr>
      <w:r w:rsidRPr="00AD2136">
        <w:rPr>
          <w:rFonts w:ascii="Century Gothic" w:hAnsi="Century Gothic" w:cs="Arial"/>
          <w:sz w:val="18"/>
          <w:szCs w:val="18"/>
          <w:lang w:eastAsia="es-ES"/>
        </w:rPr>
        <w:t>LAS PERSONAS QUE PRETENDAN PRESENTAR UNA PROPOSICIÓN CONJUNTA, DEBERÁN CUMPLIR DE FORMA INDIVIDUAL CON LOS REQUISITOS ESTABLECIDOS PARA CADA LICITANTE, LOS CUALES SE SEÑALAN A CONTINUACIÓN:</w:t>
      </w:r>
    </w:p>
    <w:p w14:paraId="7C417CFC" w14:textId="77777777" w:rsidR="00885340" w:rsidRPr="00AD2136" w:rsidRDefault="00885340" w:rsidP="005E6CDC">
      <w:pPr>
        <w:suppressAutoHyphens/>
        <w:jc w:val="both"/>
        <w:rPr>
          <w:rFonts w:ascii="Century Gothic" w:hAnsi="Century Gothic" w:cs="Arial"/>
          <w:sz w:val="18"/>
          <w:szCs w:val="18"/>
          <w:lang w:val="es-ES" w:eastAsia="ar-SA"/>
        </w:rPr>
      </w:pPr>
    </w:p>
    <w:p w14:paraId="7764B945" w14:textId="77777777" w:rsidR="00885340" w:rsidRPr="00AD2136" w:rsidRDefault="00D70BD9" w:rsidP="0034209E">
      <w:pPr>
        <w:numPr>
          <w:ilvl w:val="0"/>
          <w:numId w:val="11"/>
        </w:numPr>
        <w:suppressAutoHyphens/>
        <w:ind w:left="567"/>
        <w:jc w:val="both"/>
        <w:rPr>
          <w:rFonts w:ascii="Century Gothic" w:hAnsi="Century Gothic" w:cs="Arial"/>
          <w:sz w:val="18"/>
          <w:szCs w:val="18"/>
          <w:lang w:eastAsia="es-ES"/>
        </w:rPr>
      </w:pPr>
      <w:r w:rsidRPr="00AD2136">
        <w:rPr>
          <w:rFonts w:ascii="Century Gothic" w:hAnsi="Century Gothic" w:cs="Arial"/>
          <w:b/>
          <w:sz w:val="18"/>
          <w:szCs w:val="18"/>
          <w:lang w:eastAsia="es-ES"/>
        </w:rPr>
        <w:t>ANEXO A2 (A DOS)</w:t>
      </w:r>
      <w:r w:rsidRPr="00AD2136">
        <w:rPr>
          <w:rFonts w:ascii="Century Gothic" w:hAnsi="Century Gothic" w:cs="Arial"/>
          <w:sz w:val="18"/>
          <w:szCs w:val="18"/>
          <w:lang w:eastAsia="es-ES"/>
        </w:rPr>
        <w:t xml:space="preserve"> ACREDITAMIENTO DE EXISTENCIA LEGAL Y PERSONALIDAD JURÍDICA.</w:t>
      </w:r>
    </w:p>
    <w:p w14:paraId="6E24714B" w14:textId="77777777" w:rsidR="00885340" w:rsidRPr="00AD2136" w:rsidRDefault="00D70BD9" w:rsidP="0034209E">
      <w:pPr>
        <w:numPr>
          <w:ilvl w:val="0"/>
          <w:numId w:val="11"/>
        </w:numPr>
        <w:suppressAutoHyphens/>
        <w:ind w:left="567"/>
        <w:jc w:val="both"/>
        <w:rPr>
          <w:rFonts w:ascii="Century Gothic" w:hAnsi="Century Gothic" w:cs="Arial"/>
          <w:sz w:val="18"/>
          <w:szCs w:val="18"/>
          <w:lang w:eastAsia="es-ES"/>
        </w:rPr>
      </w:pPr>
      <w:r w:rsidRPr="00AD2136">
        <w:rPr>
          <w:rFonts w:ascii="Century Gothic" w:hAnsi="Century Gothic" w:cs="Arial"/>
          <w:b/>
          <w:sz w:val="18"/>
          <w:szCs w:val="18"/>
          <w:lang w:eastAsia="es-ES"/>
        </w:rPr>
        <w:t>ANEXO A3 (A TRES)</w:t>
      </w:r>
      <w:r w:rsidRPr="00AD2136">
        <w:rPr>
          <w:rFonts w:ascii="Century Gothic" w:hAnsi="Century Gothic" w:cs="Arial"/>
          <w:sz w:val="18"/>
          <w:szCs w:val="18"/>
          <w:lang w:eastAsia="es-ES"/>
        </w:rPr>
        <w:t xml:space="preserve"> MANIFIESTO QUE NO SE UBICA EN LOS SUPUESTOS ESTABLECIDOS EN LOS ARTÍCULOS 50 Y 60 DE LA LAASSP.</w:t>
      </w:r>
    </w:p>
    <w:p w14:paraId="071B3360" w14:textId="77777777" w:rsidR="00885340" w:rsidRPr="00AD2136" w:rsidRDefault="00D70BD9" w:rsidP="0034209E">
      <w:pPr>
        <w:numPr>
          <w:ilvl w:val="0"/>
          <w:numId w:val="11"/>
        </w:numPr>
        <w:suppressAutoHyphens/>
        <w:ind w:left="567"/>
        <w:jc w:val="both"/>
        <w:rPr>
          <w:rFonts w:ascii="Century Gothic" w:hAnsi="Century Gothic" w:cs="Arial"/>
          <w:sz w:val="18"/>
          <w:szCs w:val="18"/>
          <w:lang w:eastAsia="es-ES"/>
        </w:rPr>
      </w:pPr>
      <w:r w:rsidRPr="00AD2136">
        <w:rPr>
          <w:rFonts w:ascii="Century Gothic" w:hAnsi="Century Gothic" w:cs="Arial"/>
          <w:b/>
          <w:sz w:val="18"/>
          <w:szCs w:val="18"/>
          <w:lang w:eastAsia="es-ES"/>
        </w:rPr>
        <w:t>ANEXO A4 (A CUATRO)</w:t>
      </w:r>
      <w:r w:rsidRPr="00AD2136">
        <w:rPr>
          <w:rFonts w:ascii="Century Gothic" w:hAnsi="Century Gothic" w:cs="Arial"/>
          <w:sz w:val="18"/>
          <w:szCs w:val="18"/>
          <w:lang w:eastAsia="es-ES"/>
        </w:rPr>
        <w:t xml:space="preserve"> DECLARACIÓN  DE INTEGRIDAD.</w:t>
      </w:r>
    </w:p>
    <w:p w14:paraId="398E975B" w14:textId="77777777" w:rsidR="00885340" w:rsidRPr="00AD2136" w:rsidRDefault="00D70BD9" w:rsidP="0034209E">
      <w:pPr>
        <w:numPr>
          <w:ilvl w:val="0"/>
          <w:numId w:val="11"/>
        </w:numPr>
        <w:suppressAutoHyphens/>
        <w:autoSpaceDE w:val="0"/>
        <w:autoSpaceDN w:val="0"/>
        <w:ind w:left="567"/>
        <w:contextualSpacing/>
        <w:jc w:val="both"/>
        <w:rPr>
          <w:rFonts w:ascii="Century Gothic" w:hAnsi="Century Gothic" w:cs="Arial"/>
          <w:sz w:val="18"/>
          <w:szCs w:val="18"/>
        </w:rPr>
      </w:pPr>
      <w:r w:rsidRPr="00AD2136">
        <w:rPr>
          <w:rFonts w:ascii="Century Gothic" w:hAnsi="Century Gothic" w:cs="Arial"/>
          <w:b/>
          <w:sz w:val="18"/>
          <w:szCs w:val="18"/>
          <w:lang w:eastAsia="es-ES"/>
        </w:rPr>
        <w:t>ANEXO A5 (A CINCO)</w:t>
      </w:r>
      <w:r w:rsidRPr="00AD2136">
        <w:rPr>
          <w:rFonts w:ascii="Century Gothic" w:hAnsi="Century Gothic" w:cs="Arial"/>
          <w:sz w:val="18"/>
          <w:szCs w:val="18"/>
          <w:lang w:eastAsia="es-ES"/>
        </w:rPr>
        <w:t xml:space="preserve"> ESTRATIFICACIÓN DE MICRO, PEQUEÑA O MEDIANA EMPRESA (MIPYMES), EN SU CASO, ASÍ COMO LA DOCUMENTACIÓN SOLICITADA EN EL NUMERAL 3.7 DE LA PRESENTES </w:t>
      </w:r>
      <w:r w:rsidR="00016771" w:rsidRPr="00AD2136">
        <w:rPr>
          <w:rFonts w:ascii="Century Gothic" w:hAnsi="Century Gothic" w:cs="Arial"/>
          <w:sz w:val="18"/>
          <w:szCs w:val="18"/>
          <w:lang w:eastAsia="es-ES"/>
        </w:rPr>
        <w:t>CONVOCATORIA</w:t>
      </w:r>
      <w:r w:rsidRPr="00AD2136">
        <w:rPr>
          <w:rFonts w:ascii="Century Gothic" w:hAnsi="Century Gothic" w:cs="Arial"/>
          <w:sz w:val="18"/>
          <w:szCs w:val="18"/>
          <w:lang w:eastAsia="es-ES"/>
        </w:rPr>
        <w:t>.</w:t>
      </w:r>
    </w:p>
    <w:p w14:paraId="2E5161B7" w14:textId="77777777" w:rsidR="00E91D1E" w:rsidRPr="00AD2136" w:rsidRDefault="00E91D1E" w:rsidP="00E91D1E">
      <w:pPr>
        <w:suppressAutoHyphens/>
        <w:autoSpaceDE w:val="0"/>
        <w:autoSpaceDN w:val="0"/>
        <w:contextualSpacing/>
        <w:jc w:val="both"/>
        <w:rPr>
          <w:rFonts w:ascii="Century Gothic" w:hAnsi="Century Gothic" w:cs="Arial"/>
          <w:sz w:val="18"/>
          <w:szCs w:val="18"/>
        </w:rPr>
      </w:pPr>
    </w:p>
    <w:p w14:paraId="031E734A" w14:textId="77777777" w:rsidR="00885340" w:rsidRPr="00AD2136" w:rsidRDefault="00D70BD9" w:rsidP="005772E2">
      <w:pPr>
        <w:pStyle w:val="Prrafodelista"/>
        <w:keepNext/>
        <w:numPr>
          <w:ilvl w:val="1"/>
          <w:numId w:val="32"/>
        </w:numPr>
        <w:suppressAutoHyphens/>
        <w:jc w:val="both"/>
        <w:outlineLvl w:val="1"/>
        <w:rPr>
          <w:rFonts w:ascii="Century Gothic" w:hAnsi="Century Gothic" w:cs="Arial"/>
          <w:b/>
          <w:sz w:val="18"/>
          <w:szCs w:val="18"/>
          <w:lang w:eastAsia="ar-SA"/>
        </w:rPr>
      </w:pPr>
      <w:bookmarkStart w:id="19" w:name="_Toc367205768"/>
      <w:r w:rsidRPr="00AD2136">
        <w:rPr>
          <w:rFonts w:ascii="Century Gothic" w:hAnsi="Century Gothic" w:cs="Arial"/>
          <w:b/>
          <w:sz w:val="18"/>
          <w:szCs w:val="18"/>
          <w:lang w:eastAsia="ar-SA"/>
        </w:rPr>
        <w:t>PROPOSICIONES:</w:t>
      </w:r>
      <w:bookmarkEnd w:id="19"/>
    </w:p>
    <w:p w14:paraId="42398E23" w14:textId="77777777" w:rsidR="00A355F1" w:rsidRPr="00AD2136" w:rsidRDefault="00A355F1" w:rsidP="002E047C">
      <w:pPr>
        <w:jc w:val="both"/>
        <w:rPr>
          <w:rFonts w:ascii="Century Gothic" w:hAnsi="Century Gothic" w:cs="Arial"/>
          <w:sz w:val="18"/>
          <w:szCs w:val="18"/>
        </w:rPr>
      </w:pPr>
    </w:p>
    <w:p w14:paraId="350EADA8" w14:textId="77777777" w:rsidR="0000451A" w:rsidRPr="00AD2136" w:rsidRDefault="0000451A" w:rsidP="002E047C">
      <w:pPr>
        <w:jc w:val="both"/>
        <w:rPr>
          <w:rFonts w:ascii="Century Gothic" w:hAnsi="Century Gothic" w:cs="Arial"/>
          <w:vanish/>
          <w:sz w:val="18"/>
          <w:szCs w:val="18"/>
        </w:rPr>
      </w:pPr>
    </w:p>
    <w:p w14:paraId="0F28E7D1" w14:textId="77777777" w:rsidR="00885340" w:rsidRPr="00AD2136" w:rsidRDefault="00D70BD9" w:rsidP="002E047C">
      <w:pPr>
        <w:jc w:val="both"/>
        <w:rPr>
          <w:rFonts w:ascii="Century Gothic" w:hAnsi="Century Gothic" w:cs="Arial"/>
          <w:sz w:val="18"/>
          <w:szCs w:val="18"/>
        </w:rPr>
      </w:pPr>
      <w:r w:rsidRPr="00AD2136">
        <w:rPr>
          <w:rFonts w:ascii="Century Gothic" w:hAnsi="Century Gothic" w:cs="Arial"/>
          <w:sz w:val="18"/>
          <w:szCs w:val="18"/>
        </w:rPr>
        <w:t>LOS LICITANTES QUE DESEEN PARTICIPAR EN LA PRESENTE LICITACIÓN, SÓLO</w:t>
      </w:r>
      <w:r w:rsidR="007F1455" w:rsidRPr="00AD2136">
        <w:rPr>
          <w:rFonts w:ascii="Century Gothic" w:hAnsi="Century Gothic" w:cs="Arial"/>
          <w:sz w:val="18"/>
          <w:szCs w:val="18"/>
        </w:rPr>
        <w:t xml:space="preserve"> PODRÁN PRESENTAR UNA PROPUESTA,</w:t>
      </w:r>
      <w:r w:rsidRPr="00AD2136">
        <w:rPr>
          <w:rFonts w:ascii="Century Gothic" w:hAnsi="Century Gothic" w:cs="Arial"/>
          <w:sz w:val="18"/>
          <w:szCs w:val="18"/>
        </w:rPr>
        <w:t xml:space="preserve"> CONFORME A LAS CONDICIONES Y CARACTERÍSTICAS SOLICITADAS EN LA PRESENTE CONVOCATORIA. ACLARANDO QUE DE NO PRESENTARSE EN TAL FORMA SU PROPUESTA SERÁ DESECHADA.</w:t>
      </w:r>
    </w:p>
    <w:p w14:paraId="2F51F1FA" w14:textId="77777777" w:rsidR="00885340" w:rsidRPr="00AD2136" w:rsidRDefault="00885340" w:rsidP="002E047C">
      <w:pPr>
        <w:keepNext/>
        <w:suppressAutoHyphens/>
        <w:ind w:left="720" w:hanging="720"/>
        <w:jc w:val="both"/>
        <w:outlineLvl w:val="1"/>
        <w:rPr>
          <w:rFonts w:ascii="Century Gothic" w:hAnsi="Century Gothic" w:cs="Arial"/>
          <w:b/>
          <w:sz w:val="18"/>
          <w:szCs w:val="18"/>
          <w:lang w:eastAsia="ar-SA"/>
        </w:rPr>
      </w:pPr>
      <w:bookmarkStart w:id="20" w:name="_Toc367205769"/>
    </w:p>
    <w:p w14:paraId="75BCCE5F" w14:textId="77777777" w:rsidR="00885340" w:rsidRPr="00AD2136" w:rsidRDefault="00D70BD9" w:rsidP="005772E2">
      <w:pPr>
        <w:pStyle w:val="Prrafodelista"/>
        <w:keepNext/>
        <w:numPr>
          <w:ilvl w:val="1"/>
          <w:numId w:val="32"/>
        </w:numPr>
        <w:suppressAutoHyphens/>
        <w:ind w:left="567" w:hanging="567"/>
        <w:jc w:val="both"/>
        <w:outlineLvl w:val="1"/>
        <w:rPr>
          <w:rFonts w:ascii="Century Gothic" w:hAnsi="Century Gothic" w:cs="Arial"/>
          <w:b/>
          <w:sz w:val="18"/>
          <w:szCs w:val="18"/>
          <w:lang w:eastAsia="ar-SA"/>
        </w:rPr>
      </w:pPr>
      <w:r w:rsidRPr="00AD2136">
        <w:rPr>
          <w:rFonts w:ascii="Century Gothic" w:hAnsi="Century Gothic" w:cs="Arial"/>
          <w:b/>
          <w:sz w:val="18"/>
          <w:szCs w:val="18"/>
          <w:lang w:eastAsia="ar-SA"/>
        </w:rPr>
        <w:t>DOCUMENTOS DISTINTOS A LA PROPUESTA:</w:t>
      </w:r>
      <w:bookmarkEnd w:id="20"/>
    </w:p>
    <w:p w14:paraId="67460872" w14:textId="77777777" w:rsidR="00885340" w:rsidRPr="00AD2136" w:rsidRDefault="00885340" w:rsidP="002E047C">
      <w:pPr>
        <w:jc w:val="both"/>
        <w:rPr>
          <w:rFonts w:ascii="Century Gothic" w:hAnsi="Century Gothic" w:cs="Arial"/>
          <w:b/>
          <w:sz w:val="18"/>
          <w:szCs w:val="18"/>
        </w:rPr>
      </w:pPr>
    </w:p>
    <w:p w14:paraId="04BEFA06" w14:textId="77777777" w:rsidR="001622A1" w:rsidRPr="00AD2136" w:rsidRDefault="00D70BD9" w:rsidP="002E047C">
      <w:pPr>
        <w:jc w:val="both"/>
        <w:rPr>
          <w:rFonts w:ascii="Century Gothic" w:hAnsi="Century Gothic" w:cs="Arial"/>
          <w:sz w:val="18"/>
          <w:szCs w:val="18"/>
        </w:rPr>
      </w:pPr>
      <w:r w:rsidRPr="00AD2136">
        <w:rPr>
          <w:rFonts w:ascii="Century Gothic" w:hAnsi="Century Gothic" w:cs="Arial"/>
          <w:sz w:val="18"/>
          <w:szCs w:val="18"/>
        </w:rPr>
        <w:t>LA DOCUMENTACIÓN COMPLEMENTARIA QUE DEBERÁ PRESENTAR EL LICITANTE, ES LA SIGUIENTE:</w:t>
      </w:r>
    </w:p>
    <w:p w14:paraId="2D8A6E48" w14:textId="77777777" w:rsidR="001622A1" w:rsidRPr="00AD2136" w:rsidRDefault="001622A1" w:rsidP="002E047C">
      <w:pPr>
        <w:jc w:val="both"/>
        <w:rPr>
          <w:rFonts w:ascii="Century Gothic" w:hAnsi="Century Gothic" w:cs="Arial"/>
          <w:sz w:val="18"/>
          <w:szCs w:val="18"/>
        </w:rPr>
      </w:pPr>
    </w:p>
    <w:p w14:paraId="32B5792E" w14:textId="77777777" w:rsidR="001622A1" w:rsidRPr="00AD2136" w:rsidRDefault="00D70BD9" w:rsidP="0034209E">
      <w:pPr>
        <w:pStyle w:val="Textoindependiente"/>
        <w:numPr>
          <w:ilvl w:val="2"/>
          <w:numId w:val="17"/>
        </w:numPr>
        <w:tabs>
          <w:tab w:val="clear" w:pos="606"/>
        </w:tabs>
        <w:spacing w:after="0"/>
        <w:ind w:left="567" w:hanging="425"/>
        <w:jc w:val="both"/>
        <w:rPr>
          <w:rFonts w:ascii="Century Gothic" w:hAnsi="Century Gothic" w:cs="Arial"/>
          <w:sz w:val="18"/>
          <w:szCs w:val="18"/>
        </w:rPr>
      </w:pPr>
      <w:r w:rsidRPr="00AD2136">
        <w:rPr>
          <w:rFonts w:ascii="Century Gothic" w:hAnsi="Century Gothic" w:cs="Arial"/>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76F695F3" w14:textId="77777777" w:rsidR="001622A1" w:rsidRPr="00AD2136" w:rsidRDefault="001622A1" w:rsidP="00E145AE">
      <w:pPr>
        <w:pStyle w:val="Textoindependiente"/>
        <w:spacing w:after="0"/>
        <w:ind w:left="567"/>
        <w:jc w:val="both"/>
        <w:rPr>
          <w:rFonts w:ascii="Century Gothic" w:hAnsi="Century Gothic" w:cs="Arial"/>
          <w:sz w:val="18"/>
          <w:szCs w:val="18"/>
        </w:rPr>
      </w:pPr>
    </w:p>
    <w:p w14:paraId="6CE38CFA" w14:textId="77777777" w:rsidR="001622A1" w:rsidRPr="00AD2136" w:rsidRDefault="00D70BD9" w:rsidP="0034209E">
      <w:pPr>
        <w:numPr>
          <w:ilvl w:val="2"/>
          <w:numId w:val="17"/>
        </w:numPr>
        <w:tabs>
          <w:tab w:val="clear" w:pos="606"/>
        </w:tabs>
        <w:ind w:left="567" w:hanging="425"/>
        <w:jc w:val="both"/>
        <w:rPr>
          <w:rFonts w:ascii="Century Gothic" w:hAnsi="Century Gothic" w:cs="Arial"/>
          <w:b/>
          <w:bCs/>
          <w:sz w:val="18"/>
          <w:szCs w:val="18"/>
        </w:rPr>
      </w:pPr>
      <w:r w:rsidRPr="00AD2136">
        <w:rPr>
          <w:rFonts w:ascii="Century Gothic" w:hAnsi="Century Gothic" w:cs="Arial"/>
          <w:b/>
          <w:bCs/>
          <w:sz w:val="18"/>
          <w:szCs w:val="18"/>
        </w:rPr>
        <w:t>ANEXO A1 (A UNO)</w:t>
      </w:r>
      <w:r w:rsidRPr="00AD2136">
        <w:rPr>
          <w:rFonts w:ascii="Century Gothic" w:hAnsi="Century Gothic" w:cs="Arial"/>
          <w:bCs/>
          <w:sz w:val="18"/>
          <w:szCs w:val="18"/>
        </w:rPr>
        <w:t>,</w:t>
      </w:r>
      <w:r w:rsidRPr="00AD2136">
        <w:rPr>
          <w:rFonts w:ascii="Century Gothic" w:hAnsi="Century Gothic" w:cs="Arial"/>
          <w:sz w:val="18"/>
          <w:szCs w:val="18"/>
        </w:rPr>
        <w:t xml:space="preserve"> EL CUAL FORMA PARTE DE LA PRESENTE </w:t>
      </w:r>
      <w:r w:rsidR="00016771" w:rsidRPr="00AD2136">
        <w:rPr>
          <w:rFonts w:ascii="Century Gothic" w:hAnsi="Century Gothic" w:cs="Arial"/>
          <w:sz w:val="18"/>
          <w:szCs w:val="18"/>
        </w:rPr>
        <w:t>CONVOCATORIA</w:t>
      </w:r>
      <w:r w:rsidRPr="00AD2136">
        <w:rPr>
          <w:rFonts w:ascii="Century Gothic" w:hAnsi="Century Gothic" w:cs="Arial"/>
          <w:sz w:val="18"/>
          <w:szCs w:val="18"/>
        </w:rPr>
        <w:t>, EN EL QUE SE ENUMERAN LOS DOCUMENTOS REQUERIDOS PARA PARTICIPAR, MISMO QUE SERVIRÁ DE CONSTANCIA DE RECEPCIÓN DE LAS PROPOSICIONES, ASENTÁNDOSE DICHA RECEPCIÓN EN EL ACTA RESPECTIVA, LA NO PRESENTACIÓN DE ESTE DOCUMENTO, NO SERÁ MOTIVO DE DESCALIFICACIÓN.</w:t>
      </w:r>
    </w:p>
    <w:p w14:paraId="70A43CD7" w14:textId="77777777" w:rsidR="001622A1" w:rsidRPr="00AD2136" w:rsidRDefault="001622A1" w:rsidP="00E145AE">
      <w:pPr>
        <w:ind w:left="567"/>
        <w:jc w:val="both"/>
        <w:rPr>
          <w:rFonts w:ascii="Century Gothic" w:hAnsi="Century Gothic" w:cs="Arial"/>
          <w:sz w:val="18"/>
          <w:szCs w:val="18"/>
        </w:rPr>
      </w:pPr>
    </w:p>
    <w:p w14:paraId="67BF0534" w14:textId="77777777" w:rsidR="00885340" w:rsidRPr="00AD2136" w:rsidRDefault="00D70BD9" w:rsidP="005772E2">
      <w:pPr>
        <w:pStyle w:val="Prrafodelista"/>
        <w:keepNext/>
        <w:numPr>
          <w:ilvl w:val="1"/>
          <w:numId w:val="32"/>
        </w:numPr>
        <w:suppressAutoHyphens/>
        <w:ind w:left="567" w:hanging="567"/>
        <w:jc w:val="both"/>
        <w:outlineLvl w:val="1"/>
        <w:rPr>
          <w:rFonts w:ascii="Century Gothic" w:hAnsi="Century Gothic" w:cs="Arial"/>
          <w:b/>
          <w:sz w:val="18"/>
          <w:szCs w:val="18"/>
          <w:lang w:eastAsia="ar-SA"/>
        </w:rPr>
      </w:pPr>
      <w:bookmarkStart w:id="21" w:name="_Toc367205771"/>
      <w:r w:rsidRPr="00AD2136">
        <w:rPr>
          <w:rFonts w:ascii="Century Gothic" w:hAnsi="Century Gothic" w:cs="Arial"/>
          <w:b/>
          <w:sz w:val="18"/>
          <w:szCs w:val="18"/>
          <w:lang w:eastAsia="ar-SA"/>
        </w:rPr>
        <w:t>ACREDITAR EXISTENCIA LEGAL EN EL ACTO DE PRESENTACIÓN Y APERTURA DE PROPOSICIONES:</w:t>
      </w:r>
      <w:bookmarkEnd w:id="21"/>
    </w:p>
    <w:p w14:paraId="26379AE5" w14:textId="77777777" w:rsidR="00885340" w:rsidRPr="00AD2136" w:rsidRDefault="00885340" w:rsidP="002E047C">
      <w:pPr>
        <w:jc w:val="both"/>
        <w:rPr>
          <w:rFonts w:ascii="Century Gothic" w:hAnsi="Century Gothic" w:cs="Arial"/>
          <w:sz w:val="18"/>
          <w:szCs w:val="18"/>
        </w:rPr>
      </w:pPr>
    </w:p>
    <w:p w14:paraId="3E3E1876" w14:textId="77777777" w:rsidR="00285E86" w:rsidRPr="00AD2136" w:rsidRDefault="00D70BD9" w:rsidP="002E047C">
      <w:pPr>
        <w:jc w:val="both"/>
        <w:rPr>
          <w:rFonts w:ascii="Century Gothic" w:hAnsi="Century Gothic" w:cs="Arial"/>
          <w:sz w:val="18"/>
          <w:szCs w:val="18"/>
        </w:rPr>
      </w:pPr>
      <w:r w:rsidRPr="00AD2136">
        <w:rPr>
          <w:rFonts w:ascii="Century Gothic" w:hAnsi="Century Gothic" w:cs="Arial"/>
          <w:sz w:val="18"/>
          <w:szCs w:val="18"/>
        </w:rPr>
        <w:t>PARA EFECTOS DE LA SUSCRIPCIÓN DE LAS PROPOSICIONES EL LICITANTE DEBERÁ ACREDITAR SU EXISTENCIA LEGAL Y PERSONALIDAD JURÍDICA ENTREGANDO UN ESCRITO EN EL QUE SU FIRMANTE MANIFIESTE, BAJO PROTESTA DE DECIR VERDAD, QUE CUENTA CON FACULTADES SUFICIENTES PARA COMPROMETERSE POR SI O POR SU REPRESENTADA, LO ANTERIOR CONFORME A LO ESTIPULADO EN EL ARTÍCULO 29 FRACCIÓN VII DE LA LAASSP, MISMO QUE CONTENDRÁ LOS DATOS SIGUIENTES:</w:t>
      </w:r>
    </w:p>
    <w:p w14:paraId="6F3D3577" w14:textId="77777777" w:rsidR="00285E86" w:rsidRPr="00AD2136" w:rsidRDefault="00285E86" w:rsidP="002E047C">
      <w:pPr>
        <w:jc w:val="both"/>
        <w:rPr>
          <w:rFonts w:ascii="Century Gothic" w:hAnsi="Century Gothic" w:cs="Arial"/>
          <w:sz w:val="18"/>
          <w:szCs w:val="18"/>
        </w:rPr>
      </w:pPr>
    </w:p>
    <w:p w14:paraId="1A3904D4" w14:textId="4CA06871" w:rsidR="00285E86" w:rsidRPr="00AD2136" w:rsidRDefault="00E03CD7" w:rsidP="0034209E">
      <w:pPr>
        <w:pStyle w:val="ROMANOS"/>
        <w:numPr>
          <w:ilvl w:val="0"/>
          <w:numId w:val="18"/>
        </w:numPr>
        <w:tabs>
          <w:tab w:val="clear" w:pos="600"/>
          <w:tab w:val="clear" w:pos="2880"/>
        </w:tabs>
        <w:suppressAutoHyphens w:val="0"/>
        <w:autoSpaceDE/>
        <w:spacing w:after="0" w:line="240" w:lineRule="auto"/>
        <w:ind w:left="567" w:hanging="567"/>
        <w:rPr>
          <w:rFonts w:ascii="Century Gothic" w:hAnsi="Century Gothic" w:cs="Arial"/>
          <w:szCs w:val="18"/>
        </w:rPr>
      </w:pPr>
      <w:r w:rsidRPr="00AD2136">
        <w:rPr>
          <w:rFonts w:ascii="Century Gothic" w:hAnsi="Century Gothic" w:cs="Arial"/>
          <w:szCs w:val="18"/>
        </w:rPr>
        <w:t xml:space="preserve">DEL </w:t>
      </w:r>
      <w:r w:rsidR="00D70BD9" w:rsidRPr="00AD2136">
        <w:rPr>
          <w:rFonts w:ascii="Century Gothic" w:hAnsi="Century Gothic" w:cs="Arial"/>
          <w:szCs w:val="18"/>
        </w:rPr>
        <w:t>LICITANTE: REGISTRO FEDERAL DE CONTRIBUYENTES</w:t>
      </w:r>
      <w:r w:rsidR="00D70BD9" w:rsidRPr="00AD2136">
        <w:rPr>
          <w:rFonts w:ascii="Century Gothic" w:hAnsi="Century Gothic" w:cs="Arial"/>
          <w:b/>
          <w:szCs w:val="18"/>
        </w:rPr>
        <w:t>,</w:t>
      </w:r>
      <w:r w:rsidR="00D70BD9" w:rsidRPr="00AD2136">
        <w:rPr>
          <w:rFonts w:ascii="Century Gothic" w:hAnsi="Century Gothic" w:cs="Arial"/>
          <w:szCs w:val="18"/>
        </w:rPr>
        <w:t xml:space="preserve">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w:t>
      </w:r>
      <w:r w:rsidR="007B19D9" w:rsidRPr="00AD2136">
        <w:rPr>
          <w:rFonts w:ascii="Century Gothic" w:hAnsi="Century Gothic" w:cs="Arial"/>
          <w:szCs w:val="18"/>
        </w:rPr>
        <w:t>MORALES,</w:t>
      </w:r>
      <w:r w:rsidR="00D70BD9" w:rsidRPr="00AD2136">
        <w:rPr>
          <w:rFonts w:ascii="Century Gothic" w:hAnsi="Century Gothic" w:cs="Arial"/>
          <w:b/>
          <w:szCs w:val="18"/>
        </w:rPr>
        <w:t xml:space="preserve"> </w:t>
      </w:r>
      <w:r w:rsidR="00D70BD9" w:rsidRPr="00AD2136">
        <w:rPr>
          <w:rFonts w:ascii="Century Gothic" w:hAnsi="Century Gothic" w:cs="Arial"/>
          <w:szCs w:val="18"/>
        </w:rPr>
        <w:t>ASÍ COMO EL NOMBRE DE LOS SOCIOS, Y EN SU CASO, LOS DATOS DE INSCRIPCIÓN EN EL REGISTRO PÚBLICO DE LA PROPIEDAD Y DE COMERCIO CORRESPONDIENTE.</w:t>
      </w:r>
    </w:p>
    <w:p w14:paraId="187AF064" w14:textId="77777777" w:rsidR="00285E86" w:rsidRPr="00AD2136" w:rsidRDefault="00285E86" w:rsidP="007B52BD">
      <w:pPr>
        <w:ind w:left="567"/>
        <w:jc w:val="both"/>
        <w:rPr>
          <w:rFonts w:ascii="Century Gothic" w:hAnsi="Century Gothic" w:cs="Arial"/>
          <w:sz w:val="18"/>
          <w:szCs w:val="18"/>
          <w:lang w:val="es-ES_tradnl"/>
        </w:rPr>
      </w:pPr>
    </w:p>
    <w:p w14:paraId="3F64E8B8" w14:textId="77777777" w:rsidR="00285E86" w:rsidRPr="00AD2136" w:rsidRDefault="00D70BD9" w:rsidP="0034209E">
      <w:pPr>
        <w:pStyle w:val="ROMANOS"/>
        <w:numPr>
          <w:ilvl w:val="0"/>
          <w:numId w:val="18"/>
        </w:numPr>
        <w:tabs>
          <w:tab w:val="clear" w:pos="600"/>
          <w:tab w:val="clear" w:pos="2880"/>
        </w:tabs>
        <w:suppressAutoHyphens w:val="0"/>
        <w:autoSpaceDE/>
        <w:spacing w:after="0" w:line="240" w:lineRule="auto"/>
        <w:ind w:left="567" w:hanging="567"/>
        <w:rPr>
          <w:rFonts w:ascii="Century Gothic" w:hAnsi="Century Gothic" w:cs="Arial"/>
          <w:szCs w:val="18"/>
        </w:rPr>
      </w:pPr>
      <w:r w:rsidRPr="00AD2136">
        <w:rPr>
          <w:rFonts w:ascii="Century Gothic" w:hAnsi="Century Gothic" w:cs="Arial"/>
          <w:szCs w:val="18"/>
        </w:rPr>
        <w:t>DEL REPRESENTANTE LEGAL DEL LICITANTE: DATOS DE LAS ESCRITURAS PÚBLICAS EN LAS QUE LE FUERON OTORGADAS LAS FACULTADES PARA SUSCRIBIR LAS PROPOSICIONES.</w:t>
      </w:r>
    </w:p>
    <w:p w14:paraId="1D40C41F" w14:textId="77777777" w:rsidR="00EA2BC6" w:rsidRPr="00AD2136" w:rsidRDefault="00EA2BC6" w:rsidP="008C0C46">
      <w:pPr>
        <w:jc w:val="both"/>
        <w:rPr>
          <w:rFonts w:ascii="Century Gothic" w:hAnsi="Century Gothic" w:cs="Arial"/>
          <w:sz w:val="18"/>
          <w:szCs w:val="18"/>
        </w:rPr>
      </w:pPr>
    </w:p>
    <w:p w14:paraId="58B0949B" w14:textId="77777777" w:rsidR="00285E86" w:rsidRPr="00AD2136" w:rsidRDefault="00D70BD9" w:rsidP="008C0C46">
      <w:pPr>
        <w:jc w:val="both"/>
        <w:rPr>
          <w:rFonts w:ascii="Century Gothic" w:hAnsi="Century Gothic" w:cs="Arial"/>
          <w:bCs/>
          <w:sz w:val="18"/>
          <w:szCs w:val="18"/>
        </w:rPr>
      </w:pPr>
      <w:r w:rsidRPr="00AD2136">
        <w:rPr>
          <w:rFonts w:ascii="Century Gothic" w:hAnsi="Century Gothic" w:cs="Arial"/>
          <w:sz w:val="18"/>
          <w:szCs w:val="18"/>
        </w:rPr>
        <w:t xml:space="preserve">EN DEFECTO DE LO ANTERIOR, EL LICITANTE PODRÁ PRESENTAR DEBIDAMENTE REQUISITADO EL FORMATO QUE APARECE COMO </w:t>
      </w:r>
      <w:r w:rsidRPr="00AD2136">
        <w:rPr>
          <w:rFonts w:ascii="Century Gothic" w:hAnsi="Century Gothic" w:cs="Arial"/>
          <w:b/>
          <w:bCs/>
          <w:sz w:val="18"/>
          <w:szCs w:val="18"/>
        </w:rPr>
        <w:t>ANEXO A2 (A DOS)</w:t>
      </w:r>
      <w:r w:rsidRPr="00AD2136">
        <w:rPr>
          <w:rFonts w:ascii="Century Gothic" w:hAnsi="Century Gothic" w:cs="Arial"/>
          <w:bCs/>
          <w:sz w:val="18"/>
          <w:szCs w:val="18"/>
        </w:rPr>
        <w:t>,</w:t>
      </w:r>
      <w:r w:rsidRPr="00AD2136">
        <w:rPr>
          <w:rFonts w:ascii="Century Gothic" w:hAnsi="Century Gothic" w:cs="Arial"/>
          <w:sz w:val="18"/>
          <w:szCs w:val="18"/>
        </w:rPr>
        <w:t xml:space="preserve"> EL CUAL FORMA PARTE DE LA PRESENTE </w:t>
      </w:r>
      <w:r w:rsidR="00047D07" w:rsidRPr="00AD2136">
        <w:rPr>
          <w:rFonts w:ascii="Century Gothic" w:hAnsi="Century Gothic" w:cs="Arial"/>
          <w:sz w:val="18"/>
          <w:szCs w:val="18"/>
        </w:rPr>
        <w:t>CONVOCATORIA</w:t>
      </w:r>
      <w:r w:rsidRPr="00AD2136">
        <w:rPr>
          <w:rFonts w:ascii="Century Gothic" w:hAnsi="Century Gothic" w:cs="Arial"/>
          <w:bCs/>
          <w:sz w:val="18"/>
          <w:szCs w:val="18"/>
        </w:rPr>
        <w:t>.</w:t>
      </w:r>
    </w:p>
    <w:p w14:paraId="0941D2C2" w14:textId="77777777" w:rsidR="00285E86" w:rsidRPr="00AD2136" w:rsidRDefault="00285E86" w:rsidP="002E047C">
      <w:pPr>
        <w:jc w:val="both"/>
        <w:rPr>
          <w:rFonts w:ascii="Century Gothic" w:hAnsi="Century Gothic" w:cs="Arial"/>
          <w:bCs/>
          <w:sz w:val="18"/>
          <w:szCs w:val="18"/>
        </w:rPr>
      </w:pPr>
    </w:p>
    <w:p w14:paraId="3D3F04CA" w14:textId="77777777" w:rsidR="00285E86" w:rsidRPr="00AD2136" w:rsidRDefault="00D70BD9" w:rsidP="002E047C">
      <w:pPr>
        <w:jc w:val="both"/>
        <w:rPr>
          <w:rFonts w:ascii="Century Gothic" w:hAnsi="Century Gothic" w:cs="Arial"/>
          <w:sz w:val="18"/>
          <w:szCs w:val="18"/>
        </w:rPr>
      </w:pPr>
      <w:r w:rsidRPr="00AD2136">
        <w:rPr>
          <w:rFonts w:ascii="Century Gothic" w:hAnsi="Century Gothic" w:cs="Arial"/>
          <w:bCs/>
          <w:sz w:val="18"/>
          <w:szCs w:val="18"/>
        </w:rPr>
        <w:t xml:space="preserve">ASÍ COMO DEBERÁ ANEXAR </w:t>
      </w:r>
      <w:r w:rsidRPr="00AD2136">
        <w:rPr>
          <w:rFonts w:ascii="Century Gothic" w:hAnsi="Century Gothic" w:cs="Arial"/>
          <w:sz w:val="18"/>
          <w:szCs w:val="18"/>
        </w:rPr>
        <w:t xml:space="preserve">COPIA SIMPLE POR AMBOS LADOS DE LA IDENTIFICACIÓN OFICIAL VIGENTE CON FOTOGRAFÍA, R.F.C. Y R1 O COPIA DE LA DOCUMENTACIÓN EMITIDA POR EL SAT DONDE MENCIONE SU DOMICILIO FISCAL ACTUAL TRATÁNDOSE DE </w:t>
      </w:r>
      <w:r w:rsidRPr="00AD2136">
        <w:rPr>
          <w:rFonts w:ascii="Century Gothic" w:hAnsi="Century Gothic" w:cs="Arial"/>
          <w:b/>
          <w:sz w:val="18"/>
          <w:szCs w:val="18"/>
        </w:rPr>
        <w:t>PERSONAS FÍSICAS</w:t>
      </w:r>
      <w:r w:rsidRPr="00AD2136">
        <w:rPr>
          <w:rFonts w:ascii="Century Gothic" w:hAnsi="Century Gothic" w:cs="Arial"/>
          <w:sz w:val="18"/>
          <w:szCs w:val="18"/>
        </w:rPr>
        <w:t xml:space="preserve"> Y EN EL CASO DE </w:t>
      </w:r>
      <w:r w:rsidRPr="00AD2136">
        <w:rPr>
          <w:rFonts w:ascii="Century Gothic" w:hAnsi="Century Gothic" w:cs="Arial"/>
          <w:b/>
          <w:sz w:val="18"/>
          <w:szCs w:val="18"/>
        </w:rPr>
        <w:t>PERSONAS MORALES</w:t>
      </w:r>
      <w:r w:rsidRPr="00AD2136">
        <w:rPr>
          <w:rFonts w:ascii="Century Gothic" w:hAnsi="Century Gothic" w:cs="Arial"/>
          <w:sz w:val="18"/>
          <w:szCs w:val="18"/>
        </w:rPr>
        <w:t xml:space="preserve">, R.F.C., R1 O COPIA DE LA DOCUMENTACIÓN EMITIDA POR EL SAT  DONDE MENCIONE SU DOMICILIO FISCAL ACTUAL, COPIA SIMPLE POR AMBOS LADOS DE LA IDENTIFICACIÓN OFICIAL VIGENTE CON FOTOGRAFÍA DE LA PERSONA QUE FIRME LA </w:t>
      </w:r>
      <w:r w:rsidRPr="00AD2136">
        <w:rPr>
          <w:rFonts w:ascii="Century Gothic" w:hAnsi="Century Gothic" w:cs="Arial"/>
          <w:sz w:val="18"/>
          <w:szCs w:val="18"/>
        </w:rPr>
        <w:lastRenderedPageBreak/>
        <w:t>PROPOSICIÓN, COPIA SIMPLE LEGIBLE DE LA ESCRITURA PÚBLICA EN LA QUE CONSTE SU ACTA CONSTITUTIVA, REFORMAS Y PODER NOTARIAL DEL REPRESENTANTE LEGAL.</w:t>
      </w:r>
    </w:p>
    <w:p w14:paraId="35A78895" w14:textId="77777777" w:rsidR="00395628" w:rsidRPr="00AD2136" w:rsidRDefault="00395628" w:rsidP="002E047C">
      <w:pPr>
        <w:jc w:val="both"/>
        <w:rPr>
          <w:rFonts w:ascii="Century Gothic" w:hAnsi="Century Gothic" w:cs="Arial"/>
          <w:sz w:val="18"/>
          <w:szCs w:val="18"/>
        </w:rPr>
      </w:pPr>
    </w:p>
    <w:p w14:paraId="772F95BD" w14:textId="77777777" w:rsidR="00285E86" w:rsidRPr="00AD2136" w:rsidRDefault="00D70BD9" w:rsidP="002E047C">
      <w:pPr>
        <w:jc w:val="both"/>
        <w:rPr>
          <w:rFonts w:ascii="Century Gothic" w:hAnsi="Century Gothic" w:cs="Arial"/>
          <w:sz w:val="18"/>
          <w:szCs w:val="18"/>
        </w:rPr>
      </w:pPr>
      <w:r w:rsidRPr="00AD2136">
        <w:rPr>
          <w:rFonts w:ascii="Century Gothic" w:hAnsi="Century Gothic" w:cs="Arial"/>
          <w:sz w:val="18"/>
          <w:szCs w:val="18"/>
        </w:rPr>
        <w:t xml:space="preserve">EL DOMICILIO QUE SE SEÑALE EN EL </w:t>
      </w:r>
      <w:r w:rsidRPr="00AD2136">
        <w:rPr>
          <w:rFonts w:ascii="Century Gothic" w:hAnsi="Century Gothic" w:cs="Arial"/>
          <w:b/>
          <w:bCs/>
          <w:sz w:val="18"/>
          <w:szCs w:val="18"/>
        </w:rPr>
        <w:t>ANEXO A2 (A DOS)</w:t>
      </w:r>
      <w:r w:rsidRPr="00AD2136">
        <w:rPr>
          <w:rFonts w:ascii="Century Gothic" w:hAnsi="Century Gothic" w:cs="Arial"/>
          <w:sz w:val="18"/>
          <w:szCs w:val="18"/>
        </w:rPr>
        <w:t xml:space="preserve"> DE LA PRESENTE </w:t>
      </w:r>
      <w:r w:rsidR="00212A1B" w:rsidRPr="00AD2136">
        <w:rPr>
          <w:rFonts w:ascii="Century Gothic" w:hAnsi="Century Gothic" w:cs="Arial"/>
          <w:sz w:val="18"/>
          <w:szCs w:val="18"/>
        </w:rPr>
        <w:t>CONVOCATORIA</w:t>
      </w:r>
      <w:r w:rsidRPr="00AD2136">
        <w:rPr>
          <w:rFonts w:ascii="Century Gothic" w:hAnsi="Century Gothic" w:cs="Arial"/>
          <w:sz w:val="18"/>
          <w:szCs w:val="18"/>
        </w:rPr>
        <w:t>, SERÁ AQUEL EN EL QUE EL LICITANTE PUEDA RECIBIR TODO TIPO DE NOTIFICACIONES Y DOCUMENTOS QUE RESULTEN, ADEMÁS DE LAS NOTIFICACIONES QUE SE REALICEN A TRAVÉS DE COMPRANET.</w:t>
      </w:r>
    </w:p>
    <w:p w14:paraId="77907D27" w14:textId="77777777" w:rsidR="0056705A" w:rsidRPr="00AD2136" w:rsidRDefault="0056705A" w:rsidP="002E047C">
      <w:pPr>
        <w:keepNext/>
        <w:suppressAutoHyphens/>
        <w:ind w:left="720" w:hanging="720"/>
        <w:jc w:val="both"/>
        <w:outlineLvl w:val="1"/>
        <w:rPr>
          <w:rFonts w:ascii="Century Gothic" w:hAnsi="Century Gothic" w:cs="Arial"/>
          <w:sz w:val="18"/>
          <w:szCs w:val="18"/>
          <w:lang w:eastAsia="ar-SA"/>
        </w:rPr>
      </w:pPr>
      <w:bookmarkStart w:id="22" w:name="_Toc367205772"/>
    </w:p>
    <w:p w14:paraId="7D1E26FE" w14:textId="77777777" w:rsidR="00885340" w:rsidRPr="00AD2136" w:rsidRDefault="00D70BD9" w:rsidP="005772E2">
      <w:pPr>
        <w:pStyle w:val="Prrafodelista"/>
        <w:keepNext/>
        <w:numPr>
          <w:ilvl w:val="1"/>
          <w:numId w:val="32"/>
        </w:numPr>
        <w:suppressAutoHyphens/>
        <w:ind w:left="567" w:hanging="567"/>
        <w:jc w:val="both"/>
        <w:outlineLvl w:val="1"/>
        <w:rPr>
          <w:rFonts w:ascii="Century Gothic" w:hAnsi="Century Gothic" w:cs="Arial"/>
          <w:b/>
          <w:sz w:val="18"/>
          <w:szCs w:val="18"/>
          <w:lang w:eastAsia="ar-SA"/>
        </w:rPr>
      </w:pPr>
      <w:r w:rsidRPr="00AD2136">
        <w:rPr>
          <w:rFonts w:ascii="Century Gothic" w:hAnsi="Century Gothic" w:cs="Arial"/>
          <w:b/>
          <w:sz w:val="18"/>
          <w:szCs w:val="18"/>
          <w:lang w:eastAsia="ar-SA"/>
        </w:rPr>
        <w:t>RUBRICA EN DOCUMENTOS EN EL ACTO DE PRESENTACIÓN Y APERTURA DE PROPOSICIONES</w:t>
      </w:r>
      <w:r w:rsidR="00885340" w:rsidRPr="00AD2136">
        <w:rPr>
          <w:rFonts w:ascii="Century Gothic" w:hAnsi="Century Gothic" w:cs="Arial"/>
          <w:b/>
          <w:sz w:val="18"/>
          <w:szCs w:val="18"/>
          <w:lang w:eastAsia="ar-SA"/>
        </w:rPr>
        <w:t>:</w:t>
      </w:r>
      <w:bookmarkEnd w:id="22"/>
      <w:r w:rsidR="00885340" w:rsidRPr="00AD2136">
        <w:rPr>
          <w:rFonts w:ascii="Century Gothic" w:hAnsi="Century Gothic" w:cs="Arial"/>
          <w:b/>
          <w:sz w:val="18"/>
          <w:szCs w:val="18"/>
          <w:lang w:eastAsia="ar-SA"/>
        </w:rPr>
        <w:t xml:space="preserve"> </w:t>
      </w:r>
    </w:p>
    <w:p w14:paraId="08CAD8C9" w14:textId="77777777" w:rsidR="00E1443B" w:rsidRPr="00AD2136" w:rsidRDefault="00E1443B" w:rsidP="002E047C">
      <w:pPr>
        <w:keepNext/>
        <w:suppressAutoHyphens/>
        <w:ind w:left="720" w:hanging="720"/>
        <w:jc w:val="both"/>
        <w:outlineLvl w:val="1"/>
        <w:rPr>
          <w:rFonts w:ascii="Century Gothic" w:hAnsi="Century Gothic" w:cs="Arial"/>
          <w:sz w:val="18"/>
          <w:szCs w:val="18"/>
        </w:rPr>
      </w:pPr>
    </w:p>
    <w:p w14:paraId="68EB49E5" w14:textId="77777777" w:rsidR="00885340" w:rsidRPr="00AD2136" w:rsidRDefault="00D70BD9" w:rsidP="002E047C">
      <w:pPr>
        <w:jc w:val="both"/>
        <w:rPr>
          <w:rFonts w:ascii="Century Gothic" w:hAnsi="Century Gothic" w:cs="Arial"/>
          <w:b/>
          <w:bCs/>
          <w:sz w:val="18"/>
          <w:szCs w:val="18"/>
        </w:rPr>
      </w:pPr>
      <w:r w:rsidRPr="00AD2136">
        <w:rPr>
          <w:rFonts w:ascii="Century Gothic" w:hAnsi="Century Gothic" w:cs="Arial"/>
          <w:b/>
          <w:bCs/>
          <w:sz w:val="18"/>
          <w:szCs w:val="18"/>
        </w:rPr>
        <w:t>NO APLICA, POR TRATARSE DE UN EVENTO TOTALMENTE ELECTRÓNICO.</w:t>
      </w:r>
    </w:p>
    <w:p w14:paraId="257EBCD8" w14:textId="77777777" w:rsidR="0056705A" w:rsidRPr="00AD2136" w:rsidRDefault="0056705A" w:rsidP="002E047C">
      <w:pPr>
        <w:jc w:val="both"/>
        <w:rPr>
          <w:rFonts w:ascii="Century Gothic" w:hAnsi="Century Gothic" w:cs="Arial"/>
          <w:sz w:val="18"/>
          <w:szCs w:val="18"/>
        </w:rPr>
      </w:pPr>
    </w:p>
    <w:p w14:paraId="0A1F7E78" w14:textId="77777777" w:rsidR="00885340" w:rsidRPr="00AD2136" w:rsidRDefault="00E43E08" w:rsidP="005772E2">
      <w:pPr>
        <w:pStyle w:val="Prrafodelista"/>
        <w:keepNext/>
        <w:numPr>
          <w:ilvl w:val="1"/>
          <w:numId w:val="32"/>
        </w:numPr>
        <w:suppressAutoHyphens/>
        <w:ind w:left="567" w:hanging="567"/>
        <w:jc w:val="both"/>
        <w:outlineLvl w:val="1"/>
        <w:rPr>
          <w:rFonts w:ascii="Century Gothic" w:hAnsi="Century Gothic" w:cs="Arial"/>
          <w:b/>
          <w:sz w:val="18"/>
          <w:szCs w:val="18"/>
          <w:lang w:eastAsia="ar-SA"/>
        </w:rPr>
      </w:pPr>
      <w:bookmarkStart w:id="23" w:name="_Toc367205776"/>
      <w:r w:rsidRPr="00AD2136">
        <w:rPr>
          <w:rFonts w:ascii="Century Gothic" w:hAnsi="Century Gothic" w:cs="Arial"/>
          <w:b/>
          <w:sz w:val="18"/>
          <w:szCs w:val="18"/>
          <w:lang w:eastAsia="ar-SA"/>
        </w:rPr>
        <w:t>VISITA A LAS INSTALACIONES:</w:t>
      </w:r>
    </w:p>
    <w:p w14:paraId="75436675" w14:textId="77777777" w:rsidR="00312B54" w:rsidRPr="00AD2136" w:rsidRDefault="00312B54" w:rsidP="002E047C">
      <w:pPr>
        <w:keepNext/>
        <w:suppressAutoHyphens/>
        <w:ind w:left="720" w:hanging="720"/>
        <w:jc w:val="both"/>
        <w:outlineLvl w:val="1"/>
        <w:rPr>
          <w:rFonts w:ascii="Century Gothic" w:hAnsi="Century Gothic" w:cs="Arial"/>
          <w:sz w:val="18"/>
          <w:szCs w:val="18"/>
          <w:lang w:eastAsia="ar-SA"/>
        </w:rPr>
      </w:pPr>
    </w:p>
    <w:p w14:paraId="35BE7E6E" w14:textId="77777777" w:rsidR="00B11A90" w:rsidRPr="00AD2136" w:rsidRDefault="00C1701C" w:rsidP="00B11A90">
      <w:pPr>
        <w:jc w:val="both"/>
        <w:rPr>
          <w:rFonts w:ascii="Century Gothic" w:hAnsi="Century Gothic" w:cs="Arial"/>
          <w:sz w:val="18"/>
          <w:szCs w:val="18"/>
        </w:rPr>
      </w:pPr>
      <w:r w:rsidRPr="00AD2136">
        <w:rPr>
          <w:rFonts w:ascii="Century Gothic" w:hAnsi="Century Gothic" w:cs="Arial"/>
          <w:sz w:val="18"/>
          <w:szCs w:val="18"/>
        </w:rPr>
        <w:t xml:space="preserve">NO APLICA </w:t>
      </w:r>
    </w:p>
    <w:p w14:paraId="68051966" w14:textId="77777777" w:rsidR="00C1701C" w:rsidRPr="00AD2136" w:rsidRDefault="00C1701C" w:rsidP="00B11A90">
      <w:pPr>
        <w:jc w:val="both"/>
        <w:rPr>
          <w:rFonts w:ascii="Century Gothic" w:hAnsi="Century Gothic" w:cs="Arial"/>
          <w:sz w:val="18"/>
          <w:szCs w:val="18"/>
        </w:rPr>
      </w:pPr>
    </w:p>
    <w:p w14:paraId="26AC5D49" w14:textId="77777777" w:rsidR="00885340" w:rsidRPr="00AD2136" w:rsidRDefault="00BC598E" w:rsidP="005772E2">
      <w:pPr>
        <w:pStyle w:val="Prrafodelista"/>
        <w:keepNext/>
        <w:numPr>
          <w:ilvl w:val="1"/>
          <w:numId w:val="32"/>
        </w:numPr>
        <w:suppressAutoHyphens/>
        <w:ind w:left="567" w:hanging="567"/>
        <w:jc w:val="both"/>
        <w:outlineLvl w:val="1"/>
        <w:rPr>
          <w:rFonts w:ascii="Century Gothic" w:hAnsi="Century Gothic" w:cs="Arial"/>
          <w:b/>
          <w:sz w:val="18"/>
          <w:szCs w:val="18"/>
          <w:lang w:eastAsia="ar-SA"/>
        </w:rPr>
      </w:pPr>
      <w:r w:rsidRPr="00AD2136">
        <w:rPr>
          <w:rFonts w:ascii="Century Gothic" w:hAnsi="Century Gothic" w:cs="Arial"/>
          <w:b/>
          <w:sz w:val="18"/>
          <w:szCs w:val="18"/>
          <w:lang w:eastAsia="ar-SA"/>
        </w:rPr>
        <w:t>COMUNICACIÓN DE FALLO:</w:t>
      </w:r>
      <w:bookmarkEnd w:id="23"/>
    </w:p>
    <w:p w14:paraId="3D837D55" w14:textId="77777777" w:rsidR="00526592" w:rsidRPr="00AD2136" w:rsidRDefault="00526592" w:rsidP="002E047C">
      <w:pPr>
        <w:pStyle w:val="Textoindependiente27"/>
        <w:rPr>
          <w:rFonts w:ascii="Century Gothic" w:hAnsi="Century Gothic" w:cs="Arial"/>
          <w:bCs/>
          <w:sz w:val="18"/>
          <w:szCs w:val="18"/>
        </w:rPr>
      </w:pPr>
    </w:p>
    <w:p w14:paraId="786BE81D" w14:textId="77777777" w:rsidR="00D70BD9" w:rsidRPr="00AD2136" w:rsidRDefault="00D70BD9" w:rsidP="00E43E08">
      <w:pPr>
        <w:jc w:val="both"/>
        <w:rPr>
          <w:rFonts w:ascii="Century Gothic" w:hAnsi="Century Gothic" w:cs="Arial"/>
          <w:sz w:val="18"/>
          <w:szCs w:val="18"/>
        </w:rPr>
      </w:pPr>
      <w:r w:rsidRPr="00AD2136">
        <w:rPr>
          <w:rFonts w:ascii="Century Gothic" w:hAnsi="Century Gothic" w:cs="Arial"/>
          <w:sz w:val="18"/>
          <w:szCs w:val="18"/>
        </w:rPr>
        <w:t>CON FUNDAMENTO EN LOS ARTÍCULOS 37 Y 37 BIS DE LA LAASSP Y 58 DE SU REGLAMENTO, SE DESARROLLARÁ EL ACTO EN DONDE SE DARÁ A CONOCER EL FALLO.</w:t>
      </w:r>
    </w:p>
    <w:p w14:paraId="5EB49040" w14:textId="77777777" w:rsidR="009E03A8" w:rsidRPr="00AD2136" w:rsidRDefault="009E03A8" w:rsidP="00E43E08">
      <w:pPr>
        <w:jc w:val="both"/>
        <w:rPr>
          <w:rFonts w:ascii="Century Gothic" w:hAnsi="Century Gothic" w:cs="Arial"/>
          <w:sz w:val="18"/>
          <w:szCs w:val="18"/>
        </w:rPr>
      </w:pPr>
    </w:p>
    <w:p w14:paraId="500EE0DC" w14:textId="77777777" w:rsidR="00D70BD9" w:rsidRPr="00AD2136" w:rsidRDefault="00D70BD9" w:rsidP="00E43E08">
      <w:pPr>
        <w:jc w:val="both"/>
        <w:rPr>
          <w:rFonts w:ascii="Century Gothic" w:hAnsi="Century Gothic" w:cs="Arial"/>
          <w:bCs/>
          <w:sz w:val="18"/>
          <w:szCs w:val="18"/>
        </w:rPr>
      </w:pPr>
      <w:r w:rsidRPr="00AD2136">
        <w:rPr>
          <w:rFonts w:ascii="Century Gothic" w:hAnsi="Century Gothic" w:cs="Arial"/>
          <w:sz w:val="18"/>
          <w:szCs w:val="18"/>
        </w:rPr>
        <w:t>EL FALLO SE DARÁ A CONOCER LEVANTÁNDOSE EL ACTA RESPECTIVA. ASIMISMO EL CONTENIDO DEL FALLO SE DIFUNDIRÁ A TRAVÉS DE COMPRANET 5.0 EL MISMO DÍA EN QUE SE EMITA.</w:t>
      </w:r>
    </w:p>
    <w:p w14:paraId="65D52A31" w14:textId="77777777" w:rsidR="00E43E08" w:rsidRPr="00AD2136" w:rsidRDefault="00E43E08" w:rsidP="00E43E08">
      <w:pPr>
        <w:jc w:val="both"/>
        <w:rPr>
          <w:rFonts w:ascii="Century Gothic" w:hAnsi="Century Gothic" w:cs="Arial"/>
          <w:sz w:val="18"/>
          <w:szCs w:val="18"/>
        </w:rPr>
      </w:pPr>
    </w:p>
    <w:p w14:paraId="3DC08493" w14:textId="77777777" w:rsidR="00D70BD9" w:rsidRPr="00AD2136" w:rsidRDefault="00D70BD9" w:rsidP="00E43E08">
      <w:pPr>
        <w:jc w:val="both"/>
        <w:rPr>
          <w:rFonts w:ascii="Century Gothic" w:hAnsi="Century Gothic" w:cs="Arial"/>
          <w:bCs/>
          <w:sz w:val="18"/>
          <w:szCs w:val="18"/>
        </w:rPr>
      </w:pPr>
      <w:r w:rsidRPr="00AD2136">
        <w:rPr>
          <w:rFonts w:ascii="Century Gothic" w:hAnsi="Century Gothic" w:cs="Arial"/>
          <w:sz w:val="18"/>
          <w:szCs w:val="18"/>
        </w:rPr>
        <w:t>LO ANTERIOR PARA EFECTOS DE NOTIFICACIÓN A LOS LICITANTES QUE NO HAYAN ASISTIDO AL ACTO, EN EL ENTENDIDO DE QUE ESTE PROCEDIMIENTO SUSTITUYE EL DE NOTIFICACIÓN PERSONAL.</w:t>
      </w:r>
    </w:p>
    <w:p w14:paraId="1DAACF06" w14:textId="77777777" w:rsidR="00E43E08" w:rsidRPr="00AD2136" w:rsidRDefault="00E43E08" w:rsidP="00E43E08">
      <w:pPr>
        <w:jc w:val="both"/>
        <w:rPr>
          <w:rFonts w:ascii="Century Gothic" w:hAnsi="Century Gothic" w:cs="Arial"/>
          <w:bCs/>
          <w:sz w:val="18"/>
          <w:szCs w:val="18"/>
        </w:rPr>
      </w:pPr>
    </w:p>
    <w:p w14:paraId="3CD4E7EE" w14:textId="5829358D" w:rsidR="00D70BD9" w:rsidRPr="00AD2136" w:rsidRDefault="00D70BD9" w:rsidP="00E43E08">
      <w:pPr>
        <w:jc w:val="both"/>
        <w:rPr>
          <w:rFonts w:ascii="Century Gothic" w:hAnsi="Century Gothic" w:cs="Arial"/>
          <w:bCs/>
          <w:sz w:val="18"/>
          <w:szCs w:val="18"/>
        </w:rPr>
      </w:pPr>
      <w:r w:rsidRPr="00AD2136">
        <w:rPr>
          <w:rFonts w:ascii="Century Gothic" w:hAnsi="Century Gothic" w:cs="Arial"/>
          <w:bCs/>
          <w:sz w:val="18"/>
          <w:szCs w:val="18"/>
        </w:rPr>
        <w:t>DE CONFORMIDAD CON LO ESTABLECIDO EN LOS A</w:t>
      </w:r>
      <w:r w:rsidRPr="00AD2136">
        <w:rPr>
          <w:rFonts w:ascii="Century Gothic" w:hAnsi="Century Gothic" w:cs="Arial"/>
          <w:sz w:val="18"/>
          <w:szCs w:val="18"/>
        </w:rPr>
        <w:t>RTÍCULOS</w:t>
      </w:r>
      <w:r w:rsidRPr="00AD2136">
        <w:rPr>
          <w:rFonts w:ascii="Century Gothic" w:hAnsi="Century Gothic" w:cs="Arial"/>
          <w:bCs/>
          <w:sz w:val="18"/>
          <w:szCs w:val="18"/>
        </w:rPr>
        <w:t xml:space="preserve"> 37 Y 46 DE LA LAASSP, CON LA NOTIFICACIÓN DEL FALLO LAS OBLIGACIONES DERIVADAS DE ESTE, SERÁN EXIGIBLES, SIN PERJUICIO DE LA OBLIGACIÓN DE LAS PARTES DE FIRMAR EL CONTRATO EN LOS TÉRMINOS SEÑALADOS EN LA NOTIFICACIÓN DE FALLO Y LA FECHA INDICADA EN EL </w:t>
      </w:r>
      <w:r w:rsidRPr="00AD2136">
        <w:rPr>
          <w:rFonts w:ascii="Century Gothic" w:hAnsi="Century Gothic" w:cs="Arial"/>
          <w:b/>
          <w:bCs/>
          <w:sz w:val="18"/>
          <w:szCs w:val="18"/>
        </w:rPr>
        <w:t>NUMERAL 3.</w:t>
      </w:r>
      <w:r w:rsidR="008607DB" w:rsidRPr="00AD2136">
        <w:rPr>
          <w:rFonts w:ascii="Century Gothic" w:hAnsi="Century Gothic" w:cs="Arial"/>
          <w:b/>
          <w:bCs/>
          <w:sz w:val="18"/>
          <w:szCs w:val="18"/>
        </w:rPr>
        <w:t>1</w:t>
      </w:r>
      <w:r w:rsidRPr="00AD2136">
        <w:rPr>
          <w:rFonts w:ascii="Century Gothic" w:hAnsi="Century Gothic" w:cs="Arial"/>
          <w:bCs/>
          <w:sz w:val="18"/>
          <w:szCs w:val="18"/>
        </w:rPr>
        <w:t xml:space="preserve"> DE LA PRESENTE CONVOCATORIA.</w:t>
      </w:r>
    </w:p>
    <w:p w14:paraId="4ED26BA1" w14:textId="77777777" w:rsidR="00E43E08" w:rsidRPr="00AD2136" w:rsidRDefault="00E43E08" w:rsidP="00E43E08">
      <w:pPr>
        <w:jc w:val="both"/>
        <w:rPr>
          <w:rFonts w:ascii="Century Gothic" w:hAnsi="Century Gothic" w:cs="Arial"/>
          <w:sz w:val="18"/>
          <w:szCs w:val="18"/>
        </w:rPr>
      </w:pPr>
    </w:p>
    <w:p w14:paraId="7977D4FA" w14:textId="77777777" w:rsidR="00D70BD9" w:rsidRPr="00AD2136" w:rsidRDefault="00D70BD9" w:rsidP="00E43E08">
      <w:pPr>
        <w:jc w:val="both"/>
        <w:rPr>
          <w:rFonts w:ascii="Century Gothic" w:hAnsi="Century Gothic" w:cs="Arial"/>
          <w:sz w:val="18"/>
          <w:szCs w:val="18"/>
        </w:rPr>
      </w:pPr>
      <w:r w:rsidRPr="00AD2136">
        <w:rPr>
          <w:rFonts w:ascii="Century Gothic" w:hAnsi="Century Gothic" w:cs="Arial"/>
          <w:sz w:val="18"/>
          <w:szCs w:val="18"/>
        </w:rPr>
        <w:t>ASIMISMO, SE DIFUNDIRÁ UN EJEMPLAR DE DICHAS ACTAS EN COMPRANET 5.0, PARA EFECTOS DE NOTIFICACIÓN A LOS LICITANTES QUE HAYAN PARTICIPADO, EN EL ENTENDIDO DE QUE ESTE PROCEDIMIENTO SUSTITUYE EL DE NOTIFICACIÓN PERSONAL.</w:t>
      </w:r>
    </w:p>
    <w:p w14:paraId="053284B1" w14:textId="77777777" w:rsidR="0022032B" w:rsidRPr="00AD2136" w:rsidRDefault="0022032B" w:rsidP="00E43E08">
      <w:pPr>
        <w:jc w:val="both"/>
        <w:rPr>
          <w:rFonts w:ascii="Century Gothic" w:hAnsi="Century Gothic" w:cs="Arial"/>
          <w:sz w:val="18"/>
          <w:szCs w:val="18"/>
        </w:rPr>
      </w:pPr>
    </w:p>
    <w:p w14:paraId="7E19362A" w14:textId="77777777" w:rsidR="00885340" w:rsidRPr="00AD2136" w:rsidRDefault="00D70BD9" w:rsidP="00E43E08">
      <w:pPr>
        <w:jc w:val="both"/>
        <w:rPr>
          <w:rFonts w:ascii="Century Gothic" w:hAnsi="Century Gothic" w:cs="Arial"/>
          <w:sz w:val="18"/>
          <w:szCs w:val="18"/>
        </w:rPr>
      </w:pPr>
      <w:r w:rsidRPr="00AD2136">
        <w:rPr>
          <w:rFonts w:ascii="Century Gothic" w:hAnsi="Century Gothic" w:cs="Arial"/>
          <w:sz w:val="18"/>
          <w:szCs w:val="18"/>
        </w:rPr>
        <w:t>INDEPENDIENTEMENTE DE LO ANTERIOR, EL CONTENIDO DE DICHAS ACTAS PODRÁ SER CONSULTADO EN EL PORTAL DE TRANSPARENCIA DEL INSTITUTO EN EL APARTADO “IMSS VA A COMPRAR-IMSS COMPRÓ”.</w:t>
      </w:r>
    </w:p>
    <w:p w14:paraId="283FEE7B" w14:textId="77777777" w:rsidR="0022032B" w:rsidRPr="00AD2136" w:rsidRDefault="0022032B" w:rsidP="002E047C">
      <w:pPr>
        <w:keepNext/>
        <w:suppressAutoHyphens/>
        <w:ind w:left="720" w:hanging="720"/>
        <w:jc w:val="both"/>
        <w:outlineLvl w:val="1"/>
        <w:rPr>
          <w:rFonts w:ascii="Century Gothic" w:hAnsi="Century Gothic" w:cs="Arial"/>
          <w:sz w:val="18"/>
          <w:szCs w:val="18"/>
          <w:lang w:eastAsia="ar-SA"/>
        </w:rPr>
      </w:pPr>
      <w:bookmarkStart w:id="24" w:name="_Toc358635108"/>
      <w:bookmarkStart w:id="25" w:name="_Toc367205773"/>
    </w:p>
    <w:p w14:paraId="37ACBD06" w14:textId="77777777" w:rsidR="00885340" w:rsidRPr="00AD2136" w:rsidRDefault="00BC598E" w:rsidP="005772E2">
      <w:pPr>
        <w:pStyle w:val="Prrafodelista"/>
        <w:keepNext/>
        <w:numPr>
          <w:ilvl w:val="2"/>
          <w:numId w:val="32"/>
        </w:numPr>
        <w:suppressAutoHyphens/>
        <w:ind w:left="851" w:hanging="851"/>
        <w:jc w:val="both"/>
        <w:outlineLvl w:val="1"/>
        <w:rPr>
          <w:rFonts w:ascii="Century Gothic" w:hAnsi="Century Gothic" w:cs="Arial"/>
          <w:b/>
          <w:sz w:val="18"/>
          <w:szCs w:val="18"/>
          <w:lang w:eastAsia="ar-SA"/>
        </w:rPr>
      </w:pPr>
      <w:r w:rsidRPr="00AD2136">
        <w:rPr>
          <w:rFonts w:ascii="Century Gothic" w:hAnsi="Century Gothic" w:cs="Arial"/>
          <w:b/>
          <w:sz w:val="18"/>
          <w:szCs w:val="18"/>
          <w:lang w:eastAsia="ar-SA"/>
        </w:rPr>
        <w:t>SUSPENSIÓN DE LA LICITACIÓN</w:t>
      </w:r>
      <w:bookmarkEnd w:id="24"/>
      <w:bookmarkEnd w:id="25"/>
      <w:r w:rsidR="0022032B" w:rsidRPr="00AD2136">
        <w:rPr>
          <w:rFonts w:ascii="Century Gothic" w:hAnsi="Century Gothic" w:cs="Arial"/>
          <w:b/>
          <w:sz w:val="18"/>
          <w:szCs w:val="18"/>
          <w:lang w:eastAsia="ar-SA"/>
        </w:rPr>
        <w:t>:</w:t>
      </w:r>
    </w:p>
    <w:p w14:paraId="78DC6EEF" w14:textId="77777777" w:rsidR="00885340" w:rsidRPr="00AD2136" w:rsidRDefault="00885340" w:rsidP="002E047C">
      <w:pPr>
        <w:jc w:val="both"/>
        <w:rPr>
          <w:rFonts w:ascii="Century Gothic" w:hAnsi="Century Gothic" w:cs="Arial"/>
          <w:sz w:val="18"/>
          <w:szCs w:val="18"/>
          <w:lang w:eastAsia="ar-SA"/>
        </w:rPr>
      </w:pPr>
    </w:p>
    <w:p w14:paraId="3B98CC46" w14:textId="77777777" w:rsidR="00885340" w:rsidRPr="00AD2136" w:rsidRDefault="00BC598E" w:rsidP="002E047C">
      <w:pPr>
        <w:jc w:val="both"/>
        <w:rPr>
          <w:rFonts w:ascii="Century Gothic" w:hAnsi="Century Gothic" w:cs="Arial"/>
          <w:vanish/>
          <w:sz w:val="18"/>
          <w:szCs w:val="18"/>
        </w:rPr>
      </w:pPr>
      <w:r w:rsidRPr="00AD2136">
        <w:rPr>
          <w:rFonts w:ascii="Century Gothic" w:hAnsi="Century Gothic" w:cs="Arial"/>
          <w:sz w:val="18"/>
          <w:szCs w:val="18"/>
        </w:rPr>
        <w:t>LA SFP O EL OIC, CON BASE EN SUS ATRIBUCIONES, PODRÁN SUSPENDER LA PRESENTE LICITACIÓN AL DAR TRÁMITE A ALGUNA INCONFORMIDAD O REALIZAR LAS INVESTIGACIONES QUE CONFORME A SUS FACULTADES RESULTE PERTINENTE.</w:t>
      </w:r>
    </w:p>
    <w:p w14:paraId="6FE1603C" w14:textId="77777777" w:rsidR="00885340" w:rsidRPr="00AD2136" w:rsidRDefault="00885340" w:rsidP="002E047C">
      <w:pPr>
        <w:jc w:val="both"/>
        <w:rPr>
          <w:rFonts w:ascii="Century Gothic" w:hAnsi="Century Gothic" w:cs="Arial"/>
          <w:vanish/>
          <w:sz w:val="18"/>
          <w:szCs w:val="18"/>
        </w:rPr>
      </w:pPr>
    </w:p>
    <w:p w14:paraId="3435D097" w14:textId="77777777" w:rsidR="00885340" w:rsidRPr="00AD2136" w:rsidRDefault="00BC598E" w:rsidP="002E047C">
      <w:pPr>
        <w:jc w:val="both"/>
        <w:rPr>
          <w:rFonts w:ascii="Century Gothic" w:hAnsi="Century Gothic" w:cs="Arial"/>
          <w:sz w:val="18"/>
          <w:szCs w:val="18"/>
        </w:rPr>
      </w:pPr>
      <w:r w:rsidRPr="00AD2136">
        <w:rPr>
          <w:rFonts w:ascii="Century Gothic" w:hAnsi="Century Gothic" w:cs="Arial"/>
          <w:sz w:val="18"/>
          <w:szCs w:val="18"/>
        </w:rPr>
        <w:t>EL PROCEDIMIENTO SE REANUDARÁ EN LOS TÉRMINOS DE LA ORDEN O RESOLUCIÓN QUE EMITA LA SFP O EL OIC, LO QUE SE DEBERÁ HACER DEL CONOCIMIENTO A LOS LICITANTES POR ESCRITO.</w:t>
      </w:r>
    </w:p>
    <w:p w14:paraId="0F8FEED3" w14:textId="77777777" w:rsidR="00885340" w:rsidRPr="00AD2136" w:rsidRDefault="00885340" w:rsidP="002E047C">
      <w:pPr>
        <w:jc w:val="both"/>
        <w:rPr>
          <w:rFonts w:ascii="Century Gothic" w:hAnsi="Century Gothic" w:cs="Arial"/>
          <w:sz w:val="18"/>
          <w:szCs w:val="18"/>
        </w:rPr>
      </w:pPr>
    </w:p>
    <w:p w14:paraId="1FC9D073" w14:textId="77777777" w:rsidR="00885340" w:rsidRPr="00AD2136" w:rsidRDefault="00BC598E" w:rsidP="005772E2">
      <w:pPr>
        <w:pStyle w:val="Prrafodelista"/>
        <w:keepNext/>
        <w:numPr>
          <w:ilvl w:val="2"/>
          <w:numId w:val="32"/>
        </w:numPr>
        <w:suppressAutoHyphens/>
        <w:ind w:left="851" w:hanging="851"/>
        <w:jc w:val="both"/>
        <w:outlineLvl w:val="1"/>
        <w:rPr>
          <w:rFonts w:ascii="Century Gothic" w:hAnsi="Century Gothic" w:cs="Arial"/>
          <w:b/>
          <w:sz w:val="18"/>
          <w:szCs w:val="18"/>
          <w:lang w:eastAsia="ar-SA"/>
        </w:rPr>
      </w:pPr>
      <w:bookmarkStart w:id="26" w:name="_Toc358635109"/>
      <w:bookmarkStart w:id="27" w:name="_Toc367205774"/>
      <w:r w:rsidRPr="00AD2136">
        <w:rPr>
          <w:rFonts w:ascii="Century Gothic" w:hAnsi="Century Gothic" w:cs="Arial"/>
          <w:b/>
          <w:sz w:val="18"/>
          <w:szCs w:val="18"/>
          <w:lang w:eastAsia="ar-SA"/>
        </w:rPr>
        <w:lastRenderedPageBreak/>
        <w:t>CANCELACIÓN DE LA LICITACIÓN O CONCEPTOS INCLUIDOS EN ESTA(S)</w:t>
      </w:r>
      <w:bookmarkEnd w:id="26"/>
      <w:bookmarkEnd w:id="27"/>
      <w:r w:rsidR="0022032B" w:rsidRPr="00AD2136">
        <w:rPr>
          <w:rFonts w:ascii="Century Gothic" w:hAnsi="Century Gothic" w:cs="Arial"/>
          <w:b/>
          <w:sz w:val="18"/>
          <w:szCs w:val="18"/>
          <w:lang w:eastAsia="ar-SA"/>
        </w:rPr>
        <w:t>:</w:t>
      </w:r>
    </w:p>
    <w:p w14:paraId="1C4E7D4F" w14:textId="77777777" w:rsidR="00885340" w:rsidRPr="00AD2136" w:rsidRDefault="00885340" w:rsidP="002E047C">
      <w:pPr>
        <w:jc w:val="both"/>
        <w:rPr>
          <w:rFonts w:ascii="Century Gothic" w:hAnsi="Century Gothic" w:cs="Arial"/>
          <w:sz w:val="18"/>
          <w:szCs w:val="18"/>
        </w:rPr>
      </w:pPr>
    </w:p>
    <w:p w14:paraId="0A29F5A7" w14:textId="77777777" w:rsidR="00885340" w:rsidRPr="00AD2136" w:rsidRDefault="00BC598E" w:rsidP="002E047C">
      <w:pPr>
        <w:jc w:val="both"/>
        <w:rPr>
          <w:rFonts w:ascii="Century Gothic" w:hAnsi="Century Gothic" w:cs="Arial"/>
          <w:sz w:val="18"/>
          <w:szCs w:val="18"/>
        </w:rPr>
      </w:pPr>
      <w:r w:rsidRPr="00AD2136">
        <w:rPr>
          <w:rFonts w:ascii="Century Gothic" w:hAnsi="Century Gothic" w:cs="Arial"/>
          <w:sz w:val="18"/>
          <w:szCs w:val="18"/>
        </w:rPr>
        <w:t>LA CONVOCANTE PODRÁ CANCELAR UNA LICITACIÓN, PARTIDA O CONCEPTOS INCLUIDOS EN ÉSTA(S), POR CASO FORTUITO O FUERZA MAYOR. DE IGUAL MANERA SE PODRÁ CANCELAR CUANDO EXISTAN CIRCUNSTANCIAS QUE PROVOQUEN LA EXTINCIÓN DE LA NECESIDAD DE REQUERIR EL SERVICIO Y, QUE DE CONTINUARSE CON EL PROCEDIMIENTO DE CONTRATACIÓN, SE PUDIERA OCASIONAR UN DAÑO O PERJUICIO AL INSTITUTO.</w:t>
      </w:r>
    </w:p>
    <w:p w14:paraId="06C1B2C1" w14:textId="77777777" w:rsidR="00096444" w:rsidRPr="00AD2136" w:rsidRDefault="00096444" w:rsidP="002E047C">
      <w:pPr>
        <w:jc w:val="both"/>
        <w:rPr>
          <w:rFonts w:ascii="Century Gothic" w:hAnsi="Century Gothic" w:cs="Arial"/>
          <w:sz w:val="18"/>
          <w:szCs w:val="18"/>
        </w:rPr>
      </w:pPr>
    </w:p>
    <w:p w14:paraId="4FF35A99" w14:textId="77777777" w:rsidR="00885340" w:rsidRPr="00AD2136" w:rsidRDefault="00BC598E" w:rsidP="002E047C">
      <w:pPr>
        <w:jc w:val="both"/>
        <w:rPr>
          <w:rFonts w:ascii="Century Gothic" w:hAnsi="Century Gothic" w:cs="Arial"/>
          <w:sz w:val="18"/>
          <w:szCs w:val="18"/>
        </w:rPr>
      </w:pPr>
      <w:r w:rsidRPr="00AD2136">
        <w:rPr>
          <w:rFonts w:ascii="Century Gothic" w:hAnsi="Century Gothic" w:cs="Arial"/>
          <w:sz w:val="18"/>
          <w:szCs w:val="18"/>
        </w:rPr>
        <w:t>LA DETERMINACIÓN DE DAR POR CANCELADA LA LICITACIÓN, PARTIDA(S) O CONCEPTOS INCLUIDOS EN ÉSTA(S), DEBERÁ PRECISAR EL ACONTECIMIENTO QUE MOTIVA LA DECISIÓN, LA CUAL SE HARÁ DEL CONOCIMIENTO DE LOS LICITANTES.</w:t>
      </w:r>
    </w:p>
    <w:p w14:paraId="45E77A2C" w14:textId="77777777" w:rsidR="00885340" w:rsidRPr="00AD2136" w:rsidRDefault="00885340" w:rsidP="002E047C">
      <w:pPr>
        <w:jc w:val="both"/>
        <w:rPr>
          <w:rFonts w:ascii="Century Gothic" w:hAnsi="Century Gothic" w:cs="Arial"/>
          <w:sz w:val="18"/>
          <w:szCs w:val="18"/>
        </w:rPr>
      </w:pPr>
    </w:p>
    <w:p w14:paraId="5C46B49D" w14:textId="77777777" w:rsidR="00885340" w:rsidRPr="00AD2136" w:rsidRDefault="00BC598E" w:rsidP="005772E2">
      <w:pPr>
        <w:pStyle w:val="Prrafodelista"/>
        <w:keepNext/>
        <w:numPr>
          <w:ilvl w:val="2"/>
          <w:numId w:val="32"/>
        </w:numPr>
        <w:suppressAutoHyphens/>
        <w:ind w:left="851" w:hanging="851"/>
        <w:jc w:val="both"/>
        <w:outlineLvl w:val="1"/>
        <w:rPr>
          <w:rFonts w:ascii="Century Gothic" w:hAnsi="Century Gothic" w:cs="Arial"/>
          <w:b/>
          <w:sz w:val="18"/>
          <w:szCs w:val="18"/>
          <w:lang w:eastAsia="ar-SA"/>
        </w:rPr>
      </w:pPr>
      <w:bookmarkStart w:id="28" w:name="_Toc358635110"/>
      <w:bookmarkStart w:id="29" w:name="_Toc367205775"/>
      <w:r w:rsidRPr="00AD2136">
        <w:rPr>
          <w:rFonts w:ascii="Century Gothic" w:hAnsi="Century Gothic" w:cs="Arial"/>
          <w:b/>
          <w:sz w:val="18"/>
          <w:szCs w:val="18"/>
          <w:lang w:eastAsia="ar-SA"/>
        </w:rPr>
        <w:t>DECLARAR DESIERTA LA LICITACIÓN</w:t>
      </w:r>
      <w:bookmarkEnd w:id="28"/>
      <w:bookmarkEnd w:id="29"/>
      <w:r w:rsidR="00601A01" w:rsidRPr="00AD2136">
        <w:rPr>
          <w:rFonts w:ascii="Century Gothic" w:hAnsi="Century Gothic" w:cs="Arial"/>
          <w:b/>
          <w:sz w:val="18"/>
          <w:szCs w:val="18"/>
          <w:lang w:eastAsia="ar-SA"/>
        </w:rPr>
        <w:t>:</w:t>
      </w:r>
    </w:p>
    <w:p w14:paraId="1F8BC194" w14:textId="77777777" w:rsidR="00885340" w:rsidRPr="00AD2136" w:rsidRDefault="00885340" w:rsidP="002E047C">
      <w:pPr>
        <w:rPr>
          <w:rFonts w:ascii="Century Gothic" w:hAnsi="Century Gothic" w:cs="Arial"/>
          <w:sz w:val="18"/>
          <w:szCs w:val="18"/>
          <w:lang w:eastAsia="ar-SA"/>
        </w:rPr>
      </w:pPr>
    </w:p>
    <w:p w14:paraId="4F8E1CBD" w14:textId="77777777" w:rsidR="00885340" w:rsidRPr="00AD2136" w:rsidRDefault="00BC598E" w:rsidP="002E047C">
      <w:pPr>
        <w:jc w:val="both"/>
        <w:rPr>
          <w:rFonts w:ascii="Century Gothic" w:hAnsi="Century Gothic" w:cs="Arial"/>
          <w:sz w:val="18"/>
          <w:szCs w:val="18"/>
        </w:rPr>
      </w:pPr>
      <w:r w:rsidRPr="00AD2136">
        <w:rPr>
          <w:rFonts w:ascii="Century Gothic" w:hAnsi="Century Gothic" w:cs="Arial"/>
          <w:sz w:val="18"/>
          <w:szCs w:val="18"/>
        </w:rPr>
        <w:t>LA CONVOCANTE, PROCEDERÁ A DECLARAR DESIERTA LA LICITACIÓN, PARTIDA O CONCEPTOS INCLUIDOS EN ÉSTA(S) CUANDO:</w:t>
      </w:r>
    </w:p>
    <w:p w14:paraId="19F14D90" w14:textId="77777777" w:rsidR="00D04B52" w:rsidRPr="00AD2136" w:rsidRDefault="00D04B52" w:rsidP="002E047C">
      <w:pPr>
        <w:jc w:val="both"/>
        <w:rPr>
          <w:rFonts w:ascii="Century Gothic" w:hAnsi="Century Gothic" w:cs="Arial"/>
          <w:sz w:val="18"/>
          <w:szCs w:val="18"/>
        </w:rPr>
      </w:pPr>
    </w:p>
    <w:p w14:paraId="59394B0D" w14:textId="77777777" w:rsidR="00885340" w:rsidRPr="00AD2136" w:rsidRDefault="00BC598E" w:rsidP="005772E2">
      <w:pPr>
        <w:pStyle w:val="Prrafodelista"/>
        <w:numPr>
          <w:ilvl w:val="0"/>
          <w:numId w:val="26"/>
        </w:numPr>
        <w:suppressAutoHyphens/>
        <w:ind w:left="567" w:hanging="283"/>
        <w:jc w:val="both"/>
        <w:rPr>
          <w:rFonts w:ascii="Century Gothic" w:hAnsi="Century Gothic" w:cs="Arial"/>
          <w:vanish/>
          <w:sz w:val="18"/>
          <w:szCs w:val="18"/>
          <w:lang w:eastAsia="ar-SA"/>
        </w:rPr>
      </w:pPr>
      <w:r w:rsidRPr="00AD2136">
        <w:rPr>
          <w:rFonts w:ascii="Century Gothic" w:hAnsi="Century Gothic" w:cs="Arial"/>
          <w:sz w:val="18"/>
          <w:szCs w:val="18"/>
          <w:lang w:eastAsia="ar-SA"/>
        </w:rPr>
        <w:t>NO SE PRESENTEN PROPUESTAS EN EL ACTO DE PRESENTACIÓN Y APERTURA DE PROPUESTAS.</w:t>
      </w:r>
    </w:p>
    <w:p w14:paraId="06012557" w14:textId="77777777" w:rsidR="009E6119" w:rsidRPr="00AD2136" w:rsidRDefault="009E6119" w:rsidP="009E6119">
      <w:pPr>
        <w:pStyle w:val="Prrafodelista"/>
        <w:suppressAutoHyphens/>
        <w:ind w:left="567"/>
        <w:jc w:val="both"/>
        <w:rPr>
          <w:rFonts w:ascii="Century Gothic" w:hAnsi="Century Gothic" w:cs="Arial"/>
          <w:vanish/>
          <w:sz w:val="18"/>
          <w:szCs w:val="18"/>
          <w:lang w:eastAsia="ar-SA"/>
        </w:rPr>
      </w:pPr>
    </w:p>
    <w:p w14:paraId="7502387E" w14:textId="77777777" w:rsidR="00885340" w:rsidRPr="00AD2136" w:rsidRDefault="00BC598E" w:rsidP="005772E2">
      <w:pPr>
        <w:pStyle w:val="Prrafodelista"/>
        <w:numPr>
          <w:ilvl w:val="0"/>
          <w:numId w:val="26"/>
        </w:numPr>
        <w:suppressAutoHyphens/>
        <w:ind w:left="567" w:hanging="283"/>
        <w:jc w:val="both"/>
        <w:rPr>
          <w:rFonts w:ascii="Century Gothic" w:hAnsi="Century Gothic" w:cs="Arial"/>
          <w:vanish/>
          <w:sz w:val="18"/>
          <w:szCs w:val="18"/>
          <w:lang w:eastAsia="ar-SA"/>
        </w:rPr>
      </w:pPr>
      <w:r w:rsidRPr="00AD2136">
        <w:rPr>
          <w:rFonts w:ascii="Century Gothic" w:hAnsi="Century Gothic" w:cs="Arial"/>
          <w:sz w:val="18"/>
          <w:szCs w:val="18"/>
          <w:lang w:eastAsia="ar-SA"/>
        </w:rPr>
        <w:t>LAS PROPUESTAS PRESENTADAS NO REÚNAN LOS REQUISITOS LEGALES, TÉCNICOS, Y ADMINISTRATIVOS DE LA CONVOCATORIA A LA LICITACIÓN.</w:t>
      </w:r>
    </w:p>
    <w:p w14:paraId="713E3B52" w14:textId="77777777" w:rsidR="00D04B52" w:rsidRPr="00AD2136" w:rsidRDefault="00D04B52" w:rsidP="002E047C">
      <w:pPr>
        <w:jc w:val="both"/>
        <w:rPr>
          <w:rFonts w:ascii="Century Gothic" w:hAnsi="Century Gothic" w:cs="Arial"/>
          <w:sz w:val="18"/>
          <w:szCs w:val="18"/>
          <w:lang w:val="es-ES"/>
        </w:rPr>
      </w:pPr>
    </w:p>
    <w:p w14:paraId="7B76BB3C" w14:textId="77777777" w:rsidR="00B11A90" w:rsidRPr="00AD2136" w:rsidRDefault="00B11A90" w:rsidP="002E047C">
      <w:pPr>
        <w:jc w:val="both"/>
        <w:rPr>
          <w:rFonts w:ascii="Century Gothic" w:hAnsi="Century Gothic" w:cs="Arial"/>
          <w:sz w:val="18"/>
          <w:szCs w:val="18"/>
          <w:lang w:val="es-ES"/>
        </w:rPr>
      </w:pPr>
    </w:p>
    <w:p w14:paraId="14F9F625" w14:textId="77777777" w:rsidR="00885340" w:rsidRPr="00AD2136" w:rsidRDefault="006972E6" w:rsidP="005772E2">
      <w:pPr>
        <w:pStyle w:val="Prrafodelista"/>
        <w:keepNext/>
        <w:numPr>
          <w:ilvl w:val="1"/>
          <w:numId w:val="32"/>
        </w:numPr>
        <w:suppressAutoHyphens/>
        <w:ind w:left="567" w:hanging="567"/>
        <w:jc w:val="both"/>
        <w:outlineLvl w:val="1"/>
        <w:rPr>
          <w:rFonts w:ascii="Century Gothic" w:hAnsi="Century Gothic" w:cs="Arial"/>
          <w:b/>
          <w:sz w:val="18"/>
          <w:szCs w:val="18"/>
          <w:lang w:eastAsia="ar-SA"/>
        </w:rPr>
      </w:pPr>
      <w:bookmarkStart w:id="30" w:name="_Toc367205779"/>
      <w:r w:rsidRPr="00AD2136">
        <w:rPr>
          <w:rFonts w:ascii="Century Gothic" w:hAnsi="Century Gothic" w:cs="Arial"/>
          <w:b/>
          <w:sz w:val="18"/>
          <w:szCs w:val="18"/>
          <w:lang w:eastAsia="ar-SA"/>
        </w:rPr>
        <w:t>FIRMA DE CONTRATO, GARANTÍAS, PAGOS, PENAS CONVENCIONALES Y DEDUCCIONES</w:t>
      </w:r>
      <w:bookmarkEnd w:id="30"/>
      <w:r w:rsidR="00601A01" w:rsidRPr="00AD2136">
        <w:rPr>
          <w:rFonts w:ascii="Century Gothic" w:hAnsi="Century Gothic" w:cs="Arial"/>
          <w:b/>
          <w:sz w:val="18"/>
          <w:szCs w:val="18"/>
          <w:lang w:eastAsia="ar-SA"/>
        </w:rPr>
        <w:t>:</w:t>
      </w:r>
    </w:p>
    <w:p w14:paraId="54649AF8" w14:textId="77777777" w:rsidR="00885340" w:rsidRPr="00AD2136" w:rsidRDefault="00885340" w:rsidP="002E047C">
      <w:pPr>
        <w:jc w:val="both"/>
        <w:rPr>
          <w:rFonts w:ascii="Century Gothic" w:hAnsi="Century Gothic" w:cs="Arial"/>
          <w:sz w:val="18"/>
          <w:szCs w:val="18"/>
          <w:lang w:eastAsia="ar-SA"/>
        </w:rPr>
      </w:pPr>
    </w:p>
    <w:p w14:paraId="3299F868" w14:textId="77777777" w:rsidR="00885340" w:rsidRPr="00AD2136" w:rsidRDefault="006972E6" w:rsidP="005772E2">
      <w:pPr>
        <w:pStyle w:val="Prrafodelista"/>
        <w:keepNext/>
        <w:numPr>
          <w:ilvl w:val="2"/>
          <w:numId w:val="32"/>
        </w:numPr>
        <w:suppressAutoHyphens/>
        <w:ind w:left="851" w:hanging="851"/>
        <w:jc w:val="both"/>
        <w:outlineLvl w:val="1"/>
        <w:rPr>
          <w:rFonts w:ascii="Century Gothic" w:hAnsi="Century Gothic" w:cs="Arial"/>
          <w:b/>
          <w:sz w:val="18"/>
          <w:szCs w:val="18"/>
          <w:lang w:eastAsia="ar-SA"/>
        </w:rPr>
      </w:pPr>
      <w:bookmarkStart w:id="31" w:name="_Toc367205780"/>
      <w:r w:rsidRPr="00AD2136">
        <w:rPr>
          <w:rFonts w:ascii="Century Gothic" w:hAnsi="Century Gothic" w:cs="Arial"/>
          <w:b/>
          <w:sz w:val="18"/>
          <w:szCs w:val="18"/>
          <w:lang w:eastAsia="ar-SA"/>
        </w:rPr>
        <w:t>FIRMA DE CONTRATO:</w:t>
      </w:r>
      <w:bookmarkEnd w:id="31"/>
    </w:p>
    <w:p w14:paraId="57DB7F3A" w14:textId="77777777" w:rsidR="00885340" w:rsidRPr="00AD2136" w:rsidRDefault="00885340" w:rsidP="002E047C">
      <w:pPr>
        <w:jc w:val="both"/>
        <w:rPr>
          <w:rFonts w:ascii="Century Gothic" w:hAnsi="Century Gothic" w:cs="Arial"/>
          <w:sz w:val="18"/>
          <w:szCs w:val="18"/>
          <w:lang w:eastAsia="ar-SA"/>
        </w:rPr>
      </w:pPr>
    </w:p>
    <w:p w14:paraId="1AACBEEC" w14:textId="77777777" w:rsidR="00E37B91" w:rsidRPr="00AD2136" w:rsidRDefault="006972E6" w:rsidP="002E047C">
      <w:pPr>
        <w:jc w:val="both"/>
        <w:rPr>
          <w:rFonts w:ascii="Century Gothic" w:hAnsi="Century Gothic" w:cs="Arial"/>
          <w:sz w:val="18"/>
          <w:szCs w:val="18"/>
          <w:lang w:val="es-ES" w:eastAsia="ar-SA"/>
        </w:rPr>
      </w:pPr>
      <w:r w:rsidRPr="00AD2136">
        <w:rPr>
          <w:rFonts w:ascii="Century Gothic" w:hAnsi="Century Gothic" w:cs="Arial"/>
          <w:sz w:val="18"/>
          <w:szCs w:val="18"/>
        </w:rPr>
        <w:t>EL LICITANTE ADJUDICADO,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w:t>
      </w:r>
      <w:r w:rsidR="00E37B91" w:rsidRPr="00AD2136">
        <w:rPr>
          <w:rFonts w:ascii="Century Gothic" w:hAnsi="Century Gothic" w:cs="Arial"/>
          <w:sz w:val="18"/>
          <w:szCs w:val="18"/>
        </w:rPr>
        <w:t xml:space="preserve">E SU REGISTRO ANTE EL INFONAVIT, </w:t>
      </w:r>
      <w:r w:rsidR="00E37B91" w:rsidRPr="00AD2136">
        <w:rPr>
          <w:rFonts w:ascii="Century Gothic" w:hAnsi="Century Gothic" w:cs="Arial"/>
          <w:sz w:val="18"/>
          <w:szCs w:val="18"/>
          <w:lang w:val="es-ES" w:eastAsia="ar-SA"/>
        </w:rPr>
        <w:t>LAS QUE SE ENCUENTREN VIGENTES AL MOMENTO DE LA FIRMA CORRESPONDIENTE.</w:t>
      </w:r>
    </w:p>
    <w:p w14:paraId="702517F5" w14:textId="77777777" w:rsidR="00885340" w:rsidRPr="00AD2136" w:rsidRDefault="00885340" w:rsidP="002E047C">
      <w:pPr>
        <w:suppressAutoHyphens/>
        <w:jc w:val="both"/>
        <w:rPr>
          <w:rFonts w:ascii="Century Gothic" w:hAnsi="Century Gothic" w:cs="Arial"/>
          <w:sz w:val="18"/>
          <w:szCs w:val="18"/>
          <w:lang w:eastAsia="ar-SA"/>
        </w:rPr>
      </w:pPr>
    </w:p>
    <w:p w14:paraId="5A1502FF" w14:textId="77777777" w:rsidR="00885340" w:rsidRPr="00AD2136" w:rsidRDefault="006972E6" w:rsidP="002E047C">
      <w:pPr>
        <w:jc w:val="both"/>
        <w:rPr>
          <w:rFonts w:ascii="Century Gothic" w:hAnsi="Century Gothic" w:cs="Arial"/>
          <w:sz w:val="18"/>
          <w:szCs w:val="18"/>
        </w:rPr>
      </w:pPr>
      <w:r w:rsidRPr="00AD2136">
        <w:rPr>
          <w:rFonts w:ascii="Century Gothic" w:hAnsi="Century Gothic" w:cs="Arial"/>
          <w:sz w:val="18"/>
          <w:szCs w:val="18"/>
        </w:rPr>
        <w:t>EN EL CASO DE PERSONAS FÍSICAS, DEBERÁ PRESENTAR COPIA LEGIBLE DE SU CÉDULA DE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CREDENCIAL PARA VOTAR CON FOTOGRAFÍA).</w:t>
      </w:r>
    </w:p>
    <w:p w14:paraId="7320C72D" w14:textId="77777777" w:rsidR="00885340" w:rsidRPr="00AD2136" w:rsidRDefault="00885340" w:rsidP="002E047C">
      <w:pPr>
        <w:suppressAutoHyphens/>
        <w:jc w:val="both"/>
        <w:rPr>
          <w:rFonts w:ascii="Century Gothic" w:hAnsi="Century Gothic" w:cs="Arial"/>
          <w:sz w:val="18"/>
          <w:szCs w:val="18"/>
          <w:lang w:eastAsia="ar-SA"/>
        </w:rPr>
      </w:pPr>
    </w:p>
    <w:p w14:paraId="4B8601AF" w14:textId="77777777" w:rsidR="00885340" w:rsidRPr="00AD2136" w:rsidRDefault="006972E6" w:rsidP="002E047C">
      <w:pPr>
        <w:suppressAutoHyphens/>
        <w:jc w:val="both"/>
        <w:rPr>
          <w:rFonts w:ascii="Century Gothic" w:hAnsi="Century Gothic" w:cs="Arial"/>
          <w:sz w:val="18"/>
          <w:szCs w:val="18"/>
        </w:rPr>
      </w:pPr>
      <w:r w:rsidRPr="00AD2136">
        <w:rPr>
          <w:rFonts w:ascii="Century Gothic" w:hAnsi="Century Gothic" w:cs="Arial"/>
          <w:sz w:val="18"/>
          <w:szCs w:val="18"/>
          <w:lang w:eastAsia="ar-SA"/>
        </w:rPr>
        <w:t>EL CONTRATO SERÁ ELABORADO POR LA OFICINA DE CONTRATOS UBICADA EN LA COORDINACIÓN DE ABASTECIMIENTO Y EQUIPAMIENTO, KM 4.5 VIALIDAD TOLUCA-METEPEC, BARRIO DEL ESPÍRITU SANTO, COL. LA MICHOACANA, C.P. 52140. METEPEC, EDO. DE MÉXICO. Y SERÁN FORMALIZADOS EN FECHA PREDETERMINADA EN EL NUMERAL 3.1 DE LA PRESENTE CONVOCATORIA O LA QUE SE DESIGNE EN EL ACTA DE FALLO.</w:t>
      </w:r>
    </w:p>
    <w:p w14:paraId="6EFB659F" w14:textId="77777777" w:rsidR="00885340" w:rsidRPr="00AD2136" w:rsidRDefault="00885340" w:rsidP="002E047C">
      <w:pPr>
        <w:jc w:val="both"/>
        <w:rPr>
          <w:rFonts w:ascii="Century Gothic" w:hAnsi="Century Gothic" w:cs="Arial"/>
          <w:sz w:val="18"/>
          <w:szCs w:val="18"/>
        </w:rPr>
      </w:pPr>
    </w:p>
    <w:p w14:paraId="3D7676CE" w14:textId="77777777" w:rsidR="006217C4" w:rsidRPr="00AD2136" w:rsidRDefault="006217C4" w:rsidP="003C4228">
      <w:pPr>
        <w:snapToGrid w:val="0"/>
        <w:jc w:val="both"/>
        <w:rPr>
          <w:rFonts w:ascii="Century Gothic" w:hAnsi="Century Gothic" w:cs="Arial"/>
          <w:sz w:val="18"/>
          <w:szCs w:val="18"/>
        </w:rPr>
      </w:pPr>
      <w:r w:rsidRPr="00AD2136">
        <w:rPr>
          <w:rFonts w:ascii="Century Gothic" w:hAnsi="Century Gothic" w:cs="Arial"/>
          <w:sz w:val="18"/>
          <w:szCs w:val="18"/>
        </w:rPr>
        <w:t>CON FUNDAMENTO EN EL ARTÍCULO 46 DE LA LAASSP, EL CONTRATO SE FIRMARÁ DENTRO DE LOS 15 DÍAS POSTERIORES AL FALLO EN LA COORDINACIÓN DE ABASTECIMIENTO Y EQUIPAMIENTO.</w:t>
      </w:r>
    </w:p>
    <w:p w14:paraId="04B88200" w14:textId="77777777" w:rsidR="003C4228" w:rsidRPr="00AD2136" w:rsidRDefault="003C4228" w:rsidP="003C4228">
      <w:pPr>
        <w:snapToGrid w:val="0"/>
        <w:jc w:val="both"/>
        <w:rPr>
          <w:rFonts w:ascii="Century Gothic" w:hAnsi="Century Gothic" w:cs="Arial"/>
          <w:sz w:val="18"/>
          <w:szCs w:val="18"/>
        </w:rPr>
      </w:pPr>
    </w:p>
    <w:p w14:paraId="355FE037" w14:textId="77777777" w:rsidR="006217C4" w:rsidRPr="00AD2136" w:rsidRDefault="006217C4" w:rsidP="002E047C">
      <w:pPr>
        <w:pStyle w:val="Sangradetextonormal"/>
        <w:spacing w:after="0"/>
        <w:ind w:left="0"/>
        <w:jc w:val="both"/>
        <w:rPr>
          <w:rFonts w:ascii="Century Gothic" w:hAnsi="Century Gothic" w:cs="Arial"/>
          <w:sz w:val="18"/>
          <w:szCs w:val="18"/>
        </w:rPr>
      </w:pPr>
      <w:r w:rsidRPr="00AD2136">
        <w:rPr>
          <w:rFonts w:ascii="Century Gothic" w:hAnsi="Century Gothic" w:cs="Arial"/>
          <w:sz w:val="18"/>
          <w:szCs w:val="18"/>
        </w:rPr>
        <w:lastRenderedPageBreak/>
        <w:t>PARA EFECTOS DE ELABORACIÓN DEL CONTRATO EL LICITANTE ADJUDICADO DEBERÁ PRESENTAR EN LA COORDINACIÓN DE ABASTECIMIENTO Y EQUIPAMIENTO, DENTRO DE LOS TRES DÍAS HÁBILES SIGUIENTES A LA EMISIÓN DEL FALLO, LA DOCUMENTACIÓN SIGUIENTE:</w:t>
      </w:r>
    </w:p>
    <w:p w14:paraId="3A2969E2" w14:textId="77777777" w:rsidR="006217C4" w:rsidRPr="00AD2136" w:rsidRDefault="006217C4" w:rsidP="002E047C">
      <w:pPr>
        <w:pStyle w:val="Sangradetextonormal"/>
        <w:spacing w:after="0"/>
        <w:ind w:left="0"/>
        <w:jc w:val="both"/>
        <w:rPr>
          <w:rFonts w:ascii="Century Gothic" w:hAnsi="Century Gothic" w:cs="Arial"/>
          <w:sz w:val="18"/>
          <w:szCs w:val="18"/>
        </w:rPr>
      </w:pPr>
    </w:p>
    <w:tbl>
      <w:tblPr>
        <w:tblpPr w:leftFromText="141" w:rightFromText="141" w:bottomFromText="200" w:vertAnchor="text" w:horzAnchor="margin" w:tblpXSpec="center" w:tblpY="111"/>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18"/>
        <w:gridCol w:w="1452"/>
      </w:tblGrid>
      <w:tr w:rsidR="00B11A90" w:rsidRPr="00AD2136" w14:paraId="133C5CFD" w14:textId="77777777" w:rsidTr="00A06725">
        <w:trPr>
          <w:trHeight w:val="20"/>
          <w:tblHeader/>
        </w:trPr>
        <w:tc>
          <w:tcPr>
            <w:tcW w:w="811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1CFDD04" w14:textId="77777777" w:rsidR="00B11A90" w:rsidRPr="00AD2136" w:rsidRDefault="00B11A90">
            <w:pPr>
              <w:pStyle w:val="Textoindependiente"/>
              <w:spacing w:line="276" w:lineRule="auto"/>
              <w:ind w:left="102"/>
              <w:jc w:val="center"/>
              <w:rPr>
                <w:rFonts w:ascii="Century Gothic" w:eastAsia="Times New Roman" w:hAnsi="Century Gothic" w:cs="Arial"/>
                <w:b/>
                <w:sz w:val="16"/>
                <w:szCs w:val="16"/>
                <w:lang w:val="es-ES"/>
              </w:rPr>
            </w:pPr>
            <w:r w:rsidRPr="00AD2136">
              <w:rPr>
                <w:rFonts w:ascii="Century Gothic" w:hAnsi="Century Gothic" w:cs="Arial"/>
                <w:b/>
                <w:sz w:val="16"/>
                <w:szCs w:val="16"/>
              </w:rPr>
              <w:t>DOCUMENTO</w:t>
            </w:r>
          </w:p>
        </w:tc>
        <w:tc>
          <w:tcPr>
            <w:tcW w:w="145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E5EBB17" w14:textId="77777777" w:rsidR="00B11A90" w:rsidRPr="00AD2136" w:rsidRDefault="00B11A90">
            <w:pPr>
              <w:pStyle w:val="Textoindependiente"/>
              <w:spacing w:line="276" w:lineRule="auto"/>
              <w:ind w:left="34"/>
              <w:jc w:val="center"/>
              <w:rPr>
                <w:rFonts w:ascii="Century Gothic" w:eastAsia="Times New Roman" w:hAnsi="Century Gothic" w:cs="Arial"/>
                <w:b/>
                <w:sz w:val="16"/>
                <w:szCs w:val="16"/>
                <w:lang w:val="es-ES"/>
              </w:rPr>
            </w:pPr>
            <w:r w:rsidRPr="00AD2136">
              <w:rPr>
                <w:rFonts w:ascii="Century Gothic" w:hAnsi="Century Gothic" w:cs="Arial"/>
                <w:b/>
                <w:sz w:val="16"/>
                <w:szCs w:val="16"/>
              </w:rPr>
              <w:t>COPIAS</w:t>
            </w:r>
          </w:p>
        </w:tc>
      </w:tr>
      <w:tr w:rsidR="00B11A90" w:rsidRPr="00AD2136" w14:paraId="12CD92CF"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0DC824AA" w14:textId="77777777" w:rsidR="00B11A90" w:rsidRPr="00AD2136" w:rsidRDefault="00B11A90">
            <w:pPr>
              <w:pStyle w:val="Textoindependiente"/>
              <w:spacing w:line="276" w:lineRule="auto"/>
              <w:rPr>
                <w:rFonts w:ascii="Century Gothic" w:eastAsia="Times New Roman" w:hAnsi="Century Gothic" w:cs="Arial"/>
                <w:sz w:val="16"/>
                <w:szCs w:val="16"/>
                <w:lang w:val="es-ES"/>
              </w:rPr>
            </w:pPr>
            <w:r w:rsidRPr="00AD2136">
              <w:rPr>
                <w:rFonts w:ascii="Century Gothic" w:hAnsi="Century Gothic" w:cs="Arial"/>
                <w:sz w:val="16"/>
                <w:szCs w:val="16"/>
              </w:rPr>
              <w:t>FIANZA DE CUMPLIMIENTO DE CONTRATO, ADJUNTANDO HOJA DE VALIDACION (1 IMPRESIÓN).</w:t>
            </w:r>
          </w:p>
        </w:tc>
        <w:tc>
          <w:tcPr>
            <w:tcW w:w="1452" w:type="dxa"/>
            <w:tcBorders>
              <w:top w:val="single" w:sz="4" w:space="0" w:color="auto"/>
              <w:left w:val="single" w:sz="4" w:space="0" w:color="auto"/>
              <w:bottom w:val="single" w:sz="4" w:space="0" w:color="auto"/>
              <w:right w:val="single" w:sz="4" w:space="0" w:color="auto"/>
            </w:tcBorders>
            <w:vAlign w:val="center"/>
            <w:hideMark/>
          </w:tcPr>
          <w:p w14:paraId="52333D90" w14:textId="77777777" w:rsidR="00B11A90" w:rsidRPr="00AD2136" w:rsidRDefault="00B11A90">
            <w:pPr>
              <w:pStyle w:val="Textoindependiente"/>
              <w:spacing w:line="276" w:lineRule="auto"/>
              <w:ind w:left="34"/>
              <w:jc w:val="center"/>
              <w:rPr>
                <w:rFonts w:ascii="Century Gothic" w:eastAsia="Times New Roman" w:hAnsi="Century Gothic" w:cs="Arial"/>
                <w:sz w:val="16"/>
                <w:szCs w:val="16"/>
                <w:lang w:val="es-ES"/>
              </w:rPr>
            </w:pPr>
            <w:r w:rsidRPr="00AD2136">
              <w:rPr>
                <w:rFonts w:ascii="Century Gothic" w:hAnsi="Century Gothic" w:cs="Arial"/>
                <w:sz w:val="16"/>
                <w:szCs w:val="16"/>
              </w:rPr>
              <w:t>ORIGINAL Y 5 COPIAS</w:t>
            </w:r>
          </w:p>
        </w:tc>
      </w:tr>
      <w:tr w:rsidR="00B11A90" w:rsidRPr="00AD2136" w14:paraId="7C227BAC"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7385CC56" w14:textId="77777777" w:rsidR="00B11A90" w:rsidRPr="00AD2136" w:rsidRDefault="00B11A90">
            <w:pPr>
              <w:pStyle w:val="Textoindependiente"/>
              <w:spacing w:line="276" w:lineRule="auto"/>
              <w:rPr>
                <w:rFonts w:ascii="Century Gothic" w:eastAsia="Times New Roman" w:hAnsi="Century Gothic" w:cs="Arial"/>
                <w:sz w:val="16"/>
                <w:szCs w:val="16"/>
                <w:lang w:val="es-ES"/>
              </w:rPr>
            </w:pPr>
            <w:r w:rsidRPr="00AD2136">
              <w:rPr>
                <w:rFonts w:ascii="Century Gothic" w:hAnsi="Century Gothic" w:cs="Arial"/>
                <w:sz w:val="16"/>
                <w:szCs w:val="16"/>
              </w:rPr>
              <w:t xml:space="preserve">RESPUESTA DE CUMPLIMIENTO DE OBLIGACIONES EN MATERIA DE SEGURIDAD SOCIAL </w:t>
            </w:r>
            <w:r w:rsidRPr="00AD2136">
              <w:rPr>
                <w:rFonts w:ascii="Century Gothic" w:hAnsi="Century Gothic"/>
              </w:rPr>
              <w:t xml:space="preserve"> </w:t>
            </w:r>
            <w:r w:rsidRPr="00AD2136">
              <w:rPr>
                <w:rFonts w:ascii="Century Gothic" w:hAnsi="Century Gothic" w:cs="Arial"/>
                <w:sz w:val="16"/>
                <w:szCs w:val="16"/>
              </w:rPr>
              <w:t>VIGENTE, POSITIVA Y LEGIBLE  A LA FECHA DE FIRMA DE CONTRATO.</w:t>
            </w:r>
          </w:p>
        </w:tc>
        <w:tc>
          <w:tcPr>
            <w:tcW w:w="1452" w:type="dxa"/>
            <w:tcBorders>
              <w:top w:val="single" w:sz="4" w:space="0" w:color="auto"/>
              <w:left w:val="single" w:sz="4" w:space="0" w:color="auto"/>
              <w:bottom w:val="single" w:sz="4" w:space="0" w:color="auto"/>
              <w:right w:val="single" w:sz="4" w:space="0" w:color="auto"/>
            </w:tcBorders>
            <w:vAlign w:val="center"/>
            <w:hideMark/>
          </w:tcPr>
          <w:p w14:paraId="6EFD07D5" w14:textId="77777777" w:rsidR="00B11A90" w:rsidRPr="00AD2136" w:rsidRDefault="00B11A90">
            <w:pPr>
              <w:pStyle w:val="Textoindependiente"/>
              <w:spacing w:line="276" w:lineRule="auto"/>
              <w:ind w:left="34"/>
              <w:jc w:val="center"/>
              <w:rPr>
                <w:rFonts w:ascii="Century Gothic" w:eastAsia="Times New Roman" w:hAnsi="Century Gothic" w:cs="Arial"/>
                <w:sz w:val="16"/>
                <w:szCs w:val="16"/>
                <w:lang w:val="es-ES"/>
              </w:rPr>
            </w:pPr>
            <w:r w:rsidRPr="00AD2136">
              <w:rPr>
                <w:rFonts w:ascii="Century Gothic" w:hAnsi="Century Gothic" w:cs="Arial"/>
                <w:sz w:val="16"/>
                <w:szCs w:val="16"/>
              </w:rPr>
              <w:t>2 COPIAS</w:t>
            </w:r>
          </w:p>
        </w:tc>
      </w:tr>
      <w:tr w:rsidR="00B11A90" w:rsidRPr="00AD2136" w14:paraId="36DB8C10"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51EF7B15" w14:textId="77777777" w:rsidR="00B11A90" w:rsidRPr="00AD2136" w:rsidRDefault="00B11A90">
            <w:pPr>
              <w:pStyle w:val="Textoindependiente"/>
              <w:spacing w:line="276" w:lineRule="auto"/>
              <w:rPr>
                <w:rFonts w:ascii="Century Gothic" w:eastAsia="Times New Roman" w:hAnsi="Century Gothic" w:cs="Arial"/>
                <w:sz w:val="16"/>
                <w:szCs w:val="16"/>
                <w:lang w:val="es-ES"/>
              </w:rPr>
            </w:pPr>
            <w:r w:rsidRPr="00AD2136">
              <w:rPr>
                <w:rFonts w:ascii="Century Gothic" w:hAnsi="Century Gothic" w:cs="Arial"/>
                <w:sz w:val="16"/>
                <w:szCs w:val="16"/>
              </w:rPr>
              <w:t>RESPUESTA DEL SAT, VIGENTE, POSITIVA Y LEGIBLE A LA FECHA DE FIRMA DE CONTRATO.</w:t>
            </w:r>
          </w:p>
        </w:tc>
        <w:tc>
          <w:tcPr>
            <w:tcW w:w="1452" w:type="dxa"/>
            <w:tcBorders>
              <w:top w:val="single" w:sz="4" w:space="0" w:color="auto"/>
              <w:left w:val="single" w:sz="4" w:space="0" w:color="auto"/>
              <w:bottom w:val="single" w:sz="4" w:space="0" w:color="auto"/>
              <w:right w:val="single" w:sz="4" w:space="0" w:color="auto"/>
            </w:tcBorders>
            <w:vAlign w:val="center"/>
            <w:hideMark/>
          </w:tcPr>
          <w:p w14:paraId="6B51A95F" w14:textId="77777777" w:rsidR="00B11A90" w:rsidRPr="00AD2136" w:rsidRDefault="00B11A90">
            <w:pPr>
              <w:pStyle w:val="Textoindependiente"/>
              <w:spacing w:line="276" w:lineRule="auto"/>
              <w:ind w:left="34"/>
              <w:jc w:val="center"/>
              <w:rPr>
                <w:rFonts w:ascii="Century Gothic" w:eastAsia="Times New Roman" w:hAnsi="Century Gothic" w:cs="Arial"/>
                <w:sz w:val="16"/>
                <w:szCs w:val="16"/>
                <w:lang w:val="es-ES"/>
              </w:rPr>
            </w:pPr>
            <w:r w:rsidRPr="00AD2136">
              <w:rPr>
                <w:rFonts w:ascii="Century Gothic" w:hAnsi="Century Gothic" w:cs="Arial"/>
                <w:sz w:val="16"/>
                <w:szCs w:val="16"/>
              </w:rPr>
              <w:t>2 COPIAS</w:t>
            </w:r>
          </w:p>
        </w:tc>
      </w:tr>
      <w:tr w:rsidR="00B11A90" w:rsidRPr="00AD2136" w14:paraId="0009A55C"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1F9900AE" w14:textId="77777777" w:rsidR="00B11A90" w:rsidRPr="00AD2136" w:rsidRDefault="00B11A90">
            <w:pPr>
              <w:pStyle w:val="Textoindependiente"/>
              <w:spacing w:line="276" w:lineRule="auto"/>
              <w:rPr>
                <w:rFonts w:ascii="Century Gothic" w:eastAsia="Times New Roman" w:hAnsi="Century Gothic" w:cs="Arial"/>
                <w:sz w:val="16"/>
                <w:szCs w:val="16"/>
                <w:lang w:val="es-ES"/>
              </w:rPr>
            </w:pPr>
            <w:r w:rsidRPr="00AD2136">
              <w:rPr>
                <w:rFonts w:ascii="Century Gothic" w:hAnsi="Century Gothic" w:cs="Arial"/>
                <w:sz w:val="16"/>
                <w:szCs w:val="16"/>
              </w:rPr>
              <w:t>CARTA DE LOS ARTÍCULOS 50 Y 60 DE LA LEY.</w:t>
            </w:r>
          </w:p>
        </w:tc>
        <w:tc>
          <w:tcPr>
            <w:tcW w:w="1452" w:type="dxa"/>
            <w:tcBorders>
              <w:top w:val="single" w:sz="4" w:space="0" w:color="auto"/>
              <w:left w:val="single" w:sz="4" w:space="0" w:color="auto"/>
              <w:bottom w:val="single" w:sz="4" w:space="0" w:color="auto"/>
              <w:right w:val="single" w:sz="4" w:space="0" w:color="auto"/>
            </w:tcBorders>
            <w:vAlign w:val="center"/>
            <w:hideMark/>
          </w:tcPr>
          <w:p w14:paraId="4BBBD5E6" w14:textId="77777777" w:rsidR="00B11A90" w:rsidRPr="00AD2136" w:rsidRDefault="00B11A90">
            <w:pPr>
              <w:pStyle w:val="Textoindependiente"/>
              <w:spacing w:line="276" w:lineRule="auto"/>
              <w:ind w:left="34"/>
              <w:jc w:val="center"/>
              <w:rPr>
                <w:rFonts w:ascii="Century Gothic" w:eastAsia="Times New Roman" w:hAnsi="Century Gothic" w:cs="Arial"/>
                <w:sz w:val="16"/>
                <w:szCs w:val="16"/>
                <w:lang w:val="es-ES"/>
              </w:rPr>
            </w:pPr>
            <w:r w:rsidRPr="00AD2136">
              <w:rPr>
                <w:rFonts w:ascii="Century Gothic" w:hAnsi="Century Gothic" w:cs="Arial"/>
                <w:sz w:val="16"/>
                <w:szCs w:val="16"/>
              </w:rPr>
              <w:t>ORIGINAL</w:t>
            </w:r>
          </w:p>
        </w:tc>
      </w:tr>
      <w:tr w:rsidR="00B11A90" w:rsidRPr="00AD2136" w14:paraId="711D29F2"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0D1974DF" w14:textId="77777777" w:rsidR="00B11A90" w:rsidRPr="00AD2136" w:rsidRDefault="00B11A90">
            <w:pPr>
              <w:pStyle w:val="Textoindependiente"/>
              <w:spacing w:line="276" w:lineRule="auto"/>
              <w:rPr>
                <w:rFonts w:ascii="Century Gothic" w:eastAsia="Times New Roman" w:hAnsi="Century Gothic" w:cs="Arial"/>
                <w:sz w:val="16"/>
                <w:szCs w:val="16"/>
                <w:lang w:val="es-ES"/>
              </w:rPr>
            </w:pPr>
            <w:r w:rsidRPr="00AD2136">
              <w:rPr>
                <w:rFonts w:ascii="Century Gothic" w:hAnsi="Century Gothic" w:cs="Arial"/>
                <w:sz w:val="16"/>
                <w:szCs w:val="16"/>
              </w:rPr>
              <w:t>CARTA DERECHOS DE AUTOR.</w:t>
            </w:r>
          </w:p>
        </w:tc>
        <w:tc>
          <w:tcPr>
            <w:tcW w:w="1452" w:type="dxa"/>
            <w:tcBorders>
              <w:top w:val="single" w:sz="4" w:space="0" w:color="auto"/>
              <w:left w:val="single" w:sz="4" w:space="0" w:color="auto"/>
              <w:bottom w:val="single" w:sz="4" w:space="0" w:color="auto"/>
              <w:right w:val="single" w:sz="4" w:space="0" w:color="auto"/>
            </w:tcBorders>
            <w:vAlign w:val="center"/>
            <w:hideMark/>
          </w:tcPr>
          <w:p w14:paraId="24A53634" w14:textId="77777777" w:rsidR="00B11A90" w:rsidRPr="00AD2136" w:rsidRDefault="00B11A90">
            <w:pPr>
              <w:pStyle w:val="Textoindependiente"/>
              <w:spacing w:line="276" w:lineRule="auto"/>
              <w:ind w:left="34"/>
              <w:jc w:val="center"/>
              <w:rPr>
                <w:rFonts w:ascii="Century Gothic" w:eastAsia="Times New Roman" w:hAnsi="Century Gothic" w:cs="Arial"/>
                <w:sz w:val="16"/>
                <w:szCs w:val="16"/>
                <w:lang w:val="es-ES"/>
              </w:rPr>
            </w:pPr>
            <w:r w:rsidRPr="00AD2136">
              <w:rPr>
                <w:rFonts w:ascii="Century Gothic" w:hAnsi="Century Gothic" w:cs="Arial"/>
                <w:sz w:val="16"/>
                <w:szCs w:val="16"/>
              </w:rPr>
              <w:t>ORIGINAL</w:t>
            </w:r>
          </w:p>
        </w:tc>
      </w:tr>
      <w:tr w:rsidR="00B11A90" w:rsidRPr="00AD2136" w14:paraId="6D9E2774"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06DF145D" w14:textId="77777777" w:rsidR="00B11A90" w:rsidRPr="00AD2136" w:rsidRDefault="00B11A90">
            <w:pPr>
              <w:pStyle w:val="Textoindependiente"/>
              <w:spacing w:line="276" w:lineRule="auto"/>
              <w:rPr>
                <w:rFonts w:ascii="Century Gothic" w:eastAsia="Times New Roman" w:hAnsi="Century Gothic" w:cs="Arial"/>
                <w:sz w:val="16"/>
                <w:szCs w:val="16"/>
                <w:lang w:val="es-ES"/>
              </w:rPr>
            </w:pPr>
            <w:r w:rsidRPr="00AD2136">
              <w:rPr>
                <w:rFonts w:ascii="Century Gothic" w:hAnsi="Century Gothic" w:cs="Arial"/>
                <w:sz w:val="16"/>
                <w:szCs w:val="16"/>
              </w:rPr>
              <w:t>ESCRITURA PÚBLICA DE LA EMPRESA.</w:t>
            </w:r>
          </w:p>
        </w:tc>
        <w:tc>
          <w:tcPr>
            <w:tcW w:w="1452" w:type="dxa"/>
            <w:tcBorders>
              <w:top w:val="single" w:sz="4" w:space="0" w:color="auto"/>
              <w:left w:val="single" w:sz="4" w:space="0" w:color="auto"/>
              <w:bottom w:val="single" w:sz="4" w:space="0" w:color="auto"/>
              <w:right w:val="single" w:sz="4" w:space="0" w:color="auto"/>
            </w:tcBorders>
            <w:vAlign w:val="center"/>
            <w:hideMark/>
          </w:tcPr>
          <w:p w14:paraId="371CF98B" w14:textId="77777777" w:rsidR="00B11A90" w:rsidRPr="00AD2136" w:rsidRDefault="00B11A90">
            <w:pPr>
              <w:pStyle w:val="Textoindependiente"/>
              <w:spacing w:line="276" w:lineRule="auto"/>
              <w:ind w:left="34"/>
              <w:jc w:val="center"/>
              <w:rPr>
                <w:rFonts w:ascii="Century Gothic" w:eastAsia="Times New Roman" w:hAnsi="Century Gothic" w:cs="Arial"/>
                <w:sz w:val="16"/>
                <w:szCs w:val="16"/>
                <w:lang w:val="es-ES"/>
              </w:rPr>
            </w:pPr>
            <w:r w:rsidRPr="00AD2136">
              <w:rPr>
                <w:rFonts w:ascii="Century Gothic" w:hAnsi="Century Gothic" w:cs="Arial"/>
                <w:sz w:val="16"/>
                <w:szCs w:val="16"/>
              </w:rPr>
              <w:t>2 COPIAS</w:t>
            </w:r>
          </w:p>
        </w:tc>
      </w:tr>
      <w:tr w:rsidR="00B11A90" w:rsidRPr="00AD2136" w14:paraId="6329374D"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675C84CD" w14:textId="77777777" w:rsidR="00B11A90" w:rsidRPr="00AD2136" w:rsidRDefault="00B11A90">
            <w:pPr>
              <w:pStyle w:val="Textoindependiente"/>
              <w:spacing w:line="276" w:lineRule="auto"/>
              <w:rPr>
                <w:rFonts w:ascii="Century Gothic" w:eastAsia="Times New Roman" w:hAnsi="Century Gothic" w:cs="Arial"/>
                <w:sz w:val="16"/>
                <w:szCs w:val="16"/>
                <w:lang w:val="es-ES"/>
              </w:rPr>
            </w:pPr>
            <w:r w:rsidRPr="00AD2136">
              <w:rPr>
                <w:rFonts w:ascii="Century Gothic" w:hAnsi="Century Gothic" w:cs="Arial"/>
                <w:sz w:val="16"/>
                <w:szCs w:val="16"/>
              </w:rPr>
              <w:t>PODER NOTARIAL DEL REPRESENTANTE LEGAL.</w:t>
            </w:r>
          </w:p>
        </w:tc>
        <w:tc>
          <w:tcPr>
            <w:tcW w:w="1452" w:type="dxa"/>
            <w:tcBorders>
              <w:top w:val="single" w:sz="4" w:space="0" w:color="auto"/>
              <w:left w:val="single" w:sz="4" w:space="0" w:color="auto"/>
              <w:bottom w:val="single" w:sz="4" w:space="0" w:color="auto"/>
              <w:right w:val="single" w:sz="4" w:space="0" w:color="auto"/>
            </w:tcBorders>
            <w:vAlign w:val="center"/>
            <w:hideMark/>
          </w:tcPr>
          <w:p w14:paraId="635F8975" w14:textId="77777777" w:rsidR="00B11A90" w:rsidRPr="00AD2136" w:rsidRDefault="00B11A90">
            <w:pPr>
              <w:pStyle w:val="Textoindependiente"/>
              <w:spacing w:line="276" w:lineRule="auto"/>
              <w:ind w:left="34"/>
              <w:jc w:val="center"/>
              <w:rPr>
                <w:rFonts w:ascii="Century Gothic" w:eastAsia="Times New Roman" w:hAnsi="Century Gothic" w:cs="Arial"/>
                <w:sz w:val="16"/>
                <w:szCs w:val="16"/>
                <w:lang w:val="es-ES"/>
              </w:rPr>
            </w:pPr>
            <w:r w:rsidRPr="00AD2136">
              <w:rPr>
                <w:rFonts w:ascii="Century Gothic" w:hAnsi="Century Gothic" w:cs="Arial"/>
                <w:sz w:val="16"/>
                <w:szCs w:val="16"/>
              </w:rPr>
              <w:t>2 COPIAS</w:t>
            </w:r>
          </w:p>
        </w:tc>
      </w:tr>
      <w:tr w:rsidR="00B11A90" w:rsidRPr="00AD2136" w14:paraId="38BE7B82"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3F3B7118" w14:textId="77777777" w:rsidR="00B11A90" w:rsidRPr="00AD2136" w:rsidRDefault="00B11A90">
            <w:pPr>
              <w:pStyle w:val="Textoindependiente"/>
              <w:spacing w:line="276" w:lineRule="auto"/>
              <w:rPr>
                <w:rFonts w:ascii="Century Gothic" w:eastAsia="Times New Roman" w:hAnsi="Century Gothic" w:cs="Arial"/>
                <w:sz w:val="16"/>
                <w:szCs w:val="16"/>
                <w:lang w:val="es-ES"/>
              </w:rPr>
            </w:pPr>
            <w:r w:rsidRPr="00AD2136">
              <w:rPr>
                <w:rFonts w:ascii="Century Gothic" w:hAnsi="Century Gothic" w:cs="Arial"/>
                <w:sz w:val="16"/>
                <w:szCs w:val="16"/>
              </w:rPr>
              <w:t>IDENTIFICACIÓN OFICIAL DEL REPRESENTANTE LEGAL.</w:t>
            </w:r>
          </w:p>
        </w:tc>
        <w:tc>
          <w:tcPr>
            <w:tcW w:w="1452" w:type="dxa"/>
            <w:tcBorders>
              <w:top w:val="single" w:sz="4" w:space="0" w:color="auto"/>
              <w:left w:val="single" w:sz="4" w:space="0" w:color="auto"/>
              <w:bottom w:val="single" w:sz="4" w:space="0" w:color="auto"/>
              <w:right w:val="single" w:sz="4" w:space="0" w:color="auto"/>
            </w:tcBorders>
            <w:vAlign w:val="center"/>
            <w:hideMark/>
          </w:tcPr>
          <w:p w14:paraId="666E83AD" w14:textId="77777777" w:rsidR="00B11A90" w:rsidRPr="00AD2136" w:rsidRDefault="00B11A90">
            <w:pPr>
              <w:pStyle w:val="Textoindependiente"/>
              <w:spacing w:line="276" w:lineRule="auto"/>
              <w:ind w:left="34"/>
              <w:jc w:val="center"/>
              <w:rPr>
                <w:rFonts w:ascii="Century Gothic" w:eastAsia="Times New Roman" w:hAnsi="Century Gothic" w:cs="Arial"/>
                <w:sz w:val="16"/>
                <w:szCs w:val="16"/>
                <w:lang w:val="es-ES"/>
              </w:rPr>
            </w:pPr>
            <w:r w:rsidRPr="00AD2136">
              <w:rPr>
                <w:rFonts w:ascii="Century Gothic" w:hAnsi="Century Gothic" w:cs="Arial"/>
                <w:sz w:val="16"/>
                <w:szCs w:val="16"/>
              </w:rPr>
              <w:t>2 COPIAS</w:t>
            </w:r>
          </w:p>
        </w:tc>
      </w:tr>
      <w:tr w:rsidR="00B11A90" w:rsidRPr="00AD2136" w14:paraId="43CB40D0"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7E950722" w14:textId="77777777" w:rsidR="00B11A90" w:rsidRPr="00AD2136" w:rsidRDefault="00B11A90">
            <w:pPr>
              <w:pStyle w:val="Textoindependiente"/>
              <w:spacing w:line="276" w:lineRule="auto"/>
              <w:rPr>
                <w:rFonts w:ascii="Century Gothic" w:eastAsia="Times New Roman" w:hAnsi="Century Gothic" w:cs="Arial"/>
                <w:sz w:val="16"/>
                <w:szCs w:val="16"/>
                <w:lang w:val="es-ES"/>
              </w:rPr>
            </w:pPr>
            <w:r w:rsidRPr="00AD2136">
              <w:rPr>
                <w:rFonts w:ascii="Century Gothic" w:hAnsi="Century Gothic" w:cs="Arial"/>
                <w:sz w:val="16"/>
                <w:szCs w:val="16"/>
              </w:rPr>
              <w:t>R.F.C. DE LA EMPRESA, CON DOMICILIO FISCAL.</w:t>
            </w:r>
          </w:p>
        </w:tc>
        <w:tc>
          <w:tcPr>
            <w:tcW w:w="1452" w:type="dxa"/>
            <w:tcBorders>
              <w:top w:val="single" w:sz="4" w:space="0" w:color="auto"/>
              <w:left w:val="single" w:sz="4" w:space="0" w:color="auto"/>
              <w:bottom w:val="single" w:sz="4" w:space="0" w:color="auto"/>
              <w:right w:val="single" w:sz="4" w:space="0" w:color="auto"/>
            </w:tcBorders>
            <w:vAlign w:val="center"/>
            <w:hideMark/>
          </w:tcPr>
          <w:p w14:paraId="363FAC8C" w14:textId="77777777" w:rsidR="00B11A90" w:rsidRPr="00AD2136" w:rsidRDefault="00B11A90">
            <w:pPr>
              <w:pStyle w:val="Textoindependiente"/>
              <w:spacing w:line="276" w:lineRule="auto"/>
              <w:ind w:left="34"/>
              <w:jc w:val="center"/>
              <w:rPr>
                <w:rFonts w:ascii="Century Gothic" w:eastAsia="Times New Roman" w:hAnsi="Century Gothic" w:cs="Arial"/>
                <w:sz w:val="16"/>
                <w:szCs w:val="16"/>
                <w:lang w:val="es-ES"/>
              </w:rPr>
            </w:pPr>
            <w:r w:rsidRPr="00AD2136">
              <w:rPr>
                <w:rFonts w:ascii="Century Gothic" w:hAnsi="Century Gothic" w:cs="Arial"/>
                <w:sz w:val="16"/>
                <w:szCs w:val="16"/>
              </w:rPr>
              <w:t>2 COPIAS</w:t>
            </w:r>
          </w:p>
        </w:tc>
      </w:tr>
      <w:tr w:rsidR="00B11A90" w:rsidRPr="00AD2136" w14:paraId="2C883C1C"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6782501D" w14:textId="77777777" w:rsidR="00B11A90" w:rsidRPr="00AD2136" w:rsidRDefault="00B11A90">
            <w:pPr>
              <w:pStyle w:val="Textoindependiente"/>
              <w:spacing w:line="276" w:lineRule="auto"/>
              <w:rPr>
                <w:rFonts w:ascii="Century Gothic" w:eastAsia="Times New Roman" w:hAnsi="Century Gothic" w:cs="Arial"/>
                <w:sz w:val="16"/>
                <w:szCs w:val="16"/>
                <w:lang w:val="es-ES"/>
              </w:rPr>
            </w:pPr>
            <w:r w:rsidRPr="00AD2136">
              <w:rPr>
                <w:rFonts w:ascii="Century Gothic" w:hAnsi="Century Gothic" w:cs="Arial"/>
                <w:sz w:val="16"/>
                <w:szCs w:val="16"/>
              </w:rPr>
              <w:t>ÚLTIMO COMPROBANTE DE CUOTAS OBRERO PATRONALES.</w:t>
            </w:r>
          </w:p>
        </w:tc>
        <w:tc>
          <w:tcPr>
            <w:tcW w:w="1452" w:type="dxa"/>
            <w:tcBorders>
              <w:top w:val="single" w:sz="4" w:space="0" w:color="auto"/>
              <w:left w:val="single" w:sz="4" w:space="0" w:color="auto"/>
              <w:bottom w:val="single" w:sz="4" w:space="0" w:color="auto"/>
              <w:right w:val="single" w:sz="4" w:space="0" w:color="auto"/>
            </w:tcBorders>
            <w:vAlign w:val="center"/>
            <w:hideMark/>
          </w:tcPr>
          <w:p w14:paraId="0D485F9A" w14:textId="77777777" w:rsidR="00B11A90" w:rsidRPr="00AD2136" w:rsidRDefault="00B11A90">
            <w:pPr>
              <w:pStyle w:val="Textoindependiente"/>
              <w:spacing w:line="276" w:lineRule="auto"/>
              <w:ind w:left="34"/>
              <w:jc w:val="center"/>
              <w:rPr>
                <w:rFonts w:ascii="Century Gothic" w:eastAsia="Times New Roman" w:hAnsi="Century Gothic" w:cs="Arial"/>
                <w:sz w:val="16"/>
                <w:szCs w:val="16"/>
                <w:lang w:val="es-ES"/>
              </w:rPr>
            </w:pPr>
            <w:r w:rsidRPr="00AD2136">
              <w:rPr>
                <w:rFonts w:ascii="Century Gothic" w:hAnsi="Century Gothic" w:cs="Arial"/>
                <w:sz w:val="16"/>
                <w:szCs w:val="16"/>
              </w:rPr>
              <w:t>2 COPIAS</w:t>
            </w:r>
          </w:p>
        </w:tc>
      </w:tr>
      <w:tr w:rsidR="00B11A90" w:rsidRPr="00AD2136" w14:paraId="200F38FC"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0176DB9D" w14:textId="77777777" w:rsidR="00B11A90" w:rsidRPr="00AD2136" w:rsidRDefault="00B11A90">
            <w:pPr>
              <w:pStyle w:val="Textoindependiente"/>
              <w:spacing w:line="276" w:lineRule="auto"/>
              <w:rPr>
                <w:rFonts w:ascii="Century Gothic" w:eastAsia="Times New Roman" w:hAnsi="Century Gothic" w:cs="Arial"/>
                <w:sz w:val="16"/>
                <w:szCs w:val="16"/>
                <w:lang w:val="es-ES"/>
              </w:rPr>
            </w:pPr>
            <w:r w:rsidRPr="00AD2136">
              <w:rPr>
                <w:rFonts w:ascii="Century Gothic" w:hAnsi="Century Gothic" w:cs="Arial"/>
                <w:bCs/>
                <w:sz w:val="16"/>
                <w:szCs w:val="16"/>
              </w:rPr>
              <w:t xml:space="preserve">CONSTANCIA DE SITUACIÓN FISCAL EN MATERIA DE APORTACIONES PATRONALES Y ENTERO DE AMORTIZACIONES, </w:t>
            </w:r>
            <w:r w:rsidRPr="00AD2136">
              <w:rPr>
                <w:rFonts w:ascii="Century Gothic" w:hAnsi="Century Gothic" w:cs="Arial"/>
                <w:sz w:val="16"/>
                <w:szCs w:val="16"/>
              </w:rPr>
              <w:t xml:space="preserve"> VIGENTE, POSITIVA Y LEGIBLE A LA FECHA DE FIRMA DE CONTRATO.</w:t>
            </w:r>
          </w:p>
        </w:tc>
        <w:tc>
          <w:tcPr>
            <w:tcW w:w="1452" w:type="dxa"/>
            <w:tcBorders>
              <w:top w:val="single" w:sz="4" w:space="0" w:color="auto"/>
              <w:left w:val="single" w:sz="4" w:space="0" w:color="auto"/>
              <w:bottom w:val="single" w:sz="4" w:space="0" w:color="auto"/>
              <w:right w:val="single" w:sz="4" w:space="0" w:color="auto"/>
            </w:tcBorders>
            <w:vAlign w:val="center"/>
            <w:hideMark/>
          </w:tcPr>
          <w:p w14:paraId="47D3B68E" w14:textId="77777777" w:rsidR="00B11A90" w:rsidRPr="00AD2136" w:rsidRDefault="00B11A90">
            <w:pPr>
              <w:pStyle w:val="Textoindependiente"/>
              <w:spacing w:line="276" w:lineRule="auto"/>
              <w:ind w:left="34"/>
              <w:jc w:val="center"/>
              <w:rPr>
                <w:rFonts w:ascii="Century Gothic" w:eastAsia="Times New Roman" w:hAnsi="Century Gothic" w:cs="Arial"/>
                <w:sz w:val="16"/>
                <w:szCs w:val="16"/>
                <w:lang w:val="es-ES"/>
              </w:rPr>
            </w:pPr>
            <w:r w:rsidRPr="00AD2136">
              <w:rPr>
                <w:rFonts w:ascii="Century Gothic" w:hAnsi="Century Gothic" w:cs="Arial"/>
                <w:sz w:val="16"/>
                <w:szCs w:val="16"/>
              </w:rPr>
              <w:t>2 COPIAS</w:t>
            </w:r>
          </w:p>
        </w:tc>
      </w:tr>
      <w:tr w:rsidR="00B11A90" w:rsidRPr="00AD2136" w14:paraId="0F4FF891"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0309E0DC" w14:textId="77777777" w:rsidR="00B11A90" w:rsidRPr="00AD2136" w:rsidRDefault="00B11A90">
            <w:pPr>
              <w:pStyle w:val="Textoindependiente"/>
              <w:spacing w:line="276" w:lineRule="auto"/>
              <w:rPr>
                <w:rFonts w:ascii="Century Gothic" w:eastAsia="Times New Roman" w:hAnsi="Century Gothic" w:cs="Arial"/>
                <w:sz w:val="16"/>
                <w:szCs w:val="16"/>
                <w:lang w:val="es-ES"/>
              </w:rPr>
            </w:pPr>
            <w:r w:rsidRPr="00AD2136">
              <w:rPr>
                <w:rFonts w:ascii="Century Gothic" w:hAnsi="Century Gothic" w:cs="Arial"/>
                <w:sz w:val="16"/>
                <w:szCs w:val="16"/>
              </w:rPr>
              <w:t>REGISTRO PATRONAL.</w:t>
            </w:r>
          </w:p>
        </w:tc>
        <w:tc>
          <w:tcPr>
            <w:tcW w:w="1452" w:type="dxa"/>
            <w:tcBorders>
              <w:top w:val="single" w:sz="4" w:space="0" w:color="auto"/>
              <w:left w:val="single" w:sz="4" w:space="0" w:color="auto"/>
              <w:bottom w:val="single" w:sz="4" w:space="0" w:color="auto"/>
              <w:right w:val="single" w:sz="4" w:space="0" w:color="auto"/>
            </w:tcBorders>
            <w:vAlign w:val="center"/>
            <w:hideMark/>
          </w:tcPr>
          <w:p w14:paraId="2D040C13" w14:textId="77777777" w:rsidR="00B11A90" w:rsidRPr="00AD2136" w:rsidRDefault="00B11A90">
            <w:pPr>
              <w:pStyle w:val="Textoindependiente"/>
              <w:spacing w:line="276" w:lineRule="auto"/>
              <w:ind w:left="34"/>
              <w:jc w:val="center"/>
              <w:rPr>
                <w:rFonts w:ascii="Century Gothic" w:eastAsia="Times New Roman" w:hAnsi="Century Gothic" w:cs="Arial"/>
                <w:sz w:val="16"/>
                <w:szCs w:val="16"/>
                <w:lang w:val="es-ES"/>
              </w:rPr>
            </w:pPr>
            <w:r w:rsidRPr="00AD2136">
              <w:rPr>
                <w:rFonts w:ascii="Century Gothic" w:hAnsi="Century Gothic" w:cs="Arial"/>
                <w:sz w:val="16"/>
                <w:szCs w:val="16"/>
              </w:rPr>
              <w:t>1 COPIA</w:t>
            </w:r>
          </w:p>
        </w:tc>
      </w:tr>
      <w:tr w:rsidR="00B11A90" w:rsidRPr="00AD2136" w14:paraId="2B1035BA"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09FF9DFB" w14:textId="77777777" w:rsidR="00B11A90" w:rsidRPr="00AD2136" w:rsidRDefault="00B11A90">
            <w:pPr>
              <w:pStyle w:val="Textoindependiente"/>
              <w:spacing w:line="276" w:lineRule="auto"/>
              <w:rPr>
                <w:rFonts w:ascii="Century Gothic" w:eastAsia="Times New Roman" w:hAnsi="Century Gothic" w:cs="Arial"/>
                <w:sz w:val="16"/>
                <w:szCs w:val="16"/>
                <w:lang w:val="es-ES"/>
              </w:rPr>
            </w:pPr>
            <w:r w:rsidRPr="00AD2136">
              <w:rPr>
                <w:rFonts w:ascii="Century Gothic" w:hAnsi="Century Gothic" w:cs="Arial"/>
                <w:sz w:val="16"/>
                <w:szCs w:val="16"/>
              </w:rPr>
              <w:t>REGISTRO INFONAVIT.</w:t>
            </w:r>
          </w:p>
        </w:tc>
        <w:tc>
          <w:tcPr>
            <w:tcW w:w="1452" w:type="dxa"/>
            <w:tcBorders>
              <w:top w:val="single" w:sz="4" w:space="0" w:color="auto"/>
              <w:left w:val="single" w:sz="4" w:space="0" w:color="auto"/>
              <w:bottom w:val="single" w:sz="4" w:space="0" w:color="auto"/>
              <w:right w:val="single" w:sz="4" w:space="0" w:color="auto"/>
            </w:tcBorders>
            <w:vAlign w:val="center"/>
            <w:hideMark/>
          </w:tcPr>
          <w:p w14:paraId="2E5C6EB7" w14:textId="77777777" w:rsidR="00B11A90" w:rsidRPr="00AD2136" w:rsidRDefault="00B11A90">
            <w:pPr>
              <w:pStyle w:val="Textoindependiente"/>
              <w:spacing w:line="276" w:lineRule="auto"/>
              <w:ind w:left="34"/>
              <w:jc w:val="center"/>
              <w:rPr>
                <w:rFonts w:ascii="Century Gothic" w:eastAsia="Times New Roman" w:hAnsi="Century Gothic" w:cs="Arial"/>
                <w:sz w:val="16"/>
                <w:szCs w:val="16"/>
                <w:lang w:val="es-ES"/>
              </w:rPr>
            </w:pPr>
            <w:r w:rsidRPr="00AD2136">
              <w:rPr>
                <w:rFonts w:ascii="Century Gothic" w:hAnsi="Century Gothic" w:cs="Arial"/>
                <w:sz w:val="16"/>
                <w:szCs w:val="16"/>
              </w:rPr>
              <w:t>1 COPIA</w:t>
            </w:r>
          </w:p>
        </w:tc>
      </w:tr>
      <w:tr w:rsidR="00B11A90" w:rsidRPr="00AD2136" w14:paraId="49F8E75C"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27E9F2D8" w14:textId="77777777" w:rsidR="00B11A90" w:rsidRPr="00AD2136" w:rsidRDefault="00B11A90">
            <w:pPr>
              <w:pStyle w:val="Textoindependiente"/>
              <w:spacing w:line="276" w:lineRule="auto"/>
              <w:rPr>
                <w:rFonts w:ascii="Century Gothic" w:eastAsia="Times New Roman" w:hAnsi="Century Gothic" w:cs="Arial"/>
                <w:sz w:val="16"/>
                <w:szCs w:val="16"/>
                <w:lang w:val="es-ES"/>
              </w:rPr>
            </w:pPr>
            <w:r w:rsidRPr="00AD2136">
              <w:rPr>
                <w:rFonts w:ascii="Century Gothic" w:hAnsi="Century Gothic" w:cs="Arial"/>
                <w:sz w:val="16"/>
                <w:szCs w:val="16"/>
              </w:rPr>
              <w:t>DATOS PARA PAGO ELECTRÓNICO INTERBANCARIO.</w:t>
            </w:r>
          </w:p>
        </w:tc>
        <w:tc>
          <w:tcPr>
            <w:tcW w:w="1452" w:type="dxa"/>
            <w:tcBorders>
              <w:top w:val="single" w:sz="4" w:space="0" w:color="auto"/>
              <w:left w:val="single" w:sz="4" w:space="0" w:color="auto"/>
              <w:bottom w:val="single" w:sz="4" w:space="0" w:color="auto"/>
              <w:right w:val="single" w:sz="4" w:space="0" w:color="auto"/>
            </w:tcBorders>
            <w:vAlign w:val="center"/>
            <w:hideMark/>
          </w:tcPr>
          <w:p w14:paraId="55160CE1" w14:textId="77777777" w:rsidR="00B11A90" w:rsidRPr="00AD2136" w:rsidRDefault="00B11A90">
            <w:pPr>
              <w:pStyle w:val="Textoindependiente"/>
              <w:spacing w:line="276" w:lineRule="auto"/>
              <w:ind w:left="34"/>
              <w:jc w:val="center"/>
              <w:rPr>
                <w:rFonts w:ascii="Century Gothic" w:eastAsia="Times New Roman" w:hAnsi="Century Gothic" w:cs="Arial"/>
                <w:sz w:val="16"/>
                <w:szCs w:val="16"/>
                <w:lang w:val="es-ES"/>
              </w:rPr>
            </w:pPr>
            <w:r w:rsidRPr="00AD2136">
              <w:rPr>
                <w:rFonts w:ascii="Century Gothic" w:hAnsi="Century Gothic" w:cs="Arial"/>
                <w:sz w:val="16"/>
                <w:szCs w:val="16"/>
              </w:rPr>
              <w:t>1 COPIA</w:t>
            </w:r>
          </w:p>
        </w:tc>
      </w:tr>
    </w:tbl>
    <w:p w14:paraId="6CD0832B" w14:textId="77777777" w:rsidR="00C7223F" w:rsidRPr="00AD2136" w:rsidRDefault="00C7223F" w:rsidP="005772E2">
      <w:pPr>
        <w:pStyle w:val="Prrafodelista"/>
        <w:numPr>
          <w:ilvl w:val="3"/>
          <w:numId w:val="32"/>
        </w:numPr>
        <w:ind w:left="1134" w:hanging="1134"/>
        <w:jc w:val="both"/>
        <w:rPr>
          <w:rFonts w:ascii="Century Gothic" w:hAnsi="Century Gothic" w:cs="Arial"/>
          <w:b/>
          <w:sz w:val="18"/>
          <w:szCs w:val="18"/>
          <w:lang w:val="x-none" w:eastAsia="ar-SA"/>
        </w:rPr>
      </w:pPr>
      <w:r w:rsidRPr="00AD2136">
        <w:rPr>
          <w:rFonts w:ascii="Century Gothic" w:hAnsi="Century Gothic" w:cs="Arial"/>
          <w:b/>
          <w:sz w:val="18"/>
          <w:szCs w:val="18"/>
          <w:lang w:val="x-none" w:eastAsia="ar-SA"/>
        </w:rPr>
        <w:t>TRATÁNDOSE DE PERSONAS FÍSICAS:</w:t>
      </w:r>
    </w:p>
    <w:p w14:paraId="16450528" w14:textId="77777777" w:rsidR="00C7223F" w:rsidRPr="00AD2136" w:rsidRDefault="00C7223F" w:rsidP="002E047C">
      <w:pPr>
        <w:suppressAutoHyphens/>
        <w:jc w:val="both"/>
        <w:rPr>
          <w:rFonts w:ascii="Century Gothic" w:eastAsia="Calibri" w:hAnsi="Century Gothic" w:cs="Arial"/>
          <w:sz w:val="18"/>
          <w:szCs w:val="18"/>
          <w:lang w:val="es-ES" w:eastAsia="ar-SA"/>
        </w:rPr>
      </w:pPr>
    </w:p>
    <w:p w14:paraId="70E37ECF" w14:textId="77777777" w:rsidR="00B11A90" w:rsidRPr="00AD2136" w:rsidRDefault="00B11A90" w:rsidP="005772E2">
      <w:pPr>
        <w:pStyle w:val="Prrafodelista"/>
        <w:numPr>
          <w:ilvl w:val="0"/>
          <w:numId w:val="27"/>
        </w:numPr>
        <w:jc w:val="both"/>
        <w:rPr>
          <w:rFonts w:ascii="Century Gothic" w:eastAsia="Calibri" w:hAnsi="Century Gothic" w:cs="Arial"/>
          <w:sz w:val="18"/>
          <w:szCs w:val="18"/>
          <w:lang w:val="es-ES" w:eastAsia="ar-SA"/>
        </w:rPr>
      </w:pPr>
      <w:r w:rsidRPr="00AD2136">
        <w:rPr>
          <w:rFonts w:ascii="Century Gothic" w:eastAsia="Calibri" w:hAnsi="Century Gothic" w:cs="Arial"/>
          <w:sz w:val="18"/>
          <w:szCs w:val="18"/>
          <w:lang w:val="es-ES" w:eastAsia="ar-SA"/>
        </w:rPr>
        <w:t>ACTA DE NACIMIENTO PARA ACREDITAR SU NACIONALIDAD MEXICANA.</w:t>
      </w:r>
    </w:p>
    <w:p w14:paraId="6284BCA4" w14:textId="77777777" w:rsidR="00B11A90" w:rsidRPr="00AD2136" w:rsidRDefault="00B11A90" w:rsidP="005772E2">
      <w:pPr>
        <w:pStyle w:val="Prrafodelista"/>
        <w:numPr>
          <w:ilvl w:val="0"/>
          <w:numId w:val="27"/>
        </w:numPr>
        <w:jc w:val="both"/>
        <w:rPr>
          <w:rFonts w:ascii="Century Gothic" w:eastAsia="Calibri" w:hAnsi="Century Gothic" w:cs="Arial"/>
          <w:sz w:val="18"/>
          <w:szCs w:val="18"/>
          <w:lang w:val="es-ES" w:eastAsia="ar-SA"/>
        </w:rPr>
      </w:pPr>
      <w:r w:rsidRPr="00AD2136">
        <w:rPr>
          <w:rFonts w:ascii="Century Gothic" w:eastAsia="Calibri" w:hAnsi="Century Gothic" w:cs="Arial"/>
          <w:sz w:val="18"/>
          <w:szCs w:val="18"/>
          <w:lang w:val="es-ES" w:eastAsia="ar-SA"/>
        </w:rPr>
        <w:t>COPIA DE IDENTIFICACIÓN OFICIAL CON FOTOGRAFÍA Y FIRMA, ACOMPAÑADO ORIGINAL PARA SU COTEJO.</w:t>
      </w:r>
    </w:p>
    <w:p w14:paraId="1945B9B8" w14:textId="77777777" w:rsidR="00B11A90" w:rsidRPr="00AD2136" w:rsidRDefault="00B11A90" w:rsidP="005772E2">
      <w:pPr>
        <w:pStyle w:val="Prrafodelista"/>
        <w:numPr>
          <w:ilvl w:val="0"/>
          <w:numId w:val="27"/>
        </w:numPr>
        <w:jc w:val="both"/>
        <w:rPr>
          <w:rFonts w:ascii="Century Gothic" w:eastAsia="Calibri" w:hAnsi="Century Gothic" w:cs="Arial"/>
          <w:sz w:val="18"/>
          <w:szCs w:val="18"/>
          <w:lang w:val="es-ES" w:eastAsia="ar-SA"/>
        </w:rPr>
      </w:pPr>
      <w:r w:rsidRPr="00AD2136">
        <w:rPr>
          <w:rFonts w:ascii="Century Gothic" w:eastAsia="Calibri" w:hAnsi="Century Gothic" w:cs="Arial"/>
          <w:sz w:val="18"/>
          <w:szCs w:val="18"/>
          <w:lang w:val="es-ES" w:eastAsia="ar-SA"/>
        </w:rPr>
        <w:t>COPIA DEL DOCUMENTO EN EL CUAL CONSTE SU REGISTRO PATRONAL ANTE EL IMSS, EN CASO DE CONTAR CON ÉL.</w:t>
      </w:r>
    </w:p>
    <w:p w14:paraId="22F28F07" w14:textId="77777777" w:rsidR="00B11A90" w:rsidRPr="00AD2136" w:rsidRDefault="00B11A90" w:rsidP="005772E2">
      <w:pPr>
        <w:pStyle w:val="Prrafodelista"/>
        <w:numPr>
          <w:ilvl w:val="0"/>
          <w:numId w:val="27"/>
        </w:numPr>
        <w:jc w:val="both"/>
        <w:rPr>
          <w:rFonts w:ascii="Century Gothic" w:eastAsia="Calibri" w:hAnsi="Century Gothic" w:cs="Arial"/>
          <w:sz w:val="18"/>
          <w:szCs w:val="18"/>
          <w:lang w:val="es-ES" w:eastAsia="ar-SA"/>
        </w:rPr>
      </w:pPr>
      <w:r w:rsidRPr="00AD2136">
        <w:rPr>
          <w:rFonts w:ascii="Century Gothic" w:eastAsia="Calibri" w:hAnsi="Century Gothic" w:cs="Arial"/>
          <w:sz w:val="18"/>
          <w:szCs w:val="18"/>
          <w:lang w:val="es-ES" w:eastAsia="ar-SA"/>
        </w:rPr>
        <w:t>COPIA DEL DOCUMENTO EN EL CUAL CONSTE SU REGISTRO ANTE EL INFONAVIT, EN CASO DE CONTAR CON ÉL.</w:t>
      </w:r>
    </w:p>
    <w:p w14:paraId="31C7B381" w14:textId="2B88FB7E" w:rsidR="00B11A90" w:rsidRPr="00AD2136" w:rsidRDefault="00B11A90" w:rsidP="005772E2">
      <w:pPr>
        <w:pStyle w:val="Prrafodelista"/>
        <w:numPr>
          <w:ilvl w:val="0"/>
          <w:numId w:val="27"/>
        </w:numPr>
        <w:jc w:val="both"/>
        <w:rPr>
          <w:rFonts w:ascii="Century Gothic" w:eastAsia="Calibri" w:hAnsi="Century Gothic" w:cs="Arial"/>
          <w:sz w:val="18"/>
          <w:szCs w:val="18"/>
          <w:lang w:val="es-ES" w:eastAsia="ar-SA"/>
        </w:rPr>
      </w:pPr>
      <w:r w:rsidRPr="00AD2136">
        <w:rPr>
          <w:rFonts w:ascii="Century Gothic" w:eastAsia="Calibri" w:hAnsi="Century Gothic" w:cs="Arial"/>
          <w:sz w:val="18"/>
          <w:szCs w:val="18"/>
          <w:lang w:val="es-ES" w:eastAsia="ar-SA"/>
        </w:rPr>
        <w:t>COPIA DE LA CÉDULA DE IDENTIFICACIÓN FISCAL Y CURP EN EL CASO DE QUE NO ESTÉ INCLUIDO EN LA CÉDULA DE IDENTIFICACIÓN FISCAL.</w:t>
      </w:r>
    </w:p>
    <w:p w14:paraId="553E1987" w14:textId="77777777" w:rsidR="00B11A90" w:rsidRPr="00AD2136" w:rsidRDefault="00B11A90" w:rsidP="005772E2">
      <w:pPr>
        <w:pStyle w:val="Prrafodelista"/>
        <w:numPr>
          <w:ilvl w:val="0"/>
          <w:numId w:val="27"/>
        </w:numPr>
        <w:jc w:val="both"/>
        <w:rPr>
          <w:rFonts w:ascii="Century Gothic" w:eastAsia="Calibri" w:hAnsi="Century Gothic" w:cs="Arial"/>
          <w:sz w:val="18"/>
          <w:szCs w:val="18"/>
          <w:lang w:val="es-ES" w:eastAsia="ar-SA"/>
        </w:rPr>
      </w:pPr>
      <w:r w:rsidRPr="00AD2136">
        <w:rPr>
          <w:rFonts w:ascii="Century Gothic" w:eastAsia="Calibri" w:hAnsi="Century Gothic" w:cs="Arial"/>
          <w:sz w:val="18"/>
          <w:szCs w:val="18"/>
          <w:lang w:val="es-ES" w:eastAsia="ar-SA"/>
        </w:rPr>
        <w:lastRenderedPageBreak/>
        <w:t>DOCUMENTO VIGENTE EXPEDIDO POR EL S.A.T., EN EL QUE EMITA OPINIÓN POSITIVA A NOMBRE DEL LICITANTE SOBRE EL CUMPLIMIENTO DE SUS OBLIGACIONES FISCALES, CONFORME A LO DISPUESTO POR LAS REGLAS 2.1.27 Y 2.1.35 DE LA RESOLUCIÓN MISCELÁNEA FISCAL VIGENTE, Y SUS ACTUALIZACIONES, EMITIDA POR EL S.A.T., PUBLICADA EN EL D.O.F. EL 23 DE DICIEMBRE DE 2015, O LAS QUE SE ENCUENTREN VIGENTES AL MOMENTO DE LA FIRMA CORRESPONDIENTE.</w:t>
      </w:r>
    </w:p>
    <w:p w14:paraId="4A663CB0" w14:textId="77777777" w:rsidR="00B11A90" w:rsidRPr="00AD2136" w:rsidRDefault="00B11A90" w:rsidP="005772E2">
      <w:pPr>
        <w:pStyle w:val="Prrafodelista"/>
        <w:numPr>
          <w:ilvl w:val="0"/>
          <w:numId w:val="27"/>
        </w:numPr>
        <w:jc w:val="both"/>
        <w:rPr>
          <w:rFonts w:ascii="Century Gothic" w:eastAsia="Calibri" w:hAnsi="Century Gothic" w:cs="Arial"/>
          <w:sz w:val="18"/>
          <w:szCs w:val="18"/>
          <w:lang w:val="es-ES" w:eastAsia="ar-SA"/>
        </w:rPr>
      </w:pPr>
      <w:r w:rsidRPr="00AD2136">
        <w:rPr>
          <w:rFonts w:ascii="Century Gothic" w:eastAsia="Calibri" w:hAnsi="Century Gothic" w:cs="Arial"/>
          <w:sz w:val="18"/>
          <w:szCs w:val="18"/>
          <w:lang w:val="es-ES" w:eastAsia="ar-SA"/>
        </w:rPr>
        <w:t>CONSTANCIAS CORRESPONDIENTES DE QUE SUS TRABAJADORES, SE ENCUENTRAN INSCRITOS EN EL RÉGIMEN OBLIGATORIO DEL SEGURO SOCIAL Y SE ENCUENTRAN AL CORRIENTE EN EL PAGO DE LAS CUOTAS OBRERO PATRONALES, EN CASO DE CONTAR CON TRABAJADORES.</w:t>
      </w:r>
    </w:p>
    <w:p w14:paraId="4F331450" w14:textId="3E918E7F" w:rsidR="00B11A90" w:rsidRPr="00AD2136" w:rsidRDefault="008607DB" w:rsidP="005772E2">
      <w:pPr>
        <w:pStyle w:val="Prrafodelista"/>
        <w:numPr>
          <w:ilvl w:val="0"/>
          <w:numId w:val="27"/>
        </w:numPr>
        <w:jc w:val="both"/>
        <w:rPr>
          <w:rFonts w:ascii="Century Gothic" w:eastAsia="Calibri" w:hAnsi="Century Gothic" w:cs="Arial"/>
          <w:sz w:val="18"/>
          <w:szCs w:val="18"/>
          <w:lang w:val="es-ES" w:eastAsia="ar-SA"/>
        </w:rPr>
      </w:pPr>
      <w:r w:rsidRPr="00AD2136">
        <w:rPr>
          <w:rFonts w:ascii="Century Gothic" w:eastAsia="Calibri" w:hAnsi="Century Gothic" w:cs="Arial"/>
          <w:sz w:val="18"/>
          <w:szCs w:val="18"/>
          <w:lang w:val="es-ES" w:eastAsia="ar-SA"/>
        </w:rPr>
        <w:t>DOCUMENTO,</w:t>
      </w:r>
      <w:r w:rsidR="00B11A90" w:rsidRPr="00AD2136">
        <w:rPr>
          <w:rFonts w:ascii="Century Gothic" w:eastAsia="Calibri" w:hAnsi="Century Gothic" w:cs="Arial"/>
          <w:sz w:val="18"/>
          <w:szCs w:val="18"/>
          <w:lang w:val="es-ES" w:eastAsia="ar-SA"/>
        </w:rPr>
        <w:t xml:space="preserve"> VIGENTE, POSITIVA Y LEGIBLE EXPEDIDO POR EL INSTITUTO MEXICANO DEL SEGURO SOCIAL, EN EL QUE EMITA OPINIÓN VIGENTE, POSITIVA Y LEGIBLE A NOMBRE DEL LICITANTE SOBRE EL CUMPLIMIENTO DE OBLIGACIONES FISCALES, EN MATERIA DE SEGURIDAD SOCIAL.</w:t>
      </w:r>
    </w:p>
    <w:p w14:paraId="759F1BDF" w14:textId="77777777" w:rsidR="00B11A90" w:rsidRPr="00AD2136" w:rsidRDefault="00B11A90" w:rsidP="005772E2">
      <w:pPr>
        <w:pStyle w:val="Prrafodelista"/>
        <w:numPr>
          <w:ilvl w:val="0"/>
          <w:numId w:val="27"/>
        </w:numPr>
        <w:jc w:val="both"/>
        <w:rPr>
          <w:rFonts w:ascii="Century Gothic" w:eastAsia="Calibri" w:hAnsi="Century Gothic" w:cs="Arial"/>
          <w:sz w:val="18"/>
          <w:szCs w:val="18"/>
          <w:lang w:val="es-ES" w:eastAsia="ar-SA"/>
        </w:rPr>
      </w:pPr>
      <w:r w:rsidRPr="00AD2136">
        <w:rPr>
          <w:rFonts w:ascii="Century Gothic" w:eastAsia="Calibri" w:hAnsi="Century Gothic" w:cs="Arial"/>
          <w:sz w:val="18"/>
          <w:szCs w:val="18"/>
          <w:lang w:val="es-ES" w:eastAsia="ar-SA"/>
        </w:rPr>
        <w:t>CONSTANCIA VIGENTE, POSITIVA Y LEGIBLES DE SITUACIÓN FISCAL 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14:paraId="1A952CB2" w14:textId="2BC0F2FC" w:rsidR="004B229F" w:rsidRDefault="00B11A90" w:rsidP="005772E2">
      <w:pPr>
        <w:pStyle w:val="Prrafodelista"/>
        <w:numPr>
          <w:ilvl w:val="0"/>
          <w:numId w:val="27"/>
        </w:numPr>
        <w:jc w:val="both"/>
        <w:rPr>
          <w:rFonts w:ascii="Century Gothic" w:eastAsia="Calibri" w:hAnsi="Century Gothic" w:cs="Arial"/>
          <w:sz w:val="18"/>
          <w:szCs w:val="18"/>
          <w:lang w:val="es-ES" w:eastAsia="ar-SA"/>
        </w:rPr>
      </w:pPr>
      <w:r w:rsidRPr="00AD2136">
        <w:rPr>
          <w:rFonts w:ascii="Century Gothic" w:eastAsia="Calibri" w:hAnsi="Century Gothic" w:cs="Arial"/>
          <w:sz w:val="18"/>
          <w:szCs w:val="18"/>
          <w:lang w:val="es-ES" w:eastAsia="ar-SA"/>
        </w:rPr>
        <w:t>PARA EL CASO DE PROPUESTAS CONJUNTAS, EL CUMPLIMIENTO A LAS DISPOSICIONES PRECEDENTES DEBERÁ DARSE POR CADA UNO DE LOS INTEGRANTES DE LA AGRUPACIÓN.</w:t>
      </w:r>
    </w:p>
    <w:p w14:paraId="7AAF400A" w14:textId="77777777" w:rsidR="00860736" w:rsidRPr="00AD2136" w:rsidRDefault="00860736" w:rsidP="00860736">
      <w:pPr>
        <w:pStyle w:val="Prrafodelista"/>
        <w:ind w:left="420"/>
        <w:jc w:val="both"/>
        <w:rPr>
          <w:rFonts w:ascii="Century Gothic" w:eastAsia="Calibri" w:hAnsi="Century Gothic" w:cs="Arial"/>
          <w:sz w:val="18"/>
          <w:szCs w:val="18"/>
          <w:lang w:val="es-ES" w:eastAsia="ar-SA"/>
        </w:rPr>
      </w:pPr>
    </w:p>
    <w:p w14:paraId="67E06FD8" w14:textId="77777777" w:rsidR="004B229F" w:rsidRPr="00AD2136" w:rsidRDefault="004B229F" w:rsidP="005772E2">
      <w:pPr>
        <w:pStyle w:val="Ttulo2"/>
        <w:numPr>
          <w:ilvl w:val="3"/>
          <w:numId w:val="32"/>
        </w:numPr>
        <w:rPr>
          <w:rFonts w:ascii="Century Gothic" w:hAnsi="Century Gothic"/>
          <w:sz w:val="18"/>
          <w:szCs w:val="18"/>
        </w:rPr>
      </w:pPr>
      <w:r w:rsidRPr="00AD2136">
        <w:rPr>
          <w:rFonts w:ascii="Century Gothic" w:hAnsi="Century Gothic"/>
          <w:sz w:val="18"/>
          <w:szCs w:val="18"/>
        </w:rPr>
        <w:t>TRATÁNDOSE DE PERSONAS MORALES:</w:t>
      </w:r>
    </w:p>
    <w:p w14:paraId="282FA0BD" w14:textId="77777777" w:rsidR="004B229F" w:rsidRPr="00AD2136" w:rsidRDefault="004B229F" w:rsidP="004B229F">
      <w:pPr>
        <w:suppressAutoHyphens/>
        <w:jc w:val="both"/>
        <w:rPr>
          <w:rFonts w:ascii="Century Gothic" w:eastAsia="Calibri" w:hAnsi="Century Gothic" w:cs="Arial"/>
          <w:sz w:val="18"/>
          <w:szCs w:val="18"/>
          <w:lang w:val="es-ES" w:eastAsia="ar-SA"/>
        </w:rPr>
      </w:pPr>
    </w:p>
    <w:p w14:paraId="46364262" w14:textId="77777777" w:rsidR="003060EA" w:rsidRPr="00AD2136" w:rsidRDefault="003060EA" w:rsidP="003060EA">
      <w:pPr>
        <w:suppressAutoHyphens/>
        <w:jc w:val="both"/>
        <w:rPr>
          <w:rFonts w:ascii="Century Gothic" w:eastAsia="Calibri" w:hAnsi="Century Gothic" w:cs="Arial"/>
          <w:bCs/>
          <w:sz w:val="18"/>
          <w:szCs w:val="18"/>
          <w:lang w:val="es-ES" w:eastAsia="ar-SA"/>
        </w:rPr>
      </w:pPr>
      <w:r w:rsidRPr="00AD2136">
        <w:rPr>
          <w:rFonts w:ascii="Century Gothic" w:eastAsia="Calibri" w:hAnsi="Century Gothic" w:cs="Arial"/>
          <w:bCs/>
          <w:sz w:val="18"/>
          <w:szCs w:val="18"/>
          <w:lang w:val="es-ES" w:eastAsia="ar-SA"/>
        </w:rPr>
        <w:t>•</w:t>
      </w:r>
      <w:r w:rsidRPr="00AD2136">
        <w:rPr>
          <w:rFonts w:ascii="Century Gothic" w:eastAsia="Calibri" w:hAnsi="Century Gothic" w:cs="Arial"/>
          <w:bCs/>
          <w:sz w:val="18"/>
          <w:szCs w:val="18"/>
          <w:lang w:val="es-ES" w:eastAsia="ar-SA"/>
        </w:rPr>
        <w:tab/>
        <w:t>ORIGINAL PARA COTEJO O COPIA CERTIFICADA DEL ACTA CONSTITUTIVA Y SUS REFORMAS, EN LA QUE CONSTE QUE SE CONSTITUYÓ CONFORME A LAS LEYES MEXICANAS Y QUE TIENE SU DOMICILIO EN EL TERRITORIO NACIONAL, PARA SU COTEJO.</w:t>
      </w:r>
    </w:p>
    <w:p w14:paraId="794F4622" w14:textId="77777777" w:rsidR="003060EA" w:rsidRPr="00AD2136" w:rsidRDefault="003060EA" w:rsidP="003060EA">
      <w:pPr>
        <w:suppressAutoHyphens/>
        <w:jc w:val="both"/>
        <w:rPr>
          <w:rFonts w:ascii="Century Gothic" w:eastAsia="Calibri" w:hAnsi="Century Gothic" w:cs="Arial"/>
          <w:bCs/>
          <w:sz w:val="18"/>
          <w:szCs w:val="18"/>
          <w:lang w:val="es-ES" w:eastAsia="ar-SA"/>
        </w:rPr>
      </w:pPr>
      <w:r w:rsidRPr="00AD2136">
        <w:rPr>
          <w:rFonts w:ascii="Century Gothic" w:eastAsia="Calibri" w:hAnsi="Century Gothic" w:cs="Arial"/>
          <w:bCs/>
          <w:sz w:val="18"/>
          <w:szCs w:val="18"/>
          <w:lang w:val="es-ES" w:eastAsia="ar-SA"/>
        </w:rPr>
        <w:t>•</w:t>
      </w:r>
      <w:r w:rsidRPr="00AD2136">
        <w:rPr>
          <w:rFonts w:ascii="Century Gothic" w:eastAsia="Calibri" w:hAnsi="Century Gothic" w:cs="Arial"/>
          <w:bCs/>
          <w:sz w:val="18"/>
          <w:szCs w:val="18"/>
          <w:lang w:val="es-ES" w:eastAsia="ar-SA"/>
        </w:rPr>
        <w:tab/>
        <w:t>COPIA DE SU CÉDULA DE IDENTIFICACIÓN FISCAL.</w:t>
      </w:r>
    </w:p>
    <w:p w14:paraId="1C9EB076" w14:textId="77777777" w:rsidR="003060EA" w:rsidRPr="00AD2136" w:rsidRDefault="003060EA" w:rsidP="003060EA">
      <w:pPr>
        <w:suppressAutoHyphens/>
        <w:jc w:val="both"/>
        <w:rPr>
          <w:rFonts w:ascii="Century Gothic" w:eastAsia="Calibri" w:hAnsi="Century Gothic" w:cs="Arial"/>
          <w:bCs/>
          <w:sz w:val="18"/>
          <w:szCs w:val="18"/>
          <w:lang w:val="es-ES" w:eastAsia="ar-SA"/>
        </w:rPr>
      </w:pPr>
      <w:r w:rsidRPr="00AD2136">
        <w:rPr>
          <w:rFonts w:ascii="Century Gothic" w:eastAsia="Calibri" w:hAnsi="Century Gothic" w:cs="Arial"/>
          <w:bCs/>
          <w:sz w:val="18"/>
          <w:szCs w:val="18"/>
          <w:lang w:val="es-ES" w:eastAsia="ar-SA"/>
        </w:rPr>
        <w:t>•</w:t>
      </w:r>
      <w:r w:rsidRPr="00AD2136">
        <w:rPr>
          <w:rFonts w:ascii="Century Gothic" w:eastAsia="Calibri" w:hAnsi="Century Gothic" w:cs="Arial"/>
          <w:bCs/>
          <w:sz w:val="18"/>
          <w:szCs w:val="18"/>
          <w:lang w:val="es-ES" w:eastAsia="ar-SA"/>
        </w:rPr>
        <w:tab/>
        <w:t>COPIA DEL DOCUMENTO EN EL CUAL CONSTE SU REGISTRO PATRONAL ANTE EL IMSS.</w:t>
      </w:r>
    </w:p>
    <w:p w14:paraId="6A2075A7" w14:textId="77777777" w:rsidR="003060EA" w:rsidRPr="00AD2136" w:rsidRDefault="003060EA" w:rsidP="003060EA">
      <w:pPr>
        <w:suppressAutoHyphens/>
        <w:jc w:val="both"/>
        <w:rPr>
          <w:rFonts w:ascii="Century Gothic" w:eastAsia="Calibri" w:hAnsi="Century Gothic" w:cs="Arial"/>
          <w:bCs/>
          <w:sz w:val="18"/>
          <w:szCs w:val="18"/>
          <w:lang w:val="es-ES" w:eastAsia="ar-SA"/>
        </w:rPr>
      </w:pPr>
      <w:r w:rsidRPr="00AD2136">
        <w:rPr>
          <w:rFonts w:ascii="Century Gothic" w:eastAsia="Calibri" w:hAnsi="Century Gothic" w:cs="Arial"/>
          <w:bCs/>
          <w:sz w:val="18"/>
          <w:szCs w:val="18"/>
          <w:lang w:val="es-ES" w:eastAsia="ar-SA"/>
        </w:rPr>
        <w:t>•</w:t>
      </w:r>
      <w:r w:rsidRPr="00AD2136">
        <w:rPr>
          <w:rFonts w:ascii="Century Gothic" w:eastAsia="Calibri" w:hAnsi="Century Gothic" w:cs="Arial"/>
          <w:bCs/>
          <w:sz w:val="18"/>
          <w:szCs w:val="18"/>
          <w:lang w:val="es-ES" w:eastAsia="ar-SA"/>
        </w:rPr>
        <w:tab/>
        <w:t>COPIA DEL DOCUMENTO EN EL CUAL CONSTE SU REGISTRO ANTE EL INFONAVIT.</w:t>
      </w:r>
    </w:p>
    <w:p w14:paraId="302CD9CA" w14:textId="77777777" w:rsidR="003060EA" w:rsidRPr="00AD2136" w:rsidRDefault="003060EA" w:rsidP="003060EA">
      <w:pPr>
        <w:suppressAutoHyphens/>
        <w:jc w:val="both"/>
        <w:rPr>
          <w:rFonts w:ascii="Century Gothic" w:eastAsia="Calibri" w:hAnsi="Century Gothic" w:cs="Arial"/>
          <w:bCs/>
          <w:sz w:val="18"/>
          <w:szCs w:val="18"/>
          <w:lang w:val="es-ES" w:eastAsia="ar-SA"/>
        </w:rPr>
      </w:pPr>
      <w:r w:rsidRPr="00AD2136">
        <w:rPr>
          <w:rFonts w:ascii="Century Gothic" w:eastAsia="Calibri" w:hAnsi="Century Gothic" w:cs="Arial"/>
          <w:bCs/>
          <w:sz w:val="18"/>
          <w:szCs w:val="18"/>
          <w:lang w:val="es-ES" w:eastAsia="ar-SA"/>
        </w:rPr>
        <w:t>•</w:t>
      </w:r>
      <w:r w:rsidRPr="00AD2136">
        <w:rPr>
          <w:rFonts w:ascii="Century Gothic" w:eastAsia="Calibri" w:hAnsi="Century Gothic" w:cs="Arial"/>
          <w:bCs/>
          <w:sz w:val="18"/>
          <w:szCs w:val="18"/>
          <w:lang w:val="es-ES" w:eastAsia="ar-SA"/>
        </w:rPr>
        <w:tab/>
        <w:t>SU REPRESENTANTE LEGAL DEBERÁ PRESENTAR COPIA DEL PODER OTORGADO ANTE FEDATARIO PÚBLICO (PUDIENDO SER UN PODER ESPECIAL PARA ESTOS EFECTOS, UN PODER PARA ACTOS DE ADMINISTRACIÓN Y/O ACTOS DE DOMINIO), Y ORIGINAL PARA SU COTEJO.</w:t>
      </w:r>
    </w:p>
    <w:p w14:paraId="36F2FE4F" w14:textId="77777777" w:rsidR="003060EA" w:rsidRPr="00AD2136" w:rsidRDefault="003060EA" w:rsidP="003060EA">
      <w:pPr>
        <w:suppressAutoHyphens/>
        <w:jc w:val="both"/>
        <w:rPr>
          <w:rFonts w:ascii="Century Gothic" w:eastAsia="Calibri" w:hAnsi="Century Gothic" w:cs="Arial"/>
          <w:bCs/>
          <w:sz w:val="18"/>
          <w:szCs w:val="18"/>
          <w:lang w:val="es-ES" w:eastAsia="ar-SA"/>
        </w:rPr>
      </w:pPr>
      <w:r w:rsidRPr="00AD2136">
        <w:rPr>
          <w:rFonts w:ascii="Century Gothic" w:eastAsia="Calibri" w:hAnsi="Century Gothic" w:cs="Arial"/>
          <w:bCs/>
          <w:sz w:val="18"/>
          <w:szCs w:val="18"/>
          <w:lang w:val="es-ES" w:eastAsia="ar-SA"/>
        </w:rPr>
        <w:t>•</w:t>
      </w:r>
      <w:r w:rsidRPr="00AD2136">
        <w:rPr>
          <w:rFonts w:ascii="Century Gothic" w:eastAsia="Calibri" w:hAnsi="Century Gothic" w:cs="Arial"/>
          <w:bCs/>
          <w:sz w:val="18"/>
          <w:szCs w:val="18"/>
          <w:lang w:val="es-ES" w:eastAsia="ar-SA"/>
        </w:rPr>
        <w:tab/>
        <w:t>COPIA DE IDENTIFICACIÓN OFICIAL CON FOTOGRAFÍA Y FIRMA, ACOMPAÑADO ORIGINAL PARA SU COTEJO.</w:t>
      </w:r>
    </w:p>
    <w:p w14:paraId="2B158BF6" w14:textId="77777777" w:rsidR="003060EA" w:rsidRPr="00AD2136" w:rsidRDefault="003060EA" w:rsidP="003060EA">
      <w:pPr>
        <w:suppressAutoHyphens/>
        <w:jc w:val="both"/>
        <w:rPr>
          <w:rFonts w:ascii="Century Gothic" w:eastAsia="Calibri" w:hAnsi="Century Gothic" w:cs="Arial"/>
          <w:bCs/>
          <w:sz w:val="18"/>
          <w:szCs w:val="18"/>
          <w:lang w:val="es-ES" w:eastAsia="ar-SA"/>
        </w:rPr>
      </w:pPr>
      <w:r w:rsidRPr="00AD2136">
        <w:rPr>
          <w:rFonts w:ascii="Century Gothic" w:eastAsia="Calibri" w:hAnsi="Century Gothic" w:cs="Arial"/>
          <w:bCs/>
          <w:sz w:val="18"/>
          <w:szCs w:val="18"/>
          <w:lang w:val="es-ES" w:eastAsia="ar-SA"/>
        </w:rPr>
        <w:t>•</w:t>
      </w:r>
      <w:r w:rsidRPr="00AD2136">
        <w:rPr>
          <w:rFonts w:ascii="Century Gothic" w:eastAsia="Calibri" w:hAnsi="Century Gothic" w:cs="Arial"/>
          <w:bCs/>
          <w:sz w:val="18"/>
          <w:szCs w:val="18"/>
          <w:lang w:val="es-ES" w:eastAsia="ar-SA"/>
        </w:rPr>
        <w:tab/>
        <w:t>DOCUMENTO VIGENTE EXPEDIDO POR EL S.A.T., EN EL QUE EMITA OPINIÓN VIGENTE, POSITIVA Y LEGIBLE A NOMBRE DEL LICITANTE SOBRE EL CUMPLIMIENTO DE SUS OBLIGACIONES FISCALES, CONFORME A LO DISPUESTO POR LAS 2.1.27 Y 2.1.35 DE LA RESOLUCIÓN MISCELÁNEA FISCAL VIGENTE, Y SUS ACTUALIZACIONES, EMITIDA POR EL S.A.T., PUBLICADA EN EL D.O.F. EL 30 DE DICIEMBRE DE 2014, O LAS QUE SE ENCUENTREN VIGENTES AL MOMENTO DE LA FIRMA CORRESPONDIENTE.</w:t>
      </w:r>
    </w:p>
    <w:p w14:paraId="49091847" w14:textId="77777777" w:rsidR="003060EA" w:rsidRPr="00AD2136" w:rsidRDefault="003060EA" w:rsidP="003060EA">
      <w:pPr>
        <w:suppressAutoHyphens/>
        <w:jc w:val="both"/>
        <w:rPr>
          <w:rFonts w:ascii="Century Gothic" w:eastAsia="Calibri" w:hAnsi="Century Gothic" w:cs="Arial"/>
          <w:bCs/>
          <w:sz w:val="18"/>
          <w:szCs w:val="18"/>
          <w:lang w:val="es-ES" w:eastAsia="ar-SA"/>
        </w:rPr>
      </w:pPr>
      <w:r w:rsidRPr="00AD2136">
        <w:rPr>
          <w:rFonts w:ascii="Century Gothic" w:eastAsia="Calibri" w:hAnsi="Century Gothic" w:cs="Arial"/>
          <w:bCs/>
          <w:sz w:val="18"/>
          <w:szCs w:val="18"/>
          <w:lang w:val="es-ES" w:eastAsia="ar-SA"/>
        </w:rPr>
        <w:t>•</w:t>
      </w:r>
      <w:r w:rsidRPr="00AD2136">
        <w:rPr>
          <w:rFonts w:ascii="Century Gothic" w:eastAsia="Calibri" w:hAnsi="Century Gothic" w:cs="Arial"/>
          <w:bCs/>
          <w:sz w:val="18"/>
          <w:szCs w:val="18"/>
          <w:lang w:val="es-ES" w:eastAsia="ar-SA"/>
        </w:rPr>
        <w:tab/>
        <w:t>CONSTANCIAS CORRESPONDIENTES DE QUE SUS TRABAJADORES, SE ENCUENTRAN INSCRITOS EN EL RÉGIMEN OBLIGATORIO DEL SEGURO SOCIAL Y SE ENCUENTRAN AL CORRIENTE EN EL PAGO DE LAS CUOTAS OBRERO PATRONALES.</w:t>
      </w:r>
    </w:p>
    <w:p w14:paraId="65E95B97" w14:textId="77777777" w:rsidR="003060EA" w:rsidRPr="00AD2136" w:rsidRDefault="003060EA" w:rsidP="003060EA">
      <w:pPr>
        <w:suppressAutoHyphens/>
        <w:jc w:val="both"/>
        <w:rPr>
          <w:rFonts w:ascii="Century Gothic" w:eastAsia="Calibri" w:hAnsi="Century Gothic" w:cs="Arial"/>
          <w:bCs/>
          <w:sz w:val="18"/>
          <w:szCs w:val="18"/>
          <w:lang w:val="es-ES" w:eastAsia="ar-SA"/>
        </w:rPr>
      </w:pPr>
      <w:r w:rsidRPr="00AD2136">
        <w:rPr>
          <w:rFonts w:ascii="Century Gothic" w:eastAsia="Calibri" w:hAnsi="Century Gothic" w:cs="Arial"/>
          <w:bCs/>
          <w:sz w:val="18"/>
          <w:szCs w:val="18"/>
          <w:lang w:val="es-ES" w:eastAsia="ar-SA"/>
        </w:rPr>
        <w:t>•</w:t>
      </w:r>
      <w:r w:rsidRPr="00AD2136">
        <w:rPr>
          <w:rFonts w:ascii="Century Gothic" w:eastAsia="Calibri" w:hAnsi="Century Gothic" w:cs="Arial"/>
          <w:bCs/>
          <w:sz w:val="18"/>
          <w:szCs w:val="18"/>
          <w:lang w:val="es-ES" w:eastAsia="ar-SA"/>
        </w:rPr>
        <w:tab/>
        <w:t>DOCUMENTO, VIGENTE, POSITIVO Y LEGIBLE EXPEDIDO POR EL INSTITUTO MEXICANO DEL SEGURO SOCIAL, EN EL QUE EMITA OPINIÓN POSITIVA A NOMBRE DEL LICITANTE SOBRE EL CUMPLIMIENTO DE OBLIGACIONES FISCALES, EN MATERIA DE SEGURIDAD SOCIAL.</w:t>
      </w:r>
    </w:p>
    <w:p w14:paraId="70A49442" w14:textId="77777777" w:rsidR="00C7223F" w:rsidRPr="00AD2136" w:rsidRDefault="003060EA" w:rsidP="003060EA">
      <w:pPr>
        <w:suppressAutoHyphens/>
        <w:jc w:val="both"/>
        <w:rPr>
          <w:rFonts w:ascii="Century Gothic" w:eastAsia="Calibri" w:hAnsi="Century Gothic" w:cs="Arial"/>
          <w:bCs/>
          <w:sz w:val="18"/>
          <w:szCs w:val="18"/>
          <w:lang w:val="es-ES" w:eastAsia="ar-SA"/>
        </w:rPr>
      </w:pPr>
      <w:r w:rsidRPr="00AD2136">
        <w:rPr>
          <w:rFonts w:ascii="Century Gothic" w:eastAsia="Calibri" w:hAnsi="Century Gothic" w:cs="Arial"/>
          <w:bCs/>
          <w:sz w:val="18"/>
          <w:szCs w:val="18"/>
          <w:lang w:val="es-ES" w:eastAsia="ar-SA"/>
        </w:rPr>
        <w:lastRenderedPageBreak/>
        <w:t>•</w:t>
      </w:r>
      <w:r w:rsidRPr="00AD2136">
        <w:rPr>
          <w:rFonts w:ascii="Century Gothic" w:eastAsia="Calibri" w:hAnsi="Century Gothic" w:cs="Arial"/>
          <w:bCs/>
          <w:sz w:val="18"/>
          <w:szCs w:val="18"/>
          <w:lang w:val="es-ES" w:eastAsia="ar-SA"/>
        </w:rPr>
        <w:tab/>
        <w:t>CONSTANCIA VIGENTE, POSITIVA Y LEGIBLES DE SITUACIÓN FISCAL 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14:paraId="74D8A3D5" w14:textId="77777777" w:rsidR="00C7223F" w:rsidRPr="00AD2136" w:rsidRDefault="00C7223F" w:rsidP="002E047C">
      <w:pPr>
        <w:suppressAutoHyphens/>
        <w:jc w:val="both"/>
        <w:rPr>
          <w:rFonts w:ascii="Century Gothic" w:eastAsia="Calibri" w:hAnsi="Century Gothic" w:cs="Arial"/>
          <w:sz w:val="18"/>
          <w:szCs w:val="18"/>
          <w:lang w:val="es-ES" w:eastAsia="ar-SA"/>
        </w:rPr>
      </w:pPr>
    </w:p>
    <w:p w14:paraId="361205F6" w14:textId="0DDC4C7F" w:rsidR="00C7223F" w:rsidRPr="00AD2136" w:rsidRDefault="00C7223F" w:rsidP="002E047C">
      <w:pPr>
        <w:suppressAutoHyphens/>
        <w:jc w:val="both"/>
        <w:rPr>
          <w:rFonts w:ascii="Century Gothic" w:eastAsia="Calibri" w:hAnsi="Century Gothic" w:cs="Arial"/>
          <w:bCs/>
          <w:sz w:val="18"/>
          <w:szCs w:val="18"/>
          <w:lang w:val="es-ES" w:eastAsia="ar-SA"/>
        </w:rPr>
      </w:pPr>
      <w:r w:rsidRPr="00AD2136">
        <w:rPr>
          <w:rFonts w:ascii="Century Gothic" w:hAnsi="Century Gothic" w:cs="Arial"/>
          <w:sz w:val="18"/>
          <w:szCs w:val="18"/>
          <w:lang w:val="es-ES" w:eastAsia="ar-SA"/>
        </w:rPr>
        <w:t xml:space="preserve">EN EL SUPUESTO DE QUE SE ADJUDIQUE EL CONTRATO A LOS LICITANTES QUE PRESENTARON UNA PROPUESTA CONJUNTA, EL CONVENIO INDICADO EN </w:t>
      </w:r>
      <w:r w:rsidR="008607DB" w:rsidRPr="00AD2136">
        <w:rPr>
          <w:rFonts w:ascii="Century Gothic" w:hAnsi="Century Gothic" w:cs="Arial"/>
          <w:sz w:val="18"/>
          <w:szCs w:val="18"/>
          <w:lang w:val="es-ES" w:eastAsia="ar-SA"/>
        </w:rPr>
        <w:t>EL</w:t>
      </w:r>
      <w:r w:rsidRPr="00AD2136">
        <w:rPr>
          <w:rFonts w:ascii="Century Gothic" w:hAnsi="Century Gothic" w:cs="Arial"/>
          <w:b/>
          <w:sz w:val="18"/>
          <w:szCs w:val="18"/>
          <w:lang w:val="es-ES" w:eastAsia="ar-SA"/>
        </w:rPr>
        <w:t xml:space="preserve"> NUMERAL 3.4.1.</w:t>
      </w:r>
      <w:r w:rsidRPr="00AD2136">
        <w:rPr>
          <w:rFonts w:ascii="Century Gothic" w:hAnsi="Century Gothic" w:cs="Arial"/>
          <w:sz w:val="18"/>
          <w:szCs w:val="18"/>
          <w:lang w:val="es-ES" w:eastAsia="ar-SA"/>
        </w:rPr>
        <w:t xml:space="preserve"> Y LAS FACULTADES DEL APODERADO LEGAL DE LA AGRUPACIÓN QUE FORMALIZARÁ EL CONTRATO RESPECTIVO, DEBERÁN CONSTAR EN ESCRITURA PÚBLICA,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6C7B7147" w14:textId="77777777" w:rsidR="00C7223F" w:rsidRPr="00AD2136" w:rsidRDefault="00C7223F" w:rsidP="002E047C">
      <w:pPr>
        <w:suppressAutoHyphens/>
        <w:jc w:val="both"/>
        <w:rPr>
          <w:rFonts w:ascii="Century Gothic" w:eastAsia="Calibri" w:hAnsi="Century Gothic" w:cs="Arial"/>
          <w:sz w:val="18"/>
          <w:szCs w:val="18"/>
          <w:lang w:val="es-ES" w:eastAsia="ar-SA"/>
        </w:rPr>
      </w:pPr>
    </w:p>
    <w:p w14:paraId="56B59280" w14:textId="77777777" w:rsidR="00C7223F" w:rsidRPr="00AD2136" w:rsidRDefault="00C7223F" w:rsidP="002E047C">
      <w:pPr>
        <w:suppressAutoHyphens/>
        <w:jc w:val="both"/>
        <w:rPr>
          <w:rFonts w:ascii="Century Gothic" w:eastAsia="Calibri" w:hAnsi="Century Gothic" w:cs="Arial"/>
          <w:b/>
          <w:sz w:val="18"/>
          <w:szCs w:val="18"/>
          <w:lang w:val="es-ES" w:eastAsia="ar-SA"/>
        </w:rPr>
      </w:pPr>
      <w:r w:rsidRPr="00AD2136">
        <w:rPr>
          <w:rFonts w:ascii="Century Gothic" w:eastAsia="Calibri" w:hAnsi="Century Gothic" w:cs="Arial"/>
          <w:b/>
          <w:sz w:val="18"/>
          <w:szCs w:val="18"/>
          <w:u w:val="single"/>
          <w:lang w:val="es-ES" w:eastAsia="ar-SA"/>
        </w:rPr>
        <w:t>NOTA</w:t>
      </w:r>
      <w:r w:rsidRPr="00AD2136">
        <w:rPr>
          <w:rFonts w:ascii="Century Gothic" w:eastAsia="Calibri" w:hAnsi="Century Gothic" w:cs="Arial"/>
          <w:b/>
          <w:sz w:val="18"/>
          <w:szCs w:val="18"/>
          <w:lang w:val="es-ES" w:eastAsia="ar-SA"/>
        </w:rPr>
        <w:t>:</w:t>
      </w:r>
      <w:r w:rsidRPr="00AD2136">
        <w:rPr>
          <w:rFonts w:ascii="Century Gothic" w:eastAsia="Calibri" w:hAnsi="Century Gothic" w:cs="Arial"/>
          <w:sz w:val="18"/>
          <w:szCs w:val="18"/>
          <w:lang w:val="es-ES" w:eastAsia="ar-SA"/>
        </w:rPr>
        <w:t xml:space="preserve"> EN EL CASO DE QUE EL LICITANTE SE ENCUENTRE INSCRITO EN EL REGISTRO ÚNICO DE PROVEEDORES DEL IMSS,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14:paraId="0EC20CF3" w14:textId="77777777" w:rsidR="00C33A85" w:rsidRPr="00AD2136" w:rsidRDefault="00C33A85" w:rsidP="002E047C">
      <w:pPr>
        <w:suppressAutoHyphens/>
        <w:jc w:val="both"/>
        <w:rPr>
          <w:rFonts w:ascii="Century Gothic" w:eastAsia="Calibri" w:hAnsi="Century Gothic" w:cs="Arial"/>
          <w:sz w:val="18"/>
          <w:szCs w:val="18"/>
          <w:lang w:val="es-ES" w:eastAsia="ar-SA"/>
        </w:rPr>
      </w:pPr>
    </w:p>
    <w:p w14:paraId="45776E97" w14:textId="77777777" w:rsidR="00C7223F" w:rsidRPr="00AD2136" w:rsidRDefault="00C7223F" w:rsidP="002E047C">
      <w:pPr>
        <w:suppressAutoHyphens/>
        <w:jc w:val="both"/>
        <w:rPr>
          <w:rFonts w:ascii="Century Gothic" w:eastAsia="Calibri" w:hAnsi="Century Gothic" w:cs="Arial"/>
          <w:b/>
          <w:sz w:val="18"/>
          <w:szCs w:val="18"/>
          <w:lang w:val="es-ES" w:eastAsia="ar-SA"/>
        </w:rPr>
      </w:pPr>
      <w:r w:rsidRPr="00AD2136">
        <w:rPr>
          <w:rFonts w:ascii="Century Gothic" w:eastAsia="Calibri" w:hAnsi="Century Gothic" w:cs="Arial"/>
          <w:sz w:val="18"/>
          <w:szCs w:val="18"/>
          <w:lang w:val="es-ES" w:eastAsia="ar-SA"/>
        </w:rPr>
        <w:t>EL PROVEEDOR QUE RESULTE ADJUDICADO DEBERÁ ACREDITAR QUE ESTÁ INSCRITO AL RÉGIMEN OBLIGATORIO DE SEGURIDAD SOCIAL COMPETENCIA DEL INSTITUTO MEXICANO DEL SEGURO SOCIAL Y QUE SE ENCUENTRA AL CORRIENTE EN EL PAGO DE SUS CUOTAS OBRERO PATRONALES, EN CASO DE QUE LE SEA APLICABLE.</w:t>
      </w:r>
    </w:p>
    <w:p w14:paraId="11DA660F" w14:textId="77777777" w:rsidR="00C7223F" w:rsidRPr="00AD2136" w:rsidRDefault="00C7223F" w:rsidP="002E047C">
      <w:pPr>
        <w:suppressAutoHyphens/>
        <w:jc w:val="both"/>
        <w:rPr>
          <w:rFonts w:ascii="Century Gothic" w:eastAsia="Calibri" w:hAnsi="Century Gothic" w:cs="Arial"/>
          <w:sz w:val="18"/>
          <w:szCs w:val="18"/>
          <w:lang w:val="es-ES" w:eastAsia="ar-SA"/>
        </w:rPr>
      </w:pPr>
    </w:p>
    <w:p w14:paraId="028A00B4" w14:textId="77777777" w:rsidR="00C7223F" w:rsidRPr="00AD2136" w:rsidRDefault="00C7223F" w:rsidP="002E047C">
      <w:pPr>
        <w:suppressAutoHyphens/>
        <w:jc w:val="both"/>
        <w:rPr>
          <w:rFonts w:ascii="Century Gothic" w:eastAsia="Calibri" w:hAnsi="Century Gothic" w:cs="Arial"/>
          <w:sz w:val="18"/>
          <w:szCs w:val="18"/>
          <w:lang w:val="es-ES" w:eastAsia="ar-SA"/>
        </w:rPr>
      </w:pPr>
      <w:r w:rsidRPr="00AD2136">
        <w:rPr>
          <w:rFonts w:ascii="Century Gothic" w:eastAsia="Calibri" w:hAnsi="Century Gothic" w:cs="Arial"/>
          <w:sz w:val="18"/>
          <w:szCs w:val="18"/>
          <w:lang w:val="es-ES" w:eastAsia="ar-SA"/>
        </w:rPr>
        <w:t>PARA EL CASO DE PERSONAS FÍSICA O AQUELLAS PERSONAS MORALES QUE NO LES SEA OBLIGATORIO EL RÉGIMEN DE SEGURIDAD SOCIAL, DEBERÁN PRESENTAR, A LA FIRMA, DEL CONTRATO UN ESCRITO EN EL QUE MANIFIESTEN QUE NO LES RESULTA APLICABLE EL RÉGIMEN OBLIGATORIO DE SEGURIDAD SOCIAL DEL INSTITUTO MEXICANO DEL SEGURO SOCIAL.</w:t>
      </w:r>
    </w:p>
    <w:p w14:paraId="0349B629" w14:textId="77777777" w:rsidR="004A0C27" w:rsidRPr="00AD2136" w:rsidRDefault="004A0C27" w:rsidP="002E047C">
      <w:pPr>
        <w:suppressAutoHyphens/>
        <w:jc w:val="both"/>
        <w:rPr>
          <w:rFonts w:ascii="Century Gothic" w:eastAsia="Calibri" w:hAnsi="Century Gothic" w:cs="Arial"/>
          <w:sz w:val="18"/>
          <w:szCs w:val="18"/>
          <w:lang w:val="es-ES_tradnl" w:eastAsia="ar-SA"/>
        </w:rPr>
      </w:pPr>
    </w:p>
    <w:p w14:paraId="3DDE0249" w14:textId="77777777" w:rsidR="00C7223F" w:rsidRPr="00AD2136" w:rsidRDefault="00C7223F" w:rsidP="002E047C">
      <w:pPr>
        <w:suppressAutoHyphens/>
        <w:jc w:val="both"/>
        <w:rPr>
          <w:rFonts w:ascii="Century Gothic" w:eastAsia="Calibri" w:hAnsi="Century Gothic" w:cs="Arial"/>
          <w:sz w:val="18"/>
          <w:szCs w:val="18"/>
          <w:lang w:val="es-ES_tradnl" w:eastAsia="ar-SA"/>
        </w:rPr>
      </w:pPr>
      <w:r w:rsidRPr="00AD2136">
        <w:rPr>
          <w:rFonts w:ascii="Century Gothic" w:eastAsia="Calibri" w:hAnsi="Century Gothic" w:cs="Arial"/>
          <w:sz w:val="18"/>
          <w:szCs w:val="18"/>
          <w:lang w:val="es-ES_tradnl" w:eastAsia="ar-SA"/>
        </w:rPr>
        <w:t>EN CASO DE DISCREPANCIA, EN EL CONTENIDO DEL CONTRATO EN RELACIÓN CON EL DE LA PRESENTE CONVOCATORIA, PREVALECERÁ LO ESTIPULADO EN ESTA ÚLTIMA, ASÍ COMO EL RESULTADO DE LAS JUNTAS DE ACLARACIONES.</w:t>
      </w:r>
    </w:p>
    <w:p w14:paraId="090A8E9F" w14:textId="77777777" w:rsidR="00C7223F" w:rsidRPr="00AD2136" w:rsidRDefault="00C7223F" w:rsidP="002E047C">
      <w:pPr>
        <w:suppressAutoHyphens/>
        <w:jc w:val="both"/>
        <w:rPr>
          <w:rFonts w:ascii="Century Gothic" w:eastAsia="Calibri" w:hAnsi="Century Gothic" w:cs="Arial"/>
          <w:sz w:val="18"/>
          <w:szCs w:val="18"/>
          <w:lang w:val="es-ES_tradnl" w:eastAsia="ar-SA"/>
        </w:rPr>
      </w:pPr>
    </w:p>
    <w:p w14:paraId="750E2F5E" w14:textId="77777777" w:rsidR="00C7223F" w:rsidRPr="00AD2136" w:rsidRDefault="00C7223F" w:rsidP="002E047C">
      <w:pPr>
        <w:suppressAutoHyphens/>
        <w:jc w:val="both"/>
        <w:rPr>
          <w:rFonts w:ascii="Century Gothic" w:hAnsi="Century Gothic" w:cs="Arial"/>
          <w:sz w:val="18"/>
          <w:szCs w:val="18"/>
          <w:lang w:val="es-ES" w:eastAsia="ar-SA"/>
        </w:rPr>
      </w:pPr>
      <w:r w:rsidRPr="00AD2136">
        <w:rPr>
          <w:rFonts w:ascii="Century Gothic" w:hAnsi="Century Gothic" w:cs="Arial"/>
          <w:sz w:val="18"/>
          <w:szCs w:val="18"/>
          <w:lang w:val="es-ES" w:eastAsia="ar-SA"/>
        </w:rPr>
        <w:t>SI EL LICITANTE A QUIEN SE LE HUBIERE ADJUDICADO CONTRATO, POR CAUSAS IMPUTABLES A ÉL, NO FORMALIZA EL MISMO EN LA FECHA SEÑALADA EN, SE ESTARÁ A LO PREVISTO EN EL SEGUNDO PÁRRAFO DEL ARTÍCULO 46 DE LA LAASSP Y, SE DARÁ AVISO A LA SECRETARÍA DE LA FUNCIÓN PÚBLICA (SFP), PARA QUE RESUELVA LO PROCEDENTE EN TÉRMINOS DEL ARTÍCULO 59 DE LA LAASSP.</w:t>
      </w:r>
    </w:p>
    <w:p w14:paraId="3C3C1F89" w14:textId="77777777" w:rsidR="00C7223F" w:rsidRPr="00AD2136" w:rsidRDefault="00C7223F" w:rsidP="002E047C">
      <w:pPr>
        <w:jc w:val="both"/>
        <w:rPr>
          <w:rFonts w:ascii="Century Gothic" w:hAnsi="Century Gothic" w:cs="Arial"/>
          <w:sz w:val="18"/>
          <w:szCs w:val="18"/>
          <w:lang w:eastAsia="ar-SA"/>
        </w:rPr>
      </w:pPr>
    </w:p>
    <w:p w14:paraId="6992A44E" w14:textId="77777777" w:rsidR="00C7223F" w:rsidRPr="00AD2136" w:rsidRDefault="00C7223F" w:rsidP="005772E2">
      <w:pPr>
        <w:pStyle w:val="Ttulo2"/>
        <w:numPr>
          <w:ilvl w:val="3"/>
          <w:numId w:val="32"/>
        </w:numPr>
        <w:rPr>
          <w:rFonts w:ascii="Century Gothic" w:hAnsi="Century Gothic"/>
          <w:sz w:val="18"/>
          <w:szCs w:val="18"/>
        </w:rPr>
      </w:pPr>
      <w:r w:rsidRPr="00AD2136">
        <w:rPr>
          <w:rFonts w:ascii="Century Gothic" w:hAnsi="Century Gothic"/>
          <w:sz w:val="18"/>
          <w:szCs w:val="18"/>
        </w:rPr>
        <w:t>PREVIO A LA FIRMA DEL CONTRATO:</w:t>
      </w:r>
    </w:p>
    <w:p w14:paraId="39B646DD" w14:textId="77777777" w:rsidR="00C7223F" w:rsidRPr="00AD2136" w:rsidRDefault="00C7223F" w:rsidP="002E047C">
      <w:pPr>
        <w:suppressAutoHyphens/>
        <w:jc w:val="both"/>
        <w:rPr>
          <w:rFonts w:ascii="Century Gothic" w:eastAsia="Calibri" w:hAnsi="Century Gothic" w:cs="Arial"/>
          <w:sz w:val="18"/>
          <w:szCs w:val="18"/>
          <w:lang w:val="es-ES" w:eastAsia="ar-SA"/>
        </w:rPr>
      </w:pPr>
    </w:p>
    <w:p w14:paraId="20C94FCC" w14:textId="77777777" w:rsidR="00C7223F" w:rsidRPr="00AD2136" w:rsidRDefault="00C7223F" w:rsidP="002E047C">
      <w:pPr>
        <w:suppressAutoHyphens/>
        <w:jc w:val="both"/>
        <w:rPr>
          <w:rFonts w:ascii="Century Gothic" w:eastAsia="Calibri" w:hAnsi="Century Gothic" w:cs="Arial"/>
          <w:sz w:val="18"/>
          <w:szCs w:val="18"/>
          <w:lang w:val="es-ES" w:eastAsia="ar-SA"/>
        </w:rPr>
      </w:pPr>
      <w:r w:rsidRPr="00AD2136">
        <w:rPr>
          <w:rFonts w:ascii="Century Gothic" w:eastAsia="Calibri" w:hAnsi="Century Gothic" w:cs="Arial"/>
          <w:sz w:val="18"/>
          <w:szCs w:val="18"/>
          <w:lang w:val="es-ES" w:eastAsia="ar-SA"/>
        </w:rPr>
        <w:t xml:space="preserve">CONFORME A LO PREVISTO EN EL ARTÍCULO 35, FRACCIONES I Y II DEL REGLAMENTO DE LA LAASSP, EL LICITANTE QUE RESULTE ADJUDICADO DEBERÁ PRESENTAR </w:t>
      </w:r>
      <w:r w:rsidRPr="00AD2136">
        <w:rPr>
          <w:rFonts w:ascii="Century Gothic" w:eastAsia="Calibri" w:hAnsi="Century Gothic" w:cs="Arial"/>
          <w:bCs/>
          <w:sz w:val="18"/>
          <w:szCs w:val="18"/>
          <w:lang w:val="es-ES" w:eastAsia="ar-SA"/>
        </w:rPr>
        <w:t xml:space="preserve">EN LA </w:t>
      </w:r>
      <w:r w:rsidRPr="00AD2136">
        <w:rPr>
          <w:rFonts w:ascii="Century Gothic" w:eastAsia="Calibri" w:hAnsi="Century Gothic" w:cs="Arial"/>
          <w:sz w:val="18"/>
          <w:szCs w:val="18"/>
          <w:lang w:val="es-ES_tradnl" w:eastAsia="ar-SA"/>
        </w:rPr>
        <w:t xml:space="preserve">OFICINA DE CONTRATOS, </w:t>
      </w:r>
      <w:r w:rsidRPr="00AD2136">
        <w:rPr>
          <w:rFonts w:ascii="Century Gothic" w:eastAsia="Calibri" w:hAnsi="Century Gothic" w:cs="Arial"/>
          <w:sz w:val="18"/>
          <w:szCs w:val="18"/>
          <w:lang w:val="es-ES" w:eastAsia="ar-SA"/>
        </w:rPr>
        <w:t>PARA SU COTEJO, ORIGINAL O COPIA CERTIFICADA DE LOS SIGUIENTES DOCUMENTOS:</w:t>
      </w:r>
    </w:p>
    <w:p w14:paraId="660711D5" w14:textId="77777777" w:rsidR="00C7223F" w:rsidRPr="00AD2136" w:rsidRDefault="00C7223F" w:rsidP="002E047C">
      <w:pPr>
        <w:suppressAutoHyphens/>
        <w:jc w:val="both"/>
        <w:rPr>
          <w:rFonts w:ascii="Century Gothic" w:eastAsia="Calibri" w:hAnsi="Century Gothic" w:cs="Arial"/>
          <w:sz w:val="18"/>
          <w:szCs w:val="18"/>
          <w:lang w:val="es-ES" w:eastAsia="ar-SA"/>
        </w:rPr>
      </w:pPr>
    </w:p>
    <w:p w14:paraId="38441895" w14:textId="77777777" w:rsidR="00C7223F" w:rsidRPr="00AD2136" w:rsidRDefault="00C7223F" w:rsidP="005772E2">
      <w:pPr>
        <w:numPr>
          <w:ilvl w:val="0"/>
          <w:numId w:val="21"/>
        </w:numPr>
        <w:tabs>
          <w:tab w:val="clear" w:pos="720"/>
        </w:tabs>
        <w:suppressAutoHyphens/>
        <w:ind w:left="567" w:hanging="567"/>
        <w:jc w:val="both"/>
        <w:rPr>
          <w:rFonts w:ascii="Century Gothic" w:eastAsia="Calibri" w:hAnsi="Century Gothic" w:cs="Arial"/>
          <w:sz w:val="18"/>
          <w:szCs w:val="18"/>
          <w:lang w:val="es-ES" w:eastAsia="ar-SA"/>
        </w:rPr>
      </w:pPr>
      <w:r w:rsidRPr="00AD2136">
        <w:rPr>
          <w:rFonts w:ascii="Century Gothic" w:eastAsia="Calibri" w:hAnsi="Century Gothic" w:cs="Arial"/>
          <w:sz w:val="18"/>
          <w:szCs w:val="18"/>
          <w:lang w:val="es-ES" w:eastAsia="ar-SA"/>
        </w:rPr>
        <w:t>TRATÁNDOSE DE PERSONAS MORALES, TESTIMONIO DE LA ESCRITURA PÚBLICA EN LA QUE CONSTE QUE FUE CONSTITUIDA CONFORME A LAS LEYES MEXICANAS Y QUE TIENE SU DOMICILIO EN EL TERRITORI</w:t>
      </w:r>
      <w:r w:rsidR="008B0BB8" w:rsidRPr="00AD2136">
        <w:rPr>
          <w:rFonts w:ascii="Century Gothic" w:eastAsia="Calibri" w:hAnsi="Century Gothic" w:cs="Arial"/>
          <w:sz w:val="18"/>
          <w:szCs w:val="18"/>
          <w:lang w:val="es-ES" w:eastAsia="ar-SA"/>
        </w:rPr>
        <w:t>O NACIONAL Y SUS MODIFICACIONES.</w:t>
      </w:r>
    </w:p>
    <w:p w14:paraId="099CDADE" w14:textId="77777777" w:rsidR="00C7223F" w:rsidRPr="00AD2136" w:rsidRDefault="00C7223F" w:rsidP="005772E2">
      <w:pPr>
        <w:numPr>
          <w:ilvl w:val="0"/>
          <w:numId w:val="21"/>
        </w:numPr>
        <w:tabs>
          <w:tab w:val="clear" w:pos="720"/>
        </w:tabs>
        <w:suppressAutoHyphens/>
        <w:ind w:left="567" w:hanging="567"/>
        <w:jc w:val="both"/>
        <w:rPr>
          <w:rFonts w:ascii="Century Gothic" w:hAnsi="Century Gothic" w:cs="Arial"/>
          <w:sz w:val="18"/>
          <w:szCs w:val="18"/>
          <w:lang w:val="es-ES" w:eastAsia="ar-SA"/>
        </w:rPr>
      </w:pPr>
      <w:r w:rsidRPr="00AD2136">
        <w:rPr>
          <w:rFonts w:ascii="Century Gothic" w:eastAsia="Calibri" w:hAnsi="Century Gothic" w:cs="Arial"/>
          <w:sz w:val="18"/>
          <w:szCs w:val="18"/>
          <w:lang w:val="es-ES" w:eastAsia="ar-SA"/>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61851E82" w14:textId="77777777" w:rsidR="003060EA" w:rsidRPr="00AD2136" w:rsidRDefault="003060EA" w:rsidP="003060EA">
      <w:pPr>
        <w:suppressAutoHyphens/>
        <w:jc w:val="both"/>
        <w:rPr>
          <w:rFonts w:ascii="Century Gothic" w:hAnsi="Century Gothic" w:cs="Arial"/>
          <w:sz w:val="18"/>
          <w:szCs w:val="18"/>
          <w:lang w:val="es-ES" w:eastAsia="ar-SA"/>
        </w:rPr>
      </w:pPr>
    </w:p>
    <w:p w14:paraId="4AF05358" w14:textId="77777777" w:rsidR="003060EA" w:rsidRPr="00AD2136" w:rsidRDefault="003060EA" w:rsidP="005772E2">
      <w:pPr>
        <w:pStyle w:val="Ttulo2"/>
        <w:numPr>
          <w:ilvl w:val="3"/>
          <w:numId w:val="32"/>
        </w:numPr>
        <w:rPr>
          <w:rFonts w:ascii="Century Gothic" w:hAnsi="Century Gothic"/>
          <w:sz w:val="18"/>
          <w:szCs w:val="18"/>
        </w:rPr>
      </w:pPr>
      <w:r w:rsidRPr="00AD2136">
        <w:rPr>
          <w:rFonts w:ascii="Century Gothic" w:hAnsi="Century Gothic"/>
          <w:sz w:val="18"/>
          <w:szCs w:val="18"/>
        </w:rPr>
        <w:t>MODIFICACIONES AL CONTRATO:</w:t>
      </w:r>
    </w:p>
    <w:p w14:paraId="00BA22F3" w14:textId="77777777" w:rsidR="003060EA" w:rsidRPr="00AD2136" w:rsidRDefault="003060EA" w:rsidP="003060EA">
      <w:pPr>
        <w:suppressAutoHyphens/>
        <w:jc w:val="both"/>
        <w:rPr>
          <w:rFonts w:ascii="Century Gothic" w:hAnsi="Century Gothic" w:cs="Arial"/>
          <w:sz w:val="18"/>
          <w:szCs w:val="18"/>
          <w:lang w:val="es-ES" w:eastAsia="ar-SA"/>
        </w:rPr>
      </w:pPr>
    </w:p>
    <w:p w14:paraId="7FDB7ECB" w14:textId="77777777" w:rsidR="003060EA" w:rsidRPr="00AD2136" w:rsidRDefault="003060EA" w:rsidP="003060EA">
      <w:pPr>
        <w:suppressAutoHyphens/>
        <w:jc w:val="both"/>
        <w:rPr>
          <w:rFonts w:ascii="Century Gothic" w:hAnsi="Century Gothic" w:cs="Arial"/>
          <w:sz w:val="18"/>
          <w:szCs w:val="18"/>
          <w:lang w:val="es-ES" w:eastAsia="ar-SA"/>
        </w:rPr>
      </w:pPr>
      <w:r w:rsidRPr="00AD2136">
        <w:rPr>
          <w:rFonts w:ascii="Century Gothic" w:hAnsi="Century Gothic" w:cs="Arial"/>
          <w:sz w:val="18"/>
          <w:szCs w:val="18"/>
          <w:lang w:val="es-ES" w:eastAsia="ar-SA"/>
        </w:rPr>
        <w:t>DE CONFORMIDAD CON LO ESTABLECIDO EN EL ARTÍCULO 52 DE LA LEY DE ADQUISICIONES, ARRENDAMIENTOS Y SERVICIOS DEL SECTOR PÚBLICO, ASÍ COMO EN LOS ARTÍCULOS 91 Y 92 SU REGLAMENTO, EL INSTITUTO PODRÁ CELEBRAR POR ESCRITO CONVENIO MODIFICATORIO AL CONTRATO DENTRO DE LA VIGENCIA DEL MISMO.</w:t>
      </w:r>
    </w:p>
    <w:p w14:paraId="229C2CA2" w14:textId="77777777" w:rsidR="00C7223F" w:rsidRPr="00AD2136" w:rsidRDefault="00C7223F" w:rsidP="002E047C">
      <w:pPr>
        <w:jc w:val="both"/>
        <w:rPr>
          <w:rFonts w:ascii="Century Gothic" w:hAnsi="Century Gothic" w:cs="Arial"/>
          <w:sz w:val="18"/>
          <w:szCs w:val="18"/>
          <w:lang w:eastAsia="ar-SA"/>
        </w:rPr>
      </w:pPr>
    </w:p>
    <w:p w14:paraId="5C68FDAB" w14:textId="77777777" w:rsidR="00A91078" w:rsidRPr="00AD2136" w:rsidRDefault="00A91078" w:rsidP="005772E2">
      <w:pPr>
        <w:pStyle w:val="Prrafodelista"/>
        <w:numPr>
          <w:ilvl w:val="2"/>
          <w:numId w:val="32"/>
        </w:numPr>
        <w:jc w:val="both"/>
        <w:rPr>
          <w:rFonts w:ascii="Century Gothic" w:hAnsi="Century Gothic" w:cs="Arial"/>
          <w:b/>
          <w:sz w:val="18"/>
          <w:szCs w:val="18"/>
          <w:lang w:eastAsia="ar-SA"/>
        </w:rPr>
      </w:pPr>
      <w:r w:rsidRPr="00AD2136">
        <w:rPr>
          <w:rFonts w:ascii="Century Gothic" w:hAnsi="Century Gothic" w:cs="Arial"/>
          <w:b/>
          <w:sz w:val="18"/>
          <w:szCs w:val="18"/>
          <w:lang w:eastAsia="ar-SA"/>
        </w:rPr>
        <w:t>ACREDITACIÓN DE ENCONTRARSE AL CORRIENTE DE SUS OBLIGACIONES FISCALES</w:t>
      </w:r>
      <w:r w:rsidR="00967B88" w:rsidRPr="00AD2136">
        <w:rPr>
          <w:rFonts w:ascii="Century Gothic" w:hAnsi="Century Gothic" w:cs="Arial"/>
          <w:b/>
          <w:sz w:val="18"/>
          <w:szCs w:val="18"/>
          <w:lang w:eastAsia="ar-SA"/>
        </w:rPr>
        <w:t>:</w:t>
      </w:r>
      <w:bookmarkStart w:id="32" w:name="_Toc367205781"/>
    </w:p>
    <w:p w14:paraId="42D87984" w14:textId="77777777" w:rsidR="00A91078" w:rsidRPr="00AD2136" w:rsidRDefault="00A91078" w:rsidP="00A91078">
      <w:pPr>
        <w:jc w:val="both"/>
        <w:rPr>
          <w:rFonts w:ascii="Century Gothic" w:hAnsi="Century Gothic" w:cs="Arial"/>
          <w:sz w:val="18"/>
          <w:szCs w:val="18"/>
          <w:lang w:val="es-ES" w:eastAsia="ar-SA"/>
        </w:rPr>
      </w:pPr>
    </w:p>
    <w:p w14:paraId="05BA821E" w14:textId="77777777" w:rsidR="00A91078" w:rsidRPr="00AD2136" w:rsidRDefault="00A91078" w:rsidP="00A91078">
      <w:pPr>
        <w:pStyle w:val="Sinespaciado"/>
        <w:jc w:val="both"/>
        <w:rPr>
          <w:rFonts w:ascii="Century Gothic" w:hAnsi="Century Gothic" w:cs="Arial"/>
          <w:sz w:val="18"/>
          <w:szCs w:val="18"/>
          <w:lang w:val="es-ES" w:eastAsia="ar-SA"/>
        </w:rPr>
      </w:pPr>
      <w:r w:rsidRPr="00AD2136">
        <w:rPr>
          <w:rFonts w:ascii="Century Gothic" w:hAnsi="Century Gothic" w:cs="Arial"/>
          <w:sz w:val="18"/>
          <w:szCs w:val="18"/>
          <w:lang w:val="es-ES" w:eastAsia="ar-SA"/>
        </w:rPr>
        <w:t>EL INSTITUTO NO ADQUIRIRÁ BIENES O CONTRATARÁ SERVICIOS CON LOS PARTICULARES QUE SE SEÑALA EN LAS FRACCIONES I, II, III Y IV DEL ARTÍCULO 32-D DEL CÓDIGO FISCAL DE LA FEDERACIÓN.</w:t>
      </w:r>
    </w:p>
    <w:p w14:paraId="5F1E5F1C" w14:textId="77777777" w:rsidR="00A91078" w:rsidRPr="00AD2136" w:rsidRDefault="00A91078" w:rsidP="00A91078">
      <w:pPr>
        <w:pStyle w:val="Sinespaciado"/>
        <w:jc w:val="both"/>
        <w:rPr>
          <w:rFonts w:ascii="Century Gothic" w:hAnsi="Century Gothic" w:cs="Arial"/>
          <w:sz w:val="18"/>
          <w:szCs w:val="18"/>
          <w:lang w:val="es-ES" w:eastAsia="ar-SA"/>
        </w:rPr>
      </w:pPr>
    </w:p>
    <w:p w14:paraId="2B33A770" w14:textId="77777777" w:rsidR="00A91078" w:rsidRPr="00AD2136" w:rsidRDefault="00A91078" w:rsidP="00A91078">
      <w:pPr>
        <w:pStyle w:val="Sinespaciado"/>
        <w:jc w:val="both"/>
        <w:rPr>
          <w:rFonts w:ascii="Century Gothic" w:hAnsi="Century Gothic" w:cs="Arial"/>
          <w:sz w:val="18"/>
          <w:szCs w:val="18"/>
          <w:lang w:val="es-ES" w:eastAsia="ar-SA"/>
        </w:rPr>
      </w:pPr>
      <w:r w:rsidRPr="00AD2136">
        <w:rPr>
          <w:rFonts w:ascii="Century Gothic" w:hAnsi="Century Gothic" w:cs="Arial"/>
          <w:sz w:val="18"/>
          <w:szCs w:val="18"/>
          <w:lang w:val="es-ES" w:eastAsia="ar-SA"/>
        </w:rPr>
        <w:t>DE CONFORMIDAD CON DICHA DISPOSICIÓN, LOS LICITANTES PARTICIPANTES EN LA PRESENTE LICITACIÓN, DEBERÁN PRESENTAR EL DOCUMENTO VIGENTE EXPEDIDO POR EL S.A.T. EN EL QUE EMITA OPINIÓN POSITIVA A NOMBRE DEL LICITANTE SOBRE EL CUMPLIMIENTO DE SUS OBLIGACIONES FISCALES, CONFORME A LO DISPUESTO POR LA REGLA 2.1.39 DE LA RESOLUCIÓN MISCELÁNEA FISCAL VIGENTE, PARA EL PRESENTE AÑO, DE CONFORMIDAD CON EL ARTÍCULO 32-D DEL CATÁLOGO FISCAL DE LA FEDERACIÓN, DEL CUAL PRESENTA COPIA A “EL INSTITUTO” PARA EFECTO DE LA SUSCRIPCIÓN DEL CONTRATO.</w:t>
      </w:r>
    </w:p>
    <w:p w14:paraId="77AB4D99" w14:textId="77777777" w:rsidR="00A91078" w:rsidRPr="00AD2136" w:rsidRDefault="00A91078" w:rsidP="00A91078">
      <w:pPr>
        <w:pStyle w:val="Sinespaciado"/>
        <w:jc w:val="both"/>
        <w:rPr>
          <w:rFonts w:ascii="Century Gothic" w:hAnsi="Century Gothic" w:cs="Arial"/>
          <w:sz w:val="18"/>
          <w:szCs w:val="18"/>
          <w:lang w:val="es-ES" w:eastAsia="ar-SA"/>
        </w:rPr>
      </w:pPr>
    </w:p>
    <w:p w14:paraId="01CCE597" w14:textId="77777777" w:rsidR="00A91078" w:rsidRPr="00AD2136" w:rsidRDefault="00A91078" w:rsidP="00A91078">
      <w:pPr>
        <w:pStyle w:val="Sinespaciado"/>
        <w:jc w:val="both"/>
        <w:rPr>
          <w:rFonts w:ascii="Century Gothic" w:hAnsi="Century Gothic" w:cs="Arial"/>
          <w:sz w:val="18"/>
          <w:szCs w:val="18"/>
          <w:lang w:val="es-ES" w:eastAsia="ar-SA"/>
        </w:rPr>
      </w:pPr>
      <w:r w:rsidRPr="00AD2136">
        <w:rPr>
          <w:rFonts w:ascii="Century Gothic" w:hAnsi="Century Gothic" w:cs="Arial"/>
          <w:sz w:val="18"/>
          <w:szCs w:val="18"/>
          <w:lang w:val="es-ES" w:eastAsia="ar-SA"/>
        </w:rPr>
        <w:t>ASIMISMO, DE CONFORMIDAD CON LO ESTABLECIDO EN LA REGLA QUINTA DEL “ACUERDO ACDO.SA1.HCT.101214/281.P.DIR Y SU ANEXO ÚNICO, DICTADO POR EL H. CONSEJO TÉCNICO, RELATIVO A LAS REGLAS PARA LA OBTENCIÓN DE LA OPINIÓN DE CUMPLIMIENTO DE OBLIGACIONES FISCALES EN MATERIA DE SEGURIDAD SOCIAL” LOS LICITANTES PARTICIPANTES DEBERÁN PRESENTAR EL DOCUMENTO VIGENTE EXPEDIDO POR EL IMSS EN EL QUE EMITA OPINIÓN POSITIVA A NOMBRE DEL LICITANTE SOBRE EL CUMPLIMIENTO DE SUS OBLIGACIONES FISCALES EN MATERIA DE SEGURIDAD SOCIAL.</w:t>
      </w:r>
    </w:p>
    <w:p w14:paraId="2C9080D6" w14:textId="77777777" w:rsidR="00A91078" w:rsidRPr="00AD2136" w:rsidRDefault="00A91078" w:rsidP="00A91078">
      <w:pPr>
        <w:pStyle w:val="Sinespaciado"/>
        <w:jc w:val="both"/>
        <w:rPr>
          <w:rFonts w:ascii="Century Gothic" w:hAnsi="Century Gothic" w:cs="Arial"/>
          <w:sz w:val="18"/>
          <w:szCs w:val="18"/>
          <w:lang w:val="es-ES" w:eastAsia="ar-SA"/>
        </w:rPr>
      </w:pPr>
    </w:p>
    <w:p w14:paraId="3EAB6750" w14:textId="2589171C" w:rsidR="00A91078" w:rsidRPr="00AD2136" w:rsidRDefault="00A91078" w:rsidP="00A91078">
      <w:pPr>
        <w:pStyle w:val="Sinespaciado"/>
        <w:jc w:val="both"/>
        <w:rPr>
          <w:rFonts w:ascii="Century Gothic" w:hAnsi="Century Gothic" w:cs="Arial"/>
          <w:sz w:val="18"/>
          <w:szCs w:val="18"/>
          <w:lang w:val="es-ES" w:eastAsia="ar-SA"/>
        </w:rPr>
      </w:pPr>
      <w:r w:rsidRPr="00AD2136">
        <w:rPr>
          <w:rFonts w:ascii="Century Gothic" w:hAnsi="Century Gothic" w:cs="Arial"/>
          <w:sz w:val="18"/>
          <w:szCs w:val="18"/>
          <w:lang w:val="es-ES" w:eastAsia="ar-SA"/>
        </w:rPr>
        <w:t xml:space="preserve">AUNADO A LO ANTERIOR, DE CONFORMIDAD CON LO ESTABLECIDO EN LA REGLA QUINTA DEL </w:t>
      </w:r>
      <w:r w:rsidRPr="00AD2136">
        <w:rPr>
          <w:rFonts w:ascii="Century Gothic" w:hAnsi="Century Gothic" w:cs="Arial"/>
          <w:i/>
          <w:sz w:val="18"/>
          <w:szCs w:val="18"/>
          <w:lang w:val="es-ES" w:eastAsia="ar-SA"/>
        </w:rPr>
        <w:t>“</w:t>
      </w:r>
      <w:r w:rsidR="00C27B64" w:rsidRPr="00C27B64">
        <w:rPr>
          <w:rFonts w:ascii="Century Gothic" w:hAnsi="Century Gothic" w:cs="Arial"/>
          <w:i/>
          <w:sz w:val="18"/>
          <w:szCs w:val="18"/>
          <w:lang w:val="es-ES" w:eastAsia="ar-SA"/>
        </w:rPr>
        <w:t xml:space="preserve">ACUERDO NÚMERO </w:t>
      </w:r>
      <w:r w:rsidR="00C27B64" w:rsidRPr="00C27B64">
        <w:rPr>
          <w:rFonts w:ascii="Century Gothic" w:hAnsi="Century Gothic" w:cs="Arial"/>
          <w:b/>
          <w:i/>
          <w:sz w:val="18"/>
          <w:szCs w:val="18"/>
          <w:lang w:val="es-ES" w:eastAsia="ar-SA"/>
        </w:rPr>
        <w:t>ACDO.AS2.HCT.270422/107.P.DIR</w:t>
      </w:r>
      <w:r w:rsidR="00C27B64" w:rsidRPr="00C27B64">
        <w:rPr>
          <w:rFonts w:ascii="Century Gothic" w:hAnsi="Century Gothic" w:cs="Arial"/>
          <w:i/>
          <w:sz w:val="18"/>
          <w:szCs w:val="18"/>
          <w:lang w:val="es-ES" w:eastAsia="ar-SA"/>
        </w:rPr>
        <w:t xml:space="preserve"> DICTADO POR EL H. CONSEJO TÉCNICO EN SESIÓN ORDINARIA DE 27 DE ABRIL DEL </w:t>
      </w:r>
      <w:r w:rsidR="00C27B64">
        <w:rPr>
          <w:rFonts w:ascii="Century Gothic" w:hAnsi="Century Gothic" w:cs="Arial"/>
          <w:i/>
          <w:sz w:val="18"/>
          <w:szCs w:val="18"/>
          <w:lang w:val="es-ES" w:eastAsia="ar-SA"/>
        </w:rPr>
        <w:t>2022</w:t>
      </w:r>
      <w:r w:rsidR="00C27B64" w:rsidRPr="00C27B64">
        <w:rPr>
          <w:rFonts w:ascii="Century Gothic" w:hAnsi="Century Gothic" w:cs="Arial"/>
          <w:i/>
          <w:sz w:val="18"/>
          <w:szCs w:val="18"/>
          <w:lang w:val="es-ES" w:eastAsia="ar-SA"/>
        </w:rPr>
        <w:t>, POR EL QUE SE APROBARON LAS REGLAS DE CARÁCTER GENERAL PARA LA OBTENCIÓN DE LA OPINIÓN DEL CUMPLIMIENTO DE OBLIGACIONES FISCALES EN MATERIA DE SEGURIDAD SOCIAL, ASÍ COMO SU ANEXO ÚNICO.</w:t>
      </w:r>
      <w:r w:rsidRPr="00AD2136">
        <w:rPr>
          <w:rFonts w:ascii="Century Gothic" w:hAnsi="Century Gothic" w:cs="Arial"/>
          <w:i/>
          <w:sz w:val="18"/>
          <w:szCs w:val="18"/>
          <w:lang w:val="es-ES" w:eastAsia="ar-SA"/>
        </w:rPr>
        <w:t xml:space="preserve"> </w:t>
      </w:r>
      <w:r w:rsidRPr="00AD2136">
        <w:rPr>
          <w:rFonts w:ascii="Century Gothic" w:hAnsi="Century Gothic" w:cs="Arial"/>
          <w:sz w:val="18"/>
          <w:szCs w:val="18"/>
          <w:lang w:val="es-ES" w:eastAsia="ar-SA"/>
        </w:rPr>
        <w:t>LOS PROVEEDORES QUE RESULTEN ADJUDICADOS CON CONTRATO CUYO MONTO SEA SUPERIOR A $300,000.00, SIN INCLUIR EL IMPUESTO AL VALOR AGREGADO (IVA) DEBERÁ PRESENTAR DENTRO DEL PLAZO LEGAL PARA LA FORMALIZACIÓN DEL CONTRATO EL DOCUMENTO VIGENTE, POSITIVA Y LEGIBLES, EXPEDIDO POR EL IMSS EN EL QUE EMITA OPINIÓN POSITIVA A NOMBRE DEL LICITANTE SOBRE EL CUMPLIMIENTO DE SUS OBLIGACIONES FISCALES EN MATERIA DE SEGURIDAD SOCIAL.</w:t>
      </w:r>
    </w:p>
    <w:p w14:paraId="50A7432D" w14:textId="77777777" w:rsidR="00A91078" w:rsidRPr="00AD2136" w:rsidRDefault="00A91078" w:rsidP="00A91078">
      <w:pPr>
        <w:pStyle w:val="Sinespaciado"/>
        <w:jc w:val="both"/>
        <w:rPr>
          <w:rFonts w:ascii="Century Gothic" w:hAnsi="Century Gothic" w:cs="Arial"/>
          <w:sz w:val="18"/>
          <w:szCs w:val="18"/>
          <w:lang w:val="es-ES" w:eastAsia="ar-SA"/>
        </w:rPr>
      </w:pPr>
    </w:p>
    <w:p w14:paraId="3BC8EA64" w14:textId="77777777" w:rsidR="00A91078" w:rsidRPr="00AD2136" w:rsidRDefault="00A91078" w:rsidP="00A91078">
      <w:pPr>
        <w:pStyle w:val="Sinespaciado"/>
        <w:jc w:val="both"/>
        <w:rPr>
          <w:rFonts w:ascii="Century Gothic" w:hAnsi="Century Gothic" w:cs="Arial"/>
          <w:sz w:val="18"/>
          <w:szCs w:val="18"/>
          <w:lang w:val="es-ES" w:eastAsia="ar-SA"/>
        </w:rPr>
      </w:pPr>
      <w:r w:rsidRPr="00AD2136">
        <w:rPr>
          <w:rFonts w:ascii="Century Gothic" w:hAnsi="Century Gothic" w:cs="Arial"/>
          <w:sz w:val="18"/>
          <w:szCs w:val="18"/>
          <w:lang w:val="es-ES" w:eastAsia="ar-SA"/>
        </w:rPr>
        <w:t xml:space="preserve">LA “OPINIÓN DEL CUMPLIMIENTO DE OBLIGACIONES FISCALES” EMITIDO POR EL S.A.T. </w:t>
      </w:r>
      <w:r w:rsidRPr="00AD2136">
        <w:rPr>
          <w:rFonts w:ascii="Century Gothic" w:hAnsi="Century Gothic" w:cs="Arial"/>
          <w:bCs/>
          <w:sz w:val="18"/>
          <w:szCs w:val="18"/>
          <w:lang w:val="es-ES" w:eastAsia="ar-SA"/>
        </w:rPr>
        <w:t xml:space="preserve">CONSTANCIA VIGENTE, POSITIVA Y LEGIBLE DE SITUACIÓN FISCAL EMITIDA POR EL INSTITUTO DEL FONDO NACIONAL DE LA VIVIENDA PARA </w:t>
      </w:r>
      <w:r w:rsidRPr="00AD2136">
        <w:rPr>
          <w:rFonts w:ascii="Century Gothic" w:hAnsi="Century Gothic" w:cs="Arial"/>
          <w:bCs/>
          <w:sz w:val="18"/>
          <w:szCs w:val="18"/>
          <w:lang w:val="es-ES" w:eastAsia="ar-SA"/>
        </w:rPr>
        <w:lastRenderedPageBreak/>
        <w:t>LOS TRABAJADORES (INFONAVIT)</w:t>
      </w:r>
      <w:r w:rsidRPr="00AD2136">
        <w:rPr>
          <w:rFonts w:ascii="Century Gothic" w:hAnsi="Century Gothic" w:cs="Arial"/>
          <w:sz w:val="18"/>
          <w:szCs w:val="18"/>
          <w:lang w:val="es-ES" w:eastAsia="ar-SA"/>
        </w:rPr>
        <w:t xml:space="preserve"> Y LA “OPINIÓN DEL CUMPLIMIENTO DE OBLIGACIONES EN MATERIA DE SEGURIDAD SOCIAL” EMITIDO POR EL IMSS  CITADAS EN ESTE NUMERAL DEBERÁ PRESENTARSE EN LA OFICINA DE CONTRATOS EN DÍAS HÁBILES DE 09:00 A 15:00 HORAS.</w:t>
      </w:r>
    </w:p>
    <w:p w14:paraId="25D4DE63" w14:textId="77777777" w:rsidR="00A91078" w:rsidRPr="00AD2136" w:rsidRDefault="00A91078" w:rsidP="00A91078">
      <w:pPr>
        <w:pStyle w:val="Sinespaciado"/>
        <w:jc w:val="both"/>
        <w:rPr>
          <w:rFonts w:ascii="Century Gothic" w:hAnsi="Century Gothic" w:cs="Arial"/>
          <w:sz w:val="18"/>
          <w:szCs w:val="18"/>
          <w:lang w:val="es-ES" w:eastAsia="ar-SA"/>
        </w:rPr>
      </w:pPr>
    </w:p>
    <w:p w14:paraId="7264508E" w14:textId="576F5789" w:rsidR="00A91078" w:rsidRPr="00AD2136" w:rsidRDefault="00A91078" w:rsidP="00022379">
      <w:pPr>
        <w:pStyle w:val="Sinespaciado"/>
        <w:jc w:val="both"/>
        <w:rPr>
          <w:rFonts w:ascii="Century Gothic" w:hAnsi="Century Gothic" w:cs="Arial"/>
          <w:sz w:val="18"/>
          <w:szCs w:val="18"/>
          <w:lang w:val="es-ES" w:eastAsia="ar-SA"/>
        </w:rPr>
      </w:pPr>
      <w:r w:rsidRPr="00AD2136">
        <w:rPr>
          <w:rFonts w:ascii="Century Gothic" w:hAnsi="Century Gothic" w:cs="Arial"/>
          <w:sz w:val="18"/>
          <w:szCs w:val="18"/>
          <w:lang w:val="es-ES" w:eastAsia="ar-SA"/>
        </w:rPr>
        <w:t>EN CASO DE QUE EL LICITANTE QUE RESULTE CON ADJUDICACIÓN NO PRESENTE LA “OPINIÓN DEL CUMPLIMIENTO DE OBLIGACIONES FISCALES” Y LA “OPINIÓN DEL CUMPLIMIENTO DE OBLIGACIONES EN MATERIA DE SEGURIDAD SOCIAL”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14:paraId="4EC21AE9" w14:textId="77777777" w:rsidR="00320BAF" w:rsidRDefault="00320BAF" w:rsidP="00320BAF">
      <w:pPr>
        <w:pStyle w:val="Sinespaciado"/>
        <w:jc w:val="both"/>
        <w:rPr>
          <w:rFonts w:ascii="Century Gothic" w:hAnsi="Century Gothic" w:cs="Arial"/>
          <w:sz w:val="18"/>
          <w:szCs w:val="18"/>
          <w:lang w:val="es-ES" w:eastAsia="ar-SA"/>
        </w:rPr>
      </w:pPr>
      <w:r>
        <w:rPr>
          <w:rFonts w:ascii="Century Gothic" w:hAnsi="Century Gothic" w:cs="Arial"/>
          <w:sz w:val="18"/>
          <w:szCs w:val="18"/>
          <w:lang w:val="es-ES" w:eastAsia="ar-SA"/>
        </w:rPr>
        <w:t xml:space="preserve"> </w:t>
      </w:r>
    </w:p>
    <w:p w14:paraId="0D735A90" w14:textId="078F36DD" w:rsidR="00A91078" w:rsidRDefault="00A91078" w:rsidP="00320BAF">
      <w:pPr>
        <w:pStyle w:val="Sinespaciado"/>
        <w:jc w:val="both"/>
        <w:rPr>
          <w:rFonts w:ascii="Century Gothic" w:hAnsi="Century Gothic" w:cs="Arial"/>
          <w:b/>
          <w:sz w:val="18"/>
          <w:szCs w:val="18"/>
          <w:lang w:val="es-ES" w:eastAsia="ar-SA"/>
        </w:rPr>
      </w:pPr>
      <w:r w:rsidRPr="00AD2136">
        <w:rPr>
          <w:rFonts w:ascii="Century Gothic" w:hAnsi="Century Gothic" w:cs="Arial"/>
          <w:b/>
          <w:sz w:val="18"/>
          <w:szCs w:val="18"/>
          <w:lang w:val="es-ES" w:eastAsia="ar-SA"/>
        </w:rPr>
        <w:t>REGLAS PARA LA OBTENCIÓN DE LA CONSTANCIA DE SITUACIÓN FISCAL EN MATERIA DE APORTACIONES PATRONALES Y ENTERO DE DESCUENTOS, EN EL INSTITUTO DEL FONDO NACIONAL DE LA VIVIENDA PARA LOS TRABAJADORES. (INFONAVIT)</w:t>
      </w:r>
    </w:p>
    <w:p w14:paraId="1D660D46" w14:textId="77777777" w:rsidR="00A91078" w:rsidRPr="00AD2136" w:rsidRDefault="00A91078" w:rsidP="00A91078">
      <w:pPr>
        <w:keepNext/>
        <w:suppressAutoHyphens/>
        <w:ind w:left="720" w:hanging="720"/>
        <w:jc w:val="both"/>
        <w:outlineLvl w:val="2"/>
        <w:rPr>
          <w:rFonts w:ascii="Century Gothic" w:hAnsi="Century Gothic" w:cs="Arial"/>
          <w:b/>
          <w:bCs/>
          <w:sz w:val="18"/>
          <w:szCs w:val="18"/>
          <w:lang w:val="es-ES" w:eastAsia="ar-SA"/>
        </w:rPr>
      </w:pPr>
    </w:p>
    <w:p w14:paraId="6F17EA6D" w14:textId="77777777" w:rsidR="00A91078" w:rsidRPr="00AD2136" w:rsidRDefault="00A91078" w:rsidP="00A91078">
      <w:pPr>
        <w:keepNext/>
        <w:suppressAutoHyphens/>
        <w:ind w:left="720" w:hanging="720"/>
        <w:jc w:val="both"/>
        <w:outlineLvl w:val="2"/>
        <w:rPr>
          <w:rFonts w:ascii="Century Gothic" w:hAnsi="Century Gothic" w:cs="Arial"/>
          <w:sz w:val="18"/>
          <w:szCs w:val="18"/>
          <w:lang w:val="es-ES" w:eastAsia="ar-SA"/>
        </w:rPr>
      </w:pPr>
      <w:r w:rsidRPr="00AD2136">
        <w:rPr>
          <w:rFonts w:ascii="Century Gothic" w:hAnsi="Century Gothic" w:cs="Arial"/>
          <w:b/>
          <w:bCs/>
          <w:sz w:val="18"/>
          <w:szCs w:val="18"/>
          <w:lang w:val="es-ES" w:eastAsia="ar-SA"/>
        </w:rPr>
        <w:t>REGLAS PARA LA OBTENCIÓN DE LA CONSTANCIA DE SITUACIÓN FISCAL EN MATERIA DE APORTACIONES PATRONALES Y ENTERO DE DESCUENTOS.</w:t>
      </w:r>
    </w:p>
    <w:p w14:paraId="03895A0D" w14:textId="77777777" w:rsidR="00A91078" w:rsidRPr="00AD2136" w:rsidRDefault="00A91078" w:rsidP="00A91078">
      <w:pPr>
        <w:keepNext/>
        <w:suppressAutoHyphens/>
        <w:ind w:left="720" w:hanging="720"/>
        <w:jc w:val="both"/>
        <w:outlineLvl w:val="2"/>
        <w:rPr>
          <w:rFonts w:ascii="Century Gothic" w:hAnsi="Century Gothic" w:cs="Arial"/>
          <w:b/>
          <w:bCs/>
          <w:sz w:val="18"/>
          <w:szCs w:val="18"/>
          <w:lang w:val="es-ES" w:eastAsia="ar-SA"/>
        </w:rPr>
      </w:pPr>
    </w:p>
    <w:p w14:paraId="47506157" w14:textId="77777777" w:rsidR="00A91078" w:rsidRPr="00AD2136" w:rsidRDefault="00A91078" w:rsidP="00A91078">
      <w:pPr>
        <w:keepNext/>
        <w:suppressAutoHyphens/>
        <w:ind w:left="720" w:hanging="720"/>
        <w:jc w:val="both"/>
        <w:outlineLvl w:val="2"/>
        <w:rPr>
          <w:rFonts w:ascii="Century Gothic" w:hAnsi="Century Gothic" w:cs="Arial"/>
          <w:sz w:val="18"/>
          <w:szCs w:val="18"/>
          <w:lang w:val="es-ES" w:eastAsia="ar-SA"/>
        </w:rPr>
      </w:pPr>
      <w:r w:rsidRPr="00AD2136">
        <w:rPr>
          <w:rFonts w:ascii="Century Gothic" w:hAnsi="Century Gothic" w:cs="Arial"/>
          <w:b/>
          <w:bCs/>
          <w:sz w:val="18"/>
          <w:szCs w:val="18"/>
          <w:lang w:val="es-ES" w:eastAsia="ar-SA"/>
        </w:rPr>
        <w:t>PRIMERA.</w:t>
      </w:r>
      <w:r w:rsidRPr="00AD2136">
        <w:rPr>
          <w:rFonts w:ascii="Century Gothic" w:hAnsi="Century Gothic" w:cs="Arial"/>
          <w:b/>
          <w:bCs/>
          <w:sz w:val="18"/>
          <w:szCs w:val="18"/>
          <w:lang w:val="es-ES" w:eastAsia="ar-SA"/>
        </w:rPr>
        <w:tab/>
      </w:r>
      <w:r w:rsidRPr="00AD2136">
        <w:rPr>
          <w:rFonts w:ascii="Century Gothic" w:hAnsi="Century Gothic" w:cs="Arial"/>
          <w:sz w:val="18"/>
          <w:szCs w:val="18"/>
          <w:lang w:val="es-ES" w:eastAsia="ar-SA"/>
        </w:rPr>
        <w:t>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71B31E6B" w14:textId="77777777" w:rsidR="00A91078" w:rsidRPr="00AD2136" w:rsidRDefault="00A91078" w:rsidP="00A91078">
      <w:pPr>
        <w:keepNext/>
        <w:suppressAutoHyphens/>
        <w:ind w:left="720" w:hanging="720"/>
        <w:jc w:val="both"/>
        <w:outlineLvl w:val="2"/>
        <w:rPr>
          <w:rFonts w:ascii="Century Gothic" w:hAnsi="Century Gothic" w:cs="Arial"/>
          <w:sz w:val="18"/>
          <w:szCs w:val="18"/>
          <w:lang w:val="es-ES" w:eastAsia="ar-SA"/>
        </w:rPr>
      </w:pPr>
    </w:p>
    <w:p w14:paraId="7FA2EA93" w14:textId="77777777" w:rsidR="00A91078" w:rsidRPr="00AD2136" w:rsidRDefault="00A91078" w:rsidP="00A91078">
      <w:pPr>
        <w:keepNext/>
        <w:suppressAutoHyphens/>
        <w:ind w:left="720" w:hanging="720"/>
        <w:jc w:val="both"/>
        <w:outlineLvl w:val="2"/>
        <w:rPr>
          <w:rFonts w:ascii="Century Gothic" w:hAnsi="Century Gothic" w:cs="Arial"/>
          <w:sz w:val="18"/>
          <w:szCs w:val="18"/>
          <w:lang w:val="es-ES" w:eastAsia="ar-SA"/>
        </w:rPr>
      </w:pPr>
      <w:r w:rsidRPr="00AD2136">
        <w:rPr>
          <w:rFonts w:ascii="Century Gothic" w:hAnsi="Century Gothic" w:cs="Arial"/>
          <w:b/>
          <w:bCs/>
          <w:sz w:val="18"/>
          <w:szCs w:val="18"/>
          <w:lang w:val="es-ES" w:eastAsia="ar-SA"/>
        </w:rPr>
        <w:t>SEGUNDA.</w:t>
      </w:r>
      <w:r w:rsidRPr="00AD2136">
        <w:rPr>
          <w:rFonts w:ascii="Century Gothic" w:hAnsi="Century Gothic" w:cs="Arial"/>
          <w:b/>
          <w:bCs/>
          <w:sz w:val="18"/>
          <w:szCs w:val="18"/>
          <w:lang w:val="es-ES" w:eastAsia="ar-SA"/>
        </w:rPr>
        <w:tab/>
      </w:r>
      <w:r w:rsidRPr="00AD2136">
        <w:rPr>
          <w:rFonts w:ascii="Century Gothic" w:hAnsi="Century Gothic" w:cs="Arial"/>
          <w:sz w:val="18"/>
          <w:szCs w:val="18"/>
          <w:lang w:val="es-ES" w:eastAsia="ar-SA"/>
        </w:rPr>
        <w:t>EL INFONAVIT, A FIN DE EMITIR LA CONSTANCIA DE SITUACIÓN FISCAL, REVISARÁ QUE:</w:t>
      </w:r>
    </w:p>
    <w:p w14:paraId="280E0569" w14:textId="77777777" w:rsidR="00A91078" w:rsidRPr="00AD2136" w:rsidRDefault="00A91078" w:rsidP="00A91078">
      <w:pPr>
        <w:keepNext/>
        <w:suppressAutoHyphens/>
        <w:ind w:left="720" w:hanging="720"/>
        <w:jc w:val="both"/>
        <w:outlineLvl w:val="2"/>
        <w:rPr>
          <w:rFonts w:ascii="Century Gothic" w:hAnsi="Century Gothic" w:cs="Arial"/>
          <w:sz w:val="18"/>
          <w:szCs w:val="18"/>
          <w:lang w:val="es-ES" w:eastAsia="ar-SA"/>
        </w:rPr>
      </w:pPr>
    </w:p>
    <w:p w14:paraId="3CF2584C" w14:textId="77777777" w:rsidR="00A91078" w:rsidRPr="00AD2136" w:rsidRDefault="00A91078" w:rsidP="005772E2">
      <w:pPr>
        <w:keepNext/>
        <w:numPr>
          <w:ilvl w:val="0"/>
          <w:numId w:val="29"/>
        </w:numPr>
        <w:suppressAutoHyphens/>
        <w:jc w:val="both"/>
        <w:outlineLvl w:val="2"/>
        <w:rPr>
          <w:rFonts w:ascii="Century Gothic" w:hAnsi="Century Gothic" w:cs="Arial"/>
          <w:sz w:val="18"/>
          <w:szCs w:val="18"/>
          <w:lang w:val="es-ES" w:eastAsia="ar-SA"/>
        </w:rPr>
      </w:pPr>
      <w:r w:rsidRPr="00AD2136">
        <w:rPr>
          <w:rFonts w:ascii="Century Gothic" w:hAnsi="Century Gothic" w:cs="Arial"/>
          <w:sz w:val="18"/>
          <w:szCs w:val="18"/>
          <w:lang w:val="es-ES" w:eastAsia="ar-SA"/>
        </w:rPr>
        <w:t>LA INSCRIPCIÓN DEL PARTICULAR SOLICITANTE ANTE EL INSTITUTO, EN CASO DE ESTAR OBLIGADO, Y LA VIGENCIA DEL NÚMERO O NÚMEROS DE LOS REGISTROS PATRONALES QUE LE HAN SIDO ASIGNADOS.</w:t>
      </w:r>
    </w:p>
    <w:p w14:paraId="38323C91" w14:textId="77777777" w:rsidR="00A91078" w:rsidRPr="00AD2136" w:rsidRDefault="00A91078" w:rsidP="00A91078">
      <w:pPr>
        <w:keepNext/>
        <w:suppressAutoHyphens/>
        <w:ind w:left="720" w:hanging="720"/>
        <w:jc w:val="both"/>
        <w:outlineLvl w:val="2"/>
        <w:rPr>
          <w:rFonts w:ascii="Century Gothic" w:hAnsi="Century Gothic" w:cs="Arial"/>
          <w:sz w:val="18"/>
          <w:szCs w:val="18"/>
          <w:lang w:val="es-ES" w:eastAsia="ar-SA"/>
        </w:rPr>
      </w:pPr>
      <w:r w:rsidRPr="00AD2136">
        <w:rPr>
          <w:rFonts w:ascii="Century Gothic" w:hAnsi="Century Gothic" w:cs="Arial"/>
          <w:b/>
          <w:bCs/>
          <w:sz w:val="18"/>
          <w:szCs w:val="18"/>
          <w:lang w:val="es-ES" w:eastAsia="ar-SA"/>
        </w:rPr>
        <w:t>II.</w:t>
      </w:r>
      <w:r w:rsidRPr="00AD2136">
        <w:rPr>
          <w:rFonts w:ascii="Century Gothic" w:hAnsi="Century Gothic" w:cs="Arial"/>
          <w:b/>
          <w:bCs/>
          <w:sz w:val="18"/>
          <w:szCs w:val="18"/>
          <w:lang w:val="es-ES" w:eastAsia="ar-SA"/>
        </w:rPr>
        <w:tab/>
      </w:r>
      <w:r w:rsidRPr="00AD2136">
        <w:rPr>
          <w:rFonts w:ascii="Century Gothic" w:hAnsi="Century Gothic" w:cs="Arial"/>
          <w:sz w:val="18"/>
          <w:szCs w:val="18"/>
          <w:lang w:val="es-ES" w:eastAsia="ar-SA"/>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7A4A6229" w14:textId="77777777" w:rsidR="00A91078" w:rsidRPr="00AD2136" w:rsidRDefault="00A91078" w:rsidP="00A91078">
      <w:pPr>
        <w:keepNext/>
        <w:suppressAutoHyphens/>
        <w:ind w:left="720" w:hanging="720"/>
        <w:jc w:val="both"/>
        <w:outlineLvl w:val="2"/>
        <w:rPr>
          <w:rFonts w:ascii="Century Gothic" w:hAnsi="Century Gothic" w:cs="Arial"/>
          <w:sz w:val="18"/>
          <w:szCs w:val="18"/>
          <w:lang w:val="es-ES" w:eastAsia="ar-SA"/>
        </w:rPr>
      </w:pPr>
      <w:r w:rsidRPr="00AD2136">
        <w:rPr>
          <w:rFonts w:ascii="Century Gothic" w:hAnsi="Century Gothic" w:cs="Arial"/>
          <w:b/>
          <w:bCs/>
          <w:sz w:val="18"/>
          <w:szCs w:val="18"/>
          <w:lang w:val="es-ES" w:eastAsia="ar-SA"/>
        </w:rPr>
        <w:t>III.</w:t>
      </w:r>
      <w:r w:rsidRPr="00AD2136">
        <w:rPr>
          <w:rFonts w:ascii="Century Gothic" w:hAnsi="Century Gothic" w:cs="Arial"/>
          <w:b/>
          <w:bCs/>
          <w:sz w:val="18"/>
          <w:szCs w:val="18"/>
          <w:lang w:val="es-ES" w:eastAsia="ar-SA"/>
        </w:rPr>
        <w:tab/>
      </w:r>
      <w:r w:rsidRPr="00AD2136">
        <w:rPr>
          <w:rFonts w:ascii="Century Gothic" w:hAnsi="Century Gothic" w:cs="Arial"/>
          <w:sz w:val="18"/>
          <w:szCs w:val="18"/>
          <w:lang w:val="es-ES" w:eastAsia="ar-SA"/>
        </w:rPr>
        <w:t>LOS ADEUDOS O CRÉDITOS FISCALES QUE NO SE ENCUENTREN FIRMES.</w:t>
      </w:r>
    </w:p>
    <w:p w14:paraId="12A4B6C8" w14:textId="77777777" w:rsidR="00A91078" w:rsidRPr="00AD2136" w:rsidRDefault="00A91078" w:rsidP="00A91078">
      <w:pPr>
        <w:keepNext/>
        <w:suppressAutoHyphens/>
        <w:ind w:left="720" w:hanging="720"/>
        <w:jc w:val="both"/>
        <w:outlineLvl w:val="2"/>
        <w:rPr>
          <w:rFonts w:ascii="Century Gothic" w:hAnsi="Century Gothic" w:cs="Arial"/>
          <w:sz w:val="18"/>
          <w:szCs w:val="18"/>
          <w:lang w:val="es-ES" w:eastAsia="ar-SA"/>
        </w:rPr>
      </w:pPr>
      <w:r w:rsidRPr="00AD2136">
        <w:rPr>
          <w:rFonts w:ascii="Century Gothic" w:hAnsi="Century Gothic" w:cs="Arial"/>
          <w:b/>
          <w:bCs/>
          <w:sz w:val="18"/>
          <w:szCs w:val="18"/>
          <w:lang w:val="es-ES" w:eastAsia="ar-SA"/>
        </w:rPr>
        <w:t>IV.</w:t>
      </w:r>
      <w:r w:rsidRPr="00AD2136">
        <w:rPr>
          <w:rFonts w:ascii="Century Gothic" w:hAnsi="Century Gothic" w:cs="Arial"/>
          <w:b/>
          <w:bCs/>
          <w:sz w:val="18"/>
          <w:szCs w:val="18"/>
          <w:lang w:val="es-ES" w:eastAsia="ar-SA"/>
        </w:rPr>
        <w:tab/>
      </w:r>
      <w:r w:rsidRPr="00AD2136">
        <w:rPr>
          <w:rFonts w:ascii="Century Gothic" w:hAnsi="Century Gothic" w:cs="Arial"/>
          <w:sz w:val="18"/>
          <w:szCs w:val="18"/>
          <w:lang w:val="es-ES" w:eastAsia="ar-SA"/>
        </w:rPr>
        <w:t>LAS GARANTÍAS QUE SE HAYAN OTORGADO.</w:t>
      </w:r>
    </w:p>
    <w:p w14:paraId="5404E21C" w14:textId="77777777" w:rsidR="00A91078" w:rsidRPr="00AD2136" w:rsidRDefault="00A91078" w:rsidP="00A91078">
      <w:pPr>
        <w:keepNext/>
        <w:suppressAutoHyphens/>
        <w:ind w:left="720" w:hanging="720"/>
        <w:jc w:val="both"/>
        <w:outlineLvl w:val="2"/>
        <w:rPr>
          <w:rFonts w:ascii="Century Gothic" w:hAnsi="Century Gothic" w:cs="Arial"/>
          <w:sz w:val="18"/>
          <w:szCs w:val="18"/>
          <w:lang w:val="es-ES" w:eastAsia="ar-SA"/>
        </w:rPr>
      </w:pPr>
      <w:r w:rsidRPr="00AD2136">
        <w:rPr>
          <w:rFonts w:ascii="Century Gothic" w:hAnsi="Century Gothic" w:cs="Arial"/>
          <w:b/>
          <w:bCs/>
          <w:sz w:val="18"/>
          <w:szCs w:val="18"/>
          <w:lang w:val="es-ES" w:eastAsia="ar-SA"/>
        </w:rPr>
        <w:t>V.</w:t>
      </w:r>
      <w:r w:rsidRPr="00AD2136">
        <w:rPr>
          <w:rFonts w:ascii="Century Gothic" w:hAnsi="Century Gothic" w:cs="Arial"/>
          <w:b/>
          <w:bCs/>
          <w:sz w:val="18"/>
          <w:szCs w:val="18"/>
          <w:lang w:val="es-ES" w:eastAsia="ar-SA"/>
        </w:rPr>
        <w:tab/>
      </w:r>
      <w:r w:rsidRPr="00AD2136">
        <w:rPr>
          <w:rFonts w:ascii="Century Gothic" w:hAnsi="Century Gothic" w:cs="Arial"/>
          <w:sz w:val="18"/>
          <w:szCs w:val="18"/>
          <w:lang w:val="es-ES" w:eastAsia="ar-SA"/>
        </w:rPr>
        <w:t>LOS CONVENIOS DE PAGO QUE EL SOLICITANTE HAYA CELEBRADO CON EL INSTITUTO.</w:t>
      </w:r>
    </w:p>
    <w:p w14:paraId="5A6322A3" w14:textId="77777777" w:rsidR="00A91078" w:rsidRPr="00AD2136" w:rsidRDefault="00A91078" w:rsidP="00A91078">
      <w:pPr>
        <w:keepNext/>
        <w:suppressAutoHyphens/>
        <w:ind w:left="720" w:hanging="720"/>
        <w:jc w:val="both"/>
        <w:outlineLvl w:val="2"/>
        <w:rPr>
          <w:rFonts w:ascii="Century Gothic" w:hAnsi="Century Gothic" w:cs="Arial"/>
          <w:sz w:val="18"/>
          <w:szCs w:val="18"/>
          <w:lang w:val="es-ES" w:eastAsia="ar-SA"/>
        </w:rPr>
      </w:pPr>
    </w:p>
    <w:p w14:paraId="2834B895" w14:textId="77777777" w:rsidR="00A91078" w:rsidRPr="00AD2136" w:rsidRDefault="00A91078" w:rsidP="00A91078">
      <w:pPr>
        <w:keepNext/>
        <w:suppressAutoHyphens/>
        <w:ind w:left="720" w:hanging="720"/>
        <w:jc w:val="both"/>
        <w:outlineLvl w:val="2"/>
        <w:rPr>
          <w:rFonts w:ascii="Century Gothic" w:hAnsi="Century Gothic" w:cs="Arial"/>
          <w:sz w:val="18"/>
          <w:szCs w:val="18"/>
          <w:lang w:val="es-ES" w:eastAsia="ar-SA"/>
        </w:rPr>
      </w:pPr>
      <w:r w:rsidRPr="00AD2136">
        <w:rPr>
          <w:rFonts w:ascii="Century Gothic" w:hAnsi="Century Gothic" w:cs="Arial"/>
          <w:b/>
          <w:bCs/>
          <w:sz w:val="18"/>
          <w:szCs w:val="18"/>
          <w:lang w:val="es-ES" w:eastAsia="ar-SA"/>
        </w:rPr>
        <w:t>TERCERA.</w:t>
      </w:r>
      <w:r w:rsidRPr="00AD2136">
        <w:rPr>
          <w:rFonts w:ascii="Century Gothic" w:hAnsi="Century Gothic" w:cs="Arial"/>
          <w:b/>
          <w:bCs/>
          <w:sz w:val="18"/>
          <w:szCs w:val="18"/>
          <w:lang w:val="es-ES" w:eastAsia="ar-SA"/>
        </w:rPr>
        <w:tab/>
      </w:r>
      <w:r w:rsidRPr="00AD2136">
        <w:rPr>
          <w:rFonts w:ascii="Century Gothic" w:hAnsi="Century Gothic" w:cs="Arial"/>
          <w:sz w:val="18"/>
          <w:szCs w:val="18"/>
          <w:lang w:val="es-ES" w:eastAsia="ar-SA"/>
        </w:rPr>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0999FF27" w14:textId="77777777" w:rsidR="00A91078" w:rsidRPr="00AD2136" w:rsidRDefault="00A91078" w:rsidP="00A91078">
      <w:pPr>
        <w:keepNext/>
        <w:suppressAutoHyphens/>
        <w:ind w:left="720" w:hanging="720"/>
        <w:jc w:val="both"/>
        <w:outlineLvl w:val="2"/>
        <w:rPr>
          <w:rFonts w:ascii="Century Gothic" w:hAnsi="Century Gothic" w:cs="Arial"/>
          <w:sz w:val="18"/>
          <w:szCs w:val="18"/>
          <w:lang w:val="es-ES" w:eastAsia="ar-SA"/>
        </w:rPr>
      </w:pPr>
    </w:p>
    <w:p w14:paraId="73DE3888" w14:textId="77777777" w:rsidR="00A91078" w:rsidRPr="00AD2136" w:rsidRDefault="00A91078" w:rsidP="00A91078">
      <w:pPr>
        <w:keepNext/>
        <w:suppressAutoHyphens/>
        <w:ind w:left="720" w:hanging="720"/>
        <w:jc w:val="both"/>
        <w:outlineLvl w:val="2"/>
        <w:rPr>
          <w:rFonts w:ascii="Century Gothic" w:hAnsi="Century Gothic" w:cs="Arial"/>
          <w:sz w:val="18"/>
          <w:szCs w:val="18"/>
          <w:lang w:val="es-ES" w:eastAsia="ar-SA"/>
        </w:rPr>
      </w:pPr>
      <w:r w:rsidRPr="00AD2136">
        <w:rPr>
          <w:rFonts w:ascii="Century Gothic" w:hAnsi="Century Gothic" w:cs="Arial"/>
          <w:b/>
          <w:bCs/>
          <w:sz w:val="18"/>
          <w:szCs w:val="18"/>
          <w:lang w:val="es-ES" w:eastAsia="ar-SA"/>
        </w:rPr>
        <w:t>CUARTA.</w:t>
      </w:r>
      <w:r w:rsidRPr="00AD2136">
        <w:rPr>
          <w:rFonts w:ascii="Century Gothic" w:hAnsi="Century Gothic" w:cs="Arial"/>
          <w:b/>
          <w:bCs/>
          <w:sz w:val="18"/>
          <w:szCs w:val="18"/>
          <w:lang w:val="es-ES" w:eastAsia="ar-SA"/>
        </w:rPr>
        <w:tab/>
      </w:r>
      <w:r w:rsidRPr="00AD2136">
        <w:rPr>
          <w:rFonts w:ascii="Century Gothic" w:hAnsi="Century Gothic" w:cs="Arial"/>
          <w:sz w:val="18"/>
          <w:szCs w:val="18"/>
          <w:lang w:val="es-ES" w:eastAsia="ar-SA"/>
        </w:rPr>
        <w:t>EL INFONAVIT EXPEDIRÁ A LOS PARTICULARES LOS SIGUIENTES TIPOS DE CONSTANCIA DE SITUACIÓN FISCAL:</w:t>
      </w:r>
    </w:p>
    <w:p w14:paraId="2F2BB08B" w14:textId="77777777" w:rsidR="00A91078" w:rsidRPr="00AD2136" w:rsidRDefault="00A91078" w:rsidP="00A91078">
      <w:pPr>
        <w:keepNext/>
        <w:suppressAutoHyphens/>
        <w:ind w:left="720" w:hanging="720"/>
        <w:jc w:val="both"/>
        <w:outlineLvl w:val="2"/>
        <w:rPr>
          <w:rFonts w:ascii="Century Gothic" w:hAnsi="Century Gothic" w:cs="Arial"/>
          <w:sz w:val="18"/>
          <w:szCs w:val="18"/>
          <w:lang w:val="es-ES" w:eastAsia="ar-SA"/>
        </w:rPr>
      </w:pPr>
    </w:p>
    <w:p w14:paraId="3A209725" w14:textId="77777777" w:rsidR="00A91078" w:rsidRPr="00AD2136" w:rsidRDefault="00A91078" w:rsidP="00A91078">
      <w:pPr>
        <w:keepNext/>
        <w:suppressAutoHyphens/>
        <w:ind w:left="720" w:hanging="720"/>
        <w:jc w:val="both"/>
        <w:outlineLvl w:val="2"/>
        <w:rPr>
          <w:rFonts w:ascii="Century Gothic" w:hAnsi="Century Gothic" w:cs="Arial"/>
          <w:sz w:val="18"/>
          <w:szCs w:val="18"/>
          <w:lang w:val="es-ES" w:eastAsia="ar-SA"/>
        </w:rPr>
      </w:pPr>
      <w:r w:rsidRPr="00AD2136">
        <w:rPr>
          <w:rFonts w:ascii="Century Gothic" w:hAnsi="Century Gothic" w:cs="Arial"/>
          <w:b/>
          <w:bCs/>
          <w:sz w:val="18"/>
          <w:szCs w:val="18"/>
          <w:lang w:val="es-ES" w:eastAsia="ar-SA"/>
        </w:rPr>
        <w:t>A)</w:t>
      </w:r>
      <w:r w:rsidRPr="00AD2136">
        <w:rPr>
          <w:rFonts w:ascii="Century Gothic" w:hAnsi="Century Gothic" w:cs="Arial"/>
          <w:b/>
          <w:bCs/>
          <w:sz w:val="18"/>
          <w:szCs w:val="18"/>
          <w:lang w:val="es-ES" w:eastAsia="ar-SA"/>
        </w:rPr>
        <w:tab/>
        <w:t>SIN ADEUDO O CON GARANTÍA.-</w:t>
      </w:r>
      <w:r w:rsidRPr="00AD2136">
        <w:rPr>
          <w:rFonts w:ascii="Century Gothic" w:hAnsi="Century Gothic" w:cs="Arial"/>
          <w:bCs/>
          <w:sz w:val="18"/>
          <w:szCs w:val="18"/>
          <w:lang w:val="es-ES" w:eastAsia="ar-SA"/>
        </w:rPr>
        <w:t xml:space="preserve"> </w:t>
      </w:r>
      <w:r w:rsidRPr="00AD2136">
        <w:rPr>
          <w:rFonts w:ascii="Century Gothic" w:hAnsi="Century Gothic" w:cs="Arial"/>
          <w:sz w:val="18"/>
          <w:szCs w:val="18"/>
          <w:lang w:val="es-ES" w:eastAsia="ar-SA"/>
        </w:rPr>
        <w:t>CUANDO EL PARTICULAR ESTÉ INSCRITO ANTE EL INSTITUTO Y AL CORRIENTE EN EL CUMPLIMIENTO DE SUS OBLIGACIONES FISCALES, O BIEN QUE CONTANDO CON ADEUDO ÉSTE SE ENCUENTRE GARANTIZADO.</w:t>
      </w:r>
    </w:p>
    <w:p w14:paraId="0F532755" w14:textId="77777777" w:rsidR="00A91078" w:rsidRPr="00AD2136" w:rsidRDefault="00A91078" w:rsidP="00A91078">
      <w:pPr>
        <w:keepNext/>
        <w:suppressAutoHyphens/>
        <w:ind w:left="720" w:hanging="720"/>
        <w:jc w:val="both"/>
        <w:outlineLvl w:val="2"/>
        <w:rPr>
          <w:rFonts w:ascii="Century Gothic" w:hAnsi="Century Gothic" w:cs="Arial"/>
          <w:sz w:val="18"/>
          <w:szCs w:val="18"/>
          <w:lang w:val="es-ES" w:eastAsia="ar-SA"/>
        </w:rPr>
      </w:pPr>
      <w:r w:rsidRPr="00AD2136">
        <w:rPr>
          <w:rFonts w:ascii="Century Gothic" w:hAnsi="Century Gothic" w:cs="Arial"/>
          <w:b/>
          <w:bCs/>
          <w:sz w:val="18"/>
          <w:szCs w:val="18"/>
          <w:lang w:val="es-ES" w:eastAsia="ar-SA"/>
        </w:rPr>
        <w:t>B)</w:t>
      </w:r>
      <w:r w:rsidRPr="00AD2136">
        <w:rPr>
          <w:rFonts w:ascii="Century Gothic" w:hAnsi="Century Gothic" w:cs="Arial"/>
          <w:b/>
          <w:bCs/>
          <w:sz w:val="18"/>
          <w:szCs w:val="18"/>
          <w:lang w:val="es-ES" w:eastAsia="ar-SA"/>
        </w:rPr>
        <w:tab/>
        <w:t>CON ADEUDO.-</w:t>
      </w:r>
      <w:r w:rsidRPr="00AD2136">
        <w:rPr>
          <w:rFonts w:ascii="Century Gothic" w:hAnsi="Century Gothic" w:cs="Arial"/>
          <w:bCs/>
          <w:sz w:val="18"/>
          <w:szCs w:val="18"/>
          <w:lang w:val="es-ES" w:eastAsia="ar-SA"/>
        </w:rPr>
        <w:t xml:space="preserve"> </w:t>
      </w:r>
      <w:r w:rsidRPr="00AD2136">
        <w:rPr>
          <w:rFonts w:ascii="Century Gothic" w:hAnsi="Century Gothic" w:cs="Arial"/>
          <w:sz w:val="18"/>
          <w:szCs w:val="18"/>
          <w:lang w:val="es-ES" w:eastAsia="ar-SA"/>
        </w:rPr>
        <w:t>CUANDO EL PARTICULAR NO ESTÉ AL CORRIENTE EN EL CUMPLIMIENTO DE LAS OBLIGACIONES EN MATERIA DE APORTACIONES PATRONALES Y ENTERO DE DESCUENTOS.</w:t>
      </w:r>
    </w:p>
    <w:p w14:paraId="0418A6E6" w14:textId="77777777" w:rsidR="00A91078" w:rsidRPr="00AD2136" w:rsidRDefault="00A91078" w:rsidP="00A91078">
      <w:pPr>
        <w:keepNext/>
        <w:suppressAutoHyphens/>
        <w:ind w:left="720" w:hanging="720"/>
        <w:jc w:val="both"/>
        <w:outlineLvl w:val="2"/>
        <w:rPr>
          <w:rFonts w:ascii="Century Gothic" w:hAnsi="Century Gothic" w:cs="Arial"/>
          <w:sz w:val="18"/>
          <w:szCs w:val="18"/>
          <w:lang w:val="es-ES" w:eastAsia="ar-SA"/>
        </w:rPr>
      </w:pPr>
      <w:r w:rsidRPr="00AD2136">
        <w:rPr>
          <w:rFonts w:ascii="Century Gothic" w:hAnsi="Century Gothic" w:cs="Arial"/>
          <w:b/>
          <w:bCs/>
          <w:sz w:val="18"/>
          <w:szCs w:val="18"/>
          <w:lang w:val="es-ES" w:eastAsia="ar-SA"/>
        </w:rPr>
        <w:t>C)</w:t>
      </w:r>
      <w:r w:rsidRPr="00AD2136">
        <w:rPr>
          <w:rFonts w:ascii="Century Gothic" w:hAnsi="Century Gothic" w:cs="Arial"/>
          <w:b/>
          <w:bCs/>
          <w:sz w:val="18"/>
          <w:szCs w:val="18"/>
          <w:lang w:val="es-ES" w:eastAsia="ar-SA"/>
        </w:rPr>
        <w:tab/>
        <w:t>CON ADEUDO PERO CON CONVENIO CELEBRADO.</w:t>
      </w:r>
      <w:r w:rsidRPr="00AD2136">
        <w:rPr>
          <w:rFonts w:ascii="Century Gothic" w:hAnsi="Century Gothic" w:cs="Arial"/>
          <w:sz w:val="18"/>
          <w:szCs w:val="18"/>
          <w:lang w:val="es-ES" w:eastAsia="ar-SA"/>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40C76FD1" w14:textId="77777777" w:rsidR="00A91078" w:rsidRPr="00AD2136" w:rsidRDefault="00A91078" w:rsidP="00A91078">
      <w:pPr>
        <w:keepNext/>
        <w:suppressAutoHyphens/>
        <w:ind w:left="720" w:hanging="720"/>
        <w:jc w:val="both"/>
        <w:outlineLvl w:val="2"/>
        <w:rPr>
          <w:rFonts w:ascii="Century Gothic" w:hAnsi="Century Gothic" w:cs="Arial"/>
          <w:sz w:val="18"/>
          <w:szCs w:val="18"/>
          <w:lang w:val="es-ES" w:eastAsia="ar-SA"/>
        </w:rPr>
      </w:pPr>
      <w:r w:rsidRPr="00AD2136">
        <w:rPr>
          <w:rFonts w:ascii="Century Gothic" w:hAnsi="Century Gothic" w:cs="Arial"/>
          <w:b/>
          <w:bCs/>
          <w:sz w:val="18"/>
          <w:szCs w:val="18"/>
          <w:lang w:val="es-ES" w:eastAsia="ar-SA"/>
        </w:rPr>
        <w:t>D)</w:t>
      </w:r>
      <w:r w:rsidRPr="00AD2136">
        <w:rPr>
          <w:rFonts w:ascii="Century Gothic" w:hAnsi="Century Gothic" w:cs="Arial"/>
          <w:b/>
          <w:bCs/>
          <w:sz w:val="18"/>
          <w:szCs w:val="18"/>
          <w:lang w:val="es-ES" w:eastAsia="ar-SA"/>
        </w:rPr>
        <w:tab/>
        <w:t>SIN ANTECEDENTE.-</w:t>
      </w:r>
      <w:r w:rsidRPr="00AD2136">
        <w:rPr>
          <w:rFonts w:ascii="Century Gothic" w:hAnsi="Century Gothic" w:cs="Arial"/>
          <w:bCs/>
          <w:sz w:val="18"/>
          <w:szCs w:val="18"/>
          <w:lang w:val="es-ES" w:eastAsia="ar-SA"/>
        </w:rPr>
        <w:t xml:space="preserve"> </w:t>
      </w:r>
      <w:r w:rsidRPr="00AD2136">
        <w:rPr>
          <w:rFonts w:ascii="Century Gothic" w:hAnsi="Century Gothic" w:cs="Arial"/>
          <w:sz w:val="18"/>
          <w:szCs w:val="18"/>
          <w:lang w:val="es-ES" w:eastAsia="ar-SA"/>
        </w:rPr>
        <w:t>PARA PERSONAS FÍSICAS O MORALES QUE NO CUENTEN CON NÚMERO DE REGISTRO PATRONAL REGISTRADO ANTE EL INSTITUTO Y POR TANTO CON TRABAJADORES FORMALES.</w:t>
      </w:r>
    </w:p>
    <w:p w14:paraId="3E19697C" w14:textId="77777777" w:rsidR="00A91078" w:rsidRPr="00AD2136" w:rsidRDefault="00A91078" w:rsidP="00A91078">
      <w:pPr>
        <w:keepNext/>
        <w:suppressAutoHyphens/>
        <w:ind w:left="720" w:hanging="720"/>
        <w:jc w:val="both"/>
        <w:outlineLvl w:val="2"/>
        <w:rPr>
          <w:rFonts w:ascii="Century Gothic" w:hAnsi="Century Gothic" w:cs="Arial"/>
          <w:sz w:val="18"/>
          <w:szCs w:val="18"/>
          <w:lang w:val="es-ES" w:eastAsia="ar-SA"/>
        </w:rPr>
      </w:pPr>
    </w:p>
    <w:p w14:paraId="6FF09B9A" w14:textId="77777777" w:rsidR="00A91078" w:rsidRPr="00AD2136" w:rsidRDefault="00A91078" w:rsidP="00A91078">
      <w:pPr>
        <w:keepNext/>
        <w:suppressAutoHyphens/>
        <w:ind w:left="720" w:hanging="720"/>
        <w:jc w:val="both"/>
        <w:outlineLvl w:val="2"/>
        <w:rPr>
          <w:rFonts w:ascii="Century Gothic" w:hAnsi="Century Gothic" w:cs="Arial"/>
          <w:sz w:val="18"/>
          <w:szCs w:val="18"/>
          <w:lang w:val="es-ES" w:eastAsia="ar-SA"/>
        </w:rPr>
      </w:pPr>
      <w:r w:rsidRPr="00AD2136">
        <w:rPr>
          <w:rFonts w:ascii="Century Gothic" w:hAnsi="Century Gothic" w:cs="Arial"/>
          <w:sz w:val="18"/>
          <w:szCs w:val="18"/>
          <w:lang w:val="es-ES" w:eastAsia="ar-SA"/>
        </w:rPr>
        <w:lastRenderedPageBreak/>
        <w:t>LAS PERSONAS FÍSICAS O MORALES PODRÁN OBTENER LAS CONSTANCIAS DE SITUACIÓN FISCAL A QUE SE REFIEREN LOS INCISOS A), B) Y D) EN LA SECCIÓN CORRESPONDIENTE DEL PORTAL INSTITUCIONAL DEL INFONAVIT EN LA PÁGINA INTERNET: WWW.INFONAVIT.ORG.MX.</w:t>
      </w:r>
    </w:p>
    <w:p w14:paraId="7C8E4FD0" w14:textId="77777777" w:rsidR="00A91078" w:rsidRPr="00AD2136" w:rsidRDefault="00A91078" w:rsidP="00A91078">
      <w:pPr>
        <w:keepNext/>
        <w:suppressAutoHyphens/>
        <w:ind w:left="720" w:hanging="720"/>
        <w:jc w:val="both"/>
        <w:outlineLvl w:val="2"/>
        <w:rPr>
          <w:rFonts w:ascii="Century Gothic" w:hAnsi="Century Gothic" w:cs="Arial"/>
          <w:sz w:val="18"/>
          <w:szCs w:val="18"/>
          <w:lang w:val="es-ES" w:eastAsia="ar-SA"/>
        </w:rPr>
      </w:pPr>
    </w:p>
    <w:p w14:paraId="7A98DBEA" w14:textId="77777777" w:rsidR="00A91078" w:rsidRPr="00AD2136" w:rsidRDefault="00A91078" w:rsidP="00A91078">
      <w:pPr>
        <w:keepNext/>
        <w:suppressAutoHyphens/>
        <w:ind w:left="720" w:hanging="720"/>
        <w:jc w:val="both"/>
        <w:outlineLvl w:val="2"/>
        <w:rPr>
          <w:rFonts w:ascii="Century Gothic" w:hAnsi="Century Gothic" w:cs="Arial"/>
          <w:sz w:val="18"/>
          <w:szCs w:val="18"/>
          <w:lang w:val="es-ES" w:eastAsia="ar-SA"/>
        </w:rPr>
      </w:pPr>
      <w:r w:rsidRPr="00AD2136">
        <w:rPr>
          <w:rFonts w:ascii="Century Gothic" w:hAnsi="Century Gothic" w:cs="Arial"/>
          <w:sz w:val="18"/>
          <w:szCs w:val="18"/>
          <w:lang w:val="es-ES" w:eastAsia="ar-SA"/>
        </w:rPr>
        <w:t>LAS CONSTANCIAS A QUE SE REFIERE EL INCISO C) SERÁN EMITIDAS POR LA AUTORIDAD FISCAL DEL INSTITUTO EN LAS DELEGACIONES REGIONALES.</w:t>
      </w:r>
    </w:p>
    <w:p w14:paraId="55399BDD" w14:textId="77777777" w:rsidR="00A91078" w:rsidRPr="00AD2136" w:rsidRDefault="00A91078" w:rsidP="00A91078">
      <w:pPr>
        <w:keepNext/>
        <w:suppressAutoHyphens/>
        <w:ind w:left="720" w:hanging="720"/>
        <w:jc w:val="both"/>
        <w:outlineLvl w:val="2"/>
        <w:rPr>
          <w:rFonts w:ascii="Century Gothic" w:hAnsi="Century Gothic" w:cs="Arial"/>
          <w:sz w:val="18"/>
          <w:szCs w:val="18"/>
          <w:lang w:val="es-ES" w:eastAsia="ar-SA"/>
        </w:rPr>
      </w:pPr>
    </w:p>
    <w:p w14:paraId="1E1D50DE" w14:textId="77777777" w:rsidR="00A91078" w:rsidRPr="00AD2136" w:rsidRDefault="00A91078" w:rsidP="00A91078">
      <w:pPr>
        <w:keepNext/>
        <w:suppressAutoHyphens/>
        <w:ind w:left="720" w:hanging="720"/>
        <w:jc w:val="both"/>
        <w:outlineLvl w:val="2"/>
        <w:rPr>
          <w:rFonts w:ascii="Century Gothic" w:hAnsi="Century Gothic" w:cs="Arial"/>
          <w:sz w:val="18"/>
          <w:szCs w:val="18"/>
          <w:lang w:val="es-ES" w:eastAsia="ar-SA"/>
        </w:rPr>
      </w:pPr>
      <w:r w:rsidRPr="00AD2136">
        <w:rPr>
          <w:rFonts w:ascii="Century Gothic" w:hAnsi="Century Gothic" w:cs="Arial"/>
          <w:sz w:val="18"/>
          <w:szCs w:val="18"/>
          <w:lang w:val="es-ES" w:eastAsia="ar-SA"/>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65B4177C" w14:textId="77777777" w:rsidR="00A91078" w:rsidRPr="00AD2136" w:rsidRDefault="00A91078" w:rsidP="00A91078">
      <w:pPr>
        <w:keepNext/>
        <w:suppressAutoHyphens/>
        <w:ind w:left="720" w:hanging="720"/>
        <w:jc w:val="both"/>
        <w:outlineLvl w:val="2"/>
        <w:rPr>
          <w:rFonts w:ascii="Century Gothic" w:hAnsi="Century Gothic" w:cs="Arial"/>
          <w:sz w:val="18"/>
          <w:szCs w:val="18"/>
          <w:lang w:val="es-ES" w:eastAsia="ar-SA"/>
        </w:rPr>
      </w:pPr>
    </w:p>
    <w:p w14:paraId="48F5CAC9" w14:textId="77777777" w:rsidR="00A91078" w:rsidRPr="00AD2136" w:rsidRDefault="00A91078" w:rsidP="00A91078">
      <w:pPr>
        <w:keepNext/>
        <w:suppressAutoHyphens/>
        <w:ind w:left="720" w:hanging="720"/>
        <w:jc w:val="both"/>
        <w:outlineLvl w:val="2"/>
        <w:rPr>
          <w:rFonts w:ascii="Century Gothic" w:hAnsi="Century Gothic" w:cs="Arial"/>
          <w:sz w:val="18"/>
          <w:szCs w:val="18"/>
          <w:lang w:val="es-ES" w:eastAsia="ar-SA"/>
        </w:rPr>
      </w:pPr>
      <w:r w:rsidRPr="00AD2136">
        <w:rPr>
          <w:rFonts w:ascii="Century Gothic" w:hAnsi="Century Gothic" w:cs="Arial"/>
          <w:b/>
          <w:bCs/>
          <w:sz w:val="18"/>
          <w:szCs w:val="18"/>
          <w:lang w:val="es-ES" w:eastAsia="ar-SA"/>
        </w:rPr>
        <w:t>QUINTA.</w:t>
      </w:r>
      <w:r w:rsidRPr="00AD2136">
        <w:rPr>
          <w:rFonts w:ascii="Century Gothic" w:hAnsi="Century Gothic" w:cs="Arial"/>
          <w:b/>
          <w:bCs/>
          <w:sz w:val="18"/>
          <w:szCs w:val="18"/>
          <w:lang w:val="es-ES" w:eastAsia="ar-SA"/>
        </w:rPr>
        <w:tab/>
      </w:r>
      <w:r w:rsidRPr="00AD2136">
        <w:rPr>
          <w:rFonts w:ascii="Century Gothic" w:hAnsi="Century Gothic" w:cs="Arial"/>
          <w:sz w:val="18"/>
          <w:szCs w:val="18"/>
          <w:lang w:val="es-ES" w:eastAsia="ar-SA"/>
        </w:rPr>
        <w:t>LA CONSTANCIA DE SITUACIÓN FISCAL QUE SE EXPIDA TENDRÁ UNA VIGENCIA DE 30 DÍAS NATURALES CONTADOS A PARTIR DEL DÍA DE SU EMISIÓN.</w:t>
      </w:r>
    </w:p>
    <w:p w14:paraId="18715996" w14:textId="77777777" w:rsidR="00A91078" w:rsidRPr="00AD2136" w:rsidRDefault="00A91078" w:rsidP="00A91078">
      <w:pPr>
        <w:keepNext/>
        <w:suppressAutoHyphens/>
        <w:ind w:left="720" w:hanging="720"/>
        <w:jc w:val="both"/>
        <w:outlineLvl w:val="2"/>
        <w:rPr>
          <w:rFonts w:ascii="Century Gothic" w:hAnsi="Century Gothic" w:cs="Arial"/>
          <w:sz w:val="18"/>
          <w:szCs w:val="18"/>
          <w:lang w:val="es-ES" w:eastAsia="ar-SA"/>
        </w:rPr>
      </w:pPr>
    </w:p>
    <w:p w14:paraId="4F869DCB" w14:textId="18E20129" w:rsidR="00A91078" w:rsidRPr="00AD2136" w:rsidRDefault="00A91078" w:rsidP="00A91078">
      <w:pPr>
        <w:keepNext/>
        <w:suppressAutoHyphens/>
        <w:ind w:left="720" w:hanging="720"/>
        <w:jc w:val="both"/>
        <w:outlineLvl w:val="2"/>
        <w:rPr>
          <w:rFonts w:ascii="Century Gothic" w:hAnsi="Century Gothic" w:cs="Arial"/>
          <w:sz w:val="18"/>
          <w:szCs w:val="18"/>
          <w:lang w:val="es-ES" w:eastAsia="ar-SA"/>
        </w:rPr>
      </w:pPr>
      <w:r w:rsidRPr="00AD2136">
        <w:rPr>
          <w:rFonts w:ascii="Century Gothic" w:hAnsi="Century Gothic" w:cs="Arial"/>
          <w:sz w:val="18"/>
          <w:szCs w:val="18"/>
          <w:lang w:val="es-ES" w:eastAsia="ar-SA"/>
        </w:rPr>
        <w:t>ESTE ACUERDO FUE APROBADO MEDIANTE RESOLUCIÓN NÚMERO RCA-5789-01/17, EN LA SESIÓN ORDINARIA NÚMERO 790 DEL CONSEJO DE ADMINISTRACIÓN DEL INFONAVIT CELEBRADA, EL</w:t>
      </w:r>
      <w:r w:rsidR="0072004F" w:rsidRPr="00AD2136">
        <w:rPr>
          <w:rFonts w:ascii="Century Gothic" w:hAnsi="Century Gothic" w:cs="Arial"/>
          <w:sz w:val="18"/>
          <w:szCs w:val="18"/>
          <w:lang w:val="es-ES" w:eastAsia="ar-SA"/>
        </w:rPr>
        <w:t xml:space="preserve"> </w:t>
      </w:r>
      <w:r w:rsidRPr="00AD2136">
        <w:rPr>
          <w:rFonts w:ascii="Century Gothic" w:hAnsi="Century Gothic" w:cs="Arial"/>
          <w:sz w:val="18"/>
          <w:szCs w:val="18"/>
          <w:lang w:val="es-ES" w:eastAsia="ar-SA"/>
        </w:rPr>
        <w:t xml:space="preserve">VEINTICINCO DE ENERO DE DOS MIL </w:t>
      </w:r>
      <w:r w:rsidR="008607DB" w:rsidRPr="00AD2136">
        <w:rPr>
          <w:rFonts w:ascii="Century Gothic" w:hAnsi="Century Gothic" w:cs="Arial"/>
          <w:sz w:val="18"/>
          <w:szCs w:val="18"/>
          <w:lang w:val="es-ES" w:eastAsia="ar-SA"/>
        </w:rPr>
        <w:t>DIECISIETE. -</w:t>
      </w:r>
      <w:r w:rsidRPr="00AD2136">
        <w:rPr>
          <w:rFonts w:ascii="Century Gothic" w:hAnsi="Century Gothic" w:cs="Arial"/>
          <w:sz w:val="18"/>
          <w:szCs w:val="18"/>
          <w:lang w:val="es-ES" w:eastAsia="ar-SA"/>
        </w:rPr>
        <w:t xml:space="preserve"> EL SECRETARIO GENERAL Y JURÍDICO, </w:t>
      </w:r>
      <w:r w:rsidRPr="00AD2136">
        <w:rPr>
          <w:rFonts w:ascii="Century Gothic" w:hAnsi="Century Gothic" w:cs="Arial"/>
          <w:b/>
          <w:bCs/>
          <w:sz w:val="18"/>
          <w:szCs w:val="18"/>
          <w:lang w:val="es-ES" w:eastAsia="ar-SA"/>
        </w:rPr>
        <w:t>OMAR CEDILLO VILLAVICENCIO</w:t>
      </w:r>
      <w:r w:rsidRPr="00AD2136">
        <w:rPr>
          <w:rFonts w:ascii="Century Gothic" w:hAnsi="Century Gothic" w:cs="Arial"/>
          <w:sz w:val="18"/>
          <w:szCs w:val="18"/>
          <w:lang w:val="es-ES" w:eastAsia="ar-SA"/>
        </w:rPr>
        <w:t>.- RÚBRICA.</w:t>
      </w:r>
    </w:p>
    <w:p w14:paraId="7A604777" w14:textId="77777777" w:rsidR="00A91078" w:rsidRPr="00AD2136" w:rsidRDefault="00A91078" w:rsidP="00A91078">
      <w:pPr>
        <w:keepNext/>
        <w:suppressAutoHyphens/>
        <w:ind w:left="720" w:hanging="720"/>
        <w:jc w:val="both"/>
        <w:outlineLvl w:val="2"/>
        <w:rPr>
          <w:rFonts w:ascii="Century Gothic" w:hAnsi="Century Gothic" w:cs="Arial"/>
          <w:sz w:val="18"/>
          <w:szCs w:val="18"/>
          <w:lang w:val="es-ES" w:eastAsia="ar-SA"/>
        </w:rPr>
      </w:pPr>
    </w:p>
    <w:p w14:paraId="5AA28E73" w14:textId="77777777" w:rsidR="00675A0B" w:rsidRPr="00AD2136" w:rsidRDefault="00675A0B" w:rsidP="002E047C">
      <w:pPr>
        <w:keepNext/>
        <w:suppressAutoHyphens/>
        <w:ind w:left="720" w:hanging="720"/>
        <w:jc w:val="both"/>
        <w:outlineLvl w:val="2"/>
        <w:rPr>
          <w:rFonts w:ascii="Century Gothic" w:hAnsi="Century Gothic" w:cs="Arial"/>
          <w:sz w:val="18"/>
          <w:szCs w:val="18"/>
          <w:lang w:eastAsia="ar-SA"/>
        </w:rPr>
      </w:pPr>
    </w:p>
    <w:p w14:paraId="293FB31C" w14:textId="77777777" w:rsidR="00885340" w:rsidRPr="00AD2136" w:rsidRDefault="00A91078" w:rsidP="005772E2">
      <w:pPr>
        <w:pStyle w:val="Prrafodelista"/>
        <w:keepNext/>
        <w:numPr>
          <w:ilvl w:val="2"/>
          <w:numId w:val="32"/>
        </w:numPr>
        <w:suppressAutoHyphens/>
        <w:jc w:val="both"/>
        <w:outlineLvl w:val="2"/>
        <w:rPr>
          <w:rFonts w:ascii="Century Gothic" w:hAnsi="Century Gothic" w:cs="Arial"/>
          <w:b/>
          <w:sz w:val="18"/>
          <w:szCs w:val="18"/>
          <w:lang w:eastAsia="ar-SA"/>
        </w:rPr>
      </w:pPr>
      <w:r w:rsidRPr="00AD2136">
        <w:rPr>
          <w:rFonts w:ascii="Century Gothic" w:hAnsi="Century Gothic" w:cs="Arial"/>
          <w:b/>
          <w:sz w:val="18"/>
          <w:szCs w:val="18"/>
          <w:lang w:eastAsia="ar-SA"/>
        </w:rPr>
        <w:t>UNA VEZ FORMALIZADO EL CONTRATO</w:t>
      </w:r>
      <w:r w:rsidR="00F14B16" w:rsidRPr="00AD2136">
        <w:rPr>
          <w:rFonts w:ascii="Century Gothic" w:hAnsi="Century Gothic" w:cs="Arial"/>
          <w:b/>
          <w:sz w:val="18"/>
          <w:szCs w:val="18"/>
          <w:lang w:eastAsia="ar-SA"/>
        </w:rPr>
        <w:t>:</w:t>
      </w:r>
      <w:bookmarkEnd w:id="32"/>
    </w:p>
    <w:p w14:paraId="0BC71124" w14:textId="77777777" w:rsidR="00A91078" w:rsidRPr="00AD2136" w:rsidRDefault="00A91078" w:rsidP="00A91078">
      <w:pPr>
        <w:keepNext/>
        <w:suppressAutoHyphens/>
        <w:jc w:val="both"/>
        <w:outlineLvl w:val="2"/>
        <w:rPr>
          <w:rFonts w:ascii="Century Gothic" w:hAnsi="Century Gothic" w:cs="Arial"/>
          <w:b/>
          <w:sz w:val="18"/>
          <w:szCs w:val="18"/>
          <w:lang w:eastAsia="ar-SA"/>
        </w:rPr>
      </w:pPr>
    </w:p>
    <w:p w14:paraId="6EE94EFE" w14:textId="77777777" w:rsidR="00A91078" w:rsidRPr="00AD2136" w:rsidRDefault="00A91078" w:rsidP="00A91078">
      <w:pPr>
        <w:keepNext/>
        <w:suppressAutoHyphens/>
        <w:jc w:val="both"/>
        <w:outlineLvl w:val="2"/>
        <w:rPr>
          <w:rFonts w:ascii="Century Gothic" w:hAnsi="Century Gothic" w:cs="Arial"/>
          <w:sz w:val="18"/>
          <w:szCs w:val="18"/>
          <w:lang w:eastAsia="ar-SA"/>
        </w:rPr>
      </w:pPr>
      <w:r w:rsidRPr="00AD2136">
        <w:rPr>
          <w:rFonts w:ascii="Century Gothic" w:hAnsi="Century Gothic" w:cs="Arial"/>
          <w:sz w:val="18"/>
          <w:szCs w:val="18"/>
          <w:lang w:eastAsia="ar-SA"/>
        </w:rPr>
        <w:t>EL LICITANTE QUE RESULTE ASINGADO, SE COMPROMETE DURANTE LA VIGENCIA DEL CONTRATO,  A ENCONTRARSE AL CORRIENTE EN SUS OBLIGACIONES FISCALES Y OBLIGACIONES EN MATERIA DE SEGURIDAD SOCIAL</w:t>
      </w:r>
      <w:r w:rsidR="00ED7094" w:rsidRPr="00AD2136">
        <w:rPr>
          <w:rFonts w:ascii="Century Gothic" w:hAnsi="Century Gothic" w:cs="Arial"/>
          <w:sz w:val="18"/>
          <w:szCs w:val="18"/>
          <w:lang w:eastAsia="ar-SA"/>
        </w:rPr>
        <w:t>.</w:t>
      </w:r>
    </w:p>
    <w:p w14:paraId="078859F7" w14:textId="77777777" w:rsidR="00A91078" w:rsidRPr="00AD2136" w:rsidRDefault="00A91078" w:rsidP="00A91078">
      <w:pPr>
        <w:keepNext/>
        <w:suppressAutoHyphens/>
        <w:jc w:val="both"/>
        <w:outlineLvl w:val="2"/>
        <w:rPr>
          <w:rFonts w:ascii="Century Gothic" w:hAnsi="Century Gothic" w:cs="Arial"/>
          <w:b/>
          <w:sz w:val="18"/>
          <w:szCs w:val="18"/>
          <w:lang w:eastAsia="ar-SA"/>
        </w:rPr>
      </w:pPr>
    </w:p>
    <w:p w14:paraId="14F01D98" w14:textId="77777777" w:rsidR="00A91078" w:rsidRPr="00AD2136" w:rsidRDefault="00A91078" w:rsidP="005772E2">
      <w:pPr>
        <w:pStyle w:val="Prrafodelista"/>
        <w:keepNext/>
        <w:numPr>
          <w:ilvl w:val="2"/>
          <w:numId w:val="32"/>
        </w:numPr>
        <w:suppressAutoHyphens/>
        <w:ind w:left="851" w:hanging="851"/>
        <w:jc w:val="both"/>
        <w:outlineLvl w:val="2"/>
        <w:rPr>
          <w:rFonts w:ascii="Century Gothic" w:hAnsi="Century Gothic" w:cs="Arial"/>
          <w:b/>
          <w:sz w:val="18"/>
          <w:szCs w:val="18"/>
          <w:lang w:eastAsia="ar-SA"/>
        </w:rPr>
      </w:pPr>
      <w:r w:rsidRPr="00AD2136">
        <w:rPr>
          <w:rFonts w:ascii="Century Gothic" w:hAnsi="Century Gothic" w:cs="Arial"/>
          <w:b/>
          <w:sz w:val="18"/>
          <w:szCs w:val="18"/>
          <w:lang w:eastAsia="ar-SA"/>
        </w:rPr>
        <w:t>ÁREA ADMINISTRADORA DEL CONTRATO:</w:t>
      </w:r>
    </w:p>
    <w:p w14:paraId="5AAC00EC" w14:textId="77777777" w:rsidR="00675A0B" w:rsidRPr="00AD2136" w:rsidRDefault="00675A0B" w:rsidP="002E047C">
      <w:pPr>
        <w:keepNext/>
        <w:suppressAutoHyphens/>
        <w:ind w:left="720" w:hanging="720"/>
        <w:jc w:val="both"/>
        <w:outlineLvl w:val="2"/>
        <w:rPr>
          <w:rFonts w:ascii="Century Gothic" w:hAnsi="Century Gothic" w:cs="Arial"/>
          <w:sz w:val="18"/>
          <w:szCs w:val="18"/>
          <w:lang w:eastAsia="ar-SA"/>
        </w:rPr>
      </w:pPr>
    </w:p>
    <w:p w14:paraId="13AC3A20" w14:textId="77777777" w:rsidR="00885340" w:rsidRPr="00AD2136" w:rsidRDefault="00F14B16" w:rsidP="002E047C">
      <w:pPr>
        <w:jc w:val="both"/>
        <w:rPr>
          <w:rFonts w:ascii="Century Gothic" w:hAnsi="Century Gothic" w:cs="Arial"/>
          <w:sz w:val="18"/>
          <w:szCs w:val="18"/>
          <w:lang w:val="es-ES_tradnl"/>
        </w:rPr>
      </w:pPr>
      <w:r w:rsidRPr="00AD2136">
        <w:rPr>
          <w:rFonts w:ascii="Century Gothic" w:hAnsi="Century Gothic" w:cs="Arial"/>
          <w:sz w:val="18"/>
          <w:szCs w:val="18"/>
          <w:lang w:val="es-ES_tradnl"/>
        </w:rPr>
        <w:t>EN CASO DE DISCREPANCIA, EN EL CONTENIDO DEL CONTRATO EN RELACIÓN CON EL DE LA PRESENTE CONVOCATORIA, PREVALECERÁ LO ESTIPULADO EN ESTA ÚLTIMA, ASÍ COMO EL RESULTADO DE LAS ACLARACIONES DE LOS LICITANTES.</w:t>
      </w:r>
    </w:p>
    <w:p w14:paraId="513E8FAD" w14:textId="77777777" w:rsidR="00675A0B" w:rsidRPr="00AD2136" w:rsidRDefault="00675A0B" w:rsidP="002E047C">
      <w:pPr>
        <w:jc w:val="both"/>
        <w:rPr>
          <w:rFonts w:ascii="Century Gothic" w:hAnsi="Century Gothic" w:cs="Arial"/>
          <w:sz w:val="18"/>
          <w:szCs w:val="18"/>
          <w:lang w:val="es-ES_tradnl"/>
        </w:rPr>
      </w:pPr>
    </w:p>
    <w:p w14:paraId="681AC692" w14:textId="77777777" w:rsidR="00885340" w:rsidRPr="00AD2136" w:rsidRDefault="00F14B16" w:rsidP="002E047C">
      <w:pPr>
        <w:jc w:val="both"/>
        <w:rPr>
          <w:rFonts w:ascii="Century Gothic" w:hAnsi="Century Gothic" w:cs="Arial"/>
          <w:iCs/>
          <w:sz w:val="18"/>
          <w:szCs w:val="18"/>
          <w:lang w:val="es-ES_tradnl" w:eastAsia="es-ES"/>
        </w:rPr>
      </w:pPr>
      <w:r w:rsidRPr="00AD2136">
        <w:rPr>
          <w:rFonts w:ascii="Century Gothic" w:hAnsi="Century Gothic" w:cs="Arial"/>
          <w:iCs/>
          <w:sz w:val="18"/>
          <w:szCs w:val="18"/>
          <w:lang w:val="es-ES_tradnl" w:eastAsia="es-ES"/>
        </w:rPr>
        <w:t>PARA EFECTOS ADMINISTRATIVOS Y LEGALES DEL CONTRATO QUE SE GENERE SE ENTENDERÁ POR</w:t>
      </w:r>
      <w:r w:rsidR="00885340" w:rsidRPr="00AD2136">
        <w:rPr>
          <w:rFonts w:ascii="Century Gothic" w:hAnsi="Century Gothic" w:cs="Arial"/>
          <w:iCs/>
          <w:sz w:val="18"/>
          <w:szCs w:val="18"/>
          <w:lang w:val="es-ES_tradnl" w:eastAsia="es-ES"/>
        </w:rPr>
        <w:t>:</w:t>
      </w:r>
    </w:p>
    <w:p w14:paraId="6640D05D" w14:textId="77777777" w:rsidR="00644B0F" w:rsidRPr="00AD2136" w:rsidRDefault="00644B0F" w:rsidP="002E047C">
      <w:pPr>
        <w:jc w:val="both"/>
        <w:rPr>
          <w:rFonts w:ascii="Century Gothic" w:hAnsi="Century Gothic" w:cs="Arial"/>
          <w:iCs/>
          <w:sz w:val="18"/>
          <w:szCs w:val="18"/>
          <w:lang w:val="es-ES_tradnl" w:eastAsia="es-ES"/>
        </w:rPr>
      </w:pPr>
    </w:p>
    <w:p w14:paraId="431A3EEA" w14:textId="28D844A8" w:rsidR="00F14B16" w:rsidRPr="00AD2136" w:rsidRDefault="00F859C8" w:rsidP="004B636A">
      <w:pPr>
        <w:pStyle w:val="Prrafodelista"/>
        <w:numPr>
          <w:ilvl w:val="0"/>
          <w:numId w:val="24"/>
        </w:numPr>
        <w:autoSpaceDE w:val="0"/>
        <w:ind w:left="567" w:hanging="567"/>
        <w:jc w:val="both"/>
        <w:rPr>
          <w:rFonts w:ascii="Century Gothic" w:hAnsi="Century Gothic" w:cs="Arial"/>
          <w:iCs/>
          <w:sz w:val="18"/>
          <w:szCs w:val="18"/>
          <w:lang w:eastAsia="es-ES"/>
        </w:rPr>
      </w:pPr>
      <w:r w:rsidRPr="00AD2136">
        <w:rPr>
          <w:rFonts w:ascii="Century Gothic" w:hAnsi="Century Gothic" w:cs="Arial"/>
          <w:b/>
          <w:bCs/>
          <w:iCs/>
          <w:sz w:val="18"/>
          <w:szCs w:val="18"/>
          <w:lang w:eastAsia="es-ES"/>
        </w:rPr>
        <w:t>ADMINISTRADOR DEL CONTRATO:</w:t>
      </w:r>
      <w:r w:rsidR="000A00AC" w:rsidRPr="00AD2136">
        <w:rPr>
          <w:rFonts w:ascii="Century Gothic" w:hAnsi="Century Gothic" w:cs="Arial"/>
          <w:b/>
          <w:bCs/>
          <w:iCs/>
          <w:sz w:val="18"/>
          <w:szCs w:val="18"/>
          <w:lang w:eastAsia="es-ES"/>
        </w:rPr>
        <w:t xml:space="preserve"> </w:t>
      </w:r>
      <w:r w:rsidR="00997FB1" w:rsidRPr="00AD2136">
        <w:rPr>
          <w:rFonts w:ascii="Century Gothic" w:hAnsi="Century Gothic" w:cs="Arial"/>
          <w:bCs/>
          <w:iCs/>
          <w:sz w:val="18"/>
          <w:szCs w:val="18"/>
          <w:lang w:eastAsia="es-ES"/>
        </w:rPr>
        <w:t>DR</w:t>
      </w:r>
      <w:r w:rsidR="004B636A" w:rsidRPr="00AD2136">
        <w:rPr>
          <w:rFonts w:ascii="Century Gothic" w:hAnsi="Century Gothic" w:cs="Arial"/>
          <w:bCs/>
          <w:iCs/>
          <w:sz w:val="18"/>
          <w:szCs w:val="18"/>
          <w:lang w:eastAsia="es-ES"/>
        </w:rPr>
        <w:t>. BENJAMIN GUZMÁN CHÁVEZ</w:t>
      </w:r>
      <w:r w:rsidR="00997FB1" w:rsidRPr="00AD2136">
        <w:rPr>
          <w:rFonts w:ascii="Century Gothic" w:hAnsi="Century Gothic" w:cs="Arial"/>
          <w:bCs/>
          <w:iCs/>
          <w:sz w:val="18"/>
          <w:szCs w:val="18"/>
          <w:lang w:eastAsia="es-ES"/>
        </w:rPr>
        <w:t>,</w:t>
      </w:r>
      <w:r w:rsidR="004B636A" w:rsidRPr="00AD2136">
        <w:rPr>
          <w:rFonts w:ascii="Century Gothic" w:hAnsi="Century Gothic" w:cs="Arial"/>
          <w:bCs/>
          <w:iCs/>
          <w:sz w:val="18"/>
          <w:szCs w:val="18"/>
          <w:lang w:eastAsia="es-ES"/>
        </w:rPr>
        <w:t xml:space="preserve"> JEFE DEL SERVICIO DE ANESTESÍA.</w:t>
      </w:r>
    </w:p>
    <w:p w14:paraId="3CEEE0A0" w14:textId="77777777" w:rsidR="004B636A" w:rsidRPr="00AD2136" w:rsidRDefault="00704903" w:rsidP="004B636A">
      <w:pPr>
        <w:pStyle w:val="Prrafodelista"/>
        <w:numPr>
          <w:ilvl w:val="0"/>
          <w:numId w:val="24"/>
        </w:numPr>
        <w:autoSpaceDE w:val="0"/>
        <w:ind w:left="567" w:hanging="567"/>
        <w:jc w:val="both"/>
        <w:rPr>
          <w:rFonts w:ascii="Century Gothic" w:hAnsi="Century Gothic" w:cs="Arial"/>
          <w:iCs/>
          <w:sz w:val="18"/>
          <w:szCs w:val="18"/>
          <w:lang w:eastAsia="es-ES"/>
        </w:rPr>
      </w:pPr>
      <w:r w:rsidRPr="00AD2136">
        <w:rPr>
          <w:rFonts w:ascii="Century Gothic" w:hAnsi="Century Gothic" w:cs="Arial"/>
          <w:b/>
          <w:bCs/>
          <w:iCs/>
          <w:sz w:val="18"/>
          <w:szCs w:val="18"/>
          <w:lang w:eastAsia="es-ES"/>
        </w:rPr>
        <w:t xml:space="preserve">ÁREA TÉCNICA: </w:t>
      </w:r>
      <w:r w:rsidR="004B636A" w:rsidRPr="00AD2136">
        <w:rPr>
          <w:rFonts w:ascii="Century Gothic" w:hAnsi="Century Gothic" w:cs="Arial"/>
          <w:bCs/>
          <w:iCs/>
          <w:sz w:val="18"/>
          <w:szCs w:val="18"/>
          <w:lang w:eastAsia="es-ES"/>
        </w:rPr>
        <w:t>DR. BENJAMIN GUZMÁN CHÁVEZ, JEFE DEL SERVICIO DE ANESTESÍA.</w:t>
      </w:r>
    </w:p>
    <w:p w14:paraId="68CC10D9" w14:textId="332C34CA" w:rsidR="00F14B16" w:rsidRPr="00AD2136" w:rsidRDefault="00F14B16" w:rsidP="004B636A">
      <w:pPr>
        <w:pStyle w:val="Prrafodelista"/>
        <w:autoSpaceDE w:val="0"/>
        <w:ind w:left="567"/>
        <w:jc w:val="both"/>
        <w:rPr>
          <w:rFonts w:ascii="Century Gothic" w:hAnsi="Century Gothic" w:cs="Arial"/>
          <w:iCs/>
          <w:sz w:val="18"/>
          <w:szCs w:val="18"/>
          <w:lang w:eastAsia="es-ES"/>
        </w:rPr>
      </w:pPr>
    </w:p>
    <w:p w14:paraId="77AF44FF" w14:textId="77777777" w:rsidR="00A5392A" w:rsidRPr="00AD2136" w:rsidRDefault="00A5392A" w:rsidP="005772E2">
      <w:pPr>
        <w:pStyle w:val="Prrafodelista"/>
        <w:numPr>
          <w:ilvl w:val="2"/>
          <w:numId w:val="32"/>
        </w:numPr>
        <w:ind w:left="851" w:hanging="851"/>
        <w:jc w:val="both"/>
        <w:rPr>
          <w:rFonts w:ascii="Century Gothic" w:hAnsi="Century Gothic" w:cs="Arial"/>
          <w:b/>
          <w:sz w:val="18"/>
          <w:szCs w:val="18"/>
          <w:lang w:eastAsia="ar-SA"/>
        </w:rPr>
      </w:pPr>
      <w:bookmarkStart w:id="33" w:name="_Toc367205782"/>
      <w:r w:rsidRPr="00AD2136">
        <w:rPr>
          <w:rFonts w:ascii="Century Gothic" w:hAnsi="Century Gothic" w:cs="Arial"/>
          <w:b/>
          <w:sz w:val="18"/>
          <w:szCs w:val="18"/>
        </w:rPr>
        <w:t>MECANISMOS REQUERIDOS AL PROVEEDOR PARA RESPONDER POR DEFECTOS O VICIOS OCULTOS DE LOS BIENES O DE LA CALIDAD DE LOS SERVICIOS</w:t>
      </w:r>
    </w:p>
    <w:p w14:paraId="19F6E79F" w14:textId="77777777" w:rsidR="00567885" w:rsidRPr="00AD2136" w:rsidRDefault="00567885" w:rsidP="00346DDF">
      <w:pPr>
        <w:jc w:val="both"/>
        <w:rPr>
          <w:rFonts w:ascii="Century Gothic" w:eastAsia="Arial Unicode MS" w:hAnsi="Century Gothic" w:cs="Arial"/>
          <w:bCs/>
          <w:color w:val="00B0F0"/>
          <w:sz w:val="18"/>
          <w:szCs w:val="18"/>
          <w:lang w:eastAsia="ar-SA"/>
        </w:rPr>
      </w:pPr>
    </w:p>
    <w:p w14:paraId="30207157" w14:textId="4BE1370D" w:rsidR="00346DDF" w:rsidRPr="00AD2136" w:rsidRDefault="00346DDF" w:rsidP="00346DDF">
      <w:pPr>
        <w:jc w:val="both"/>
        <w:rPr>
          <w:rFonts w:ascii="Century Gothic" w:eastAsia="Arial Unicode MS" w:hAnsi="Century Gothic" w:cs="Arial"/>
          <w:bCs/>
          <w:sz w:val="18"/>
          <w:szCs w:val="18"/>
          <w:lang w:eastAsia="ar-SA"/>
        </w:rPr>
      </w:pPr>
      <w:r w:rsidRPr="00AD2136">
        <w:rPr>
          <w:rFonts w:ascii="Century Gothic" w:eastAsia="Arial Unicode MS" w:hAnsi="Century Gothic" w:cs="Arial"/>
          <w:bCs/>
          <w:sz w:val="18"/>
          <w:szCs w:val="18"/>
          <w:lang w:eastAsia="ar-SA"/>
        </w:rPr>
        <w:t>EL INSTITUTO</w:t>
      </w:r>
      <w:r w:rsidRPr="00AD2136">
        <w:rPr>
          <w:rFonts w:ascii="Century Gothic" w:eastAsia="Arial Unicode MS" w:hAnsi="Century Gothic" w:cs="Arial"/>
          <w:sz w:val="18"/>
          <w:szCs w:val="18"/>
          <w:lang w:eastAsia="ar-SA"/>
        </w:rPr>
        <w:t xml:space="preserve">, </w:t>
      </w:r>
      <w:r w:rsidRPr="00AD2136">
        <w:rPr>
          <w:rFonts w:ascii="Century Gothic" w:eastAsia="Arial Unicode MS" w:hAnsi="Century Gothic" w:cs="Arial"/>
          <w:bCs/>
          <w:sz w:val="18"/>
          <w:szCs w:val="18"/>
          <w:lang w:eastAsia="ar-SA"/>
        </w:rPr>
        <w:t>PODRÁ SOLICITAR, EL CANJE O DEVOLUCIÓN DE LAS CLAVES  PROPORCIONADAS POR EL PROVEEDOR, QUE PRESENTEN DEFECTOS A SIMPLE VISTA, O SE DETECTEN EN FORMA POSTERIOR VICIOS OCULTOS, DEBIENDO NOTIFICAR AL PROVEEDOR DENTRO DEL PERIODO DE 1 (UN)</w:t>
      </w:r>
      <w:r w:rsidRPr="00AD2136">
        <w:rPr>
          <w:rFonts w:ascii="Century Gothic" w:eastAsia="Arial Unicode MS" w:hAnsi="Century Gothic" w:cs="Arial"/>
          <w:bCs/>
          <w:i/>
          <w:sz w:val="18"/>
          <w:szCs w:val="18"/>
          <w:lang w:eastAsia="ar-SA"/>
        </w:rPr>
        <w:t xml:space="preserve"> </w:t>
      </w:r>
      <w:r w:rsidRPr="00AD2136">
        <w:rPr>
          <w:rFonts w:ascii="Century Gothic" w:eastAsia="Arial Unicode MS" w:hAnsi="Century Gothic" w:cs="Arial"/>
          <w:bCs/>
          <w:sz w:val="18"/>
          <w:szCs w:val="18"/>
          <w:lang w:eastAsia="ar-SA"/>
        </w:rPr>
        <w:t xml:space="preserve">DÍA AL MOMENTO EN QUE SE HAYA PERCATADO DEL VICIO O DEFECTO, TURNANDO COPIA DEL COMUNICADO MEDIANTE EL CUAL SOLICITEN AL PROVEEDOR EL CANJE, AL DEPARTAMENTO DE ADQUISICIÓN DE BIENES Y CONTRATACIÓN DE SERVICIOS Y DE </w:t>
      </w:r>
      <w:r w:rsidRPr="00AD2136">
        <w:rPr>
          <w:rFonts w:ascii="Century Gothic" w:eastAsia="Arial Unicode MS" w:hAnsi="Century Gothic" w:cs="Arial"/>
          <w:bCs/>
          <w:sz w:val="18"/>
          <w:szCs w:val="18"/>
          <w:lang w:eastAsia="ar-SA"/>
        </w:rPr>
        <w:lastRenderedPageBreak/>
        <w:t>IGUAL FORMA COMUNICARÁN AL CITADO DEPARTAMENTO LA FECHA EN QUE SE LLEVÓ A CABO EL CANJE CORRESPONDIENTE.</w:t>
      </w:r>
    </w:p>
    <w:p w14:paraId="1A09BE46" w14:textId="77777777" w:rsidR="007D6EB4" w:rsidRPr="00AD2136" w:rsidRDefault="007D6EB4" w:rsidP="00346DDF">
      <w:pPr>
        <w:jc w:val="both"/>
        <w:rPr>
          <w:rFonts w:ascii="Century Gothic" w:hAnsi="Century Gothic" w:cs="Arial"/>
          <w:sz w:val="18"/>
          <w:szCs w:val="18"/>
        </w:rPr>
      </w:pPr>
    </w:p>
    <w:p w14:paraId="67A8E162" w14:textId="77777777" w:rsidR="00704903" w:rsidRPr="00AD2136" w:rsidRDefault="00704903" w:rsidP="005772E2">
      <w:pPr>
        <w:pStyle w:val="Prrafodelista"/>
        <w:numPr>
          <w:ilvl w:val="2"/>
          <w:numId w:val="32"/>
        </w:numPr>
        <w:jc w:val="both"/>
        <w:rPr>
          <w:rFonts w:ascii="Century Gothic" w:hAnsi="Century Gothic" w:cs="Arial"/>
          <w:b/>
          <w:sz w:val="18"/>
          <w:szCs w:val="18"/>
          <w:lang w:eastAsia="ar-SA"/>
        </w:rPr>
      </w:pPr>
      <w:r w:rsidRPr="00AD2136">
        <w:rPr>
          <w:rFonts w:ascii="Century Gothic" w:hAnsi="Century Gothic" w:cs="Arial"/>
          <w:b/>
          <w:sz w:val="18"/>
          <w:szCs w:val="18"/>
          <w:lang w:eastAsia="ar-SA"/>
        </w:rPr>
        <w:t>GARANTÍA DE CUMPLIMIENTO.</w:t>
      </w:r>
    </w:p>
    <w:p w14:paraId="54DB5114" w14:textId="77777777" w:rsidR="00704903" w:rsidRPr="00AD2136" w:rsidRDefault="00704903" w:rsidP="00704903">
      <w:pPr>
        <w:jc w:val="both"/>
        <w:rPr>
          <w:rFonts w:ascii="Century Gothic" w:hAnsi="Century Gothic" w:cs="Arial"/>
          <w:sz w:val="18"/>
          <w:szCs w:val="18"/>
          <w:lang w:eastAsia="ar-SA"/>
        </w:rPr>
      </w:pPr>
    </w:p>
    <w:bookmarkEnd w:id="33"/>
    <w:p w14:paraId="7CC25C5B" w14:textId="77777777" w:rsidR="00336D1D" w:rsidRPr="00AD2136" w:rsidRDefault="00336D1D" w:rsidP="008E4C4A">
      <w:pPr>
        <w:jc w:val="both"/>
        <w:rPr>
          <w:rFonts w:ascii="Century Gothic" w:hAnsi="Century Gothic" w:cs="Arial"/>
          <w:sz w:val="18"/>
          <w:szCs w:val="18"/>
        </w:rPr>
      </w:pPr>
      <w:r w:rsidRPr="00AD2136">
        <w:rPr>
          <w:rFonts w:ascii="Century Gothic" w:hAnsi="Century Gothic" w:cs="Arial"/>
          <w:sz w:val="18"/>
          <w:szCs w:val="18"/>
        </w:rPr>
        <w:t xml:space="preserve">EL </w:t>
      </w:r>
      <w:r w:rsidR="004078E4" w:rsidRPr="00AD2136">
        <w:rPr>
          <w:rFonts w:ascii="Century Gothic" w:hAnsi="Century Gothic" w:cs="Arial"/>
          <w:sz w:val="18"/>
          <w:szCs w:val="18"/>
        </w:rPr>
        <w:t>LICITANTE</w:t>
      </w:r>
      <w:r w:rsidRPr="00AD2136">
        <w:rPr>
          <w:rFonts w:ascii="Century Gothic" w:hAnsi="Century Gothic" w:cs="Arial"/>
          <w:sz w:val="18"/>
          <w:szCs w:val="18"/>
        </w:rPr>
        <w:t xml:space="preserve"> PARA GARANTIZAR EL CUMPLIMIENTO DE TODAS Y CADA UNA DE LAS OBLIGACIONES ESTIPULADAS EN EL CONTRATO, DEBERÁ PRESENTAR EN LA </w:t>
      </w:r>
      <w:r w:rsidR="00045B24" w:rsidRPr="00AD2136">
        <w:rPr>
          <w:rFonts w:ascii="Century Gothic" w:hAnsi="Century Gothic" w:cs="Arial"/>
          <w:sz w:val="18"/>
          <w:szCs w:val="18"/>
        </w:rPr>
        <w:t>OFICINA DE ADQUISICIONES</w:t>
      </w:r>
      <w:r w:rsidRPr="00AD2136">
        <w:rPr>
          <w:rFonts w:ascii="Century Gothic" w:hAnsi="Century Gothic" w:cs="Arial"/>
          <w:sz w:val="18"/>
          <w:szCs w:val="18"/>
        </w:rPr>
        <w:t>,</w:t>
      </w:r>
      <w:r w:rsidR="00117593" w:rsidRPr="00AD2136">
        <w:rPr>
          <w:rFonts w:ascii="Century Gothic" w:hAnsi="Century Gothic" w:cs="Arial"/>
          <w:sz w:val="18"/>
          <w:szCs w:val="18"/>
        </w:rPr>
        <w:t xml:space="preserve"> CON LA </w:t>
      </w:r>
      <w:r w:rsidRPr="00AD2136">
        <w:rPr>
          <w:rFonts w:ascii="Century Gothic" w:hAnsi="Century Gothic" w:cs="Arial"/>
          <w:sz w:val="18"/>
          <w:szCs w:val="18"/>
        </w:rPr>
        <w:t xml:space="preserve">PÓLIZA DE FIANZA EN LA MISMA MONEDA EN QUE SE COTIZO EL BIEN, EXPEDIDA POR AFIANZADORA DEBIDAMENTE CONSTITUIDA EN TÉRMINOS DE LA LEY FEDERAL DE INSTITUCIONES DE FIANZAS, DENTRO DE LOS 10 (DIEZ) DÍAS NATURALES SIGUIENTES A LA FIRMA DEL CONTRATO RESPECTIVO, PARA GARANTIZAR EL CUMPLIMIENTO DE TODAS Y CADA UNA DE LAS OBLIGACIONES A SU CARGO DERIVADAS DEL CONTRATO, A FAVOR DE “EL INSTITUTO”, POR UN MONTO EQUIVALENTE AL 10% SOBRE EL IMPORTE MÁXIMO ADJUDICADO, SIN INCLUIR EL IMPUESTO AL VALOR AGREGADO (I.V.A.), EN MONEDA NACIONAL, DE CONFORMIDAD CON LO ESTABLECIDO EN EL ARTÍCULO 48 DE LA LEY DE ADQUISICIONES, ARRENDAMIENTOS Y SERVICIOS DEL SECTOR PÚBLICO, ASÍ COMO EN LOS NUMERALES 5.5.5., 5.5.5.1. Y 5.5.5.2. DE LAS POLÍTICAS, BASES Y LINEAMIENTOS EN MATERIA DE ADQUISICIONES, ARRENDAMIENTOS Y SERVICIOS DE “EL INSTITUTO” VIGENTE. LO ANTERIOR CONFORME AL </w:t>
      </w:r>
      <w:r w:rsidRPr="00AD2136">
        <w:rPr>
          <w:rFonts w:ascii="Century Gothic" w:hAnsi="Century Gothic" w:cs="Arial"/>
          <w:b/>
          <w:sz w:val="18"/>
          <w:szCs w:val="18"/>
        </w:rPr>
        <w:t xml:space="preserve">ANEXO </w:t>
      </w:r>
      <w:r w:rsidR="00814901" w:rsidRPr="00AD2136">
        <w:rPr>
          <w:rFonts w:ascii="Century Gothic" w:hAnsi="Century Gothic" w:cs="Arial"/>
          <w:b/>
          <w:sz w:val="18"/>
          <w:szCs w:val="18"/>
        </w:rPr>
        <w:t>A12 (A DOCE</w:t>
      </w:r>
      <w:r w:rsidRPr="00AD2136">
        <w:rPr>
          <w:rFonts w:ascii="Century Gothic" w:hAnsi="Century Gothic" w:cs="Arial"/>
          <w:b/>
          <w:sz w:val="18"/>
          <w:szCs w:val="18"/>
        </w:rPr>
        <w:t>)</w:t>
      </w:r>
      <w:r w:rsidRPr="00AD2136">
        <w:rPr>
          <w:rFonts w:ascii="Century Gothic" w:hAnsi="Century Gothic" w:cs="Arial"/>
          <w:sz w:val="18"/>
          <w:szCs w:val="18"/>
        </w:rPr>
        <w:t xml:space="preserve"> DE</w:t>
      </w:r>
      <w:r w:rsidR="008E4C4A" w:rsidRPr="00AD2136">
        <w:rPr>
          <w:rFonts w:ascii="Century Gothic" w:hAnsi="Century Gothic" w:cs="Arial"/>
          <w:sz w:val="18"/>
          <w:szCs w:val="18"/>
        </w:rPr>
        <w:t xml:space="preserve"> </w:t>
      </w:r>
      <w:r w:rsidRPr="00AD2136">
        <w:rPr>
          <w:rFonts w:ascii="Century Gothic" w:hAnsi="Century Gothic" w:cs="Arial"/>
          <w:sz w:val="18"/>
          <w:szCs w:val="18"/>
        </w:rPr>
        <w:t>L</w:t>
      </w:r>
      <w:r w:rsidR="008E4C4A" w:rsidRPr="00AD2136">
        <w:rPr>
          <w:rFonts w:ascii="Century Gothic" w:hAnsi="Century Gothic" w:cs="Arial"/>
          <w:sz w:val="18"/>
          <w:szCs w:val="18"/>
        </w:rPr>
        <w:t>A</w:t>
      </w:r>
      <w:r w:rsidRPr="00AD2136">
        <w:rPr>
          <w:rFonts w:ascii="Century Gothic" w:hAnsi="Century Gothic" w:cs="Arial"/>
          <w:sz w:val="18"/>
          <w:szCs w:val="18"/>
        </w:rPr>
        <w:t xml:space="preserve"> PRESENTE CON</w:t>
      </w:r>
      <w:r w:rsidR="008E4C4A" w:rsidRPr="00AD2136">
        <w:rPr>
          <w:rFonts w:ascii="Century Gothic" w:hAnsi="Century Gothic" w:cs="Arial"/>
          <w:sz w:val="18"/>
          <w:szCs w:val="18"/>
        </w:rPr>
        <w:t>VOCATORIA</w:t>
      </w:r>
      <w:r w:rsidRPr="00AD2136">
        <w:rPr>
          <w:rFonts w:ascii="Century Gothic" w:hAnsi="Century Gothic" w:cs="Arial"/>
          <w:sz w:val="18"/>
          <w:szCs w:val="18"/>
        </w:rPr>
        <w:t>.</w:t>
      </w:r>
    </w:p>
    <w:p w14:paraId="475E0512" w14:textId="77777777" w:rsidR="008E4C4A" w:rsidRPr="00AD2136" w:rsidRDefault="008E4C4A" w:rsidP="008E4C4A">
      <w:pPr>
        <w:jc w:val="both"/>
        <w:rPr>
          <w:rFonts w:ascii="Century Gothic" w:hAnsi="Century Gothic" w:cs="Arial"/>
          <w:sz w:val="18"/>
          <w:szCs w:val="18"/>
        </w:rPr>
      </w:pPr>
    </w:p>
    <w:p w14:paraId="7CF560AC" w14:textId="77777777" w:rsidR="00336D1D" w:rsidRPr="00AD2136" w:rsidRDefault="004868D6" w:rsidP="008E4C4A">
      <w:pPr>
        <w:jc w:val="both"/>
        <w:rPr>
          <w:rFonts w:ascii="Century Gothic" w:hAnsi="Century Gothic" w:cs="Arial"/>
          <w:sz w:val="18"/>
          <w:szCs w:val="18"/>
        </w:rPr>
      </w:pPr>
      <w:r w:rsidRPr="00AD2136">
        <w:rPr>
          <w:rFonts w:ascii="Century Gothic" w:hAnsi="Century Gothic" w:cs="Arial"/>
          <w:sz w:val="18"/>
          <w:szCs w:val="18"/>
        </w:rPr>
        <w:t xml:space="preserve">EL LICITANTE </w:t>
      </w:r>
      <w:r w:rsidR="00336D1D" w:rsidRPr="00AD2136">
        <w:rPr>
          <w:rFonts w:ascii="Century Gothic" w:hAnsi="Century Gothic" w:cs="Arial"/>
          <w:sz w:val="18"/>
          <w:szCs w:val="18"/>
        </w:rPr>
        <w:t>QUEDA OBLIGADO A ENTREGAR A “EL INSTITUTO” LA PÓLIZA DE FIANZA, APEGÁNDOSE AL FORMATO QUE SE INTEGRA A</w:t>
      </w:r>
      <w:r w:rsidR="003075C8" w:rsidRPr="00AD2136">
        <w:rPr>
          <w:rFonts w:ascii="Century Gothic" w:hAnsi="Century Gothic" w:cs="Arial"/>
          <w:sz w:val="18"/>
          <w:szCs w:val="18"/>
        </w:rPr>
        <w:t xml:space="preserve"> </w:t>
      </w:r>
      <w:r w:rsidR="00336D1D" w:rsidRPr="00AD2136">
        <w:rPr>
          <w:rFonts w:ascii="Century Gothic" w:hAnsi="Century Gothic" w:cs="Arial"/>
          <w:sz w:val="18"/>
          <w:szCs w:val="18"/>
        </w:rPr>
        <w:t>L</w:t>
      </w:r>
      <w:r w:rsidR="003075C8" w:rsidRPr="00AD2136">
        <w:rPr>
          <w:rFonts w:ascii="Century Gothic" w:hAnsi="Century Gothic" w:cs="Arial"/>
          <w:sz w:val="18"/>
          <w:szCs w:val="18"/>
        </w:rPr>
        <w:t>A</w:t>
      </w:r>
      <w:r w:rsidR="00336D1D" w:rsidRPr="00AD2136">
        <w:rPr>
          <w:rFonts w:ascii="Century Gothic" w:hAnsi="Century Gothic" w:cs="Arial"/>
          <w:sz w:val="18"/>
          <w:szCs w:val="18"/>
        </w:rPr>
        <w:t xml:space="preserve"> PRESENTE </w:t>
      </w:r>
      <w:r w:rsidR="003075C8" w:rsidRPr="00AD2136">
        <w:rPr>
          <w:rFonts w:ascii="Century Gothic" w:hAnsi="Century Gothic" w:cs="Arial"/>
          <w:sz w:val="18"/>
          <w:szCs w:val="18"/>
        </w:rPr>
        <w:t>CONVOCATORIA</w:t>
      </w:r>
      <w:r w:rsidR="00336D1D" w:rsidRPr="00AD2136">
        <w:rPr>
          <w:rFonts w:ascii="Century Gothic" w:hAnsi="Century Gothic" w:cs="Arial"/>
          <w:sz w:val="18"/>
          <w:szCs w:val="18"/>
        </w:rPr>
        <w:t xml:space="preserve"> COMO </w:t>
      </w:r>
      <w:r w:rsidR="00336D1D" w:rsidRPr="00AD2136">
        <w:rPr>
          <w:rFonts w:ascii="Century Gothic" w:hAnsi="Century Gothic" w:cs="Arial"/>
          <w:b/>
          <w:sz w:val="18"/>
          <w:szCs w:val="18"/>
        </w:rPr>
        <w:t xml:space="preserve">ANEXO </w:t>
      </w:r>
      <w:r w:rsidRPr="00AD2136">
        <w:rPr>
          <w:rFonts w:ascii="Century Gothic" w:hAnsi="Century Gothic" w:cs="Arial"/>
          <w:b/>
          <w:sz w:val="18"/>
          <w:szCs w:val="18"/>
        </w:rPr>
        <w:t>A12</w:t>
      </w:r>
      <w:r w:rsidR="00336D1D" w:rsidRPr="00AD2136">
        <w:rPr>
          <w:rFonts w:ascii="Century Gothic" w:hAnsi="Century Gothic" w:cs="Arial"/>
          <w:b/>
          <w:sz w:val="18"/>
          <w:szCs w:val="18"/>
        </w:rPr>
        <w:t xml:space="preserve"> (</w:t>
      </w:r>
      <w:r w:rsidRPr="00AD2136">
        <w:rPr>
          <w:rFonts w:ascii="Century Gothic" w:hAnsi="Century Gothic" w:cs="Arial"/>
          <w:b/>
          <w:sz w:val="18"/>
          <w:szCs w:val="18"/>
        </w:rPr>
        <w:t>A DOCE</w:t>
      </w:r>
      <w:r w:rsidR="00336D1D" w:rsidRPr="00AD2136">
        <w:rPr>
          <w:rFonts w:ascii="Century Gothic" w:hAnsi="Century Gothic" w:cs="Arial"/>
          <w:b/>
          <w:sz w:val="18"/>
          <w:szCs w:val="18"/>
        </w:rPr>
        <w:t>)</w:t>
      </w:r>
      <w:r w:rsidR="00336D1D" w:rsidRPr="00AD2136">
        <w:rPr>
          <w:rFonts w:ascii="Century Gothic" w:hAnsi="Century Gothic" w:cs="Arial"/>
          <w:sz w:val="18"/>
          <w:szCs w:val="18"/>
        </w:rPr>
        <w:t xml:space="preserve">, EN LA </w:t>
      </w:r>
      <w:r w:rsidR="00AA0A31" w:rsidRPr="00AD2136">
        <w:rPr>
          <w:rFonts w:ascii="Century Gothic" w:hAnsi="Century Gothic" w:cs="Arial"/>
          <w:sz w:val="18"/>
          <w:szCs w:val="18"/>
        </w:rPr>
        <w:t>OFICINA DE ADQUISICONES</w:t>
      </w:r>
      <w:r w:rsidR="00336D1D" w:rsidRPr="00AD2136">
        <w:rPr>
          <w:rFonts w:ascii="Century Gothic" w:hAnsi="Century Gothic" w:cs="Arial"/>
          <w:sz w:val="18"/>
          <w:szCs w:val="18"/>
        </w:rPr>
        <w:t xml:space="preserve"> UBICADA EN EL </w:t>
      </w:r>
      <w:r w:rsidR="00AA0A31" w:rsidRPr="00AD2136">
        <w:rPr>
          <w:rFonts w:ascii="Century Gothic" w:hAnsi="Century Gothic" w:cs="Arial"/>
          <w:sz w:val="18"/>
          <w:szCs w:val="18"/>
        </w:rPr>
        <w:t>SOTANO DE LA ESTA UMAE</w:t>
      </w:r>
      <w:r w:rsidR="00336D1D" w:rsidRPr="00AD2136">
        <w:rPr>
          <w:rFonts w:ascii="Century Gothic" w:hAnsi="Century Gothic" w:cs="Arial"/>
          <w:sz w:val="18"/>
          <w:szCs w:val="18"/>
        </w:rPr>
        <w:t>.</w:t>
      </w:r>
    </w:p>
    <w:p w14:paraId="6C8A9E38" w14:textId="77777777" w:rsidR="008E4C4A" w:rsidRPr="00AD2136" w:rsidRDefault="008E4C4A" w:rsidP="008E4C4A">
      <w:pPr>
        <w:jc w:val="both"/>
        <w:rPr>
          <w:rFonts w:ascii="Century Gothic" w:hAnsi="Century Gothic" w:cs="Arial"/>
          <w:sz w:val="18"/>
          <w:szCs w:val="18"/>
        </w:rPr>
      </w:pPr>
    </w:p>
    <w:p w14:paraId="1CE4AE60" w14:textId="77777777" w:rsidR="00336D1D" w:rsidRPr="00AD2136" w:rsidRDefault="00336D1D" w:rsidP="008E4C4A">
      <w:pPr>
        <w:jc w:val="both"/>
        <w:rPr>
          <w:rFonts w:ascii="Century Gothic" w:hAnsi="Century Gothic" w:cs="Arial"/>
          <w:sz w:val="18"/>
          <w:szCs w:val="18"/>
        </w:rPr>
      </w:pPr>
      <w:r w:rsidRPr="00AD2136">
        <w:rPr>
          <w:rFonts w:ascii="Century Gothic" w:hAnsi="Century Gothic" w:cs="Arial"/>
          <w:sz w:val="18"/>
          <w:szCs w:val="18"/>
        </w:rPr>
        <w:t>DICHA PÓLIZA DE GARANTÍA DE CUMPLIMIENTO DEL CONTRATO SERÁ DEVUELTA A “EL PROVEEDOR” UNA VEZ QUE “EL INSTITUTO” LE OTORGUE AUTORIZACIÓN POR ESCRITO, PARA QUE ÉSTE PUEDA SOLICITAR A LA AFIANZADORA CORRESPONDIENTE LA CANCELACIÓN DE LA FIANZA, AUTORIZACIÓN QUE SE ENTREGARÁ A “EL PROVEEDOR”, SIEMPRE QUE DEMUESTRE HABER CUMPLIDO CON LA TOTALIDAD DE LAS OBLIGACIONES ADQUIRIDAS POR VIRTUD DEL PRESENTE CONTRATO, PARA LO CUAL DEBERÁ PRESENTAR MEDIANTE ESCRITO DIRIGIDO A LA OFICINA DE CONTRATOS LA SOLICITUD DE LIBERACIÓN DE LA FIANZA, QUIEN EN UN TÉRMINO NO MAYOR A 30 DÍAS NATURALES POSTERIORES A LA VERIFICACIÓN SOLICITADA AL ADMINISTRADOR DEL CONTRATO Y DE SER PROCEDENTE SE LLEVARÁ A CABO SU LIBERACIÓN Y ENTREGA.</w:t>
      </w:r>
    </w:p>
    <w:p w14:paraId="0C025F3C" w14:textId="77777777" w:rsidR="00656072" w:rsidRPr="00AD2136" w:rsidRDefault="00656072" w:rsidP="008E4C4A">
      <w:pPr>
        <w:jc w:val="both"/>
        <w:rPr>
          <w:rFonts w:ascii="Century Gothic" w:hAnsi="Century Gothic" w:cs="Arial"/>
          <w:sz w:val="18"/>
          <w:szCs w:val="18"/>
        </w:rPr>
      </w:pPr>
    </w:p>
    <w:p w14:paraId="520C49C7" w14:textId="77777777" w:rsidR="00336D1D" w:rsidRPr="00AD2136" w:rsidRDefault="00336D1D" w:rsidP="008E4C4A">
      <w:pPr>
        <w:jc w:val="both"/>
        <w:rPr>
          <w:rFonts w:ascii="Century Gothic" w:hAnsi="Century Gothic" w:cs="Arial"/>
          <w:sz w:val="18"/>
          <w:szCs w:val="18"/>
        </w:rPr>
      </w:pPr>
      <w:r w:rsidRPr="00AD2136">
        <w:rPr>
          <w:rFonts w:ascii="Century Gothic" w:hAnsi="Century Gothic" w:cs="Arial"/>
          <w:sz w:val="18"/>
          <w:szCs w:val="18"/>
        </w:rPr>
        <w:t>DE CONFORMIDAD CON EL ARTÍCULO 81, FRACCIÓN II DEL REGLAMENTO DE LA LEY DE ADQUISICIONES, ARRENDAMIENTOS Y SERVICIOS DEL SECTOR PÚBLICO Y 5.5.5.5. DE LAS POLÍTICAS, BASES Y LINEAMIENTOS EN MATERIA DE ADQUISICIONES, ARRENDAMIENTOS Y  SERVICIOS DE “EL INSTITUTO”, LA APLICACIÓN DE LA GARANTÍA DE CUMPLIMIENTO SE HARÁ EFECTIVA POR AL MONTO DE LAS OBLIGACIONES INCUMPLIDAS AL TRATARSE DE OBLIGACIONES CONTRACTUALES DIVISIBLES.</w:t>
      </w:r>
    </w:p>
    <w:p w14:paraId="3C772DFC" w14:textId="77777777" w:rsidR="00656072" w:rsidRPr="00AD2136" w:rsidRDefault="00656072" w:rsidP="008E4C4A">
      <w:pPr>
        <w:jc w:val="both"/>
        <w:rPr>
          <w:rFonts w:ascii="Century Gothic" w:hAnsi="Century Gothic" w:cs="Arial"/>
          <w:sz w:val="18"/>
          <w:szCs w:val="18"/>
        </w:rPr>
      </w:pPr>
    </w:p>
    <w:p w14:paraId="432BFC75" w14:textId="77777777" w:rsidR="00336D1D" w:rsidRPr="00AD2136" w:rsidRDefault="00336D1D" w:rsidP="008E4C4A">
      <w:pPr>
        <w:jc w:val="both"/>
        <w:rPr>
          <w:rFonts w:ascii="Century Gothic" w:hAnsi="Century Gothic" w:cs="Arial"/>
          <w:sz w:val="18"/>
          <w:szCs w:val="18"/>
        </w:rPr>
      </w:pPr>
      <w:r w:rsidRPr="00AD2136">
        <w:rPr>
          <w:rFonts w:ascii="Century Gothic" w:hAnsi="Century Gothic" w:cs="Arial"/>
          <w:sz w:val="18"/>
          <w:szCs w:val="18"/>
        </w:rPr>
        <w:t>LA GARANTÍA DE CUMPLIMIENTO DE CONTRATO SERÁ DIVISIBLE CON FUNDAMENTO EN EL ARTÍCULO 39 FRACCIÓN II, INCISO I), NUMERAL 5 DEL REGLAMENTO DE LA LEY DE ADQUISICIONES, ARRENDAMIENTOS Y SERVICIOS DEL SECTOR PÚBLICO</w:t>
      </w:r>
      <w:r w:rsidR="00BF2020" w:rsidRPr="00AD2136">
        <w:rPr>
          <w:rFonts w:ascii="Century Gothic" w:hAnsi="Century Gothic" w:cs="Arial"/>
          <w:sz w:val="18"/>
          <w:szCs w:val="18"/>
        </w:rPr>
        <w:t>.</w:t>
      </w:r>
    </w:p>
    <w:p w14:paraId="0980DB2A" w14:textId="77777777" w:rsidR="00656072" w:rsidRPr="00AD2136" w:rsidRDefault="00656072" w:rsidP="008E4C4A">
      <w:pPr>
        <w:autoSpaceDE w:val="0"/>
        <w:autoSpaceDN w:val="0"/>
        <w:adjustRightInd w:val="0"/>
        <w:jc w:val="both"/>
        <w:rPr>
          <w:rFonts w:ascii="Century Gothic" w:eastAsia="Calibri" w:hAnsi="Century Gothic" w:cs="Arial"/>
          <w:sz w:val="18"/>
          <w:szCs w:val="18"/>
        </w:rPr>
      </w:pPr>
    </w:p>
    <w:p w14:paraId="2F6498C0" w14:textId="77777777" w:rsidR="00885340" w:rsidRPr="00AD2136" w:rsidRDefault="00656072" w:rsidP="005772E2">
      <w:pPr>
        <w:pStyle w:val="Prrafodelista"/>
        <w:keepNext/>
        <w:numPr>
          <w:ilvl w:val="2"/>
          <w:numId w:val="32"/>
        </w:numPr>
        <w:suppressAutoHyphens/>
        <w:ind w:left="851" w:hanging="851"/>
        <w:contextualSpacing/>
        <w:jc w:val="both"/>
        <w:outlineLvl w:val="2"/>
        <w:rPr>
          <w:rFonts w:ascii="Century Gothic" w:hAnsi="Century Gothic" w:cs="Arial"/>
          <w:b/>
          <w:sz w:val="18"/>
          <w:szCs w:val="18"/>
          <w:lang w:eastAsia="ar-SA"/>
        </w:rPr>
      </w:pPr>
      <w:r w:rsidRPr="00AD2136">
        <w:rPr>
          <w:rFonts w:ascii="Century Gothic" w:hAnsi="Century Gothic" w:cs="Arial"/>
          <w:b/>
          <w:sz w:val="18"/>
          <w:szCs w:val="18"/>
          <w:lang w:eastAsia="ar-SA"/>
        </w:rPr>
        <w:t>FORMA DE PAGO:</w:t>
      </w:r>
    </w:p>
    <w:p w14:paraId="4144C3F5" w14:textId="77777777" w:rsidR="001979AD" w:rsidRPr="00AD2136" w:rsidRDefault="001979AD" w:rsidP="001979AD">
      <w:pPr>
        <w:pStyle w:val="Prrafodelista"/>
        <w:keepNext/>
        <w:suppressAutoHyphens/>
        <w:ind w:left="851"/>
        <w:contextualSpacing/>
        <w:jc w:val="both"/>
        <w:outlineLvl w:val="2"/>
        <w:rPr>
          <w:rFonts w:ascii="Century Gothic" w:hAnsi="Century Gothic" w:cs="Arial"/>
          <w:b/>
          <w:sz w:val="18"/>
          <w:szCs w:val="18"/>
          <w:lang w:eastAsia="ar-SA"/>
        </w:rPr>
      </w:pPr>
    </w:p>
    <w:p w14:paraId="061E6F6A" w14:textId="77777777" w:rsidR="00346DDF" w:rsidRPr="00AD2136" w:rsidRDefault="00346DDF" w:rsidP="00346DDF">
      <w:pPr>
        <w:pStyle w:val="Prrafodelista"/>
        <w:ind w:left="0"/>
        <w:jc w:val="both"/>
        <w:rPr>
          <w:rFonts w:ascii="Century Gothic" w:hAnsi="Century Gothic" w:cs="Arial"/>
          <w:sz w:val="18"/>
          <w:szCs w:val="18"/>
        </w:rPr>
      </w:pPr>
      <w:r w:rsidRPr="00AD2136">
        <w:rPr>
          <w:rFonts w:ascii="Century Gothic" w:hAnsi="Century Gothic" w:cs="Arial"/>
          <w:sz w:val="18"/>
          <w:szCs w:val="18"/>
        </w:rPr>
        <w:t xml:space="preserve">EL PAGO SE REALIZARÁ EN PESOS MEXICANOS EN LOS PLAZOS NORMADOS POR LA DIRECCIÓN DE FINANZAS, EN EL ANEXO 2 DEL  “PROCEDIMIENTO PARA LA RECEPCIÓN, GLOSA Y APROBACIÓN DE DOCUMENTOS PRESENTADOS PARA TRÁMITE DE PAGO Y LA CONSTITUCIÓN, MODIFICACIÓN, CANCELACIÓN, OPERACIÓN Y CONTROL DE </w:t>
      </w:r>
      <w:r w:rsidRPr="00AD2136">
        <w:rPr>
          <w:rFonts w:ascii="Century Gothic" w:hAnsi="Century Gothic" w:cs="Arial"/>
          <w:sz w:val="18"/>
          <w:szCs w:val="18"/>
        </w:rPr>
        <w:lastRenderedPageBreak/>
        <w:t xml:space="preserve">FONDOS FIJOS”, PREVIO A LA PRESENTACIÓN DE LA DOCUMENTACIÓN PARA TRÁMITE DE PAGO POR PARTE DEL PROVEEDOR Y/O PRESTADOR DE SERVICIOS EN EL DEPARTAMENTO DE </w:t>
      </w:r>
      <w:r w:rsidR="000741BB" w:rsidRPr="00AD2136">
        <w:rPr>
          <w:rFonts w:ascii="Century Gothic" w:hAnsi="Century Gothic" w:cs="Arial"/>
          <w:sz w:val="18"/>
          <w:szCs w:val="18"/>
        </w:rPr>
        <w:t>FINANZAS</w:t>
      </w:r>
      <w:r w:rsidRPr="00AD2136">
        <w:rPr>
          <w:rFonts w:ascii="Century Gothic" w:hAnsi="Century Gothic" w:cs="Arial"/>
          <w:sz w:val="18"/>
          <w:szCs w:val="18"/>
        </w:rPr>
        <w:t>,</w:t>
      </w:r>
      <w:r w:rsidR="000741BB" w:rsidRPr="00AD2136">
        <w:rPr>
          <w:rFonts w:ascii="Century Gothic" w:hAnsi="Century Gothic" w:cs="Arial"/>
          <w:sz w:val="18"/>
          <w:szCs w:val="18"/>
        </w:rPr>
        <w:t xml:space="preserve"> UBICADO EN EL PRIMER PISO, ÁREA DE GOBIERNO DE ESTA UMAE, </w:t>
      </w:r>
      <w:r w:rsidRPr="00AD2136">
        <w:rPr>
          <w:rFonts w:ascii="Century Gothic" w:hAnsi="Century Gothic" w:cs="Arial"/>
          <w:sz w:val="18"/>
          <w:szCs w:val="18"/>
        </w:rPr>
        <w:t xml:space="preserve"> EN UN HORARIO DE 08:00 A 13:00 HORAS DE LUNES A VIERNES, LA SIGUIENTE DOCUMENTACIÓN;</w:t>
      </w:r>
    </w:p>
    <w:p w14:paraId="493FD5D1" w14:textId="77777777" w:rsidR="004B636A" w:rsidRPr="00AD2136" w:rsidRDefault="004B636A" w:rsidP="00346DDF">
      <w:pPr>
        <w:pStyle w:val="Prrafodelista"/>
        <w:ind w:left="0"/>
        <w:jc w:val="both"/>
        <w:rPr>
          <w:rFonts w:ascii="Century Gothic" w:hAnsi="Century Gothic" w:cs="Arial"/>
          <w:sz w:val="18"/>
          <w:szCs w:val="18"/>
        </w:rPr>
      </w:pPr>
    </w:p>
    <w:p w14:paraId="58A4EE14" w14:textId="621E8E24" w:rsidR="00346DDF" w:rsidRPr="00AD2136" w:rsidRDefault="00346DDF" w:rsidP="00346DDF">
      <w:pPr>
        <w:pStyle w:val="Prrafodelista"/>
        <w:ind w:left="0"/>
        <w:jc w:val="both"/>
        <w:rPr>
          <w:rFonts w:ascii="Century Gothic" w:hAnsi="Century Gothic" w:cs="Arial"/>
          <w:sz w:val="18"/>
          <w:szCs w:val="18"/>
        </w:rPr>
      </w:pPr>
      <w:r w:rsidRPr="00AD2136">
        <w:rPr>
          <w:rFonts w:ascii="Century Gothic" w:hAnsi="Century Gothic" w:cs="Arial"/>
          <w:sz w:val="18"/>
          <w:szCs w:val="18"/>
        </w:rPr>
        <w:t xml:space="preserve">REQUERIMIENTOS: </w:t>
      </w:r>
    </w:p>
    <w:p w14:paraId="5A17E7A5" w14:textId="77777777" w:rsidR="004B636A" w:rsidRPr="00AD2136" w:rsidRDefault="004B636A" w:rsidP="00346DDF">
      <w:pPr>
        <w:pStyle w:val="Prrafodelista"/>
        <w:ind w:left="0"/>
        <w:jc w:val="both"/>
        <w:rPr>
          <w:rFonts w:ascii="Century Gothic" w:hAnsi="Century Gothic" w:cs="Arial"/>
          <w:sz w:val="18"/>
          <w:szCs w:val="18"/>
        </w:rPr>
      </w:pPr>
    </w:p>
    <w:p w14:paraId="4A4E546D" w14:textId="3F6E3CDD" w:rsidR="00346DDF" w:rsidRPr="00AD2136" w:rsidRDefault="00346DDF" w:rsidP="00346DDF">
      <w:pPr>
        <w:pStyle w:val="Prrafodelista"/>
        <w:ind w:left="0"/>
        <w:jc w:val="both"/>
        <w:rPr>
          <w:rFonts w:ascii="Century Gothic" w:hAnsi="Century Gothic" w:cs="Arial"/>
          <w:sz w:val="18"/>
          <w:szCs w:val="18"/>
        </w:rPr>
      </w:pPr>
      <w:r w:rsidRPr="00AD2136">
        <w:rPr>
          <w:rFonts w:ascii="Century Gothic" w:hAnsi="Century Gothic" w:cs="Arial"/>
          <w:sz w:val="18"/>
          <w:szCs w:val="18"/>
        </w:rPr>
        <w:t>1.- REPRESENTACIÓN IMPRESA DEL COMPROBANTE FISCAL DIGITAL POR INTERNET (CFDI), QUE CUMPLA CON LOS REQUISITOS ESTABLECIDOS EN LOS ARTÍCULOS 29 Y 29-A DEL CÓDIGO FISCAL DE LA FEDERACIÓN, MISMO QUE DEBERÁ CONTAR CON LA FIRMA DE AUTORIZACIÓN DEL ADMINISTRADOR DEL CONTRATO Y EN EL QUE SE INDIQUE:</w:t>
      </w:r>
    </w:p>
    <w:p w14:paraId="0321CC98" w14:textId="77777777" w:rsidR="004B636A" w:rsidRPr="00AD2136" w:rsidRDefault="004B636A" w:rsidP="00346DDF">
      <w:pPr>
        <w:pStyle w:val="Prrafodelista"/>
        <w:ind w:left="0"/>
        <w:jc w:val="both"/>
        <w:rPr>
          <w:rFonts w:ascii="Century Gothic" w:hAnsi="Century Gothic" w:cs="Arial"/>
          <w:sz w:val="18"/>
          <w:szCs w:val="18"/>
        </w:rPr>
      </w:pPr>
    </w:p>
    <w:p w14:paraId="3A09A74D" w14:textId="77777777" w:rsidR="00346DDF" w:rsidRPr="00AD2136" w:rsidRDefault="00346DDF" w:rsidP="005772E2">
      <w:pPr>
        <w:pStyle w:val="Prrafodelista"/>
        <w:numPr>
          <w:ilvl w:val="0"/>
          <w:numId w:val="41"/>
        </w:numPr>
        <w:ind w:left="426"/>
        <w:contextualSpacing/>
        <w:jc w:val="both"/>
        <w:rPr>
          <w:rFonts w:ascii="Century Gothic" w:hAnsi="Century Gothic" w:cs="Arial"/>
          <w:sz w:val="18"/>
          <w:szCs w:val="18"/>
        </w:rPr>
      </w:pPr>
      <w:r w:rsidRPr="00AD2136">
        <w:rPr>
          <w:rFonts w:ascii="Century Gothic" w:hAnsi="Century Gothic" w:cs="Arial"/>
          <w:sz w:val="18"/>
          <w:szCs w:val="18"/>
        </w:rPr>
        <w:t>NÚMERO DE PROVEEDOR</w:t>
      </w:r>
    </w:p>
    <w:p w14:paraId="1F63F650" w14:textId="77777777" w:rsidR="00346DDF" w:rsidRPr="00AD2136" w:rsidRDefault="00346DDF" w:rsidP="005772E2">
      <w:pPr>
        <w:pStyle w:val="Prrafodelista"/>
        <w:numPr>
          <w:ilvl w:val="0"/>
          <w:numId w:val="41"/>
        </w:numPr>
        <w:ind w:left="426"/>
        <w:contextualSpacing/>
        <w:jc w:val="both"/>
        <w:rPr>
          <w:rFonts w:ascii="Century Gothic" w:hAnsi="Century Gothic" w:cs="Arial"/>
          <w:sz w:val="18"/>
          <w:szCs w:val="18"/>
        </w:rPr>
      </w:pPr>
      <w:r w:rsidRPr="00AD2136">
        <w:rPr>
          <w:rFonts w:ascii="Century Gothic" w:hAnsi="Century Gothic" w:cs="Arial"/>
          <w:sz w:val="18"/>
          <w:szCs w:val="18"/>
        </w:rPr>
        <w:t>NÚMERO DE CONTRATO</w:t>
      </w:r>
    </w:p>
    <w:p w14:paraId="58ED1D86" w14:textId="77777777" w:rsidR="00346DDF" w:rsidRPr="00AD2136" w:rsidRDefault="00346DDF" w:rsidP="005772E2">
      <w:pPr>
        <w:pStyle w:val="Prrafodelista"/>
        <w:numPr>
          <w:ilvl w:val="0"/>
          <w:numId w:val="41"/>
        </w:numPr>
        <w:ind w:left="426"/>
        <w:contextualSpacing/>
        <w:jc w:val="both"/>
        <w:rPr>
          <w:rFonts w:ascii="Century Gothic" w:hAnsi="Century Gothic" w:cs="Arial"/>
          <w:sz w:val="18"/>
          <w:szCs w:val="18"/>
        </w:rPr>
      </w:pPr>
      <w:r w:rsidRPr="00AD2136">
        <w:rPr>
          <w:rFonts w:ascii="Century Gothic" w:hAnsi="Century Gothic" w:cs="Arial"/>
          <w:sz w:val="18"/>
          <w:szCs w:val="18"/>
        </w:rPr>
        <w:t>NÚMERO DE FIANZA Y DENOMINACIÓN SOCIAL DE LA AFIANZADORA</w:t>
      </w:r>
    </w:p>
    <w:p w14:paraId="1B927BF1" w14:textId="77777777" w:rsidR="00346DDF" w:rsidRPr="00AD2136" w:rsidRDefault="00346DDF" w:rsidP="00346DDF">
      <w:pPr>
        <w:pStyle w:val="Prrafodelista"/>
        <w:ind w:left="0"/>
        <w:jc w:val="both"/>
        <w:rPr>
          <w:rFonts w:ascii="Century Gothic" w:hAnsi="Century Gothic" w:cs="Arial"/>
          <w:sz w:val="18"/>
          <w:szCs w:val="18"/>
        </w:rPr>
      </w:pPr>
    </w:p>
    <w:p w14:paraId="5DA9935B" w14:textId="77777777" w:rsidR="00346DDF" w:rsidRPr="00AD2136" w:rsidRDefault="00346DDF" w:rsidP="00346DDF">
      <w:pPr>
        <w:pStyle w:val="Prrafodelista"/>
        <w:ind w:left="0"/>
        <w:jc w:val="both"/>
        <w:rPr>
          <w:rFonts w:ascii="Century Gothic" w:hAnsi="Century Gothic" w:cs="Arial"/>
          <w:sz w:val="18"/>
          <w:szCs w:val="18"/>
        </w:rPr>
      </w:pPr>
      <w:r w:rsidRPr="00AD2136">
        <w:rPr>
          <w:rFonts w:ascii="Century Gothic" w:hAnsi="Century Gothic" w:cs="Arial"/>
          <w:sz w:val="18"/>
          <w:szCs w:val="18"/>
        </w:rPr>
        <w:t>2.- COPIA DE LA FIANZA O DE LA GARANTÍA DE CUMPLIMIENTO DEL CONTRATO</w:t>
      </w:r>
    </w:p>
    <w:p w14:paraId="4D86FCD9" w14:textId="30FA8B7E" w:rsidR="00346DDF" w:rsidRPr="00AD2136" w:rsidRDefault="00346DDF" w:rsidP="00346DDF">
      <w:pPr>
        <w:pStyle w:val="Prrafodelista"/>
        <w:ind w:left="0"/>
        <w:jc w:val="both"/>
        <w:rPr>
          <w:rFonts w:ascii="Century Gothic" w:hAnsi="Century Gothic" w:cs="Arial"/>
          <w:sz w:val="18"/>
          <w:szCs w:val="18"/>
        </w:rPr>
      </w:pPr>
      <w:r w:rsidRPr="00AD2136">
        <w:rPr>
          <w:rFonts w:ascii="Century Gothic" w:hAnsi="Century Gothic" w:cs="Arial"/>
          <w:sz w:val="18"/>
          <w:szCs w:val="18"/>
        </w:rPr>
        <w:t>4.- OPINIONES DE CUMPLIMIENTO DE OBLIGACIONES FISCALES POSITIVAS Y VIGENTES (IMSS, SAT E INFONAVIT)</w:t>
      </w:r>
    </w:p>
    <w:p w14:paraId="16C62F14" w14:textId="77777777" w:rsidR="004B636A" w:rsidRPr="00AD2136" w:rsidRDefault="004B636A" w:rsidP="00346DDF">
      <w:pPr>
        <w:pStyle w:val="Prrafodelista"/>
        <w:ind w:left="0"/>
        <w:jc w:val="both"/>
        <w:rPr>
          <w:rFonts w:ascii="Century Gothic" w:hAnsi="Century Gothic" w:cs="Arial"/>
          <w:sz w:val="18"/>
          <w:szCs w:val="18"/>
        </w:rPr>
      </w:pPr>
    </w:p>
    <w:p w14:paraId="4E9EF529" w14:textId="4C08BE9F" w:rsidR="00346DDF" w:rsidRPr="00AD2136" w:rsidRDefault="00346DDF" w:rsidP="00346DDF">
      <w:pPr>
        <w:pStyle w:val="Prrafodelista"/>
        <w:ind w:left="0"/>
        <w:jc w:val="both"/>
        <w:rPr>
          <w:rFonts w:ascii="Century Gothic" w:hAnsi="Century Gothic" w:cs="Arial"/>
          <w:sz w:val="18"/>
          <w:szCs w:val="18"/>
        </w:rPr>
      </w:pPr>
      <w:r w:rsidRPr="00AD2136">
        <w:rPr>
          <w:rFonts w:ascii="Century Gothic" w:hAnsi="Century Gothic" w:cs="Arial"/>
          <w:sz w:val="18"/>
          <w:szCs w:val="18"/>
        </w:rPr>
        <w:t>5.- NOTA DE CRÉDITO (EN SU CASO) CONTENIENDO:</w:t>
      </w:r>
    </w:p>
    <w:p w14:paraId="0685C7FC" w14:textId="77777777" w:rsidR="004B636A" w:rsidRPr="00AD2136" w:rsidRDefault="004B636A" w:rsidP="00346DDF">
      <w:pPr>
        <w:pStyle w:val="Prrafodelista"/>
        <w:ind w:left="0"/>
        <w:jc w:val="both"/>
        <w:rPr>
          <w:rFonts w:ascii="Century Gothic" w:hAnsi="Century Gothic" w:cs="Arial"/>
          <w:sz w:val="18"/>
          <w:szCs w:val="18"/>
        </w:rPr>
      </w:pPr>
    </w:p>
    <w:p w14:paraId="4330080D" w14:textId="77777777" w:rsidR="00346DDF" w:rsidRPr="00AD2136" w:rsidRDefault="00346DDF" w:rsidP="005772E2">
      <w:pPr>
        <w:pStyle w:val="Prrafodelista"/>
        <w:numPr>
          <w:ilvl w:val="0"/>
          <w:numId w:val="42"/>
        </w:numPr>
        <w:ind w:left="426"/>
        <w:contextualSpacing/>
        <w:jc w:val="both"/>
        <w:rPr>
          <w:rFonts w:ascii="Century Gothic" w:hAnsi="Century Gothic" w:cs="Arial"/>
          <w:sz w:val="18"/>
          <w:szCs w:val="18"/>
        </w:rPr>
      </w:pPr>
      <w:r w:rsidRPr="00AD2136">
        <w:rPr>
          <w:rFonts w:ascii="Century Gothic" w:hAnsi="Century Gothic" w:cs="Arial"/>
          <w:sz w:val="18"/>
          <w:szCs w:val="18"/>
        </w:rPr>
        <w:t>NÚMERO DE CONTRATO</w:t>
      </w:r>
    </w:p>
    <w:p w14:paraId="501E0D59" w14:textId="57F500F6" w:rsidR="00567885" w:rsidRPr="00AD2136" w:rsidRDefault="00346DDF" w:rsidP="005772E2">
      <w:pPr>
        <w:pStyle w:val="Prrafodelista"/>
        <w:numPr>
          <w:ilvl w:val="0"/>
          <w:numId w:val="42"/>
        </w:numPr>
        <w:ind w:left="426"/>
        <w:contextualSpacing/>
        <w:jc w:val="both"/>
        <w:rPr>
          <w:rFonts w:ascii="Century Gothic" w:hAnsi="Century Gothic" w:cs="Arial"/>
          <w:sz w:val="18"/>
          <w:szCs w:val="18"/>
        </w:rPr>
      </w:pPr>
      <w:r w:rsidRPr="00AD2136">
        <w:rPr>
          <w:rFonts w:ascii="Century Gothic" w:hAnsi="Century Gothic" w:cs="Arial"/>
          <w:sz w:val="18"/>
          <w:szCs w:val="18"/>
        </w:rPr>
        <w:t>NÚMERO DE PROVEEDOR</w:t>
      </w:r>
    </w:p>
    <w:p w14:paraId="6D32B435" w14:textId="77777777" w:rsidR="007B08B7" w:rsidRPr="00AD2136" w:rsidRDefault="007B08B7" w:rsidP="007B08B7">
      <w:pPr>
        <w:pStyle w:val="Prrafodelista"/>
        <w:ind w:left="426"/>
        <w:contextualSpacing/>
        <w:jc w:val="both"/>
        <w:rPr>
          <w:rFonts w:ascii="Century Gothic" w:hAnsi="Century Gothic" w:cs="Arial"/>
          <w:sz w:val="18"/>
          <w:szCs w:val="18"/>
        </w:rPr>
      </w:pPr>
    </w:p>
    <w:p w14:paraId="2BF2E0C8" w14:textId="5555C971" w:rsidR="00346DDF" w:rsidRPr="00AD2136" w:rsidRDefault="00346DDF" w:rsidP="00346DDF">
      <w:pPr>
        <w:pStyle w:val="Prrafodelista"/>
        <w:ind w:left="0"/>
        <w:jc w:val="both"/>
        <w:rPr>
          <w:rFonts w:ascii="Century Gothic" w:hAnsi="Century Gothic" w:cs="Arial"/>
          <w:sz w:val="18"/>
          <w:szCs w:val="18"/>
        </w:rPr>
      </w:pPr>
      <w:r w:rsidRPr="00AD2136">
        <w:rPr>
          <w:rFonts w:ascii="Century Gothic" w:hAnsi="Century Gothic" w:cs="Arial"/>
          <w:sz w:val="18"/>
          <w:szCs w:val="18"/>
        </w:rPr>
        <w:t>EL LICITANTE ADJUDICADO DEBERÁ PRESENTAR POSTERIOR A LA FECHA DEL CORTE DE LOS SERVICIOS, LA FACTURA ELECTRÓNICA Y EL REPORTE DE PROCEDIMIENTOS APROBADOS EN EL PERIODO POR EL</w:t>
      </w:r>
      <w:r w:rsidR="00CD7185" w:rsidRPr="00AD2136">
        <w:rPr>
          <w:rFonts w:ascii="Century Gothic" w:hAnsi="Century Gothic" w:cs="Arial"/>
          <w:sz w:val="18"/>
          <w:szCs w:val="18"/>
        </w:rPr>
        <w:t xml:space="preserve"> JEFE DEL DEPARTAMENTO DE </w:t>
      </w:r>
      <w:r w:rsidR="001B4D66" w:rsidRPr="00AD2136">
        <w:rPr>
          <w:rFonts w:ascii="Century Gothic" w:hAnsi="Century Gothic" w:cs="Arial"/>
          <w:sz w:val="18"/>
          <w:szCs w:val="18"/>
        </w:rPr>
        <w:t>TRASPLANTE</w:t>
      </w:r>
      <w:r w:rsidRPr="00AD2136">
        <w:rPr>
          <w:rFonts w:ascii="Century Gothic" w:hAnsi="Century Gothic" w:cs="Arial"/>
          <w:sz w:val="18"/>
          <w:szCs w:val="18"/>
        </w:rPr>
        <w:t xml:space="preserve"> DE LA UNIDAD MÉDICA, PARA EL VISTO BUENO DEL DIRECTOR DE LA UNIDAD MÉDICA, A MÁS TARDAR CINCO DÍAS HÁBILES POSTERIORES A LA FECHA DE ENTREGA DE LA FACTURA ELECTRÓNICA,  MISMA QUE DEBERÁ REFERIR LOS PROCEDIMIENTOS APROBADOS QUE SE ENCUENTRAN SEÑALADOS EN EL REPORTE, DEL CUAL SE LE HARÁ DE SU CONOCIMIENTO AL ADMINISTRADOR DEL CONTRATO.</w:t>
      </w:r>
    </w:p>
    <w:p w14:paraId="571DC50C" w14:textId="77777777" w:rsidR="004B636A" w:rsidRPr="00AD2136" w:rsidRDefault="004B636A" w:rsidP="00346DDF">
      <w:pPr>
        <w:pStyle w:val="Prrafodelista"/>
        <w:ind w:left="0"/>
        <w:jc w:val="both"/>
        <w:rPr>
          <w:rFonts w:ascii="Century Gothic" w:hAnsi="Century Gothic" w:cs="Arial"/>
          <w:sz w:val="18"/>
          <w:szCs w:val="18"/>
        </w:rPr>
      </w:pPr>
    </w:p>
    <w:p w14:paraId="1FA61D25" w14:textId="2C1D44C3" w:rsidR="00346DDF" w:rsidRPr="00AD2136" w:rsidRDefault="00346DDF" w:rsidP="00346DDF">
      <w:pPr>
        <w:pStyle w:val="Prrafodelista"/>
        <w:ind w:left="0"/>
        <w:jc w:val="both"/>
        <w:rPr>
          <w:rFonts w:ascii="Century Gothic" w:hAnsi="Century Gothic" w:cs="Arial"/>
          <w:sz w:val="18"/>
          <w:szCs w:val="18"/>
        </w:rPr>
      </w:pPr>
      <w:r w:rsidRPr="00AD2136">
        <w:rPr>
          <w:rFonts w:ascii="Century Gothic" w:hAnsi="Century Gothic" w:cs="Arial"/>
          <w:sz w:val="18"/>
          <w:szCs w:val="18"/>
        </w:rPr>
        <w:t>EN CASO DE QUE EL PROVEEDOR PRESENTE SU COMPROBANTE FISCAL DIGITAL POR INTERNET (CFDI) CON ERRORES O DEFICIENCIAS, ESTOS SE LE HARÁN SABER POR PARTE DEPARTAMENTO DE PRESUPUESTO, CONTABILIDAD Y EROGACIONES, CON LA FINALIDAD DE QUE EL PROVEEDOR VUELVA A PRESENTARLA, EN ESTE CASO EL PLAZO DE PAGO SE AJUSTARÁ EN TÉRMINOS DEL ARTÍCULO 89 Y 90 DEL REGLAMENTO DE LA LEY EN ADQUISICIONES, ARRENDAMIENTOS Y SERVICIOS DEL SECTOR PÚBLICO.</w:t>
      </w:r>
    </w:p>
    <w:p w14:paraId="79E3B9CA" w14:textId="77777777" w:rsidR="004B636A" w:rsidRPr="00AD2136" w:rsidRDefault="004B636A" w:rsidP="00346DDF">
      <w:pPr>
        <w:pStyle w:val="Prrafodelista"/>
        <w:ind w:left="0"/>
        <w:jc w:val="both"/>
        <w:rPr>
          <w:rFonts w:ascii="Century Gothic" w:hAnsi="Century Gothic" w:cs="Arial"/>
          <w:sz w:val="18"/>
          <w:szCs w:val="18"/>
        </w:rPr>
      </w:pPr>
    </w:p>
    <w:p w14:paraId="42B8C8AB" w14:textId="305B6921" w:rsidR="00346DDF" w:rsidRPr="00AD2136" w:rsidRDefault="00346DDF" w:rsidP="00346DDF">
      <w:pPr>
        <w:pStyle w:val="Prrafodelista"/>
        <w:ind w:left="0"/>
        <w:jc w:val="both"/>
        <w:rPr>
          <w:rFonts w:ascii="Century Gothic" w:hAnsi="Century Gothic" w:cs="Arial"/>
          <w:sz w:val="18"/>
          <w:szCs w:val="18"/>
        </w:rPr>
      </w:pPr>
      <w:r w:rsidRPr="00AD2136">
        <w:rPr>
          <w:rFonts w:ascii="Century Gothic" w:hAnsi="Century Gothic" w:cs="Arial"/>
          <w:sz w:val="18"/>
          <w:szCs w:val="18"/>
        </w:rPr>
        <w:t>LA RECEPCIÓN DE COMPROBANTE FISCAL DIGITAL POR INTERNET (CFDI) SERÁ A TRAVÉS DEL PORTAL DE SERVICIOS A PROVEEDORES Y DEBERÁN SER PROPORCIONADAS EN SU FORMATO XML; LA VALIDEZ DE LAS MISMAS SERÁ DETERMINADA DURANTE LA CARGA Y ÚNICAMENTE LAS FACTURAS FISCALMENTE VALIDAS SERÁN PROCEDENTES PARA PAGO. EL PROVEEDOR DEBERÁ PROPORCIONAR AL ÁREA DE FINANZAS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14:paraId="3DDCDC73" w14:textId="77777777" w:rsidR="004B636A" w:rsidRPr="00AD2136" w:rsidRDefault="004B636A" w:rsidP="00346DDF">
      <w:pPr>
        <w:pStyle w:val="Prrafodelista"/>
        <w:ind w:left="0"/>
        <w:jc w:val="both"/>
        <w:rPr>
          <w:rFonts w:ascii="Century Gothic" w:hAnsi="Century Gothic" w:cs="Arial"/>
          <w:sz w:val="18"/>
          <w:szCs w:val="18"/>
        </w:rPr>
      </w:pPr>
    </w:p>
    <w:p w14:paraId="45F712C0" w14:textId="5D01E9DD" w:rsidR="00346DDF" w:rsidRPr="00AD2136" w:rsidRDefault="00346DDF" w:rsidP="00346DDF">
      <w:pPr>
        <w:pStyle w:val="Prrafodelista"/>
        <w:ind w:left="0"/>
        <w:jc w:val="both"/>
        <w:rPr>
          <w:rFonts w:ascii="Century Gothic" w:hAnsi="Century Gothic" w:cs="Arial"/>
          <w:sz w:val="18"/>
          <w:szCs w:val="18"/>
        </w:rPr>
      </w:pPr>
      <w:r w:rsidRPr="00AD2136">
        <w:rPr>
          <w:rFonts w:ascii="Century Gothic" w:hAnsi="Century Gothic" w:cs="Arial"/>
          <w:sz w:val="18"/>
          <w:szCs w:val="18"/>
        </w:rPr>
        <w:lastRenderedPageBreak/>
        <w:t>EL PAGO SE REALIZARÁ MEDIANTE TRANSFERENCIA ELECTRÓNICA DE FONDOS, A TRAVÉS DEL ESQUEMA ELECTRÓNICO INTRABANCARIO QUE EL IMSS TIENE EN OPERACIÓN, A MENOS QUE EL PROVEEDOR ACREDITE EN FORMA FEHACIENTE LA IMPOSIBILIDAD PARA ELLO, PARA LO CUAL SE INSERTARÁ EN LOS CONTRATOS LO SIGUIENTE:</w:t>
      </w:r>
    </w:p>
    <w:p w14:paraId="2D75A511" w14:textId="77777777" w:rsidR="004B636A" w:rsidRPr="00AD2136" w:rsidRDefault="004B636A" w:rsidP="00346DDF">
      <w:pPr>
        <w:pStyle w:val="Prrafodelista"/>
        <w:ind w:left="0"/>
        <w:jc w:val="both"/>
        <w:rPr>
          <w:rFonts w:ascii="Century Gothic" w:hAnsi="Century Gothic" w:cs="Arial"/>
          <w:sz w:val="18"/>
          <w:szCs w:val="18"/>
        </w:rPr>
      </w:pPr>
    </w:p>
    <w:p w14:paraId="3297264B" w14:textId="77777777" w:rsidR="00346DDF" w:rsidRPr="00AD2136" w:rsidRDefault="00346DDF" w:rsidP="00346DDF">
      <w:pPr>
        <w:pStyle w:val="Prrafodelista"/>
        <w:ind w:left="0"/>
        <w:jc w:val="both"/>
        <w:rPr>
          <w:rFonts w:ascii="Century Gothic" w:hAnsi="Century Gothic" w:cs="Arial"/>
          <w:sz w:val="18"/>
          <w:szCs w:val="18"/>
        </w:rPr>
      </w:pPr>
      <w:r w:rsidRPr="00AD2136">
        <w:rPr>
          <w:rFonts w:ascii="Century Gothic" w:hAnsi="Century Gothic" w:cs="Arial"/>
          <w:sz w:val="18"/>
          <w:szCs w:val="18"/>
        </w:rPr>
        <w:t>“EL PROVEEDOR ACEPTA QUE EL IMSS LE EFECTÚE EL PAGO A TRAVÉS DE TRANSFERENCIA ELECTRÓNICA, PARA TAL EFECTO PROPORCIONA LA CUENTA NÚMERO ________ CLABE _____ DEL BANCO ____ SUCURSAL _____ A NOMBRE DE (EL PROVEEDOR)”.</w:t>
      </w:r>
    </w:p>
    <w:p w14:paraId="022AA2F1" w14:textId="77777777" w:rsidR="004B636A" w:rsidRPr="00AD2136" w:rsidRDefault="004B636A" w:rsidP="00346DDF">
      <w:pPr>
        <w:pStyle w:val="Prrafodelista"/>
        <w:ind w:left="0"/>
        <w:jc w:val="both"/>
        <w:rPr>
          <w:rFonts w:ascii="Century Gothic" w:hAnsi="Century Gothic" w:cs="Arial"/>
          <w:sz w:val="18"/>
          <w:szCs w:val="18"/>
        </w:rPr>
      </w:pPr>
    </w:p>
    <w:p w14:paraId="6BA4DD37" w14:textId="7B3382B7" w:rsidR="00346DDF" w:rsidRPr="00AD2136" w:rsidRDefault="004B636A" w:rsidP="00346DDF">
      <w:pPr>
        <w:pStyle w:val="Prrafodelista"/>
        <w:ind w:left="0"/>
        <w:jc w:val="both"/>
        <w:rPr>
          <w:rFonts w:ascii="Century Gothic" w:hAnsi="Century Gothic" w:cs="Arial"/>
          <w:sz w:val="18"/>
          <w:szCs w:val="18"/>
        </w:rPr>
      </w:pPr>
      <w:r w:rsidRPr="00AD2136">
        <w:rPr>
          <w:rFonts w:ascii="Century Gothic" w:hAnsi="Century Gothic" w:cs="Arial"/>
          <w:sz w:val="18"/>
          <w:szCs w:val="18"/>
        </w:rPr>
        <w:t>E</w:t>
      </w:r>
      <w:r w:rsidR="00346DDF" w:rsidRPr="00AD2136">
        <w:rPr>
          <w:rFonts w:ascii="Century Gothic" w:hAnsi="Century Gothic" w:cs="Arial"/>
          <w:sz w:val="18"/>
          <w:szCs w:val="18"/>
        </w:rPr>
        <w:t>L PAGO SE DEPOSITARÁ EN LA FECHA PROGRAMADA DE PAGO, SI LA CUENTA BANCARIA DEL PROVEEDOR ESTÁ CONTRATADA CON CITIBANAMEX,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14:paraId="4433D09E" w14:textId="77777777" w:rsidR="004B636A" w:rsidRPr="00AD2136" w:rsidRDefault="004B636A" w:rsidP="00346DDF">
      <w:pPr>
        <w:pStyle w:val="Prrafodelista"/>
        <w:ind w:left="0"/>
        <w:jc w:val="both"/>
        <w:rPr>
          <w:rFonts w:ascii="Century Gothic" w:hAnsi="Century Gothic" w:cs="Arial"/>
          <w:sz w:val="18"/>
          <w:szCs w:val="18"/>
        </w:rPr>
      </w:pPr>
    </w:p>
    <w:p w14:paraId="2EC77C3F" w14:textId="12D70BC7" w:rsidR="00346DDF" w:rsidRPr="00AD2136" w:rsidRDefault="00346DDF" w:rsidP="00346DDF">
      <w:pPr>
        <w:pStyle w:val="Prrafodelista"/>
        <w:ind w:left="0"/>
        <w:jc w:val="both"/>
        <w:rPr>
          <w:rFonts w:ascii="Century Gothic" w:hAnsi="Century Gothic" w:cs="Arial"/>
          <w:sz w:val="18"/>
          <w:szCs w:val="18"/>
        </w:rPr>
      </w:pPr>
      <w:r w:rsidRPr="00AD2136">
        <w:rPr>
          <w:rFonts w:ascii="Century Gothic" w:hAnsi="Century Gothic" w:cs="Arial"/>
          <w:sz w:val="18"/>
          <w:szCs w:val="18"/>
        </w:rPr>
        <w:t>ASÍMISMO, EL IMSS ACEPTARÁ DEL PROVEEDOR, QUE EN EL SUPUESTO DE QUE TENGA CUENTAS LIQUIDAS Y EXIGIBLES A SU CARGO, APLICARLAS CONTRA LOS ADEUDOS QUE, EN SU CASO, TUVIERA POR CONCEPTO DE CUOTAS OBRERO PATRONALES, CONFORME A LO PREVISTO EN EL ARTÍCULO 40 B, DE LA LEY DEL SEGURO SOCIAL.</w:t>
      </w:r>
    </w:p>
    <w:p w14:paraId="35F63AB4" w14:textId="77777777" w:rsidR="00346DDF" w:rsidRPr="00AD2136" w:rsidRDefault="00346DDF" w:rsidP="00346DDF">
      <w:pPr>
        <w:pStyle w:val="Prrafodelista"/>
        <w:ind w:left="0"/>
        <w:jc w:val="both"/>
        <w:rPr>
          <w:rFonts w:ascii="Century Gothic" w:hAnsi="Century Gothic" w:cs="Arial"/>
          <w:sz w:val="18"/>
          <w:szCs w:val="18"/>
        </w:rPr>
      </w:pPr>
      <w:r w:rsidRPr="00AD2136">
        <w:rPr>
          <w:rFonts w:ascii="Century Gothic" w:hAnsi="Century Gothic" w:cs="Arial"/>
          <w:sz w:val="18"/>
          <w:szCs w:val="18"/>
        </w:rPr>
        <w:t>LOS PROVEEDORES QUE PRESTEN LOS SERVICIOS  AL IMSS, Y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CONTRATOS DE CESIÓN DE DERECHOS DE COBRO A TRAVÉS DE FACTORAJE FINANCIERO CONFORME AL PROGRAMA DE CADENAS PRODUCTIVAS DE NACIONAL FINANCIERA, S.N.C., INSTITUCIÓN DE BANCA DE DESARROLLO.</w:t>
      </w:r>
    </w:p>
    <w:p w14:paraId="0C4B8B80" w14:textId="77777777" w:rsidR="004B636A" w:rsidRPr="00AD2136" w:rsidRDefault="004B636A" w:rsidP="00346DDF">
      <w:pPr>
        <w:pStyle w:val="Prrafodelista"/>
        <w:ind w:left="0"/>
        <w:jc w:val="both"/>
        <w:rPr>
          <w:rFonts w:ascii="Century Gothic" w:hAnsi="Century Gothic" w:cs="Arial"/>
          <w:sz w:val="18"/>
          <w:szCs w:val="18"/>
        </w:rPr>
      </w:pPr>
    </w:p>
    <w:p w14:paraId="4236DF9C" w14:textId="5EEB849E" w:rsidR="00346DDF" w:rsidRPr="00AD2136" w:rsidRDefault="00346DDF" w:rsidP="00346DDF">
      <w:pPr>
        <w:pStyle w:val="Prrafodelista"/>
        <w:ind w:left="0"/>
        <w:jc w:val="both"/>
        <w:rPr>
          <w:rFonts w:ascii="Century Gothic" w:hAnsi="Century Gothic" w:cs="Arial"/>
          <w:sz w:val="18"/>
          <w:szCs w:val="18"/>
        </w:rPr>
      </w:pPr>
      <w:r w:rsidRPr="00AD2136">
        <w:rPr>
          <w:rFonts w:ascii="Century Gothic" w:hAnsi="Century Gothic" w:cs="Arial"/>
          <w:sz w:val="18"/>
          <w:szCs w:val="18"/>
        </w:rPr>
        <w:t>EL PAGO DE LOS SERVICIOS QUEDARÁ CONDICIONADO PROPORCIONALMENTE AL PAGO QUE EL PROVEEDOR DEBA EFECTUAR POR CONCEPTO DE PENAS CONVENCIONALES POR ATRASO.</w:t>
      </w:r>
    </w:p>
    <w:p w14:paraId="57B31824" w14:textId="77777777" w:rsidR="00713C0C" w:rsidRPr="00AD2136" w:rsidRDefault="00346DDF" w:rsidP="00346DDF">
      <w:pPr>
        <w:jc w:val="both"/>
        <w:rPr>
          <w:rFonts w:ascii="Century Gothic" w:hAnsi="Century Gothic" w:cs="Arial"/>
          <w:sz w:val="18"/>
          <w:szCs w:val="18"/>
        </w:rPr>
      </w:pPr>
      <w:r w:rsidRPr="00AD2136">
        <w:rPr>
          <w:rFonts w:ascii="Century Gothic" w:hAnsi="Century Gothic" w:cs="Arial"/>
          <w:sz w:val="18"/>
          <w:szCs w:val="18"/>
        </w:rPr>
        <w:t>SI SE REALIZARÁ EN UNA SOLA EXHIBICIÓN O PAGOS PROGRESIVOS CONFORME A LAS ENTREGAS PROGRAMADAS EN EL CONTRATO RESPECTIVO: PAGOS PROGRESIVOS CON CORTE AL DÍA 25 DE CADA MES.</w:t>
      </w:r>
    </w:p>
    <w:p w14:paraId="4E2D43CE" w14:textId="243671A9" w:rsidR="00346DDF" w:rsidRPr="00AD2136" w:rsidRDefault="00346DDF" w:rsidP="00346DDF">
      <w:pPr>
        <w:jc w:val="both"/>
        <w:rPr>
          <w:rFonts w:ascii="Century Gothic" w:hAnsi="Century Gothic" w:cs="Arial"/>
          <w:sz w:val="18"/>
          <w:szCs w:val="18"/>
        </w:rPr>
      </w:pPr>
      <w:r w:rsidRPr="00AD2136">
        <w:rPr>
          <w:rFonts w:ascii="Century Gothic" w:hAnsi="Century Gothic" w:cs="Arial"/>
          <w:sz w:val="18"/>
          <w:szCs w:val="18"/>
        </w:rPr>
        <w:t xml:space="preserve"> </w:t>
      </w:r>
    </w:p>
    <w:p w14:paraId="0272FB04" w14:textId="0CB1FC51" w:rsidR="007B08B7" w:rsidRPr="00AD2136" w:rsidRDefault="007212F0" w:rsidP="007212F0">
      <w:pPr>
        <w:pStyle w:val="Prrafodelista"/>
        <w:ind w:left="0" w:right="48"/>
        <w:jc w:val="both"/>
        <w:rPr>
          <w:rFonts w:ascii="Century Gothic" w:hAnsi="Century Gothic" w:cs="Arial"/>
          <w:b/>
          <w:bCs/>
          <w:sz w:val="18"/>
          <w:szCs w:val="18"/>
        </w:rPr>
      </w:pPr>
      <w:r w:rsidRPr="00AD2136">
        <w:rPr>
          <w:rFonts w:ascii="Century Gothic" w:hAnsi="Century Gothic" w:cs="Arial"/>
          <w:b/>
          <w:bCs/>
          <w:sz w:val="18"/>
          <w:szCs w:val="18"/>
        </w:rPr>
        <w:t>NOTA: REQUISITOS GENERALES DE INCORPORACIÓN AL PAGO ELECTRÓNICO EN LA JEFATURA DE SERVICIOS DE FINANZAS DE ACUERDO SEÑALADO EN EL ANEXO NUMERO A16 (A DIECISEIS) ADJUNTO EN COMPRA NET DE LA PRESENTE CONVOCATORIA.</w:t>
      </w:r>
    </w:p>
    <w:p w14:paraId="23295DBC" w14:textId="77777777" w:rsidR="00713C0C" w:rsidRPr="00AD2136" w:rsidRDefault="00713C0C" w:rsidP="007212F0">
      <w:pPr>
        <w:pStyle w:val="Prrafodelista"/>
        <w:ind w:left="0" w:right="48"/>
        <w:jc w:val="both"/>
        <w:rPr>
          <w:rFonts w:ascii="Century Gothic" w:hAnsi="Century Gothic" w:cs="Arial"/>
          <w:b/>
          <w:bCs/>
          <w:sz w:val="18"/>
          <w:szCs w:val="18"/>
        </w:rPr>
      </w:pPr>
    </w:p>
    <w:p w14:paraId="409B4E8C" w14:textId="77777777" w:rsidR="00D81C60" w:rsidRPr="00AD2136" w:rsidRDefault="00885340" w:rsidP="005772E2">
      <w:pPr>
        <w:pStyle w:val="Prrafodelista"/>
        <w:numPr>
          <w:ilvl w:val="2"/>
          <w:numId w:val="32"/>
        </w:numPr>
        <w:ind w:left="851" w:hanging="851"/>
        <w:jc w:val="both"/>
        <w:rPr>
          <w:rFonts w:ascii="Century Gothic" w:hAnsi="Century Gothic" w:cs="Arial"/>
          <w:sz w:val="18"/>
          <w:szCs w:val="18"/>
          <w:lang w:eastAsia="es-ES"/>
        </w:rPr>
      </w:pPr>
      <w:r w:rsidRPr="00AD2136">
        <w:rPr>
          <w:rFonts w:ascii="Century Gothic" w:hAnsi="Century Gothic" w:cs="Arial"/>
          <w:b/>
          <w:sz w:val="18"/>
          <w:szCs w:val="18"/>
          <w:lang w:eastAsia="ar-SA"/>
        </w:rPr>
        <w:t xml:space="preserve">PENAS CONVENCIONALES POR ATRASO EN </w:t>
      </w:r>
      <w:bookmarkStart w:id="34" w:name="_Toc358635146"/>
      <w:bookmarkStart w:id="35" w:name="_Toc367205784"/>
      <w:r w:rsidR="00697A1B" w:rsidRPr="00AD2136">
        <w:rPr>
          <w:rFonts w:ascii="Century Gothic" w:hAnsi="Century Gothic" w:cs="Arial"/>
          <w:b/>
          <w:sz w:val="18"/>
          <w:szCs w:val="18"/>
          <w:lang w:eastAsia="ar-SA"/>
        </w:rPr>
        <w:t>LA PRESTACIÓN DE LOS SERVICIOS:</w:t>
      </w:r>
    </w:p>
    <w:p w14:paraId="21211831" w14:textId="77777777" w:rsidR="00F16D64" w:rsidRPr="00AD2136" w:rsidRDefault="00C1681B" w:rsidP="00C1681B">
      <w:pPr>
        <w:tabs>
          <w:tab w:val="left" w:pos="4454"/>
        </w:tabs>
        <w:jc w:val="both"/>
        <w:rPr>
          <w:rFonts w:ascii="Century Gothic" w:hAnsi="Century Gothic" w:cs="Arial"/>
          <w:bCs/>
          <w:sz w:val="18"/>
          <w:szCs w:val="18"/>
          <w:lang w:val="es-ES" w:eastAsia="ar-SA"/>
        </w:rPr>
      </w:pPr>
      <w:r w:rsidRPr="00AD2136">
        <w:rPr>
          <w:rFonts w:ascii="Century Gothic" w:hAnsi="Century Gothic" w:cs="Arial"/>
          <w:bCs/>
          <w:sz w:val="18"/>
          <w:szCs w:val="18"/>
          <w:lang w:val="es-ES" w:eastAsia="ar-SA"/>
        </w:rPr>
        <w:tab/>
      </w:r>
    </w:p>
    <w:p w14:paraId="0DA9E6A5" w14:textId="77777777" w:rsidR="00935C1C" w:rsidRPr="00AD2136" w:rsidRDefault="00BE1871" w:rsidP="00935C1C">
      <w:pPr>
        <w:jc w:val="both"/>
        <w:rPr>
          <w:rFonts w:ascii="Century Gothic" w:hAnsi="Century Gothic" w:cs="Arial"/>
          <w:bCs/>
          <w:sz w:val="18"/>
          <w:szCs w:val="18"/>
          <w:lang w:val="es-ES" w:eastAsia="ar-SA"/>
        </w:rPr>
      </w:pPr>
      <w:r w:rsidRPr="00AD2136">
        <w:rPr>
          <w:rFonts w:ascii="Century Gothic" w:hAnsi="Century Gothic" w:cs="Arial"/>
          <w:bCs/>
          <w:sz w:val="18"/>
          <w:szCs w:val="18"/>
          <w:lang w:val="es-ES" w:eastAsia="ar-SA"/>
        </w:rPr>
        <w:t>LA PENA CONVENCIONAL POR ATRASO SE CALCULARÁ POR CADA DÍA DE ATRASO EN EL CUMPLIMIENTO DE LAS FECHAS PACTADAS, DE ACUERDO CON EL PORCENTAJE DE PENALIZACIÓN ESTABLECIDO, DE MANERA PROPORCIONAL AL IMPORTE DE LA GARANTÍA DE CUMPLIMIENTO QUE CORRESPONDA. LA SUMA DE LAS PENAS CONVENCIONALES NO DEBERÁ EXCEDER EL IMPORTE DE DICHA GARANTÍA.</w:t>
      </w:r>
    </w:p>
    <w:p w14:paraId="4A020F6C" w14:textId="77777777" w:rsidR="00935C1C" w:rsidRPr="00AD2136" w:rsidRDefault="00935C1C" w:rsidP="00935C1C">
      <w:pPr>
        <w:jc w:val="both"/>
        <w:rPr>
          <w:rFonts w:ascii="Century Gothic" w:hAnsi="Century Gothic" w:cs="Arial"/>
          <w:bCs/>
          <w:sz w:val="18"/>
          <w:szCs w:val="18"/>
          <w:lang w:val="es-ES" w:eastAsia="ar-SA"/>
        </w:rPr>
      </w:pPr>
    </w:p>
    <w:p w14:paraId="4C168703" w14:textId="77777777" w:rsidR="00935C1C" w:rsidRPr="00AD2136" w:rsidRDefault="00BE1871" w:rsidP="00935C1C">
      <w:pPr>
        <w:jc w:val="both"/>
        <w:rPr>
          <w:rFonts w:ascii="Century Gothic" w:hAnsi="Century Gothic" w:cs="Arial"/>
          <w:bCs/>
          <w:sz w:val="18"/>
          <w:szCs w:val="18"/>
          <w:lang w:val="es-ES" w:eastAsia="ar-SA"/>
        </w:rPr>
      </w:pPr>
      <w:r w:rsidRPr="00AD2136">
        <w:rPr>
          <w:rFonts w:ascii="Century Gothic" w:hAnsi="Century Gothic" w:cs="Arial"/>
          <w:bCs/>
          <w:sz w:val="18"/>
          <w:szCs w:val="18"/>
          <w:lang w:val="es-ES" w:eastAsia="ar-SA"/>
        </w:rPr>
        <w:t>EL PAGO DE LOS SERVICIOS QUEDARÁ CONDICIONADO, PROPORCIONALMENTE AL PAGO QUE EL LICITANTE ADJUDICADO DEBA EFECTUAR POR CONCEPTO DE PENAS CONVENCIONALES.</w:t>
      </w:r>
    </w:p>
    <w:p w14:paraId="174663B2" w14:textId="77777777" w:rsidR="00DF3A80" w:rsidRPr="00AD2136" w:rsidRDefault="00DF3A80" w:rsidP="00935C1C">
      <w:pPr>
        <w:jc w:val="both"/>
        <w:rPr>
          <w:rFonts w:ascii="Century Gothic" w:hAnsi="Century Gothic" w:cs="Arial"/>
          <w:bCs/>
          <w:sz w:val="18"/>
          <w:szCs w:val="18"/>
          <w:lang w:val="es-ES" w:eastAsia="ar-SA"/>
        </w:rPr>
      </w:pPr>
    </w:p>
    <w:p w14:paraId="026B62D5" w14:textId="77777777" w:rsidR="00935C1C" w:rsidRPr="00AD2136" w:rsidRDefault="00BE1871" w:rsidP="00935C1C">
      <w:pPr>
        <w:jc w:val="both"/>
        <w:rPr>
          <w:rFonts w:ascii="Century Gothic" w:hAnsi="Century Gothic" w:cs="Arial"/>
          <w:bCs/>
          <w:sz w:val="18"/>
          <w:szCs w:val="18"/>
          <w:lang w:val="es-ES" w:eastAsia="ar-SA"/>
        </w:rPr>
      </w:pPr>
      <w:r w:rsidRPr="00AD2136">
        <w:rPr>
          <w:rFonts w:ascii="Century Gothic" w:hAnsi="Century Gothic" w:cs="Arial"/>
          <w:bCs/>
          <w:sz w:val="18"/>
          <w:szCs w:val="18"/>
          <w:lang w:val="es-ES" w:eastAsia="ar-SA"/>
        </w:rPr>
        <w:lastRenderedPageBreak/>
        <w:t>CONFORME A LO PREVISTO EN EL ÚLTIMO PÁRRAFO DEL ARTÍCULO 96, DEL REGLAMENTO LA LEY DE ADQUISICIONES, ARRENDAMIENTOS Y SERVICIOS DEL SECTOR PÚBLICO, NO SE ACEPTARÁ LA ESTIPULACIÓN DE PENAS CONVENCIONALES, NI INTERESES MORATORIOS A CARGO DEL INSTITUTO.</w:t>
      </w:r>
    </w:p>
    <w:p w14:paraId="6CBB3D93" w14:textId="77777777" w:rsidR="00935C1C" w:rsidRPr="00AD2136" w:rsidRDefault="00935C1C" w:rsidP="00935C1C">
      <w:pPr>
        <w:jc w:val="both"/>
        <w:rPr>
          <w:rFonts w:ascii="Century Gothic" w:hAnsi="Century Gothic" w:cs="Arial"/>
          <w:bCs/>
          <w:sz w:val="18"/>
          <w:szCs w:val="18"/>
          <w:lang w:val="es-ES" w:eastAsia="ar-SA"/>
        </w:rPr>
      </w:pPr>
    </w:p>
    <w:p w14:paraId="66361315" w14:textId="77777777" w:rsidR="00935C1C" w:rsidRPr="00AD2136" w:rsidRDefault="00BE1871" w:rsidP="00935C1C">
      <w:pPr>
        <w:jc w:val="both"/>
        <w:rPr>
          <w:rFonts w:ascii="Century Gothic" w:hAnsi="Century Gothic" w:cs="Arial"/>
          <w:bCs/>
          <w:sz w:val="18"/>
          <w:szCs w:val="18"/>
          <w:lang w:val="es-ES" w:eastAsia="ar-SA"/>
        </w:rPr>
      </w:pPr>
      <w:r w:rsidRPr="00AD2136">
        <w:rPr>
          <w:rFonts w:ascii="Century Gothic" w:hAnsi="Century Gothic" w:cs="Arial"/>
          <w:bCs/>
          <w:sz w:val="18"/>
          <w:szCs w:val="18"/>
          <w:lang w:val="es-ES" w:eastAsia="ar-SA"/>
        </w:rPr>
        <w:t xml:space="preserve">EL ADMINISTRADOR DEL CONTRATO SERÁ EL RESPONSABLE DE CALCULAR, APLICAR Y DAR SEGUIMIENTO A LAS PENAS CONVENCIONALES, PREVISTAS, ASÍ COMO DE NOTIFICARLAS AL LICITANTE ADJUDICADO PARA QUE ÉSTE REALICE EL PAGO CORRESPONDIENTE. </w:t>
      </w:r>
    </w:p>
    <w:p w14:paraId="438705F0" w14:textId="77777777" w:rsidR="00935C1C" w:rsidRPr="00AD2136" w:rsidRDefault="00935C1C" w:rsidP="00935C1C">
      <w:pPr>
        <w:jc w:val="both"/>
        <w:rPr>
          <w:rFonts w:ascii="Century Gothic" w:hAnsi="Century Gothic" w:cs="Arial"/>
          <w:bCs/>
          <w:sz w:val="18"/>
          <w:szCs w:val="18"/>
          <w:lang w:val="es-ES" w:eastAsia="ar-SA"/>
        </w:rPr>
      </w:pPr>
    </w:p>
    <w:p w14:paraId="2DFBA4F3" w14:textId="2ED0A82D" w:rsidR="00935C1C" w:rsidRPr="00AD2136" w:rsidRDefault="00BE1871" w:rsidP="00935C1C">
      <w:pPr>
        <w:jc w:val="both"/>
        <w:rPr>
          <w:rFonts w:ascii="Century Gothic" w:hAnsi="Century Gothic" w:cs="Arial"/>
          <w:bCs/>
          <w:sz w:val="18"/>
          <w:szCs w:val="18"/>
          <w:lang w:val="es-ES" w:eastAsia="ar-SA"/>
        </w:rPr>
      </w:pPr>
      <w:r w:rsidRPr="00AD2136">
        <w:rPr>
          <w:rFonts w:ascii="Century Gothic" w:hAnsi="Century Gothic" w:cs="Arial"/>
          <w:bCs/>
          <w:sz w:val="18"/>
          <w:szCs w:val="18"/>
          <w:lang w:val="es-ES" w:eastAsia="ar-SA"/>
        </w:rPr>
        <w:t xml:space="preserve">LA PENA CONVENCIONAL SE CALCULARÁ </w:t>
      </w:r>
      <w:r w:rsidR="001B4D66" w:rsidRPr="00AD2136">
        <w:rPr>
          <w:rFonts w:ascii="Century Gothic" w:hAnsi="Century Gothic" w:cs="Arial"/>
          <w:bCs/>
          <w:sz w:val="18"/>
          <w:szCs w:val="18"/>
          <w:lang w:val="es-ES" w:eastAsia="ar-SA"/>
        </w:rPr>
        <w:t>DE ACUERDO CON</w:t>
      </w:r>
      <w:r w:rsidRPr="00AD2136">
        <w:rPr>
          <w:rFonts w:ascii="Century Gothic" w:hAnsi="Century Gothic" w:cs="Arial"/>
          <w:bCs/>
          <w:sz w:val="18"/>
          <w:szCs w:val="18"/>
          <w:lang w:val="es-ES" w:eastAsia="ar-SA"/>
        </w:rPr>
        <w:t xml:space="preserve"> LO SIGUIENTE EXPRESADOS EN LA FÓRMULA QUE SE DETALLA A CONTINUACIÓN: </w:t>
      </w:r>
    </w:p>
    <w:p w14:paraId="29F3D32C" w14:textId="77777777" w:rsidR="00935C1C" w:rsidRPr="00AD2136" w:rsidRDefault="00935C1C" w:rsidP="00935C1C">
      <w:pPr>
        <w:jc w:val="both"/>
        <w:rPr>
          <w:rFonts w:ascii="Century Gothic" w:hAnsi="Century Gothic" w:cs="Arial"/>
          <w:bCs/>
          <w:sz w:val="18"/>
          <w:szCs w:val="18"/>
          <w:lang w:val="es-ES" w:eastAsia="ar-SA"/>
        </w:rPr>
      </w:pPr>
    </w:p>
    <w:p w14:paraId="09F9111C" w14:textId="77777777" w:rsidR="00935C1C" w:rsidRPr="00AD2136" w:rsidRDefault="00BE1871" w:rsidP="00935C1C">
      <w:pPr>
        <w:jc w:val="both"/>
        <w:rPr>
          <w:rFonts w:ascii="Century Gothic" w:hAnsi="Century Gothic" w:cs="Arial"/>
          <w:bCs/>
          <w:sz w:val="18"/>
          <w:szCs w:val="18"/>
          <w:lang w:val="es-ES" w:eastAsia="ar-SA"/>
        </w:rPr>
      </w:pPr>
      <w:r w:rsidRPr="00AD2136">
        <w:rPr>
          <w:rFonts w:ascii="Century Gothic" w:hAnsi="Century Gothic" w:cs="Arial"/>
          <w:bCs/>
          <w:sz w:val="18"/>
          <w:szCs w:val="18"/>
          <w:lang w:val="es-ES" w:eastAsia="ar-SA"/>
        </w:rPr>
        <w:t xml:space="preserve">PCA = %D X NDA X VSPA. </w:t>
      </w:r>
    </w:p>
    <w:p w14:paraId="331215A5" w14:textId="77777777" w:rsidR="00935C1C" w:rsidRPr="00AD2136" w:rsidRDefault="00BE1871" w:rsidP="00935C1C">
      <w:pPr>
        <w:jc w:val="both"/>
        <w:rPr>
          <w:rFonts w:ascii="Century Gothic" w:hAnsi="Century Gothic" w:cs="Arial"/>
          <w:bCs/>
          <w:sz w:val="18"/>
          <w:szCs w:val="18"/>
          <w:lang w:val="es-ES" w:eastAsia="ar-SA"/>
        </w:rPr>
      </w:pPr>
      <w:r w:rsidRPr="00AD2136">
        <w:rPr>
          <w:rFonts w:ascii="Century Gothic" w:hAnsi="Century Gothic" w:cs="Arial"/>
          <w:bCs/>
          <w:sz w:val="18"/>
          <w:szCs w:val="18"/>
          <w:lang w:val="es-ES" w:eastAsia="ar-SA"/>
        </w:rPr>
        <w:t xml:space="preserve">DÓNDE: </w:t>
      </w:r>
    </w:p>
    <w:p w14:paraId="57D536CD" w14:textId="77777777" w:rsidR="00935C1C" w:rsidRPr="00AD2136" w:rsidRDefault="00BE1871" w:rsidP="00935C1C">
      <w:pPr>
        <w:jc w:val="both"/>
        <w:rPr>
          <w:rFonts w:ascii="Century Gothic" w:hAnsi="Century Gothic" w:cs="Arial"/>
          <w:bCs/>
          <w:sz w:val="18"/>
          <w:szCs w:val="18"/>
          <w:lang w:val="es-ES" w:eastAsia="ar-SA"/>
        </w:rPr>
      </w:pPr>
      <w:r w:rsidRPr="00AD2136">
        <w:rPr>
          <w:rFonts w:ascii="Century Gothic" w:hAnsi="Century Gothic" w:cs="Arial"/>
          <w:bCs/>
          <w:sz w:val="18"/>
          <w:szCs w:val="18"/>
          <w:lang w:val="es-ES" w:eastAsia="ar-SA"/>
        </w:rPr>
        <w:t xml:space="preserve">%D=PORCENTAJE DETERMINADO EN LA CONVOCATORIA, INVITACIÓN, COTIZACIÓN, CONTRATO O PEDIDO POR CADA DÍA DE ATRASO EN EL INICIO DE LA PRESTACIÓN DEL SERVICIO. </w:t>
      </w:r>
    </w:p>
    <w:p w14:paraId="29A44AD7" w14:textId="77777777" w:rsidR="00935C1C" w:rsidRPr="00AD2136" w:rsidRDefault="00BE1871" w:rsidP="00935C1C">
      <w:pPr>
        <w:jc w:val="both"/>
        <w:rPr>
          <w:rFonts w:ascii="Century Gothic" w:hAnsi="Century Gothic" w:cs="Arial"/>
          <w:bCs/>
          <w:sz w:val="18"/>
          <w:szCs w:val="18"/>
          <w:lang w:val="es-ES" w:eastAsia="ar-SA"/>
        </w:rPr>
      </w:pPr>
      <w:r w:rsidRPr="00AD2136">
        <w:rPr>
          <w:rFonts w:ascii="Century Gothic" w:hAnsi="Century Gothic" w:cs="Arial"/>
          <w:bCs/>
          <w:sz w:val="18"/>
          <w:szCs w:val="18"/>
          <w:lang w:val="es-ES" w:eastAsia="ar-SA"/>
        </w:rPr>
        <w:t xml:space="preserve">PCA = PENA CONVENCIONAL APLICABLE. </w:t>
      </w:r>
    </w:p>
    <w:p w14:paraId="1ED7D0F5" w14:textId="77777777" w:rsidR="00935C1C" w:rsidRPr="00AD2136" w:rsidRDefault="00BE1871" w:rsidP="00935C1C">
      <w:pPr>
        <w:jc w:val="both"/>
        <w:rPr>
          <w:rFonts w:ascii="Century Gothic" w:hAnsi="Century Gothic" w:cs="Arial"/>
          <w:bCs/>
          <w:sz w:val="18"/>
          <w:szCs w:val="18"/>
          <w:lang w:val="es-ES" w:eastAsia="ar-SA"/>
        </w:rPr>
      </w:pPr>
      <w:r w:rsidRPr="00AD2136">
        <w:rPr>
          <w:rFonts w:ascii="Century Gothic" w:hAnsi="Century Gothic" w:cs="Arial"/>
          <w:bCs/>
          <w:sz w:val="18"/>
          <w:szCs w:val="18"/>
          <w:lang w:val="es-ES" w:eastAsia="ar-SA"/>
        </w:rPr>
        <w:t xml:space="preserve">NDA = NÚMERO DE DÍAS DE ATRASO. </w:t>
      </w:r>
    </w:p>
    <w:p w14:paraId="5877F8FB" w14:textId="77777777" w:rsidR="00935C1C" w:rsidRPr="00AD2136" w:rsidRDefault="00BE1871" w:rsidP="00935C1C">
      <w:pPr>
        <w:jc w:val="both"/>
        <w:rPr>
          <w:rFonts w:ascii="Century Gothic" w:hAnsi="Century Gothic" w:cs="Arial"/>
          <w:bCs/>
          <w:sz w:val="18"/>
          <w:szCs w:val="18"/>
          <w:lang w:val="es-ES" w:eastAsia="ar-SA"/>
        </w:rPr>
      </w:pPr>
      <w:r w:rsidRPr="00AD2136">
        <w:rPr>
          <w:rFonts w:ascii="Century Gothic" w:hAnsi="Century Gothic" w:cs="Arial"/>
          <w:bCs/>
          <w:sz w:val="18"/>
          <w:szCs w:val="18"/>
          <w:lang w:val="es-ES" w:eastAsia="ar-SA"/>
        </w:rPr>
        <w:t>VSPA = VALOR DE LOS SERVICIOS PRESTADOS CON ATRASO, SIN IVA.</w:t>
      </w:r>
    </w:p>
    <w:p w14:paraId="0D9794F2" w14:textId="77777777" w:rsidR="00935C1C" w:rsidRPr="00AD2136" w:rsidRDefault="00935C1C" w:rsidP="00935C1C">
      <w:pPr>
        <w:jc w:val="both"/>
        <w:rPr>
          <w:rFonts w:ascii="Century Gothic" w:hAnsi="Century Gothic" w:cs="Arial"/>
          <w:bCs/>
          <w:sz w:val="18"/>
          <w:szCs w:val="18"/>
          <w:lang w:val="es-ES" w:eastAsia="ar-SA"/>
        </w:rPr>
      </w:pPr>
    </w:p>
    <w:p w14:paraId="0B39C0A3" w14:textId="77777777" w:rsidR="00B93FF0" w:rsidRPr="00AD2136" w:rsidRDefault="00B93FF0" w:rsidP="00B93FF0">
      <w:pPr>
        <w:contextualSpacing/>
        <w:rPr>
          <w:rFonts w:ascii="Century Gothic" w:hAnsi="Century Gothic" w:cs="Arial"/>
          <w:sz w:val="18"/>
          <w:szCs w:val="18"/>
        </w:rPr>
      </w:pPr>
      <w:r w:rsidRPr="00AD2136">
        <w:rPr>
          <w:rFonts w:ascii="Century Gothic" w:hAnsi="Century Gothic" w:cs="Arial"/>
          <w:sz w:val="18"/>
          <w:szCs w:val="18"/>
        </w:rPr>
        <w:t>LAS PENAS CONVENCIONALES Y DEDUCCIONES AL PAGO DE CONFORMIDAD CON LO DISPUESTO EN EL LINEAMIENTO 5.5.8 DE LAS POBALINES</w:t>
      </w:r>
    </w:p>
    <w:p w14:paraId="419FF3F3" w14:textId="77777777" w:rsidR="00B93FF0" w:rsidRPr="00AD2136" w:rsidRDefault="00B93FF0" w:rsidP="00B93FF0">
      <w:pPr>
        <w:pStyle w:val="Default"/>
        <w:ind w:left="720"/>
        <w:jc w:val="both"/>
        <w:rPr>
          <w:rFonts w:ascii="Century Gothic" w:hAnsi="Century Gothic"/>
          <w:color w:val="auto"/>
          <w:sz w:val="18"/>
          <w:szCs w:val="18"/>
        </w:rPr>
      </w:pPr>
    </w:p>
    <w:p w14:paraId="305E76BD" w14:textId="77777777" w:rsidR="00B93FF0" w:rsidRPr="00AD2136" w:rsidRDefault="00B93FF0" w:rsidP="00B93FF0">
      <w:pPr>
        <w:pStyle w:val="Default"/>
        <w:jc w:val="both"/>
        <w:rPr>
          <w:rFonts w:ascii="Century Gothic" w:hAnsi="Century Gothic"/>
          <w:color w:val="auto"/>
          <w:sz w:val="18"/>
          <w:szCs w:val="18"/>
        </w:rPr>
      </w:pPr>
      <w:r w:rsidRPr="00AD2136">
        <w:rPr>
          <w:rFonts w:ascii="Century Gothic" w:hAnsi="Century Gothic"/>
          <w:color w:val="auto"/>
          <w:sz w:val="18"/>
          <w:szCs w:val="18"/>
        </w:rPr>
        <w:t xml:space="preserve">LA PENALIZACIÓN SE CALCULARÁ A PARTIR DEL DÍA SIGUIENTE EN QUE CONCLUYE EL PLAZO O FECHA CONVENIDA PARA INICIAR LA PRESTACIÓN DE LOS SERVICIOS. </w:t>
      </w:r>
    </w:p>
    <w:p w14:paraId="32FDF2BF" w14:textId="77777777" w:rsidR="00B93FF0" w:rsidRPr="00AD2136" w:rsidRDefault="00B93FF0" w:rsidP="00B93FF0">
      <w:pPr>
        <w:pStyle w:val="Default"/>
        <w:ind w:left="720"/>
        <w:jc w:val="both"/>
        <w:rPr>
          <w:rFonts w:ascii="Century Gothic" w:hAnsi="Century Gothic"/>
          <w:color w:val="auto"/>
          <w:sz w:val="18"/>
          <w:szCs w:val="18"/>
        </w:rPr>
      </w:pPr>
    </w:p>
    <w:p w14:paraId="53566B2B" w14:textId="10146F45" w:rsidR="00B93FF0" w:rsidRPr="00AD2136" w:rsidRDefault="00B93FF0" w:rsidP="00B93FF0">
      <w:pPr>
        <w:tabs>
          <w:tab w:val="left" w:pos="0"/>
        </w:tabs>
        <w:suppressAutoHyphens/>
        <w:jc w:val="both"/>
        <w:rPr>
          <w:rFonts w:ascii="Century Gothic" w:hAnsi="Century Gothic" w:cs="Arial"/>
          <w:sz w:val="18"/>
          <w:szCs w:val="18"/>
          <w:lang w:eastAsia="ar-SA"/>
        </w:rPr>
      </w:pPr>
      <w:r w:rsidRPr="00AD2136">
        <w:rPr>
          <w:rFonts w:ascii="Century Gothic" w:hAnsi="Century Gothic" w:cs="Arial"/>
          <w:sz w:val="18"/>
          <w:szCs w:val="18"/>
          <w:lang w:eastAsia="ar-SA"/>
        </w:rPr>
        <w:t>SE APLICARÁ UNA PENA CONVENCIONAL POR CADA DÍA NATURAL DE ATRASO EN EL INICIO DE LA PRESTACIÓN DE LOS SERVICIOS, EN CADA UNO DE LOS SUPUESTOS SIGUIENTES:</w:t>
      </w:r>
    </w:p>
    <w:p w14:paraId="7AFD60FD" w14:textId="77777777" w:rsidR="007B08B7" w:rsidRPr="00AD2136" w:rsidRDefault="007B08B7" w:rsidP="00B93FF0">
      <w:pPr>
        <w:tabs>
          <w:tab w:val="left" w:pos="0"/>
        </w:tabs>
        <w:suppressAutoHyphens/>
        <w:jc w:val="both"/>
        <w:rPr>
          <w:rFonts w:ascii="Century Gothic" w:hAnsi="Century Gothic" w:cs="Arial"/>
          <w:sz w:val="18"/>
          <w:szCs w:val="18"/>
          <w:lang w:eastAsia="ar-SA"/>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53"/>
        <w:gridCol w:w="1454"/>
        <w:gridCol w:w="2372"/>
        <w:gridCol w:w="1814"/>
        <w:gridCol w:w="1921"/>
      </w:tblGrid>
      <w:tr w:rsidR="00567885" w:rsidRPr="00AD2136" w14:paraId="3B9B6948" w14:textId="77777777" w:rsidTr="005A15D4">
        <w:trPr>
          <w:trHeight w:val="20"/>
          <w:tblHeader/>
          <w:jc w:val="center"/>
        </w:trPr>
        <w:tc>
          <w:tcPr>
            <w:tcW w:w="0" w:type="auto"/>
            <w:shd w:val="clear" w:color="auto" w:fill="8DB3E2" w:themeFill="text2" w:themeFillTint="66"/>
            <w:vAlign w:val="center"/>
          </w:tcPr>
          <w:p w14:paraId="355A2C09" w14:textId="77777777" w:rsidR="00B93FF0" w:rsidRPr="00AD2136" w:rsidRDefault="00B93FF0" w:rsidP="005A15D4">
            <w:pPr>
              <w:jc w:val="center"/>
              <w:rPr>
                <w:rFonts w:ascii="Century Gothic" w:eastAsia="Calibri" w:hAnsi="Century Gothic" w:cs="Arial"/>
                <w:b/>
                <w:bCs/>
                <w:sz w:val="16"/>
                <w:szCs w:val="16"/>
              </w:rPr>
            </w:pPr>
            <w:r w:rsidRPr="00AD2136">
              <w:rPr>
                <w:rFonts w:ascii="Century Gothic" w:eastAsia="Calibri" w:hAnsi="Century Gothic" w:cs="Arial"/>
                <w:b/>
                <w:bCs/>
                <w:sz w:val="16"/>
                <w:szCs w:val="16"/>
              </w:rPr>
              <w:t>CONCEPTO</w:t>
            </w:r>
          </w:p>
        </w:tc>
        <w:tc>
          <w:tcPr>
            <w:tcW w:w="0" w:type="auto"/>
            <w:shd w:val="clear" w:color="auto" w:fill="8DB3E2" w:themeFill="text2" w:themeFillTint="66"/>
            <w:vAlign w:val="center"/>
          </w:tcPr>
          <w:p w14:paraId="5F581FD2" w14:textId="77777777" w:rsidR="00B93FF0" w:rsidRPr="00AD2136" w:rsidRDefault="00B93FF0" w:rsidP="005A15D4">
            <w:pPr>
              <w:jc w:val="center"/>
              <w:rPr>
                <w:rFonts w:ascii="Century Gothic" w:eastAsia="Calibri" w:hAnsi="Century Gothic" w:cs="Arial"/>
                <w:b/>
                <w:bCs/>
                <w:sz w:val="16"/>
                <w:szCs w:val="16"/>
              </w:rPr>
            </w:pPr>
            <w:r w:rsidRPr="00AD2136">
              <w:rPr>
                <w:rFonts w:ascii="Century Gothic" w:eastAsia="Calibri" w:hAnsi="Century Gothic" w:cs="Arial"/>
                <w:b/>
                <w:bCs/>
                <w:sz w:val="16"/>
                <w:szCs w:val="16"/>
              </w:rPr>
              <w:t>UNIDAD DE MEDIDA</w:t>
            </w:r>
          </w:p>
        </w:tc>
        <w:tc>
          <w:tcPr>
            <w:tcW w:w="0" w:type="auto"/>
            <w:shd w:val="clear" w:color="auto" w:fill="8DB3E2" w:themeFill="text2" w:themeFillTint="66"/>
            <w:vAlign w:val="center"/>
          </w:tcPr>
          <w:p w14:paraId="52C9B13A" w14:textId="77777777" w:rsidR="00B93FF0" w:rsidRPr="00AD2136" w:rsidRDefault="00B93FF0" w:rsidP="005A15D4">
            <w:pPr>
              <w:jc w:val="center"/>
              <w:rPr>
                <w:rFonts w:ascii="Century Gothic" w:eastAsia="Calibri" w:hAnsi="Century Gothic" w:cs="Arial"/>
                <w:b/>
                <w:bCs/>
                <w:sz w:val="16"/>
                <w:szCs w:val="16"/>
              </w:rPr>
            </w:pPr>
            <w:r w:rsidRPr="00AD2136">
              <w:rPr>
                <w:rFonts w:ascii="Century Gothic" w:eastAsia="Calibri" w:hAnsi="Century Gothic" w:cs="Arial"/>
                <w:b/>
                <w:bCs/>
                <w:sz w:val="16"/>
                <w:szCs w:val="16"/>
              </w:rPr>
              <w:t>PENALIZACIÓN</w:t>
            </w:r>
          </w:p>
        </w:tc>
        <w:tc>
          <w:tcPr>
            <w:tcW w:w="0" w:type="auto"/>
            <w:shd w:val="clear" w:color="auto" w:fill="8DB3E2" w:themeFill="text2" w:themeFillTint="66"/>
            <w:vAlign w:val="center"/>
          </w:tcPr>
          <w:p w14:paraId="1EA0D42A" w14:textId="77777777" w:rsidR="00B93FF0" w:rsidRPr="00AD2136" w:rsidRDefault="00B93FF0" w:rsidP="005A15D4">
            <w:pPr>
              <w:jc w:val="center"/>
              <w:rPr>
                <w:rFonts w:ascii="Century Gothic" w:eastAsia="Calibri" w:hAnsi="Century Gothic" w:cs="Arial"/>
                <w:b/>
                <w:bCs/>
                <w:sz w:val="16"/>
                <w:szCs w:val="16"/>
              </w:rPr>
            </w:pPr>
            <w:r w:rsidRPr="00AD2136">
              <w:rPr>
                <w:rFonts w:ascii="Century Gothic" w:eastAsia="Calibri" w:hAnsi="Century Gothic" w:cs="Arial"/>
                <w:b/>
                <w:bCs/>
                <w:sz w:val="16"/>
                <w:szCs w:val="16"/>
              </w:rPr>
              <w:t>RESPONSABLE DE REPORTAR EL INCUMPLIMIENTO</w:t>
            </w:r>
          </w:p>
        </w:tc>
        <w:tc>
          <w:tcPr>
            <w:tcW w:w="0" w:type="auto"/>
            <w:shd w:val="clear" w:color="auto" w:fill="8DB3E2" w:themeFill="text2" w:themeFillTint="66"/>
            <w:vAlign w:val="center"/>
          </w:tcPr>
          <w:p w14:paraId="1AF81DC9" w14:textId="77777777" w:rsidR="00B93FF0" w:rsidRPr="00AD2136" w:rsidRDefault="00B93FF0" w:rsidP="005A15D4">
            <w:pPr>
              <w:jc w:val="center"/>
              <w:rPr>
                <w:rFonts w:ascii="Century Gothic" w:eastAsia="Calibri" w:hAnsi="Century Gothic" w:cs="Arial"/>
                <w:b/>
                <w:bCs/>
                <w:sz w:val="16"/>
                <w:szCs w:val="16"/>
              </w:rPr>
            </w:pPr>
            <w:r w:rsidRPr="00AD2136">
              <w:rPr>
                <w:rFonts w:ascii="Century Gothic" w:eastAsia="Calibri" w:hAnsi="Century Gothic" w:cs="Arial"/>
                <w:b/>
                <w:bCs/>
                <w:sz w:val="16"/>
                <w:szCs w:val="16"/>
              </w:rPr>
              <w:t>RESPONSABLE DEL CÁLCULO DE NOTIFICACIÓN DE LA PENA</w:t>
            </w:r>
          </w:p>
        </w:tc>
      </w:tr>
      <w:tr w:rsidR="00567885" w:rsidRPr="00AD2136" w14:paraId="6C3B4411" w14:textId="77777777" w:rsidTr="005A15D4">
        <w:trPr>
          <w:trHeight w:val="20"/>
          <w:jc w:val="center"/>
        </w:trPr>
        <w:tc>
          <w:tcPr>
            <w:tcW w:w="0" w:type="auto"/>
            <w:tcBorders>
              <w:top w:val="single" w:sz="8" w:space="0" w:color="4F81BD"/>
              <w:left w:val="single" w:sz="8" w:space="0" w:color="4F81BD"/>
              <w:bottom w:val="single" w:sz="8" w:space="0" w:color="4F81BD"/>
            </w:tcBorders>
            <w:shd w:val="clear" w:color="auto" w:fill="auto"/>
          </w:tcPr>
          <w:p w14:paraId="5422D103" w14:textId="77777777" w:rsidR="00B93FF0" w:rsidRPr="00AD2136" w:rsidRDefault="00B93FF0" w:rsidP="005A15D4">
            <w:pPr>
              <w:rPr>
                <w:rFonts w:ascii="Century Gothic" w:eastAsiaTheme="minorHAnsi" w:hAnsi="Century Gothic" w:cs="Arial"/>
                <w:sz w:val="16"/>
                <w:szCs w:val="16"/>
              </w:rPr>
            </w:pPr>
            <w:r w:rsidRPr="00AD2136">
              <w:rPr>
                <w:rFonts w:ascii="Century Gothic" w:hAnsi="Century Gothic" w:cs="Arial"/>
                <w:sz w:val="16"/>
                <w:szCs w:val="16"/>
              </w:rPr>
              <w:t>1. INCUMPLIMIENTO EN LA ENTREGA, INSTALACIÓN, PUESTA EN OPERACIÓN DE LOS EQUIPOS MÉDICOS.</w:t>
            </w:r>
          </w:p>
        </w:tc>
        <w:tc>
          <w:tcPr>
            <w:tcW w:w="0" w:type="auto"/>
            <w:tcBorders>
              <w:top w:val="single" w:sz="8" w:space="0" w:color="4F81BD"/>
              <w:bottom w:val="single" w:sz="8" w:space="0" w:color="4F81BD"/>
              <w:right w:val="single" w:sz="8" w:space="0" w:color="4F81BD"/>
            </w:tcBorders>
            <w:shd w:val="clear" w:color="auto" w:fill="auto"/>
          </w:tcPr>
          <w:p w14:paraId="56B94278" w14:textId="39FC0C1E" w:rsidR="00B93FF0" w:rsidRPr="00AD2136" w:rsidRDefault="00B93FF0" w:rsidP="005A15D4">
            <w:pPr>
              <w:tabs>
                <w:tab w:val="left" w:pos="-284"/>
                <w:tab w:val="left" w:pos="9498"/>
              </w:tabs>
              <w:ind w:right="51"/>
              <w:contextualSpacing/>
              <w:rPr>
                <w:rFonts w:ascii="Century Gothic" w:eastAsiaTheme="minorHAnsi" w:hAnsi="Century Gothic" w:cs="Arial"/>
                <w:sz w:val="16"/>
                <w:szCs w:val="16"/>
              </w:rPr>
            </w:pPr>
            <w:r w:rsidRPr="00AD2136">
              <w:rPr>
                <w:rFonts w:ascii="Century Gothic" w:hAnsi="Century Gothic" w:cs="Arial"/>
                <w:sz w:val="16"/>
                <w:szCs w:val="16"/>
              </w:rPr>
              <w:t>CUANDO EXCEDA EL PLAZO.</w:t>
            </w:r>
          </w:p>
        </w:tc>
        <w:tc>
          <w:tcPr>
            <w:tcW w:w="0" w:type="auto"/>
            <w:tcBorders>
              <w:top w:val="single" w:sz="8" w:space="0" w:color="4F81BD"/>
              <w:bottom w:val="single" w:sz="8" w:space="0" w:color="4F81BD"/>
              <w:right w:val="single" w:sz="8" w:space="0" w:color="4F81BD"/>
            </w:tcBorders>
          </w:tcPr>
          <w:p w14:paraId="1C37E264" w14:textId="77777777" w:rsidR="00B93FF0" w:rsidRPr="00AD2136" w:rsidRDefault="00B93FF0" w:rsidP="005A15D4">
            <w:pPr>
              <w:tabs>
                <w:tab w:val="left" w:pos="-284"/>
                <w:tab w:val="left" w:pos="9498"/>
              </w:tabs>
              <w:ind w:right="51"/>
              <w:contextualSpacing/>
              <w:rPr>
                <w:rFonts w:ascii="Century Gothic" w:eastAsiaTheme="minorHAnsi" w:hAnsi="Century Gothic" w:cs="Arial"/>
                <w:sz w:val="16"/>
                <w:szCs w:val="16"/>
              </w:rPr>
            </w:pPr>
            <w:r w:rsidRPr="00AD2136">
              <w:rPr>
                <w:rFonts w:ascii="Century Gothic" w:hAnsi="Century Gothic" w:cs="Arial"/>
                <w:sz w:val="16"/>
                <w:szCs w:val="16"/>
              </w:rPr>
              <w:t>5% DIARIO SOBRE EL VALOR DE LOS PROCEDIMIENTOS PROGRAMADOS CADA DÍA Y NO REALIZADOS.</w:t>
            </w:r>
          </w:p>
        </w:tc>
        <w:tc>
          <w:tcPr>
            <w:tcW w:w="0" w:type="auto"/>
            <w:tcBorders>
              <w:top w:val="single" w:sz="8" w:space="0" w:color="4F81BD"/>
              <w:bottom w:val="single" w:sz="8" w:space="0" w:color="4F81BD"/>
              <w:right w:val="single" w:sz="8" w:space="0" w:color="4F81BD"/>
            </w:tcBorders>
          </w:tcPr>
          <w:p w14:paraId="26F4E647" w14:textId="453EB448" w:rsidR="00B93FF0" w:rsidRPr="00AD2136" w:rsidRDefault="004B636A" w:rsidP="005A15D4">
            <w:pPr>
              <w:tabs>
                <w:tab w:val="left" w:pos="-284"/>
                <w:tab w:val="left" w:pos="9498"/>
              </w:tabs>
              <w:ind w:right="51"/>
              <w:contextualSpacing/>
              <w:rPr>
                <w:rFonts w:ascii="Century Gothic" w:eastAsiaTheme="minorHAnsi" w:hAnsi="Century Gothic" w:cs="Arial"/>
                <w:sz w:val="16"/>
                <w:szCs w:val="16"/>
                <w:lang w:eastAsia="ar-SA"/>
              </w:rPr>
            </w:pPr>
            <w:r w:rsidRPr="00AD2136">
              <w:rPr>
                <w:rFonts w:ascii="Century Gothic" w:hAnsi="Century Gothic" w:cs="Arial"/>
                <w:sz w:val="16"/>
                <w:szCs w:val="16"/>
              </w:rPr>
              <w:t>JEFE DE SERVICIO DE ANESTESIA</w:t>
            </w:r>
          </w:p>
        </w:tc>
        <w:tc>
          <w:tcPr>
            <w:tcW w:w="0" w:type="auto"/>
            <w:tcBorders>
              <w:top w:val="single" w:sz="8" w:space="0" w:color="4F81BD"/>
              <w:bottom w:val="single" w:sz="8" w:space="0" w:color="4F81BD"/>
              <w:right w:val="single" w:sz="8" w:space="0" w:color="4F81BD"/>
            </w:tcBorders>
          </w:tcPr>
          <w:p w14:paraId="1C33045E" w14:textId="77777777" w:rsidR="00B93FF0" w:rsidRPr="00AD2136" w:rsidRDefault="00B93FF0" w:rsidP="005A15D4">
            <w:pPr>
              <w:tabs>
                <w:tab w:val="left" w:pos="-284"/>
                <w:tab w:val="left" w:pos="9498"/>
              </w:tabs>
              <w:ind w:right="51"/>
              <w:contextualSpacing/>
              <w:rPr>
                <w:rFonts w:ascii="Century Gothic" w:eastAsiaTheme="minorHAnsi" w:hAnsi="Century Gothic" w:cs="Arial"/>
                <w:sz w:val="16"/>
                <w:szCs w:val="16"/>
                <w:lang w:eastAsia="ar-SA"/>
              </w:rPr>
            </w:pPr>
            <w:r w:rsidRPr="00AD2136">
              <w:rPr>
                <w:rFonts w:ascii="Century Gothic" w:hAnsi="Century Gothic" w:cs="Arial"/>
                <w:sz w:val="16"/>
                <w:szCs w:val="16"/>
              </w:rPr>
              <w:t>ADMINISTRADOR DEL CONTRATO.</w:t>
            </w:r>
          </w:p>
        </w:tc>
      </w:tr>
      <w:tr w:rsidR="004B636A" w:rsidRPr="00AD2136" w14:paraId="3CC69A28" w14:textId="77777777" w:rsidTr="005A15D4">
        <w:trPr>
          <w:trHeight w:val="20"/>
          <w:jc w:val="center"/>
        </w:trPr>
        <w:tc>
          <w:tcPr>
            <w:tcW w:w="0" w:type="auto"/>
            <w:tcBorders>
              <w:top w:val="single" w:sz="8" w:space="0" w:color="4F81BD"/>
              <w:left w:val="single" w:sz="8" w:space="0" w:color="4F81BD"/>
              <w:bottom w:val="single" w:sz="8" w:space="0" w:color="4F81BD"/>
            </w:tcBorders>
            <w:shd w:val="clear" w:color="auto" w:fill="auto"/>
          </w:tcPr>
          <w:p w14:paraId="38AF29AD" w14:textId="0FE36F64" w:rsidR="004B636A" w:rsidRPr="00AD2136" w:rsidRDefault="004B636A" w:rsidP="004B636A">
            <w:pPr>
              <w:rPr>
                <w:rFonts w:ascii="Century Gothic" w:eastAsiaTheme="minorHAnsi" w:hAnsi="Century Gothic" w:cs="Arial"/>
                <w:sz w:val="16"/>
                <w:szCs w:val="16"/>
              </w:rPr>
            </w:pPr>
            <w:r w:rsidRPr="00AD2136">
              <w:rPr>
                <w:rFonts w:ascii="Century Gothic" w:hAnsi="Century Gothic" w:cs="Arial"/>
                <w:sz w:val="16"/>
                <w:szCs w:val="16"/>
              </w:rPr>
              <w:t xml:space="preserve">2.-FALLAS DE FUNCIONAMIENTO DE LOS EQUIPOS MÉDICOS DURANTE LA PUESTA EN OPERACIÓN PARA LA PRESTACIÓN DEL SERVICIO DE ACUERDO A LO SOLICITADO EN LAS PRESENTES BASES. </w:t>
            </w:r>
          </w:p>
        </w:tc>
        <w:tc>
          <w:tcPr>
            <w:tcW w:w="0" w:type="auto"/>
            <w:tcBorders>
              <w:top w:val="single" w:sz="8" w:space="0" w:color="4F81BD"/>
              <w:bottom w:val="single" w:sz="8" w:space="0" w:color="4F81BD"/>
              <w:right w:val="single" w:sz="8" w:space="0" w:color="4F81BD"/>
            </w:tcBorders>
            <w:shd w:val="clear" w:color="auto" w:fill="auto"/>
          </w:tcPr>
          <w:p w14:paraId="32DEA219" w14:textId="15699E1D" w:rsidR="004B636A" w:rsidRPr="00AD2136" w:rsidRDefault="004B636A" w:rsidP="004B636A">
            <w:pPr>
              <w:tabs>
                <w:tab w:val="left" w:pos="-284"/>
                <w:tab w:val="left" w:pos="9498"/>
              </w:tabs>
              <w:ind w:right="51"/>
              <w:contextualSpacing/>
              <w:rPr>
                <w:rFonts w:ascii="Century Gothic" w:eastAsiaTheme="minorHAnsi" w:hAnsi="Century Gothic" w:cs="Arial"/>
                <w:sz w:val="16"/>
                <w:szCs w:val="16"/>
              </w:rPr>
            </w:pPr>
            <w:r w:rsidRPr="00AD2136">
              <w:rPr>
                <w:rFonts w:ascii="Century Gothic" w:hAnsi="Century Gothic" w:cs="Arial"/>
                <w:sz w:val="16"/>
                <w:szCs w:val="16"/>
              </w:rPr>
              <w:t>CUANDO EXCEDA EL PLAZO.</w:t>
            </w:r>
          </w:p>
        </w:tc>
        <w:tc>
          <w:tcPr>
            <w:tcW w:w="0" w:type="auto"/>
            <w:tcBorders>
              <w:top w:val="single" w:sz="8" w:space="0" w:color="4F81BD"/>
              <w:bottom w:val="single" w:sz="8" w:space="0" w:color="4F81BD"/>
              <w:right w:val="single" w:sz="8" w:space="0" w:color="4F81BD"/>
            </w:tcBorders>
          </w:tcPr>
          <w:p w14:paraId="21FD612A" w14:textId="77777777" w:rsidR="004B636A" w:rsidRPr="00AD2136" w:rsidRDefault="004B636A" w:rsidP="004B636A">
            <w:pPr>
              <w:tabs>
                <w:tab w:val="left" w:pos="-284"/>
                <w:tab w:val="left" w:pos="9498"/>
              </w:tabs>
              <w:ind w:right="51"/>
              <w:contextualSpacing/>
              <w:rPr>
                <w:rFonts w:ascii="Century Gothic" w:eastAsiaTheme="minorHAnsi" w:hAnsi="Century Gothic" w:cs="Arial"/>
                <w:sz w:val="16"/>
                <w:szCs w:val="16"/>
              </w:rPr>
            </w:pPr>
            <w:r w:rsidRPr="00AD2136">
              <w:rPr>
                <w:rFonts w:ascii="Century Gothic" w:hAnsi="Century Gothic" w:cs="Arial"/>
                <w:sz w:val="16"/>
                <w:szCs w:val="16"/>
              </w:rPr>
              <w:t>5% DIARIO SOBRE EL VALOR DE LOS PROCEDIMIENTOS PROGRAMADOS CADA DÍA Y NO REALIZADOS.</w:t>
            </w:r>
          </w:p>
        </w:tc>
        <w:tc>
          <w:tcPr>
            <w:tcW w:w="0" w:type="auto"/>
            <w:tcBorders>
              <w:top w:val="single" w:sz="8" w:space="0" w:color="4F81BD"/>
              <w:bottom w:val="single" w:sz="8" w:space="0" w:color="4F81BD"/>
              <w:right w:val="single" w:sz="8" w:space="0" w:color="4F81BD"/>
            </w:tcBorders>
          </w:tcPr>
          <w:p w14:paraId="1085580F" w14:textId="6F4E7B1C" w:rsidR="004B636A" w:rsidRPr="00AD2136" w:rsidRDefault="004B636A" w:rsidP="004B636A">
            <w:pPr>
              <w:tabs>
                <w:tab w:val="left" w:pos="-284"/>
                <w:tab w:val="left" w:pos="9498"/>
              </w:tabs>
              <w:ind w:right="51"/>
              <w:contextualSpacing/>
              <w:rPr>
                <w:rFonts w:ascii="Century Gothic" w:eastAsiaTheme="minorHAnsi" w:hAnsi="Century Gothic" w:cs="Arial"/>
                <w:sz w:val="16"/>
                <w:szCs w:val="16"/>
                <w:lang w:eastAsia="ar-SA"/>
              </w:rPr>
            </w:pPr>
            <w:r w:rsidRPr="00AD2136">
              <w:rPr>
                <w:rFonts w:ascii="Century Gothic" w:hAnsi="Century Gothic" w:cs="Arial"/>
                <w:sz w:val="16"/>
                <w:szCs w:val="16"/>
              </w:rPr>
              <w:t>JEFE DE SERVICIO DE ANESTESIA</w:t>
            </w:r>
          </w:p>
        </w:tc>
        <w:tc>
          <w:tcPr>
            <w:tcW w:w="0" w:type="auto"/>
            <w:tcBorders>
              <w:top w:val="single" w:sz="8" w:space="0" w:color="4F81BD"/>
              <w:bottom w:val="single" w:sz="8" w:space="0" w:color="4F81BD"/>
              <w:right w:val="single" w:sz="8" w:space="0" w:color="4F81BD"/>
            </w:tcBorders>
          </w:tcPr>
          <w:p w14:paraId="668FFC15" w14:textId="77777777" w:rsidR="004B636A" w:rsidRPr="00AD2136" w:rsidRDefault="004B636A" w:rsidP="004B636A">
            <w:pPr>
              <w:tabs>
                <w:tab w:val="left" w:pos="-284"/>
                <w:tab w:val="left" w:pos="9498"/>
              </w:tabs>
              <w:ind w:right="51"/>
              <w:contextualSpacing/>
              <w:rPr>
                <w:rFonts w:ascii="Century Gothic" w:eastAsiaTheme="minorHAnsi" w:hAnsi="Century Gothic" w:cs="Arial"/>
                <w:sz w:val="16"/>
                <w:szCs w:val="16"/>
                <w:lang w:eastAsia="ar-SA"/>
              </w:rPr>
            </w:pPr>
            <w:r w:rsidRPr="00AD2136">
              <w:rPr>
                <w:rFonts w:ascii="Century Gothic" w:hAnsi="Century Gothic" w:cs="Arial"/>
                <w:sz w:val="16"/>
                <w:szCs w:val="16"/>
              </w:rPr>
              <w:t>ADMINISTRADOR DEL CONTRATO.</w:t>
            </w:r>
          </w:p>
        </w:tc>
      </w:tr>
      <w:tr w:rsidR="004B636A" w:rsidRPr="00AD2136" w14:paraId="3DC3453D" w14:textId="77777777" w:rsidTr="005A15D4">
        <w:trPr>
          <w:trHeight w:val="20"/>
          <w:jc w:val="center"/>
        </w:trPr>
        <w:tc>
          <w:tcPr>
            <w:tcW w:w="0" w:type="auto"/>
            <w:tcBorders>
              <w:top w:val="single" w:sz="8" w:space="0" w:color="4F81BD"/>
              <w:left w:val="single" w:sz="8" w:space="0" w:color="4F81BD"/>
              <w:bottom w:val="single" w:sz="8" w:space="0" w:color="4F81BD"/>
            </w:tcBorders>
            <w:shd w:val="clear" w:color="auto" w:fill="auto"/>
          </w:tcPr>
          <w:p w14:paraId="2A14B2EB" w14:textId="4C1AC4C8" w:rsidR="004B636A" w:rsidRPr="00AD2136" w:rsidRDefault="004B636A" w:rsidP="004B636A">
            <w:pPr>
              <w:contextualSpacing/>
              <w:rPr>
                <w:rFonts w:ascii="Century Gothic" w:eastAsiaTheme="minorHAnsi" w:hAnsi="Century Gothic" w:cs="Arial"/>
                <w:sz w:val="16"/>
                <w:szCs w:val="16"/>
              </w:rPr>
            </w:pPr>
            <w:r w:rsidRPr="00AD2136">
              <w:rPr>
                <w:rFonts w:ascii="Century Gothic" w:hAnsi="Century Gothic" w:cs="Arial"/>
                <w:sz w:val="16"/>
                <w:szCs w:val="16"/>
              </w:rPr>
              <w:t xml:space="preserve">3.- INCUMPLIMIENTO EN LA DOTACIÓN  DE LOS SETS DE INSTRUMENTAL QUIRÚRGICO </w:t>
            </w:r>
            <w:r w:rsidRPr="00AD2136">
              <w:rPr>
                <w:rFonts w:ascii="Century Gothic" w:hAnsi="Century Gothic" w:cs="Arial"/>
                <w:sz w:val="16"/>
                <w:szCs w:val="16"/>
              </w:rPr>
              <w:lastRenderedPageBreak/>
              <w:t xml:space="preserve">DESCRITO EN EL ANEXO 1 </w:t>
            </w:r>
          </w:p>
        </w:tc>
        <w:tc>
          <w:tcPr>
            <w:tcW w:w="0" w:type="auto"/>
            <w:tcBorders>
              <w:top w:val="single" w:sz="8" w:space="0" w:color="4F81BD"/>
              <w:bottom w:val="single" w:sz="8" w:space="0" w:color="4F81BD"/>
              <w:right w:val="single" w:sz="8" w:space="0" w:color="4F81BD"/>
            </w:tcBorders>
            <w:shd w:val="clear" w:color="auto" w:fill="auto"/>
          </w:tcPr>
          <w:p w14:paraId="7720B8A9" w14:textId="7FBAD68F" w:rsidR="004B636A" w:rsidRPr="00AD2136" w:rsidRDefault="004B636A" w:rsidP="004B636A">
            <w:pPr>
              <w:contextualSpacing/>
              <w:rPr>
                <w:rFonts w:ascii="Century Gothic" w:eastAsiaTheme="minorHAnsi" w:hAnsi="Century Gothic" w:cs="Arial"/>
                <w:sz w:val="16"/>
                <w:szCs w:val="16"/>
              </w:rPr>
            </w:pPr>
            <w:r w:rsidRPr="00AD2136">
              <w:rPr>
                <w:rFonts w:ascii="Century Gothic" w:hAnsi="Century Gothic" w:cs="Arial"/>
                <w:sz w:val="16"/>
                <w:szCs w:val="16"/>
              </w:rPr>
              <w:lastRenderedPageBreak/>
              <w:t xml:space="preserve">“1 DÍA ANTES DE LA PUESTA EN MARCHA DE </w:t>
            </w:r>
            <w:r w:rsidRPr="00AD2136">
              <w:rPr>
                <w:rFonts w:ascii="Century Gothic" w:hAnsi="Century Gothic" w:cs="Arial"/>
                <w:sz w:val="16"/>
                <w:szCs w:val="16"/>
              </w:rPr>
              <w:lastRenderedPageBreak/>
              <w:t>LOS EQUIPOS”</w:t>
            </w:r>
          </w:p>
        </w:tc>
        <w:tc>
          <w:tcPr>
            <w:tcW w:w="0" w:type="auto"/>
            <w:tcBorders>
              <w:top w:val="single" w:sz="8" w:space="0" w:color="4F81BD"/>
              <w:bottom w:val="single" w:sz="8" w:space="0" w:color="4F81BD"/>
              <w:right w:val="single" w:sz="8" w:space="0" w:color="4F81BD"/>
            </w:tcBorders>
          </w:tcPr>
          <w:p w14:paraId="3D591CB0" w14:textId="77777777" w:rsidR="004B636A" w:rsidRPr="00AD2136" w:rsidRDefault="004B636A" w:rsidP="004B636A">
            <w:pPr>
              <w:tabs>
                <w:tab w:val="left" w:pos="-284"/>
                <w:tab w:val="left" w:pos="9498"/>
              </w:tabs>
              <w:ind w:right="51"/>
              <w:contextualSpacing/>
              <w:rPr>
                <w:rFonts w:ascii="Century Gothic" w:eastAsiaTheme="minorHAnsi" w:hAnsi="Century Gothic" w:cs="Arial"/>
                <w:sz w:val="16"/>
                <w:szCs w:val="16"/>
              </w:rPr>
            </w:pPr>
            <w:r w:rsidRPr="00AD2136">
              <w:rPr>
                <w:rFonts w:ascii="Century Gothic" w:hAnsi="Century Gothic" w:cs="Arial"/>
                <w:sz w:val="16"/>
                <w:szCs w:val="16"/>
              </w:rPr>
              <w:lastRenderedPageBreak/>
              <w:t xml:space="preserve">5% DIARIO SOBRE EL VALOR DE LOS PROCEDIMIENTOS </w:t>
            </w:r>
            <w:r w:rsidRPr="00AD2136">
              <w:rPr>
                <w:rFonts w:ascii="Century Gothic" w:hAnsi="Century Gothic" w:cs="Arial"/>
                <w:sz w:val="16"/>
                <w:szCs w:val="16"/>
              </w:rPr>
              <w:lastRenderedPageBreak/>
              <w:t>PROGRAMADOS CADA DÍA Y NO REALIZADOS.</w:t>
            </w:r>
          </w:p>
        </w:tc>
        <w:tc>
          <w:tcPr>
            <w:tcW w:w="0" w:type="auto"/>
            <w:tcBorders>
              <w:top w:val="single" w:sz="8" w:space="0" w:color="4F81BD"/>
              <w:bottom w:val="single" w:sz="8" w:space="0" w:color="4F81BD"/>
              <w:right w:val="single" w:sz="8" w:space="0" w:color="4F81BD"/>
            </w:tcBorders>
          </w:tcPr>
          <w:p w14:paraId="1EAE57FE" w14:textId="362D44CC" w:rsidR="004B636A" w:rsidRPr="00AD2136" w:rsidRDefault="004B636A" w:rsidP="004B636A">
            <w:pPr>
              <w:tabs>
                <w:tab w:val="left" w:pos="-284"/>
                <w:tab w:val="left" w:pos="9498"/>
              </w:tabs>
              <w:ind w:right="51"/>
              <w:contextualSpacing/>
              <w:rPr>
                <w:rFonts w:ascii="Century Gothic" w:eastAsiaTheme="minorHAnsi" w:hAnsi="Century Gothic" w:cs="Arial"/>
                <w:sz w:val="16"/>
                <w:szCs w:val="16"/>
                <w:lang w:eastAsia="ar-SA"/>
              </w:rPr>
            </w:pPr>
            <w:r w:rsidRPr="00AD2136">
              <w:rPr>
                <w:rFonts w:ascii="Century Gothic" w:hAnsi="Century Gothic" w:cs="Arial"/>
                <w:sz w:val="16"/>
                <w:szCs w:val="16"/>
              </w:rPr>
              <w:lastRenderedPageBreak/>
              <w:t>JEFE DE SERVICIO DE ANESTESIA</w:t>
            </w:r>
          </w:p>
        </w:tc>
        <w:tc>
          <w:tcPr>
            <w:tcW w:w="0" w:type="auto"/>
            <w:tcBorders>
              <w:top w:val="single" w:sz="8" w:space="0" w:color="4F81BD"/>
              <w:bottom w:val="single" w:sz="8" w:space="0" w:color="4F81BD"/>
              <w:right w:val="single" w:sz="8" w:space="0" w:color="4F81BD"/>
            </w:tcBorders>
          </w:tcPr>
          <w:p w14:paraId="21726CC3" w14:textId="77777777" w:rsidR="004B636A" w:rsidRPr="00AD2136" w:rsidRDefault="004B636A" w:rsidP="004B636A">
            <w:pPr>
              <w:tabs>
                <w:tab w:val="left" w:pos="-284"/>
                <w:tab w:val="left" w:pos="9498"/>
              </w:tabs>
              <w:ind w:right="51"/>
              <w:contextualSpacing/>
              <w:rPr>
                <w:rFonts w:ascii="Century Gothic" w:eastAsiaTheme="minorHAnsi" w:hAnsi="Century Gothic" w:cs="Arial"/>
                <w:sz w:val="16"/>
                <w:szCs w:val="16"/>
                <w:lang w:eastAsia="ar-SA"/>
              </w:rPr>
            </w:pPr>
            <w:r w:rsidRPr="00AD2136">
              <w:rPr>
                <w:rFonts w:ascii="Century Gothic" w:hAnsi="Century Gothic" w:cs="Arial"/>
                <w:sz w:val="16"/>
                <w:szCs w:val="16"/>
              </w:rPr>
              <w:t>ADMINISTRADOR DEL CONTRATO.</w:t>
            </w:r>
          </w:p>
        </w:tc>
      </w:tr>
      <w:tr w:rsidR="004B636A" w:rsidRPr="00AD2136" w14:paraId="58029AC7" w14:textId="77777777" w:rsidTr="005A15D4">
        <w:trPr>
          <w:trHeight w:val="20"/>
          <w:jc w:val="center"/>
        </w:trPr>
        <w:tc>
          <w:tcPr>
            <w:tcW w:w="0" w:type="auto"/>
            <w:tcBorders>
              <w:top w:val="single" w:sz="8" w:space="0" w:color="4F81BD"/>
              <w:left w:val="single" w:sz="8" w:space="0" w:color="4F81BD"/>
              <w:bottom w:val="single" w:sz="8" w:space="0" w:color="4F81BD"/>
            </w:tcBorders>
            <w:shd w:val="clear" w:color="auto" w:fill="auto"/>
          </w:tcPr>
          <w:p w14:paraId="07440B2E" w14:textId="265295A3" w:rsidR="004B636A" w:rsidRPr="00AD2136" w:rsidRDefault="004B636A" w:rsidP="004B636A">
            <w:pPr>
              <w:tabs>
                <w:tab w:val="left" w:pos="-284"/>
                <w:tab w:val="left" w:pos="0"/>
              </w:tabs>
              <w:suppressAutoHyphens/>
              <w:ind w:right="49"/>
              <w:rPr>
                <w:rFonts w:ascii="Century Gothic" w:eastAsiaTheme="minorHAnsi" w:hAnsi="Century Gothic" w:cs="Arial"/>
                <w:sz w:val="16"/>
                <w:szCs w:val="16"/>
                <w:lang w:eastAsia="ar-SA"/>
              </w:rPr>
            </w:pPr>
            <w:r w:rsidRPr="00AD2136">
              <w:rPr>
                <w:rFonts w:ascii="Century Gothic" w:hAnsi="Century Gothic" w:cs="Arial"/>
                <w:sz w:val="16"/>
                <w:szCs w:val="16"/>
              </w:rPr>
              <w:lastRenderedPageBreak/>
              <w:t xml:space="preserve">4. INCUMPLIMIENTO DE LA PRIMERA DOTACIÓN DE BIENES DE CONSUMO BÁSICOS QUE CORRESPONDAN AL CONSUMO ESTIMADO DE 15 (QUINCE) DÍAS HÁBILES POR UNIDAD MÉDICA </w:t>
            </w:r>
          </w:p>
        </w:tc>
        <w:tc>
          <w:tcPr>
            <w:tcW w:w="0" w:type="auto"/>
            <w:tcBorders>
              <w:top w:val="single" w:sz="8" w:space="0" w:color="4F81BD"/>
              <w:bottom w:val="single" w:sz="8" w:space="0" w:color="4F81BD"/>
              <w:right w:val="single" w:sz="8" w:space="0" w:color="4F81BD"/>
            </w:tcBorders>
            <w:shd w:val="clear" w:color="auto" w:fill="auto"/>
          </w:tcPr>
          <w:p w14:paraId="586DAB44" w14:textId="77777777" w:rsidR="004B636A" w:rsidRPr="00AD2136" w:rsidRDefault="004B636A" w:rsidP="004B636A">
            <w:pPr>
              <w:tabs>
                <w:tab w:val="left" w:pos="-284"/>
                <w:tab w:val="left" w:pos="0"/>
              </w:tabs>
              <w:suppressAutoHyphens/>
              <w:ind w:right="49"/>
              <w:rPr>
                <w:rFonts w:ascii="Century Gothic" w:eastAsiaTheme="minorHAnsi" w:hAnsi="Century Gothic" w:cs="Arial"/>
                <w:sz w:val="16"/>
                <w:szCs w:val="16"/>
              </w:rPr>
            </w:pPr>
            <w:r w:rsidRPr="00AD2136">
              <w:rPr>
                <w:rFonts w:ascii="Century Gothic" w:hAnsi="Century Gothic" w:cs="Arial"/>
                <w:sz w:val="16"/>
                <w:szCs w:val="16"/>
              </w:rPr>
              <w:t>“3 DÍAS ANTES DE LA PUESTA EN MARCHA DE LOS EQUIPOS”</w:t>
            </w:r>
          </w:p>
        </w:tc>
        <w:tc>
          <w:tcPr>
            <w:tcW w:w="0" w:type="auto"/>
            <w:tcBorders>
              <w:top w:val="single" w:sz="8" w:space="0" w:color="4F81BD"/>
              <w:bottom w:val="single" w:sz="8" w:space="0" w:color="4F81BD"/>
              <w:right w:val="single" w:sz="8" w:space="0" w:color="4F81BD"/>
            </w:tcBorders>
          </w:tcPr>
          <w:p w14:paraId="02503B74" w14:textId="77777777" w:rsidR="004B636A" w:rsidRPr="00AD2136" w:rsidRDefault="004B636A" w:rsidP="004B636A">
            <w:pPr>
              <w:tabs>
                <w:tab w:val="left" w:pos="-284"/>
                <w:tab w:val="left" w:pos="9498"/>
              </w:tabs>
              <w:ind w:right="51"/>
              <w:contextualSpacing/>
              <w:rPr>
                <w:rFonts w:ascii="Century Gothic" w:eastAsiaTheme="minorHAnsi" w:hAnsi="Century Gothic" w:cs="Arial"/>
                <w:sz w:val="16"/>
                <w:szCs w:val="16"/>
              </w:rPr>
            </w:pPr>
            <w:r w:rsidRPr="00AD2136">
              <w:rPr>
                <w:rFonts w:ascii="Century Gothic" w:hAnsi="Century Gothic" w:cs="Arial"/>
                <w:sz w:val="16"/>
                <w:szCs w:val="16"/>
              </w:rPr>
              <w:t>5% DIARIO SOBRE EL VALOR DE LOS PROCEDIMIENTOS PROGRAMADOS CADA DÍA Y NO REALIZADOS.</w:t>
            </w:r>
          </w:p>
        </w:tc>
        <w:tc>
          <w:tcPr>
            <w:tcW w:w="0" w:type="auto"/>
            <w:tcBorders>
              <w:top w:val="single" w:sz="8" w:space="0" w:color="4F81BD"/>
              <w:bottom w:val="single" w:sz="8" w:space="0" w:color="4F81BD"/>
              <w:right w:val="single" w:sz="8" w:space="0" w:color="4F81BD"/>
            </w:tcBorders>
          </w:tcPr>
          <w:p w14:paraId="5B058C42" w14:textId="75D6FD06" w:rsidR="004B636A" w:rsidRPr="00AD2136" w:rsidRDefault="004B636A" w:rsidP="004B636A">
            <w:pPr>
              <w:tabs>
                <w:tab w:val="left" w:pos="-284"/>
                <w:tab w:val="left" w:pos="9498"/>
              </w:tabs>
              <w:ind w:right="51"/>
              <w:contextualSpacing/>
              <w:rPr>
                <w:rFonts w:ascii="Century Gothic" w:eastAsiaTheme="minorHAnsi" w:hAnsi="Century Gothic" w:cs="Arial"/>
                <w:sz w:val="16"/>
                <w:szCs w:val="16"/>
                <w:lang w:eastAsia="ar-SA"/>
              </w:rPr>
            </w:pPr>
            <w:r w:rsidRPr="00AD2136">
              <w:rPr>
                <w:rFonts w:ascii="Century Gothic" w:hAnsi="Century Gothic" w:cs="Arial"/>
                <w:sz w:val="16"/>
                <w:szCs w:val="16"/>
              </w:rPr>
              <w:t>JEFE DE SERVICIO DE ANESTESIA</w:t>
            </w:r>
          </w:p>
        </w:tc>
        <w:tc>
          <w:tcPr>
            <w:tcW w:w="0" w:type="auto"/>
            <w:tcBorders>
              <w:top w:val="single" w:sz="8" w:space="0" w:color="4F81BD"/>
              <w:bottom w:val="single" w:sz="8" w:space="0" w:color="4F81BD"/>
              <w:right w:val="single" w:sz="8" w:space="0" w:color="4F81BD"/>
            </w:tcBorders>
          </w:tcPr>
          <w:p w14:paraId="7EE2A5E1" w14:textId="77777777" w:rsidR="004B636A" w:rsidRPr="00AD2136" w:rsidRDefault="004B636A" w:rsidP="004B636A">
            <w:pPr>
              <w:tabs>
                <w:tab w:val="left" w:pos="-284"/>
                <w:tab w:val="left" w:pos="9498"/>
              </w:tabs>
              <w:ind w:right="51"/>
              <w:contextualSpacing/>
              <w:rPr>
                <w:rFonts w:ascii="Century Gothic" w:eastAsiaTheme="minorHAnsi" w:hAnsi="Century Gothic" w:cs="Arial"/>
                <w:sz w:val="16"/>
                <w:szCs w:val="16"/>
                <w:lang w:eastAsia="ar-SA"/>
              </w:rPr>
            </w:pPr>
            <w:r w:rsidRPr="00AD2136">
              <w:rPr>
                <w:rFonts w:ascii="Century Gothic" w:hAnsi="Century Gothic" w:cs="Arial"/>
                <w:sz w:val="16"/>
                <w:szCs w:val="16"/>
              </w:rPr>
              <w:t>ADMINISTRADOR DEL CONTRATO.</w:t>
            </w:r>
          </w:p>
        </w:tc>
      </w:tr>
      <w:tr w:rsidR="004B636A" w:rsidRPr="00AD2136" w14:paraId="77A1A0CE" w14:textId="77777777" w:rsidTr="005A15D4">
        <w:trPr>
          <w:trHeight w:val="20"/>
          <w:jc w:val="center"/>
        </w:trPr>
        <w:tc>
          <w:tcPr>
            <w:tcW w:w="0" w:type="auto"/>
            <w:tcBorders>
              <w:top w:val="single" w:sz="8" w:space="0" w:color="4F81BD"/>
              <w:left w:val="single" w:sz="8" w:space="0" w:color="4F81BD"/>
              <w:bottom w:val="single" w:sz="8" w:space="0" w:color="4F81BD"/>
            </w:tcBorders>
            <w:shd w:val="clear" w:color="auto" w:fill="auto"/>
          </w:tcPr>
          <w:p w14:paraId="76F8AFD0" w14:textId="77777777" w:rsidR="004B636A" w:rsidRPr="00AD2136" w:rsidRDefault="004B636A" w:rsidP="004B636A">
            <w:pPr>
              <w:contextualSpacing/>
              <w:rPr>
                <w:rFonts w:ascii="Century Gothic" w:eastAsiaTheme="minorHAnsi" w:hAnsi="Century Gothic" w:cs="Arial"/>
                <w:sz w:val="16"/>
                <w:szCs w:val="16"/>
              </w:rPr>
            </w:pPr>
            <w:r w:rsidRPr="00AD2136">
              <w:rPr>
                <w:rFonts w:ascii="Century Gothic" w:hAnsi="Century Gothic" w:cs="Arial"/>
                <w:sz w:val="16"/>
                <w:szCs w:val="16"/>
              </w:rPr>
              <w:t xml:space="preserve">5. INCUMPLIMIENTO DE LA CAPACITACIÓN TÉCNICA INICIAL. </w:t>
            </w:r>
          </w:p>
        </w:tc>
        <w:tc>
          <w:tcPr>
            <w:tcW w:w="0" w:type="auto"/>
            <w:tcBorders>
              <w:top w:val="single" w:sz="8" w:space="0" w:color="4F81BD"/>
              <w:bottom w:val="single" w:sz="8" w:space="0" w:color="4F81BD"/>
              <w:right w:val="single" w:sz="8" w:space="0" w:color="4F81BD"/>
            </w:tcBorders>
            <w:shd w:val="clear" w:color="auto" w:fill="auto"/>
          </w:tcPr>
          <w:p w14:paraId="3D7DB181" w14:textId="494362CF" w:rsidR="004B636A" w:rsidRPr="00AD2136" w:rsidRDefault="004B636A" w:rsidP="004B636A">
            <w:pPr>
              <w:contextualSpacing/>
              <w:rPr>
                <w:rFonts w:ascii="Century Gothic" w:eastAsiaTheme="minorHAnsi" w:hAnsi="Century Gothic" w:cs="Arial"/>
                <w:sz w:val="16"/>
                <w:szCs w:val="16"/>
              </w:rPr>
            </w:pPr>
            <w:r w:rsidRPr="00AD2136">
              <w:rPr>
                <w:rFonts w:ascii="Century Gothic" w:hAnsi="Century Gothic" w:cs="Arial"/>
                <w:sz w:val="16"/>
                <w:szCs w:val="16"/>
              </w:rPr>
              <w:t>CUANDO EXCEDA EL PLAZO.</w:t>
            </w:r>
          </w:p>
        </w:tc>
        <w:tc>
          <w:tcPr>
            <w:tcW w:w="0" w:type="auto"/>
            <w:tcBorders>
              <w:top w:val="single" w:sz="8" w:space="0" w:color="4F81BD"/>
              <w:bottom w:val="single" w:sz="8" w:space="0" w:color="4F81BD"/>
              <w:right w:val="single" w:sz="8" w:space="0" w:color="4F81BD"/>
            </w:tcBorders>
          </w:tcPr>
          <w:p w14:paraId="1A0F6DEB" w14:textId="77777777" w:rsidR="004B636A" w:rsidRPr="00AD2136" w:rsidRDefault="004B636A" w:rsidP="004B636A">
            <w:pPr>
              <w:tabs>
                <w:tab w:val="left" w:pos="-284"/>
                <w:tab w:val="left" w:pos="9498"/>
              </w:tabs>
              <w:ind w:right="51"/>
              <w:contextualSpacing/>
              <w:rPr>
                <w:rFonts w:ascii="Century Gothic" w:eastAsiaTheme="minorHAnsi" w:hAnsi="Century Gothic" w:cs="Arial"/>
                <w:sz w:val="16"/>
                <w:szCs w:val="16"/>
              </w:rPr>
            </w:pPr>
            <w:r w:rsidRPr="00AD2136">
              <w:rPr>
                <w:rFonts w:ascii="Century Gothic" w:hAnsi="Century Gothic" w:cs="Arial"/>
                <w:sz w:val="16"/>
                <w:szCs w:val="16"/>
              </w:rPr>
              <w:t>5% DIARIO SOBRE EL VALOR DE LOS PROCEDIMIENTOS PROGRAMADOS CADA DÍA Y NO REALIZADOS.</w:t>
            </w:r>
          </w:p>
        </w:tc>
        <w:tc>
          <w:tcPr>
            <w:tcW w:w="0" w:type="auto"/>
            <w:tcBorders>
              <w:top w:val="single" w:sz="8" w:space="0" w:color="4F81BD"/>
              <w:bottom w:val="single" w:sz="8" w:space="0" w:color="4F81BD"/>
              <w:right w:val="single" w:sz="8" w:space="0" w:color="4F81BD"/>
            </w:tcBorders>
          </w:tcPr>
          <w:p w14:paraId="5CF891DB" w14:textId="7BEBEB5F" w:rsidR="004B636A" w:rsidRPr="00AD2136" w:rsidRDefault="004B636A" w:rsidP="004B636A">
            <w:pPr>
              <w:tabs>
                <w:tab w:val="left" w:pos="-284"/>
                <w:tab w:val="left" w:pos="9498"/>
              </w:tabs>
              <w:ind w:right="51"/>
              <w:contextualSpacing/>
              <w:rPr>
                <w:rFonts w:ascii="Century Gothic" w:eastAsiaTheme="minorHAnsi" w:hAnsi="Century Gothic" w:cs="Arial"/>
                <w:sz w:val="16"/>
                <w:szCs w:val="16"/>
                <w:lang w:eastAsia="ar-SA"/>
              </w:rPr>
            </w:pPr>
            <w:r w:rsidRPr="00AD2136">
              <w:rPr>
                <w:rFonts w:ascii="Century Gothic" w:hAnsi="Century Gothic" w:cs="Arial"/>
                <w:sz w:val="16"/>
                <w:szCs w:val="16"/>
              </w:rPr>
              <w:t>JEFE DE SERVICIO DE ANESTESIA</w:t>
            </w:r>
          </w:p>
        </w:tc>
        <w:tc>
          <w:tcPr>
            <w:tcW w:w="0" w:type="auto"/>
            <w:tcBorders>
              <w:top w:val="single" w:sz="8" w:space="0" w:color="4F81BD"/>
              <w:bottom w:val="single" w:sz="8" w:space="0" w:color="4F81BD"/>
              <w:right w:val="single" w:sz="8" w:space="0" w:color="4F81BD"/>
            </w:tcBorders>
          </w:tcPr>
          <w:p w14:paraId="47007552" w14:textId="77777777" w:rsidR="004B636A" w:rsidRPr="00AD2136" w:rsidRDefault="004B636A" w:rsidP="004B636A">
            <w:pPr>
              <w:tabs>
                <w:tab w:val="left" w:pos="-284"/>
                <w:tab w:val="left" w:pos="9498"/>
              </w:tabs>
              <w:ind w:right="51"/>
              <w:contextualSpacing/>
              <w:rPr>
                <w:rFonts w:ascii="Century Gothic" w:eastAsiaTheme="minorHAnsi" w:hAnsi="Century Gothic" w:cs="Arial"/>
                <w:sz w:val="16"/>
                <w:szCs w:val="16"/>
                <w:lang w:eastAsia="ar-SA"/>
              </w:rPr>
            </w:pPr>
            <w:r w:rsidRPr="00AD2136">
              <w:rPr>
                <w:rFonts w:ascii="Century Gothic" w:hAnsi="Century Gothic" w:cs="Arial"/>
                <w:sz w:val="16"/>
                <w:szCs w:val="16"/>
              </w:rPr>
              <w:t>ADMINISTRADOR DEL CONTRATO.</w:t>
            </w:r>
          </w:p>
        </w:tc>
      </w:tr>
    </w:tbl>
    <w:p w14:paraId="0EA2ECC2" w14:textId="77777777" w:rsidR="00B93FF0" w:rsidRPr="00AD2136" w:rsidRDefault="00B93FF0" w:rsidP="00B93FF0">
      <w:pPr>
        <w:pStyle w:val="Default"/>
        <w:jc w:val="both"/>
        <w:rPr>
          <w:rFonts w:ascii="Century Gothic" w:hAnsi="Century Gothic"/>
          <w:color w:val="auto"/>
          <w:sz w:val="18"/>
          <w:szCs w:val="18"/>
        </w:rPr>
      </w:pPr>
    </w:p>
    <w:p w14:paraId="1B6193F0" w14:textId="7D8E5821" w:rsidR="00B93FF0" w:rsidRPr="00AD2136" w:rsidRDefault="00B93FF0" w:rsidP="00CD7185">
      <w:pPr>
        <w:tabs>
          <w:tab w:val="left" w:pos="-284"/>
          <w:tab w:val="left" w:pos="9498"/>
        </w:tabs>
        <w:ind w:right="51"/>
        <w:contextualSpacing/>
        <w:jc w:val="both"/>
        <w:rPr>
          <w:rFonts w:ascii="Century Gothic" w:eastAsiaTheme="minorHAnsi" w:hAnsi="Century Gothic" w:cs="Arial"/>
          <w:sz w:val="18"/>
          <w:szCs w:val="18"/>
        </w:rPr>
      </w:pPr>
      <w:r w:rsidRPr="00AD2136">
        <w:rPr>
          <w:rFonts w:ascii="Century Gothic" w:eastAsiaTheme="minorHAnsi" w:hAnsi="Century Gothic" w:cs="Arial"/>
          <w:sz w:val="18"/>
          <w:szCs w:val="18"/>
        </w:rPr>
        <w:t xml:space="preserve">EN CASO DE EXISTIR ALGUNA PENA CONVENCIONAL EL HOSPITAL A TRAVÉS DEL </w:t>
      </w:r>
      <w:r w:rsidRPr="00065F15">
        <w:rPr>
          <w:rFonts w:ascii="Century Gothic" w:eastAsiaTheme="minorHAnsi" w:hAnsi="Century Gothic" w:cs="Arial"/>
          <w:b/>
          <w:sz w:val="18"/>
          <w:szCs w:val="18"/>
        </w:rPr>
        <w:t xml:space="preserve">JEFE </w:t>
      </w:r>
      <w:r w:rsidR="00CD7185" w:rsidRPr="00065F15">
        <w:rPr>
          <w:rFonts w:ascii="Century Gothic" w:hAnsi="Century Gothic" w:cs="Arial"/>
          <w:b/>
          <w:sz w:val="16"/>
          <w:szCs w:val="16"/>
        </w:rPr>
        <w:t xml:space="preserve">DEL DEPARTAMENTO </w:t>
      </w:r>
      <w:r w:rsidR="00065F15" w:rsidRPr="00065F15">
        <w:rPr>
          <w:rFonts w:ascii="Century Gothic" w:hAnsi="Century Gothic" w:cs="Arial"/>
          <w:b/>
          <w:sz w:val="16"/>
          <w:szCs w:val="16"/>
        </w:rPr>
        <w:t xml:space="preserve">CLÍNICO </w:t>
      </w:r>
      <w:r w:rsidR="00CD7185" w:rsidRPr="00065F15">
        <w:rPr>
          <w:rFonts w:ascii="Century Gothic" w:hAnsi="Century Gothic" w:cs="Arial"/>
          <w:b/>
          <w:sz w:val="16"/>
          <w:szCs w:val="16"/>
        </w:rPr>
        <w:t xml:space="preserve">DE </w:t>
      </w:r>
      <w:r w:rsidR="00065F15" w:rsidRPr="00065F15">
        <w:rPr>
          <w:rFonts w:ascii="Century Gothic" w:hAnsi="Century Gothic" w:cs="Arial"/>
          <w:b/>
          <w:sz w:val="16"/>
          <w:szCs w:val="16"/>
        </w:rPr>
        <w:t>ANESTESÍA</w:t>
      </w:r>
      <w:r w:rsidR="00CD7185" w:rsidRPr="00AD2136">
        <w:rPr>
          <w:rFonts w:ascii="Century Gothic" w:hAnsi="Century Gothic" w:cs="Arial"/>
          <w:sz w:val="16"/>
          <w:szCs w:val="16"/>
        </w:rPr>
        <w:t xml:space="preserve"> </w:t>
      </w:r>
      <w:r w:rsidRPr="00AD2136">
        <w:rPr>
          <w:rFonts w:ascii="Century Gothic" w:eastAsiaTheme="minorHAnsi" w:hAnsi="Century Gothic" w:cs="Arial"/>
          <w:sz w:val="18"/>
          <w:szCs w:val="18"/>
        </w:rPr>
        <w:t>, ENVIARÁ AL JEF</w:t>
      </w:r>
      <w:r w:rsidR="00CD7185" w:rsidRPr="00AD2136">
        <w:rPr>
          <w:rFonts w:ascii="Century Gothic" w:eastAsiaTheme="minorHAnsi" w:hAnsi="Century Gothic" w:cs="Arial"/>
          <w:sz w:val="18"/>
          <w:szCs w:val="18"/>
        </w:rPr>
        <w:t xml:space="preserve">E DE LA DIVISIÓN DE AUXILIARES DE DIAGNOSTICO Y TRATAMIENTO, LA </w:t>
      </w:r>
      <w:r w:rsidRPr="00AD2136">
        <w:rPr>
          <w:rFonts w:ascii="Century Gothic" w:eastAsiaTheme="minorHAnsi" w:hAnsi="Century Gothic" w:cs="Arial"/>
          <w:sz w:val="18"/>
          <w:szCs w:val="18"/>
        </w:rPr>
        <w:t xml:space="preserve">NOTIFICACIÓN MEDIANTE EL ANEXO T 24 “FORMATO DE NOTIFICACIÓN DE PENA CONVENCIONAL APLICABLE, PARA QUE ESTOS EN SU ÁMBITO DE COMPETENCIA ENVÍEN AL ADMINISTRADOR DEL CONTRATO QUIEN SERÁ EL RESPONSABLE DE CALCULAR, APLICAR Y DAR SEGUIMIENTO A LAS PENAS CONVENCIONALES, PREVISTAS, ASÍ COMO DE NOTIFICARLAS AL LICITANTE ADJUDICADO PARA QUE ÉSTE REALICE EL PAGO CORRESPONDIENTE. </w:t>
      </w:r>
    </w:p>
    <w:p w14:paraId="4AA11D5A" w14:textId="3327E44A" w:rsidR="007B08B7" w:rsidRPr="00AD2136" w:rsidRDefault="007B08B7" w:rsidP="00CD7185">
      <w:pPr>
        <w:tabs>
          <w:tab w:val="left" w:pos="-284"/>
          <w:tab w:val="left" w:pos="9498"/>
        </w:tabs>
        <w:ind w:right="51"/>
        <w:contextualSpacing/>
        <w:jc w:val="both"/>
        <w:rPr>
          <w:rFonts w:ascii="Century Gothic" w:eastAsiaTheme="minorHAnsi" w:hAnsi="Century Gothic" w:cs="Arial"/>
          <w:sz w:val="18"/>
          <w:szCs w:val="18"/>
        </w:rPr>
      </w:pPr>
    </w:p>
    <w:bookmarkEnd w:id="34"/>
    <w:bookmarkEnd w:id="35"/>
    <w:p w14:paraId="09752047" w14:textId="48354B17" w:rsidR="00885340" w:rsidRPr="00AD2136" w:rsidRDefault="00046A14" w:rsidP="005772E2">
      <w:pPr>
        <w:pStyle w:val="Prrafodelista"/>
        <w:keepNext/>
        <w:numPr>
          <w:ilvl w:val="2"/>
          <w:numId w:val="32"/>
        </w:numPr>
        <w:suppressAutoHyphens/>
        <w:ind w:left="851" w:hanging="851"/>
        <w:contextualSpacing/>
        <w:jc w:val="both"/>
        <w:outlineLvl w:val="2"/>
        <w:rPr>
          <w:rFonts w:ascii="Century Gothic" w:hAnsi="Century Gothic" w:cs="Arial"/>
          <w:b/>
          <w:sz w:val="18"/>
          <w:szCs w:val="18"/>
          <w:lang w:eastAsia="ar-SA"/>
        </w:rPr>
      </w:pPr>
      <w:r w:rsidRPr="00AD2136">
        <w:rPr>
          <w:rFonts w:ascii="Century Gothic" w:hAnsi="Century Gothic" w:cs="Arial"/>
          <w:b/>
          <w:sz w:val="18"/>
          <w:szCs w:val="18"/>
          <w:lang w:eastAsia="ar-SA"/>
        </w:rPr>
        <w:t>DEDUCCIONES POR INCUMPLIMIENTO PARCIAL O DEFICIENTE EN LA PRESTACI</w:t>
      </w:r>
      <w:r w:rsidR="00532EE6" w:rsidRPr="00AD2136">
        <w:rPr>
          <w:rFonts w:ascii="Century Gothic" w:hAnsi="Century Gothic" w:cs="Arial"/>
          <w:b/>
          <w:sz w:val="18"/>
          <w:szCs w:val="18"/>
          <w:lang w:eastAsia="ar-SA"/>
        </w:rPr>
        <w:t>ÓN DEL SERVICIO</w:t>
      </w:r>
      <w:r w:rsidR="00C802AE" w:rsidRPr="00AD2136">
        <w:rPr>
          <w:rFonts w:ascii="Century Gothic" w:hAnsi="Century Gothic" w:cs="Arial"/>
          <w:b/>
          <w:sz w:val="18"/>
          <w:szCs w:val="18"/>
          <w:lang w:eastAsia="ar-SA"/>
        </w:rPr>
        <w:t>:</w:t>
      </w:r>
    </w:p>
    <w:p w14:paraId="6D63FF35" w14:textId="77777777" w:rsidR="00D73D5F" w:rsidRPr="00AD2136" w:rsidRDefault="00D73D5F" w:rsidP="00D73D5F">
      <w:pPr>
        <w:pStyle w:val="Default"/>
        <w:jc w:val="both"/>
        <w:rPr>
          <w:rFonts w:ascii="Century Gothic" w:hAnsi="Century Gothic"/>
          <w:color w:val="auto"/>
          <w:sz w:val="18"/>
          <w:szCs w:val="18"/>
        </w:rPr>
      </w:pPr>
    </w:p>
    <w:p w14:paraId="30429608" w14:textId="77777777" w:rsidR="00D73D5F" w:rsidRPr="00AD2136" w:rsidRDefault="00D73D5F" w:rsidP="00D73D5F">
      <w:pPr>
        <w:pStyle w:val="Default"/>
        <w:jc w:val="both"/>
        <w:rPr>
          <w:rFonts w:ascii="Century Gothic" w:hAnsi="Century Gothic"/>
          <w:color w:val="auto"/>
          <w:sz w:val="18"/>
          <w:szCs w:val="18"/>
        </w:rPr>
      </w:pPr>
      <w:r w:rsidRPr="00AD2136">
        <w:rPr>
          <w:rFonts w:ascii="Century Gothic" w:hAnsi="Century Gothic"/>
          <w:color w:val="auto"/>
          <w:sz w:val="18"/>
          <w:szCs w:val="18"/>
        </w:rPr>
        <w:t xml:space="preserve">EN EL CASO DE LAS DEDUCTIVAS, DEBERÁ DETERMINARSE EN EL CONTRATO O PEDIDO CUAL ES O SON LOS CONCEPTOS U OBLIGACIONES OBJETO DE ÉSTA, LA CAUSA POR LA CUAL SE DEBE APLICAR Y EL MONTO O FORMA EN QUE SE DEBE CALCULAR Y APLICAR LA DEDUCCIÓN POR PRESTACIÓN DEFICIENTE DEL SERVICIO TOMANDO EN CONSIDERACIÓN PREFERENTEMENTE LOS SIGUIENTES ELEMENTOS: </w:t>
      </w:r>
    </w:p>
    <w:p w14:paraId="05827B77" w14:textId="77777777" w:rsidR="00D73D5F" w:rsidRPr="00AD2136" w:rsidRDefault="00D73D5F" w:rsidP="00D73D5F">
      <w:pPr>
        <w:pStyle w:val="Default"/>
        <w:jc w:val="both"/>
        <w:rPr>
          <w:rFonts w:ascii="Century Gothic" w:hAnsi="Century Gothic"/>
          <w:color w:val="auto"/>
          <w:sz w:val="18"/>
          <w:szCs w:val="18"/>
        </w:rPr>
      </w:pPr>
    </w:p>
    <w:p w14:paraId="79C72D70" w14:textId="3F8E8846" w:rsidR="00D73D5F" w:rsidRPr="00AD2136" w:rsidRDefault="00D73D5F" w:rsidP="00D73D5F">
      <w:pPr>
        <w:jc w:val="both"/>
        <w:rPr>
          <w:rFonts w:ascii="Century Gothic" w:hAnsi="Century Gothic" w:cs="Arial"/>
          <w:sz w:val="18"/>
          <w:szCs w:val="18"/>
          <w:lang w:eastAsia="ar-SA"/>
        </w:rPr>
      </w:pPr>
      <w:r w:rsidRPr="00AD2136">
        <w:rPr>
          <w:rFonts w:ascii="Century Gothic" w:hAnsi="Century Gothic" w:cs="Arial"/>
          <w:sz w:val="18"/>
          <w:szCs w:val="18"/>
          <w:lang w:eastAsia="ar-SA"/>
        </w:rPr>
        <w:t>SE REALIZARAN DEDUCCIONES AL PAGO DE SERVICIOS, POR CUALQUIER INCUMPLIMIENTO PARCIAL O CUMPLIMIENTO DEFICIENTE, RESPECTO DE LOS PAQUETES O CONCEPTOS QUE INTEGRAN EL CONTRATO, CUYO LÍMITE SERÁ HASTA DEL 10%, DEL MONTO TOTAL O MÁXIMO DE ÉSTE, EN LOS SIGUIENTES SUPUESTOS:</w:t>
      </w:r>
    </w:p>
    <w:p w14:paraId="5A0EB3E1" w14:textId="77777777" w:rsidR="007B08B7" w:rsidRPr="00AD2136" w:rsidRDefault="007B08B7" w:rsidP="00D73D5F">
      <w:pPr>
        <w:jc w:val="both"/>
        <w:rPr>
          <w:rFonts w:ascii="Century Gothic" w:hAnsi="Century Gothic" w:cs="Arial"/>
          <w:sz w:val="18"/>
          <w:szCs w:val="18"/>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5"/>
        <w:gridCol w:w="1757"/>
        <w:gridCol w:w="1344"/>
        <w:gridCol w:w="1417"/>
        <w:gridCol w:w="1287"/>
        <w:gridCol w:w="1293"/>
        <w:gridCol w:w="1305"/>
      </w:tblGrid>
      <w:tr w:rsidR="008B2696" w:rsidRPr="00AD2136" w14:paraId="58F25B0D" w14:textId="77777777" w:rsidTr="00010756">
        <w:trPr>
          <w:trHeight w:val="892"/>
          <w:tblHeader/>
          <w:jc w:val="center"/>
        </w:trPr>
        <w:tc>
          <w:tcPr>
            <w:tcW w:w="0" w:type="auto"/>
            <w:shd w:val="clear" w:color="auto" w:fill="8DB3E2" w:themeFill="text2" w:themeFillTint="66"/>
            <w:vAlign w:val="center"/>
          </w:tcPr>
          <w:p w14:paraId="69271E24" w14:textId="77777777" w:rsidR="00D73D5F" w:rsidRPr="00AD2136" w:rsidRDefault="00D73D5F" w:rsidP="005A15D4">
            <w:pPr>
              <w:jc w:val="center"/>
              <w:rPr>
                <w:rFonts w:ascii="Century Gothic" w:eastAsia="Calibri" w:hAnsi="Century Gothic" w:cs="Arial"/>
                <w:b/>
                <w:bCs/>
                <w:sz w:val="12"/>
                <w:szCs w:val="12"/>
              </w:rPr>
            </w:pPr>
            <w:r w:rsidRPr="00AD2136">
              <w:rPr>
                <w:rFonts w:ascii="Century Gothic" w:eastAsia="Calibri" w:hAnsi="Century Gothic" w:cs="Arial"/>
                <w:b/>
                <w:bCs/>
                <w:sz w:val="12"/>
                <w:szCs w:val="12"/>
              </w:rPr>
              <w:t>CONCEPTO</w:t>
            </w:r>
          </w:p>
        </w:tc>
        <w:tc>
          <w:tcPr>
            <w:tcW w:w="0" w:type="auto"/>
            <w:shd w:val="clear" w:color="auto" w:fill="8DB3E2" w:themeFill="text2" w:themeFillTint="66"/>
            <w:vAlign w:val="center"/>
          </w:tcPr>
          <w:p w14:paraId="1CBC400B" w14:textId="77777777" w:rsidR="00D73D5F" w:rsidRPr="00AD2136" w:rsidRDefault="00D73D5F" w:rsidP="005A15D4">
            <w:pPr>
              <w:jc w:val="center"/>
              <w:rPr>
                <w:rFonts w:ascii="Century Gothic" w:eastAsia="Calibri" w:hAnsi="Century Gothic" w:cs="Arial"/>
                <w:b/>
                <w:bCs/>
                <w:sz w:val="12"/>
                <w:szCs w:val="12"/>
              </w:rPr>
            </w:pPr>
            <w:r w:rsidRPr="00AD2136">
              <w:rPr>
                <w:rFonts w:ascii="Century Gothic" w:eastAsiaTheme="minorHAnsi" w:hAnsi="Century Gothic" w:cs="Arial"/>
                <w:b/>
                <w:sz w:val="12"/>
                <w:szCs w:val="12"/>
              </w:rPr>
              <w:t>NIVELES DE SERVICIO</w:t>
            </w:r>
          </w:p>
        </w:tc>
        <w:tc>
          <w:tcPr>
            <w:tcW w:w="0" w:type="auto"/>
            <w:shd w:val="clear" w:color="auto" w:fill="8DB3E2" w:themeFill="text2" w:themeFillTint="66"/>
            <w:vAlign w:val="center"/>
          </w:tcPr>
          <w:p w14:paraId="7CF1AE39" w14:textId="77777777" w:rsidR="00D73D5F" w:rsidRPr="00AD2136" w:rsidRDefault="00D73D5F" w:rsidP="005A15D4">
            <w:pPr>
              <w:jc w:val="center"/>
              <w:rPr>
                <w:rFonts w:ascii="Century Gothic" w:eastAsia="Calibri" w:hAnsi="Century Gothic" w:cs="Arial"/>
                <w:b/>
                <w:bCs/>
                <w:sz w:val="12"/>
                <w:szCs w:val="12"/>
              </w:rPr>
            </w:pPr>
            <w:r w:rsidRPr="00AD2136">
              <w:rPr>
                <w:rFonts w:ascii="Century Gothic" w:eastAsia="Calibri" w:hAnsi="Century Gothic" w:cs="Arial"/>
                <w:b/>
                <w:bCs/>
                <w:sz w:val="12"/>
                <w:szCs w:val="12"/>
              </w:rPr>
              <w:t>UNIDAD DE MEDIDA</w:t>
            </w:r>
          </w:p>
        </w:tc>
        <w:tc>
          <w:tcPr>
            <w:tcW w:w="0" w:type="auto"/>
            <w:shd w:val="clear" w:color="auto" w:fill="8DB3E2" w:themeFill="text2" w:themeFillTint="66"/>
            <w:vAlign w:val="center"/>
          </w:tcPr>
          <w:p w14:paraId="5EB5C4CE" w14:textId="77777777" w:rsidR="00D73D5F" w:rsidRPr="00AD2136" w:rsidRDefault="00D73D5F" w:rsidP="005A15D4">
            <w:pPr>
              <w:jc w:val="center"/>
              <w:rPr>
                <w:rFonts w:ascii="Century Gothic" w:eastAsia="Calibri" w:hAnsi="Century Gothic" w:cs="Arial"/>
                <w:b/>
                <w:bCs/>
                <w:sz w:val="12"/>
                <w:szCs w:val="12"/>
              </w:rPr>
            </w:pPr>
            <w:r w:rsidRPr="00AD2136">
              <w:rPr>
                <w:rFonts w:ascii="Century Gothic" w:eastAsia="Calibri" w:hAnsi="Century Gothic" w:cs="Arial"/>
                <w:b/>
                <w:bCs/>
                <w:sz w:val="12"/>
                <w:szCs w:val="12"/>
              </w:rPr>
              <w:t>DEDUCCIÓN</w:t>
            </w:r>
          </w:p>
        </w:tc>
        <w:tc>
          <w:tcPr>
            <w:tcW w:w="0" w:type="auto"/>
            <w:shd w:val="clear" w:color="auto" w:fill="8DB3E2" w:themeFill="text2" w:themeFillTint="66"/>
            <w:vAlign w:val="center"/>
          </w:tcPr>
          <w:p w14:paraId="7E4BF5AA" w14:textId="77777777" w:rsidR="00D73D5F" w:rsidRPr="00AD2136" w:rsidRDefault="00D73D5F" w:rsidP="005A15D4">
            <w:pPr>
              <w:jc w:val="center"/>
              <w:rPr>
                <w:rFonts w:ascii="Century Gothic" w:eastAsia="Calibri" w:hAnsi="Century Gothic" w:cs="Arial"/>
                <w:b/>
                <w:bCs/>
                <w:sz w:val="12"/>
                <w:szCs w:val="12"/>
              </w:rPr>
            </w:pPr>
            <w:r w:rsidRPr="00AD2136">
              <w:rPr>
                <w:rFonts w:ascii="Century Gothic" w:eastAsiaTheme="minorHAnsi" w:hAnsi="Century Gothic" w:cs="Arial"/>
                <w:b/>
                <w:sz w:val="12"/>
                <w:szCs w:val="12"/>
              </w:rPr>
              <w:t>LÍMITE DE INCUMPLIMIENTO MOTIVO DE RESCISIÓN DEL CONTRATO</w:t>
            </w:r>
          </w:p>
        </w:tc>
        <w:tc>
          <w:tcPr>
            <w:tcW w:w="0" w:type="auto"/>
            <w:shd w:val="clear" w:color="auto" w:fill="8DB3E2" w:themeFill="text2" w:themeFillTint="66"/>
            <w:vAlign w:val="center"/>
          </w:tcPr>
          <w:p w14:paraId="431C6B00" w14:textId="77777777" w:rsidR="00D73D5F" w:rsidRPr="00AD2136" w:rsidRDefault="00D73D5F" w:rsidP="005A15D4">
            <w:pPr>
              <w:jc w:val="center"/>
              <w:rPr>
                <w:rFonts w:ascii="Century Gothic" w:eastAsia="Calibri" w:hAnsi="Century Gothic" w:cs="Arial"/>
                <w:b/>
                <w:bCs/>
                <w:sz w:val="12"/>
                <w:szCs w:val="12"/>
              </w:rPr>
            </w:pPr>
            <w:r w:rsidRPr="00AD2136">
              <w:rPr>
                <w:rFonts w:ascii="Century Gothic" w:eastAsia="Calibri" w:hAnsi="Century Gothic" w:cs="Arial"/>
                <w:b/>
                <w:bCs/>
                <w:sz w:val="12"/>
                <w:szCs w:val="12"/>
              </w:rPr>
              <w:t>RESPONSABLE DE REPORTAR EL INCUMPLIMIENTO</w:t>
            </w:r>
          </w:p>
        </w:tc>
        <w:tc>
          <w:tcPr>
            <w:tcW w:w="0" w:type="auto"/>
            <w:shd w:val="clear" w:color="auto" w:fill="8DB3E2" w:themeFill="text2" w:themeFillTint="66"/>
            <w:vAlign w:val="center"/>
          </w:tcPr>
          <w:p w14:paraId="3441BCBD" w14:textId="77777777" w:rsidR="00D73D5F" w:rsidRPr="00AD2136" w:rsidRDefault="00D73D5F" w:rsidP="005A15D4">
            <w:pPr>
              <w:jc w:val="center"/>
              <w:rPr>
                <w:rFonts w:ascii="Century Gothic" w:eastAsia="Calibri" w:hAnsi="Century Gothic" w:cs="Arial"/>
                <w:b/>
                <w:bCs/>
                <w:sz w:val="12"/>
                <w:szCs w:val="12"/>
              </w:rPr>
            </w:pPr>
            <w:r w:rsidRPr="00AD2136">
              <w:rPr>
                <w:rFonts w:ascii="Century Gothic" w:eastAsia="Calibri" w:hAnsi="Century Gothic" w:cs="Arial"/>
                <w:b/>
                <w:bCs/>
                <w:sz w:val="12"/>
                <w:szCs w:val="12"/>
              </w:rPr>
              <w:t>RESPONSABLE DEL CÁLCULO DE NOTIFICACIÓN DE LA DEDUCCIÓN</w:t>
            </w:r>
          </w:p>
        </w:tc>
      </w:tr>
      <w:tr w:rsidR="008B2696" w:rsidRPr="00AD2136" w14:paraId="186E949F" w14:textId="77777777" w:rsidTr="005A15D4">
        <w:trPr>
          <w:trHeight w:val="20"/>
          <w:jc w:val="center"/>
        </w:trPr>
        <w:tc>
          <w:tcPr>
            <w:tcW w:w="0" w:type="auto"/>
            <w:shd w:val="clear" w:color="auto" w:fill="auto"/>
          </w:tcPr>
          <w:p w14:paraId="649BEAFF" w14:textId="727545AD" w:rsidR="00D73D5F" w:rsidRPr="00AD2136" w:rsidRDefault="00D73D5F" w:rsidP="005A15D4">
            <w:pPr>
              <w:contextualSpacing/>
              <w:rPr>
                <w:rFonts w:ascii="Century Gothic" w:eastAsiaTheme="minorHAnsi" w:hAnsi="Century Gothic" w:cs="Arial"/>
                <w:sz w:val="12"/>
                <w:szCs w:val="12"/>
              </w:rPr>
            </w:pPr>
            <w:r w:rsidRPr="00AD2136">
              <w:rPr>
                <w:rFonts w:ascii="Century Gothic" w:eastAsiaTheme="minorHAnsi" w:hAnsi="Century Gothic" w:cs="Arial"/>
                <w:sz w:val="12"/>
                <w:szCs w:val="12"/>
              </w:rPr>
              <w:t xml:space="preserve">1. CUANDO NO SE LLEVE A CABO EL MANTENIMIENTO PREVENTIVO </w:t>
            </w:r>
            <w:r w:rsidRPr="00AD2136">
              <w:rPr>
                <w:rFonts w:ascii="Century Gothic" w:eastAsia="Calibri" w:hAnsi="Century Gothic" w:cs="Arial"/>
                <w:bCs/>
                <w:sz w:val="12"/>
                <w:szCs w:val="12"/>
              </w:rPr>
              <w:t>DE LOS EQUIPOS MÉDICOS DE ACUERDO AL PROGRAMA DE MANTENIMIENTO PREVENTIVO.</w:t>
            </w:r>
          </w:p>
        </w:tc>
        <w:tc>
          <w:tcPr>
            <w:tcW w:w="0" w:type="auto"/>
          </w:tcPr>
          <w:p w14:paraId="4266766A" w14:textId="2A71FDFB" w:rsidR="00D73D5F" w:rsidRPr="00AD2136" w:rsidRDefault="00D73D5F" w:rsidP="006D6BF4">
            <w:pPr>
              <w:contextualSpacing/>
              <w:rPr>
                <w:rFonts w:ascii="Century Gothic" w:eastAsiaTheme="minorHAnsi" w:hAnsi="Century Gothic" w:cs="Arial"/>
                <w:sz w:val="12"/>
                <w:szCs w:val="12"/>
              </w:rPr>
            </w:pPr>
            <w:r w:rsidRPr="00AD2136">
              <w:rPr>
                <w:rFonts w:ascii="Century Gothic" w:eastAsiaTheme="minorHAnsi" w:hAnsi="Century Gothic" w:cs="Arial"/>
                <w:sz w:val="12"/>
                <w:szCs w:val="12"/>
              </w:rPr>
              <w:t>EN LOS PERIODOS CONTENIDOS EN EL PROGRAMA DE MANTENIMIENTO PREVENTIVO DE LOS EQUIPOS MÉDICOS PRESENTADO POR EL PROVEEDOR.</w:t>
            </w:r>
          </w:p>
        </w:tc>
        <w:tc>
          <w:tcPr>
            <w:tcW w:w="0" w:type="auto"/>
            <w:shd w:val="clear" w:color="auto" w:fill="auto"/>
          </w:tcPr>
          <w:p w14:paraId="6FD98F2E" w14:textId="77777777" w:rsidR="00D73D5F" w:rsidRPr="00AD2136" w:rsidRDefault="00D73D5F" w:rsidP="005A15D4">
            <w:pPr>
              <w:tabs>
                <w:tab w:val="left" w:pos="-284"/>
                <w:tab w:val="left" w:pos="0"/>
              </w:tabs>
              <w:suppressAutoHyphens/>
              <w:ind w:right="49"/>
              <w:rPr>
                <w:rFonts w:ascii="Century Gothic" w:eastAsiaTheme="minorHAnsi" w:hAnsi="Century Gothic" w:cs="Arial"/>
                <w:sz w:val="12"/>
                <w:szCs w:val="12"/>
              </w:rPr>
            </w:pPr>
            <w:r w:rsidRPr="00AD2136">
              <w:rPr>
                <w:rFonts w:ascii="Century Gothic" w:eastAsiaTheme="minorHAnsi" w:hAnsi="Century Gothic" w:cs="Arial"/>
                <w:sz w:val="12"/>
                <w:szCs w:val="12"/>
              </w:rPr>
              <w:t>POR CADA DÍA NATURAL QUE EXCEDA EL NIVEL DE SERVICIO.</w:t>
            </w:r>
          </w:p>
        </w:tc>
        <w:tc>
          <w:tcPr>
            <w:tcW w:w="0" w:type="auto"/>
          </w:tcPr>
          <w:p w14:paraId="0856CD47" w14:textId="0F16F49E" w:rsidR="00D73D5F" w:rsidRPr="00AD2136" w:rsidRDefault="00D73D5F" w:rsidP="005A15D4">
            <w:pPr>
              <w:tabs>
                <w:tab w:val="left" w:pos="-284"/>
                <w:tab w:val="left" w:pos="9498"/>
              </w:tabs>
              <w:ind w:right="51"/>
              <w:contextualSpacing/>
              <w:rPr>
                <w:rFonts w:ascii="Century Gothic" w:eastAsiaTheme="minorHAnsi" w:hAnsi="Century Gothic" w:cs="Arial"/>
                <w:sz w:val="12"/>
                <w:szCs w:val="12"/>
              </w:rPr>
            </w:pPr>
            <w:r w:rsidRPr="00AD2136">
              <w:rPr>
                <w:rFonts w:ascii="Century Gothic" w:eastAsiaTheme="minorHAnsi" w:hAnsi="Century Gothic" w:cs="Arial"/>
                <w:sz w:val="12"/>
                <w:szCs w:val="12"/>
              </w:rPr>
              <w:t xml:space="preserve">5% DIARIO SOBRE EL VALOR </w:t>
            </w:r>
            <w:r w:rsidR="001B4D66" w:rsidRPr="00AD2136">
              <w:rPr>
                <w:rFonts w:ascii="Century Gothic" w:eastAsiaTheme="minorHAnsi" w:hAnsi="Century Gothic" w:cs="Arial"/>
                <w:sz w:val="12"/>
                <w:szCs w:val="12"/>
              </w:rPr>
              <w:t>DE LOS PROCEDIMIENTOS PROGRAMADOS CADA DÍA Y NO REALIZADOS</w:t>
            </w:r>
            <w:r w:rsidRPr="00AD2136">
              <w:rPr>
                <w:rFonts w:ascii="Century Gothic" w:eastAsiaTheme="minorHAnsi" w:hAnsi="Century Gothic" w:cs="Arial"/>
                <w:sz w:val="12"/>
                <w:szCs w:val="12"/>
              </w:rPr>
              <w:t>.</w:t>
            </w:r>
          </w:p>
        </w:tc>
        <w:tc>
          <w:tcPr>
            <w:tcW w:w="0" w:type="auto"/>
          </w:tcPr>
          <w:p w14:paraId="050DD01F" w14:textId="01179F66" w:rsidR="00D73D5F" w:rsidRPr="00AD2136" w:rsidRDefault="00D73D5F" w:rsidP="005A15D4">
            <w:pPr>
              <w:ind w:left="19"/>
              <w:rPr>
                <w:rFonts w:ascii="Century Gothic" w:eastAsiaTheme="minorHAnsi" w:hAnsi="Century Gothic" w:cs="Arial"/>
                <w:sz w:val="12"/>
                <w:szCs w:val="12"/>
              </w:rPr>
            </w:pPr>
            <w:r w:rsidRPr="00AD2136">
              <w:rPr>
                <w:rFonts w:ascii="Century Gothic" w:eastAsiaTheme="minorHAnsi" w:hAnsi="Century Gothic" w:cs="Arial"/>
                <w:sz w:val="12"/>
                <w:szCs w:val="12"/>
              </w:rPr>
              <w:t xml:space="preserve">HASTA EN 2 (DOS), O EN UNA OCASIÓN CONFORME CORRESPONDA </w:t>
            </w:r>
          </w:p>
        </w:tc>
        <w:tc>
          <w:tcPr>
            <w:tcW w:w="0" w:type="auto"/>
          </w:tcPr>
          <w:p w14:paraId="7DF5F8FE" w14:textId="77777777" w:rsidR="00D73D5F" w:rsidRPr="00AD2136" w:rsidRDefault="00010756" w:rsidP="00010756">
            <w:pPr>
              <w:tabs>
                <w:tab w:val="left" w:pos="-284"/>
                <w:tab w:val="left" w:pos="9498"/>
              </w:tabs>
              <w:ind w:right="51"/>
              <w:contextualSpacing/>
              <w:rPr>
                <w:rFonts w:ascii="Century Gothic" w:eastAsiaTheme="minorHAnsi" w:hAnsi="Century Gothic" w:cs="Arial"/>
                <w:sz w:val="12"/>
                <w:szCs w:val="12"/>
                <w:lang w:eastAsia="ar-SA"/>
              </w:rPr>
            </w:pPr>
            <w:r w:rsidRPr="00AD2136">
              <w:rPr>
                <w:rFonts w:ascii="Century Gothic" w:eastAsiaTheme="minorHAnsi" w:hAnsi="Century Gothic" w:cs="Arial"/>
                <w:sz w:val="12"/>
                <w:szCs w:val="12"/>
                <w:lang w:eastAsia="ar-SA"/>
              </w:rPr>
              <w:t xml:space="preserve">JEFE DE </w:t>
            </w:r>
            <w:r w:rsidR="00D73D5F" w:rsidRPr="00AD2136">
              <w:rPr>
                <w:rFonts w:ascii="Century Gothic" w:eastAsiaTheme="minorHAnsi" w:hAnsi="Century Gothic" w:cs="Arial"/>
                <w:sz w:val="12"/>
                <w:szCs w:val="12"/>
                <w:lang w:eastAsia="ar-SA"/>
              </w:rPr>
              <w:t xml:space="preserve">CONSERVACIÓN </w:t>
            </w:r>
            <w:r w:rsidRPr="00AD2136">
              <w:rPr>
                <w:rFonts w:ascii="Century Gothic" w:eastAsiaTheme="minorHAnsi" w:hAnsi="Century Gothic" w:cs="Arial"/>
                <w:sz w:val="12"/>
                <w:szCs w:val="12"/>
                <w:lang w:eastAsia="ar-SA"/>
              </w:rPr>
              <w:t xml:space="preserve"> Y SERVICIOS GENERALES </w:t>
            </w:r>
          </w:p>
        </w:tc>
        <w:tc>
          <w:tcPr>
            <w:tcW w:w="0" w:type="auto"/>
          </w:tcPr>
          <w:p w14:paraId="605E3044" w14:textId="77777777" w:rsidR="00D73D5F" w:rsidRPr="00AD2136" w:rsidRDefault="00D73D5F" w:rsidP="005A15D4">
            <w:pPr>
              <w:tabs>
                <w:tab w:val="left" w:pos="-284"/>
                <w:tab w:val="left" w:pos="9498"/>
              </w:tabs>
              <w:ind w:right="51"/>
              <w:contextualSpacing/>
              <w:rPr>
                <w:rFonts w:ascii="Century Gothic" w:eastAsiaTheme="minorHAnsi" w:hAnsi="Century Gothic" w:cs="Arial"/>
                <w:sz w:val="12"/>
                <w:szCs w:val="12"/>
                <w:lang w:eastAsia="ar-SA"/>
              </w:rPr>
            </w:pPr>
            <w:r w:rsidRPr="00AD2136">
              <w:rPr>
                <w:rFonts w:ascii="Century Gothic" w:eastAsiaTheme="minorHAnsi" w:hAnsi="Century Gothic" w:cs="Arial"/>
                <w:sz w:val="12"/>
                <w:szCs w:val="12"/>
                <w:lang w:eastAsia="ar-SA"/>
              </w:rPr>
              <w:t>ADMINISTRADOR DEL CONTRATO.</w:t>
            </w:r>
          </w:p>
        </w:tc>
      </w:tr>
      <w:tr w:rsidR="008B2696" w:rsidRPr="00AD2136" w14:paraId="10867F7D" w14:textId="77777777" w:rsidTr="005A15D4">
        <w:trPr>
          <w:trHeight w:val="20"/>
          <w:jc w:val="center"/>
        </w:trPr>
        <w:tc>
          <w:tcPr>
            <w:tcW w:w="0" w:type="auto"/>
            <w:shd w:val="clear" w:color="auto" w:fill="auto"/>
          </w:tcPr>
          <w:p w14:paraId="65484B29" w14:textId="4874D515" w:rsidR="00010756" w:rsidRPr="00AD2136" w:rsidRDefault="00010756" w:rsidP="005A15D4">
            <w:pPr>
              <w:contextualSpacing/>
              <w:rPr>
                <w:rFonts w:ascii="Century Gothic" w:eastAsiaTheme="minorHAnsi" w:hAnsi="Century Gothic" w:cs="Arial"/>
                <w:sz w:val="12"/>
                <w:szCs w:val="12"/>
              </w:rPr>
            </w:pPr>
            <w:r w:rsidRPr="00AD2136">
              <w:rPr>
                <w:rFonts w:ascii="Century Gothic" w:eastAsiaTheme="minorHAnsi" w:hAnsi="Century Gothic" w:cs="Arial"/>
                <w:sz w:val="12"/>
                <w:szCs w:val="12"/>
              </w:rPr>
              <w:t xml:space="preserve">2. CUANDO NO SE LLEVE </w:t>
            </w:r>
            <w:r w:rsidRPr="00AD2136">
              <w:rPr>
                <w:rFonts w:ascii="Century Gothic" w:eastAsiaTheme="minorHAnsi" w:hAnsi="Century Gothic" w:cs="Arial"/>
                <w:sz w:val="12"/>
                <w:szCs w:val="12"/>
              </w:rPr>
              <w:lastRenderedPageBreak/>
              <w:t xml:space="preserve">CABO EL MANTENIMIENTO CORRECTIVO </w:t>
            </w:r>
            <w:r w:rsidRPr="00AD2136">
              <w:rPr>
                <w:rFonts w:ascii="Century Gothic" w:eastAsia="Calibri" w:hAnsi="Century Gothic" w:cs="Arial"/>
                <w:bCs/>
                <w:sz w:val="12"/>
                <w:szCs w:val="12"/>
              </w:rPr>
              <w:t>DE LOS EQUIPOS MÉDICOS</w:t>
            </w:r>
            <w:r w:rsidR="008B2696" w:rsidRPr="00AD2136">
              <w:rPr>
                <w:rFonts w:ascii="Century Gothic" w:eastAsia="Calibri" w:hAnsi="Century Gothic" w:cs="Arial"/>
                <w:bCs/>
                <w:sz w:val="12"/>
                <w:szCs w:val="12"/>
              </w:rPr>
              <w:t xml:space="preserve"> </w:t>
            </w:r>
            <w:r w:rsidRPr="00AD2136">
              <w:rPr>
                <w:rFonts w:ascii="Century Gothic" w:eastAsia="Calibri" w:hAnsi="Century Gothic" w:cs="Arial"/>
                <w:bCs/>
                <w:sz w:val="12"/>
                <w:szCs w:val="12"/>
              </w:rPr>
              <w:t xml:space="preserve">CON EL QUE SE PRESTA EL SERVICIO. </w:t>
            </w:r>
          </w:p>
        </w:tc>
        <w:tc>
          <w:tcPr>
            <w:tcW w:w="0" w:type="auto"/>
          </w:tcPr>
          <w:p w14:paraId="217854F7" w14:textId="77777777" w:rsidR="00010756" w:rsidRPr="00AD2136" w:rsidRDefault="00010756" w:rsidP="006D6BF4">
            <w:pPr>
              <w:tabs>
                <w:tab w:val="left" w:pos="-284"/>
                <w:tab w:val="left" w:pos="720"/>
                <w:tab w:val="left" w:pos="1080"/>
                <w:tab w:val="left" w:pos="9498"/>
              </w:tabs>
              <w:suppressAutoHyphens/>
              <w:ind w:right="51"/>
              <w:jc w:val="both"/>
              <w:rPr>
                <w:rFonts w:ascii="Century Gothic" w:eastAsiaTheme="minorHAnsi" w:hAnsi="Century Gothic" w:cs="Arial"/>
                <w:sz w:val="12"/>
                <w:szCs w:val="12"/>
              </w:rPr>
            </w:pPr>
            <w:r w:rsidRPr="00AD2136">
              <w:rPr>
                <w:rFonts w:ascii="Century Gothic" w:eastAsiaTheme="minorHAnsi" w:hAnsi="Century Gothic" w:cs="Arial"/>
                <w:sz w:val="12"/>
                <w:szCs w:val="12"/>
                <w:lang w:eastAsia="ar-SA"/>
              </w:rPr>
              <w:lastRenderedPageBreak/>
              <w:t xml:space="preserve">EN UN </w:t>
            </w:r>
            <w:r w:rsidRPr="00AD2136">
              <w:rPr>
                <w:rFonts w:ascii="Century Gothic" w:eastAsiaTheme="minorHAnsi" w:hAnsi="Century Gothic" w:cs="Arial"/>
                <w:bCs/>
                <w:sz w:val="12"/>
                <w:szCs w:val="12"/>
                <w:lang w:eastAsia="ar-SA"/>
              </w:rPr>
              <w:t xml:space="preserve">PLAZO MÁXIMO </w:t>
            </w:r>
            <w:r w:rsidRPr="00AD2136">
              <w:rPr>
                <w:rFonts w:ascii="Century Gothic" w:eastAsiaTheme="minorHAnsi" w:hAnsi="Century Gothic" w:cs="Arial"/>
                <w:bCs/>
                <w:sz w:val="12"/>
                <w:szCs w:val="12"/>
                <w:lang w:eastAsia="ar-SA"/>
              </w:rPr>
              <w:lastRenderedPageBreak/>
              <w:t>DE 24 (VEINTICUATRO) HORAS</w:t>
            </w:r>
            <w:r w:rsidRPr="00AD2136">
              <w:rPr>
                <w:rFonts w:ascii="Century Gothic" w:eastAsiaTheme="minorHAnsi" w:hAnsi="Century Gothic" w:cs="Arial"/>
                <w:sz w:val="12"/>
                <w:szCs w:val="12"/>
              </w:rPr>
              <w:t xml:space="preserve">, CONTADAS A PARTIR DE LA NOTIFICACIÓN DEL REPORTE QUE EL INSTITUTO REALICE VÍA TELEFÓNICA ASÍ COMO POR CORREO ELECTRÓNICO </w:t>
            </w:r>
            <w:r w:rsidRPr="00AD2136">
              <w:rPr>
                <w:rFonts w:ascii="Century Gothic" w:eastAsiaTheme="minorHAnsi" w:hAnsi="Century Gothic" w:cs="Arial"/>
                <w:bCs/>
                <w:sz w:val="12"/>
                <w:szCs w:val="12"/>
                <w:lang w:eastAsia="ar-SA"/>
              </w:rPr>
              <w:t>DONDE SE ASIGNARÁ UN NÚMERO DE FOLIO CORRESPONDIENTE</w:t>
            </w:r>
            <w:r w:rsidRPr="00AD2136">
              <w:rPr>
                <w:rFonts w:ascii="Century Gothic" w:eastAsiaTheme="minorHAnsi" w:hAnsi="Century Gothic" w:cs="Arial"/>
                <w:sz w:val="12"/>
                <w:szCs w:val="12"/>
              </w:rPr>
              <w:t>.</w:t>
            </w:r>
          </w:p>
        </w:tc>
        <w:tc>
          <w:tcPr>
            <w:tcW w:w="0" w:type="auto"/>
            <w:shd w:val="clear" w:color="auto" w:fill="auto"/>
          </w:tcPr>
          <w:p w14:paraId="20603EE1" w14:textId="77777777" w:rsidR="00010756" w:rsidRPr="00AD2136" w:rsidRDefault="00010756" w:rsidP="005A15D4">
            <w:pPr>
              <w:tabs>
                <w:tab w:val="left" w:pos="-284"/>
                <w:tab w:val="left" w:pos="0"/>
              </w:tabs>
              <w:suppressAutoHyphens/>
              <w:ind w:right="49"/>
              <w:rPr>
                <w:rFonts w:ascii="Century Gothic" w:eastAsiaTheme="minorHAnsi" w:hAnsi="Century Gothic" w:cs="Arial"/>
                <w:sz w:val="12"/>
                <w:szCs w:val="12"/>
              </w:rPr>
            </w:pPr>
            <w:r w:rsidRPr="00AD2136">
              <w:rPr>
                <w:rFonts w:ascii="Century Gothic" w:eastAsiaTheme="minorHAnsi" w:hAnsi="Century Gothic" w:cs="Arial"/>
                <w:sz w:val="12"/>
                <w:szCs w:val="12"/>
              </w:rPr>
              <w:lastRenderedPageBreak/>
              <w:t xml:space="preserve">POR CADA 30 </w:t>
            </w:r>
            <w:r w:rsidRPr="00AD2136">
              <w:rPr>
                <w:rFonts w:ascii="Century Gothic" w:eastAsiaTheme="minorHAnsi" w:hAnsi="Century Gothic" w:cs="Arial"/>
                <w:sz w:val="12"/>
                <w:szCs w:val="12"/>
              </w:rPr>
              <w:lastRenderedPageBreak/>
              <w:t>MINUTOS DE RETRASO DEL INICIO DEL PROCEDIMIENTO.</w:t>
            </w:r>
          </w:p>
        </w:tc>
        <w:tc>
          <w:tcPr>
            <w:tcW w:w="0" w:type="auto"/>
          </w:tcPr>
          <w:p w14:paraId="27590B97" w14:textId="77777777" w:rsidR="00010756" w:rsidRPr="00AD2136" w:rsidRDefault="00010756" w:rsidP="005A15D4">
            <w:pPr>
              <w:tabs>
                <w:tab w:val="left" w:pos="-284"/>
                <w:tab w:val="left" w:pos="9498"/>
              </w:tabs>
              <w:ind w:right="51"/>
              <w:contextualSpacing/>
              <w:rPr>
                <w:rFonts w:ascii="Century Gothic" w:eastAsiaTheme="minorHAnsi" w:hAnsi="Century Gothic" w:cs="Arial"/>
                <w:sz w:val="12"/>
                <w:szCs w:val="12"/>
              </w:rPr>
            </w:pPr>
            <w:r w:rsidRPr="00AD2136">
              <w:rPr>
                <w:rFonts w:ascii="Century Gothic" w:eastAsiaTheme="minorHAnsi" w:hAnsi="Century Gothic" w:cs="Arial"/>
                <w:sz w:val="12"/>
                <w:szCs w:val="12"/>
              </w:rPr>
              <w:lastRenderedPageBreak/>
              <w:t xml:space="preserve">5% DIARIO SOBRE </w:t>
            </w:r>
            <w:r w:rsidRPr="00AD2136">
              <w:rPr>
                <w:rFonts w:ascii="Century Gothic" w:eastAsiaTheme="minorHAnsi" w:hAnsi="Century Gothic" w:cs="Arial"/>
                <w:sz w:val="12"/>
                <w:szCs w:val="12"/>
              </w:rPr>
              <w:lastRenderedPageBreak/>
              <w:t>EL VALOR DE LOS PROCEDIMIENTOS PROGRAMADOS CON RETRASO.</w:t>
            </w:r>
          </w:p>
        </w:tc>
        <w:tc>
          <w:tcPr>
            <w:tcW w:w="0" w:type="auto"/>
          </w:tcPr>
          <w:p w14:paraId="1E1E6F22" w14:textId="77777777" w:rsidR="00010756" w:rsidRPr="00AD2136" w:rsidRDefault="00010756" w:rsidP="005A15D4">
            <w:pPr>
              <w:ind w:left="19"/>
              <w:rPr>
                <w:rFonts w:ascii="Century Gothic" w:eastAsiaTheme="minorHAnsi" w:hAnsi="Century Gothic" w:cs="Arial"/>
                <w:sz w:val="12"/>
                <w:szCs w:val="12"/>
              </w:rPr>
            </w:pPr>
            <w:r w:rsidRPr="00AD2136">
              <w:rPr>
                <w:rFonts w:ascii="Century Gothic" w:eastAsiaTheme="minorHAnsi" w:hAnsi="Century Gothic" w:cs="Arial"/>
                <w:sz w:val="12"/>
                <w:szCs w:val="12"/>
              </w:rPr>
              <w:lastRenderedPageBreak/>
              <w:t xml:space="preserve">HASTA 2 (DOS) </w:t>
            </w:r>
            <w:r w:rsidRPr="00AD2136">
              <w:rPr>
                <w:rFonts w:ascii="Century Gothic" w:eastAsiaTheme="minorHAnsi" w:hAnsi="Century Gothic" w:cs="Arial"/>
                <w:sz w:val="12"/>
                <w:szCs w:val="12"/>
              </w:rPr>
              <w:lastRenderedPageBreak/>
              <w:t>OCASIONES EN UN MES.</w:t>
            </w:r>
          </w:p>
        </w:tc>
        <w:tc>
          <w:tcPr>
            <w:tcW w:w="0" w:type="auto"/>
          </w:tcPr>
          <w:p w14:paraId="109A2593" w14:textId="77777777" w:rsidR="00010756" w:rsidRPr="00AD2136" w:rsidRDefault="00010756" w:rsidP="008D4452">
            <w:pPr>
              <w:tabs>
                <w:tab w:val="left" w:pos="-284"/>
                <w:tab w:val="left" w:pos="9498"/>
              </w:tabs>
              <w:ind w:right="51"/>
              <w:contextualSpacing/>
              <w:rPr>
                <w:rFonts w:ascii="Century Gothic" w:eastAsiaTheme="minorHAnsi" w:hAnsi="Century Gothic" w:cs="Arial"/>
                <w:sz w:val="12"/>
                <w:szCs w:val="12"/>
                <w:lang w:eastAsia="ar-SA"/>
              </w:rPr>
            </w:pPr>
            <w:r w:rsidRPr="00AD2136">
              <w:rPr>
                <w:rFonts w:ascii="Century Gothic" w:eastAsiaTheme="minorHAnsi" w:hAnsi="Century Gothic" w:cs="Arial"/>
                <w:sz w:val="12"/>
                <w:szCs w:val="12"/>
                <w:lang w:eastAsia="ar-SA"/>
              </w:rPr>
              <w:lastRenderedPageBreak/>
              <w:t xml:space="preserve">JEFE DE </w:t>
            </w:r>
            <w:r w:rsidRPr="00AD2136">
              <w:rPr>
                <w:rFonts w:ascii="Century Gothic" w:eastAsiaTheme="minorHAnsi" w:hAnsi="Century Gothic" w:cs="Arial"/>
                <w:sz w:val="12"/>
                <w:szCs w:val="12"/>
                <w:lang w:eastAsia="ar-SA"/>
              </w:rPr>
              <w:lastRenderedPageBreak/>
              <w:t xml:space="preserve">CONSERVACIÓN  Y SERVICIOS GENERALES </w:t>
            </w:r>
          </w:p>
        </w:tc>
        <w:tc>
          <w:tcPr>
            <w:tcW w:w="0" w:type="auto"/>
          </w:tcPr>
          <w:p w14:paraId="04A0310D" w14:textId="77777777" w:rsidR="00010756" w:rsidRPr="00AD2136" w:rsidRDefault="00010756" w:rsidP="005A15D4">
            <w:pPr>
              <w:tabs>
                <w:tab w:val="left" w:pos="-284"/>
                <w:tab w:val="left" w:pos="9498"/>
              </w:tabs>
              <w:ind w:right="51"/>
              <w:contextualSpacing/>
              <w:rPr>
                <w:rFonts w:ascii="Century Gothic" w:eastAsiaTheme="minorHAnsi" w:hAnsi="Century Gothic" w:cs="Arial"/>
                <w:sz w:val="12"/>
                <w:szCs w:val="12"/>
                <w:lang w:eastAsia="ar-SA"/>
              </w:rPr>
            </w:pPr>
            <w:r w:rsidRPr="00AD2136">
              <w:rPr>
                <w:rFonts w:ascii="Century Gothic" w:eastAsiaTheme="minorHAnsi" w:hAnsi="Century Gothic" w:cs="Arial"/>
                <w:sz w:val="12"/>
                <w:szCs w:val="12"/>
                <w:lang w:eastAsia="ar-SA"/>
              </w:rPr>
              <w:lastRenderedPageBreak/>
              <w:t xml:space="preserve">ADMINISTRADOR </w:t>
            </w:r>
            <w:r w:rsidRPr="00AD2136">
              <w:rPr>
                <w:rFonts w:ascii="Century Gothic" w:eastAsiaTheme="minorHAnsi" w:hAnsi="Century Gothic" w:cs="Arial"/>
                <w:sz w:val="12"/>
                <w:szCs w:val="12"/>
                <w:lang w:eastAsia="ar-SA"/>
              </w:rPr>
              <w:lastRenderedPageBreak/>
              <w:t>DEL CONTRATO.</w:t>
            </w:r>
          </w:p>
        </w:tc>
      </w:tr>
      <w:tr w:rsidR="008B2696" w:rsidRPr="00AD2136" w14:paraId="190A7658" w14:textId="77777777" w:rsidTr="005A15D4">
        <w:trPr>
          <w:trHeight w:val="20"/>
          <w:jc w:val="center"/>
        </w:trPr>
        <w:tc>
          <w:tcPr>
            <w:tcW w:w="0" w:type="auto"/>
            <w:shd w:val="clear" w:color="auto" w:fill="auto"/>
          </w:tcPr>
          <w:p w14:paraId="12D5A7FE" w14:textId="77777777" w:rsidR="00010756" w:rsidRPr="00AD2136" w:rsidRDefault="00010756" w:rsidP="005A15D4">
            <w:pPr>
              <w:ind w:right="-1"/>
              <w:rPr>
                <w:rFonts w:ascii="Century Gothic" w:eastAsiaTheme="minorHAnsi" w:hAnsi="Century Gothic" w:cs="Arial"/>
                <w:sz w:val="12"/>
                <w:szCs w:val="12"/>
              </w:rPr>
            </w:pPr>
            <w:r w:rsidRPr="00AD2136">
              <w:rPr>
                <w:rFonts w:ascii="Century Gothic" w:eastAsiaTheme="minorHAnsi" w:hAnsi="Century Gothic" w:cs="Arial"/>
                <w:sz w:val="12"/>
                <w:szCs w:val="12"/>
              </w:rPr>
              <w:lastRenderedPageBreak/>
              <w:t>3. CUANDO NO SE TENGA LA PRESENCIA DEL ASISTENTE TÉCNICO DURANTE LA PREPARACIÓN DE LOS EQUIPOS MÉDICOS, INSTRUMENTAL Y BIENES DE CONSUMO Y DURANTE EL PROCEDIMIENTO.</w:t>
            </w:r>
          </w:p>
        </w:tc>
        <w:tc>
          <w:tcPr>
            <w:tcW w:w="0" w:type="auto"/>
          </w:tcPr>
          <w:p w14:paraId="299A7CFD" w14:textId="77777777" w:rsidR="00010756" w:rsidRPr="00AD2136" w:rsidRDefault="00010756" w:rsidP="006D6BF4">
            <w:pPr>
              <w:ind w:right="-1"/>
              <w:jc w:val="both"/>
              <w:rPr>
                <w:rFonts w:ascii="Century Gothic" w:eastAsiaTheme="minorHAnsi" w:hAnsi="Century Gothic" w:cs="Arial"/>
                <w:sz w:val="12"/>
                <w:szCs w:val="12"/>
              </w:rPr>
            </w:pPr>
            <w:r w:rsidRPr="00AD2136">
              <w:rPr>
                <w:rFonts w:ascii="Century Gothic" w:eastAsiaTheme="minorHAnsi" w:hAnsi="Century Gothic" w:cs="Arial"/>
                <w:sz w:val="12"/>
                <w:szCs w:val="12"/>
              </w:rPr>
              <w:t>DE ACUERDO CON LOS HORARIOS SEÑALADOS Y ACORDADOS CON LOS JEFES DE SERVICIO.</w:t>
            </w:r>
          </w:p>
        </w:tc>
        <w:tc>
          <w:tcPr>
            <w:tcW w:w="0" w:type="auto"/>
            <w:shd w:val="clear" w:color="auto" w:fill="auto"/>
          </w:tcPr>
          <w:p w14:paraId="26B9B4DA" w14:textId="77777777" w:rsidR="00010756" w:rsidRPr="00AD2136" w:rsidRDefault="00010756" w:rsidP="005A15D4">
            <w:pPr>
              <w:tabs>
                <w:tab w:val="left" w:pos="-284"/>
                <w:tab w:val="left" w:pos="0"/>
              </w:tabs>
              <w:suppressAutoHyphens/>
              <w:ind w:right="49"/>
              <w:rPr>
                <w:rFonts w:ascii="Century Gothic" w:eastAsiaTheme="minorHAnsi" w:hAnsi="Century Gothic" w:cs="Arial"/>
                <w:sz w:val="12"/>
                <w:szCs w:val="12"/>
              </w:rPr>
            </w:pPr>
            <w:r w:rsidRPr="00AD2136">
              <w:rPr>
                <w:rFonts w:ascii="Century Gothic" w:eastAsiaTheme="minorHAnsi" w:hAnsi="Century Gothic" w:cs="Arial"/>
                <w:sz w:val="12"/>
                <w:szCs w:val="12"/>
              </w:rPr>
              <w:t>POR CADA HORA QUE EXCEDA EL HORARIO DEL NIVEL DE SERVICIO.</w:t>
            </w:r>
          </w:p>
        </w:tc>
        <w:tc>
          <w:tcPr>
            <w:tcW w:w="0" w:type="auto"/>
          </w:tcPr>
          <w:p w14:paraId="3D5BD8DA" w14:textId="77777777" w:rsidR="00010756" w:rsidRPr="00AD2136" w:rsidRDefault="00010756" w:rsidP="005A15D4">
            <w:pPr>
              <w:tabs>
                <w:tab w:val="left" w:pos="-284"/>
                <w:tab w:val="left" w:pos="9498"/>
              </w:tabs>
              <w:ind w:right="51"/>
              <w:contextualSpacing/>
              <w:rPr>
                <w:rFonts w:ascii="Century Gothic" w:eastAsiaTheme="minorHAnsi" w:hAnsi="Century Gothic" w:cs="Arial"/>
                <w:sz w:val="12"/>
                <w:szCs w:val="12"/>
              </w:rPr>
            </w:pPr>
            <w:r w:rsidRPr="00AD2136">
              <w:rPr>
                <w:rFonts w:ascii="Century Gothic" w:eastAsiaTheme="minorHAnsi" w:hAnsi="Century Gothic" w:cs="Arial"/>
                <w:sz w:val="12"/>
                <w:szCs w:val="12"/>
              </w:rPr>
              <w:t>5% POR HORA DE RETRASO SOBRE EL VALOR DE LOS PROCEDIMIENTOS PROGRAMADOS.</w:t>
            </w:r>
          </w:p>
        </w:tc>
        <w:tc>
          <w:tcPr>
            <w:tcW w:w="0" w:type="auto"/>
          </w:tcPr>
          <w:p w14:paraId="079AEBE1" w14:textId="77777777" w:rsidR="00010756" w:rsidRPr="00AD2136" w:rsidRDefault="00010756" w:rsidP="005A15D4">
            <w:pPr>
              <w:ind w:left="19"/>
              <w:rPr>
                <w:rFonts w:ascii="Century Gothic" w:eastAsiaTheme="minorHAnsi" w:hAnsi="Century Gothic" w:cs="Arial"/>
                <w:sz w:val="12"/>
                <w:szCs w:val="12"/>
              </w:rPr>
            </w:pPr>
            <w:r w:rsidRPr="00AD2136">
              <w:rPr>
                <w:rFonts w:ascii="Century Gothic" w:eastAsiaTheme="minorHAnsi" w:hAnsi="Century Gothic" w:cs="Arial"/>
                <w:sz w:val="12"/>
                <w:szCs w:val="12"/>
              </w:rPr>
              <w:t>HASTA EN 2 (DOS) OCASIONES EN EL SEMESTRE.</w:t>
            </w:r>
          </w:p>
        </w:tc>
        <w:tc>
          <w:tcPr>
            <w:tcW w:w="0" w:type="auto"/>
          </w:tcPr>
          <w:p w14:paraId="5D57D18E" w14:textId="7EC33201" w:rsidR="00010756" w:rsidRPr="00AD2136" w:rsidRDefault="00010756" w:rsidP="008D4452">
            <w:pPr>
              <w:tabs>
                <w:tab w:val="left" w:pos="-284"/>
                <w:tab w:val="left" w:pos="9498"/>
              </w:tabs>
              <w:ind w:right="51"/>
              <w:contextualSpacing/>
              <w:rPr>
                <w:rFonts w:ascii="Century Gothic" w:eastAsiaTheme="minorHAnsi" w:hAnsi="Century Gothic" w:cs="Arial"/>
                <w:sz w:val="12"/>
                <w:szCs w:val="12"/>
                <w:lang w:eastAsia="ar-SA"/>
              </w:rPr>
            </w:pPr>
            <w:r w:rsidRPr="00AD2136">
              <w:rPr>
                <w:rFonts w:ascii="Century Gothic" w:eastAsiaTheme="minorHAnsi" w:hAnsi="Century Gothic" w:cs="Arial"/>
                <w:sz w:val="12"/>
                <w:szCs w:val="12"/>
                <w:lang w:eastAsia="ar-SA"/>
              </w:rPr>
              <w:t xml:space="preserve">JEFE DE </w:t>
            </w:r>
            <w:r w:rsidR="00BC1533" w:rsidRPr="00AD2136">
              <w:rPr>
                <w:rFonts w:ascii="Century Gothic" w:eastAsiaTheme="minorHAnsi" w:hAnsi="Century Gothic" w:cs="Arial"/>
                <w:sz w:val="12"/>
                <w:szCs w:val="12"/>
                <w:lang w:eastAsia="ar-SA"/>
              </w:rPr>
              <w:t>CONSERVACIÓN Y</w:t>
            </w:r>
            <w:r w:rsidRPr="00AD2136">
              <w:rPr>
                <w:rFonts w:ascii="Century Gothic" w:eastAsiaTheme="minorHAnsi" w:hAnsi="Century Gothic" w:cs="Arial"/>
                <w:sz w:val="12"/>
                <w:szCs w:val="12"/>
                <w:lang w:eastAsia="ar-SA"/>
              </w:rPr>
              <w:t xml:space="preserve"> SERVICIOS GENERALES </w:t>
            </w:r>
          </w:p>
        </w:tc>
        <w:tc>
          <w:tcPr>
            <w:tcW w:w="0" w:type="auto"/>
          </w:tcPr>
          <w:p w14:paraId="0D0F24FB" w14:textId="77777777" w:rsidR="00010756" w:rsidRPr="00AD2136" w:rsidRDefault="00010756" w:rsidP="005A15D4">
            <w:pPr>
              <w:tabs>
                <w:tab w:val="left" w:pos="-284"/>
                <w:tab w:val="left" w:pos="9498"/>
              </w:tabs>
              <w:ind w:right="51"/>
              <w:contextualSpacing/>
              <w:rPr>
                <w:rFonts w:ascii="Century Gothic" w:eastAsiaTheme="minorHAnsi" w:hAnsi="Century Gothic" w:cs="Arial"/>
                <w:sz w:val="12"/>
                <w:szCs w:val="12"/>
                <w:lang w:eastAsia="ar-SA"/>
              </w:rPr>
            </w:pPr>
            <w:r w:rsidRPr="00AD2136">
              <w:rPr>
                <w:rFonts w:ascii="Century Gothic" w:eastAsiaTheme="minorHAnsi" w:hAnsi="Century Gothic" w:cs="Arial"/>
                <w:sz w:val="12"/>
                <w:szCs w:val="12"/>
                <w:lang w:eastAsia="ar-SA"/>
              </w:rPr>
              <w:t>ADMINISTRADOR DEL CONTRATO.</w:t>
            </w:r>
          </w:p>
        </w:tc>
      </w:tr>
      <w:tr w:rsidR="008B2696" w:rsidRPr="00AD2136" w14:paraId="15995365" w14:textId="77777777" w:rsidTr="005A15D4">
        <w:trPr>
          <w:trHeight w:val="20"/>
          <w:jc w:val="center"/>
        </w:trPr>
        <w:tc>
          <w:tcPr>
            <w:tcW w:w="0" w:type="auto"/>
            <w:shd w:val="clear" w:color="auto" w:fill="auto"/>
          </w:tcPr>
          <w:p w14:paraId="416ADA8C" w14:textId="693273BC" w:rsidR="00010756" w:rsidRPr="00AD2136" w:rsidRDefault="00010756" w:rsidP="005A15D4">
            <w:pPr>
              <w:ind w:right="-1"/>
              <w:rPr>
                <w:rFonts w:ascii="Century Gothic" w:eastAsiaTheme="minorHAnsi" w:hAnsi="Century Gothic" w:cs="Arial"/>
                <w:sz w:val="12"/>
                <w:szCs w:val="12"/>
              </w:rPr>
            </w:pPr>
            <w:r w:rsidRPr="00AD2136">
              <w:rPr>
                <w:rFonts w:ascii="Century Gothic" w:eastAsiaTheme="minorHAnsi" w:hAnsi="Century Gothic" w:cs="Arial"/>
                <w:sz w:val="12"/>
                <w:szCs w:val="12"/>
              </w:rPr>
              <w:t>4. CUANDO NO SE LLEVE A CABO LA ENTREGA DE LOS BIENES DE CONSUMO BÁSICOS Y/</w:t>
            </w:r>
            <w:r w:rsidR="008B2696" w:rsidRPr="00AD2136">
              <w:rPr>
                <w:rFonts w:ascii="Century Gothic" w:eastAsiaTheme="minorHAnsi" w:hAnsi="Century Gothic" w:cs="Arial"/>
                <w:sz w:val="12"/>
                <w:szCs w:val="12"/>
              </w:rPr>
              <w:t xml:space="preserve">O COMPLEMENTARIOS </w:t>
            </w:r>
            <w:r w:rsidRPr="00AD2136">
              <w:rPr>
                <w:rFonts w:ascii="Century Gothic" w:eastAsiaTheme="minorHAnsi" w:hAnsi="Century Gothic" w:cs="Arial"/>
                <w:sz w:val="12"/>
                <w:szCs w:val="12"/>
              </w:rPr>
              <w:t>ESTÉRILES Y COMPLETOS.</w:t>
            </w:r>
          </w:p>
        </w:tc>
        <w:tc>
          <w:tcPr>
            <w:tcW w:w="0" w:type="auto"/>
          </w:tcPr>
          <w:p w14:paraId="3B4EF8C3" w14:textId="77777777" w:rsidR="00010756" w:rsidRPr="00AD2136" w:rsidRDefault="00010756" w:rsidP="006D6BF4">
            <w:pPr>
              <w:ind w:right="-1"/>
              <w:jc w:val="both"/>
              <w:rPr>
                <w:rFonts w:ascii="Century Gothic" w:eastAsiaTheme="minorHAnsi" w:hAnsi="Century Gothic" w:cs="Arial"/>
                <w:sz w:val="12"/>
                <w:szCs w:val="12"/>
              </w:rPr>
            </w:pPr>
            <w:r w:rsidRPr="00AD2136">
              <w:rPr>
                <w:rFonts w:ascii="Century Gothic" w:eastAsiaTheme="minorHAnsi" w:hAnsi="Century Gothic" w:cs="Arial"/>
                <w:sz w:val="12"/>
                <w:szCs w:val="12"/>
              </w:rPr>
              <w:t>30 (TREINTA) MINUTOS ANTES DE CADA PROCEDIMIENTO.</w:t>
            </w:r>
          </w:p>
          <w:p w14:paraId="5FAA2AC1" w14:textId="77777777" w:rsidR="00010756" w:rsidRPr="00AD2136" w:rsidRDefault="00010756" w:rsidP="006D6BF4">
            <w:pPr>
              <w:ind w:right="-1"/>
              <w:jc w:val="both"/>
              <w:rPr>
                <w:rFonts w:ascii="Century Gothic" w:eastAsiaTheme="minorHAnsi" w:hAnsi="Century Gothic" w:cs="Arial"/>
                <w:sz w:val="12"/>
                <w:szCs w:val="12"/>
              </w:rPr>
            </w:pPr>
          </w:p>
        </w:tc>
        <w:tc>
          <w:tcPr>
            <w:tcW w:w="0" w:type="auto"/>
            <w:shd w:val="clear" w:color="auto" w:fill="auto"/>
          </w:tcPr>
          <w:p w14:paraId="1E3706C1" w14:textId="77777777" w:rsidR="00010756" w:rsidRPr="00AD2136" w:rsidRDefault="00010756" w:rsidP="005A15D4">
            <w:pPr>
              <w:tabs>
                <w:tab w:val="left" w:pos="-284"/>
                <w:tab w:val="left" w:pos="0"/>
              </w:tabs>
              <w:suppressAutoHyphens/>
              <w:ind w:right="49"/>
              <w:rPr>
                <w:rFonts w:ascii="Century Gothic" w:eastAsiaTheme="minorHAnsi" w:hAnsi="Century Gothic" w:cs="Arial"/>
                <w:sz w:val="12"/>
                <w:szCs w:val="12"/>
              </w:rPr>
            </w:pPr>
            <w:r w:rsidRPr="00AD2136">
              <w:rPr>
                <w:rFonts w:ascii="Century Gothic" w:eastAsiaTheme="minorHAnsi" w:hAnsi="Century Gothic" w:cs="Arial"/>
                <w:sz w:val="12"/>
                <w:szCs w:val="12"/>
              </w:rPr>
              <w:t>30  MINUTOS DE TOLERANCIA PARA LA ENTREGA DEL MATERIAL.</w:t>
            </w:r>
          </w:p>
        </w:tc>
        <w:tc>
          <w:tcPr>
            <w:tcW w:w="0" w:type="auto"/>
          </w:tcPr>
          <w:p w14:paraId="400AEF62" w14:textId="77777777" w:rsidR="00010756" w:rsidRPr="00AD2136" w:rsidRDefault="00010756" w:rsidP="005A15D4">
            <w:pPr>
              <w:tabs>
                <w:tab w:val="left" w:pos="-284"/>
                <w:tab w:val="left" w:pos="9498"/>
              </w:tabs>
              <w:ind w:right="51"/>
              <w:contextualSpacing/>
              <w:rPr>
                <w:rFonts w:ascii="Century Gothic" w:eastAsiaTheme="minorHAnsi" w:hAnsi="Century Gothic" w:cs="Arial"/>
                <w:sz w:val="12"/>
                <w:szCs w:val="12"/>
              </w:rPr>
            </w:pPr>
            <w:r w:rsidRPr="00AD2136">
              <w:rPr>
                <w:rFonts w:ascii="Century Gothic" w:eastAsiaTheme="minorHAnsi" w:hAnsi="Century Gothic" w:cs="Arial"/>
                <w:sz w:val="12"/>
                <w:szCs w:val="12"/>
              </w:rPr>
              <w:t>10% POR CADA 30 MINUTOS DE ATRASO SOBRE EL VALOR DEL PROCEDIMIENTO PROGRAMADO.</w:t>
            </w:r>
          </w:p>
        </w:tc>
        <w:tc>
          <w:tcPr>
            <w:tcW w:w="0" w:type="auto"/>
          </w:tcPr>
          <w:p w14:paraId="7E8E5133" w14:textId="77777777" w:rsidR="00010756" w:rsidRPr="00AD2136" w:rsidRDefault="00010756" w:rsidP="005A15D4">
            <w:pPr>
              <w:ind w:left="19"/>
              <w:rPr>
                <w:rFonts w:ascii="Century Gothic" w:eastAsiaTheme="minorHAnsi" w:hAnsi="Century Gothic" w:cs="Arial"/>
                <w:sz w:val="12"/>
                <w:szCs w:val="12"/>
              </w:rPr>
            </w:pPr>
            <w:r w:rsidRPr="00AD2136">
              <w:rPr>
                <w:rFonts w:ascii="Century Gothic" w:eastAsiaTheme="minorHAnsi" w:hAnsi="Century Gothic" w:cs="Arial"/>
                <w:sz w:val="12"/>
                <w:szCs w:val="12"/>
              </w:rPr>
              <w:t>HASTA EN 3 (TRES) OCASIONES EN EL MES.</w:t>
            </w:r>
          </w:p>
        </w:tc>
        <w:tc>
          <w:tcPr>
            <w:tcW w:w="0" w:type="auto"/>
          </w:tcPr>
          <w:p w14:paraId="34CE001F" w14:textId="77777777" w:rsidR="00010756" w:rsidRPr="00AD2136" w:rsidRDefault="00010756" w:rsidP="008D4452">
            <w:pPr>
              <w:tabs>
                <w:tab w:val="left" w:pos="-284"/>
                <w:tab w:val="left" w:pos="9498"/>
              </w:tabs>
              <w:ind w:right="51"/>
              <w:contextualSpacing/>
              <w:rPr>
                <w:rFonts w:ascii="Century Gothic" w:eastAsiaTheme="minorHAnsi" w:hAnsi="Century Gothic" w:cs="Arial"/>
                <w:sz w:val="12"/>
                <w:szCs w:val="12"/>
                <w:lang w:eastAsia="ar-SA"/>
              </w:rPr>
            </w:pPr>
            <w:r w:rsidRPr="00AD2136">
              <w:rPr>
                <w:rFonts w:ascii="Century Gothic" w:eastAsiaTheme="minorHAnsi" w:hAnsi="Century Gothic" w:cs="Arial"/>
                <w:sz w:val="12"/>
                <w:szCs w:val="12"/>
                <w:lang w:eastAsia="ar-SA"/>
              </w:rPr>
              <w:t xml:space="preserve">JEFE DE CONSERVACIÓN  Y SERVICIOS GENERALES </w:t>
            </w:r>
          </w:p>
        </w:tc>
        <w:tc>
          <w:tcPr>
            <w:tcW w:w="0" w:type="auto"/>
          </w:tcPr>
          <w:p w14:paraId="5DE782FF" w14:textId="77777777" w:rsidR="00010756" w:rsidRPr="00AD2136" w:rsidRDefault="00010756" w:rsidP="005A15D4">
            <w:pPr>
              <w:tabs>
                <w:tab w:val="left" w:pos="-284"/>
                <w:tab w:val="left" w:pos="9498"/>
              </w:tabs>
              <w:ind w:right="51"/>
              <w:contextualSpacing/>
              <w:rPr>
                <w:rFonts w:ascii="Century Gothic" w:eastAsiaTheme="minorHAnsi" w:hAnsi="Century Gothic" w:cs="Arial"/>
                <w:sz w:val="12"/>
                <w:szCs w:val="12"/>
                <w:lang w:eastAsia="ar-SA"/>
              </w:rPr>
            </w:pPr>
            <w:r w:rsidRPr="00AD2136">
              <w:rPr>
                <w:rFonts w:ascii="Century Gothic" w:eastAsiaTheme="minorHAnsi" w:hAnsi="Century Gothic" w:cs="Arial"/>
                <w:sz w:val="12"/>
                <w:szCs w:val="12"/>
                <w:lang w:eastAsia="ar-SA"/>
              </w:rPr>
              <w:t>ADMINISTRADOR DEL CONTRATO.</w:t>
            </w:r>
          </w:p>
        </w:tc>
      </w:tr>
      <w:tr w:rsidR="008B2696" w:rsidRPr="00AD2136" w14:paraId="599B995A" w14:textId="77777777" w:rsidTr="005A15D4">
        <w:trPr>
          <w:trHeight w:val="20"/>
          <w:jc w:val="center"/>
        </w:trPr>
        <w:tc>
          <w:tcPr>
            <w:tcW w:w="0" w:type="auto"/>
            <w:shd w:val="clear" w:color="auto" w:fill="auto"/>
          </w:tcPr>
          <w:p w14:paraId="36210C9A" w14:textId="3571C4D8" w:rsidR="00010756" w:rsidRPr="00AD2136" w:rsidRDefault="00010756" w:rsidP="005A15D4">
            <w:pPr>
              <w:tabs>
                <w:tab w:val="left" w:pos="6237"/>
                <w:tab w:val="left" w:pos="15168"/>
              </w:tabs>
              <w:suppressAutoHyphens/>
              <w:ind w:right="51"/>
              <w:rPr>
                <w:rFonts w:ascii="Century Gothic" w:eastAsiaTheme="minorHAnsi" w:hAnsi="Century Gothic" w:cs="Arial"/>
                <w:sz w:val="12"/>
                <w:szCs w:val="12"/>
              </w:rPr>
            </w:pPr>
            <w:r w:rsidRPr="00AD2136">
              <w:rPr>
                <w:rFonts w:ascii="Century Gothic" w:eastAsiaTheme="minorHAnsi" w:hAnsi="Century Gothic" w:cs="Arial"/>
                <w:sz w:val="12"/>
                <w:szCs w:val="12"/>
              </w:rPr>
              <w:t xml:space="preserve">5. CUANDO NO SE LLEVE A CABO LA SUSTITUCIÓN DEL BIEN DE CONSUMO BÁSICO </w:t>
            </w:r>
            <w:r w:rsidR="008B2696" w:rsidRPr="00AD2136">
              <w:rPr>
                <w:rFonts w:ascii="Century Gothic" w:eastAsiaTheme="minorHAnsi" w:hAnsi="Century Gothic" w:cs="Arial"/>
                <w:sz w:val="12"/>
                <w:szCs w:val="12"/>
              </w:rPr>
              <w:t>O COMPLEMENTARIO</w:t>
            </w:r>
            <w:r w:rsidRPr="00AD2136">
              <w:rPr>
                <w:rFonts w:ascii="Century Gothic" w:eastAsiaTheme="minorHAnsi" w:hAnsi="Century Gothic" w:cs="Arial"/>
                <w:sz w:val="12"/>
                <w:szCs w:val="12"/>
              </w:rPr>
              <w:t xml:space="preserve"> CON DEFECTO O FALLA, DURANTE UN PROCEDIMIENTO.</w:t>
            </w:r>
          </w:p>
        </w:tc>
        <w:tc>
          <w:tcPr>
            <w:tcW w:w="0" w:type="auto"/>
          </w:tcPr>
          <w:p w14:paraId="2CED51A7" w14:textId="77777777" w:rsidR="00010756" w:rsidRPr="00AD2136" w:rsidRDefault="00010756" w:rsidP="006D6BF4">
            <w:pPr>
              <w:ind w:right="-1"/>
              <w:jc w:val="both"/>
              <w:rPr>
                <w:rFonts w:ascii="Century Gothic" w:eastAsiaTheme="minorHAnsi" w:hAnsi="Century Gothic" w:cs="Arial"/>
                <w:sz w:val="12"/>
                <w:szCs w:val="12"/>
              </w:rPr>
            </w:pPr>
            <w:r w:rsidRPr="00AD2136">
              <w:rPr>
                <w:rFonts w:ascii="Century Gothic" w:eastAsiaTheme="minorHAnsi" w:hAnsi="Century Gothic" w:cs="Arial"/>
                <w:sz w:val="12"/>
                <w:szCs w:val="12"/>
              </w:rPr>
              <w:t xml:space="preserve">INMEDIATA. </w:t>
            </w:r>
          </w:p>
        </w:tc>
        <w:tc>
          <w:tcPr>
            <w:tcW w:w="0" w:type="auto"/>
            <w:shd w:val="clear" w:color="auto" w:fill="auto"/>
          </w:tcPr>
          <w:p w14:paraId="2762481D" w14:textId="77777777" w:rsidR="00010756" w:rsidRPr="00AD2136" w:rsidRDefault="00010756" w:rsidP="005A15D4">
            <w:pPr>
              <w:tabs>
                <w:tab w:val="left" w:pos="-284"/>
                <w:tab w:val="left" w:pos="0"/>
              </w:tabs>
              <w:suppressAutoHyphens/>
              <w:ind w:right="49"/>
              <w:rPr>
                <w:rFonts w:ascii="Century Gothic" w:eastAsiaTheme="minorHAnsi" w:hAnsi="Century Gothic" w:cs="Arial"/>
                <w:sz w:val="12"/>
                <w:szCs w:val="12"/>
              </w:rPr>
            </w:pPr>
            <w:r w:rsidRPr="00AD2136">
              <w:rPr>
                <w:rFonts w:ascii="Century Gothic" w:eastAsiaTheme="minorHAnsi" w:hAnsi="Century Gothic" w:cs="Arial"/>
                <w:sz w:val="12"/>
                <w:szCs w:val="12"/>
              </w:rPr>
              <w:t>POR CADA DIEZ MINUTOS QUE EXCEDA EL NIVEL DE SERVICIO.</w:t>
            </w:r>
          </w:p>
        </w:tc>
        <w:tc>
          <w:tcPr>
            <w:tcW w:w="0" w:type="auto"/>
          </w:tcPr>
          <w:p w14:paraId="00754F37" w14:textId="77777777" w:rsidR="00010756" w:rsidRPr="00AD2136" w:rsidRDefault="00010756" w:rsidP="005A15D4">
            <w:pPr>
              <w:tabs>
                <w:tab w:val="left" w:pos="-284"/>
                <w:tab w:val="left" w:pos="9498"/>
              </w:tabs>
              <w:ind w:right="51"/>
              <w:contextualSpacing/>
              <w:rPr>
                <w:rFonts w:ascii="Century Gothic" w:eastAsiaTheme="minorHAnsi" w:hAnsi="Century Gothic" w:cs="Arial"/>
                <w:sz w:val="12"/>
                <w:szCs w:val="12"/>
              </w:rPr>
            </w:pPr>
            <w:r w:rsidRPr="00AD2136">
              <w:rPr>
                <w:rFonts w:ascii="Century Gothic" w:eastAsiaTheme="minorHAnsi" w:hAnsi="Century Gothic" w:cs="Arial"/>
                <w:sz w:val="12"/>
                <w:szCs w:val="12"/>
              </w:rPr>
              <w:t>10% POR CADA 10 MINUTOS DE ATRASO SOBRE EL VALOR DEL PROCEDIMIENTO PROGRAMADO.</w:t>
            </w:r>
          </w:p>
        </w:tc>
        <w:tc>
          <w:tcPr>
            <w:tcW w:w="0" w:type="auto"/>
          </w:tcPr>
          <w:p w14:paraId="2F6C99D1" w14:textId="77777777" w:rsidR="00010756" w:rsidRPr="00AD2136" w:rsidRDefault="00010756" w:rsidP="005A15D4">
            <w:pPr>
              <w:ind w:left="19"/>
              <w:rPr>
                <w:rFonts w:ascii="Century Gothic" w:eastAsiaTheme="minorHAnsi" w:hAnsi="Century Gothic" w:cs="Arial"/>
                <w:sz w:val="12"/>
                <w:szCs w:val="12"/>
              </w:rPr>
            </w:pPr>
            <w:r w:rsidRPr="00AD2136">
              <w:rPr>
                <w:rFonts w:ascii="Century Gothic" w:eastAsiaTheme="minorHAnsi" w:hAnsi="Century Gothic" w:cs="Arial"/>
                <w:sz w:val="12"/>
                <w:szCs w:val="12"/>
              </w:rPr>
              <w:t>HASTA EN 3 (TRES) OCASIONES EN EL MES.</w:t>
            </w:r>
          </w:p>
        </w:tc>
        <w:tc>
          <w:tcPr>
            <w:tcW w:w="0" w:type="auto"/>
          </w:tcPr>
          <w:p w14:paraId="7455C08A" w14:textId="77777777" w:rsidR="00010756" w:rsidRPr="00AD2136" w:rsidRDefault="00010756" w:rsidP="008D4452">
            <w:pPr>
              <w:tabs>
                <w:tab w:val="left" w:pos="-284"/>
                <w:tab w:val="left" w:pos="9498"/>
              </w:tabs>
              <w:ind w:right="51"/>
              <w:contextualSpacing/>
              <w:rPr>
                <w:rFonts w:ascii="Century Gothic" w:eastAsiaTheme="minorHAnsi" w:hAnsi="Century Gothic" w:cs="Arial"/>
                <w:sz w:val="12"/>
                <w:szCs w:val="12"/>
                <w:lang w:eastAsia="ar-SA"/>
              </w:rPr>
            </w:pPr>
            <w:r w:rsidRPr="00AD2136">
              <w:rPr>
                <w:rFonts w:ascii="Century Gothic" w:eastAsiaTheme="minorHAnsi" w:hAnsi="Century Gothic" w:cs="Arial"/>
                <w:sz w:val="12"/>
                <w:szCs w:val="12"/>
                <w:lang w:eastAsia="ar-SA"/>
              </w:rPr>
              <w:t xml:space="preserve">JEFE DE CONSERVACIÓN  Y SERVICIOS GENERALES </w:t>
            </w:r>
          </w:p>
        </w:tc>
        <w:tc>
          <w:tcPr>
            <w:tcW w:w="0" w:type="auto"/>
          </w:tcPr>
          <w:p w14:paraId="18C85CC4" w14:textId="77777777" w:rsidR="00010756" w:rsidRPr="00AD2136" w:rsidRDefault="00010756" w:rsidP="005A15D4">
            <w:pPr>
              <w:tabs>
                <w:tab w:val="left" w:pos="-284"/>
                <w:tab w:val="left" w:pos="9498"/>
              </w:tabs>
              <w:ind w:right="51"/>
              <w:contextualSpacing/>
              <w:rPr>
                <w:rFonts w:ascii="Century Gothic" w:eastAsiaTheme="minorHAnsi" w:hAnsi="Century Gothic" w:cs="Arial"/>
                <w:sz w:val="12"/>
                <w:szCs w:val="12"/>
                <w:lang w:eastAsia="ar-SA"/>
              </w:rPr>
            </w:pPr>
            <w:r w:rsidRPr="00AD2136">
              <w:rPr>
                <w:rFonts w:ascii="Century Gothic" w:eastAsiaTheme="minorHAnsi" w:hAnsi="Century Gothic" w:cs="Arial"/>
                <w:sz w:val="12"/>
                <w:szCs w:val="12"/>
                <w:lang w:eastAsia="ar-SA"/>
              </w:rPr>
              <w:t>ADMINISTRADOR DEL CONTRATO.</w:t>
            </w:r>
          </w:p>
        </w:tc>
      </w:tr>
      <w:tr w:rsidR="008B2696" w:rsidRPr="00AD2136" w14:paraId="56AD80AB" w14:textId="77777777" w:rsidTr="00320BAF">
        <w:trPr>
          <w:trHeight w:val="1976"/>
          <w:jc w:val="center"/>
        </w:trPr>
        <w:tc>
          <w:tcPr>
            <w:tcW w:w="0" w:type="auto"/>
            <w:shd w:val="clear" w:color="auto" w:fill="auto"/>
          </w:tcPr>
          <w:p w14:paraId="4156FCD8" w14:textId="77777777" w:rsidR="00010756" w:rsidRPr="00AD2136" w:rsidRDefault="00010756" w:rsidP="00010756">
            <w:pPr>
              <w:suppressAutoHyphens/>
              <w:ind w:right="-1"/>
              <w:jc w:val="both"/>
              <w:rPr>
                <w:rFonts w:ascii="Century Gothic" w:eastAsiaTheme="minorHAnsi" w:hAnsi="Century Gothic" w:cs="Arial"/>
                <w:sz w:val="12"/>
                <w:szCs w:val="12"/>
              </w:rPr>
            </w:pPr>
            <w:r w:rsidRPr="00AD2136">
              <w:rPr>
                <w:rFonts w:ascii="Century Gothic" w:hAnsi="Century Gothic" w:cs="Arial"/>
                <w:sz w:val="12"/>
                <w:szCs w:val="12"/>
                <w:lang w:eastAsia="ar-SA"/>
              </w:rPr>
              <w:t xml:space="preserve">6.-INCUMPLIMIENTO DE LOS BIENES DE CONSUMO  QUE DEBERÁN ESTAR DISPONIBLES, Y ENTREGARSE AL MOMENTO DE LA CIRUGÍA, </w:t>
            </w:r>
            <w:r w:rsidRPr="00AD2136">
              <w:rPr>
                <w:rFonts w:ascii="Century Gothic" w:hAnsi="Century Gothic" w:cs="Arial"/>
                <w:b/>
                <w:sz w:val="12"/>
                <w:szCs w:val="12"/>
                <w:lang w:eastAsia="ar-SA"/>
              </w:rPr>
              <w:t>NUEVOS Y EN ÓPTIMAS CONDICIONES</w:t>
            </w:r>
            <w:r w:rsidRPr="00AD2136">
              <w:rPr>
                <w:rFonts w:ascii="Century Gothic" w:hAnsi="Century Gothic" w:cs="Arial"/>
                <w:sz w:val="12"/>
                <w:szCs w:val="12"/>
                <w:lang w:eastAsia="ar-SA"/>
              </w:rPr>
              <w:t xml:space="preserve"> PARA SU USO, DE ACUERDO AL TIPO DE PROCEDIMIENTO QUIRÚRGICO O ENDOSCÓPICO PROGRAMADOS DE CADA UNIDAD MÉDICA.</w:t>
            </w:r>
          </w:p>
        </w:tc>
        <w:tc>
          <w:tcPr>
            <w:tcW w:w="0" w:type="auto"/>
          </w:tcPr>
          <w:p w14:paraId="412EBA91" w14:textId="77777777" w:rsidR="00010756" w:rsidRPr="00AD2136" w:rsidRDefault="00010756" w:rsidP="005A15D4">
            <w:pPr>
              <w:ind w:right="-1"/>
              <w:rPr>
                <w:rFonts w:ascii="Century Gothic" w:eastAsiaTheme="minorHAnsi" w:hAnsi="Century Gothic" w:cs="Arial"/>
                <w:sz w:val="12"/>
                <w:szCs w:val="12"/>
              </w:rPr>
            </w:pPr>
            <w:r w:rsidRPr="00AD2136">
              <w:rPr>
                <w:rFonts w:ascii="Century Gothic" w:eastAsiaTheme="minorHAnsi" w:hAnsi="Century Gothic" w:cs="Arial"/>
                <w:sz w:val="12"/>
                <w:szCs w:val="12"/>
              </w:rPr>
              <w:t>30 (TREINTA) MINUTOS ANTES DE CADA PROCEDIMIENTO.</w:t>
            </w:r>
          </w:p>
          <w:p w14:paraId="38B82D2F" w14:textId="77777777" w:rsidR="00010756" w:rsidRPr="00AD2136" w:rsidRDefault="00010756" w:rsidP="005A15D4">
            <w:pPr>
              <w:ind w:right="-1"/>
              <w:rPr>
                <w:rFonts w:ascii="Century Gothic" w:eastAsiaTheme="minorHAnsi" w:hAnsi="Century Gothic" w:cs="Arial"/>
                <w:sz w:val="12"/>
                <w:szCs w:val="12"/>
              </w:rPr>
            </w:pPr>
          </w:p>
        </w:tc>
        <w:tc>
          <w:tcPr>
            <w:tcW w:w="0" w:type="auto"/>
            <w:shd w:val="clear" w:color="auto" w:fill="auto"/>
          </w:tcPr>
          <w:p w14:paraId="0CAA3C1E" w14:textId="77777777" w:rsidR="00010756" w:rsidRPr="00AD2136" w:rsidRDefault="00010756" w:rsidP="005A15D4">
            <w:pPr>
              <w:ind w:right="-1"/>
              <w:rPr>
                <w:rFonts w:ascii="Century Gothic" w:eastAsiaTheme="minorHAnsi" w:hAnsi="Century Gothic" w:cs="Arial"/>
                <w:sz w:val="12"/>
                <w:szCs w:val="12"/>
              </w:rPr>
            </w:pPr>
            <w:r w:rsidRPr="00AD2136">
              <w:rPr>
                <w:rFonts w:ascii="Century Gothic" w:eastAsiaTheme="minorHAnsi" w:hAnsi="Century Gothic" w:cs="Arial"/>
                <w:sz w:val="12"/>
                <w:szCs w:val="12"/>
              </w:rPr>
              <w:t>30 (TREINTA) MINUTOS ANTES DE CADA PROCEDIMIENTO.</w:t>
            </w:r>
          </w:p>
          <w:p w14:paraId="79D10EC8" w14:textId="77777777" w:rsidR="00010756" w:rsidRPr="00AD2136" w:rsidRDefault="00010756" w:rsidP="005A15D4">
            <w:pPr>
              <w:tabs>
                <w:tab w:val="left" w:pos="-284"/>
                <w:tab w:val="left" w:pos="0"/>
              </w:tabs>
              <w:suppressAutoHyphens/>
              <w:ind w:right="49"/>
              <w:rPr>
                <w:rFonts w:ascii="Century Gothic" w:eastAsiaTheme="minorHAnsi" w:hAnsi="Century Gothic" w:cs="Arial"/>
                <w:sz w:val="12"/>
                <w:szCs w:val="12"/>
              </w:rPr>
            </w:pPr>
          </w:p>
        </w:tc>
        <w:tc>
          <w:tcPr>
            <w:tcW w:w="0" w:type="auto"/>
          </w:tcPr>
          <w:p w14:paraId="6430FE39" w14:textId="77777777" w:rsidR="00010756" w:rsidRPr="00AD2136" w:rsidRDefault="00010756" w:rsidP="005A15D4">
            <w:pPr>
              <w:tabs>
                <w:tab w:val="left" w:pos="-284"/>
                <w:tab w:val="left" w:pos="9498"/>
              </w:tabs>
              <w:ind w:right="51"/>
              <w:contextualSpacing/>
              <w:rPr>
                <w:rFonts w:ascii="Century Gothic" w:eastAsiaTheme="minorHAnsi" w:hAnsi="Century Gothic" w:cs="Arial"/>
                <w:sz w:val="12"/>
                <w:szCs w:val="12"/>
              </w:rPr>
            </w:pPr>
            <w:r w:rsidRPr="00AD2136">
              <w:rPr>
                <w:rFonts w:ascii="Century Gothic" w:eastAsiaTheme="minorHAnsi" w:hAnsi="Century Gothic" w:cs="Arial"/>
                <w:sz w:val="12"/>
                <w:szCs w:val="12"/>
              </w:rPr>
              <w:t>5% POR DÍA DE ATRASO SOBRE EL VALOR DEL PROCEDIMIENTO PROGRAMADO Y NO REALIZADOS.</w:t>
            </w:r>
          </w:p>
        </w:tc>
        <w:tc>
          <w:tcPr>
            <w:tcW w:w="0" w:type="auto"/>
          </w:tcPr>
          <w:p w14:paraId="4695BC61" w14:textId="77777777" w:rsidR="00010756" w:rsidRPr="00AD2136" w:rsidRDefault="00010756" w:rsidP="005A15D4">
            <w:pPr>
              <w:ind w:left="19"/>
              <w:rPr>
                <w:rFonts w:ascii="Century Gothic" w:eastAsiaTheme="minorHAnsi" w:hAnsi="Century Gothic" w:cs="Arial"/>
                <w:sz w:val="12"/>
                <w:szCs w:val="12"/>
              </w:rPr>
            </w:pPr>
            <w:r w:rsidRPr="00AD2136">
              <w:rPr>
                <w:rFonts w:ascii="Century Gothic" w:eastAsiaTheme="minorHAnsi" w:hAnsi="Century Gothic" w:cs="Arial"/>
                <w:sz w:val="12"/>
                <w:szCs w:val="12"/>
              </w:rPr>
              <w:t>HASTA EN 3 (TRES) OCASIONES EN EL MES.</w:t>
            </w:r>
          </w:p>
        </w:tc>
        <w:tc>
          <w:tcPr>
            <w:tcW w:w="0" w:type="auto"/>
          </w:tcPr>
          <w:p w14:paraId="7968AFC0" w14:textId="77777777" w:rsidR="00010756" w:rsidRPr="00AD2136" w:rsidRDefault="00010756" w:rsidP="008D4452">
            <w:pPr>
              <w:tabs>
                <w:tab w:val="left" w:pos="-284"/>
                <w:tab w:val="left" w:pos="9498"/>
              </w:tabs>
              <w:ind w:right="51"/>
              <w:contextualSpacing/>
              <w:rPr>
                <w:rFonts w:ascii="Century Gothic" w:eastAsiaTheme="minorHAnsi" w:hAnsi="Century Gothic" w:cs="Arial"/>
                <w:sz w:val="12"/>
                <w:szCs w:val="12"/>
                <w:lang w:eastAsia="ar-SA"/>
              </w:rPr>
            </w:pPr>
            <w:r w:rsidRPr="00AD2136">
              <w:rPr>
                <w:rFonts w:ascii="Century Gothic" w:eastAsiaTheme="minorHAnsi" w:hAnsi="Century Gothic" w:cs="Arial"/>
                <w:sz w:val="12"/>
                <w:szCs w:val="12"/>
                <w:lang w:eastAsia="ar-SA"/>
              </w:rPr>
              <w:t xml:space="preserve">JEFE DE CONSERVACIÓN  Y SERVICIOS GENERALES </w:t>
            </w:r>
          </w:p>
        </w:tc>
        <w:tc>
          <w:tcPr>
            <w:tcW w:w="0" w:type="auto"/>
          </w:tcPr>
          <w:p w14:paraId="402B42C6" w14:textId="77777777" w:rsidR="00010756" w:rsidRPr="00AD2136" w:rsidRDefault="00010756" w:rsidP="005A15D4">
            <w:pPr>
              <w:tabs>
                <w:tab w:val="left" w:pos="-284"/>
                <w:tab w:val="left" w:pos="9498"/>
              </w:tabs>
              <w:ind w:right="51"/>
              <w:contextualSpacing/>
              <w:rPr>
                <w:rFonts w:ascii="Century Gothic" w:eastAsiaTheme="minorHAnsi" w:hAnsi="Century Gothic" w:cs="Arial"/>
                <w:sz w:val="12"/>
                <w:szCs w:val="12"/>
                <w:lang w:eastAsia="ar-SA"/>
              </w:rPr>
            </w:pPr>
            <w:r w:rsidRPr="00AD2136">
              <w:rPr>
                <w:rFonts w:ascii="Century Gothic" w:eastAsiaTheme="minorHAnsi" w:hAnsi="Century Gothic" w:cs="Arial"/>
                <w:sz w:val="12"/>
                <w:szCs w:val="12"/>
                <w:lang w:eastAsia="ar-SA"/>
              </w:rPr>
              <w:t>ADMINISTRADOR DEL CONTRATO.</w:t>
            </w:r>
          </w:p>
        </w:tc>
      </w:tr>
    </w:tbl>
    <w:p w14:paraId="2077BD95" w14:textId="77777777" w:rsidR="00D73D5F" w:rsidRPr="00AD2136" w:rsidRDefault="00D73D5F" w:rsidP="00D73D5F">
      <w:pPr>
        <w:jc w:val="both"/>
        <w:rPr>
          <w:rFonts w:ascii="Century Gothic" w:hAnsi="Century Gothic" w:cs="Arial"/>
          <w:sz w:val="18"/>
          <w:szCs w:val="18"/>
        </w:rPr>
      </w:pPr>
    </w:p>
    <w:p w14:paraId="2CB0D386" w14:textId="458B5CFC" w:rsidR="00D73D5F" w:rsidRPr="00AD2136" w:rsidRDefault="00D73D5F" w:rsidP="00D73D5F">
      <w:pPr>
        <w:jc w:val="both"/>
        <w:rPr>
          <w:rFonts w:ascii="Century Gothic" w:hAnsi="Century Gothic" w:cs="Arial"/>
          <w:sz w:val="18"/>
          <w:szCs w:val="18"/>
        </w:rPr>
      </w:pPr>
      <w:r w:rsidRPr="00AD2136">
        <w:rPr>
          <w:rFonts w:ascii="Century Gothic" w:hAnsi="Century Gothic" w:cs="Arial"/>
          <w:sz w:val="18"/>
          <w:szCs w:val="18"/>
        </w:rPr>
        <w:t xml:space="preserve">EN CASO DE EXISTIR ALGUNA DEDUCTIVA EL HOSPITAL A TRAVÉS DEL JEFE DE SERVICIO ENVIARÁ A </w:t>
      </w:r>
      <w:r w:rsidR="00AB307D" w:rsidRPr="00AD2136">
        <w:rPr>
          <w:rFonts w:ascii="Century Gothic" w:hAnsi="Century Gothic" w:cs="Arial"/>
          <w:sz w:val="18"/>
          <w:szCs w:val="18"/>
        </w:rPr>
        <w:t>LA DIRECCIÓN</w:t>
      </w:r>
      <w:r w:rsidRPr="00AD2136">
        <w:rPr>
          <w:rFonts w:ascii="Century Gothic" w:hAnsi="Century Gothic" w:cs="Arial"/>
          <w:sz w:val="18"/>
          <w:szCs w:val="18"/>
        </w:rPr>
        <w:t xml:space="preserve"> LA NOTIFICACIÓN MEDIANTE EL ANEXO T 25 “FORMATO DE NOTIFICACIÓN DE DEDUCTIVAS”, PARA QUE ESTOS EN SU ÁMBITO DE COMPETENCIA ENVÍEN AL ADMINISTRADOR DEL CONTRATO QUIEN SERÁ EL RESPONSABLE DE CALCULAR, APLICAR Y DAR SEGUIMIENTO A LAS DEDUCTIVAS PREVISTAS, ASÍ COMO DE NOTIFICARLAS AL LICITANTE ADJUDICADO PARA QUE ÉSTE REALICE EL PAGO CORRESPONDIENTE. </w:t>
      </w:r>
    </w:p>
    <w:p w14:paraId="0E7B14EE" w14:textId="77777777" w:rsidR="007B08B7" w:rsidRPr="00AD2136" w:rsidRDefault="007B08B7" w:rsidP="00D73D5F">
      <w:pPr>
        <w:jc w:val="both"/>
        <w:rPr>
          <w:rFonts w:ascii="Century Gothic" w:hAnsi="Century Gothic" w:cs="Arial"/>
          <w:sz w:val="18"/>
          <w:szCs w:val="18"/>
        </w:rPr>
      </w:pPr>
    </w:p>
    <w:p w14:paraId="71F708B2" w14:textId="05CC2A4F" w:rsidR="007B08B7" w:rsidRPr="00AD2136" w:rsidRDefault="00D73D5F" w:rsidP="00D73D5F">
      <w:pPr>
        <w:widowControl w:val="0"/>
        <w:ind w:right="-1"/>
        <w:jc w:val="both"/>
        <w:rPr>
          <w:rFonts w:ascii="Century Gothic" w:hAnsi="Century Gothic" w:cs="Arial"/>
          <w:sz w:val="18"/>
          <w:szCs w:val="18"/>
        </w:rPr>
      </w:pPr>
      <w:r w:rsidRPr="00AD2136">
        <w:rPr>
          <w:rFonts w:ascii="Century Gothic" w:hAnsi="Century Gothic" w:cs="Arial"/>
          <w:b/>
          <w:sz w:val="18"/>
          <w:szCs w:val="18"/>
        </w:rPr>
        <w:t>ADMINISTRADOR DEL CONTRATO:</w:t>
      </w:r>
      <w:r w:rsidRPr="00AD2136">
        <w:rPr>
          <w:rFonts w:ascii="Century Gothic" w:hAnsi="Century Gothic" w:cs="Arial"/>
          <w:sz w:val="18"/>
          <w:szCs w:val="18"/>
        </w:rPr>
        <w:t xml:space="preserve"> CARGO DEL SERVIDOR PÚBLICO RESPONSABLE DE ADMINISTRAR,  VERIFICAR, </w:t>
      </w:r>
      <w:r w:rsidRPr="00AD2136">
        <w:rPr>
          <w:rFonts w:ascii="Century Gothic" w:hAnsi="Century Gothic" w:cs="Arial"/>
          <w:sz w:val="18"/>
          <w:szCs w:val="18"/>
        </w:rPr>
        <w:lastRenderedPageBreak/>
        <w:t xml:space="preserve">SERÁ EL RESPONSABLE DE CALCULAR, APLICAR, DAR SEGUIMIENTO TANTO A PENAS CONVENCIONALES COMO A LAS DEDUCTIVAS, ASÍ COMO EL CUMPLIMIENTO DEL CONTRATO Y CARGO DEL SERVIDOR PÚBLICO RESPONSABLE DE AUXILIAR Y REPORTAR INCUMPLIMIENTOS </w:t>
      </w:r>
      <w:r w:rsidR="008B2696" w:rsidRPr="00AD2136">
        <w:rPr>
          <w:rFonts w:ascii="Century Gothic" w:hAnsi="Century Gothic" w:cs="Arial"/>
          <w:sz w:val="18"/>
          <w:szCs w:val="18"/>
        </w:rPr>
        <w:t xml:space="preserve">A </w:t>
      </w:r>
      <w:r w:rsidRPr="00AD2136">
        <w:rPr>
          <w:rFonts w:ascii="Century Gothic" w:hAnsi="Century Gothic" w:cs="Arial"/>
          <w:sz w:val="18"/>
          <w:szCs w:val="18"/>
        </w:rPr>
        <w:t>TRAVÉS DE LOS FORMATOS ANEXO T 24 “FORMATO DE NOTIFICACIÓN DE PENA CONVENCIONAL APLICABLE Y ANEXO T 25 “FORMATO DE NOTIFICACIÓN DE DEDUCTIVAS”.</w:t>
      </w:r>
    </w:p>
    <w:p w14:paraId="44E5F8EC" w14:textId="77777777" w:rsidR="007B08B7" w:rsidRPr="00AD2136" w:rsidRDefault="007B08B7" w:rsidP="00D73D5F">
      <w:pPr>
        <w:widowControl w:val="0"/>
        <w:ind w:right="-1"/>
        <w:jc w:val="both"/>
        <w:rPr>
          <w:rFonts w:ascii="Century Gothic" w:hAnsi="Century Gothic"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551"/>
      </w:tblGrid>
      <w:tr w:rsidR="00567885" w:rsidRPr="00AD2136" w14:paraId="1444C51F" w14:textId="77777777" w:rsidTr="005A15D4">
        <w:trPr>
          <w:trHeight w:val="261"/>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C6D9F1"/>
            <w:hideMark/>
          </w:tcPr>
          <w:p w14:paraId="65C3669F" w14:textId="77777777" w:rsidR="00D73D5F" w:rsidRPr="00AD2136" w:rsidRDefault="00010756" w:rsidP="005A15D4">
            <w:pPr>
              <w:jc w:val="center"/>
              <w:rPr>
                <w:rFonts w:ascii="Century Gothic" w:hAnsi="Century Gothic" w:cs="Arial"/>
                <w:sz w:val="14"/>
                <w:szCs w:val="14"/>
              </w:rPr>
            </w:pPr>
            <w:r w:rsidRPr="00AD2136">
              <w:rPr>
                <w:rFonts w:ascii="Century Gothic" w:hAnsi="Century Gothic" w:cs="Arial"/>
                <w:sz w:val="14"/>
                <w:szCs w:val="14"/>
              </w:rPr>
              <w:t>UMAE</w:t>
            </w:r>
          </w:p>
        </w:tc>
      </w:tr>
      <w:tr w:rsidR="00567885" w:rsidRPr="00AD2136" w14:paraId="202EB09A" w14:textId="77777777" w:rsidTr="005A15D4">
        <w:trPr>
          <w:jc w:val="center"/>
        </w:trPr>
        <w:tc>
          <w:tcPr>
            <w:tcW w:w="4503" w:type="dxa"/>
            <w:tcBorders>
              <w:top w:val="single" w:sz="4" w:space="0" w:color="auto"/>
              <w:left w:val="single" w:sz="4" w:space="0" w:color="auto"/>
              <w:bottom w:val="single" w:sz="4" w:space="0" w:color="auto"/>
              <w:right w:val="single" w:sz="4" w:space="0" w:color="auto"/>
            </w:tcBorders>
            <w:vAlign w:val="center"/>
            <w:hideMark/>
          </w:tcPr>
          <w:p w14:paraId="2D4AE432" w14:textId="77777777" w:rsidR="00D73D5F" w:rsidRPr="00AD2136" w:rsidRDefault="00D73D5F" w:rsidP="005A15D4">
            <w:pPr>
              <w:jc w:val="center"/>
              <w:rPr>
                <w:rFonts w:ascii="Century Gothic" w:hAnsi="Century Gothic" w:cs="Arial"/>
                <w:sz w:val="14"/>
                <w:szCs w:val="14"/>
              </w:rPr>
            </w:pPr>
            <w:r w:rsidRPr="00AD2136">
              <w:rPr>
                <w:rFonts w:ascii="Century Gothic" w:hAnsi="Century Gothic" w:cs="Arial"/>
                <w:sz w:val="14"/>
                <w:szCs w:val="14"/>
              </w:rPr>
              <w:t>RESPONSABLE AUXILIAR Y REPORTAR INCUMPLIMIENTOS AL ADMINISTRADOR DEL CONTRATO</w:t>
            </w:r>
          </w:p>
          <w:p w14:paraId="2D2112E7" w14:textId="77777777" w:rsidR="00D73D5F" w:rsidRPr="00AD2136" w:rsidRDefault="00D73D5F" w:rsidP="005A15D4">
            <w:pPr>
              <w:jc w:val="center"/>
              <w:rPr>
                <w:rFonts w:ascii="Century Gothic" w:hAnsi="Century Gothic" w:cs="Arial"/>
                <w:sz w:val="14"/>
                <w:szCs w:val="14"/>
              </w:rPr>
            </w:pPr>
            <w:r w:rsidRPr="00AD2136">
              <w:rPr>
                <w:rFonts w:ascii="Century Gothic" w:hAnsi="Century Gothic" w:cs="Arial"/>
                <w:sz w:val="14"/>
                <w:szCs w:val="14"/>
              </w:rPr>
              <w:t>(CADA UNO EN SU ÁMBITO DE COMPETENCIA)</w:t>
            </w:r>
          </w:p>
          <w:p w14:paraId="68DEFF5B" w14:textId="77777777" w:rsidR="00D73D5F" w:rsidRPr="00AD2136" w:rsidRDefault="00D73D5F" w:rsidP="005A15D4">
            <w:pPr>
              <w:jc w:val="center"/>
              <w:rPr>
                <w:rFonts w:ascii="Century Gothic" w:hAnsi="Century Gothic" w:cs="Arial"/>
                <w:sz w:val="14"/>
                <w:szCs w:val="14"/>
              </w:rPr>
            </w:pPr>
          </w:p>
          <w:p w14:paraId="4DF74549" w14:textId="7B5D92BB" w:rsidR="00D73D5F" w:rsidRPr="00AD2136" w:rsidRDefault="00D73D5F" w:rsidP="005A15D4">
            <w:pPr>
              <w:jc w:val="center"/>
              <w:rPr>
                <w:rFonts w:ascii="Century Gothic" w:hAnsi="Century Gothic" w:cs="Arial"/>
                <w:sz w:val="14"/>
                <w:szCs w:val="14"/>
              </w:rPr>
            </w:pPr>
            <w:r w:rsidRPr="00AD2136">
              <w:rPr>
                <w:rFonts w:ascii="Century Gothic" w:hAnsi="Century Gothic" w:cs="Arial"/>
                <w:sz w:val="14"/>
                <w:szCs w:val="14"/>
              </w:rPr>
              <w:t xml:space="preserve">TITULAR  DE SERVICIO </w:t>
            </w:r>
          </w:p>
        </w:tc>
        <w:tc>
          <w:tcPr>
            <w:tcW w:w="4551" w:type="dxa"/>
            <w:vMerge w:val="restart"/>
            <w:tcBorders>
              <w:top w:val="single" w:sz="4" w:space="0" w:color="auto"/>
              <w:left w:val="single" w:sz="4" w:space="0" w:color="auto"/>
              <w:right w:val="single" w:sz="4" w:space="0" w:color="auto"/>
            </w:tcBorders>
            <w:vAlign w:val="center"/>
            <w:hideMark/>
          </w:tcPr>
          <w:p w14:paraId="2229EBB2" w14:textId="77777777" w:rsidR="00D73D5F" w:rsidRPr="00AD2136" w:rsidRDefault="00D73D5F" w:rsidP="005A15D4">
            <w:pPr>
              <w:jc w:val="center"/>
              <w:rPr>
                <w:rFonts w:ascii="Century Gothic" w:hAnsi="Century Gothic" w:cs="Arial"/>
                <w:sz w:val="14"/>
                <w:szCs w:val="14"/>
              </w:rPr>
            </w:pPr>
            <w:r w:rsidRPr="00AD2136">
              <w:rPr>
                <w:rFonts w:ascii="Century Gothic" w:hAnsi="Century Gothic" w:cs="Arial"/>
                <w:sz w:val="14"/>
                <w:szCs w:val="14"/>
              </w:rPr>
              <w:t>ADMINISTRADOR DEL CONTRATO.</w:t>
            </w:r>
          </w:p>
          <w:p w14:paraId="3D43CDE7" w14:textId="77777777" w:rsidR="00D73D5F" w:rsidRPr="00AD2136" w:rsidRDefault="00D73D5F" w:rsidP="005A15D4">
            <w:pPr>
              <w:jc w:val="center"/>
              <w:rPr>
                <w:rFonts w:ascii="Century Gothic" w:hAnsi="Century Gothic" w:cs="Arial"/>
                <w:sz w:val="14"/>
                <w:szCs w:val="14"/>
              </w:rPr>
            </w:pPr>
            <w:r w:rsidRPr="00AD2136">
              <w:rPr>
                <w:rFonts w:ascii="Century Gothic" w:hAnsi="Century Gothic" w:cs="Arial"/>
                <w:sz w:val="14"/>
                <w:szCs w:val="14"/>
              </w:rPr>
              <w:t>RESPONSABLE DE CALCULAR, NOTIFICAR Y APLICAR PENAS CONVENCIONALES Y DEDUCCIONES</w:t>
            </w:r>
          </w:p>
          <w:p w14:paraId="6D3EE045" w14:textId="77777777" w:rsidR="00D73D5F" w:rsidRPr="00AD2136" w:rsidRDefault="00D73D5F" w:rsidP="005A15D4">
            <w:pPr>
              <w:jc w:val="center"/>
              <w:rPr>
                <w:rFonts w:ascii="Century Gothic" w:hAnsi="Century Gothic" w:cs="Arial"/>
                <w:sz w:val="14"/>
                <w:szCs w:val="14"/>
              </w:rPr>
            </w:pPr>
          </w:p>
        </w:tc>
      </w:tr>
      <w:tr w:rsidR="00567885" w:rsidRPr="00AD2136" w14:paraId="7728A9AE" w14:textId="77777777" w:rsidTr="005A15D4">
        <w:trPr>
          <w:jc w:val="center"/>
        </w:trPr>
        <w:tc>
          <w:tcPr>
            <w:tcW w:w="4503" w:type="dxa"/>
            <w:tcBorders>
              <w:top w:val="single" w:sz="4" w:space="0" w:color="auto"/>
              <w:left w:val="single" w:sz="4" w:space="0" w:color="auto"/>
              <w:bottom w:val="single" w:sz="4" w:space="0" w:color="auto"/>
              <w:right w:val="single" w:sz="4" w:space="0" w:color="auto"/>
            </w:tcBorders>
            <w:vAlign w:val="center"/>
            <w:hideMark/>
          </w:tcPr>
          <w:p w14:paraId="3A39CF66" w14:textId="77777777" w:rsidR="00D73D5F" w:rsidRPr="00AD2136" w:rsidRDefault="00D73D5F" w:rsidP="005A15D4">
            <w:pPr>
              <w:jc w:val="center"/>
              <w:rPr>
                <w:rFonts w:ascii="Century Gothic" w:hAnsi="Century Gothic" w:cs="Arial"/>
                <w:sz w:val="14"/>
                <w:szCs w:val="14"/>
              </w:rPr>
            </w:pPr>
          </w:p>
        </w:tc>
        <w:tc>
          <w:tcPr>
            <w:tcW w:w="4551" w:type="dxa"/>
            <w:vMerge/>
            <w:tcBorders>
              <w:left w:val="single" w:sz="4" w:space="0" w:color="auto"/>
              <w:right w:val="single" w:sz="4" w:space="0" w:color="auto"/>
            </w:tcBorders>
            <w:vAlign w:val="center"/>
            <w:hideMark/>
          </w:tcPr>
          <w:p w14:paraId="56D65285" w14:textId="77777777" w:rsidR="00D73D5F" w:rsidRPr="00AD2136" w:rsidRDefault="00D73D5F" w:rsidP="005A15D4">
            <w:pPr>
              <w:jc w:val="center"/>
              <w:rPr>
                <w:rFonts w:ascii="Century Gothic" w:hAnsi="Century Gothic" w:cs="Arial"/>
                <w:sz w:val="14"/>
                <w:szCs w:val="14"/>
              </w:rPr>
            </w:pPr>
          </w:p>
        </w:tc>
      </w:tr>
      <w:tr w:rsidR="00567885" w:rsidRPr="00AD2136" w14:paraId="3EB9B620" w14:textId="77777777" w:rsidTr="005A15D4">
        <w:trPr>
          <w:jc w:val="center"/>
        </w:trPr>
        <w:tc>
          <w:tcPr>
            <w:tcW w:w="4503" w:type="dxa"/>
            <w:tcBorders>
              <w:top w:val="single" w:sz="4" w:space="0" w:color="auto"/>
              <w:left w:val="single" w:sz="4" w:space="0" w:color="auto"/>
              <w:bottom w:val="single" w:sz="4" w:space="0" w:color="auto"/>
              <w:right w:val="single" w:sz="4" w:space="0" w:color="auto"/>
            </w:tcBorders>
            <w:hideMark/>
          </w:tcPr>
          <w:p w14:paraId="6E027198" w14:textId="78DDD9AE" w:rsidR="00D73D5F" w:rsidRPr="00AD2136" w:rsidRDefault="00010756" w:rsidP="005A15D4">
            <w:pPr>
              <w:jc w:val="center"/>
              <w:rPr>
                <w:rFonts w:ascii="Century Gothic" w:hAnsi="Century Gothic" w:cs="Arial"/>
                <w:sz w:val="14"/>
                <w:szCs w:val="14"/>
              </w:rPr>
            </w:pPr>
            <w:r w:rsidRPr="00AD2136">
              <w:rPr>
                <w:rFonts w:ascii="Century Gothic" w:hAnsi="Century Gothic" w:cs="Arial"/>
                <w:sz w:val="14"/>
                <w:szCs w:val="14"/>
              </w:rPr>
              <w:t xml:space="preserve">JEFE DEL </w:t>
            </w:r>
            <w:r w:rsidR="004B636A" w:rsidRPr="00AD2136">
              <w:rPr>
                <w:rFonts w:ascii="Century Gothic" w:hAnsi="Century Gothic" w:cs="Arial"/>
                <w:sz w:val="14"/>
                <w:szCs w:val="14"/>
              </w:rPr>
              <w:t>SERVICIO DE ANESTESIA</w:t>
            </w:r>
          </w:p>
        </w:tc>
        <w:tc>
          <w:tcPr>
            <w:tcW w:w="4551" w:type="dxa"/>
            <w:vMerge/>
            <w:tcBorders>
              <w:left w:val="single" w:sz="4" w:space="0" w:color="auto"/>
              <w:bottom w:val="single" w:sz="4" w:space="0" w:color="auto"/>
              <w:right w:val="single" w:sz="4" w:space="0" w:color="auto"/>
            </w:tcBorders>
            <w:vAlign w:val="center"/>
            <w:hideMark/>
          </w:tcPr>
          <w:p w14:paraId="6ECCB7F2" w14:textId="77777777" w:rsidR="00D73D5F" w:rsidRPr="00AD2136" w:rsidRDefault="00D73D5F" w:rsidP="005A15D4">
            <w:pPr>
              <w:jc w:val="center"/>
              <w:rPr>
                <w:rFonts w:ascii="Century Gothic" w:hAnsi="Century Gothic" w:cs="Arial"/>
                <w:sz w:val="14"/>
                <w:szCs w:val="14"/>
              </w:rPr>
            </w:pPr>
          </w:p>
        </w:tc>
      </w:tr>
    </w:tbl>
    <w:p w14:paraId="758CC329" w14:textId="77777777" w:rsidR="007E6B29" w:rsidRPr="00AD2136" w:rsidRDefault="007E6B29" w:rsidP="007E6B29">
      <w:pPr>
        <w:pStyle w:val="Default"/>
        <w:jc w:val="both"/>
        <w:rPr>
          <w:rFonts w:ascii="Century Gothic" w:hAnsi="Century Gothic"/>
          <w:color w:val="auto"/>
          <w:sz w:val="18"/>
          <w:szCs w:val="18"/>
          <w:lang w:val="es-MX"/>
        </w:rPr>
      </w:pPr>
    </w:p>
    <w:p w14:paraId="3427FE6C" w14:textId="77777777" w:rsidR="00885340" w:rsidRPr="00AD2136" w:rsidRDefault="00560CDA" w:rsidP="005772E2">
      <w:pPr>
        <w:pStyle w:val="Prrafodelista"/>
        <w:keepNext/>
        <w:numPr>
          <w:ilvl w:val="1"/>
          <w:numId w:val="32"/>
        </w:numPr>
        <w:suppressAutoHyphens/>
        <w:ind w:left="567" w:hanging="567"/>
        <w:jc w:val="both"/>
        <w:outlineLvl w:val="3"/>
        <w:rPr>
          <w:rFonts w:ascii="Century Gothic" w:hAnsi="Century Gothic" w:cs="Arial"/>
          <w:b/>
          <w:bCs/>
          <w:sz w:val="18"/>
          <w:szCs w:val="18"/>
          <w:lang w:eastAsia="ar-SA"/>
        </w:rPr>
      </w:pPr>
      <w:bookmarkStart w:id="36" w:name="_Toc358635148"/>
      <w:r w:rsidRPr="00AD2136">
        <w:rPr>
          <w:rFonts w:ascii="Century Gothic" w:hAnsi="Century Gothic" w:cs="Arial"/>
          <w:b/>
          <w:bCs/>
          <w:sz w:val="18"/>
          <w:szCs w:val="18"/>
          <w:lang w:eastAsia="ar-SA"/>
        </w:rPr>
        <w:t>RESCISIÓN ADMINISTRATIVA DEL CONTRATO.</w:t>
      </w:r>
      <w:bookmarkEnd w:id="36"/>
    </w:p>
    <w:p w14:paraId="7D5838E4" w14:textId="77777777" w:rsidR="00885340" w:rsidRPr="00AD2136" w:rsidRDefault="00885340" w:rsidP="002E047C">
      <w:pPr>
        <w:rPr>
          <w:rFonts w:ascii="Century Gothic" w:hAnsi="Century Gothic" w:cs="Arial"/>
          <w:sz w:val="18"/>
          <w:szCs w:val="18"/>
          <w:lang w:eastAsia="ar-SA"/>
        </w:rPr>
      </w:pPr>
    </w:p>
    <w:p w14:paraId="3C8B83DB" w14:textId="77777777" w:rsidR="00885340" w:rsidRPr="00AD2136" w:rsidRDefault="00560CDA" w:rsidP="008B2696">
      <w:pPr>
        <w:jc w:val="both"/>
        <w:rPr>
          <w:rFonts w:ascii="Century Gothic" w:hAnsi="Century Gothic" w:cs="Arial"/>
          <w:bCs/>
          <w:sz w:val="18"/>
          <w:szCs w:val="18"/>
          <w:lang w:val="es-ES" w:eastAsia="ar-SA"/>
        </w:rPr>
      </w:pPr>
      <w:r w:rsidRPr="00AD2136">
        <w:rPr>
          <w:rFonts w:ascii="Century Gothic" w:hAnsi="Century Gothic" w:cs="Arial"/>
          <w:bCs/>
          <w:sz w:val="18"/>
          <w:szCs w:val="18"/>
          <w:lang w:val="es-ES" w:eastAsia="ar-SA"/>
        </w:rPr>
        <w:t>EL 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54 DE LA LEY, EL INSTITUTO PODRÁ SUSPENDER EL TRÁMITE DEL PROCEDIMIENTO DE RESCISIÓN, CUANDO SE HUBIERA INICIADO UN PROCEDIMIENTO DE CONCILIACIÓN, RESPECTO DEL CONTRATO MATERIA DE LA RESCISIÓN.</w:t>
      </w:r>
    </w:p>
    <w:p w14:paraId="4F4E3A4E" w14:textId="77777777" w:rsidR="00885340" w:rsidRPr="00AD2136" w:rsidRDefault="00885340" w:rsidP="002E047C">
      <w:pPr>
        <w:suppressAutoHyphens/>
        <w:jc w:val="both"/>
        <w:rPr>
          <w:rFonts w:ascii="Century Gothic" w:hAnsi="Century Gothic" w:cs="Arial"/>
          <w:sz w:val="18"/>
          <w:szCs w:val="18"/>
          <w:lang w:eastAsia="ar-SA"/>
        </w:rPr>
      </w:pPr>
    </w:p>
    <w:p w14:paraId="071FA2B3" w14:textId="77777777" w:rsidR="00885340" w:rsidRPr="00AD2136" w:rsidRDefault="00560CDA" w:rsidP="005772E2">
      <w:pPr>
        <w:pStyle w:val="Prrafodelista"/>
        <w:numPr>
          <w:ilvl w:val="2"/>
          <w:numId w:val="32"/>
        </w:numPr>
        <w:suppressAutoHyphens/>
        <w:ind w:left="851" w:hanging="851"/>
        <w:jc w:val="both"/>
        <w:rPr>
          <w:rFonts w:ascii="Century Gothic" w:hAnsi="Century Gothic" w:cs="Arial"/>
          <w:b/>
          <w:sz w:val="18"/>
          <w:szCs w:val="18"/>
          <w:lang w:val="es-ES" w:eastAsia="ar-SA"/>
        </w:rPr>
      </w:pPr>
      <w:r w:rsidRPr="00AD2136">
        <w:rPr>
          <w:rFonts w:ascii="Century Gothic" w:hAnsi="Century Gothic" w:cs="Arial"/>
          <w:b/>
          <w:sz w:val="18"/>
          <w:szCs w:val="18"/>
          <w:lang w:val="es-ES" w:eastAsia="ar-SA"/>
        </w:rPr>
        <w:t>CAUSAS DE RESCISIÓN ADMINISTRATIVA DEL CONTRATO.</w:t>
      </w:r>
    </w:p>
    <w:p w14:paraId="63B150C4" w14:textId="77777777" w:rsidR="00885340" w:rsidRPr="00AD2136" w:rsidRDefault="00885340" w:rsidP="002E047C">
      <w:pPr>
        <w:suppressAutoHyphens/>
        <w:jc w:val="both"/>
        <w:rPr>
          <w:rFonts w:ascii="Century Gothic" w:hAnsi="Century Gothic" w:cs="Arial"/>
          <w:sz w:val="18"/>
          <w:szCs w:val="18"/>
          <w:lang w:val="es-ES" w:eastAsia="ar-SA"/>
        </w:rPr>
      </w:pPr>
    </w:p>
    <w:p w14:paraId="247461B2" w14:textId="77777777" w:rsidR="00885340" w:rsidRPr="00AD2136" w:rsidRDefault="00560CDA" w:rsidP="0034209E">
      <w:pPr>
        <w:numPr>
          <w:ilvl w:val="0"/>
          <w:numId w:val="14"/>
        </w:numPr>
        <w:suppressAutoHyphens/>
        <w:ind w:left="567" w:hanging="567"/>
        <w:jc w:val="both"/>
        <w:rPr>
          <w:rFonts w:ascii="Century Gothic" w:hAnsi="Century Gothic" w:cs="Arial"/>
          <w:sz w:val="18"/>
          <w:szCs w:val="18"/>
          <w:lang w:eastAsia="ar-SA"/>
        </w:rPr>
      </w:pPr>
      <w:r w:rsidRPr="00AD2136">
        <w:rPr>
          <w:rFonts w:ascii="Century Gothic" w:hAnsi="Century Gothic" w:cs="Arial"/>
          <w:sz w:val="18"/>
          <w:szCs w:val="18"/>
        </w:rPr>
        <w:t xml:space="preserve">CUANDO NO ENTREGUE LA GARANTÍA DE CUMPLIMIENTO DEL CONTRATO, DENTRO DEL TÉRMINO DE 10 (DIEZ) DÍAS NATURALES POSTERIORES A LA FIRMA DEL MISMO </w:t>
      </w:r>
      <w:r w:rsidRPr="00AD2136">
        <w:rPr>
          <w:rFonts w:ascii="Century Gothic" w:hAnsi="Century Gothic" w:cs="Arial"/>
          <w:sz w:val="18"/>
          <w:szCs w:val="18"/>
          <w:lang w:eastAsia="ar-SA"/>
        </w:rPr>
        <w:t>O BIEN NO SE ENTREGUE LA RENOVACIÓN PARA CADA UNO DE LOS EJERCICIOS FISCALES RESPECTIVOS, A MÁS TARDAR DENTRO DE LOS PRIMEROS 10 (DIEZ) DÍAS NATURALES DEL EJERCICIO QUE CORRESPONDA, O EN SU CASO, LA MODIFICACIÓN DE LA GARANTÍA, CON MOTIVO DE LA MODIFICACIÓN DEL PRESENTE CONTRATO.</w:t>
      </w:r>
    </w:p>
    <w:p w14:paraId="1FD4B21F" w14:textId="77777777" w:rsidR="00885340" w:rsidRPr="00AD2136" w:rsidRDefault="00560CDA" w:rsidP="0034209E">
      <w:pPr>
        <w:numPr>
          <w:ilvl w:val="0"/>
          <w:numId w:val="14"/>
        </w:numPr>
        <w:suppressAutoHyphens/>
        <w:ind w:left="567" w:hanging="567"/>
        <w:jc w:val="both"/>
        <w:rPr>
          <w:rFonts w:ascii="Century Gothic" w:hAnsi="Century Gothic" w:cs="Arial"/>
          <w:sz w:val="18"/>
          <w:szCs w:val="18"/>
        </w:rPr>
      </w:pPr>
      <w:r w:rsidRPr="00AD2136">
        <w:rPr>
          <w:rFonts w:ascii="Century Gothic" w:hAnsi="Century Gothic" w:cs="Arial"/>
          <w:sz w:val="18"/>
          <w:szCs w:val="18"/>
        </w:rPr>
        <w:t>CUANDO EL PROVEEDOR INCURRA EN FALTA DE VERACIDAD TOTAL O PARCIAL RESPECTO A LA INFORMACIÓN PROPORCIONADA PARA LA CELEBRACIÓN DEL CONTRATO.</w:t>
      </w:r>
    </w:p>
    <w:p w14:paraId="3DC21B8A" w14:textId="77777777" w:rsidR="00885340" w:rsidRPr="00AD2136" w:rsidRDefault="00560CDA" w:rsidP="0034209E">
      <w:pPr>
        <w:numPr>
          <w:ilvl w:val="0"/>
          <w:numId w:val="14"/>
        </w:numPr>
        <w:suppressAutoHyphens/>
        <w:ind w:left="567" w:hanging="567"/>
        <w:jc w:val="both"/>
        <w:rPr>
          <w:rFonts w:ascii="Century Gothic" w:hAnsi="Century Gothic" w:cs="Arial"/>
          <w:sz w:val="18"/>
          <w:szCs w:val="18"/>
          <w:lang w:eastAsia="ar-SA"/>
        </w:rPr>
      </w:pPr>
      <w:r w:rsidRPr="00AD2136">
        <w:rPr>
          <w:rFonts w:ascii="Century Gothic" w:hAnsi="Century Gothic" w:cs="Arial"/>
          <w:sz w:val="18"/>
          <w:szCs w:val="18"/>
          <w:lang w:eastAsia="ar-SA"/>
        </w:rPr>
        <w:t xml:space="preserve">EN CASO DE QUE DURANTE LA VIGENCIA DEL PRESENTE CONTRATO LA RENOVACIÓN DE LOS REGISTROS SANITARIOS NO RESULTE FAVORABLE POR LA AUTORIDAD SANITARIA; O BIEN, SE RECIBA COMUNICADO POR PARTE DE LA </w:t>
      </w:r>
      <w:r w:rsidRPr="00AD2136">
        <w:rPr>
          <w:rFonts w:ascii="Century Gothic" w:hAnsi="Century Gothic" w:cs="Arial"/>
          <w:sz w:val="18"/>
          <w:szCs w:val="18"/>
        </w:rPr>
        <w:t>COMISIÓN FEDERAL PARA LA PROTECCIÓN CONTRA RIESGOS SANITARIOS (COFEPRIS)</w:t>
      </w:r>
      <w:r w:rsidRPr="00AD2136">
        <w:rPr>
          <w:rFonts w:ascii="Century Gothic" w:hAnsi="Century Gothic" w:cs="Arial"/>
          <w:sz w:val="18"/>
          <w:szCs w:val="18"/>
          <w:lang w:eastAsia="ar-SA"/>
        </w:rPr>
        <w:t>, EN EL SENTIDO DE QUE “EL PROVEEDOR” HA SIDO SANCIONADO, O SE LE HAN REVOCADO LOS REGISTROS SANITARIOS CORRESPONDIENTE.</w:t>
      </w:r>
    </w:p>
    <w:p w14:paraId="5AA75386" w14:textId="77777777" w:rsidR="00885340" w:rsidRPr="00AD2136" w:rsidRDefault="00560CDA" w:rsidP="0034209E">
      <w:pPr>
        <w:numPr>
          <w:ilvl w:val="0"/>
          <w:numId w:val="14"/>
        </w:numPr>
        <w:suppressAutoHyphens/>
        <w:ind w:left="567" w:hanging="567"/>
        <w:jc w:val="both"/>
        <w:rPr>
          <w:rFonts w:ascii="Century Gothic" w:hAnsi="Century Gothic" w:cs="Arial"/>
          <w:sz w:val="18"/>
          <w:szCs w:val="18"/>
        </w:rPr>
      </w:pPr>
      <w:r w:rsidRPr="00AD2136">
        <w:rPr>
          <w:rFonts w:ascii="Century Gothic" w:hAnsi="Century Gothic" w:cs="Arial"/>
          <w:sz w:val="18"/>
          <w:szCs w:val="18"/>
        </w:rPr>
        <w:t>CUANDO SE INCUMPLA, TOTAL O PARCIALMENTE, CON CUALQUIERA DE LAS OBLIGACIONES ESTABLECIDAS EN LA PRESENTE CONVOCATORIA Y SUS ANEXOS, ASÍ COMO LO ESTIPULADO EN EL CONTRATO.</w:t>
      </w:r>
    </w:p>
    <w:p w14:paraId="603C2614" w14:textId="77777777" w:rsidR="00885340" w:rsidRPr="00AD2136" w:rsidRDefault="00560CDA" w:rsidP="0034209E">
      <w:pPr>
        <w:numPr>
          <w:ilvl w:val="0"/>
          <w:numId w:val="14"/>
        </w:numPr>
        <w:suppressAutoHyphens/>
        <w:ind w:left="567" w:hanging="567"/>
        <w:jc w:val="both"/>
        <w:rPr>
          <w:rFonts w:ascii="Century Gothic" w:hAnsi="Century Gothic" w:cs="Arial"/>
          <w:sz w:val="18"/>
          <w:szCs w:val="18"/>
          <w:lang w:eastAsia="ar-SA"/>
        </w:rPr>
      </w:pPr>
      <w:r w:rsidRPr="00AD2136">
        <w:rPr>
          <w:rFonts w:ascii="Century Gothic" w:hAnsi="Century Gothic" w:cs="Arial"/>
          <w:sz w:val="18"/>
          <w:szCs w:val="18"/>
          <w:lang w:eastAsia="ar-SA"/>
        </w:rPr>
        <w:t>CUANDO SE COMPRUEBE QUE “EL PROVEEDOR” HAYA PRESTADO EL SERVICIO CON ALCANCES Y CARACTERÍSTICAS DISTINTAS A LAS PACTADAS EN EL PRESENTE INSTRUMENTO JURÍDICO.</w:t>
      </w:r>
    </w:p>
    <w:p w14:paraId="7E8DA467" w14:textId="77777777" w:rsidR="00885340" w:rsidRPr="00AD2136" w:rsidRDefault="00560CDA" w:rsidP="0034209E">
      <w:pPr>
        <w:numPr>
          <w:ilvl w:val="0"/>
          <w:numId w:val="14"/>
        </w:numPr>
        <w:suppressAutoHyphens/>
        <w:ind w:left="567" w:hanging="567"/>
        <w:jc w:val="both"/>
        <w:rPr>
          <w:rFonts w:ascii="Century Gothic" w:hAnsi="Century Gothic" w:cs="Arial"/>
          <w:sz w:val="18"/>
          <w:szCs w:val="18"/>
        </w:rPr>
      </w:pPr>
      <w:r w:rsidRPr="00AD2136">
        <w:rPr>
          <w:rFonts w:ascii="Century Gothic" w:hAnsi="Century Gothic" w:cs="Arial"/>
          <w:sz w:val="18"/>
          <w:szCs w:val="18"/>
        </w:rPr>
        <w:t>CUANDO SE COMPRUEBE QUE EL PROVEEDOR HAYA ENTREGADO BIENES CON DESCRIPCIONES Y CARACTERÍSTICAS TÉCNICAS DISTINTAS A LAS ACEPTADAS EN ESTE PROCEDIMIENTO DE LICITACIÓN.</w:t>
      </w:r>
    </w:p>
    <w:p w14:paraId="1AE90D24" w14:textId="77777777" w:rsidR="00885340" w:rsidRPr="00AD2136" w:rsidRDefault="00560CDA" w:rsidP="0034209E">
      <w:pPr>
        <w:numPr>
          <w:ilvl w:val="0"/>
          <w:numId w:val="14"/>
        </w:numPr>
        <w:suppressAutoHyphens/>
        <w:ind w:left="567" w:hanging="567"/>
        <w:jc w:val="both"/>
        <w:rPr>
          <w:rFonts w:ascii="Century Gothic" w:hAnsi="Century Gothic" w:cs="Arial"/>
          <w:sz w:val="18"/>
          <w:szCs w:val="18"/>
        </w:rPr>
      </w:pPr>
      <w:r w:rsidRPr="00AD2136">
        <w:rPr>
          <w:rFonts w:ascii="Century Gothic" w:hAnsi="Century Gothic" w:cs="Arial"/>
          <w:sz w:val="18"/>
          <w:szCs w:val="18"/>
        </w:rPr>
        <w:t>CUANDO SE TRANSMITAN TOTAL O PARCIALMENTE, BAJO CUALQUIER TÍTULO, LOS DERECHOS Y OBLIGACIONES A QUE SE REFIEREN LA PRESENTE CONVOCATORIA, CON EXCEPCIÓN DE LOS DERECHOS DE COBRO, PREVIA AUTORIZACIÓN DEL INSTITUTO.</w:t>
      </w:r>
    </w:p>
    <w:p w14:paraId="79A9CC28" w14:textId="77777777" w:rsidR="00885340" w:rsidRPr="00AD2136" w:rsidRDefault="00560CDA" w:rsidP="0034209E">
      <w:pPr>
        <w:numPr>
          <w:ilvl w:val="0"/>
          <w:numId w:val="14"/>
        </w:numPr>
        <w:suppressAutoHyphens/>
        <w:ind w:left="567" w:hanging="567"/>
        <w:jc w:val="both"/>
        <w:rPr>
          <w:rFonts w:ascii="Century Gothic" w:hAnsi="Century Gothic" w:cs="Arial"/>
          <w:sz w:val="18"/>
          <w:szCs w:val="18"/>
        </w:rPr>
      </w:pPr>
      <w:r w:rsidRPr="00AD2136">
        <w:rPr>
          <w:rFonts w:ascii="Century Gothic" w:hAnsi="Century Gothic" w:cs="Arial"/>
          <w:sz w:val="18"/>
          <w:szCs w:val="18"/>
        </w:rPr>
        <w:lastRenderedPageBreak/>
        <w:t>SI LA AUTORIDAD COMPETENTE DECLARA EL CONCURSO MERCANTIL O CUALQUIER SITUACIÓN ANÁLOGA O EQUIVALENTE QUE AFECTE EL PATRIMONIO DEL PROVEEDOR.</w:t>
      </w:r>
    </w:p>
    <w:p w14:paraId="020A0F93" w14:textId="77777777" w:rsidR="00885340" w:rsidRPr="00AD2136" w:rsidRDefault="00560CDA" w:rsidP="0034209E">
      <w:pPr>
        <w:numPr>
          <w:ilvl w:val="0"/>
          <w:numId w:val="14"/>
        </w:numPr>
        <w:suppressAutoHyphens/>
        <w:ind w:left="567" w:hanging="567"/>
        <w:jc w:val="both"/>
        <w:rPr>
          <w:rFonts w:ascii="Century Gothic" w:hAnsi="Century Gothic" w:cs="Arial"/>
          <w:sz w:val="18"/>
          <w:szCs w:val="18"/>
        </w:rPr>
      </w:pPr>
      <w:r w:rsidRPr="00AD2136">
        <w:rPr>
          <w:rFonts w:ascii="Century Gothic" w:hAnsi="Century Gothic" w:cs="Arial"/>
          <w:sz w:val="18"/>
          <w:szCs w:val="18"/>
        </w:rPr>
        <w:t>CUANDO LOS BIENES ENTREGADOS NO PUEDAN FUNCIONAR O SER UTILIZADOS POR ESTAR INCOMPLETOS.</w:t>
      </w:r>
    </w:p>
    <w:p w14:paraId="57042363" w14:textId="77777777" w:rsidR="00885340" w:rsidRPr="00AD2136" w:rsidRDefault="00560CDA" w:rsidP="0034209E">
      <w:pPr>
        <w:numPr>
          <w:ilvl w:val="0"/>
          <w:numId w:val="14"/>
        </w:numPr>
        <w:suppressAutoHyphens/>
        <w:ind w:left="567" w:hanging="567"/>
        <w:jc w:val="both"/>
        <w:rPr>
          <w:rFonts w:ascii="Century Gothic" w:hAnsi="Century Gothic" w:cs="Arial"/>
          <w:sz w:val="18"/>
          <w:szCs w:val="18"/>
        </w:rPr>
      </w:pPr>
      <w:r w:rsidRPr="00AD2136">
        <w:rPr>
          <w:rFonts w:ascii="Century Gothic" w:hAnsi="Century Gothic" w:cs="Arial"/>
          <w:sz w:val="18"/>
          <w:szCs w:val="18"/>
        </w:rPr>
        <w:t>EN LOS SUPUESTOS DE QUE LA COMISIÓN FEDERAL DE COMPETENCIA, DE ACUERDO A SUS FACULTADES, NOTIFIQUE AL INSTITUTO LA SANCIÓN IMPUESTA AL PROVEEDOR, CON MOTIVO DE LA COLUSIÓN DE PRECIOS EN QUE HUBIESE INCURRIDO DURANTE EL PROCEDIMIENTO, EN CONTRAVENCIÓN A LO DISPUESTO EN LA LEY FEDERAL DE COMPETENCIA ECONÓMICA Y LAS DISPOSICIONES  REGULATORIAS DE LA LFCE, ASÍ COMO EL ARTÍCULO 34, DE LA LAASSP.</w:t>
      </w:r>
    </w:p>
    <w:p w14:paraId="54CE7484" w14:textId="77777777" w:rsidR="00885340" w:rsidRPr="00AD2136" w:rsidRDefault="00560CDA" w:rsidP="0034209E">
      <w:pPr>
        <w:numPr>
          <w:ilvl w:val="0"/>
          <w:numId w:val="14"/>
        </w:numPr>
        <w:suppressAutoHyphens/>
        <w:ind w:left="567" w:hanging="567"/>
        <w:jc w:val="both"/>
        <w:rPr>
          <w:rFonts w:ascii="Century Gothic" w:hAnsi="Century Gothic" w:cs="Arial"/>
          <w:sz w:val="18"/>
          <w:szCs w:val="18"/>
          <w:lang w:eastAsia="ar-SA"/>
        </w:rPr>
      </w:pPr>
      <w:r w:rsidRPr="00AD2136">
        <w:rPr>
          <w:rFonts w:ascii="Century Gothic" w:hAnsi="Century Gothic" w:cs="Arial"/>
          <w:sz w:val="18"/>
          <w:szCs w:val="18"/>
          <w:lang w:eastAsia="ar-SA"/>
        </w:rPr>
        <w:t>CUANDO LA AUTORIDAD FACULTADA COMPRUEBE LA PRESENTACIÓN DE DOCUMENTOS ALTERADOS, O APÓCRIFOS.</w:t>
      </w:r>
    </w:p>
    <w:p w14:paraId="3C4E7F2A" w14:textId="3005B483" w:rsidR="00567885" w:rsidRPr="00AD2136" w:rsidRDefault="00560CDA" w:rsidP="00567885">
      <w:pPr>
        <w:numPr>
          <w:ilvl w:val="0"/>
          <w:numId w:val="14"/>
        </w:numPr>
        <w:suppressAutoHyphens/>
        <w:ind w:left="567" w:hanging="567"/>
        <w:jc w:val="both"/>
        <w:rPr>
          <w:rFonts w:ascii="Century Gothic" w:hAnsi="Century Gothic" w:cs="Arial"/>
          <w:sz w:val="18"/>
          <w:szCs w:val="18"/>
          <w:lang w:eastAsia="ar-SA"/>
        </w:rPr>
      </w:pPr>
      <w:r w:rsidRPr="00AD2136">
        <w:rPr>
          <w:rFonts w:ascii="Century Gothic" w:hAnsi="Century Gothic" w:cs="Arial"/>
          <w:sz w:val="18"/>
          <w:szCs w:val="18"/>
          <w:lang w:eastAsia="ar-SA"/>
        </w:rPr>
        <w:t xml:space="preserve">POR UBICARSE EN LOS LÍMITES DE INCUMPLIMIENTO DE LAS PENAS CONVENCIONALES Y DEDUCCIONES. </w:t>
      </w:r>
    </w:p>
    <w:p w14:paraId="5C61FAB3" w14:textId="77777777" w:rsidR="007B08B7" w:rsidRPr="00AD2136" w:rsidRDefault="007B08B7" w:rsidP="0083174E">
      <w:pPr>
        <w:suppressAutoHyphens/>
        <w:jc w:val="both"/>
        <w:rPr>
          <w:rFonts w:ascii="Century Gothic" w:hAnsi="Century Gothic" w:cs="Arial"/>
          <w:sz w:val="18"/>
          <w:szCs w:val="18"/>
          <w:lang w:eastAsia="ar-SA"/>
        </w:rPr>
      </w:pPr>
    </w:p>
    <w:p w14:paraId="2A7141A8" w14:textId="77777777" w:rsidR="00865E97" w:rsidRPr="00AD2136" w:rsidRDefault="00865E97" w:rsidP="005772E2">
      <w:pPr>
        <w:pStyle w:val="Prrafodelista"/>
        <w:numPr>
          <w:ilvl w:val="2"/>
          <w:numId w:val="32"/>
        </w:numPr>
        <w:suppressAutoHyphens/>
        <w:ind w:left="851" w:hanging="851"/>
        <w:jc w:val="both"/>
        <w:rPr>
          <w:rFonts w:ascii="Century Gothic" w:hAnsi="Century Gothic" w:cs="Arial"/>
          <w:b/>
          <w:sz w:val="18"/>
          <w:szCs w:val="18"/>
          <w:lang w:val="es-ES" w:eastAsia="ar-SA"/>
        </w:rPr>
      </w:pPr>
      <w:r w:rsidRPr="00AD2136">
        <w:rPr>
          <w:rFonts w:ascii="Century Gothic" w:hAnsi="Century Gothic" w:cs="Arial"/>
          <w:b/>
          <w:sz w:val="18"/>
          <w:szCs w:val="18"/>
          <w:lang w:val="es-ES" w:eastAsia="ar-SA"/>
        </w:rPr>
        <w:t>TERMINACIÓN ANTICIPADA.</w:t>
      </w:r>
    </w:p>
    <w:p w14:paraId="55F083E0" w14:textId="77777777" w:rsidR="00532EE6" w:rsidRPr="00AD2136" w:rsidRDefault="00532EE6" w:rsidP="002B64CF">
      <w:pPr>
        <w:suppressAutoHyphens/>
        <w:ind w:left="567"/>
        <w:jc w:val="both"/>
        <w:rPr>
          <w:rFonts w:ascii="Century Gothic" w:hAnsi="Century Gothic" w:cs="Arial"/>
          <w:sz w:val="18"/>
          <w:szCs w:val="18"/>
          <w:lang w:val="es-ES" w:eastAsia="ar-SA"/>
        </w:rPr>
      </w:pPr>
    </w:p>
    <w:p w14:paraId="07000AE9" w14:textId="71F4E378" w:rsidR="00865E97" w:rsidRPr="00AD2136" w:rsidRDefault="00865E97" w:rsidP="00865E97">
      <w:pPr>
        <w:jc w:val="both"/>
        <w:rPr>
          <w:rFonts w:ascii="Century Gothic" w:eastAsia="Calibri" w:hAnsi="Century Gothic" w:cs="Arial"/>
          <w:sz w:val="18"/>
          <w:szCs w:val="18"/>
        </w:rPr>
      </w:pPr>
      <w:r w:rsidRPr="00AD2136">
        <w:rPr>
          <w:rFonts w:ascii="Century Gothic" w:hAnsi="Century Gothic" w:cs="Arial"/>
          <w:sz w:val="18"/>
          <w:szCs w:val="18"/>
          <w:lang w:eastAsia="es-ES"/>
        </w:rPr>
        <w:t>EN TÉRMINOS DE LO ESTABLECIDO EN EL ARTÍCULO 54 BIS, DE LA LAASSP, EL INSTITUTO PODRÁ DAR POR TERMINADO ANTICIPADAMENTE EL CONTRATO SIN RESPONSABILIDAD PARA ÉSTE Y SIN NECESIDAD DE QUE MEDIE RESOLUCIÓN JUDICIAL ALGUNA, CUANDO CONCURRAN RAZONES DE INTERÉS GENERAL O BIEN, CUANDO POR CAUSAS JU</w:t>
      </w:r>
      <w:r w:rsidRPr="00AD2136">
        <w:rPr>
          <w:rFonts w:ascii="Century Gothic" w:eastAsia="Calibri" w:hAnsi="Century Gothic" w:cs="Arial"/>
          <w:sz w:val="18"/>
          <w:szCs w:val="18"/>
          <w:lang w:eastAsia="es-ES"/>
        </w:rPr>
        <w:t>S</w:t>
      </w:r>
      <w:r w:rsidRPr="00AD2136">
        <w:rPr>
          <w:rFonts w:ascii="Century Gothic" w:eastAsia="Calibri" w:hAnsi="Century Gothic" w:cs="Arial"/>
          <w:sz w:val="18"/>
          <w:szCs w:val="18"/>
        </w:rPr>
        <w:t>TIFICADAS SE EXTINGA LA NECESIDAD DE REQUERIR EL SERVICIO OBJETO DEL PRESENTE CONTRATO, Y SE DEMUESTRE QUE DE CONTINUAR CON EL CUMPLIMIENTO DE LAS OBLIGACIONES PACTADAS SE OCASIONARÍA ALGÚN DAÑO O PERJUICIO AL INSTITUTO, O SE DETERMINE LA NULIDAD DE LOS ACTOS QUE DIERON ORIGEN AL CONTRATO, CON MOTIVO DE LA RESOLUCIÓN DE UNA INCONFORMIDAD O INTERVENCIÓN DE OFICIO EMITIDA POR LA SFP.</w:t>
      </w:r>
    </w:p>
    <w:p w14:paraId="5AC75BB8" w14:textId="77777777" w:rsidR="004B636A" w:rsidRPr="00AD2136" w:rsidRDefault="004B636A" w:rsidP="00865E97">
      <w:pPr>
        <w:jc w:val="both"/>
        <w:rPr>
          <w:rFonts w:ascii="Century Gothic" w:eastAsia="Calibri" w:hAnsi="Century Gothic" w:cs="Arial"/>
          <w:sz w:val="18"/>
          <w:szCs w:val="18"/>
        </w:rPr>
      </w:pPr>
    </w:p>
    <w:p w14:paraId="27AF3AA7" w14:textId="77777777" w:rsidR="00865E97" w:rsidRPr="00AD2136" w:rsidRDefault="00865E97" w:rsidP="00865E97">
      <w:pPr>
        <w:jc w:val="both"/>
        <w:rPr>
          <w:rFonts w:ascii="Century Gothic" w:eastAsia="Calibri" w:hAnsi="Century Gothic" w:cs="Arial"/>
          <w:sz w:val="18"/>
          <w:szCs w:val="18"/>
        </w:rPr>
      </w:pPr>
      <w:r w:rsidRPr="00AD2136">
        <w:rPr>
          <w:rFonts w:ascii="Century Gothic" w:eastAsia="Calibri" w:hAnsi="Century Gothic" w:cs="Arial"/>
          <w:sz w:val="18"/>
          <w:szCs w:val="18"/>
        </w:rPr>
        <w:t>EN ESTOS CASOS EL INSTITUTO REEMBOLSARÁ A EL PROVEEDOR, LOS GASTOS NO RECUPERABLES EN QUE HAYA INCURRIDO, SIEMPRE QUE ÉSTOS SEAN RAZONABLES, ESTÉN DEBIDAMENTE COMPROBADOS Y SE RELACIONEN DIRECTAMENTE CON LA CONTRATACIÓN DEL SERVICIO MOTIVO DE LA PRESENTE LICITACIÓN.</w:t>
      </w:r>
    </w:p>
    <w:p w14:paraId="0869E061" w14:textId="2D8C81AA" w:rsidR="00865E97" w:rsidRPr="00AD2136" w:rsidRDefault="00865E97" w:rsidP="00865E97">
      <w:pPr>
        <w:autoSpaceDE w:val="0"/>
        <w:jc w:val="both"/>
        <w:rPr>
          <w:rFonts w:ascii="Century Gothic" w:eastAsia="Calibri" w:hAnsi="Century Gothic" w:cs="Arial"/>
          <w:color w:val="000000"/>
          <w:sz w:val="18"/>
          <w:szCs w:val="18"/>
        </w:rPr>
      </w:pPr>
      <w:r w:rsidRPr="00AD2136">
        <w:rPr>
          <w:rFonts w:ascii="Century Gothic" w:eastAsia="Calibri" w:hAnsi="Century Gothic" w:cs="Arial"/>
          <w:color w:val="000000"/>
          <w:sz w:val="18"/>
          <w:szCs w:val="18"/>
        </w:rPr>
        <w:t xml:space="preserve">EN CASO DE QUE NIVEL CENTRAL REALICE PROCEDIMIENTOS DE CONTRATACIÓN PARA EL EJERCICIO </w:t>
      </w:r>
      <w:r w:rsidR="000407BE">
        <w:rPr>
          <w:rFonts w:ascii="Century Gothic" w:eastAsia="Calibri" w:hAnsi="Century Gothic" w:cs="Arial"/>
          <w:color w:val="000000"/>
          <w:sz w:val="18"/>
          <w:szCs w:val="18"/>
        </w:rPr>
        <w:t>2023</w:t>
      </w:r>
      <w:r w:rsidRPr="00AD2136">
        <w:rPr>
          <w:rFonts w:ascii="Century Gothic" w:eastAsia="Calibri" w:hAnsi="Century Gothic" w:cs="Arial"/>
          <w:color w:val="000000"/>
          <w:sz w:val="18"/>
          <w:szCs w:val="18"/>
        </w:rPr>
        <w:t xml:space="preserve"> CON LAS PARTIDAS ADJUDICADAS EN SU TOTALIDAD CORRESPONDIENTES A ESTE OOAD, SE DARÁ POR TERMINADO ANTICIPADAMENTE EL CONTRATO QUE SE HUBIERA ASIGNADO MOTIVO DEL PRESENTE PROCEDIMIENTO DE CONTRATACIÓN.</w:t>
      </w:r>
    </w:p>
    <w:p w14:paraId="41A4708D" w14:textId="77777777" w:rsidR="007B08B7" w:rsidRPr="00AD2136" w:rsidRDefault="007B08B7" w:rsidP="00865E97">
      <w:pPr>
        <w:autoSpaceDE w:val="0"/>
        <w:jc w:val="both"/>
        <w:rPr>
          <w:rFonts w:ascii="Century Gothic" w:eastAsia="Calibri" w:hAnsi="Century Gothic" w:cs="Arial"/>
          <w:color w:val="000000"/>
          <w:sz w:val="18"/>
          <w:szCs w:val="18"/>
        </w:rPr>
      </w:pPr>
    </w:p>
    <w:p w14:paraId="60D19632" w14:textId="77777777" w:rsidR="00885340" w:rsidRPr="00AD2136" w:rsidRDefault="00560CDA" w:rsidP="005772E2">
      <w:pPr>
        <w:pStyle w:val="Prrafodelista"/>
        <w:keepNext/>
        <w:numPr>
          <w:ilvl w:val="0"/>
          <w:numId w:val="32"/>
        </w:numPr>
        <w:suppressAutoHyphens/>
        <w:ind w:left="567" w:hanging="567"/>
        <w:jc w:val="both"/>
        <w:outlineLvl w:val="3"/>
        <w:rPr>
          <w:rFonts w:ascii="Century Gothic" w:hAnsi="Century Gothic" w:cs="Arial"/>
          <w:b/>
          <w:bCs/>
          <w:sz w:val="18"/>
          <w:szCs w:val="18"/>
          <w:lang w:eastAsia="ar-SA"/>
        </w:rPr>
      </w:pPr>
      <w:r w:rsidRPr="00AD2136">
        <w:rPr>
          <w:rFonts w:ascii="Century Gothic" w:hAnsi="Century Gothic" w:cs="Arial"/>
          <w:b/>
          <w:color w:val="000000"/>
          <w:sz w:val="18"/>
          <w:szCs w:val="18"/>
        </w:rPr>
        <w:t>DOCUMENTOS QUE DEBERÁN PRESENTAR QUIENES DESEEN PARTICIPAR EN LA LICITACIÓN Y, EL QUE SE GENERE EN COMPRANET, RELATIVO A LA PROPOSICIÓN TÉCNICA-ECONÓMICA</w:t>
      </w:r>
      <w:r w:rsidR="00885340" w:rsidRPr="00AD2136">
        <w:rPr>
          <w:rFonts w:ascii="Century Gothic" w:hAnsi="Century Gothic" w:cs="Arial"/>
          <w:b/>
          <w:bCs/>
          <w:sz w:val="18"/>
          <w:szCs w:val="18"/>
          <w:lang w:eastAsia="ar-SA"/>
        </w:rPr>
        <w:t>.</w:t>
      </w:r>
    </w:p>
    <w:p w14:paraId="637BD567" w14:textId="77777777" w:rsidR="00885340" w:rsidRPr="00AD2136" w:rsidRDefault="00885340" w:rsidP="002E047C">
      <w:pPr>
        <w:autoSpaceDE w:val="0"/>
        <w:autoSpaceDN w:val="0"/>
        <w:adjustRightInd w:val="0"/>
        <w:jc w:val="both"/>
        <w:rPr>
          <w:rFonts w:ascii="Century Gothic" w:hAnsi="Century Gothic" w:cs="Arial"/>
          <w:sz w:val="18"/>
          <w:szCs w:val="18"/>
          <w:lang w:eastAsia="ar-SA"/>
        </w:rPr>
      </w:pPr>
    </w:p>
    <w:p w14:paraId="20B6B712" w14:textId="77777777" w:rsidR="00885340" w:rsidRPr="00AD2136" w:rsidRDefault="00D54F15" w:rsidP="00D54F15">
      <w:pPr>
        <w:autoSpaceDE w:val="0"/>
        <w:autoSpaceDN w:val="0"/>
        <w:adjustRightInd w:val="0"/>
        <w:ind w:left="567" w:hanging="567"/>
        <w:jc w:val="both"/>
        <w:rPr>
          <w:rFonts w:ascii="Century Gothic" w:hAnsi="Century Gothic" w:cs="Arial"/>
          <w:b/>
          <w:sz w:val="18"/>
          <w:szCs w:val="18"/>
          <w:lang w:eastAsia="ar-SA"/>
        </w:rPr>
      </w:pPr>
      <w:r w:rsidRPr="00AD2136">
        <w:rPr>
          <w:rFonts w:ascii="Century Gothic" w:hAnsi="Century Gothic" w:cs="Arial"/>
          <w:b/>
          <w:sz w:val="18"/>
          <w:szCs w:val="18"/>
          <w:lang w:eastAsia="ar-SA"/>
        </w:rPr>
        <w:t>A</w:t>
      </w:r>
      <w:r w:rsidR="00885340" w:rsidRPr="00AD2136">
        <w:rPr>
          <w:rFonts w:ascii="Century Gothic" w:hAnsi="Century Gothic" w:cs="Arial"/>
          <w:b/>
          <w:sz w:val="18"/>
          <w:szCs w:val="18"/>
          <w:lang w:eastAsia="ar-SA"/>
        </w:rPr>
        <w:t>)</w:t>
      </w:r>
      <w:r w:rsidR="00885340" w:rsidRPr="00AD2136">
        <w:rPr>
          <w:rFonts w:ascii="Century Gothic" w:hAnsi="Century Gothic" w:cs="Arial"/>
          <w:b/>
          <w:sz w:val="18"/>
          <w:szCs w:val="18"/>
          <w:lang w:eastAsia="ar-SA"/>
        </w:rPr>
        <w:tab/>
      </w:r>
      <w:r w:rsidR="00560CDA" w:rsidRPr="00AD2136">
        <w:rPr>
          <w:rFonts w:ascii="Century Gothic" w:hAnsi="Century Gothic" w:cs="Arial"/>
          <w:b/>
          <w:sz w:val="18"/>
          <w:szCs w:val="18"/>
          <w:lang w:eastAsia="ar-SA"/>
        </w:rPr>
        <w:t>PARA SOLICITAR ACLARACIONES</w:t>
      </w:r>
      <w:r w:rsidR="00885340" w:rsidRPr="00AD2136">
        <w:rPr>
          <w:rFonts w:ascii="Century Gothic" w:hAnsi="Century Gothic" w:cs="Arial"/>
          <w:b/>
          <w:sz w:val="18"/>
          <w:szCs w:val="18"/>
          <w:lang w:eastAsia="ar-SA"/>
        </w:rPr>
        <w:t xml:space="preserve"> </w:t>
      </w:r>
    </w:p>
    <w:p w14:paraId="1C9A0189" w14:textId="77777777" w:rsidR="00885340" w:rsidRPr="00AD2136" w:rsidRDefault="00885340" w:rsidP="002B64CF">
      <w:pPr>
        <w:autoSpaceDE w:val="0"/>
        <w:autoSpaceDN w:val="0"/>
        <w:adjustRightInd w:val="0"/>
        <w:jc w:val="both"/>
        <w:rPr>
          <w:rFonts w:ascii="Century Gothic" w:hAnsi="Century Gothic" w:cs="Arial"/>
          <w:sz w:val="18"/>
          <w:szCs w:val="18"/>
          <w:lang w:eastAsia="es-ES"/>
        </w:rPr>
      </w:pPr>
    </w:p>
    <w:p w14:paraId="5B39AFFF" w14:textId="77777777" w:rsidR="00885340" w:rsidRPr="00AD2136" w:rsidRDefault="00560CDA" w:rsidP="0034209E">
      <w:pPr>
        <w:pStyle w:val="Prrafodelista1"/>
        <w:widowControl w:val="0"/>
        <w:numPr>
          <w:ilvl w:val="0"/>
          <w:numId w:val="9"/>
        </w:numPr>
        <w:autoSpaceDE w:val="0"/>
        <w:autoSpaceDN w:val="0"/>
        <w:adjustRightInd w:val="0"/>
        <w:ind w:left="993" w:hanging="426"/>
        <w:jc w:val="both"/>
        <w:rPr>
          <w:rFonts w:ascii="Century Gothic" w:hAnsi="Century Gothic" w:cs="Arial"/>
          <w:sz w:val="18"/>
          <w:szCs w:val="18"/>
          <w:lang w:eastAsia="es-ES"/>
        </w:rPr>
      </w:pPr>
      <w:r w:rsidRPr="00AD2136">
        <w:rPr>
          <w:rFonts w:ascii="Century Gothic" w:hAnsi="Century Gothic" w:cs="Arial"/>
          <w:b w:val="0"/>
          <w:sz w:val="18"/>
          <w:szCs w:val="18"/>
          <w:lang w:eastAsia="es-ES"/>
        </w:rPr>
        <w:t>DE CONFORMIDAD CON EL PÁRRAFO TERCERO DEL ARTÍCULO 33 BIS DE LA LAASSP, PARA SOLICITAR ACLARACIONES A LOS ASPECTOS CONTENIDOS EN LA CONVOCATORIA, LOS LICITANTES DEBERÁN PRESENTAR EL ESCRITO SEÑALADO EN EL NUMERAL 3.2 DE LA PRESENTE CONVOCATORIA.</w:t>
      </w:r>
      <w:r w:rsidRPr="00AD2136">
        <w:rPr>
          <w:rFonts w:ascii="Century Gothic" w:hAnsi="Century Gothic" w:cs="Arial"/>
          <w:sz w:val="18"/>
          <w:szCs w:val="18"/>
          <w:lang w:eastAsia="es-ES"/>
        </w:rPr>
        <w:t xml:space="preserve"> ANEXO A 10 (A DIEZ)</w:t>
      </w:r>
    </w:p>
    <w:p w14:paraId="4F21B190" w14:textId="77777777" w:rsidR="00885340" w:rsidRPr="00AD2136" w:rsidRDefault="00885340" w:rsidP="002B64CF">
      <w:pPr>
        <w:widowControl w:val="0"/>
        <w:autoSpaceDE w:val="0"/>
        <w:autoSpaceDN w:val="0"/>
        <w:adjustRightInd w:val="0"/>
        <w:ind w:left="993"/>
        <w:jc w:val="both"/>
        <w:rPr>
          <w:rFonts w:ascii="Century Gothic" w:hAnsi="Century Gothic" w:cs="Arial"/>
          <w:sz w:val="18"/>
          <w:szCs w:val="18"/>
          <w:lang w:eastAsia="es-ES"/>
        </w:rPr>
      </w:pPr>
    </w:p>
    <w:p w14:paraId="5AA5B8AD" w14:textId="77777777" w:rsidR="00885340" w:rsidRPr="00AD2136" w:rsidRDefault="00D54F15" w:rsidP="00D54F15">
      <w:pPr>
        <w:autoSpaceDE w:val="0"/>
        <w:autoSpaceDN w:val="0"/>
        <w:adjustRightInd w:val="0"/>
        <w:ind w:left="567" w:hanging="567"/>
        <w:jc w:val="both"/>
        <w:rPr>
          <w:rFonts w:ascii="Century Gothic" w:hAnsi="Century Gothic" w:cs="Arial"/>
          <w:b/>
          <w:sz w:val="18"/>
          <w:szCs w:val="18"/>
          <w:lang w:eastAsia="es-ES"/>
        </w:rPr>
      </w:pPr>
      <w:r w:rsidRPr="00AD2136">
        <w:rPr>
          <w:rFonts w:ascii="Century Gothic" w:hAnsi="Century Gothic" w:cs="Arial"/>
          <w:b/>
          <w:sz w:val="18"/>
          <w:szCs w:val="18"/>
          <w:lang w:eastAsia="es-ES"/>
        </w:rPr>
        <w:t>B</w:t>
      </w:r>
      <w:r w:rsidR="00885340" w:rsidRPr="00AD2136">
        <w:rPr>
          <w:rFonts w:ascii="Century Gothic" w:hAnsi="Century Gothic" w:cs="Arial"/>
          <w:b/>
          <w:sz w:val="18"/>
          <w:szCs w:val="18"/>
          <w:lang w:eastAsia="es-ES"/>
        </w:rPr>
        <w:t>)</w:t>
      </w:r>
      <w:r w:rsidR="00885340" w:rsidRPr="00AD2136">
        <w:rPr>
          <w:rFonts w:ascii="Century Gothic" w:hAnsi="Century Gothic" w:cs="Arial"/>
          <w:sz w:val="18"/>
          <w:szCs w:val="18"/>
          <w:lang w:eastAsia="es-ES"/>
        </w:rPr>
        <w:tab/>
      </w:r>
      <w:r w:rsidR="00560CDA" w:rsidRPr="00AD2136">
        <w:rPr>
          <w:rFonts w:ascii="Century Gothic" w:hAnsi="Century Gothic" w:cs="Arial"/>
          <w:b/>
          <w:sz w:val="18"/>
          <w:szCs w:val="18"/>
          <w:lang w:eastAsia="es-ES"/>
        </w:rPr>
        <w:t xml:space="preserve">PARA INTERVENIR EN EL ACTO DE PRESENTACIÓN Y APERTURA DE PROPOSICIONES </w:t>
      </w:r>
    </w:p>
    <w:p w14:paraId="22AABD1C" w14:textId="77777777" w:rsidR="00885340" w:rsidRPr="00AD2136" w:rsidRDefault="00885340" w:rsidP="002B64CF">
      <w:pPr>
        <w:autoSpaceDE w:val="0"/>
        <w:autoSpaceDN w:val="0"/>
        <w:adjustRightInd w:val="0"/>
        <w:ind w:left="993"/>
        <w:jc w:val="both"/>
        <w:rPr>
          <w:rFonts w:ascii="Century Gothic" w:hAnsi="Century Gothic" w:cs="Arial"/>
          <w:sz w:val="18"/>
          <w:szCs w:val="18"/>
          <w:lang w:eastAsia="es-ES"/>
        </w:rPr>
      </w:pPr>
    </w:p>
    <w:p w14:paraId="0B25A31B" w14:textId="77777777" w:rsidR="00885340" w:rsidRPr="00AD2136" w:rsidRDefault="00560CDA" w:rsidP="0034209E">
      <w:pPr>
        <w:pStyle w:val="Prrafodelista1"/>
        <w:numPr>
          <w:ilvl w:val="0"/>
          <w:numId w:val="9"/>
        </w:numPr>
        <w:autoSpaceDE w:val="0"/>
        <w:autoSpaceDN w:val="0"/>
        <w:adjustRightInd w:val="0"/>
        <w:ind w:left="993" w:hanging="426"/>
        <w:jc w:val="both"/>
        <w:rPr>
          <w:rFonts w:ascii="Century Gothic" w:hAnsi="Century Gothic" w:cs="Arial"/>
          <w:b w:val="0"/>
          <w:sz w:val="18"/>
          <w:szCs w:val="18"/>
          <w:lang w:eastAsia="es-ES"/>
        </w:rPr>
      </w:pPr>
      <w:r w:rsidRPr="00AD2136">
        <w:rPr>
          <w:rFonts w:ascii="Century Gothic" w:hAnsi="Century Gothic" w:cs="Arial"/>
          <w:b w:val="0"/>
          <w:sz w:val="18"/>
          <w:szCs w:val="18"/>
          <w:lang w:eastAsia="es-ES"/>
        </w:rPr>
        <w:t xml:space="preserve">DE CONFORMIDAD CON EL ARTÍCULO 29 FRACCIÓN VI DE LA LAASSP, PARA INTERVENIR EN EL ACTO DE PRESENTACIÓN Y APERTURA DE PROPOSICIONES, LOS LICITANTES PODRÁN PRESENTAR UN ESCRITO EN EL </w:t>
      </w:r>
      <w:r w:rsidRPr="00AD2136">
        <w:rPr>
          <w:rFonts w:ascii="Century Gothic" w:hAnsi="Century Gothic" w:cs="Arial"/>
          <w:b w:val="0"/>
          <w:sz w:val="18"/>
          <w:szCs w:val="18"/>
          <w:lang w:eastAsia="es-ES"/>
        </w:rPr>
        <w:lastRenderedPageBreak/>
        <w:t>QUE SU FIRMANTE MANIFIESTE, BAJO PROTESTA DE DECIR VERDAD, QUE CUENTA CON FACULTADES SUFICIENTES PARA COMPROMETERSE POR SÍ O POR SU REPRESENTADA, SIN QUE RESULTE NECESARIO ACREDITAR SU PERSONALIDAD JURÍDICA</w:t>
      </w:r>
      <w:r w:rsidR="00885340" w:rsidRPr="00AD2136">
        <w:rPr>
          <w:rFonts w:ascii="Century Gothic" w:hAnsi="Century Gothic" w:cs="Arial"/>
          <w:b w:val="0"/>
          <w:sz w:val="18"/>
          <w:szCs w:val="18"/>
          <w:lang w:eastAsia="es-ES"/>
        </w:rPr>
        <w:t>.</w:t>
      </w:r>
    </w:p>
    <w:p w14:paraId="3DEF04AC" w14:textId="77777777" w:rsidR="00885340" w:rsidRPr="00AD2136" w:rsidRDefault="00885340" w:rsidP="00636F01">
      <w:pPr>
        <w:autoSpaceDE w:val="0"/>
        <w:autoSpaceDN w:val="0"/>
        <w:adjustRightInd w:val="0"/>
        <w:ind w:left="993"/>
        <w:jc w:val="both"/>
        <w:rPr>
          <w:rFonts w:ascii="Century Gothic" w:hAnsi="Century Gothic" w:cs="Arial"/>
          <w:sz w:val="18"/>
          <w:szCs w:val="18"/>
          <w:lang w:eastAsia="es-ES"/>
        </w:rPr>
      </w:pPr>
    </w:p>
    <w:p w14:paraId="1593075D" w14:textId="77777777" w:rsidR="00885340" w:rsidRPr="00AD2136" w:rsidRDefault="00560CDA" w:rsidP="005772E2">
      <w:pPr>
        <w:pStyle w:val="Prrafodelista1"/>
        <w:numPr>
          <w:ilvl w:val="0"/>
          <w:numId w:val="23"/>
        </w:numPr>
        <w:ind w:left="567" w:hanging="567"/>
        <w:jc w:val="both"/>
        <w:rPr>
          <w:rFonts w:ascii="Century Gothic" w:hAnsi="Century Gothic" w:cs="Arial"/>
          <w:sz w:val="18"/>
          <w:szCs w:val="18"/>
          <w:lang w:val="es-ES"/>
        </w:rPr>
      </w:pPr>
      <w:r w:rsidRPr="00AD2136">
        <w:rPr>
          <w:rFonts w:ascii="Century Gothic" w:hAnsi="Century Gothic" w:cs="Arial"/>
          <w:sz w:val="18"/>
          <w:szCs w:val="18"/>
          <w:lang w:val="es-ES"/>
        </w:rPr>
        <w:t>LOS LICITANTES QUE PRETENDAN PRESENTAR PROPOSICIÓN EN EL ACTO DE PRESENTACIÓN Y APERTURA DE PROPOSICIONES, DEBERÁN PRESENTAR</w:t>
      </w:r>
      <w:r w:rsidR="00885340" w:rsidRPr="00AD2136">
        <w:rPr>
          <w:rFonts w:ascii="Century Gothic" w:hAnsi="Century Gothic" w:cs="Arial"/>
          <w:sz w:val="18"/>
          <w:szCs w:val="18"/>
          <w:lang w:val="es-ES"/>
        </w:rPr>
        <w:t>:</w:t>
      </w:r>
    </w:p>
    <w:p w14:paraId="448E3C33" w14:textId="77777777" w:rsidR="00C10EFF" w:rsidRPr="00AD2136" w:rsidRDefault="00C10EFF" w:rsidP="00C10EFF">
      <w:pPr>
        <w:pStyle w:val="Prrafodelista1"/>
        <w:ind w:left="567"/>
        <w:jc w:val="both"/>
        <w:rPr>
          <w:rFonts w:ascii="Century Gothic" w:hAnsi="Century Gothic" w:cs="Arial"/>
          <w:sz w:val="18"/>
          <w:szCs w:val="18"/>
          <w:lang w:val="es-ES"/>
        </w:rPr>
      </w:pPr>
    </w:p>
    <w:p w14:paraId="13C44625" w14:textId="28A0487C" w:rsidR="00885340" w:rsidRPr="00AD2136" w:rsidRDefault="00730E7A" w:rsidP="005772E2">
      <w:pPr>
        <w:numPr>
          <w:ilvl w:val="0"/>
          <w:numId w:val="30"/>
        </w:numPr>
        <w:suppressAutoHyphens/>
        <w:ind w:left="993"/>
        <w:jc w:val="both"/>
        <w:rPr>
          <w:rFonts w:ascii="Century Gothic" w:hAnsi="Century Gothic" w:cs="Arial"/>
          <w:sz w:val="18"/>
          <w:szCs w:val="18"/>
          <w:lang w:val="es-ES" w:eastAsia="ar-SA"/>
        </w:rPr>
      </w:pPr>
      <w:r w:rsidRPr="00AD2136">
        <w:rPr>
          <w:rFonts w:ascii="Century Gothic" w:hAnsi="Century Gothic" w:cs="Arial"/>
          <w:sz w:val="18"/>
          <w:szCs w:val="18"/>
          <w:lang w:val="es-ES" w:eastAsia="ar-SA"/>
        </w:rPr>
        <w:t>LA DOCUMENTACIÓN SEÑALADA EN LOS PUNTOS DE ESTA CONVOCATORIA</w:t>
      </w:r>
      <w:r w:rsidR="008B2696" w:rsidRPr="00AD2136">
        <w:rPr>
          <w:rFonts w:ascii="Century Gothic" w:hAnsi="Century Gothic" w:cs="Arial"/>
          <w:sz w:val="18"/>
          <w:szCs w:val="18"/>
          <w:lang w:val="es-ES" w:eastAsia="ar-SA"/>
        </w:rPr>
        <w:t>.</w:t>
      </w:r>
    </w:p>
    <w:p w14:paraId="6BC3C09F" w14:textId="77777777" w:rsidR="00885340" w:rsidRPr="00AD2136" w:rsidRDefault="00560CDA" w:rsidP="009856B7">
      <w:pPr>
        <w:numPr>
          <w:ilvl w:val="0"/>
          <w:numId w:val="4"/>
        </w:numPr>
        <w:suppressAutoHyphens/>
        <w:ind w:left="993" w:hanging="426"/>
        <w:jc w:val="both"/>
        <w:rPr>
          <w:rFonts w:ascii="Century Gothic" w:hAnsi="Century Gothic" w:cs="Arial"/>
          <w:sz w:val="18"/>
          <w:szCs w:val="18"/>
          <w:lang w:val="es-ES" w:eastAsia="ar-SA"/>
        </w:rPr>
      </w:pPr>
      <w:r w:rsidRPr="00AD2136">
        <w:rPr>
          <w:rFonts w:ascii="Century Gothic" w:hAnsi="Century Gothic" w:cs="Arial"/>
          <w:sz w:val="18"/>
          <w:szCs w:val="18"/>
          <w:lang w:val="es-ES" w:eastAsia="ar-SA"/>
        </w:rPr>
        <w:t>EN CASO DE QUE SE PRESENTEN PROPOSICIONES EN FORMA CONJUNTA, CADA UNA DE LAS PERSONAS AGRUPADAS, ADEMÁS DEBERÁ PRESENTAR DE FORMA INDIVIDUAL LOS SIGUIENTES ANEXOS:</w:t>
      </w:r>
    </w:p>
    <w:p w14:paraId="4FC18308" w14:textId="77777777" w:rsidR="009856B7" w:rsidRPr="00AD2136" w:rsidRDefault="009856B7" w:rsidP="00636F01">
      <w:pPr>
        <w:suppressAutoHyphens/>
        <w:ind w:left="993"/>
        <w:jc w:val="both"/>
        <w:rPr>
          <w:rFonts w:ascii="Century Gothic" w:hAnsi="Century Gothic" w:cs="Arial"/>
          <w:sz w:val="18"/>
          <w:szCs w:val="18"/>
          <w:lang w:eastAsia="es-ES"/>
        </w:rPr>
      </w:pPr>
    </w:p>
    <w:p w14:paraId="4DCC99B4" w14:textId="77777777" w:rsidR="00885340" w:rsidRPr="00AD2136" w:rsidRDefault="00560CDA" w:rsidP="009856B7">
      <w:pPr>
        <w:suppressAutoHyphens/>
        <w:ind w:left="993"/>
        <w:jc w:val="both"/>
        <w:rPr>
          <w:rFonts w:ascii="Century Gothic" w:hAnsi="Century Gothic" w:cs="Arial"/>
          <w:sz w:val="18"/>
          <w:szCs w:val="18"/>
          <w:lang w:val="es-ES" w:eastAsia="ar-SA"/>
        </w:rPr>
      </w:pPr>
      <w:r w:rsidRPr="00AD2136">
        <w:rPr>
          <w:rFonts w:ascii="Century Gothic" w:hAnsi="Century Gothic" w:cs="Arial"/>
          <w:b/>
          <w:sz w:val="18"/>
          <w:szCs w:val="18"/>
          <w:lang w:eastAsia="es-ES"/>
        </w:rPr>
        <w:t>ANEXO A2</w:t>
      </w:r>
      <w:r w:rsidR="00016BA7" w:rsidRPr="00AD2136">
        <w:rPr>
          <w:rFonts w:ascii="Century Gothic" w:hAnsi="Century Gothic" w:cs="Arial"/>
          <w:b/>
          <w:sz w:val="18"/>
          <w:szCs w:val="18"/>
          <w:lang w:eastAsia="es-ES"/>
        </w:rPr>
        <w:t xml:space="preserve"> (A DOS)</w:t>
      </w:r>
      <w:r w:rsidRPr="00AD2136">
        <w:rPr>
          <w:rFonts w:ascii="Century Gothic" w:hAnsi="Century Gothic" w:cs="Arial"/>
          <w:b/>
          <w:sz w:val="18"/>
          <w:szCs w:val="18"/>
          <w:lang w:eastAsia="es-ES"/>
        </w:rPr>
        <w:t>, ANEXO A3</w:t>
      </w:r>
      <w:r w:rsidR="00016BA7" w:rsidRPr="00AD2136">
        <w:rPr>
          <w:rFonts w:ascii="Century Gothic" w:hAnsi="Century Gothic" w:cs="Arial"/>
          <w:b/>
          <w:sz w:val="18"/>
          <w:szCs w:val="18"/>
          <w:lang w:eastAsia="es-ES"/>
        </w:rPr>
        <w:t xml:space="preserve"> (A TRES)</w:t>
      </w:r>
      <w:r w:rsidRPr="00AD2136">
        <w:rPr>
          <w:rFonts w:ascii="Century Gothic" w:hAnsi="Century Gothic" w:cs="Arial"/>
          <w:b/>
          <w:sz w:val="18"/>
          <w:szCs w:val="18"/>
          <w:lang w:eastAsia="es-ES"/>
        </w:rPr>
        <w:t xml:space="preserve">, ANEXO </w:t>
      </w:r>
      <w:r w:rsidR="00016BA7" w:rsidRPr="00AD2136">
        <w:rPr>
          <w:rFonts w:ascii="Century Gothic" w:hAnsi="Century Gothic" w:cs="Arial"/>
          <w:b/>
          <w:sz w:val="18"/>
          <w:szCs w:val="18"/>
          <w:lang w:eastAsia="es-ES"/>
        </w:rPr>
        <w:t>A</w:t>
      </w:r>
      <w:r w:rsidRPr="00AD2136">
        <w:rPr>
          <w:rFonts w:ascii="Century Gothic" w:hAnsi="Century Gothic" w:cs="Arial"/>
          <w:b/>
          <w:sz w:val="18"/>
          <w:szCs w:val="18"/>
          <w:lang w:eastAsia="es-ES"/>
        </w:rPr>
        <w:t>4</w:t>
      </w:r>
      <w:r w:rsidR="00016BA7" w:rsidRPr="00AD2136">
        <w:rPr>
          <w:rFonts w:ascii="Century Gothic" w:hAnsi="Century Gothic" w:cs="Arial"/>
          <w:b/>
          <w:sz w:val="18"/>
          <w:szCs w:val="18"/>
          <w:lang w:eastAsia="es-ES"/>
        </w:rPr>
        <w:t xml:space="preserve"> (A CUATRO) Y </w:t>
      </w:r>
      <w:r w:rsidRPr="00AD2136">
        <w:rPr>
          <w:rFonts w:ascii="Century Gothic" w:hAnsi="Century Gothic" w:cs="Arial"/>
          <w:b/>
          <w:sz w:val="18"/>
          <w:szCs w:val="18"/>
          <w:lang w:eastAsia="es-ES"/>
        </w:rPr>
        <w:t>ANEXO A5</w:t>
      </w:r>
      <w:r w:rsidR="00016BA7" w:rsidRPr="00AD2136">
        <w:rPr>
          <w:rFonts w:ascii="Century Gothic" w:hAnsi="Century Gothic" w:cs="Arial"/>
          <w:b/>
          <w:sz w:val="18"/>
          <w:szCs w:val="18"/>
          <w:lang w:eastAsia="es-ES"/>
        </w:rPr>
        <w:t xml:space="preserve"> (A CINCO)</w:t>
      </w:r>
      <w:r w:rsidR="00016BA7" w:rsidRPr="00AD2136">
        <w:rPr>
          <w:rFonts w:ascii="Century Gothic" w:hAnsi="Century Gothic" w:cs="Arial"/>
          <w:sz w:val="18"/>
          <w:szCs w:val="18"/>
          <w:lang w:eastAsia="es-ES"/>
        </w:rPr>
        <w:t xml:space="preserve">, </w:t>
      </w:r>
      <w:r w:rsidRPr="00AD2136">
        <w:rPr>
          <w:rFonts w:ascii="Century Gothic" w:hAnsi="Century Gothic" w:cs="Arial"/>
          <w:sz w:val="18"/>
          <w:szCs w:val="18"/>
          <w:lang w:eastAsia="es-ES"/>
        </w:rPr>
        <w:t>ASÍ</w:t>
      </w:r>
      <w:r w:rsidRPr="00AD2136">
        <w:rPr>
          <w:rFonts w:ascii="Century Gothic" w:hAnsi="Century Gothic" w:cs="Arial"/>
          <w:b/>
          <w:sz w:val="18"/>
          <w:szCs w:val="18"/>
          <w:lang w:eastAsia="es-ES"/>
        </w:rPr>
        <w:t xml:space="preserve"> </w:t>
      </w:r>
      <w:r w:rsidRPr="00AD2136">
        <w:rPr>
          <w:rFonts w:ascii="Century Gothic" w:hAnsi="Century Gothic" w:cs="Arial"/>
          <w:sz w:val="18"/>
          <w:szCs w:val="18"/>
          <w:lang w:eastAsia="es-ES"/>
        </w:rPr>
        <w:t>COMO LA DOCUMENTACIÓN SOLICITADA EN EL</w:t>
      </w:r>
      <w:r w:rsidRPr="00AD2136">
        <w:rPr>
          <w:rFonts w:ascii="Century Gothic" w:hAnsi="Century Gothic" w:cs="Arial"/>
          <w:b/>
          <w:sz w:val="18"/>
          <w:szCs w:val="18"/>
          <w:lang w:eastAsia="es-ES"/>
        </w:rPr>
        <w:t xml:space="preserve"> NUMERAL 3.7. </w:t>
      </w:r>
      <w:r w:rsidRPr="00AD2136">
        <w:rPr>
          <w:rFonts w:ascii="Century Gothic" w:hAnsi="Century Gothic" w:cs="Arial"/>
          <w:sz w:val="18"/>
          <w:szCs w:val="18"/>
          <w:lang w:eastAsia="es-ES"/>
        </w:rPr>
        <w:t>DE LA PRESENTE CONVOCATORIA</w:t>
      </w:r>
      <w:r w:rsidR="00885340" w:rsidRPr="00AD2136">
        <w:rPr>
          <w:rFonts w:ascii="Century Gothic" w:hAnsi="Century Gothic" w:cs="Arial"/>
          <w:sz w:val="18"/>
          <w:szCs w:val="18"/>
          <w:lang w:eastAsia="es-ES"/>
        </w:rPr>
        <w:t>.</w:t>
      </w:r>
    </w:p>
    <w:p w14:paraId="3D317964" w14:textId="77777777" w:rsidR="00885340" w:rsidRPr="00AD2136" w:rsidRDefault="00885340" w:rsidP="00636F01">
      <w:pPr>
        <w:ind w:left="993"/>
        <w:jc w:val="both"/>
        <w:rPr>
          <w:rFonts w:ascii="Century Gothic" w:hAnsi="Century Gothic" w:cs="Arial"/>
          <w:sz w:val="18"/>
          <w:szCs w:val="18"/>
          <w:lang w:val="es-ES" w:eastAsia="ar-SA"/>
        </w:rPr>
      </w:pPr>
    </w:p>
    <w:p w14:paraId="2E0AB37E" w14:textId="77777777" w:rsidR="00885340" w:rsidRPr="00AD2136" w:rsidRDefault="00560CDA" w:rsidP="009856B7">
      <w:pPr>
        <w:numPr>
          <w:ilvl w:val="0"/>
          <w:numId w:val="4"/>
        </w:numPr>
        <w:suppressAutoHyphens/>
        <w:ind w:left="993" w:hanging="426"/>
        <w:jc w:val="both"/>
        <w:rPr>
          <w:rFonts w:ascii="Century Gothic" w:hAnsi="Century Gothic" w:cs="Arial"/>
          <w:sz w:val="18"/>
          <w:szCs w:val="18"/>
          <w:lang w:val="es-ES" w:eastAsia="ar-SA"/>
        </w:rPr>
      </w:pPr>
      <w:r w:rsidRPr="00AD2136">
        <w:rPr>
          <w:rFonts w:ascii="Century Gothic" w:hAnsi="Century Gothic" w:cs="Arial"/>
          <w:sz w:val="18"/>
          <w:szCs w:val="18"/>
          <w:lang w:val="es-ES" w:eastAsia="ar-SA"/>
        </w:rPr>
        <w:t>LAS CARTAS PROTESTADAS QUE PRESENTEN LOS LICITANTES, DEBERÁN SER FIRMADAS AUTÓGRAFAMENTE POR LA PERSONA FACULTADA PARA ELLO EN LA ÚLTIMA HOJA DE CADA UNO DE LOS DOCUMENTOS QUE FORMAN PARTE DE LA MISMA.</w:t>
      </w:r>
    </w:p>
    <w:p w14:paraId="6B94AB28" w14:textId="77777777" w:rsidR="00885340" w:rsidRPr="00AD2136" w:rsidRDefault="00885340" w:rsidP="00636F01">
      <w:pPr>
        <w:suppressAutoHyphens/>
        <w:ind w:left="993"/>
        <w:rPr>
          <w:rFonts w:ascii="Century Gothic" w:hAnsi="Century Gothic" w:cs="Arial"/>
          <w:b/>
          <w:sz w:val="18"/>
          <w:szCs w:val="18"/>
          <w:lang w:val="es-ES" w:eastAsia="ar-SA"/>
        </w:rPr>
      </w:pPr>
    </w:p>
    <w:p w14:paraId="41771B30" w14:textId="00A3D686" w:rsidR="00885340" w:rsidRPr="00AD2136" w:rsidRDefault="004257B3" w:rsidP="009856B7">
      <w:pPr>
        <w:numPr>
          <w:ilvl w:val="0"/>
          <w:numId w:val="4"/>
        </w:numPr>
        <w:suppressAutoHyphens/>
        <w:ind w:left="993" w:hanging="426"/>
        <w:jc w:val="both"/>
        <w:rPr>
          <w:rFonts w:ascii="Century Gothic" w:hAnsi="Century Gothic" w:cs="Arial"/>
          <w:sz w:val="18"/>
          <w:szCs w:val="18"/>
          <w:lang w:val="es-ES" w:eastAsia="ar-SA"/>
        </w:rPr>
      </w:pPr>
      <w:r w:rsidRPr="00AD2136">
        <w:rPr>
          <w:rFonts w:ascii="Century Gothic" w:hAnsi="Century Gothic" w:cs="Arial"/>
          <w:sz w:val="18"/>
          <w:szCs w:val="18"/>
          <w:lang w:val="es-ES" w:eastAsia="ar-SA"/>
        </w:rPr>
        <w:t>LOS LICITANTES QUE DESEEN PARTICIPAR, SÓLO PODRÁN PRESENTAR UNA PROPOSICIÓN.</w:t>
      </w:r>
    </w:p>
    <w:p w14:paraId="115ACB72" w14:textId="77777777" w:rsidR="00885340" w:rsidRPr="00AD2136" w:rsidRDefault="001264DE" w:rsidP="001264DE">
      <w:pPr>
        <w:tabs>
          <w:tab w:val="left" w:pos="2970"/>
        </w:tabs>
        <w:suppressAutoHyphens/>
        <w:ind w:left="993"/>
        <w:jc w:val="both"/>
        <w:rPr>
          <w:rFonts w:ascii="Century Gothic" w:hAnsi="Century Gothic" w:cs="Arial"/>
          <w:sz w:val="18"/>
          <w:szCs w:val="18"/>
          <w:lang w:val="es-ES" w:eastAsia="ar-SA"/>
        </w:rPr>
      </w:pPr>
      <w:r w:rsidRPr="00AD2136">
        <w:rPr>
          <w:rFonts w:ascii="Century Gothic" w:hAnsi="Century Gothic" w:cs="Arial"/>
          <w:sz w:val="18"/>
          <w:szCs w:val="18"/>
          <w:lang w:val="es-ES" w:eastAsia="ar-SA"/>
        </w:rPr>
        <w:tab/>
      </w:r>
    </w:p>
    <w:p w14:paraId="633B8112" w14:textId="663CA1F5" w:rsidR="00885340" w:rsidRPr="00AD2136" w:rsidRDefault="004257B3" w:rsidP="009856B7">
      <w:pPr>
        <w:numPr>
          <w:ilvl w:val="0"/>
          <w:numId w:val="4"/>
        </w:numPr>
        <w:suppressAutoHyphens/>
        <w:ind w:left="993" w:right="48" w:hanging="426"/>
        <w:jc w:val="both"/>
        <w:rPr>
          <w:rFonts w:ascii="Century Gothic" w:hAnsi="Century Gothic" w:cs="Arial"/>
          <w:sz w:val="18"/>
          <w:szCs w:val="18"/>
          <w:lang w:val="es-ES" w:eastAsia="ar-SA"/>
        </w:rPr>
      </w:pPr>
      <w:r w:rsidRPr="00AD2136">
        <w:rPr>
          <w:rFonts w:ascii="Century Gothic" w:hAnsi="Century Gothic" w:cs="Arial"/>
          <w:sz w:val="18"/>
          <w:szCs w:val="18"/>
          <w:lang w:val="es-ES" w:eastAsia="ar-SA"/>
        </w:rPr>
        <w:t>DE ACUERDO CON LO ESTABLECIDO EN EL ARTÍCULO 36</w:t>
      </w:r>
      <w:r w:rsidR="004E05A0" w:rsidRPr="00AD2136">
        <w:rPr>
          <w:rFonts w:ascii="Century Gothic" w:hAnsi="Century Gothic" w:cs="Arial"/>
          <w:sz w:val="18"/>
          <w:szCs w:val="18"/>
          <w:lang w:val="es-ES" w:eastAsia="ar-SA"/>
        </w:rPr>
        <w:t xml:space="preserve"> </w:t>
      </w:r>
      <w:r w:rsidRPr="00AD2136">
        <w:rPr>
          <w:rFonts w:ascii="Century Gothic" w:hAnsi="Century Gothic" w:cs="Arial"/>
          <w:sz w:val="18"/>
          <w:szCs w:val="18"/>
          <w:lang w:val="es-ES" w:eastAsia="ar-SA"/>
        </w:rPr>
        <w:t>BIS DE LA LAASSP, DEBERÁN CUMPLIR CUANTITATIVA Y CUALITATIVAMENTE CON TODOS Y CADA UNO DE LOS REQUISITOS ESTABLECIDOS EN ESTA CONVOCATORIA</w:t>
      </w:r>
      <w:r w:rsidRPr="00AD2136">
        <w:rPr>
          <w:rFonts w:ascii="Century Gothic" w:hAnsi="Century Gothic" w:cs="Arial"/>
          <w:b/>
          <w:sz w:val="18"/>
          <w:szCs w:val="18"/>
          <w:lang w:val="es-ES" w:eastAsia="ar-SA"/>
        </w:rPr>
        <w:t>.</w:t>
      </w:r>
    </w:p>
    <w:p w14:paraId="7CD37344" w14:textId="77777777" w:rsidR="00885340" w:rsidRPr="00AD2136" w:rsidRDefault="00885340" w:rsidP="00636F01">
      <w:pPr>
        <w:ind w:left="993" w:right="48"/>
        <w:jc w:val="both"/>
        <w:rPr>
          <w:rFonts w:ascii="Century Gothic" w:hAnsi="Century Gothic" w:cs="Arial"/>
          <w:sz w:val="18"/>
          <w:szCs w:val="18"/>
          <w:lang w:val="es-ES" w:eastAsia="ar-SA"/>
        </w:rPr>
      </w:pPr>
    </w:p>
    <w:p w14:paraId="56F9EED7" w14:textId="77777777" w:rsidR="00885340" w:rsidRPr="00AD2136" w:rsidRDefault="004257B3" w:rsidP="009856B7">
      <w:pPr>
        <w:numPr>
          <w:ilvl w:val="0"/>
          <w:numId w:val="4"/>
        </w:numPr>
        <w:suppressAutoHyphens/>
        <w:ind w:left="993" w:hanging="426"/>
        <w:jc w:val="both"/>
        <w:rPr>
          <w:rFonts w:ascii="Century Gothic" w:hAnsi="Century Gothic" w:cs="Arial"/>
          <w:sz w:val="18"/>
          <w:szCs w:val="18"/>
          <w:lang w:val="es-ES" w:eastAsia="ar-SA"/>
        </w:rPr>
      </w:pPr>
      <w:r w:rsidRPr="00AD2136">
        <w:rPr>
          <w:rFonts w:ascii="Century Gothic" w:hAnsi="Century Gothic" w:cs="Arial"/>
          <w:sz w:val="18"/>
          <w:szCs w:val="18"/>
          <w:lang w:val="es-ES" w:eastAsia="ar-SA"/>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w:t>
      </w:r>
    </w:p>
    <w:p w14:paraId="4D4C80C0" w14:textId="77777777" w:rsidR="00885340" w:rsidRPr="00AD2136" w:rsidRDefault="00885340" w:rsidP="00636F01">
      <w:pPr>
        <w:suppressAutoHyphens/>
        <w:ind w:left="993"/>
        <w:jc w:val="both"/>
        <w:rPr>
          <w:rFonts w:ascii="Century Gothic" w:hAnsi="Century Gothic" w:cs="Arial"/>
          <w:sz w:val="18"/>
          <w:szCs w:val="18"/>
          <w:lang w:val="es-ES" w:eastAsia="ar-SA"/>
        </w:rPr>
      </w:pPr>
    </w:p>
    <w:p w14:paraId="0AF42D01" w14:textId="77777777" w:rsidR="00885340" w:rsidRPr="00AD2136" w:rsidRDefault="004257B3" w:rsidP="009856B7">
      <w:pPr>
        <w:numPr>
          <w:ilvl w:val="0"/>
          <w:numId w:val="4"/>
        </w:numPr>
        <w:suppressAutoHyphens/>
        <w:ind w:left="993" w:hanging="426"/>
        <w:jc w:val="both"/>
        <w:rPr>
          <w:rFonts w:ascii="Century Gothic" w:hAnsi="Century Gothic" w:cs="Arial"/>
          <w:sz w:val="18"/>
          <w:szCs w:val="18"/>
          <w:lang w:val="es-ES" w:eastAsia="ar-SA"/>
        </w:rPr>
      </w:pPr>
      <w:r w:rsidRPr="00AD2136">
        <w:rPr>
          <w:rFonts w:ascii="Century Gothic" w:hAnsi="Century Gothic" w:cs="Arial"/>
          <w:sz w:val="18"/>
          <w:szCs w:val="18"/>
          <w:lang w:val="es-ES" w:eastAsia="ar-SA"/>
        </w:rPr>
        <w:t>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546F3E61" w14:textId="77777777" w:rsidR="00CE5F97" w:rsidRPr="00AD2136" w:rsidRDefault="00CE5F97" w:rsidP="00CE5F97">
      <w:pPr>
        <w:suppressAutoHyphens/>
        <w:ind w:left="993"/>
        <w:jc w:val="both"/>
        <w:rPr>
          <w:rFonts w:ascii="Century Gothic" w:hAnsi="Century Gothic" w:cs="Arial"/>
          <w:sz w:val="18"/>
          <w:szCs w:val="18"/>
          <w:lang w:val="es-ES" w:eastAsia="ar-SA"/>
        </w:rPr>
      </w:pPr>
    </w:p>
    <w:p w14:paraId="4AB8DFDC" w14:textId="77777777" w:rsidR="00885340" w:rsidRPr="00AD2136" w:rsidRDefault="004257B3" w:rsidP="009856B7">
      <w:pPr>
        <w:numPr>
          <w:ilvl w:val="0"/>
          <w:numId w:val="4"/>
        </w:numPr>
        <w:suppressAutoHyphens/>
        <w:ind w:left="993" w:hanging="426"/>
        <w:jc w:val="both"/>
        <w:rPr>
          <w:rFonts w:ascii="Century Gothic" w:hAnsi="Century Gothic" w:cs="Arial"/>
          <w:sz w:val="18"/>
          <w:szCs w:val="18"/>
          <w:lang w:val="es-ES" w:eastAsia="ar-SA"/>
        </w:rPr>
      </w:pPr>
      <w:r w:rsidRPr="00AD2136">
        <w:rPr>
          <w:rFonts w:ascii="Century Gothic" w:hAnsi="Century Gothic" w:cs="Arial"/>
          <w:sz w:val="18"/>
          <w:szCs w:val="18"/>
          <w:lang w:val="es-ES" w:eastAsia="ar-SA"/>
        </w:rPr>
        <w:t>LAS CONDICIONES CONTENIDAS EN LA PRESENTE CONVOCATORIA A LA LICITACIÓN Y EN LAS PROPOSICIONES PRESENTADAS POR LOS LICITANTES NO PODRÁN SER NEGOCIADAS.</w:t>
      </w:r>
    </w:p>
    <w:p w14:paraId="3170E5D9" w14:textId="77777777" w:rsidR="00885340" w:rsidRPr="00AD2136" w:rsidRDefault="00885340" w:rsidP="002E047C">
      <w:pPr>
        <w:rPr>
          <w:rFonts w:ascii="Century Gothic" w:hAnsi="Century Gothic" w:cs="Arial"/>
          <w:sz w:val="18"/>
          <w:szCs w:val="18"/>
          <w:lang w:val="es-ES"/>
        </w:rPr>
      </w:pPr>
    </w:p>
    <w:p w14:paraId="532E7106" w14:textId="77777777" w:rsidR="00885340" w:rsidRPr="00AD2136" w:rsidRDefault="00885340" w:rsidP="004E05A0">
      <w:pPr>
        <w:keepNext/>
        <w:suppressAutoHyphens/>
        <w:ind w:left="567" w:hanging="567"/>
        <w:jc w:val="both"/>
        <w:outlineLvl w:val="3"/>
        <w:rPr>
          <w:rFonts w:ascii="Century Gothic" w:hAnsi="Century Gothic" w:cs="Arial"/>
          <w:b/>
          <w:bCs/>
          <w:sz w:val="18"/>
          <w:szCs w:val="18"/>
          <w:lang w:eastAsia="ar-SA"/>
        </w:rPr>
      </w:pPr>
      <w:bookmarkStart w:id="37" w:name="_Toc336900060"/>
      <w:r w:rsidRPr="00AD2136">
        <w:rPr>
          <w:rFonts w:ascii="Century Gothic" w:hAnsi="Century Gothic" w:cs="Arial"/>
          <w:b/>
          <w:bCs/>
          <w:sz w:val="18"/>
          <w:szCs w:val="18"/>
          <w:lang w:eastAsia="ar-SA"/>
        </w:rPr>
        <w:t>4.1.</w:t>
      </w:r>
      <w:r w:rsidR="004E05A0" w:rsidRPr="00AD2136">
        <w:rPr>
          <w:rFonts w:ascii="Century Gothic" w:hAnsi="Century Gothic" w:cs="Arial"/>
          <w:b/>
          <w:bCs/>
          <w:sz w:val="18"/>
          <w:szCs w:val="18"/>
          <w:lang w:eastAsia="ar-SA"/>
        </w:rPr>
        <w:tab/>
      </w:r>
      <w:r w:rsidR="003113FD" w:rsidRPr="00AD2136">
        <w:rPr>
          <w:rFonts w:ascii="Century Gothic" w:hAnsi="Century Gothic" w:cs="Arial"/>
          <w:b/>
          <w:bCs/>
          <w:sz w:val="18"/>
          <w:szCs w:val="18"/>
          <w:lang w:eastAsia="ar-SA"/>
        </w:rPr>
        <w:t>CAUSAS DE DESECHAMIENTO</w:t>
      </w:r>
      <w:bookmarkEnd w:id="37"/>
      <w:r w:rsidR="004E05A0" w:rsidRPr="00AD2136">
        <w:rPr>
          <w:rFonts w:ascii="Century Gothic" w:hAnsi="Century Gothic" w:cs="Arial"/>
          <w:b/>
          <w:bCs/>
          <w:sz w:val="18"/>
          <w:szCs w:val="18"/>
          <w:lang w:eastAsia="ar-SA"/>
        </w:rPr>
        <w:t>:</w:t>
      </w:r>
    </w:p>
    <w:p w14:paraId="37B2E00D" w14:textId="77777777" w:rsidR="00885340" w:rsidRPr="00AD2136" w:rsidRDefault="00885340" w:rsidP="002E047C">
      <w:pPr>
        <w:rPr>
          <w:rFonts w:ascii="Century Gothic" w:hAnsi="Century Gothic" w:cs="Arial"/>
          <w:sz w:val="18"/>
          <w:szCs w:val="18"/>
          <w:lang w:eastAsia="ar-SA"/>
        </w:rPr>
      </w:pPr>
    </w:p>
    <w:p w14:paraId="644A29A3" w14:textId="77777777" w:rsidR="00885340" w:rsidRPr="00AD2136" w:rsidRDefault="004257B3" w:rsidP="002E047C">
      <w:pPr>
        <w:jc w:val="both"/>
        <w:rPr>
          <w:rFonts w:ascii="Century Gothic" w:hAnsi="Century Gothic" w:cs="Arial"/>
          <w:sz w:val="18"/>
          <w:szCs w:val="18"/>
          <w:lang w:val="es-ES" w:eastAsia="ar-SA"/>
        </w:rPr>
      </w:pPr>
      <w:r w:rsidRPr="00AD2136">
        <w:rPr>
          <w:rFonts w:ascii="Century Gothic" w:hAnsi="Century Gothic" w:cs="Arial"/>
          <w:sz w:val="18"/>
          <w:szCs w:val="18"/>
          <w:lang w:val="es-ES" w:eastAsia="ar-SA"/>
        </w:rPr>
        <w:t>SE DESECHARÁN LAS PROPUESTAS DE LOS LICITANTES QUE INCURRAN EN UNO O VARIOS DE LOS SIGUIENTES SUPUESTOS:</w:t>
      </w:r>
    </w:p>
    <w:p w14:paraId="0C2C4708" w14:textId="77777777" w:rsidR="00885340" w:rsidRPr="00AD2136" w:rsidRDefault="00885340" w:rsidP="002E047C">
      <w:pPr>
        <w:jc w:val="both"/>
        <w:rPr>
          <w:rFonts w:ascii="Century Gothic" w:hAnsi="Century Gothic" w:cs="Arial"/>
          <w:sz w:val="18"/>
          <w:szCs w:val="18"/>
          <w:lang w:val="es-ES" w:eastAsia="ar-SA"/>
        </w:rPr>
      </w:pPr>
    </w:p>
    <w:p w14:paraId="19ADB834" w14:textId="0197E675" w:rsidR="00885340" w:rsidRPr="00AD2136" w:rsidRDefault="004257B3" w:rsidP="0034209E">
      <w:pPr>
        <w:pStyle w:val="Prrafodelista1"/>
        <w:numPr>
          <w:ilvl w:val="0"/>
          <w:numId w:val="15"/>
        </w:numPr>
        <w:ind w:left="567" w:hanging="567"/>
        <w:jc w:val="both"/>
        <w:rPr>
          <w:rFonts w:ascii="Century Gothic" w:hAnsi="Century Gothic" w:cs="Arial"/>
          <w:b w:val="0"/>
          <w:sz w:val="18"/>
          <w:szCs w:val="18"/>
          <w:lang w:val="es-ES"/>
        </w:rPr>
      </w:pPr>
      <w:r w:rsidRPr="00AD2136">
        <w:rPr>
          <w:rFonts w:ascii="Century Gothic" w:hAnsi="Century Gothic" w:cs="Arial"/>
          <w:b w:val="0"/>
          <w:sz w:val="18"/>
          <w:szCs w:val="18"/>
          <w:lang w:val="es-ES"/>
        </w:rPr>
        <w:t>QUE NO CUMPLAN CON ALGUNO DE LOS DOCUMENTOS O REQUISITOS ESTABLECIDOS EN ESTA CONVOCATORIA Y ANEXOS, ASÍ COMO LOS QUE SE DERIVEN DEL ACTO DE LA JUNTA DE ACLARACIONES Y, QUE CON MOTIVO DE DICHO INCUMPLIMIENTO SE AFECTE LA SOLVENCIA DE LA PROPOSICIÓN, CONFORME A LO PREVISTO EN EL ÚLTIMO PÁRRAFO DEL ARTÍCULO 36, DE LA LAASSP.</w:t>
      </w:r>
    </w:p>
    <w:p w14:paraId="38806281" w14:textId="77777777" w:rsidR="00885340" w:rsidRPr="00AD2136" w:rsidRDefault="00885340" w:rsidP="00EF364C">
      <w:pPr>
        <w:pStyle w:val="Prrafodelista1"/>
        <w:ind w:left="567"/>
        <w:jc w:val="both"/>
        <w:rPr>
          <w:rFonts w:ascii="Century Gothic" w:hAnsi="Century Gothic" w:cs="Arial"/>
          <w:b w:val="0"/>
          <w:sz w:val="18"/>
          <w:szCs w:val="18"/>
          <w:lang w:val="es-ES"/>
        </w:rPr>
      </w:pPr>
    </w:p>
    <w:p w14:paraId="304FD0DF" w14:textId="77777777" w:rsidR="00885340" w:rsidRPr="00AD2136" w:rsidRDefault="004257B3" w:rsidP="0034209E">
      <w:pPr>
        <w:pStyle w:val="Prrafodelista1"/>
        <w:numPr>
          <w:ilvl w:val="0"/>
          <w:numId w:val="15"/>
        </w:numPr>
        <w:ind w:left="567" w:hanging="567"/>
        <w:jc w:val="both"/>
        <w:rPr>
          <w:rFonts w:ascii="Century Gothic" w:hAnsi="Century Gothic" w:cs="Arial"/>
          <w:b w:val="0"/>
          <w:sz w:val="18"/>
          <w:szCs w:val="18"/>
          <w:lang w:val="es-ES"/>
        </w:rPr>
      </w:pPr>
      <w:r w:rsidRPr="00AD2136">
        <w:rPr>
          <w:rFonts w:ascii="Century Gothic" w:hAnsi="Century Gothic" w:cs="Arial"/>
          <w:b w:val="0"/>
          <w:sz w:val="18"/>
          <w:szCs w:val="18"/>
          <w:lang w:val="es-ES"/>
        </w:rPr>
        <w:t>CUANDO SE COMPRUEBE QUE TIENEN ACUERDO CON OTROS LICITANTES PARA ELEVAR EL COSTO DEL SERVICIO SOLICITADO O BIEN, CUALQUIER OTRO ACUERDO QUE TENGA COMO FIN OBTENER UNA VENTAJA SOBRE LOS DEMÁS LICITANTES.</w:t>
      </w:r>
    </w:p>
    <w:p w14:paraId="010CC4F8" w14:textId="77777777" w:rsidR="00885340" w:rsidRPr="00AD2136" w:rsidRDefault="00885340" w:rsidP="00EF364C">
      <w:pPr>
        <w:ind w:left="567"/>
        <w:jc w:val="both"/>
        <w:rPr>
          <w:rFonts w:ascii="Century Gothic" w:hAnsi="Century Gothic" w:cs="Arial"/>
          <w:sz w:val="18"/>
          <w:szCs w:val="18"/>
          <w:lang w:val="es-ES" w:eastAsia="ar-SA"/>
        </w:rPr>
      </w:pPr>
    </w:p>
    <w:p w14:paraId="61ED1C48" w14:textId="77777777" w:rsidR="00885340" w:rsidRPr="00AD2136" w:rsidRDefault="004257B3" w:rsidP="0034209E">
      <w:pPr>
        <w:pStyle w:val="Prrafodelista1"/>
        <w:numPr>
          <w:ilvl w:val="0"/>
          <w:numId w:val="15"/>
        </w:numPr>
        <w:ind w:left="567" w:hanging="567"/>
        <w:jc w:val="both"/>
        <w:rPr>
          <w:rFonts w:ascii="Century Gothic" w:hAnsi="Century Gothic" w:cs="Arial"/>
          <w:b w:val="0"/>
          <w:sz w:val="18"/>
          <w:szCs w:val="18"/>
          <w:lang w:val="es-ES"/>
        </w:rPr>
      </w:pPr>
      <w:r w:rsidRPr="00AD2136">
        <w:rPr>
          <w:rFonts w:ascii="Century Gothic" w:hAnsi="Century Gothic" w:cs="Arial"/>
          <w:b w:val="0"/>
          <w:sz w:val="18"/>
          <w:szCs w:val="18"/>
          <w:lang w:val="es-ES"/>
        </w:rPr>
        <w:t>CUANDO INCURRAN EN CUALQUIER VIOLACIÓN A LAS DISPOSICIONES DE LA LAASSP, A SU REGLAMENTO O A CUALQUIER OTRO ORDENAMIENTO LEGAL O NORMATIVO VINCULADO CON ESTE PROCEDIMIENTO.</w:t>
      </w:r>
    </w:p>
    <w:p w14:paraId="6062ED38" w14:textId="77777777" w:rsidR="00885340" w:rsidRPr="00AD2136" w:rsidRDefault="00885340" w:rsidP="00EF364C">
      <w:pPr>
        <w:ind w:left="567"/>
        <w:jc w:val="both"/>
        <w:rPr>
          <w:rFonts w:ascii="Century Gothic" w:hAnsi="Century Gothic" w:cs="Arial"/>
          <w:sz w:val="18"/>
          <w:szCs w:val="18"/>
          <w:lang w:val="es-ES" w:eastAsia="ar-SA"/>
        </w:rPr>
      </w:pPr>
    </w:p>
    <w:p w14:paraId="4E335456" w14:textId="77777777" w:rsidR="00885340" w:rsidRPr="00AD2136" w:rsidRDefault="004257B3" w:rsidP="0034209E">
      <w:pPr>
        <w:pStyle w:val="Prrafodelista1"/>
        <w:numPr>
          <w:ilvl w:val="0"/>
          <w:numId w:val="15"/>
        </w:numPr>
        <w:ind w:left="567" w:hanging="567"/>
        <w:jc w:val="both"/>
        <w:rPr>
          <w:rFonts w:ascii="Century Gothic" w:hAnsi="Century Gothic" w:cs="Arial"/>
          <w:b w:val="0"/>
          <w:sz w:val="18"/>
          <w:szCs w:val="18"/>
          <w:lang w:val="es-ES"/>
        </w:rPr>
      </w:pPr>
      <w:r w:rsidRPr="00AD2136">
        <w:rPr>
          <w:rFonts w:ascii="Century Gothic" w:hAnsi="Century Gothic" w:cs="Arial"/>
          <w:b w:val="0"/>
          <w:sz w:val="18"/>
          <w:szCs w:val="18"/>
          <w:lang w:val="es-ES"/>
        </w:rPr>
        <w:t>CUANDO NO PRESENTE UNO O MÁS DE LOS ESCRITOS O MANIFIESTOS SOLICITADOS CON CARÁCTER DE “BAJO PROTESTA DE DECIR VERDAD”, SOLICITADOS EN LA PRESENTE CONVOCATORIA, OMITA LA LEYENDA REQUERIDA O ALTERE EL SENTIDO DE LOS MISMOS.</w:t>
      </w:r>
    </w:p>
    <w:p w14:paraId="22373CAA" w14:textId="77777777" w:rsidR="00885340" w:rsidRPr="00AD2136" w:rsidRDefault="00885340" w:rsidP="00EF364C">
      <w:pPr>
        <w:ind w:left="567"/>
        <w:jc w:val="both"/>
        <w:rPr>
          <w:rFonts w:ascii="Century Gothic" w:hAnsi="Century Gothic" w:cs="Arial"/>
          <w:sz w:val="18"/>
          <w:szCs w:val="18"/>
          <w:lang w:val="es-ES" w:eastAsia="ar-SA"/>
        </w:rPr>
      </w:pPr>
    </w:p>
    <w:p w14:paraId="3C1EFBEE" w14:textId="77777777" w:rsidR="00885340" w:rsidRPr="00AD2136" w:rsidRDefault="004257B3" w:rsidP="0034209E">
      <w:pPr>
        <w:pStyle w:val="Prrafodelista1"/>
        <w:numPr>
          <w:ilvl w:val="0"/>
          <w:numId w:val="15"/>
        </w:numPr>
        <w:ind w:left="567" w:hanging="567"/>
        <w:jc w:val="both"/>
        <w:rPr>
          <w:rFonts w:ascii="Century Gothic" w:hAnsi="Century Gothic" w:cs="Arial"/>
          <w:b w:val="0"/>
          <w:sz w:val="18"/>
          <w:szCs w:val="18"/>
          <w:lang w:val="es-ES"/>
        </w:rPr>
      </w:pPr>
      <w:r w:rsidRPr="00AD2136">
        <w:rPr>
          <w:rFonts w:ascii="Century Gothic" w:hAnsi="Century Gothic" w:cs="Arial"/>
          <w:b w:val="0"/>
          <w:sz w:val="18"/>
          <w:szCs w:val="18"/>
          <w:lang w:val="es-ES"/>
        </w:rPr>
        <w:t>CUANDO LA INFORMACIÓN CONTENIDA EN LOS REGISTROS SANITARIOS Y, EN SU CASO, EN LOS ANEXOS RESULTE INCOMPLETA O INCONGRUENTE RESPECTO A LAS ESPECIFICACIONES OFERTADAS EN LA PROPUESTA TÉCNICA.</w:t>
      </w:r>
    </w:p>
    <w:p w14:paraId="0BB3BFD1" w14:textId="77777777" w:rsidR="00885340" w:rsidRPr="00AD2136" w:rsidRDefault="00885340" w:rsidP="00EF364C">
      <w:pPr>
        <w:ind w:left="567"/>
        <w:jc w:val="both"/>
        <w:rPr>
          <w:rFonts w:ascii="Century Gothic" w:hAnsi="Century Gothic" w:cs="Arial"/>
          <w:sz w:val="18"/>
          <w:szCs w:val="18"/>
          <w:lang w:val="es-ES" w:eastAsia="ar-SA"/>
        </w:rPr>
      </w:pPr>
    </w:p>
    <w:p w14:paraId="09D26D0D" w14:textId="77777777" w:rsidR="00885340" w:rsidRPr="00AD2136" w:rsidRDefault="004257B3" w:rsidP="0034209E">
      <w:pPr>
        <w:pStyle w:val="Prrafodelista1"/>
        <w:numPr>
          <w:ilvl w:val="0"/>
          <w:numId w:val="15"/>
        </w:numPr>
        <w:ind w:left="567" w:hanging="567"/>
        <w:jc w:val="both"/>
        <w:rPr>
          <w:rFonts w:ascii="Century Gothic" w:hAnsi="Century Gothic" w:cs="Arial"/>
          <w:b w:val="0"/>
          <w:sz w:val="18"/>
          <w:szCs w:val="18"/>
          <w:lang w:val="es-ES"/>
        </w:rPr>
      </w:pPr>
      <w:r w:rsidRPr="00AD2136">
        <w:rPr>
          <w:rFonts w:ascii="Century Gothic" w:hAnsi="Century Gothic" w:cs="Arial"/>
          <w:b w:val="0"/>
          <w:sz w:val="18"/>
          <w:szCs w:val="18"/>
          <w:lang w:val="es-ES"/>
        </w:rPr>
        <w:t>NO ENVÍE SU PROPOSICIÓN FIRMADA DE MANERA ELECTRÓNICA O EL SISTEMA COMPRANET EMITA LA LEYENDA “FIRMA DIGITAL NO VALIDA.</w:t>
      </w:r>
    </w:p>
    <w:p w14:paraId="68AE4112" w14:textId="77777777" w:rsidR="00885340" w:rsidRPr="00AD2136" w:rsidRDefault="00885340" w:rsidP="00EF364C">
      <w:pPr>
        <w:widowControl w:val="0"/>
        <w:shd w:val="clear" w:color="auto" w:fill="FFFFFF"/>
        <w:overflowPunct w:val="0"/>
        <w:autoSpaceDE w:val="0"/>
        <w:autoSpaceDN w:val="0"/>
        <w:adjustRightInd w:val="0"/>
        <w:ind w:left="567"/>
        <w:jc w:val="both"/>
        <w:textAlignment w:val="baseline"/>
        <w:rPr>
          <w:rFonts w:ascii="Century Gothic" w:eastAsia="Calibri" w:hAnsi="Century Gothic" w:cs="Arial"/>
          <w:sz w:val="18"/>
          <w:szCs w:val="18"/>
          <w:lang w:val="es-ES" w:eastAsia="ar-SA"/>
        </w:rPr>
      </w:pPr>
    </w:p>
    <w:p w14:paraId="000335F8" w14:textId="77777777" w:rsidR="00885340" w:rsidRPr="00AD2136" w:rsidRDefault="004257B3" w:rsidP="0034209E">
      <w:pPr>
        <w:pStyle w:val="Prrafodelista1"/>
        <w:widowControl w:val="0"/>
        <w:numPr>
          <w:ilvl w:val="0"/>
          <w:numId w:val="15"/>
        </w:numPr>
        <w:shd w:val="clear" w:color="auto" w:fill="FFFFFF"/>
        <w:overflowPunct w:val="0"/>
        <w:autoSpaceDE w:val="0"/>
        <w:autoSpaceDN w:val="0"/>
        <w:adjustRightInd w:val="0"/>
        <w:ind w:left="567" w:hanging="567"/>
        <w:jc w:val="both"/>
        <w:textAlignment w:val="baseline"/>
        <w:rPr>
          <w:rFonts w:ascii="Century Gothic" w:hAnsi="Century Gothic" w:cs="Arial"/>
          <w:b w:val="0"/>
          <w:sz w:val="18"/>
          <w:szCs w:val="18"/>
          <w:lang w:val="es-ES"/>
        </w:rPr>
      </w:pPr>
      <w:r w:rsidRPr="00AD2136">
        <w:rPr>
          <w:rFonts w:ascii="Century Gothic" w:hAnsi="Century Gothic" w:cs="Arial"/>
          <w:b w:val="0"/>
          <w:sz w:val="18"/>
          <w:szCs w:val="18"/>
          <w:lang w:val="es-ES"/>
        </w:rPr>
        <w:t>CUANDO NO COTICE EL SERVICIO CONFORME A LAS CONDICIONES Y CARACTERÍSTICAS SOLICITADAS EN LA PRESENTE CONVOCATORIA.</w:t>
      </w:r>
    </w:p>
    <w:p w14:paraId="163A2A30" w14:textId="77777777" w:rsidR="00885340" w:rsidRPr="00AD2136" w:rsidRDefault="00885340" w:rsidP="00EF364C">
      <w:pPr>
        <w:ind w:left="567"/>
        <w:jc w:val="both"/>
        <w:rPr>
          <w:rFonts w:ascii="Century Gothic" w:hAnsi="Century Gothic" w:cs="Arial"/>
          <w:sz w:val="18"/>
          <w:szCs w:val="18"/>
          <w:lang w:val="es-ES" w:eastAsia="ar-SA"/>
        </w:rPr>
      </w:pPr>
    </w:p>
    <w:p w14:paraId="507124AB" w14:textId="77777777" w:rsidR="00885340" w:rsidRPr="00AD2136" w:rsidRDefault="004257B3" w:rsidP="0034209E">
      <w:pPr>
        <w:pStyle w:val="Prrafodelista1"/>
        <w:numPr>
          <w:ilvl w:val="0"/>
          <w:numId w:val="15"/>
        </w:numPr>
        <w:ind w:left="567" w:hanging="567"/>
        <w:jc w:val="both"/>
        <w:rPr>
          <w:rFonts w:ascii="Century Gothic" w:hAnsi="Century Gothic" w:cs="Arial"/>
          <w:b w:val="0"/>
          <w:sz w:val="18"/>
          <w:szCs w:val="18"/>
          <w:lang w:val="es-ES"/>
        </w:rPr>
      </w:pPr>
      <w:r w:rsidRPr="00AD2136">
        <w:rPr>
          <w:rFonts w:ascii="Century Gothic" w:hAnsi="Century Gothic" w:cs="Arial"/>
          <w:b w:val="0"/>
          <w:sz w:val="18"/>
          <w:szCs w:val="18"/>
          <w:lang w:val="es-ES"/>
        </w:rPr>
        <w:t>CUANDO EL LICITANTE NO CUBRA LA TOTALIDAD DEL SERVICIO SOLICITADO.</w:t>
      </w:r>
    </w:p>
    <w:p w14:paraId="1F988263" w14:textId="77777777" w:rsidR="00885340" w:rsidRPr="00AD2136" w:rsidRDefault="00885340" w:rsidP="00EF364C">
      <w:pPr>
        <w:ind w:left="567"/>
        <w:jc w:val="both"/>
        <w:rPr>
          <w:rFonts w:ascii="Century Gothic" w:hAnsi="Century Gothic" w:cs="Arial"/>
          <w:sz w:val="18"/>
          <w:szCs w:val="18"/>
          <w:lang w:val="es-ES" w:eastAsia="ar-SA"/>
        </w:rPr>
      </w:pPr>
    </w:p>
    <w:p w14:paraId="38CECC0F" w14:textId="77777777" w:rsidR="00885340" w:rsidRPr="00AD2136" w:rsidRDefault="004257B3" w:rsidP="0034209E">
      <w:pPr>
        <w:pStyle w:val="Prrafodelista1"/>
        <w:numPr>
          <w:ilvl w:val="0"/>
          <w:numId w:val="15"/>
        </w:numPr>
        <w:ind w:left="567" w:hanging="567"/>
        <w:jc w:val="both"/>
        <w:rPr>
          <w:rFonts w:ascii="Century Gothic" w:hAnsi="Century Gothic" w:cs="Arial"/>
          <w:b w:val="0"/>
          <w:sz w:val="18"/>
          <w:szCs w:val="18"/>
          <w:lang w:val="es-ES"/>
        </w:rPr>
      </w:pPr>
      <w:r w:rsidRPr="00AD2136">
        <w:rPr>
          <w:rFonts w:ascii="Century Gothic" w:hAnsi="Century Gothic" w:cs="Arial"/>
          <w:b w:val="0"/>
          <w:sz w:val="18"/>
          <w:szCs w:val="18"/>
          <w:lang w:val="es-ES"/>
        </w:rPr>
        <w:t>CUANDO LA SECRETARÍA DE ECONOMÍA DETERMINE MEDIANTE COMUNICADO QUE ALGUNO DE LOS PARTICIPANTES EN ESTA LICITACIÓN HUBIERA CONTRAVENIDO EL “CÓDIGO ANTIDUMPING” DEL ACUERDO GENERAL SOBRE ARANCELES ADUANEROS Y COMERCIO, ASÍ COMO EL REGLAMENTO CONTRA PRÁCTICAS DESLEALES DE COMERCIO INTERNACIONAL.</w:t>
      </w:r>
    </w:p>
    <w:p w14:paraId="707728D9" w14:textId="77777777" w:rsidR="00885340" w:rsidRPr="00AD2136" w:rsidRDefault="00885340" w:rsidP="00EF364C">
      <w:pPr>
        <w:ind w:left="567"/>
        <w:jc w:val="both"/>
        <w:rPr>
          <w:rFonts w:ascii="Century Gothic" w:hAnsi="Century Gothic" w:cs="Arial"/>
          <w:sz w:val="18"/>
          <w:szCs w:val="18"/>
          <w:lang w:val="es-ES" w:eastAsia="ar-SA"/>
        </w:rPr>
      </w:pPr>
    </w:p>
    <w:p w14:paraId="2666FF06" w14:textId="77777777" w:rsidR="00885340" w:rsidRPr="00AD2136" w:rsidRDefault="0078357C" w:rsidP="0034209E">
      <w:pPr>
        <w:pStyle w:val="Prrafodelista1"/>
        <w:numPr>
          <w:ilvl w:val="0"/>
          <w:numId w:val="15"/>
        </w:numPr>
        <w:ind w:left="567" w:hanging="567"/>
        <w:jc w:val="both"/>
        <w:rPr>
          <w:rFonts w:ascii="Century Gothic" w:hAnsi="Century Gothic" w:cs="Arial"/>
          <w:b w:val="0"/>
          <w:sz w:val="18"/>
          <w:szCs w:val="18"/>
          <w:lang w:val="es-ES"/>
        </w:rPr>
      </w:pPr>
      <w:r w:rsidRPr="00AD2136">
        <w:rPr>
          <w:rFonts w:ascii="Century Gothic" w:hAnsi="Century Gothic" w:cs="Arial"/>
          <w:b w:val="0"/>
          <w:sz w:val="18"/>
          <w:szCs w:val="18"/>
          <w:lang w:val="es-ES"/>
        </w:rPr>
        <w:t>CUANDO EL PRECIO UNITARIO OFERTADO RESULTE NO ACEPTABLE, DE CONFORMIDAD CON LO DISPUESTO POR EL ARTÍCULO 2 FRACCIÓN XI DE LA LAASSP</w:t>
      </w:r>
      <w:r w:rsidR="004257B3" w:rsidRPr="00AD2136">
        <w:rPr>
          <w:rFonts w:ascii="Century Gothic" w:hAnsi="Century Gothic" w:cs="Arial"/>
          <w:b w:val="0"/>
          <w:sz w:val="18"/>
          <w:szCs w:val="18"/>
          <w:lang w:val="es-ES"/>
        </w:rPr>
        <w:t xml:space="preserve">. </w:t>
      </w:r>
    </w:p>
    <w:p w14:paraId="58525C20" w14:textId="77777777" w:rsidR="00885340" w:rsidRPr="00AD2136" w:rsidRDefault="00885340" w:rsidP="00EF364C">
      <w:pPr>
        <w:suppressAutoHyphens/>
        <w:ind w:left="567"/>
        <w:jc w:val="both"/>
        <w:rPr>
          <w:rFonts w:ascii="Century Gothic" w:hAnsi="Century Gothic" w:cs="Arial"/>
          <w:sz w:val="18"/>
          <w:szCs w:val="18"/>
          <w:lang w:val="es-ES" w:eastAsia="ar-SA"/>
        </w:rPr>
      </w:pPr>
    </w:p>
    <w:p w14:paraId="6AA51462" w14:textId="77777777" w:rsidR="00885340" w:rsidRPr="00AD2136" w:rsidRDefault="0078357C" w:rsidP="0034209E">
      <w:pPr>
        <w:pStyle w:val="Prrafodelista1"/>
        <w:numPr>
          <w:ilvl w:val="0"/>
          <w:numId w:val="15"/>
        </w:numPr>
        <w:ind w:left="567" w:hanging="567"/>
        <w:jc w:val="both"/>
        <w:rPr>
          <w:rFonts w:ascii="Century Gothic" w:hAnsi="Century Gothic" w:cs="Arial"/>
          <w:b w:val="0"/>
          <w:sz w:val="18"/>
          <w:szCs w:val="18"/>
          <w:lang w:val="es-ES"/>
        </w:rPr>
      </w:pPr>
      <w:r w:rsidRPr="00AD2136">
        <w:rPr>
          <w:rFonts w:ascii="Century Gothic" w:hAnsi="Century Gothic" w:cs="Arial"/>
          <w:b w:val="0"/>
          <w:sz w:val="18"/>
          <w:szCs w:val="18"/>
          <w:lang w:val="es-ES"/>
        </w:rPr>
        <w:t>CUANDO EL PRECIO UNITARIO SEA INFERIOR AL PRECIO CONVENIENTE DE CONFORMIDAD CON LO PREVISTO EN EL ARTÍCULO 2 FRACCIÓN XII DE LA LAASSP</w:t>
      </w:r>
      <w:r w:rsidR="004257B3" w:rsidRPr="00AD2136">
        <w:rPr>
          <w:rFonts w:ascii="Century Gothic" w:hAnsi="Century Gothic" w:cs="Arial"/>
          <w:b w:val="0"/>
          <w:sz w:val="18"/>
          <w:szCs w:val="18"/>
          <w:lang w:val="es-ES"/>
        </w:rPr>
        <w:t>.</w:t>
      </w:r>
    </w:p>
    <w:p w14:paraId="5A0BEEDB" w14:textId="77777777" w:rsidR="00885340" w:rsidRPr="00AD2136" w:rsidRDefault="00885340" w:rsidP="00EF364C">
      <w:pPr>
        <w:suppressAutoHyphens/>
        <w:ind w:left="567"/>
        <w:jc w:val="both"/>
        <w:rPr>
          <w:rFonts w:ascii="Century Gothic" w:hAnsi="Century Gothic" w:cs="Arial"/>
          <w:sz w:val="18"/>
          <w:szCs w:val="18"/>
          <w:lang w:val="es-ES" w:eastAsia="ar-SA"/>
        </w:rPr>
      </w:pPr>
    </w:p>
    <w:p w14:paraId="16D7400C" w14:textId="77777777" w:rsidR="00885340" w:rsidRPr="00AD2136" w:rsidRDefault="004257B3" w:rsidP="0034209E">
      <w:pPr>
        <w:pStyle w:val="Prrafodelista1"/>
        <w:numPr>
          <w:ilvl w:val="0"/>
          <w:numId w:val="15"/>
        </w:numPr>
        <w:ind w:left="567" w:hanging="567"/>
        <w:jc w:val="both"/>
        <w:rPr>
          <w:rFonts w:ascii="Century Gothic" w:hAnsi="Century Gothic" w:cs="Arial"/>
          <w:b w:val="0"/>
          <w:sz w:val="18"/>
          <w:szCs w:val="18"/>
          <w:lang w:val="es-ES"/>
        </w:rPr>
      </w:pPr>
      <w:r w:rsidRPr="00AD2136">
        <w:rPr>
          <w:rFonts w:ascii="Century Gothic" w:hAnsi="Century Gothic" w:cs="Arial"/>
          <w:b w:val="0"/>
          <w:sz w:val="18"/>
          <w:szCs w:val="18"/>
          <w:lang w:val="es-ES"/>
        </w:rPr>
        <w:t>AQUELLAS QUE PRESENTEN PROPOSICIONES, Y QUE SE ENCUENTREN VINCULADAS ENTRE SÍ POR ALGÚN SOCIO O ASOCIADO COMÚN.</w:t>
      </w:r>
    </w:p>
    <w:p w14:paraId="5AC0C2D5" w14:textId="77777777" w:rsidR="00885340" w:rsidRPr="00AD2136" w:rsidRDefault="00885340" w:rsidP="00EF364C">
      <w:pPr>
        <w:suppressAutoHyphens/>
        <w:ind w:left="567"/>
        <w:rPr>
          <w:rFonts w:ascii="Century Gothic" w:hAnsi="Century Gothic" w:cs="Arial"/>
          <w:b/>
          <w:sz w:val="18"/>
          <w:szCs w:val="18"/>
          <w:lang w:val="es-ES" w:eastAsia="ar-SA"/>
        </w:rPr>
      </w:pPr>
    </w:p>
    <w:p w14:paraId="2FFF413E" w14:textId="77777777" w:rsidR="00885340" w:rsidRPr="00AD2136" w:rsidRDefault="004257B3" w:rsidP="0034209E">
      <w:pPr>
        <w:pStyle w:val="Prrafodelista1"/>
        <w:numPr>
          <w:ilvl w:val="0"/>
          <w:numId w:val="15"/>
        </w:numPr>
        <w:ind w:left="567" w:hanging="567"/>
        <w:jc w:val="both"/>
        <w:rPr>
          <w:rFonts w:ascii="Century Gothic" w:hAnsi="Century Gothic" w:cs="Arial"/>
          <w:b w:val="0"/>
          <w:sz w:val="18"/>
          <w:szCs w:val="18"/>
          <w:lang w:val="es-ES"/>
        </w:rPr>
      </w:pPr>
      <w:r w:rsidRPr="00AD2136">
        <w:rPr>
          <w:rFonts w:ascii="Century Gothic" w:hAnsi="Century Gothic" w:cs="Arial"/>
          <w:b w:val="0"/>
          <w:sz w:val="18"/>
          <w:szCs w:val="18"/>
          <w:lang w:val="es-ES"/>
        </w:rPr>
        <w:t>PRESENTAR MÁS DE UNA PROPUESTA, YA SEA POR SÍ MISMO, O COMO INTEGRANTE DE UNA PROPOSICIÓN CONJUNTA.</w:t>
      </w:r>
    </w:p>
    <w:p w14:paraId="6E76B585" w14:textId="77777777" w:rsidR="00885340" w:rsidRPr="00AD2136" w:rsidRDefault="00885340" w:rsidP="00EF364C">
      <w:pPr>
        <w:suppressAutoHyphens/>
        <w:ind w:left="567"/>
        <w:rPr>
          <w:rFonts w:ascii="Century Gothic" w:hAnsi="Century Gothic" w:cs="Arial"/>
          <w:b/>
          <w:sz w:val="18"/>
          <w:szCs w:val="18"/>
          <w:lang w:val="es-ES" w:eastAsia="ar-SA"/>
        </w:rPr>
      </w:pPr>
    </w:p>
    <w:p w14:paraId="5B1EB2E4" w14:textId="77777777" w:rsidR="00885340" w:rsidRPr="00AD2136" w:rsidRDefault="004257B3" w:rsidP="0034209E">
      <w:pPr>
        <w:pStyle w:val="Prrafodelista1"/>
        <w:numPr>
          <w:ilvl w:val="0"/>
          <w:numId w:val="15"/>
        </w:numPr>
        <w:ind w:left="567" w:hanging="567"/>
        <w:jc w:val="both"/>
        <w:rPr>
          <w:rFonts w:ascii="Century Gothic" w:hAnsi="Century Gothic" w:cs="Arial"/>
          <w:b w:val="0"/>
          <w:bCs/>
          <w:sz w:val="18"/>
          <w:szCs w:val="18"/>
          <w:lang w:val="es-ES" w:eastAsia="es-ES"/>
        </w:rPr>
      </w:pPr>
      <w:r w:rsidRPr="00AD2136">
        <w:rPr>
          <w:rFonts w:ascii="Century Gothic" w:hAnsi="Century Gothic" w:cs="Arial"/>
          <w:b w:val="0"/>
          <w:bCs/>
          <w:sz w:val="18"/>
          <w:szCs w:val="18"/>
          <w:lang w:val="es-ES" w:eastAsia="es-ES"/>
        </w:rPr>
        <w:t>QUE LA PROPOSICIÓN NO RESULTE SOLVENTE PARA EL INSTITUTO.</w:t>
      </w:r>
    </w:p>
    <w:p w14:paraId="43C1AD2B" w14:textId="77777777" w:rsidR="00885340" w:rsidRPr="00AD2136" w:rsidRDefault="00885340" w:rsidP="00EF364C">
      <w:pPr>
        <w:pStyle w:val="Prrafodelista1"/>
        <w:ind w:left="567"/>
        <w:jc w:val="both"/>
        <w:rPr>
          <w:rFonts w:ascii="Century Gothic" w:hAnsi="Century Gothic" w:cs="Arial"/>
          <w:b w:val="0"/>
          <w:bCs/>
          <w:sz w:val="18"/>
          <w:szCs w:val="18"/>
          <w:lang w:val="es-ES" w:eastAsia="es-ES"/>
        </w:rPr>
      </w:pPr>
    </w:p>
    <w:p w14:paraId="781D2A60" w14:textId="77777777" w:rsidR="00885340" w:rsidRPr="00AD2136" w:rsidRDefault="004257B3" w:rsidP="0034209E">
      <w:pPr>
        <w:pStyle w:val="Prrafodelista1"/>
        <w:numPr>
          <w:ilvl w:val="0"/>
          <w:numId w:val="15"/>
        </w:numPr>
        <w:ind w:left="567" w:hanging="567"/>
        <w:jc w:val="both"/>
        <w:rPr>
          <w:rFonts w:ascii="Century Gothic" w:hAnsi="Century Gothic" w:cs="Arial"/>
          <w:b w:val="0"/>
          <w:bCs/>
          <w:sz w:val="18"/>
          <w:szCs w:val="18"/>
          <w:lang w:val="es-ES" w:eastAsia="es-ES"/>
        </w:rPr>
      </w:pPr>
      <w:r w:rsidRPr="00AD2136">
        <w:rPr>
          <w:rFonts w:ascii="Century Gothic" w:hAnsi="Century Gothic" w:cs="Arial"/>
          <w:b w:val="0"/>
          <w:bCs/>
          <w:sz w:val="18"/>
          <w:szCs w:val="18"/>
          <w:lang w:val="es-ES" w:eastAsia="es-ES"/>
        </w:rPr>
        <w:t>CUANDO EXISTA DISCREPANCIA ENTRE LAS CARACTERÍSTICAS TÉCNICAS DE LOS SERVICIOS PROPUESTOS Y LOS SERVICIOS SOLICITADOS.</w:t>
      </w:r>
    </w:p>
    <w:p w14:paraId="11EFAA53" w14:textId="77777777" w:rsidR="00885340" w:rsidRPr="00AD2136" w:rsidRDefault="00885340" w:rsidP="00EF364C">
      <w:pPr>
        <w:pStyle w:val="Prrafodelista1"/>
        <w:ind w:left="567"/>
        <w:jc w:val="both"/>
        <w:rPr>
          <w:rFonts w:ascii="Century Gothic" w:hAnsi="Century Gothic" w:cs="Arial"/>
          <w:b w:val="0"/>
          <w:bCs/>
          <w:sz w:val="18"/>
          <w:szCs w:val="18"/>
          <w:lang w:val="es-ES" w:eastAsia="es-ES"/>
        </w:rPr>
      </w:pPr>
    </w:p>
    <w:p w14:paraId="3265F8F6" w14:textId="77777777" w:rsidR="00885340" w:rsidRPr="00AD2136" w:rsidRDefault="004257B3" w:rsidP="0034209E">
      <w:pPr>
        <w:pStyle w:val="Prrafodelista1"/>
        <w:numPr>
          <w:ilvl w:val="0"/>
          <w:numId w:val="15"/>
        </w:numPr>
        <w:ind w:left="567" w:hanging="567"/>
        <w:jc w:val="both"/>
        <w:rPr>
          <w:rFonts w:ascii="Century Gothic" w:hAnsi="Century Gothic" w:cs="Arial"/>
          <w:b w:val="0"/>
          <w:bCs/>
          <w:sz w:val="18"/>
          <w:szCs w:val="18"/>
          <w:lang w:val="es-ES" w:eastAsia="es-ES"/>
        </w:rPr>
      </w:pPr>
      <w:r w:rsidRPr="00AD2136">
        <w:rPr>
          <w:rFonts w:ascii="Century Gothic" w:hAnsi="Century Gothic" w:cs="Arial"/>
          <w:b w:val="0"/>
          <w:bCs/>
          <w:sz w:val="18"/>
          <w:szCs w:val="18"/>
          <w:lang w:val="es-ES" w:eastAsia="es-ES"/>
        </w:rPr>
        <w:t>QUE NO COTICEN EL 100% DEL SERVICIO CONFORME A LAS CONDICIONES Y CARACTERÍSTICAS SOLICITADAS EN LA PRESENTE CONVOCATORIA.</w:t>
      </w:r>
    </w:p>
    <w:p w14:paraId="0D0CC1CC" w14:textId="77777777" w:rsidR="00885340" w:rsidRPr="00AD2136" w:rsidRDefault="00885340" w:rsidP="00EF364C">
      <w:pPr>
        <w:pStyle w:val="Prrafodelista1"/>
        <w:ind w:left="567"/>
        <w:rPr>
          <w:rFonts w:ascii="Century Gothic" w:hAnsi="Century Gothic" w:cs="Arial"/>
          <w:b w:val="0"/>
          <w:bCs/>
          <w:sz w:val="18"/>
          <w:szCs w:val="18"/>
          <w:lang w:val="es-ES" w:eastAsia="es-ES"/>
        </w:rPr>
      </w:pPr>
    </w:p>
    <w:p w14:paraId="3D736D13" w14:textId="77777777" w:rsidR="00885340" w:rsidRPr="00AD2136" w:rsidRDefault="004257B3" w:rsidP="0034209E">
      <w:pPr>
        <w:pStyle w:val="Prrafodelista1"/>
        <w:numPr>
          <w:ilvl w:val="0"/>
          <w:numId w:val="15"/>
        </w:numPr>
        <w:ind w:left="567" w:hanging="567"/>
        <w:jc w:val="both"/>
        <w:rPr>
          <w:rFonts w:ascii="Century Gothic" w:hAnsi="Century Gothic" w:cs="Arial"/>
          <w:b w:val="0"/>
          <w:bCs/>
          <w:sz w:val="18"/>
          <w:szCs w:val="18"/>
          <w:lang w:val="es-ES" w:eastAsia="es-ES"/>
        </w:rPr>
      </w:pPr>
      <w:r w:rsidRPr="00AD2136">
        <w:rPr>
          <w:rFonts w:ascii="Century Gothic" w:hAnsi="Century Gothic" w:cs="Arial"/>
          <w:b w:val="0"/>
          <w:bCs/>
          <w:sz w:val="18"/>
          <w:szCs w:val="18"/>
          <w:lang w:val="es-ES" w:eastAsia="es-ES"/>
        </w:rPr>
        <w:t>CUANDO INCURRAN EN ALGUNA VIOLACIÓN A LAS DISPOSICIONES DE LA LAASSP, SU REGLAMENTO O A CUALQUIER OTRO ORDENAMIENTO LEGAL O NORMATIVO VINCULADO CON ESTE PROCEDIMIENTO.</w:t>
      </w:r>
    </w:p>
    <w:p w14:paraId="102C5410" w14:textId="77777777" w:rsidR="00885340" w:rsidRPr="00AD2136" w:rsidRDefault="00885340" w:rsidP="00EF364C">
      <w:pPr>
        <w:pStyle w:val="Prrafodelista1"/>
        <w:ind w:left="567"/>
        <w:rPr>
          <w:rFonts w:ascii="Century Gothic" w:hAnsi="Century Gothic" w:cs="Arial"/>
          <w:b w:val="0"/>
          <w:bCs/>
          <w:sz w:val="18"/>
          <w:szCs w:val="18"/>
          <w:lang w:val="es-ES" w:eastAsia="es-ES"/>
        </w:rPr>
      </w:pPr>
    </w:p>
    <w:p w14:paraId="0FA19B58" w14:textId="77777777" w:rsidR="00885340" w:rsidRPr="00AD2136" w:rsidRDefault="004257B3" w:rsidP="0034209E">
      <w:pPr>
        <w:pStyle w:val="Prrafodelista1"/>
        <w:numPr>
          <w:ilvl w:val="0"/>
          <w:numId w:val="15"/>
        </w:numPr>
        <w:ind w:left="567" w:hanging="567"/>
        <w:jc w:val="both"/>
        <w:rPr>
          <w:rFonts w:ascii="Century Gothic" w:hAnsi="Century Gothic" w:cs="Arial"/>
          <w:b w:val="0"/>
          <w:bCs/>
          <w:sz w:val="18"/>
          <w:szCs w:val="18"/>
          <w:lang w:val="es-ES" w:eastAsia="es-ES"/>
        </w:rPr>
      </w:pPr>
      <w:r w:rsidRPr="00AD2136">
        <w:rPr>
          <w:rFonts w:ascii="Century Gothic" w:hAnsi="Century Gothic" w:cs="Arial"/>
          <w:b w:val="0"/>
          <w:bCs/>
          <w:sz w:val="18"/>
          <w:szCs w:val="18"/>
          <w:lang w:val="es-ES" w:eastAsia="es-ES"/>
        </w:rPr>
        <w:t>QUE SE COMPRUEBE QUE TIENEN ACUERDO CON OTROS LICITANTES PARA ELEVAR EL COSTO DEL SERVICIO SOLICITADO O BIEN, CUALQUIER OTRO ACUERDO QUE TENGA COMO FIN OBTENER UNA VENTAJA SOBRE LOS DEMÁS LICITANTES.</w:t>
      </w:r>
    </w:p>
    <w:p w14:paraId="45D134EB" w14:textId="77777777" w:rsidR="00885340" w:rsidRPr="00AD2136" w:rsidRDefault="00885340" w:rsidP="00EF364C">
      <w:pPr>
        <w:pStyle w:val="Prrafodelista1"/>
        <w:ind w:left="567"/>
        <w:rPr>
          <w:rFonts w:ascii="Century Gothic" w:hAnsi="Century Gothic" w:cs="Arial"/>
          <w:b w:val="0"/>
          <w:bCs/>
          <w:sz w:val="18"/>
          <w:szCs w:val="18"/>
          <w:lang w:val="es-ES" w:eastAsia="es-ES"/>
        </w:rPr>
      </w:pPr>
    </w:p>
    <w:p w14:paraId="05E7ECD2" w14:textId="77777777" w:rsidR="00885340" w:rsidRPr="00AD2136" w:rsidRDefault="004257B3" w:rsidP="0034209E">
      <w:pPr>
        <w:pStyle w:val="Prrafodelista1"/>
        <w:numPr>
          <w:ilvl w:val="0"/>
          <w:numId w:val="15"/>
        </w:numPr>
        <w:ind w:left="567" w:hanging="567"/>
        <w:jc w:val="both"/>
        <w:rPr>
          <w:rFonts w:ascii="Century Gothic" w:hAnsi="Century Gothic" w:cs="Arial"/>
          <w:b w:val="0"/>
          <w:bCs/>
          <w:sz w:val="18"/>
          <w:szCs w:val="18"/>
          <w:lang w:val="es-ES" w:eastAsia="es-ES"/>
        </w:rPr>
      </w:pPr>
      <w:r w:rsidRPr="00AD2136">
        <w:rPr>
          <w:rFonts w:ascii="Century Gothic" w:eastAsia="Times New Roman" w:hAnsi="Century Gothic" w:cs="Arial"/>
          <w:b w:val="0"/>
          <w:bCs/>
          <w:sz w:val="18"/>
          <w:szCs w:val="18"/>
          <w:lang w:val="es-ES" w:eastAsia="es-ES"/>
        </w:rPr>
        <w:t>EN CASO DE DISCREPANCIA ENTRE LA PROPUESTA TÉCNICA Y ECONÓMICA, POR LO QUE SE REFIERE A LAS CARACTERÍSTICAS, ESPECIFICACIONES Y CANTIDADES DE LOS SERVICIOS PROPUESTOS.</w:t>
      </w:r>
    </w:p>
    <w:p w14:paraId="2D74F8C6" w14:textId="77777777" w:rsidR="00885340" w:rsidRPr="00AD2136" w:rsidRDefault="00885340" w:rsidP="00EF364C">
      <w:pPr>
        <w:pStyle w:val="Prrafodelista1"/>
        <w:ind w:left="567"/>
        <w:rPr>
          <w:rFonts w:ascii="Century Gothic" w:hAnsi="Century Gothic" w:cs="Arial"/>
          <w:b w:val="0"/>
          <w:bCs/>
          <w:sz w:val="18"/>
          <w:szCs w:val="18"/>
          <w:lang w:val="es-ES" w:eastAsia="es-ES"/>
        </w:rPr>
      </w:pPr>
    </w:p>
    <w:p w14:paraId="7B789E84" w14:textId="77777777" w:rsidR="00885340" w:rsidRPr="00AD2136" w:rsidRDefault="004257B3" w:rsidP="0034209E">
      <w:pPr>
        <w:numPr>
          <w:ilvl w:val="0"/>
          <w:numId w:val="15"/>
        </w:numPr>
        <w:suppressAutoHyphens/>
        <w:ind w:left="567" w:hanging="567"/>
        <w:jc w:val="both"/>
        <w:rPr>
          <w:rFonts w:ascii="Century Gothic" w:hAnsi="Century Gothic" w:cs="Arial"/>
          <w:sz w:val="18"/>
          <w:szCs w:val="18"/>
        </w:rPr>
      </w:pPr>
      <w:r w:rsidRPr="00AD2136">
        <w:rPr>
          <w:rFonts w:ascii="Century Gothic" w:hAnsi="Century Gothic" w:cs="Arial"/>
          <w:sz w:val="18"/>
          <w:szCs w:val="18"/>
        </w:rPr>
        <w:t>CUANDO LOS DOCUMENTOS QUE EXHIBAN LOS LICITANTES NO SEAN LEGIBLES IMPOSIBILITANDO EL ANÁLISIS INTEGRAL DE LA PROPUESTA, Y ESTO CONLLEVE A UN FALTANTE O CARENCIA DE INFORMACIÓN QUE AFECTE SU SOLVENCIA, ÉSTA SE CONSIDERARÁ INSOLVENTE.</w:t>
      </w:r>
    </w:p>
    <w:p w14:paraId="5D661EF2" w14:textId="77777777" w:rsidR="00885340" w:rsidRPr="00AD2136" w:rsidRDefault="00885340" w:rsidP="00EF364C">
      <w:pPr>
        <w:pStyle w:val="Prrafodelista1"/>
        <w:ind w:left="567"/>
        <w:rPr>
          <w:rFonts w:ascii="Century Gothic" w:hAnsi="Century Gothic" w:cs="Arial"/>
          <w:sz w:val="18"/>
          <w:szCs w:val="18"/>
        </w:rPr>
      </w:pPr>
    </w:p>
    <w:p w14:paraId="31BE0075" w14:textId="77777777" w:rsidR="00264A96" w:rsidRPr="00AD2136" w:rsidRDefault="003F00FC" w:rsidP="0034209E">
      <w:pPr>
        <w:numPr>
          <w:ilvl w:val="0"/>
          <w:numId w:val="15"/>
        </w:numPr>
        <w:suppressAutoHyphens/>
        <w:ind w:left="567" w:hanging="567"/>
        <w:jc w:val="both"/>
        <w:rPr>
          <w:rFonts w:ascii="Century Gothic" w:hAnsi="Century Gothic" w:cs="Arial"/>
          <w:sz w:val="18"/>
          <w:szCs w:val="18"/>
        </w:rPr>
      </w:pPr>
      <w:r w:rsidRPr="00AD2136">
        <w:rPr>
          <w:rFonts w:ascii="Century Gothic" w:hAnsi="Century Gothic" w:cs="Arial"/>
          <w:sz w:val="18"/>
          <w:szCs w:val="18"/>
        </w:rPr>
        <w:t>CUANDO NO ENVÍE A TRAVÉS DE COMPRANET, LA DOCUMENTACIÓN SOLICITADA EN LA PRESENTE CONVOCATORIA</w:t>
      </w:r>
      <w:r w:rsidR="00264A96" w:rsidRPr="00AD2136">
        <w:rPr>
          <w:rFonts w:ascii="Century Gothic" w:hAnsi="Century Gothic" w:cs="Arial"/>
          <w:sz w:val="18"/>
          <w:szCs w:val="18"/>
        </w:rPr>
        <w:t>.</w:t>
      </w:r>
    </w:p>
    <w:p w14:paraId="61245A79" w14:textId="77777777" w:rsidR="00885340" w:rsidRPr="00AD2136" w:rsidRDefault="00885340" w:rsidP="002E047C">
      <w:pPr>
        <w:suppressAutoHyphens/>
        <w:jc w:val="both"/>
        <w:rPr>
          <w:rFonts w:ascii="Century Gothic" w:hAnsi="Century Gothic" w:cs="Arial"/>
          <w:b/>
          <w:sz w:val="18"/>
          <w:szCs w:val="18"/>
          <w:lang w:val="es-ES" w:eastAsia="ar-SA"/>
        </w:rPr>
      </w:pPr>
    </w:p>
    <w:p w14:paraId="4AAFC938" w14:textId="77777777" w:rsidR="00885340" w:rsidRPr="00AD2136" w:rsidRDefault="00885340" w:rsidP="00F91758">
      <w:pPr>
        <w:keepNext/>
        <w:suppressAutoHyphens/>
        <w:ind w:left="567" w:hanging="567"/>
        <w:jc w:val="both"/>
        <w:outlineLvl w:val="0"/>
        <w:rPr>
          <w:rFonts w:ascii="Century Gothic" w:hAnsi="Century Gothic" w:cs="Arial"/>
          <w:b/>
          <w:bCs/>
          <w:kern w:val="1"/>
          <w:sz w:val="18"/>
          <w:szCs w:val="18"/>
          <w:lang w:val="es-ES" w:eastAsia="ar-SA"/>
        </w:rPr>
      </w:pPr>
      <w:r w:rsidRPr="00AD2136">
        <w:rPr>
          <w:rFonts w:ascii="Century Gothic" w:hAnsi="Century Gothic" w:cs="Arial"/>
          <w:b/>
          <w:bCs/>
          <w:kern w:val="1"/>
          <w:sz w:val="18"/>
          <w:szCs w:val="18"/>
          <w:lang w:val="es-ES" w:eastAsia="ar-SA"/>
        </w:rPr>
        <w:t>4.2.</w:t>
      </w:r>
      <w:r w:rsidR="00F91758" w:rsidRPr="00AD2136">
        <w:rPr>
          <w:rFonts w:ascii="Century Gothic" w:hAnsi="Century Gothic" w:cs="Arial"/>
          <w:b/>
          <w:bCs/>
          <w:kern w:val="1"/>
          <w:sz w:val="18"/>
          <w:szCs w:val="18"/>
          <w:lang w:val="es-ES" w:eastAsia="ar-SA"/>
        </w:rPr>
        <w:tab/>
      </w:r>
      <w:r w:rsidRPr="00AD2136">
        <w:rPr>
          <w:rFonts w:ascii="Century Gothic" w:hAnsi="Century Gothic" w:cs="Arial"/>
          <w:b/>
          <w:bCs/>
          <w:kern w:val="1"/>
          <w:sz w:val="18"/>
          <w:szCs w:val="18"/>
          <w:lang w:val="es-ES" w:eastAsia="ar-SA"/>
        </w:rPr>
        <w:t xml:space="preserve">INSTRUCCIONES PARA ELABORAR </w:t>
      </w:r>
      <w:r w:rsidR="00F91758" w:rsidRPr="00AD2136">
        <w:rPr>
          <w:rFonts w:ascii="Century Gothic" w:hAnsi="Century Gothic" w:cs="Arial"/>
          <w:b/>
          <w:bCs/>
          <w:kern w:val="1"/>
          <w:sz w:val="18"/>
          <w:szCs w:val="18"/>
          <w:lang w:val="es-ES" w:eastAsia="ar-SA"/>
        </w:rPr>
        <w:t>LAS PROPOSICIONES:</w:t>
      </w:r>
    </w:p>
    <w:p w14:paraId="54C74D72" w14:textId="77777777" w:rsidR="00885340" w:rsidRPr="00AD2136" w:rsidRDefault="00885340" w:rsidP="002E047C">
      <w:pPr>
        <w:widowControl w:val="0"/>
        <w:numPr>
          <w:ilvl w:val="12"/>
          <w:numId w:val="0"/>
        </w:numPr>
        <w:shd w:val="clear" w:color="auto" w:fill="FFFFFF"/>
        <w:overflowPunct w:val="0"/>
        <w:autoSpaceDE w:val="0"/>
        <w:autoSpaceDN w:val="0"/>
        <w:adjustRightInd w:val="0"/>
        <w:jc w:val="both"/>
        <w:textAlignment w:val="baseline"/>
        <w:rPr>
          <w:rFonts w:ascii="Century Gothic" w:hAnsi="Century Gothic" w:cs="Arial"/>
          <w:sz w:val="18"/>
          <w:szCs w:val="18"/>
          <w:lang w:val="es-ES" w:eastAsia="es-ES"/>
        </w:rPr>
      </w:pPr>
    </w:p>
    <w:p w14:paraId="7CF30206" w14:textId="77777777" w:rsidR="00885340" w:rsidRPr="00AD2136" w:rsidRDefault="004257B3" w:rsidP="002E047C">
      <w:pPr>
        <w:widowControl w:val="0"/>
        <w:numPr>
          <w:ilvl w:val="12"/>
          <w:numId w:val="0"/>
        </w:numPr>
        <w:shd w:val="clear" w:color="auto" w:fill="FFFFFF"/>
        <w:overflowPunct w:val="0"/>
        <w:autoSpaceDE w:val="0"/>
        <w:autoSpaceDN w:val="0"/>
        <w:adjustRightInd w:val="0"/>
        <w:jc w:val="both"/>
        <w:textAlignment w:val="baseline"/>
        <w:rPr>
          <w:rFonts w:ascii="Century Gothic" w:hAnsi="Century Gothic" w:cs="Arial"/>
          <w:sz w:val="18"/>
          <w:szCs w:val="18"/>
          <w:lang w:val="es-ES" w:eastAsia="es-ES"/>
        </w:rPr>
      </w:pPr>
      <w:r w:rsidRPr="00AD2136">
        <w:rPr>
          <w:rFonts w:ascii="Century Gothic" w:hAnsi="Century Gothic" w:cs="Arial"/>
          <w:sz w:val="18"/>
          <w:szCs w:val="18"/>
          <w:lang w:val="es-ES" w:eastAsia="es-ES"/>
        </w:rPr>
        <w:t>LAS PROPOSICIONES QUE PRESENTEN LOS LICITANTES DEBERÁN CUMPLIR CON LOS SIGUIENTES REQUISITOS:</w:t>
      </w:r>
    </w:p>
    <w:p w14:paraId="11A1AACD" w14:textId="77777777" w:rsidR="00885340" w:rsidRPr="00AD2136" w:rsidRDefault="00885340" w:rsidP="002E047C">
      <w:pPr>
        <w:widowControl w:val="0"/>
        <w:numPr>
          <w:ilvl w:val="12"/>
          <w:numId w:val="0"/>
        </w:numPr>
        <w:shd w:val="clear" w:color="auto" w:fill="FFFFFF"/>
        <w:overflowPunct w:val="0"/>
        <w:autoSpaceDE w:val="0"/>
        <w:autoSpaceDN w:val="0"/>
        <w:adjustRightInd w:val="0"/>
        <w:jc w:val="both"/>
        <w:textAlignment w:val="baseline"/>
        <w:rPr>
          <w:rFonts w:ascii="Century Gothic" w:hAnsi="Century Gothic" w:cs="Arial"/>
          <w:sz w:val="18"/>
          <w:szCs w:val="18"/>
          <w:lang w:val="es-ES" w:eastAsia="es-ES"/>
        </w:rPr>
      </w:pPr>
    </w:p>
    <w:p w14:paraId="02222F73" w14:textId="77777777" w:rsidR="00885340" w:rsidRPr="00AD2136" w:rsidRDefault="004257B3" w:rsidP="00F91758">
      <w:pPr>
        <w:widowControl w:val="0"/>
        <w:numPr>
          <w:ilvl w:val="0"/>
          <w:numId w:val="8"/>
        </w:numPr>
        <w:shd w:val="clear" w:color="auto" w:fill="FFFFFF"/>
        <w:tabs>
          <w:tab w:val="clear" w:pos="720"/>
        </w:tabs>
        <w:overflowPunct w:val="0"/>
        <w:autoSpaceDE w:val="0"/>
        <w:autoSpaceDN w:val="0"/>
        <w:adjustRightInd w:val="0"/>
        <w:ind w:left="567" w:hanging="567"/>
        <w:jc w:val="both"/>
        <w:textAlignment w:val="baseline"/>
        <w:rPr>
          <w:rFonts w:ascii="Century Gothic" w:hAnsi="Century Gothic" w:cs="Arial"/>
          <w:sz w:val="18"/>
          <w:szCs w:val="18"/>
          <w:lang w:val="es-ES" w:eastAsia="es-ES"/>
        </w:rPr>
      </w:pPr>
      <w:r w:rsidRPr="00AD2136">
        <w:rPr>
          <w:rFonts w:ascii="Century Gothic" w:hAnsi="Century Gothic" w:cs="Arial"/>
          <w:sz w:val="18"/>
          <w:szCs w:val="18"/>
          <w:lang w:val="es-ES" w:eastAsia="es-ES"/>
        </w:rPr>
        <w:t xml:space="preserve">LA DOCUMENTACIÓN LEGAL Y ADMINISTRATIVA SE CONFORMA POR LOS DOCUMENTOS SOLICITADOS EN EL NUMERAL </w:t>
      </w:r>
      <w:r w:rsidR="001B6E95" w:rsidRPr="00AD2136">
        <w:rPr>
          <w:rFonts w:ascii="Century Gothic" w:hAnsi="Century Gothic" w:cs="Arial"/>
          <w:sz w:val="18"/>
          <w:szCs w:val="18"/>
          <w:lang w:val="es-ES" w:eastAsia="es-ES"/>
        </w:rPr>
        <w:t xml:space="preserve">2. </w:t>
      </w:r>
      <w:r w:rsidR="00793597" w:rsidRPr="00AD2136">
        <w:rPr>
          <w:rFonts w:ascii="Century Gothic" w:hAnsi="Century Gothic" w:cs="Arial"/>
          <w:sz w:val="18"/>
          <w:szCs w:val="18"/>
          <w:lang w:val="es-ES" w:eastAsia="es-ES"/>
        </w:rPr>
        <w:t xml:space="preserve">4, </w:t>
      </w:r>
      <w:r w:rsidRPr="00AD2136">
        <w:rPr>
          <w:rFonts w:ascii="Century Gothic" w:hAnsi="Century Gothic" w:cs="Arial"/>
          <w:sz w:val="18"/>
          <w:szCs w:val="18"/>
          <w:lang w:val="es-ES" w:eastAsia="es-ES"/>
        </w:rPr>
        <w:t>6.1., LA PROPUESTA TÉCNICA POR LO SOLICITADO EN EL NUMERAL 6.2 Y LA PROPUESTA ECONÓMICA POR LO SOLICITADO EN EL NUMERAL 6.3, TODOS LOS NUMERALES CORRESPONDEN A LA CONVOCATORIA DE LA PRESENTE LICITACIÓN.</w:t>
      </w:r>
    </w:p>
    <w:p w14:paraId="7483125C" w14:textId="77777777" w:rsidR="00885340" w:rsidRPr="00AD2136" w:rsidRDefault="00885340" w:rsidP="00EF364C">
      <w:pPr>
        <w:widowControl w:val="0"/>
        <w:shd w:val="clear" w:color="auto" w:fill="FFFFFF"/>
        <w:overflowPunct w:val="0"/>
        <w:autoSpaceDE w:val="0"/>
        <w:autoSpaceDN w:val="0"/>
        <w:adjustRightInd w:val="0"/>
        <w:ind w:left="567"/>
        <w:jc w:val="both"/>
        <w:textAlignment w:val="baseline"/>
        <w:rPr>
          <w:rFonts w:ascii="Century Gothic" w:hAnsi="Century Gothic" w:cs="Arial"/>
          <w:sz w:val="18"/>
          <w:szCs w:val="18"/>
          <w:lang w:val="es-ES" w:eastAsia="es-ES"/>
        </w:rPr>
      </w:pPr>
    </w:p>
    <w:p w14:paraId="63644D7B" w14:textId="77777777" w:rsidR="00885340" w:rsidRPr="00AD2136" w:rsidRDefault="004257B3" w:rsidP="00F91758">
      <w:pPr>
        <w:widowControl w:val="0"/>
        <w:numPr>
          <w:ilvl w:val="0"/>
          <w:numId w:val="8"/>
        </w:numPr>
        <w:shd w:val="clear" w:color="auto" w:fill="FFFFFF"/>
        <w:tabs>
          <w:tab w:val="clear" w:pos="720"/>
        </w:tabs>
        <w:overflowPunct w:val="0"/>
        <w:autoSpaceDE w:val="0"/>
        <w:autoSpaceDN w:val="0"/>
        <w:adjustRightInd w:val="0"/>
        <w:ind w:left="567" w:hanging="567"/>
        <w:jc w:val="both"/>
        <w:textAlignment w:val="baseline"/>
        <w:rPr>
          <w:rFonts w:ascii="Century Gothic" w:hAnsi="Century Gothic" w:cs="Arial"/>
          <w:sz w:val="18"/>
          <w:szCs w:val="18"/>
          <w:lang w:val="es-ES" w:eastAsia="es-ES"/>
        </w:rPr>
      </w:pPr>
      <w:r w:rsidRPr="00AD2136">
        <w:rPr>
          <w:rFonts w:ascii="Century Gothic" w:hAnsi="Century Gothic" w:cs="Arial"/>
          <w:sz w:val="18"/>
          <w:szCs w:val="18"/>
          <w:lang w:val="es-ES" w:eastAsia="es-ES"/>
        </w:rPr>
        <w:t>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SIN QUE LA FALTA DE FOLIO SEA CAUSAL DE DESEC</w:t>
      </w:r>
      <w:r w:rsidR="00F12E59" w:rsidRPr="00AD2136">
        <w:rPr>
          <w:rFonts w:ascii="Century Gothic" w:hAnsi="Century Gothic" w:cs="Arial"/>
          <w:sz w:val="18"/>
          <w:szCs w:val="18"/>
          <w:lang w:val="es-ES" w:eastAsia="es-ES"/>
        </w:rPr>
        <w:t>H</w:t>
      </w:r>
      <w:r w:rsidRPr="00AD2136">
        <w:rPr>
          <w:rFonts w:ascii="Century Gothic" w:hAnsi="Century Gothic" w:cs="Arial"/>
          <w:sz w:val="18"/>
          <w:szCs w:val="18"/>
          <w:lang w:val="es-ES" w:eastAsia="es-ES"/>
        </w:rPr>
        <w:t>AMIENTO DE LA PROPUESTA.</w:t>
      </w:r>
    </w:p>
    <w:p w14:paraId="19FD5468" w14:textId="77777777" w:rsidR="00885340" w:rsidRPr="00AD2136" w:rsidRDefault="00885340" w:rsidP="00EF364C">
      <w:pPr>
        <w:widowControl w:val="0"/>
        <w:shd w:val="clear" w:color="auto" w:fill="FFFFFF"/>
        <w:overflowPunct w:val="0"/>
        <w:autoSpaceDE w:val="0"/>
        <w:autoSpaceDN w:val="0"/>
        <w:adjustRightInd w:val="0"/>
        <w:ind w:left="567"/>
        <w:jc w:val="both"/>
        <w:textAlignment w:val="baseline"/>
        <w:rPr>
          <w:rFonts w:ascii="Century Gothic" w:hAnsi="Century Gothic" w:cs="Arial"/>
          <w:sz w:val="18"/>
          <w:szCs w:val="18"/>
          <w:lang w:val="es-ES" w:eastAsia="es-ES"/>
        </w:rPr>
      </w:pPr>
    </w:p>
    <w:p w14:paraId="269BE2C3" w14:textId="55E7F8CC" w:rsidR="00885340" w:rsidRPr="00AD2136" w:rsidRDefault="004257B3" w:rsidP="00F91758">
      <w:pPr>
        <w:widowControl w:val="0"/>
        <w:numPr>
          <w:ilvl w:val="0"/>
          <w:numId w:val="8"/>
        </w:numPr>
        <w:shd w:val="clear" w:color="auto" w:fill="FFFFFF"/>
        <w:tabs>
          <w:tab w:val="clear" w:pos="720"/>
        </w:tabs>
        <w:overflowPunct w:val="0"/>
        <w:autoSpaceDE w:val="0"/>
        <w:autoSpaceDN w:val="0"/>
        <w:adjustRightInd w:val="0"/>
        <w:ind w:left="567" w:hanging="567"/>
        <w:jc w:val="both"/>
        <w:textAlignment w:val="baseline"/>
        <w:rPr>
          <w:rFonts w:ascii="Century Gothic" w:hAnsi="Century Gothic" w:cs="Arial"/>
          <w:sz w:val="18"/>
          <w:szCs w:val="18"/>
          <w:lang w:val="es-ES" w:eastAsia="es-ES"/>
        </w:rPr>
      </w:pPr>
      <w:r w:rsidRPr="00AD2136">
        <w:rPr>
          <w:rFonts w:ascii="Century Gothic" w:hAnsi="Century Gothic" w:cs="Arial"/>
          <w:sz w:val="18"/>
          <w:szCs w:val="18"/>
          <w:lang w:val="es-ES" w:eastAsia="es-ES"/>
        </w:rPr>
        <w:t xml:space="preserve">SE PRESENTARÁN POR ESCRITO EN IDIOMA </w:t>
      </w:r>
      <w:r w:rsidR="000D639E" w:rsidRPr="00AD2136">
        <w:rPr>
          <w:rFonts w:ascii="Century Gothic" w:hAnsi="Century Gothic" w:cs="Arial"/>
          <w:sz w:val="18"/>
          <w:szCs w:val="18"/>
          <w:lang w:val="es-ES" w:eastAsia="es-ES"/>
        </w:rPr>
        <w:t>ESPAÑOL,</w:t>
      </w:r>
      <w:r w:rsidRPr="00AD2136">
        <w:rPr>
          <w:rFonts w:ascii="Century Gothic" w:hAnsi="Century Gothic" w:cs="Arial"/>
          <w:sz w:val="18"/>
          <w:szCs w:val="18"/>
          <w:lang w:val="es-ES" w:eastAsia="es-ES"/>
        </w:rPr>
        <w:t xml:space="preserve"> ASÍ COMO TODO LO RELACIONADO CON LAS MISMAS; DE PRESENTARSE EN IDIOMA DIFERENTE AL ESPAÑOL, SE DEBERÁ INCLUIR LA TRADUCCIÓN SIMPLE AL ESPAÑOL DE TODA LA DOCUMENTACIÓN PRESENTADA EN EL IDIOMA DIFERENTE.</w:t>
      </w:r>
    </w:p>
    <w:p w14:paraId="45572988" w14:textId="77777777" w:rsidR="00885340" w:rsidRPr="00AD2136" w:rsidRDefault="00885340" w:rsidP="00EF364C">
      <w:pPr>
        <w:widowControl w:val="0"/>
        <w:shd w:val="clear" w:color="auto" w:fill="FFFFFF"/>
        <w:overflowPunct w:val="0"/>
        <w:autoSpaceDE w:val="0"/>
        <w:autoSpaceDN w:val="0"/>
        <w:adjustRightInd w:val="0"/>
        <w:ind w:left="567"/>
        <w:jc w:val="both"/>
        <w:textAlignment w:val="baseline"/>
        <w:rPr>
          <w:rFonts w:ascii="Century Gothic" w:hAnsi="Century Gothic" w:cs="Arial"/>
          <w:sz w:val="18"/>
          <w:szCs w:val="18"/>
          <w:lang w:val="es-ES" w:eastAsia="es-ES"/>
        </w:rPr>
      </w:pPr>
    </w:p>
    <w:p w14:paraId="3BE12651" w14:textId="77777777" w:rsidR="00885340" w:rsidRPr="00AD2136" w:rsidRDefault="003B60BD" w:rsidP="00F91758">
      <w:pPr>
        <w:widowControl w:val="0"/>
        <w:numPr>
          <w:ilvl w:val="0"/>
          <w:numId w:val="8"/>
        </w:numPr>
        <w:shd w:val="clear" w:color="auto" w:fill="FFFFFF"/>
        <w:tabs>
          <w:tab w:val="clear" w:pos="720"/>
        </w:tabs>
        <w:overflowPunct w:val="0"/>
        <w:autoSpaceDE w:val="0"/>
        <w:autoSpaceDN w:val="0"/>
        <w:adjustRightInd w:val="0"/>
        <w:ind w:left="567" w:hanging="567"/>
        <w:jc w:val="both"/>
        <w:textAlignment w:val="baseline"/>
        <w:rPr>
          <w:rFonts w:ascii="Century Gothic" w:hAnsi="Century Gothic" w:cs="Arial"/>
          <w:sz w:val="18"/>
          <w:szCs w:val="18"/>
          <w:lang w:val="es-ES" w:eastAsia="es-ES"/>
        </w:rPr>
      </w:pPr>
      <w:r w:rsidRPr="00AD2136">
        <w:rPr>
          <w:rFonts w:ascii="Century Gothic" w:hAnsi="Century Gothic" w:cs="Arial"/>
          <w:sz w:val="18"/>
          <w:szCs w:val="18"/>
          <w:lang w:val="es-ES" w:eastAsia="es-ES"/>
        </w:rPr>
        <w:t xml:space="preserve">DEBERÁN SER CLARAS Y NO ESTABLECER CONDICIÓN ALGUNA, NI EMPLEAR ABREVIATURAS O PRESENTAR </w:t>
      </w:r>
      <w:r w:rsidRPr="00AD2136">
        <w:rPr>
          <w:rFonts w:ascii="Century Gothic" w:hAnsi="Century Gothic" w:cs="Arial"/>
          <w:sz w:val="18"/>
          <w:szCs w:val="18"/>
          <w:lang w:val="es-ES" w:eastAsia="es-ES"/>
        </w:rPr>
        <w:lastRenderedPageBreak/>
        <w:t>RASPADURAS Y/O ENMENDADURAS. POR NINGÚN MOTIVO SE TOMARÁN EN CUENTA MANIFESTACIONES ADICIONALES A LAS REQUERIDAS EN ESTA CONVOCATORIA QUE EL LICITANTE PLASME EN EL CUERPO DE LOS DOCUMENTOS SOLICITADOS, ASÍ COMO CUALQUIER OTRO DOCUMENTO QUE NO HAYA SIDO SEÑALADO.</w:t>
      </w:r>
    </w:p>
    <w:p w14:paraId="4787B815" w14:textId="77777777" w:rsidR="00885340" w:rsidRPr="00AD2136" w:rsidRDefault="00885340" w:rsidP="00EF364C">
      <w:pPr>
        <w:pStyle w:val="Prrafodelista1"/>
        <w:ind w:left="567"/>
        <w:rPr>
          <w:rFonts w:ascii="Century Gothic" w:hAnsi="Century Gothic" w:cs="Arial"/>
          <w:sz w:val="18"/>
          <w:szCs w:val="18"/>
          <w:lang w:val="es-ES" w:eastAsia="es-ES"/>
        </w:rPr>
      </w:pPr>
    </w:p>
    <w:p w14:paraId="3CADE27C" w14:textId="237991CB" w:rsidR="00885340" w:rsidRPr="00AD2136" w:rsidRDefault="003B60BD" w:rsidP="00F91758">
      <w:pPr>
        <w:widowControl w:val="0"/>
        <w:numPr>
          <w:ilvl w:val="0"/>
          <w:numId w:val="8"/>
        </w:numPr>
        <w:shd w:val="clear" w:color="auto" w:fill="FFFFFF"/>
        <w:tabs>
          <w:tab w:val="clear" w:pos="720"/>
        </w:tabs>
        <w:overflowPunct w:val="0"/>
        <w:autoSpaceDE w:val="0"/>
        <w:autoSpaceDN w:val="0"/>
        <w:adjustRightInd w:val="0"/>
        <w:ind w:left="567" w:hanging="567"/>
        <w:jc w:val="both"/>
        <w:textAlignment w:val="baseline"/>
        <w:rPr>
          <w:rFonts w:ascii="Century Gothic" w:hAnsi="Century Gothic" w:cs="Arial"/>
          <w:sz w:val="18"/>
          <w:szCs w:val="18"/>
          <w:lang w:val="es-ES" w:eastAsia="es-ES"/>
        </w:rPr>
      </w:pPr>
      <w:r w:rsidRPr="00AD2136">
        <w:rPr>
          <w:rFonts w:ascii="Century Gothic" w:hAnsi="Century Gothic" w:cs="Arial"/>
          <w:sz w:val="18"/>
          <w:szCs w:val="18"/>
          <w:lang w:val="es-ES" w:eastAsia="es-ES"/>
        </w:rPr>
        <w:t xml:space="preserve">DEBERÁN CONTENER LA FIRMA AUTÓGRAFA DEL LICITANTE O DE SU APODERADO QUE CUENTE CON FACULTADES DE ADMINISTRACIÓN Y/O DOMINIO O QUE CUENTE CON PODER ESPECIAL PARA ACTOS DE </w:t>
      </w:r>
      <w:r w:rsidR="000407BE">
        <w:rPr>
          <w:rFonts w:ascii="Century Gothic" w:hAnsi="Century Gothic" w:cs="Arial"/>
          <w:sz w:val="18"/>
          <w:szCs w:val="18"/>
          <w:lang w:val="es-ES" w:eastAsia="es-ES"/>
        </w:rPr>
        <w:t>INVITACIÓN A CUANDO MENOS TRES PERSONAS</w:t>
      </w:r>
      <w:r w:rsidRPr="00AD2136">
        <w:rPr>
          <w:rFonts w:ascii="Century Gothic" w:hAnsi="Century Gothic" w:cs="Arial"/>
          <w:sz w:val="18"/>
          <w:szCs w:val="18"/>
          <w:lang w:val="es-ES" w:eastAsia="es-ES"/>
        </w:rPr>
        <w:t>, EN LA ÚLTIMA HOJA DE CADA UNO DE LOS DOCUMENTOS QUE FORMAN PARTE DE LA PROPOSICIÓN.</w:t>
      </w:r>
      <w:r w:rsidRPr="00AD2136">
        <w:rPr>
          <w:rFonts w:ascii="Century Gothic" w:hAnsi="Century Gothic" w:cs="Arial"/>
          <w:sz w:val="18"/>
          <w:szCs w:val="18"/>
          <w:lang w:val="es-ES" w:eastAsia="ar-SA"/>
        </w:rPr>
        <w:t xml:space="preserve"> </w:t>
      </w:r>
    </w:p>
    <w:p w14:paraId="75D67540" w14:textId="77777777" w:rsidR="00885340" w:rsidRPr="00AD2136" w:rsidRDefault="00885340" w:rsidP="002E047C">
      <w:pPr>
        <w:widowControl w:val="0"/>
        <w:shd w:val="clear" w:color="auto" w:fill="FFFFFF"/>
        <w:overflowPunct w:val="0"/>
        <w:autoSpaceDE w:val="0"/>
        <w:autoSpaceDN w:val="0"/>
        <w:adjustRightInd w:val="0"/>
        <w:jc w:val="both"/>
        <w:textAlignment w:val="baseline"/>
        <w:rPr>
          <w:rFonts w:ascii="Century Gothic" w:hAnsi="Century Gothic" w:cs="Arial"/>
          <w:sz w:val="18"/>
          <w:szCs w:val="18"/>
          <w:lang w:val="es-ES" w:eastAsia="es-ES"/>
        </w:rPr>
      </w:pPr>
    </w:p>
    <w:p w14:paraId="3F5D2005" w14:textId="77777777" w:rsidR="00885340" w:rsidRPr="00AD2136" w:rsidRDefault="003B60BD" w:rsidP="005772E2">
      <w:pPr>
        <w:pStyle w:val="Prrafodelista"/>
        <w:keepNext/>
        <w:numPr>
          <w:ilvl w:val="0"/>
          <w:numId w:val="32"/>
        </w:numPr>
        <w:suppressAutoHyphens/>
        <w:ind w:left="567" w:hanging="567"/>
        <w:jc w:val="both"/>
        <w:outlineLvl w:val="0"/>
        <w:rPr>
          <w:rFonts w:ascii="Century Gothic" w:hAnsi="Century Gothic" w:cs="Arial"/>
          <w:b/>
          <w:bCs/>
          <w:kern w:val="1"/>
          <w:sz w:val="18"/>
          <w:szCs w:val="18"/>
          <w:lang w:val="es-ES" w:eastAsia="ar-SA"/>
        </w:rPr>
      </w:pPr>
      <w:bookmarkStart w:id="38" w:name="_Toc367205790"/>
      <w:r w:rsidRPr="00AD2136">
        <w:rPr>
          <w:rFonts w:ascii="Century Gothic" w:hAnsi="Century Gothic" w:cs="Arial"/>
          <w:b/>
          <w:bCs/>
          <w:kern w:val="1"/>
          <w:sz w:val="18"/>
          <w:szCs w:val="18"/>
          <w:lang w:val="es-ES" w:eastAsia="ar-SA"/>
        </w:rPr>
        <w:t>CRITERIOS PARA LA EVALUACIÓN DE LAS PROPOSICIONES, ADJUDICACIÓN DE LOS CONTRATOS</w:t>
      </w:r>
      <w:bookmarkEnd w:id="38"/>
      <w:r w:rsidRPr="00AD2136">
        <w:rPr>
          <w:rFonts w:ascii="Century Gothic" w:hAnsi="Century Gothic" w:cs="Arial"/>
          <w:b/>
          <w:bCs/>
          <w:kern w:val="1"/>
          <w:sz w:val="18"/>
          <w:szCs w:val="18"/>
          <w:lang w:val="es-ES" w:eastAsia="ar-SA"/>
        </w:rPr>
        <w:t xml:space="preserve"> </w:t>
      </w:r>
      <w:r w:rsidR="001F746A" w:rsidRPr="00AD2136">
        <w:rPr>
          <w:rFonts w:ascii="Century Gothic" w:hAnsi="Century Gothic" w:cs="Arial"/>
          <w:b/>
          <w:bCs/>
          <w:kern w:val="1"/>
          <w:sz w:val="18"/>
          <w:szCs w:val="18"/>
          <w:lang w:val="es-ES" w:eastAsia="ar-SA"/>
        </w:rPr>
        <w:t>:</w:t>
      </w:r>
    </w:p>
    <w:p w14:paraId="72A23EBF" w14:textId="77777777" w:rsidR="00885340" w:rsidRPr="00AD2136" w:rsidRDefault="00885340" w:rsidP="002E047C">
      <w:pPr>
        <w:keepNext/>
        <w:suppressAutoHyphens/>
        <w:jc w:val="both"/>
        <w:outlineLvl w:val="0"/>
        <w:rPr>
          <w:rFonts w:ascii="Century Gothic" w:hAnsi="Century Gothic" w:cs="Arial"/>
          <w:bCs/>
          <w:kern w:val="1"/>
          <w:sz w:val="18"/>
          <w:szCs w:val="18"/>
          <w:lang w:val="es-ES" w:eastAsia="ar-SA"/>
        </w:rPr>
      </w:pPr>
      <w:bookmarkStart w:id="39" w:name="_Toc367205791"/>
    </w:p>
    <w:p w14:paraId="554E2AE8" w14:textId="77777777" w:rsidR="00885340" w:rsidRPr="00AD2136" w:rsidRDefault="00885340" w:rsidP="001F746A">
      <w:pPr>
        <w:keepNext/>
        <w:suppressAutoHyphens/>
        <w:ind w:left="567" w:hanging="567"/>
        <w:jc w:val="both"/>
        <w:outlineLvl w:val="0"/>
        <w:rPr>
          <w:rFonts w:ascii="Century Gothic" w:hAnsi="Century Gothic" w:cs="Arial"/>
          <w:b/>
          <w:bCs/>
          <w:kern w:val="1"/>
          <w:sz w:val="18"/>
          <w:szCs w:val="18"/>
          <w:lang w:val="es-ES" w:eastAsia="ar-SA"/>
        </w:rPr>
      </w:pPr>
      <w:r w:rsidRPr="00AD2136">
        <w:rPr>
          <w:rFonts w:ascii="Century Gothic" w:hAnsi="Century Gothic" w:cs="Arial"/>
          <w:b/>
          <w:bCs/>
          <w:kern w:val="1"/>
          <w:sz w:val="18"/>
          <w:szCs w:val="18"/>
          <w:lang w:val="es-ES" w:eastAsia="ar-SA"/>
        </w:rPr>
        <w:t>5.1.</w:t>
      </w:r>
      <w:r w:rsidR="001F746A" w:rsidRPr="00AD2136">
        <w:rPr>
          <w:rFonts w:ascii="Century Gothic" w:hAnsi="Century Gothic" w:cs="Arial"/>
          <w:b/>
          <w:bCs/>
          <w:kern w:val="1"/>
          <w:sz w:val="18"/>
          <w:szCs w:val="18"/>
          <w:lang w:val="es-ES" w:eastAsia="ar-SA"/>
        </w:rPr>
        <w:tab/>
      </w:r>
      <w:r w:rsidR="003B60BD" w:rsidRPr="00AD2136">
        <w:rPr>
          <w:rFonts w:ascii="Century Gothic" w:hAnsi="Century Gothic" w:cs="Arial"/>
          <w:b/>
          <w:bCs/>
          <w:kern w:val="1"/>
          <w:sz w:val="18"/>
          <w:szCs w:val="18"/>
          <w:lang w:val="es-ES" w:eastAsia="ar-SA"/>
        </w:rPr>
        <w:t>CRITERIOS DE EVALUACIÓN</w:t>
      </w:r>
      <w:bookmarkEnd w:id="39"/>
      <w:r w:rsidR="003B60BD" w:rsidRPr="00AD2136">
        <w:rPr>
          <w:rFonts w:ascii="Century Gothic" w:hAnsi="Century Gothic" w:cs="Arial"/>
          <w:b/>
          <w:bCs/>
          <w:kern w:val="1"/>
          <w:sz w:val="18"/>
          <w:szCs w:val="18"/>
          <w:lang w:val="es-ES" w:eastAsia="ar-SA"/>
        </w:rPr>
        <w:t>:</w:t>
      </w:r>
    </w:p>
    <w:p w14:paraId="32D0FA7F" w14:textId="77777777" w:rsidR="00885340" w:rsidRPr="00AD2136" w:rsidRDefault="00885340" w:rsidP="002E047C">
      <w:pPr>
        <w:keepNext/>
        <w:suppressAutoHyphens/>
        <w:jc w:val="both"/>
        <w:outlineLvl w:val="0"/>
        <w:rPr>
          <w:rFonts w:ascii="Century Gothic" w:hAnsi="Century Gothic" w:cs="Arial"/>
          <w:bCs/>
          <w:kern w:val="1"/>
          <w:sz w:val="18"/>
          <w:szCs w:val="18"/>
          <w:lang w:val="es-ES" w:eastAsia="ar-SA"/>
        </w:rPr>
      </w:pPr>
    </w:p>
    <w:p w14:paraId="1626A96A" w14:textId="32BC2A22" w:rsidR="009A20D2" w:rsidRPr="00AD2136" w:rsidRDefault="009A20D2" w:rsidP="009A20D2">
      <w:pPr>
        <w:suppressAutoHyphens/>
        <w:jc w:val="both"/>
        <w:rPr>
          <w:rFonts w:ascii="Century Gothic" w:hAnsi="Century Gothic" w:cs="Arial"/>
          <w:sz w:val="18"/>
          <w:szCs w:val="18"/>
          <w:lang w:val="es-ES" w:eastAsia="ar-SA"/>
        </w:rPr>
      </w:pPr>
      <w:r w:rsidRPr="00AD2136">
        <w:rPr>
          <w:rFonts w:ascii="Century Gothic" w:hAnsi="Century Gothic" w:cs="Arial"/>
          <w:sz w:val="18"/>
          <w:szCs w:val="18"/>
          <w:lang w:val="es-ES" w:eastAsia="ar-SA"/>
        </w:rPr>
        <w:t xml:space="preserve">CON FUNDAMENTO EN LO DISPUESTO POR EL </w:t>
      </w:r>
      <w:r w:rsidR="000D639E" w:rsidRPr="00AD2136">
        <w:rPr>
          <w:rFonts w:ascii="Century Gothic" w:hAnsi="Century Gothic" w:cs="Arial"/>
          <w:sz w:val="18"/>
          <w:szCs w:val="18"/>
          <w:lang w:val="es-ES" w:eastAsia="ar-SA"/>
        </w:rPr>
        <w:t>ARTÍCULO 36 EN LO RELATIVO AL CRITERIO DE EVALUACIÓN POR PUNTOS Y PORCENTAJES Y 36 BIS, FRACCIÓN I, DE LA LEY DE ADQUISICIONES, ARRENDAMIENTOS Y SERVICIOS DEL SECTOR PÚBLICO</w:t>
      </w:r>
      <w:r w:rsidRPr="00AD2136">
        <w:rPr>
          <w:rFonts w:ascii="Century Gothic" w:hAnsi="Century Gothic" w:cs="Arial"/>
          <w:sz w:val="18"/>
          <w:szCs w:val="18"/>
          <w:lang w:val="es-ES" w:eastAsia="ar-SA"/>
        </w:rPr>
        <w:t xml:space="preserve">, SE EVALUARÁ MEDIANTE EL CRITERIO DE </w:t>
      </w:r>
      <w:r w:rsidR="000D639E" w:rsidRPr="00AD2136">
        <w:rPr>
          <w:rFonts w:ascii="Century Gothic" w:hAnsi="Century Gothic" w:cs="Arial"/>
          <w:b/>
          <w:sz w:val="18"/>
          <w:szCs w:val="18"/>
          <w:lang w:val="es-ES" w:eastAsia="ar-SA"/>
        </w:rPr>
        <w:t>PUNTOS Y PORCENTAJES</w:t>
      </w:r>
      <w:r w:rsidRPr="00AD2136">
        <w:rPr>
          <w:rFonts w:ascii="Century Gothic" w:hAnsi="Century Gothic" w:cs="Arial"/>
          <w:sz w:val="18"/>
          <w:szCs w:val="18"/>
          <w:lang w:val="es-ES" w:eastAsia="ar-SA"/>
        </w:rPr>
        <w:t>.</w:t>
      </w:r>
    </w:p>
    <w:p w14:paraId="643E01BA" w14:textId="77777777" w:rsidR="009A20D2" w:rsidRPr="00AD2136" w:rsidRDefault="009A20D2" w:rsidP="009A20D2">
      <w:pPr>
        <w:suppressAutoHyphens/>
        <w:jc w:val="both"/>
        <w:rPr>
          <w:rFonts w:ascii="Century Gothic" w:hAnsi="Century Gothic" w:cs="Arial"/>
          <w:sz w:val="18"/>
          <w:szCs w:val="18"/>
          <w:lang w:val="es-ES" w:eastAsia="ar-SA"/>
        </w:rPr>
      </w:pPr>
    </w:p>
    <w:p w14:paraId="39D51B95" w14:textId="35282BB3" w:rsidR="009A20D2" w:rsidRPr="00AD2136" w:rsidRDefault="009A20D2" w:rsidP="009A20D2">
      <w:pPr>
        <w:suppressAutoHyphens/>
        <w:jc w:val="both"/>
        <w:rPr>
          <w:rFonts w:ascii="Century Gothic" w:hAnsi="Century Gothic" w:cs="Arial"/>
          <w:sz w:val="18"/>
          <w:szCs w:val="18"/>
          <w:lang w:val="es-ES" w:eastAsia="ar-SA"/>
        </w:rPr>
      </w:pPr>
      <w:r w:rsidRPr="00AD2136">
        <w:rPr>
          <w:rFonts w:ascii="Century Gothic" w:hAnsi="Century Gothic" w:cs="Arial"/>
          <w:sz w:val="18"/>
          <w:szCs w:val="18"/>
          <w:lang w:val="es-ES" w:eastAsia="ar-SA"/>
        </w:rPr>
        <w:t>LOS LICITANTES DEBERÁN CUMPLIR CON LA DOCUMENTACIÓN SOLICITADA, YA QUE SE VERIFICARÁ DOCUMENTALMENTE QUE SE INCLUYA LA INFORMACIÓN, DOCUMENTOS Y REQUISITOS SOLICITADOS, ASÍ COMO CON LA PROPUESTA</w:t>
      </w:r>
      <w:r w:rsidR="006D3487" w:rsidRPr="00AD2136">
        <w:rPr>
          <w:rFonts w:ascii="Century Gothic" w:hAnsi="Century Gothic" w:cs="Arial"/>
          <w:sz w:val="18"/>
          <w:szCs w:val="18"/>
          <w:lang w:val="es-ES" w:eastAsia="ar-SA"/>
        </w:rPr>
        <w:t xml:space="preserve"> DE LAS ESPECIFICACIONES TÉCNICAS</w:t>
      </w:r>
      <w:r w:rsidRPr="00AD2136">
        <w:rPr>
          <w:rFonts w:ascii="Century Gothic" w:hAnsi="Century Gothic" w:cs="Arial"/>
          <w:sz w:val="18"/>
          <w:szCs w:val="18"/>
          <w:lang w:val="es-ES" w:eastAsia="ar-SA"/>
        </w:rPr>
        <w:t xml:space="preserve"> CON DESCRIPCIÓN AMPLIA Y DETALLADA DEL SERVICIO.</w:t>
      </w:r>
    </w:p>
    <w:p w14:paraId="3F8FE2E5" w14:textId="77777777" w:rsidR="009A20D2" w:rsidRPr="00AD2136" w:rsidRDefault="009A20D2" w:rsidP="009A20D2">
      <w:pPr>
        <w:suppressAutoHyphens/>
        <w:jc w:val="both"/>
        <w:rPr>
          <w:rFonts w:ascii="Century Gothic" w:hAnsi="Century Gothic" w:cs="Arial"/>
          <w:sz w:val="18"/>
          <w:szCs w:val="18"/>
          <w:lang w:val="es-ES" w:eastAsia="ar-SA"/>
        </w:rPr>
      </w:pPr>
    </w:p>
    <w:p w14:paraId="0E0034C6" w14:textId="77777777" w:rsidR="009A20D2" w:rsidRPr="00AD2136" w:rsidRDefault="009A20D2" w:rsidP="009A20D2">
      <w:pPr>
        <w:suppressAutoHyphens/>
        <w:jc w:val="both"/>
        <w:rPr>
          <w:rFonts w:ascii="Century Gothic" w:hAnsi="Century Gothic" w:cs="Arial"/>
          <w:sz w:val="18"/>
          <w:szCs w:val="18"/>
          <w:lang w:val="es-ES" w:eastAsia="ar-SA"/>
        </w:rPr>
      </w:pPr>
      <w:r w:rsidRPr="00AD2136">
        <w:rPr>
          <w:rFonts w:ascii="Century Gothic" w:hAnsi="Century Gothic" w:cs="Arial"/>
          <w:sz w:val="18"/>
          <w:szCs w:val="18"/>
          <w:lang w:val="es-ES" w:eastAsia="ar-SA"/>
        </w:rPr>
        <w:t>SE CORROBORARÁ LA INCLUSIÓN Y LEGIBILIDAD DE LA TOTALIDAD DE LA DOCUMENTACIÓN TÉCNICA DEL LICITANTE, REMITIDA A TRAVÉS DEL SISTEMA COMPRANET, SOLICITADA EN EL PRESENTE PROCEDIMIENTO, CONSIDERANDO LAS MODIFICACIONES QUE DERIVEN DE LA O LAS JUNTAS DE ACLARACIONES.</w:t>
      </w:r>
    </w:p>
    <w:p w14:paraId="38F551A4" w14:textId="77777777" w:rsidR="009A20D2" w:rsidRPr="00AD2136" w:rsidRDefault="009A20D2" w:rsidP="009A20D2">
      <w:pPr>
        <w:suppressAutoHyphens/>
        <w:jc w:val="both"/>
        <w:rPr>
          <w:rFonts w:ascii="Century Gothic" w:hAnsi="Century Gothic" w:cs="Arial"/>
          <w:sz w:val="18"/>
          <w:szCs w:val="18"/>
          <w:lang w:val="es-ES" w:eastAsia="ar-SA"/>
        </w:rPr>
      </w:pPr>
    </w:p>
    <w:p w14:paraId="3649E5E2" w14:textId="218F1518" w:rsidR="007F07D4" w:rsidRPr="00AD2136" w:rsidRDefault="007F07D4" w:rsidP="007F07D4">
      <w:pPr>
        <w:suppressAutoHyphens/>
        <w:jc w:val="both"/>
        <w:rPr>
          <w:rFonts w:ascii="Century Gothic" w:hAnsi="Century Gothic" w:cs="Arial"/>
          <w:bCs/>
          <w:sz w:val="18"/>
          <w:szCs w:val="18"/>
          <w:lang w:val="es-ES" w:eastAsia="ar-SA"/>
        </w:rPr>
      </w:pPr>
      <w:r w:rsidRPr="00AD2136">
        <w:rPr>
          <w:rFonts w:ascii="Century Gothic" w:hAnsi="Century Gothic" w:cs="Arial"/>
          <w:bCs/>
          <w:sz w:val="18"/>
          <w:szCs w:val="18"/>
          <w:lang w:val="es-ES" w:eastAsia="ar-SA"/>
        </w:rPr>
        <w:t xml:space="preserve">SE VERIFICARÁ LA DESCRIPCIÓN TÉCNICA DEL SERVICIO OFERTADO POR EL LICITANTE, LA CUAL DEBERÁ SER LEGIBLE, AMPLIA Y DETALLADA INCLUYENDO LOS EQUIPOS Y BIENES DE CONSUMO OFERTADOS, CONFORME A LO SOLICITADO </w:t>
      </w:r>
      <w:r w:rsidR="00F7384C" w:rsidRPr="00AD2136">
        <w:rPr>
          <w:rFonts w:ascii="Century Gothic" w:hAnsi="Century Gothic" w:cs="Arial"/>
          <w:bCs/>
          <w:sz w:val="18"/>
          <w:szCs w:val="18"/>
          <w:lang w:val="es-ES" w:eastAsia="ar-SA"/>
        </w:rPr>
        <w:t xml:space="preserve">EN LA </w:t>
      </w:r>
      <w:r w:rsidR="009B44EA" w:rsidRPr="00AD2136">
        <w:rPr>
          <w:rFonts w:ascii="Century Gothic" w:hAnsi="Century Gothic" w:cs="Arial"/>
          <w:bCs/>
          <w:sz w:val="18"/>
          <w:szCs w:val="18"/>
          <w:lang w:val="es-ES" w:eastAsia="ar-SA"/>
        </w:rPr>
        <w:t>CONVOCATORIA,</w:t>
      </w:r>
      <w:r w:rsidRPr="00AD2136">
        <w:rPr>
          <w:rFonts w:ascii="Century Gothic" w:hAnsi="Century Gothic" w:cs="Arial"/>
          <w:bCs/>
          <w:sz w:val="18"/>
          <w:szCs w:val="18"/>
          <w:lang w:val="es-ES" w:eastAsia="ar-SA"/>
        </w:rPr>
        <w:t xml:space="preserve"> EN EL QUE EL LICITANTE DEBERÁ PUNTUALIZAR LOS EQUIPOS</w:t>
      </w:r>
      <w:r w:rsidR="009B44EA" w:rsidRPr="00AD2136">
        <w:rPr>
          <w:rFonts w:ascii="Century Gothic" w:hAnsi="Century Gothic" w:cs="Arial"/>
          <w:bCs/>
          <w:sz w:val="18"/>
          <w:szCs w:val="18"/>
          <w:lang w:val="es-ES" w:eastAsia="ar-SA"/>
        </w:rPr>
        <w:t>, INSTRUMENTAL</w:t>
      </w:r>
      <w:r w:rsidRPr="00AD2136">
        <w:rPr>
          <w:rFonts w:ascii="Century Gothic" w:hAnsi="Century Gothic" w:cs="Arial"/>
          <w:bCs/>
          <w:sz w:val="18"/>
          <w:szCs w:val="18"/>
          <w:lang w:val="es-ES" w:eastAsia="ar-SA"/>
        </w:rPr>
        <w:t xml:space="preserve"> Y CONSUMIBLES, SOLICITADOS PARA LA PRESTACIÓN DEL SERVICIO DEBIDAMENTE REFERENCIADOS, ESPECIFICANDO LAS CARACTERÍSTICAS Y REQUISITOS OBLIGATORIOS SEÑALADOS </w:t>
      </w:r>
      <w:r w:rsidR="005A48A7" w:rsidRPr="00AD2136">
        <w:rPr>
          <w:rFonts w:ascii="Century Gothic" w:hAnsi="Century Gothic" w:cs="Arial"/>
          <w:bCs/>
          <w:sz w:val="18"/>
          <w:szCs w:val="18"/>
          <w:lang w:val="es-ES" w:eastAsia="ar-SA"/>
        </w:rPr>
        <w:t>EN EL A</w:t>
      </w:r>
      <w:r w:rsidR="005A48A7" w:rsidRPr="00AD2136">
        <w:rPr>
          <w:rFonts w:ascii="Century Gothic" w:hAnsi="Century Gothic" w:cs="Arial"/>
          <w:b/>
          <w:sz w:val="18"/>
          <w:szCs w:val="18"/>
          <w:lang w:val="es-ES" w:eastAsia="ar-SA"/>
        </w:rPr>
        <w:t>NEXO</w:t>
      </w:r>
      <w:r w:rsidRPr="00AD2136">
        <w:rPr>
          <w:rFonts w:ascii="Century Gothic" w:hAnsi="Century Gothic" w:cs="Arial"/>
          <w:b/>
          <w:sz w:val="18"/>
          <w:szCs w:val="18"/>
          <w:lang w:val="es-ES" w:eastAsia="ar-SA"/>
        </w:rPr>
        <w:t xml:space="preserve"> </w:t>
      </w:r>
      <w:r w:rsidR="009B44EA" w:rsidRPr="00AD2136">
        <w:rPr>
          <w:rFonts w:ascii="Century Gothic" w:hAnsi="Century Gothic" w:cs="Arial"/>
          <w:b/>
          <w:bCs/>
          <w:sz w:val="18"/>
          <w:szCs w:val="18"/>
          <w:lang w:val="es-ES" w:eastAsia="ar-SA"/>
        </w:rPr>
        <w:t>1</w:t>
      </w:r>
      <w:r w:rsidR="00F7384C" w:rsidRPr="00AD2136">
        <w:rPr>
          <w:rFonts w:ascii="Century Gothic" w:hAnsi="Century Gothic" w:cs="Arial"/>
          <w:bCs/>
          <w:sz w:val="18"/>
          <w:szCs w:val="18"/>
          <w:lang w:val="es-ES" w:eastAsia="ar-SA"/>
        </w:rPr>
        <w:t>.</w:t>
      </w:r>
    </w:p>
    <w:p w14:paraId="4C04D8C1" w14:textId="77777777" w:rsidR="00F7384C" w:rsidRPr="00AD2136" w:rsidRDefault="00F7384C" w:rsidP="007F07D4">
      <w:pPr>
        <w:suppressAutoHyphens/>
        <w:jc w:val="both"/>
        <w:rPr>
          <w:rFonts w:ascii="Century Gothic" w:hAnsi="Century Gothic" w:cs="Arial"/>
          <w:bCs/>
          <w:sz w:val="18"/>
          <w:szCs w:val="18"/>
          <w:lang w:val="es-ES" w:eastAsia="ar-SA"/>
        </w:rPr>
      </w:pPr>
    </w:p>
    <w:p w14:paraId="70FC5328" w14:textId="77777777" w:rsidR="007F07D4" w:rsidRPr="00AD2136" w:rsidRDefault="007F07D4" w:rsidP="007F07D4">
      <w:pPr>
        <w:suppressAutoHyphens/>
        <w:jc w:val="both"/>
        <w:rPr>
          <w:rFonts w:ascii="Century Gothic" w:hAnsi="Century Gothic" w:cs="Arial"/>
          <w:bCs/>
          <w:sz w:val="18"/>
          <w:szCs w:val="18"/>
          <w:lang w:val="es-ES" w:eastAsia="ar-SA"/>
        </w:rPr>
      </w:pPr>
      <w:r w:rsidRPr="00AD2136">
        <w:rPr>
          <w:rFonts w:ascii="Century Gothic" w:hAnsi="Century Gothic" w:cs="Arial"/>
          <w:bCs/>
          <w:sz w:val="18"/>
          <w:szCs w:val="18"/>
          <w:lang w:val="es-ES" w:eastAsia="ar-SA"/>
        </w:rPr>
        <w:t xml:space="preserve">SE COMPROBARÁ LA CONGRUENCIA QUE GUARDA CON </w:t>
      </w:r>
      <w:r w:rsidR="00F7384C" w:rsidRPr="00AD2136">
        <w:rPr>
          <w:rFonts w:ascii="Century Gothic" w:hAnsi="Century Gothic" w:cs="Arial"/>
          <w:bCs/>
          <w:sz w:val="18"/>
          <w:szCs w:val="18"/>
          <w:lang w:val="es-ES" w:eastAsia="ar-SA"/>
        </w:rPr>
        <w:t>LA CONVOCATORIA</w:t>
      </w:r>
      <w:r w:rsidRPr="00AD2136">
        <w:rPr>
          <w:rFonts w:ascii="Century Gothic" w:hAnsi="Century Gothic" w:cs="Arial"/>
          <w:bCs/>
          <w:sz w:val="18"/>
          <w:szCs w:val="18"/>
          <w:lang w:val="es-ES" w:eastAsia="ar-SA"/>
        </w:rPr>
        <w:t>, FOLLETOS, CATÁLOGOS, FOTOGRAFÍAS, INSTRUCTIVOS Y/O MANUALES DEL FABRICANTE, QUE ENVÍE EL LICITANTE COMO SUSTENTO.</w:t>
      </w:r>
    </w:p>
    <w:p w14:paraId="1B0F06B7" w14:textId="77777777" w:rsidR="007F07D4" w:rsidRPr="00AD2136" w:rsidRDefault="007F07D4" w:rsidP="007F07D4">
      <w:pPr>
        <w:suppressAutoHyphens/>
        <w:jc w:val="both"/>
        <w:rPr>
          <w:rFonts w:ascii="Century Gothic" w:hAnsi="Century Gothic" w:cs="Arial"/>
          <w:bCs/>
          <w:sz w:val="18"/>
          <w:szCs w:val="18"/>
          <w:lang w:val="es-ES" w:eastAsia="ar-SA"/>
        </w:rPr>
      </w:pPr>
    </w:p>
    <w:p w14:paraId="2A816496" w14:textId="40BF61C4" w:rsidR="007F07D4" w:rsidRPr="00AD2136" w:rsidRDefault="007F07D4" w:rsidP="007F07D4">
      <w:pPr>
        <w:suppressAutoHyphens/>
        <w:jc w:val="both"/>
        <w:rPr>
          <w:rFonts w:ascii="Century Gothic" w:hAnsi="Century Gothic" w:cs="Arial"/>
          <w:bCs/>
          <w:sz w:val="18"/>
          <w:szCs w:val="18"/>
          <w:lang w:val="es-ES" w:eastAsia="ar-SA"/>
        </w:rPr>
      </w:pPr>
      <w:r w:rsidRPr="00AD2136">
        <w:rPr>
          <w:rFonts w:ascii="Century Gothic" w:hAnsi="Century Gothic" w:cs="Arial"/>
          <w:bCs/>
          <w:sz w:val="18"/>
          <w:szCs w:val="18"/>
          <w:lang w:val="es-ES" w:eastAsia="ar-SA"/>
        </w:rPr>
        <w:t xml:space="preserve">SE VERIFICARÁ LA CORRESPONDENCIA ENTRE LA DESCRIPCIÓN TÉCNICA DEL LICITANTE, INDICADA EN  EL </w:t>
      </w:r>
      <w:r w:rsidRPr="00AD2136">
        <w:rPr>
          <w:rFonts w:ascii="Century Gothic" w:hAnsi="Century Gothic" w:cs="Arial"/>
          <w:b/>
          <w:sz w:val="18"/>
          <w:szCs w:val="18"/>
          <w:lang w:val="es-ES" w:eastAsia="ar-SA"/>
        </w:rPr>
        <w:t>ANEXO</w:t>
      </w:r>
      <w:r w:rsidRPr="00AD2136">
        <w:rPr>
          <w:rFonts w:ascii="Century Gothic" w:hAnsi="Century Gothic" w:cs="Arial"/>
          <w:bCs/>
          <w:sz w:val="18"/>
          <w:szCs w:val="18"/>
          <w:lang w:val="es-ES" w:eastAsia="ar-SA"/>
        </w:rPr>
        <w:t xml:space="preserve"> </w:t>
      </w:r>
      <w:r w:rsidR="009B44EA" w:rsidRPr="00AD2136">
        <w:rPr>
          <w:rFonts w:ascii="Century Gothic" w:hAnsi="Century Gothic" w:cs="Arial"/>
          <w:b/>
          <w:bCs/>
          <w:sz w:val="18"/>
          <w:szCs w:val="18"/>
          <w:lang w:val="es-ES" w:eastAsia="ar-SA"/>
        </w:rPr>
        <w:t>1</w:t>
      </w:r>
      <w:r w:rsidR="00F7384C" w:rsidRPr="00AD2136">
        <w:rPr>
          <w:rFonts w:ascii="Century Gothic" w:hAnsi="Century Gothic" w:cs="Arial"/>
          <w:bCs/>
          <w:sz w:val="18"/>
          <w:szCs w:val="18"/>
          <w:lang w:val="es-ES" w:eastAsia="ar-SA"/>
        </w:rPr>
        <w:t>,</w:t>
      </w:r>
      <w:r w:rsidRPr="00AD2136">
        <w:rPr>
          <w:rFonts w:ascii="Century Gothic" w:hAnsi="Century Gothic" w:cs="Arial"/>
          <w:bCs/>
          <w:sz w:val="18"/>
          <w:szCs w:val="18"/>
          <w:lang w:val="es-ES" w:eastAsia="ar-SA"/>
        </w:rPr>
        <w:t xml:space="preserve"> FOLLETOS, CATÁLOGOS, FOTOGRAFÍAS, IMÁGENES, INSTRUCTIVOS Y/O MANUALES DEL FABRICANTE, QUE ENVÍE EL LICITANTE COMO SUSTENTO.</w:t>
      </w:r>
    </w:p>
    <w:p w14:paraId="40FC9A9F" w14:textId="77777777" w:rsidR="00F7384C" w:rsidRPr="00AD2136" w:rsidRDefault="00F7384C" w:rsidP="007F07D4">
      <w:pPr>
        <w:suppressAutoHyphens/>
        <w:jc w:val="both"/>
        <w:rPr>
          <w:rFonts w:ascii="Century Gothic" w:hAnsi="Century Gothic" w:cs="Arial"/>
          <w:b/>
          <w:bCs/>
          <w:sz w:val="18"/>
          <w:szCs w:val="18"/>
          <w:lang w:val="es-ES" w:eastAsia="ar-SA"/>
        </w:rPr>
      </w:pPr>
    </w:p>
    <w:p w14:paraId="35C48E38" w14:textId="27C7BEE6" w:rsidR="007F07D4" w:rsidRPr="00AD2136" w:rsidRDefault="007F07D4" w:rsidP="007F07D4">
      <w:pPr>
        <w:suppressAutoHyphens/>
        <w:jc w:val="both"/>
        <w:rPr>
          <w:rFonts w:ascii="Century Gothic" w:hAnsi="Century Gothic" w:cs="Arial"/>
          <w:bCs/>
          <w:sz w:val="18"/>
          <w:szCs w:val="18"/>
          <w:lang w:val="es-ES" w:eastAsia="ar-SA"/>
        </w:rPr>
      </w:pPr>
      <w:r w:rsidRPr="00AD2136">
        <w:rPr>
          <w:rFonts w:ascii="Century Gothic" w:hAnsi="Century Gothic" w:cs="Arial"/>
          <w:bCs/>
          <w:sz w:val="18"/>
          <w:szCs w:val="18"/>
          <w:lang w:val="es-ES" w:eastAsia="ar-SA"/>
        </w:rPr>
        <w:t xml:space="preserve">SE COMPROBARÁ LA CONGRUENCIA ENTRE LA DESCRIPCIÓN TÉCNICA DEL LICITANTE, INDICADA EN EL ANEXO </w:t>
      </w:r>
      <w:r w:rsidR="009B44EA" w:rsidRPr="00AD2136">
        <w:rPr>
          <w:rFonts w:ascii="Century Gothic" w:hAnsi="Century Gothic" w:cs="Arial"/>
          <w:bCs/>
          <w:sz w:val="18"/>
          <w:szCs w:val="18"/>
          <w:lang w:val="es-ES" w:eastAsia="ar-SA"/>
        </w:rPr>
        <w:t>1</w:t>
      </w:r>
      <w:r w:rsidR="00F7384C" w:rsidRPr="00AD2136">
        <w:rPr>
          <w:rFonts w:ascii="Century Gothic" w:hAnsi="Century Gothic" w:cs="Arial"/>
          <w:bCs/>
          <w:sz w:val="18"/>
          <w:szCs w:val="18"/>
          <w:lang w:val="es-ES" w:eastAsia="ar-SA"/>
        </w:rPr>
        <w:t xml:space="preserve">, </w:t>
      </w:r>
      <w:r w:rsidRPr="00AD2136">
        <w:rPr>
          <w:rFonts w:ascii="Century Gothic" w:hAnsi="Century Gothic" w:cs="Arial"/>
          <w:bCs/>
          <w:sz w:val="18"/>
          <w:szCs w:val="18"/>
          <w:lang w:val="es-ES" w:eastAsia="ar-SA"/>
        </w:rPr>
        <w:t>LOS DOCUMENTOS PRESENTADOS PARA ACREDITAR EL REGISTRO SANITARIO Y LOS CERTIFI</w:t>
      </w:r>
      <w:r w:rsidR="00F7384C" w:rsidRPr="00AD2136">
        <w:rPr>
          <w:rFonts w:ascii="Century Gothic" w:hAnsi="Century Gothic" w:cs="Arial"/>
          <w:bCs/>
          <w:sz w:val="18"/>
          <w:szCs w:val="18"/>
          <w:lang w:val="es-ES" w:eastAsia="ar-SA"/>
        </w:rPr>
        <w:t>CADOS SOLICITADOS EN LA CONVOCATORIA</w:t>
      </w:r>
      <w:r w:rsidRPr="00AD2136">
        <w:rPr>
          <w:rFonts w:ascii="Century Gothic" w:hAnsi="Century Gothic" w:cs="Arial"/>
          <w:bCs/>
          <w:sz w:val="18"/>
          <w:szCs w:val="18"/>
          <w:lang w:val="es-ES" w:eastAsia="ar-SA"/>
        </w:rPr>
        <w:t>.</w:t>
      </w:r>
    </w:p>
    <w:p w14:paraId="5090C69F" w14:textId="77777777" w:rsidR="007F07D4" w:rsidRPr="00AD2136" w:rsidRDefault="007F07D4" w:rsidP="007F07D4">
      <w:pPr>
        <w:suppressAutoHyphens/>
        <w:jc w:val="both"/>
        <w:rPr>
          <w:rFonts w:ascii="Century Gothic" w:hAnsi="Century Gothic" w:cs="Arial"/>
          <w:bCs/>
          <w:sz w:val="18"/>
          <w:szCs w:val="18"/>
          <w:lang w:val="es-ES" w:eastAsia="ar-SA"/>
        </w:rPr>
      </w:pPr>
    </w:p>
    <w:p w14:paraId="5D209827" w14:textId="77777777" w:rsidR="007F07D4" w:rsidRPr="00AD2136" w:rsidRDefault="007F07D4" w:rsidP="007F07D4">
      <w:pPr>
        <w:suppressAutoHyphens/>
        <w:jc w:val="both"/>
        <w:rPr>
          <w:rFonts w:ascii="Century Gothic" w:hAnsi="Century Gothic" w:cs="Arial"/>
          <w:bCs/>
          <w:sz w:val="18"/>
          <w:szCs w:val="18"/>
          <w:lang w:val="es-ES" w:eastAsia="ar-SA"/>
        </w:rPr>
      </w:pPr>
      <w:r w:rsidRPr="00AD2136">
        <w:rPr>
          <w:rFonts w:ascii="Century Gothic" w:hAnsi="Century Gothic" w:cs="Arial"/>
          <w:bCs/>
          <w:sz w:val="18"/>
          <w:szCs w:val="18"/>
          <w:lang w:val="es-ES" w:eastAsia="ar-SA"/>
        </w:rPr>
        <w:t xml:space="preserve">LA EVALUACIÓN DE LA DOCUMENTACIÓN LEGAL Y ADMINISTRATIVA SE REALIZARÁ POR LA COORDINACIÓN </w:t>
      </w:r>
      <w:r w:rsidR="00E57C45" w:rsidRPr="00AD2136">
        <w:rPr>
          <w:rFonts w:ascii="Century Gothic" w:hAnsi="Century Gothic" w:cs="Arial"/>
          <w:bCs/>
          <w:sz w:val="18"/>
          <w:szCs w:val="18"/>
          <w:lang w:val="es-ES" w:eastAsia="ar-SA"/>
        </w:rPr>
        <w:t>DE ABASTECIMIENTO Y EQUIPAMIENTO</w:t>
      </w:r>
      <w:r w:rsidRPr="00AD2136">
        <w:rPr>
          <w:rFonts w:ascii="Century Gothic" w:hAnsi="Century Gothic" w:cs="Arial"/>
          <w:bCs/>
          <w:sz w:val="18"/>
          <w:szCs w:val="18"/>
          <w:lang w:val="es-ES" w:eastAsia="ar-SA"/>
        </w:rPr>
        <w:t>.</w:t>
      </w:r>
    </w:p>
    <w:p w14:paraId="4679FA91" w14:textId="77777777" w:rsidR="007F07D4" w:rsidRPr="00AD2136" w:rsidRDefault="007F07D4" w:rsidP="007F07D4">
      <w:pPr>
        <w:suppressAutoHyphens/>
        <w:jc w:val="both"/>
        <w:rPr>
          <w:rFonts w:ascii="Century Gothic" w:hAnsi="Century Gothic" w:cs="Arial"/>
          <w:bCs/>
          <w:sz w:val="18"/>
          <w:szCs w:val="18"/>
          <w:lang w:val="es-ES" w:eastAsia="ar-SA"/>
        </w:rPr>
      </w:pPr>
    </w:p>
    <w:p w14:paraId="508E63D1" w14:textId="77777777" w:rsidR="007F07D4" w:rsidRPr="00AD2136" w:rsidRDefault="007F07D4" w:rsidP="007F07D4">
      <w:pPr>
        <w:suppressAutoHyphens/>
        <w:jc w:val="both"/>
        <w:rPr>
          <w:rFonts w:ascii="Century Gothic" w:hAnsi="Century Gothic" w:cs="Arial"/>
          <w:bCs/>
          <w:sz w:val="18"/>
          <w:szCs w:val="18"/>
          <w:lang w:val="es-ES" w:eastAsia="ar-SA"/>
        </w:rPr>
      </w:pPr>
      <w:r w:rsidRPr="00AD2136">
        <w:rPr>
          <w:rFonts w:ascii="Century Gothic" w:hAnsi="Century Gothic" w:cs="Arial"/>
          <w:bCs/>
          <w:sz w:val="18"/>
          <w:szCs w:val="18"/>
          <w:lang w:val="es-ES" w:eastAsia="ar-SA"/>
        </w:rPr>
        <w:lastRenderedPageBreak/>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01982C49" w14:textId="77777777" w:rsidR="007F07D4" w:rsidRPr="00AD2136" w:rsidRDefault="007F07D4" w:rsidP="007F07D4">
      <w:pPr>
        <w:suppressAutoHyphens/>
        <w:jc w:val="both"/>
        <w:rPr>
          <w:rFonts w:ascii="Century Gothic" w:hAnsi="Century Gothic" w:cs="Arial"/>
          <w:bCs/>
          <w:sz w:val="18"/>
          <w:szCs w:val="18"/>
          <w:lang w:val="es-ES" w:eastAsia="ar-SA"/>
        </w:rPr>
      </w:pPr>
    </w:p>
    <w:p w14:paraId="611D14E1" w14:textId="34F33933" w:rsidR="007F07D4" w:rsidRPr="00AD2136" w:rsidRDefault="007F07D4" w:rsidP="007F07D4">
      <w:pPr>
        <w:suppressAutoHyphens/>
        <w:jc w:val="both"/>
        <w:rPr>
          <w:rFonts w:ascii="Century Gothic" w:hAnsi="Century Gothic" w:cs="Arial"/>
          <w:sz w:val="18"/>
          <w:szCs w:val="18"/>
          <w:lang w:val="es-ES" w:eastAsia="ar-SA"/>
        </w:rPr>
      </w:pPr>
      <w:r w:rsidRPr="00AD2136">
        <w:rPr>
          <w:rFonts w:ascii="Century Gothic" w:hAnsi="Century Gothic" w:cs="Arial"/>
          <w:sz w:val="18"/>
          <w:szCs w:val="18"/>
          <w:lang w:val="es-ES" w:eastAsia="ar-SA"/>
        </w:rPr>
        <w:t>PARA EFECTOS DE LA EVALUACIÓN DE LA PROPUESTA TÉCNICA, EL LICITANTE DEBERÁ CUMPLIR CON LA DOCUMENTACIÓN SOLICITADA DE</w:t>
      </w:r>
      <w:r w:rsidR="00E57C45" w:rsidRPr="00AD2136">
        <w:rPr>
          <w:rFonts w:ascii="Century Gothic" w:hAnsi="Century Gothic" w:cs="Arial"/>
          <w:sz w:val="18"/>
          <w:szCs w:val="18"/>
          <w:lang w:val="es-ES" w:eastAsia="ar-SA"/>
        </w:rPr>
        <w:t xml:space="preserve"> </w:t>
      </w:r>
      <w:r w:rsidRPr="00AD2136">
        <w:rPr>
          <w:rFonts w:ascii="Century Gothic" w:hAnsi="Century Gothic" w:cs="Arial"/>
          <w:sz w:val="18"/>
          <w:szCs w:val="18"/>
          <w:lang w:val="es-ES" w:eastAsia="ar-SA"/>
        </w:rPr>
        <w:t>L</w:t>
      </w:r>
      <w:r w:rsidR="00E57C45" w:rsidRPr="00AD2136">
        <w:rPr>
          <w:rFonts w:ascii="Century Gothic" w:hAnsi="Century Gothic" w:cs="Arial"/>
          <w:sz w:val="18"/>
          <w:szCs w:val="18"/>
          <w:lang w:val="es-ES" w:eastAsia="ar-SA"/>
        </w:rPr>
        <w:t>A</w:t>
      </w:r>
      <w:r w:rsidRPr="00AD2136">
        <w:rPr>
          <w:rFonts w:ascii="Century Gothic" w:hAnsi="Century Gothic" w:cs="Arial"/>
          <w:sz w:val="18"/>
          <w:szCs w:val="18"/>
          <w:lang w:val="es-ES" w:eastAsia="ar-SA"/>
        </w:rPr>
        <w:t xml:space="preserve"> PRESENTE </w:t>
      </w:r>
      <w:r w:rsidR="00E57C45" w:rsidRPr="00AD2136">
        <w:rPr>
          <w:rFonts w:ascii="Century Gothic" w:hAnsi="Century Gothic" w:cs="Arial"/>
          <w:sz w:val="18"/>
          <w:szCs w:val="18"/>
          <w:lang w:val="es-ES" w:eastAsia="ar-SA"/>
        </w:rPr>
        <w:t>CONVOCATORIA</w:t>
      </w:r>
      <w:r w:rsidRPr="00AD2136">
        <w:rPr>
          <w:rFonts w:ascii="Century Gothic" w:hAnsi="Century Gothic" w:cs="Arial"/>
          <w:sz w:val="18"/>
          <w:szCs w:val="18"/>
          <w:lang w:val="es-ES" w:eastAsia="ar-SA"/>
        </w:rPr>
        <w:t>, YA QUE SE VERIFICARÁ DOCUMENTALMENTE QUE SE INCLUYA LA INFORMACIÓN, DOCUMENTOS Y REQUISITOS SOLICITADOS.</w:t>
      </w:r>
    </w:p>
    <w:p w14:paraId="33B6DEA5" w14:textId="77777777" w:rsidR="007F07D4" w:rsidRPr="00AD2136" w:rsidRDefault="007F07D4" w:rsidP="007F07D4">
      <w:pPr>
        <w:suppressAutoHyphens/>
        <w:jc w:val="both"/>
        <w:rPr>
          <w:rFonts w:ascii="Century Gothic" w:hAnsi="Century Gothic" w:cs="Arial"/>
          <w:sz w:val="18"/>
          <w:szCs w:val="18"/>
          <w:lang w:val="es-ES" w:eastAsia="ar-SA"/>
        </w:rPr>
      </w:pPr>
    </w:p>
    <w:p w14:paraId="098830CB" w14:textId="77777777" w:rsidR="007F07D4" w:rsidRPr="00AD2136" w:rsidRDefault="007F07D4" w:rsidP="007F07D4">
      <w:pPr>
        <w:suppressAutoHyphens/>
        <w:jc w:val="both"/>
        <w:rPr>
          <w:rFonts w:ascii="Century Gothic" w:hAnsi="Century Gothic" w:cs="Arial"/>
          <w:bCs/>
          <w:sz w:val="18"/>
          <w:szCs w:val="18"/>
          <w:lang w:val="es-ES" w:eastAsia="ar-SA"/>
        </w:rPr>
      </w:pPr>
      <w:r w:rsidRPr="00AD2136">
        <w:rPr>
          <w:rFonts w:ascii="Century Gothic" w:hAnsi="Century Gothic" w:cs="Arial"/>
          <w:bCs/>
          <w:sz w:val="18"/>
          <w:szCs w:val="18"/>
          <w:lang w:val="es-ES" w:eastAsia="ar-SA"/>
        </w:rPr>
        <w:t>TRATÁNDOSE DE LOS DOCUMENTOS O MANIFIESTOS PRESENTADOS BAJO PROTESTA DE DECIR VERDAD, DE CONFORMIDAD CON LO PREVISTO EN EL ARTÍCULO 39, ÚLTIMO PÁRRAFO DEL REGLAMENTO DE LA LAASSP, SE VERIFICARÁ QUE DICHOS DOCUMENTOS CUMPLAN CON LOS REQUISITOS SOLICITADOS.</w:t>
      </w:r>
    </w:p>
    <w:p w14:paraId="48C48ED9" w14:textId="77777777" w:rsidR="00E57C45" w:rsidRPr="00AD2136" w:rsidRDefault="00E57C45" w:rsidP="007F07D4">
      <w:pPr>
        <w:suppressAutoHyphens/>
        <w:jc w:val="both"/>
        <w:rPr>
          <w:rFonts w:ascii="Century Gothic" w:hAnsi="Century Gothic" w:cs="Arial"/>
          <w:bCs/>
          <w:sz w:val="18"/>
          <w:szCs w:val="18"/>
          <w:lang w:val="es-ES" w:eastAsia="ar-SA"/>
        </w:rPr>
      </w:pPr>
    </w:p>
    <w:p w14:paraId="37A8F007" w14:textId="77777777" w:rsidR="007F07D4" w:rsidRPr="00AD2136" w:rsidRDefault="007F07D4" w:rsidP="007F07D4">
      <w:pPr>
        <w:suppressAutoHyphens/>
        <w:jc w:val="both"/>
        <w:rPr>
          <w:rFonts w:ascii="Century Gothic" w:hAnsi="Century Gothic" w:cs="Arial"/>
          <w:sz w:val="18"/>
          <w:szCs w:val="18"/>
          <w:lang w:val="es-ES" w:eastAsia="ar-SA"/>
        </w:rPr>
      </w:pPr>
      <w:r w:rsidRPr="00AD2136">
        <w:rPr>
          <w:rFonts w:ascii="Century Gothic" w:hAnsi="Century Gothic" w:cs="Arial"/>
          <w:sz w:val="18"/>
          <w:szCs w:val="18"/>
          <w:lang w:val="es-ES" w:eastAsia="ar-SA"/>
        </w:rPr>
        <w:t>LOS SERVICIOS OFERTADOS SE DEBERÁN APEGAR A LA DESCRIPCIÓN DEL SERVICIO ESTABLECIDA EN L</w:t>
      </w:r>
      <w:r w:rsidR="00E57C45" w:rsidRPr="00AD2136">
        <w:rPr>
          <w:rFonts w:ascii="Century Gothic" w:hAnsi="Century Gothic" w:cs="Arial"/>
          <w:sz w:val="18"/>
          <w:szCs w:val="18"/>
          <w:lang w:val="es-ES" w:eastAsia="ar-SA"/>
        </w:rPr>
        <w:t>A</w:t>
      </w:r>
      <w:r w:rsidRPr="00AD2136">
        <w:rPr>
          <w:rFonts w:ascii="Century Gothic" w:hAnsi="Century Gothic" w:cs="Arial"/>
          <w:sz w:val="18"/>
          <w:szCs w:val="18"/>
          <w:lang w:val="es-ES" w:eastAsia="ar-SA"/>
        </w:rPr>
        <w:t xml:space="preserve"> PRESENTE </w:t>
      </w:r>
      <w:r w:rsidR="00E57C45" w:rsidRPr="00AD2136">
        <w:rPr>
          <w:rFonts w:ascii="Century Gothic" w:hAnsi="Century Gothic" w:cs="Arial"/>
          <w:sz w:val="18"/>
          <w:szCs w:val="18"/>
          <w:lang w:val="es-ES" w:eastAsia="ar-SA"/>
        </w:rPr>
        <w:t>CONCOVATORIA</w:t>
      </w:r>
      <w:r w:rsidRPr="00AD2136">
        <w:rPr>
          <w:rFonts w:ascii="Century Gothic" w:hAnsi="Century Gothic" w:cs="Arial"/>
          <w:sz w:val="18"/>
          <w:szCs w:val="18"/>
          <w:lang w:val="es-ES" w:eastAsia="ar-SA"/>
        </w:rPr>
        <w:t xml:space="preserve"> Y SUS ANEXOS.</w:t>
      </w:r>
    </w:p>
    <w:p w14:paraId="670D042C" w14:textId="77777777" w:rsidR="007F07D4" w:rsidRPr="00AD2136" w:rsidRDefault="007F07D4" w:rsidP="002E047C">
      <w:pPr>
        <w:suppressAutoHyphens/>
        <w:jc w:val="both"/>
        <w:rPr>
          <w:rFonts w:ascii="Century Gothic" w:hAnsi="Century Gothic" w:cs="Arial"/>
          <w:sz w:val="18"/>
          <w:szCs w:val="18"/>
          <w:lang w:val="es-ES" w:eastAsia="ar-SA"/>
        </w:rPr>
      </w:pPr>
    </w:p>
    <w:p w14:paraId="7965FEB2" w14:textId="77777777" w:rsidR="00885340" w:rsidRPr="00AD2136" w:rsidRDefault="003B60BD" w:rsidP="005772E2">
      <w:pPr>
        <w:pStyle w:val="Prrafodelista"/>
        <w:keepNext/>
        <w:numPr>
          <w:ilvl w:val="0"/>
          <w:numId w:val="25"/>
        </w:numPr>
        <w:suppressAutoHyphens/>
        <w:ind w:left="578" w:hanging="578"/>
        <w:jc w:val="both"/>
        <w:outlineLvl w:val="0"/>
        <w:rPr>
          <w:rFonts w:ascii="Century Gothic" w:hAnsi="Century Gothic" w:cs="Arial"/>
          <w:b/>
          <w:bCs/>
          <w:kern w:val="1"/>
          <w:sz w:val="18"/>
          <w:szCs w:val="18"/>
          <w:lang w:val="es-ES" w:eastAsia="ar-SA"/>
        </w:rPr>
      </w:pPr>
      <w:bookmarkStart w:id="40" w:name="_Toc336900057"/>
      <w:r w:rsidRPr="00AD2136">
        <w:rPr>
          <w:rFonts w:ascii="Century Gothic" w:hAnsi="Century Gothic" w:cs="Arial"/>
          <w:b/>
          <w:bCs/>
          <w:kern w:val="1"/>
          <w:sz w:val="18"/>
          <w:szCs w:val="18"/>
          <w:lang w:val="es-ES" w:eastAsia="ar-SA"/>
        </w:rPr>
        <w:t>EVALUACIÓN DE LAS PROPOSICIONES TÉCNICAS</w:t>
      </w:r>
      <w:bookmarkEnd w:id="40"/>
      <w:r w:rsidR="0067724B" w:rsidRPr="00AD2136">
        <w:rPr>
          <w:rFonts w:ascii="Century Gothic" w:hAnsi="Century Gothic" w:cs="Arial"/>
          <w:b/>
          <w:bCs/>
          <w:kern w:val="1"/>
          <w:sz w:val="18"/>
          <w:szCs w:val="18"/>
          <w:lang w:val="es-ES" w:eastAsia="ar-SA"/>
        </w:rPr>
        <w:t>:</w:t>
      </w:r>
    </w:p>
    <w:p w14:paraId="58E8F663" w14:textId="77777777" w:rsidR="00885340" w:rsidRPr="00AD2136" w:rsidRDefault="00885340" w:rsidP="002E047C">
      <w:pPr>
        <w:suppressAutoHyphens/>
        <w:jc w:val="both"/>
        <w:rPr>
          <w:rFonts w:ascii="Century Gothic" w:hAnsi="Century Gothic" w:cs="Arial"/>
          <w:sz w:val="18"/>
          <w:szCs w:val="18"/>
          <w:lang w:val="es-ES" w:eastAsia="ar-SA"/>
        </w:rPr>
      </w:pPr>
    </w:p>
    <w:p w14:paraId="64D89FA6" w14:textId="1FF5DDEF" w:rsidR="007F07D4" w:rsidRPr="00AD2136" w:rsidRDefault="00BF2B1A" w:rsidP="00BF2B1A">
      <w:pPr>
        <w:suppressAutoHyphens/>
        <w:jc w:val="both"/>
        <w:rPr>
          <w:rFonts w:ascii="Century Gothic" w:hAnsi="Century Gothic" w:cs="Arial"/>
          <w:bCs/>
          <w:sz w:val="18"/>
          <w:szCs w:val="18"/>
          <w:lang w:val="es-ES" w:eastAsia="ar-SA"/>
        </w:rPr>
      </w:pPr>
      <w:bookmarkStart w:id="41" w:name="_Toc336900058"/>
      <w:r w:rsidRPr="00AD2136">
        <w:rPr>
          <w:rFonts w:ascii="Century Gothic" w:hAnsi="Century Gothic" w:cs="Arial"/>
          <w:bCs/>
          <w:sz w:val="18"/>
          <w:szCs w:val="18"/>
          <w:lang w:val="es-ES" w:eastAsia="ar-SA"/>
        </w:rPr>
        <w:t>ESTA EVALUACIÓN REPRESENTA 60 PUNTOS DE LA SUMA DE LA PUNTUACIÓN DE TODOS LOS RUBROS CON SUS RESPECTIVOS SUBRUBROS. LOS 40 PUNTOS RESTANTES SERÁN DE LA PROPUESTA ECONÓMICA, DE ACUERDO CON EL “MODELO DE PROPUESTA ECONÓMICA” DE ESTE DOCUMENTO</w:t>
      </w:r>
      <w:r w:rsidR="007F07D4" w:rsidRPr="00AD2136">
        <w:rPr>
          <w:rFonts w:ascii="Century Gothic" w:hAnsi="Century Gothic" w:cs="Arial"/>
          <w:bCs/>
          <w:sz w:val="18"/>
          <w:szCs w:val="18"/>
          <w:lang w:val="es-ES" w:eastAsia="ar-SA"/>
        </w:rPr>
        <w:t>.</w:t>
      </w:r>
    </w:p>
    <w:p w14:paraId="364FF04B" w14:textId="57EF3ACF" w:rsidR="00BF2B1A" w:rsidRPr="00AD2136" w:rsidRDefault="00BF2B1A" w:rsidP="007F07D4">
      <w:pPr>
        <w:jc w:val="both"/>
        <w:rPr>
          <w:rFonts w:ascii="Century Gothic" w:hAnsi="Century Gothic" w:cs="Arial"/>
          <w:bCs/>
          <w:sz w:val="18"/>
          <w:szCs w:val="18"/>
          <w:lang w:val="es-ES" w:eastAsia="es-ES"/>
        </w:rPr>
      </w:pPr>
    </w:p>
    <w:p w14:paraId="473BDF8F" w14:textId="77777777" w:rsidR="00BF2B1A" w:rsidRPr="00AD2136" w:rsidRDefault="00BF2B1A" w:rsidP="00BF2B1A">
      <w:pPr>
        <w:jc w:val="both"/>
        <w:rPr>
          <w:rFonts w:ascii="Century Gothic" w:hAnsi="Century Gothic" w:cs="Arial"/>
          <w:b/>
          <w:sz w:val="18"/>
          <w:szCs w:val="18"/>
          <w:lang w:eastAsia="es-ES"/>
        </w:rPr>
      </w:pPr>
      <w:r w:rsidRPr="00AD2136">
        <w:rPr>
          <w:rFonts w:ascii="Century Gothic" w:hAnsi="Century Gothic" w:cs="Arial"/>
          <w:b/>
          <w:sz w:val="18"/>
          <w:szCs w:val="18"/>
          <w:lang w:eastAsia="es-ES"/>
        </w:rPr>
        <w:t>PONDERACIÓN.</w:t>
      </w:r>
    </w:p>
    <w:p w14:paraId="5EFC4312" w14:textId="77777777" w:rsidR="00BF2B1A" w:rsidRPr="00AD2136" w:rsidRDefault="00BF2B1A" w:rsidP="00BF2B1A">
      <w:pPr>
        <w:jc w:val="both"/>
        <w:rPr>
          <w:rFonts w:ascii="Century Gothic" w:hAnsi="Century Gothic" w:cs="Arial"/>
          <w:bCs/>
          <w:sz w:val="18"/>
          <w:szCs w:val="18"/>
          <w:lang w:eastAsia="es-ES"/>
        </w:rPr>
      </w:pPr>
      <w:r w:rsidRPr="00AD2136">
        <w:rPr>
          <w:rFonts w:ascii="Century Gothic" w:hAnsi="Century Gothic" w:cs="Arial"/>
          <w:bCs/>
          <w:sz w:val="18"/>
          <w:szCs w:val="18"/>
          <w:lang w:eastAsia="es-ES"/>
        </w:rPr>
        <w:t xml:space="preserve"> </w:t>
      </w:r>
    </w:p>
    <w:p w14:paraId="0FB00D70" w14:textId="5562E60E" w:rsidR="00BF2B1A" w:rsidRPr="00AD2136" w:rsidRDefault="00BF2B1A" w:rsidP="00BF2B1A">
      <w:pPr>
        <w:jc w:val="both"/>
        <w:rPr>
          <w:rFonts w:ascii="Century Gothic" w:hAnsi="Century Gothic" w:cs="Arial"/>
          <w:bCs/>
          <w:sz w:val="18"/>
          <w:szCs w:val="18"/>
          <w:lang w:eastAsia="es-ES"/>
        </w:rPr>
      </w:pPr>
      <w:r w:rsidRPr="00AD2136">
        <w:rPr>
          <w:rFonts w:ascii="Century Gothic" w:hAnsi="Century Gothic" w:cs="Arial"/>
          <w:bCs/>
          <w:sz w:val="18"/>
          <w:szCs w:val="18"/>
          <w:lang w:eastAsia="es-ES"/>
        </w:rPr>
        <w:t>LA PONDERACIÓN DE CADA UNO DE LOS RUBROS DE LA PROPUESTA TÉCNICA; Y QUE CORRESPONDE A 60 PUNTOS, SERÁ EVALUADA TOMANDO EN CUENTA LA CAPACIDAD, EXPERIENCIA, ESPECIALIDAD, PROPUESTA DE TRABAJO Y CUMPLIMIENTO DE CONTRATOS, PARA LO CUAL SE CONSIDERARÁN LOS CONCEPTOS QUE A CONTINUACIÓN SE INDICAN:</w:t>
      </w:r>
    </w:p>
    <w:p w14:paraId="1C6C4840" w14:textId="011C822A" w:rsidR="00BF2B1A" w:rsidRPr="00AD2136" w:rsidRDefault="00BF2B1A" w:rsidP="00BF2B1A">
      <w:pPr>
        <w:jc w:val="both"/>
        <w:rPr>
          <w:rFonts w:ascii="Century Gothic" w:hAnsi="Century Gothic" w:cs="Arial"/>
          <w:bCs/>
          <w:sz w:val="18"/>
          <w:szCs w:val="18"/>
          <w:lang w:eastAsia="es-ES"/>
        </w:rPr>
      </w:pPr>
    </w:p>
    <w:tbl>
      <w:tblPr>
        <w:tblStyle w:val="TableNormal1"/>
        <w:tblW w:w="991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09"/>
        <w:gridCol w:w="7791"/>
        <w:gridCol w:w="1418"/>
      </w:tblGrid>
      <w:tr w:rsidR="005A48A7" w:rsidRPr="00AD2136" w14:paraId="150DA37F" w14:textId="77777777" w:rsidTr="00320BAF">
        <w:trPr>
          <w:trHeight w:val="2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1431DF3" w14:textId="1295269B"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NÚM.</w:t>
            </w:r>
          </w:p>
        </w:tc>
        <w:tc>
          <w:tcPr>
            <w:tcW w:w="779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6E0CFD0" w14:textId="5B71F579"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REQUERIMIENTO</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399144EA" w14:textId="4AEE8E6A" w:rsidR="005A48A7" w:rsidRPr="00AD2136" w:rsidRDefault="006A023F" w:rsidP="00873E32">
            <w:pPr>
              <w:pStyle w:val="Cuerpo"/>
              <w:jc w:val="center"/>
              <w:rPr>
                <w:rFonts w:ascii="Century Gothic" w:eastAsia="Times New Roman" w:hAnsi="Century Gothic" w:cs="Arial"/>
                <w:bCs/>
                <w:color w:val="auto"/>
                <w:sz w:val="16"/>
                <w:szCs w:val="16"/>
                <w:lang w:val="es-MX" w:eastAsia="es-ES"/>
              </w:rPr>
            </w:pPr>
            <w:r w:rsidRPr="00AD2136">
              <w:rPr>
                <w:rFonts w:ascii="Century Gothic" w:eastAsia="Times New Roman" w:hAnsi="Century Gothic" w:cs="Arial"/>
                <w:color w:val="auto"/>
                <w:sz w:val="16"/>
                <w:szCs w:val="16"/>
                <w:lang w:val="es-MX" w:eastAsia="es-ES"/>
              </w:rPr>
              <w:t>PUNTUACIÓN</w:t>
            </w:r>
          </w:p>
        </w:tc>
      </w:tr>
      <w:tr w:rsidR="005A48A7" w:rsidRPr="00AD2136" w14:paraId="05F075BD" w14:textId="77777777" w:rsidTr="00320BAF">
        <w:trPr>
          <w:trHeight w:val="122"/>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745F47C" w14:textId="20285FE7"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A)</w:t>
            </w:r>
          </w:p>
        </w:tc>
        <w:tc>
          <w:tcPr>
            <w:tcW w:w="779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61C11F79" w14:textId="6FDD3BB9"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CAPACIDAD DEL LICITANTE.</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8E14A69" w14:textId="315E2461" w:rsidR="005A48A7" w:rsidRPr="00AD2136" w:rsidRDefault="006A023F" w:rsidP="00873E32">
            <w:pPr>
              <w:pStyle w:val="Cuerpo"/>
              <w:jc w:val="center"/>
              <w:rPr>
                <w:rFonts w:ascii="Century Gothic" w:eastAsia="Times New Roman" w:hAnsi="Century Gothic" w:cs="Arial"/>
                <w:bCs/>
                <w:color w:val="auto"/>
                <w:sz w:val="16"/>
                <w:szCs w:val="16"/>
                <w:lang w:val="es-MX" w:eastAsia="es-ES"/>
              </w:rPr>
            </w:pPr>
            <w:r w:rsidRPr="00AD2136">
              <w:rPr>
                <w:rFonts w:ascii="Century Gothic" w:eastAsia="Times New Roman" w:hAnsi="Century Gothic" w:cs="Arial"/>
                <w:color w:val="auto"/>
                <w:sz w:val="16"/>
                <w:szCs w:val="16"/>
                <w:lang w:val="es-MX" w:eastAsia="es-ES"/>
              </w:rPr>
              <w:t>24</w:t>
            </w:r>
          </w:p>
        </w:tc>
      </w:tr>
      <w:tr w:rsidR="005A48A7" w:rsidRPr="00AD2136" w14:paraId="70AAABFF" w14:textId="77777777" w:rsidTr="006A023F">
        <w:trPr>
          <w:trHeight w:val="162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E19418" w14:textId="1F9B60D6"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 </w:t>
            </w:r>
          </w:p>
        </w:tc>
        <w:tc>
          <w:tcPr>
            <w:tcW w:w="7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FB6504" w14:textId="46050C0F"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CAPACIDAD DE LOS RECURSOS HUMANOS.</w:t>
            </w:r>
          </w:p>
          <w:p w14:paraId="235F0D84" w14:textId="63CF8ADE"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EL PERSONAL PROPUESTO POR LOS LICITANTES EN LOS PUNTOS 1.1, 1.2 Y 1.3 DEL PRESENTE RUBRO, DEBERÁN CONTAR CON UNA ANTIGÜEDAD MÍNIMA DE UN AÑO EN EL INICIO DE SU ACTIVIDAD PROFESIONAL DENTRO DE LA EMPRESA, LA CUAL SE COMPROBARÁ MEDIANTE COPIA SIMPLE DE “MOVIMIENTOS AFILIATORIOS O REPORTE INFORMATIVO DE SEMANAS COTIZADAS DEL ASEGURADO; Y DE LA EMPRESA COPIA DEL AVISO DE INSCRIPCIÓN PATRONAL ANTE EL INSTITUTO MEXICANO DEL SEGURO SOCIAL. EL PERSONAL DEBERÁ CONTAR CON ESTUDIOS AVALADOS ACADÉMICAMENTE DE MÉDICO, INGENIERO BIOMÉDICO, LICENCIATURA EN ENFERMERÍA O CARRERA TÉCNICA EN ENFERMERÍA.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964A3C" w14:textId="63266AAE" w:rsidR="005A48A7" w:rsidRPr="00AD2136" w:rsidRDefault="006A023F" w:rsidP="00873E32">
            <w:pPr>
              <w:pStyle w:val="Cuerpo"/>
              <w:jc w:val="center"/>
              <w:rPr>
                <w:rFonts w:ascii="Century Gothic" w:eastAsia="Times New Roman" w:hAnsi="Century Gothic" w:cs="Arial"/>
                <w:bCs/>
                <w:color w:val="auto"/>
                <w:sz w:val="16"/>
                <w:szCs w:val="16"/>
                <w:lang w:val="es-MX" w:eastAsia="es-ES"/>
              </w:rPr>
            </w:pPr>
            <w:r w:rsidRPr="00AD2136">
              <w:rPr>
                <w:rFonts w:ascii="Century Gothic" w:eastAsia="Times New Roman" w:hAnsi="Century Gothic" w:cs="Arial"/>
                <w:bCs/>
                <w:color w:val="auto"/>
                <w:sz w:val="16"/>
                <w:szCs w:val="16"/>
                <w:lang w:val="es-MX" w:eastAsia="es-ES"/>
              </w:rPr>
              <w:t>12</w:t>
            </w:r>
          </w:p>
        </w:tc>
      </w:tr>
      <w:tr w:rsidR="005A48A7" w:rsidRPr="00AD2136" w14:paraId="63ED549D" w14:textId="77777777" w:rsidTr="006A023F">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E954B6C" w14:textId="0D2D7BFB"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 </w:t>
            </w:r>
          </w:p>
        </w:tc>
        <w:tc>
          <w:tcPr>
            <w:tcW w:w="779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07B5CC1" w14:textId="270DF9D8"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sz w:val="16"/>
                <w:szCs w:val="16"/>
                <w:bdr w:val="none" w:sz="0" w:space="0" w:color="auto"/>
                <w:lang w:val="es-MX" w:eastAsia="es-ES"/>
              </w:rPr>
              <w:t xml:space="preserve">1.1. EXPERIENCIA EN ASUNTOS RELACIONADOS CON LA MATERIA DEL SERVICIO.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37A22EE2" w14:textId="6DE0B834"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3</w:t>
            </w:r>
          </w:p>
        </w:tc>
      </w:tr>
      <w:tr w:rsidR="005A48A7" w:rsidRPr="00AD2136" w14:paraId="5841D953" w14:textId="77777777" w:rsidTr="006A023F">
        <w:trPr>
          <w:trHeight w:val="10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D3F3F0" w14:textId="7A5C803E"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lastRenderedPageBreak/>
              <w:t> </w:t>
            </w:r>
          </w:p>
        </w:tc>
        <w:tc>
          <w:tcPr>
            <w:tcW w:w="77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841FD0E" w14:textId="4169D2C7" w:rsidR="005A48A7" w:rsidRPr="00AD2136" w:rsidRDefault="006A023F" w:rsidP="006A023F">
            <w:pPr>
              <w:jc w:val="both"/>
              <w:rPr>
                <w:rFonts w:ascii="Century Gothic" w:hAnsi="Century Gothic"/>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 xml:space="preserve">EXPERIENCIA: COPIA SIMPLE DEL CURRICULUM DONDE DEMUESTRE LA EXPERIENCIA LABORAL EN LA PRESTACIÓN DEL SERVICIO MÉDICO INTEGRAL DE </w:t>
            </w:r>
            <w:proofErr w:type="gramStart"/>
            <w:r w:rsidRPr="00AD2136">
              <w:rPr>
                <w:rFonts w:ascii="Century Gothic" w:hAnsi="Century Gothic" w:cs="Arial"/>
                <w:bCs/>
                <w:sz w:val="16"/>
                <w:szCs w:val="16"/>
                <w:bdr w:val="none" w:sz="0" w:space="0" w:color="auto"/>
                <w:lang w:val="es-MX" w:eastAsia="es-ES"/>
              </w:rPr>
              <w:t>ANESTESIA ,</w:t>
            </w:r>
            <w:proofErr w:type="gramEnd"/>
            <w:r w:rsidRPr="00AD2136">
              <w:rPr>
                <w:rFonts w:ascii="Century Gothic" w:hAnsi="Century Gothic" w:cs="Arial"/>
                <w:bCs/>
                <w:sz w:val="16"/>
                <w:szCs w:val="16"/>
                <w:bdr w:val="none" w:sz="0" w:space="0" w:color="auto"/>
                <w:lang w:val="es-MX" w:eastAsia="es-ES"/>
              </w:rPr>
              <w:t xml:space="preserve"> OBJETO DE LA PRESENTE LICITACIÓN.</w:t>
            </w:r>
          </w:p>
          <w:p w14:paraId="5695C4C5" w14:textId="336C07BE" w:rsidR="005A48A7" w:rsidRPr="00AD2136" w:rsidRDefault="006A023F" w:rsidP="006A023F">
            <w:pPr>
              <w:jc w:val="both"/>
              <w:rPr>
                <w:rFonts w:ascii="Century Gothic" w:hAnsi="Century Gothic"/>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 xml:space="preserve">PLANTILLA LABORAL CON UN NÚMERO DE 10 PERSONAS. </w:t>
            </w:r>
            <w:r w:rsidRPr="00AD2136">
              <w:rPr>
                <w:rFonts w:ascii="Century Gothic" w:hAnsi="Century Gothic" w:cs="Arial"/>
                <w:sz w:val="16"/>
                <w:szCs w:val="16"/>
                <w:bdr w:val="none" w:sz="0" w:space="0" w:color="auto"/>
                <w:lang w:val="es-MX" w:eastAsia="es-ES"/>
              </w:rPr>
              <w:t>ANEXO 16</w:t>
            </w:r>
          </w:p>
          <w:p w14:paraId="4AAAACBB" w14:textId="1B150916" w:rsidR="005A48A7" w:rsidRPr="00AD2136" w:rsidRDefault="006A023F" w:rsidP="006A023F">
            <w:pPr>
              <w:jc w:val="both"/>
              <w:rPr>
                <w:rFonts w:ascii="Century Gothic" w:hAnsi="Century Gothic"/>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 MENOR A 5 PERSONAS: 0 PUNTOS</w:t>
            </w:r>
          </w:p>
          <w:p w14:paraId="10B162BF" w14:textId="52339E4A" w:rsidR="005A48A7" w:rsidRPr="00AD2136" w:rsidRDefault="006A023F" w:rsidP="006A023F">
            <w:pPr>
              <w:jc w:val="both"/>
              <w:rPr>
                <w:rFonts w:ascii="Century Gothic" w:hAnsi="Century Gothic"/>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 DE 6 A 10 PERSONAS: 1 PUNTO</w:t>
            </w:r>
          </w:p>
          <w:p w14:paraId="0025E094" w14:textId="0BA1869C"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 DE 10 PERSONAS O MÁS: 3 PUNTOS.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25412B" w14:textId="77777777" w:rsidR="005A48A7" w:rsidRPr="00AD2136" w:rsidRDefault="005A48A7" w:rsidP="006A023F">
            <w:pPr>
              <w:jc w:val="both"/>
              <w:rPr>
                <w:rFonts w:ascii="Century Gothic" w:hAnsi="Century Gothic" w:cs="Arial"/>
                <w:bCs/>
                <w:sz w:val="16"/>
                <w:szCs w:val="16"/>
                <w:bdr w:val="none" w:sz="0" w:space="0" w:color="auto"/>
                <w:lang w:val="es-MX" w:eastAsia="es-ES"/>
              </w:rPr>
            </w:pPr>
          </w:p>
        </w:tc>
      </w:tr>
      <w:tr w:rsidR="005A48A7" w:rsidRPr="00AD2136" w14:paraId="4ABFA74C" w14:textId="77777777" w:rsidTr="006A023F">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13B310C" w14:textId="30E57AF3"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 </w:t>
            </w:r>
          </w:p>
        </w:tc>
        <w:tc>
          <w:tcPr>
            <w:tcW w:w="779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6D588C8" w14:textId="1D515C7C"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sz w:val="16"/>
                <w:szCs w:val="16"/>
                <w:bdr w:val="none" w:sz="0" w:space="0" w:color="auto"/>
                <w:lang w:val="es-MX" w:eastAsia="es-ES"/>
              </w:rPr>
              <w:t>1.2. COMPETENCIA O HABILIDAD EN EL TRABAJO.</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8ED1807" w14:textId="54B34213"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6</w:t>
            </w:r>
          </w:p>
        </w:tc>
      </w:tr>
      <w:tr w:rsidR="005A48A7" w:rsidRPr="00AD2136" w14:paraId="64D1D6D5" w14:textId="77777777" w:rsidTr="006A023F">
        <w:trPr>
          <w:trHeight w:val="72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581F7E2" w14:textId="5B687F31"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 </w:t>
            </w:r>
          </w:p>
        </w:tc>
        <w:tc>
          <w:tcPr>
            <w:tcW w:w="7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0F7ACF" w14:textId="20EB3713" w:rsidR="005A48A7" w:rsidRPr="00AD2136" w:rsidRDefault="006A023F" w:rsidP="006A023F">
            <w:pPr>
              <w:jc w:val="both"/>
              <w:rPr>
                <w:rFonts w:ascii="Century Gothic" w:hAnsi="Century Gothic"/>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COMPETENCIA: COPIA SIMPLE DEL TÍTULO O CÉDULA PROFESIONAL.</w:t>
            </w:r>
          </w:p>
          <w:p w14:paraId="2AE72BA5" w14:textId="4998917A" w:rsidR="005A48A7" w:rsidRPr="00AD2136" w:rsidRDefault="006A023F" w:rsidP="006A023F">
            <w:pPr>
              <w:jc w:val="both"/>
              <w:rPr>
                <w:rFonts w:ascii="Century Gothic" w:hAnsi="Century Gothic"/>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 MENOR A 5 PERSONAS: 0 PUNTOS</w:t>
            </w:r>
          </w:p>
          <w:p w14:paraId="0182279F" w14:textId="2F5C2888" w:rsidR="005A48A7" w:rsidRPr="00AD2136" w:rsidRDefault="006A023F" w:rsidP="006A023F">
            <w:pPr>
              <w:jc w:val="both"/>
              <w:rPr>
                <w:rFonts w:ascii="Century Gothic" w:hAnsi="Century Gothic"/>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 DE 6 A 10 PERSONAS: 2 PUNTOS</w:t>
            </w:r>
          </w:p>
          <w:p w14:paraId="7936A798" w14:textId="3BA95170"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 DE 10 PERSONAS O MÁS: 6 PUNTOS.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C87233" w14:textId="77777777" w:rsidR="005A48A7" w:rsidRPr="00AD2136" w:rsidRDefault="005A48A7" w:rsidP="006A023F">
            <w:pPr>
              <w:jc w:val="both"/>
              <w:rPr>
                <w:rFonts w:ascii="Century Gothic" w:hAnsi="Century Gothic" w:cs="Arial"/>
                <w:bCs/>
                <w:sz w:val="16"/>
                <w:szCs w:val="16"/>
                <w:bdr w:val="none" w:sz="0" w:space="0" w:color="auto"/>
                <w:lang w:val="es-MX" w:eastAsia="es-ES"/>
              </w:rPr>
            </w:pPr>
          </w:p>
        </w:tc>
      </w:tr>
      <w:tr w:rsidR="005A48A7" w:rsidRPr="00AD2136" w14:paraId="5FEBF918" w14:textId="77777777" w:rsidTr="006A023F">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612B8E15" w14:textId="1EFCCA44"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 </w:t>
            </w:r>
          </w:p>
        </w:tc>
        <w:tc>
          <w:tcPr>
            <w:tcW w:w="779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EF69A43" w14:textId="05BEEE88"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sz w:val="16"/>
                <w:szCs w:val="16"/>
                <w:bdr w:val="none" w:sz="0" w:space="0" w:color="auto"/>
                <w:lang w:val="es-MX" w:eastAsia="es-ES"/>
              </w:rPr>
              <w:t>1.3. DOMINIO DE HERRAMIENTAS RELACIONADAS CON EL SERVICIO.</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3588E5FD" w14:textId="68D57CC4"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3</w:t>
            </w:r>
          </w:p>
        </w:tc>
      </w:tr>
      <w:tr w:rsidR="005A48A7" w:rsidRPr="00AD2136" w14:paraId="31008611" w14:textId="77777777" w:rsidTr="006A023F">
        <w:trPr>
          <w:trHeight w:val="10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ABFF3EB" w14:textId="2EB4E0C8"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 </w:t>
            </w:r>
          </w:p>
        </w:tc>
        <w:tc>
          <w:tcPr>
            <w:tcW w:w="77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0FD7549" w14:textId="73CAC559" w:rsidR="005A48A7" w:rsidRPr="00AD2136" w:rsidRDefault="006A023F" w:rsidP="006A023F">
            <w:pPr>
              <w:jc w:val="both"/>
              <w:rPr>
                <w:rFonts w:ascii="Century Gothic" w:hAnsi="Century Gothic"/>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DOMINIO: COPIA SIMPLE DEL DIPLOMA O CONSTANCIA OTORGADAS POR LOS FABRICANTES DE CUALQUIERA DE LOS EQUIPOS RELACIONADOS EN EL ANEXO TÉCNICO, EN LOS ÚLTIMOS 2 (DOS) AÑOS</w:t>
            </w:r>
          </w:p>
          <w:p w14:paraId="06892F30" w14:textId="756CC0E4" w:rsidR="005A48A7" w:rsidRPr="00AD2136" w:rsidRDefault="006A023F" w:rsidP="006A023F">
            <w:pPr>
              <w:jc w:val="both"/>
              <w:rPr>
                <w:rFonts w:ascii="Century Gothic" w:hAnsi="Century Gothic"/>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 MENOR A 5 PERSONAS: 0 PUNTOS</w:t>
            </w:r>
          </w:p>
          <w:p w14:paraId="57E40AB8" w14:textId="38A3F8FF" w:rsidR="005A48A7" w:rsidRPr="00AD2136" w:rsidRDefault="006A023F" w:rsidP="006A023F">
            <w:pPr>
              <w:jc w:val="both"/>
              <w:rPr>
                <w:rFonts w:ascii="Century Gothic" w:hAnsi="Century Gothic"/>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 DE 6 A 10 PERSONAS: 1 PUNTO</w:t>
            </w:r>
          </w:p>
          <w:p w14:paraId="627C1D38" w14:textId="1CA2E75F"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 DE 10 PERSONAS O MÁS: 3 PUNTOS.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79C828" w14:textId="77777777" w:rsidR="005A48A7" w:rsidRPr="00AD2136" w:rsidRDefault="005A48A7" w:rsidP="006A023F">
            <w:pPr>
              <w:jc w:val="both"/>
              <w:rPr>
                <w:rFonts w:ascii="Century Gothic" w:hAnsi="Century Gothic" w:cs="Arial"/>
                <w:bCs/>
                <w:sz w:val="16"/>
                <w:szCs w:val="16"/>
                <w:bdr w:val="none" w:sz="0" w:space="0" w:color="auto"/>
                <w:lang w:val="es-MX" w:eastAsia="es-ES"/>
              </w:rPr>
            </w:pPr>
          </w:p>
        </w:tc>
      </w:tr>
      <w:tr w:rsidR="007B08B7" w:rsidRPr="00AD2136" w14:paraId="7086252B" w14:textId="77777777" w:rsidTr="006A023F">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C24045A" w14:textId="0D18CB63" w:rsidR="007B08B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 </w:t>
            </w:r>
          </w:p>
        </w:tc>
        <w:tc>
          <w:tcPr>
            <w:tcW w:w="779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CC7EA28" w14:textId="16B97DFE" w:rsidR="007B08B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sz w:val="16"/>
                <w:szCs w:val="16"/>
                <w:bdr w:val="none" w:sz="0" w:space="0" w:color="auto"/>
                <w:lang w:val="es-MX" w:eastAsia="es-ES"/>
              </w:rPr>
              <w:t>2. CAPACIDAD DE RECURSOS ECONÓMICOS.</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6C6EC4F0" w14:textId="11E2EEA4" w:rsidR="007B08B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3</w:t>
            </w:r>
          </w:p>
        </w:tc>
      </w:tr>
      <w:tr w:rsidR="005A48A7" w:rsidRPr="00AD2136" w14:paraId="24A6CAFA" w14:textId="77777777" w:rsidTr="006A023F">
        <w:trPr>
          <w:trHeight w:val="126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54CD7BB" w14:textId="271AB2DB"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 </w:t>
            </w:r>
          </w:p>
        </w:tc>
        <w:tc>
          <w:tcPr>
            <w:tcW w:w="77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FFD1D8A" w14:textId="75110E4A" w:rsidR="005A48A7" w:rsidRPr="00AD2136" w:rsidRDefault="006A023F" w:rsidP="006A023F">
            <w:pPr>
              <w:jc w:val="both"/>
              <w:rPr>
                <w:rFonts w:ascii="Century Gothic" w:hAnsi="Century Gothic" w:cs="Arial"/>
                <w:sz w:val="16"/>
                <w:szCs w:val="16"/>
                <w:bdr w:val="none" w:sz="0" w:space="0" w:color="auto"/>
                <w:lang w:val="es-MX" w:eastAsia="es-ES"/>
              </w:rPr>
            </w:pPr>
            <w:r w:rsidRPr="00AD2136">
              <w:rPr>
                <w:rFonts w:ascii="Century Gothic" w:hAnsi="Century Gothic" w:cs="Arial"/>
                <w:sz w:val="16"/>
                <w:szCs w:val="16"/>
                <w:bdr w:val="none" w:sz="0" w:space="0" w:color="auto"/>
                <w:lang w:val="es-MX" w:eastAsia="es-ES"/>
              </w:rPr>
              <w:t xml:space="preserve">ECONÓMICOS: </w:t>
            </w:r>
          </w:p>
          <w:p w14:paraId="3C631398" w14:textId="6668E9D2" w:rsidR="005A48A7" w:rsidRPr="00AD2136" w:rsidRDefault="006A023F" w:rsidP="006A023F">
            <w:pPr>
              <w:jc w:val="both"/>
              <w:rPr>
                <w:rFonts w:ascii="Century Gothic" w:hAnsi="Century Gothic"/>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 xml:space="preserve">EL LICITANTE DEBERÁ PRESENTAR LA ÚLTIMA DECLARACIÓN FISCAL ANUAL 2021 Y LA ÚLTIMA DECLARACIÓN FISCAL PROVISIONAL </w:t>
            </w:r>
            <w:r w:rsidR="000407BE">
              <w:rPr>
                <w:rFonts w:ascii="Century Gothic" w:hAnsi="Century Gothic" w:cs="Arial"/>
                <w:bCs/>
                <w:sz w:val="16"/>
                <w:szCs w:val="16"/>
                <w:bdr w:val="none" w:sz="0" w:space="0" w:color="auto"/>
                <w:lang w:val="es-MX" w:eastAsia="es-ES"/>
              </w:rPr>
              <w:t>2023</w:t>
            </w:r>
            <w:r w:rsidRPr="00AD2136">
              <w:rPr>
                <w:rFonts w:ascii="Century Gothic" w:hAnsi="Century Gothic" w:cs="Arial"/>
                <w:bCs/>
                <w:sz w:val="16"/>
                <w:szCs w:val="16"/>
                <w:bdr w:val="none" w:sz="0" w:space="0" w:color="auto"/>
                <w:lang w:val="es-MX" w:eastAsia="es-ES"/>
              </w:rPr>
              <w:t xml:space="preserve"> DEL IMPUESTO SOBRE LA RENTA PRESENTADAS POR EL LICITANTE ANTE LA SHCP, EN DONDE SE EVALUARÁ TOMANDO EN CONSIDERACIÓN, UNA DE LAS SIGUIENTES OPCIONES: </w:t>
            </w:r>
          </w:p>
          <w:p w14:paraId="3FF38D9A" w14:textId="7A6B0E5B" w:rsidR="005A48A7" w:rsidRPr="00AD2136" w:rsidRDefault="006A023F" w:rsidP="006A023F">
            <w:pPr>
              <w:jc w:val="both"/>
              <w:rPr>
                <w:rFonts w:ascii="Century Gothic" w:hAnsi="Century Gothic"/>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CAPITAL CONTABLE DEL 10% AL 15% DEL TOTAL DE LA PROPOSICIÓN: 6 PUNTOS.</w:t>
            </w:r>
          </w:p>
          <w:p w14:paraId="7D8C2F8C" w14:textId="00B078A5"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CAPITAL CONTABLE DEL 15.01% Ó MÁS, DEL TOTAL DE LA PROPOSICIÓN: 10 PUNTOS.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090F90" w14:textId="62EC95D1"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9</w:t>
            </w:r>
          </w:p>
        </w:tc>
      </w:tr>
      <w:tr w:rsidR="005A48A7" w:rsidRPr="00AD2136" w14:paraId="678FCB50" w14:textId="77777777" w:rsidTr="006A023F">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DC58D1F" w14:textId="0ABCCCF2"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 </w:t>
            </w:r>
          </w:p>
        </w:tc>
        <w:tc>
          <w:tcPr>
            <w:tcW w:w="779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EC3AFDD" w14:textId="4453C16A"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sz w:val="16"/>
                <w:szCs w:val="16"/>
                <w:bdr w:val="none" w:sz="0" w:space="0" w:color="auto"/>
                <w:lang w:val="es-MX" w:eastAsia="es-ES"/>
              </w:rPr>
              <w:t>3. PARTICIPACIÓN DE DISCAPACITADOS.</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43E5D59" w14:textId="346CA917"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1</w:t>
            </w:r>
          </w:p>
        </w:tc>
      </w:tr>
      <w:tr w:rsidR="005A48A7" w:rsidRPr="00AD2136" w14:paraId="6C11FFFF" w14:textId="77777777" w:rsidTr="006A023F">
        <w:trPr>
          <w:trHeight w:val="144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277ADCF" w14:textId="512D4190"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 </w:t>
            </w:r>
          </w:p>
        </w:tc>
        <w:tc>
          <w:tcPr>
            <w:tcW w:w="77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4538756" w14:textId="575A0E16" w:rsidR="005A48A7" w:rsidRPr="00AD2136" w:rsidRDefault="006A023F" w:rsidP="006A023F">
            <w:pPr>
              <w:jc w:val="both"/>
              <w:rPr>
                <w:rFonts w:ascii="Century Gothic" w:hAnsi="Century Gothic"/>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PARTICIPACIÓN DE DISCAPACITADOS O EMPRESAS QUE CUENTEN CON TRABAJADORES CON DISCAPACIDAD. SE ASIGNARÁN LA TOTALIDAD DE LOS PUNTOS SI EL LICITANTE ACREDITA TENER EMPLEADOS CON DISCAPACIDAD PRESENTANDO EL AVISO DE ALTA AL RÉGIMEN OBLIGATORIO DEL INSTITUTO MEXICANO DEL SEGURO SOCIAL DE SUS TRABAJADORES CON DISCAPACIDAD EN UNA PROPORCIÓN DEL CINCO POR CIENTO CUANDO MENOS DE LA TOTALIDAD DE SU PLANTA DE EMPLEADOS, CUYA ANTIGÜEDAD NO SEA INFERIOR A SEIS MESES.</w:t>
            </w:r>
          </w:p>
          <w:p w14:paraId="637BBD5D" w14:textId="64665549"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EN CASO DE QUE EL LICITANTE NO CUMPLA CON ESTE REQUISITO NO SERÁ MOTIVO PARA DESCALIFICARLO, SIN EMBARGO, NO OBTENDRÁ NINGÚN PUNTO.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1C91CC" w14:textId="47EE6D6B"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1</w:t>
            </w:r>
          </w:p>
        </w:tc>
      </w:tr>
      <w:tr w:rsidR="005A48A7" w:rsidRPr="00AD2136" w14:paraId="5212B619" w14:textId="77777777" w:rsidTr="006A023F">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996BF05" w14:textId="14852845"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 </w:t>
            </w:r>
          </w:p>
        </w:tc>
        <w:tc>
          <w:tcPr>
            <w:tcW w:w="779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72ACD26" w14:textId="24B9C602"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sz w:val="16"/>
                <w:szCs w:val="16"/>
                <w:bdr w:val="none" w:sz="0" w:space="0" w:color="auto"/>
                <w:lang w:val="es-MX" w:eastAsia="es-ES"/>
              </w:rPr>
              <w:t>4. PARTICIPACIÓN DE MIPYMES.</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00D1CB2" w14:textId="1969D26B"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1</w:t>
            </w:r>
          </w:p>
        </w:tc>
      </w:tr>
      <w:tr w:rsidR="005A48A7" w:rsidRPr="00AD2136" w14:paraId="3B9C7DF1" w14:textId="77777777" w:rsidTr="006A023F">
        <w:trPr>
          <w:trHeight w:val="10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E0CA54" w14:textId="7EA2E72F"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lastRenderedPageBreak/>
              <w:t> </w:t>
            </w:r>
          </w:p>
        </w:tc>
        <w:tc>
          <w:tcPr>
            <w:tcW w:w="77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4BECBE8" w14:textId="0D9C3793" w:rsidR="005A48A7" w:rsidRPr="00AD2136" w:rsidRDefault="006A023F" w:rsidP="006A023F">
            <w:pPr>
              <w:jc w:val="both"/>
              <w:rPr>
                <w:rFonts w:ascii="Century Gothic" w:hAnsi="Century Gothic"/>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SI EL LICITANTE PRODUCE BIENES CON INNOVACIÓN TECNOLÓGICA DIRECTAMENTE RELACIONADOS A LA PRESTACIÓN DEL SERVICIO, SE COMPROBARÁ CON LA CONSTANCIA CORRESPONDIENTE EMITIDA POR EL INSTITUTO MEXICANO DE LA PROPIEDAD INDUSTRIAL, LA CUAL NO PODRÁ TENER UNA VIGENCIA MAYOR A CINCO AÑOS.</w:t>
            </w:r>
          </w:p>
          <w:p w14:paraId="56A189DA" w14:textId="2D005B06"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EN CASO DE QUE EL LICITANTE NO CUMPLA CON ESTE REQUISITO NO SERÁ MOTIVO PARA DESCALIFICARLO, SIN EMBARGO, NO OBTENDRÁ NINGÚN PUNTO.</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E3252BB" w14:textId="7270D91F"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1</w:t>
            </w:r>
          </w:p>
        </w:tc>
      </w:tr>
      <w:tr w:rsidR="007B08B7" w:rsidRPr="00AD2136" w14:paraId="78C6C51E" w14:textId="77777777" w:rsidTr="006A023F">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3686F57" w14:textId="1F28C341" w:rsidR="007B08B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 </w:t>
            </w:r>
          </w:p>
        </w:tc>
        <w:tc>
          <w:tcPr>
            <w:tcW w:w="779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8843230" w14:textId="03B735F8" w:rsidR="007B08B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sz w:val="16"/>
                <w:szCs w:val="16"/>
                <w:bdr w:val="none" w:sz="0" w:space="0" w:color="auto"/>
                <w:lang w:val="es-MX" w:eastAsia="es-ES"/>
              </w:rPr>
              <w:t>5. POLÍTICAS Y PRÁCTICAS DE IGUALDAD DE GÉNERO.</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2866469" w14:textId="1D40BF1B" w:rsidR="007B08B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1</w:t>
            </w:r>
          </w:p>
        </w:tc>
      </w:tr>
      <w:tr w:rsidR="005A48A7" w:rsidRPr="00AD2136" w14:paraId="49FEB6B7" w14:textId="77777777" w:rsidTr="006A023F">
        <w:trPr>
          <w:trHeight w:val="10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F7A50A" w14:textId="77777777" w:rsidR="005A48A7" w:rsidRPr="00AD2136" w:rsidRDefault="005A48A7" w:rsidP="006A023F">
            <w:pPr>
              <w:jc w:val="both"/>
              <w:rPr>
                <w:rFonts w:ascii="Century Gothic" w:hAnsi="Century Gothic" w:cs="Arial"/>
                <w:bCs/>
                <w:sz w:val="16"/>
                <w:szCs w:val="16"/>
                <w:bdr w:val="none" w:sz="0" w:space="0" w:color="auto"/>
                <w:lang w:val="es-MX" w:eastAsia="es-ES"/>
              </w:rPr>
            </w:pPr>
          </w:p>
        </w:tc>
        <w:tc>
          <w:tcPr>
            <w:tcW w:w="77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85C0CA2" w14:textId="67401818"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SI EL LICITANTE PRESENTA CERTIFICACIÓN CORRESPONDIENTE QUE ACREDITE QUE HAYAN APLICADO POLÍTICAS Y PRÁCTICAS DE IGUALDAD DE GÉNERO.</w:t>
            </w:r>
          </w:p>
          <w:p w14:paraId="6E5D7A37" w14:textId="70D987A7"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EN CASO DE QUE EL LICITANTE NO CUMPLA CON ESTE REQUISITO NO SERÁ MOTIVO PARA DESCALIFICARLO, SIN EMBARGO, NO OBTENDRÁ NINGÚN PUNTO.</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32693BF" w14:textId="094CEA48"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1</w:t>
            </w:r>
          </w:p>
        </w:tc>
      </w:tr>
      <w:tr w:rsidR="005A48A7" w:rsidRPr="00AD2136" w14:paraId="51CEA1A0" w14:textId="77777777" w:rsidTr="006A023F">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BB46A63" w14:textId="1913F60A"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sz w:val="16"/>
                <w:szCs w:val="16"/>
                <w:bdr w:val="none" w:sz="0" w:space="0" w:color="auto"/>
                <w:lang w:val="es-MX" w:eastAsia="es-ES"/>
              </w:rPr>
              <w:t>B)</w:t>
            </w:r>
          </w:p>
        </w:tc>
        <w:tc>
          <w:tcPr>
            <w:tcW w:w="779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636244FC" w14:textId="02241034"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sz w:val="16"/>
                <w:szCs w:val="16"/>
                <w:bdr w:val="none" w:sz="0" w:space="0" w:color="auto"/>
                <w:lang w:val="es-MX" w:eastAsia="es-ES"/>
              </w:rPr>
              <w:t>EXPERIENCIA Y ESPECIALIDAD DEL LICITANTE.</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BFD5C66" w14:textId="3739822A"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sz w:val="16"/>
                <w:szCs w:val="16"/>
                <w:bdr w:val="none" w:sz="0" w:space="0" w:color="auto"/>
                <w:lang w:val="es-MX" w:eastAsia="es-ES"/>
              </w:rPr>
              <w:t>18</w:t>
            </w:r>
          </w:p>
        </w:tc>
      </w:tr>
      <w:tr w:rsidR="005A48A7" w:rsidRPr="00AD2136" w14:paraId="45AA4CC6" w14:textId="77777777" w:rsidTr="006A023F">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F1B5887" w14:textId="1656A2C2"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 </w:t>
            </w:r>
          </w:p>
        </w:tc>
        <w:tc>
          <w:tcPr>
            <w:tcW w:w="779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7203857" w14:textId="0CD04792"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sz w:val="16"/>
                <w:szCs w:val="16"/>
                <w:bdr w:val="none" w:sz="0" w:space="0" w:color="auto"/>
                <w:lang w:val="es-MX" w:eastAsia="es-ES"/>
              </w:rPr>
              <w:t>1. EXPERIENCIA DEL LICITANTE.</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A1E40D8" w14:textId="67390A00"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4</w:t>
            </w:r>
          </w:p>
        </w:tc>
      </w:tr>
      <w:tr w:rsidR="005A48A7" w:rsidRPr="00AD2136" w14:paraId="234548C5" w14:textId="77777777" w:rsidTr="006A023F">
        <w:trPr>
          <w:trHeight w:val="47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1502B83" w14:textId="78355660"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 </w:t>
            </w:r>
          </w:p>
        </w:tc>
        <w:tc>
          <w:tcPr>
            <w:tcW w:w="7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A2036C" w14:textId="4A7E07BD" w:rsidR="005A48A7" w:rsidRPr="00AD2136" w:rsidRDefault="006A023F" w:rsidP="006A023F">
            <w:pPr>
              <w:jc w:val="both"/>
              <w:rPr>
                <w:rFonts w:ascii="Century Gothic" w:hAnsi="Century Gothic"/>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 xml:space="preserve">EL LICITANTE DEBERÁ PRESENTAR CURRÍCULUM VITAE FIRMADO POR SU REPRESENTANTE O APODERADO LEGAL DONDE ACREDITE SU EXPERIENCIA EN LA PRESTACIÓN DEL SERVICIO MÉDICO INTEGRAL DE ANESTESIA, EN EL CUAL SE DEBERÁ DE INCLUIR LA RELACIÓN DE CONTRATOS (DEBERÁN COINCIDIR CON LOS PRESENTADOS PARA ACREDITAR LA ESPECIALIDAD), DE PRINCIPALES CLIENTES CON DOMICILIO, TELÉFONOS, NOMBRE O RAZÓN SOCIAL PARA SUSTENTAR SU EXPERIENCIA. </w:t>
            </w:r>
          </w:p>
          <w:p w14:paraId="416A4756" w14:textId="39A2A2ED" w:rsidR="005A48A7" w:rsidRPr="00AD2136" w:rsidRDefault="006A023F" w:rsidP="006A023F">
            <w:pPr>
              <w:jc w:val="both"/>
              <w:rPr>
                <w:rFonts w:ascii="Century Gothic" w:hAnsi="Century Gothic"/>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MENOR O IGUAL A 3 AÑOS = 1 PUNTO</w:t>
            </w:r>
          </w:p>
          <w:p w14:paraId="253F86E2" w14:textId="58BF30A9" w:rsidR="005A48A7" w:rsidRPr="00AD2136" w:rsidRDefault="006A023F" w:rsidP="006A023F">
            <w:pPr>
              <w:jc w:val="both"/>
              <w:rPr>
                <w:rFonts w:ascii="Century Gothic" w:hAnsi="Century Gothic"/>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DE 4 A 7 AÑOS = 2 PUNTOS</w:t>
            </w:r>
          </w:p>
          <w:p w14:paraId="11266160" w14:textId="4AC3CF37"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DE 8 EN ADELANTE= 4 PUNTOS</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872481D" w14:textId="77777777" w:rsidR="005A48A7" w:rsidRPr="00AD2136" w:rsidRDefault="005A48A7" w:rsidP="006A023F">
            <w:pPr>
              <w:jc w:val="both"/>
              <w:rPr>
                <w:rFonts w:ascii="Century Gothic" w:hAnsi="Century Gothic" w:cs="Arial"/>
                <w:bCs/>
                <w:sz w:val="16"/>
                <w:szCs w:val="16"/>
                <w:bdr w:val="none" w:sz="0" w:space="0" w:color="auto"/>
                <w:lang w:val="es-MX" w:eastAsia="es-ES"/>
              </w:rPr>
            </w:pPr>
          </w:p>
        </w:tc>
      </w:tr>
      <w:tr w:rsidR="005A48A7" w:rsidRPr="00AD2136" w14:paraId="39AA035C" w14:textId="77777777" w:rsidTr="006A023F">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340564F1" w14:textId="46351E74"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 </w:t>
            </w:r>
          </w:p>
        </w:tc>
        <w:tc>
          <w:tcPr>
            <w:tcW w:w="779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DFE2DF1" w14:textId="2CCCF4B5"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sz w:val="16"/>
                <w:szCs w:val="16"/>
                <w:bdr w:val="none" w:sz="0" w:space="0" w:color="auto"/>
                <w:lang w:val="es-MX" w:eastAsia="es-ES"/>
              </w:rPr>
              <w:t>2. ESPECIALIDAD DEL LICITANTE.</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B355FD4" w14:textId="6F4FF1AA"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14</w:t>
            </w:r>
          </w:p>
        </w:tc>
      </w:tr>
      <w:tr w:rsidR="005A48A7" w:rsidRPr="00AD2136" w14:paraId="4337EDDF" w14:textId="77777777" w:rsidTr="006A023F">
        <w:trPr>
          <w:trHeight w:val="10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A4FB4DE" w14:textId="685CD6E7"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 </w:t>
            </w:r>
          </w:p>
        </w:tc>
        <w:tc>
          <w:tcPr>
            <w:tcW w:w="77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EDA7752" w14:textId="205ED60D" w:rsidR="005A48A7" w:rsidRPr="00AD2136" w:rsidRDefault="006A023F" w:rsidP="006A023F">
            <w:pPr>
              <w:jc w:val="both"/>
              <w:rPr>
                <w:rFonts w:ascii="Century Gothic" w:hAnsi="Century Gothic"/>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DEBERÁ ENTREGAR COPIA SIMPLE DE CONTRATOS DEBIDAMENTE FORMALIZADOS QUE HAGAN REFERENCIA AL SERVICIO MÉDICO INTEGRAL DE ANESTESIA, LOS CUALES DEBERÁN SER DE CLIENTES DEL SECTOR SALUD.</w:t>
            </w:r>
          </w:p>
          <w:p w14:paraId="4E207A5A" w14:textId="37840769" w:rsidR="005A48A7" w:rsidRPr="00AD2136" w:rsidRDefault="006A023F" w:rsidP="006A023F">
            <w:pPr>
              <w:jc w:val="both"/>
              <w:rPr>
                <w:rFonts w:ascii="Century Gothic" w:hAnsi="Century Gothic"/>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DE 10  A 19 CONTRATOS  = 3.5 PUNTOS</w:t>
            </w:r>
          </w:p>
          <w:p w14:paraId="4F02A862" w14:textId="7C112F02" w:rsidR="005A48A7" w:rsidRPr="00AD2136" w:rsidRDefault="006A023F" w:rsidP="006A023F">
            <w:pPr>
              <w:jc w:val="both"/>
              <w:rPr>
                <w:rFonts w:ascii="Century Gothic" w:hAnsi="Century Gothic"/>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DE 20 A 24 CONTRATOS = 7 PUNTOS</w:t>
            </w:r>
          </w:p>
          <w:p w14:paraId="3402A1B3" w14:textId="384783B4"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DE 25 CONTRATOS EN ADELANTE= 14 PUNTOS</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40231A8" w14:textId="77777777" w:rsidR="005A48A7" w:rsidRPr="00AD2136" w:rsidRDefault="005A48A7" w:rsidP="006A023F">
            <w:pPr>
              <w:jc w:val="both"/>
              <w:rPr>
                <w:rFonts w:ascii="Century Gothic" w:hAnsi="Century Gothic" w:cs="Arial"/>
                <w:bCs/>
                <w:sz w:val="16"/>
                <w:szCs w:val="16"/>
                <w:bdr w:val="none" w:sz="0" w:space="0" w:color="auto"/>
                <w:lang w:val="es-MX" w:eastAsia="es-ES"/>
              </w:rPr>
            </w:pPr>
          </w:p>
        </w:tc>
      </w:tr>
      <w:tr w:rsidR="005A48A7" w:rsidRPr="00AD2136" w14:paraId="468AEDCC" w14:textId="77777777" w:rsidTr="006A023F">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3AD56CE" w14:textId="1815C9A1"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sz w:val="16"/>
                <w:szCs w:val="16"/>
                <w:bdr w:val="none" w:sz="0" w:space="0" w:color="auto"/>
                <w:lang w:val="es-MX" w:eastAsia="es-ES"/>
              </w:rPr>
              <w:t>C)</w:t>
            </w:r>
          </w:p>
        </w:tc>
        <w:tc>
          <w:tcPr>
            <w:tcW w:w="779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3BE81206" w14:textId="665876E6"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sz w:val="16"/>
                <w:szCs w:val="16"/>
                <w:bdr w:val="none" w:sz="0" w:space="0" w:color="auto"/>
                <w:lang w:val="es-MX" w:eastAsia="es-ES"/>
              </w:rPr>
              <w:t>PROPUESTA DE TRABAJO. ANEXO 15</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1084D51" w14:textId="3799F3B5"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sz w:val="16"/>
                <w:szCs w:val="16"/>
                <w:bdr w:val="none" w:sz="0" w:space="0" w:color="auto"/>
                <w:lang w:val="es-MX" w:eastAsia="es-ES"/>
              </w:rPr>
              <w:t>8</w:t>
            </w:r>
          </w:p>
        </w:tc>
      </w:tr>
      <w:tr w:rsidR="005A48A7" w:rsidRPr="00AD2136" w14:paraId="7E5DA783" w14:textId="77777777" w:rsidTr="006A023F">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AD18EFD" w14:textId="02F76F24"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 </w:t>
            </w:r>
          </w:p>
        </w:tc>
        <w:tc>
          <w:tcPr>
            <w:tcW w:w="779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34675E9F" w14:textId="6F6A5BB1"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1.- METODOLOGÍA DE LA PRESTACIÓN DEL SERVICIO</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CA5C403" w14:textId="3B2FE643"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sz w:val="16"/>
                <w:szCs w:val="16"/>
                <w:bdr w:val="none" w:sz="0" w:space="0" w:color="auto"/>
                <w:lang w:val="es-MX" w:eastAsia="es-ES"/>
              </w:rPr>
              <w:t>6</w:t>
            </w:r>
          </w:p>
        </w:tc>
      </w:tr>
      <w:tr w:rsidR="005A48A7" w:rsidRPr="00AD2136" w14:paraId="5E0FA35D" w14:textId="77777777" w:rsidTr="006A023F">
        <w:trPr>
          <w:trHeight w:val="47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9F059AD" w14:textId="48A03522"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 </w:t>
            </w:r>
          </w:p>
        </w:tc>
        <w:tc>
          <w:tcPr>
            <w:tcW w:w="77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5F9BC53" w14:textId="3C78E170"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 xml:space="preserve">LOS LICITANTES DEBEN PRESENTAR UN DOCUMENTO EN EL CUAL SE OBSERVE LA DESCRIPCIÓN EXPLICITA DE LA METODOLOGÍA QUE IMPLEMENTARÁ EN LA PRESTACIÓN DEL SERVICIO INTEGRAL OBJETO DE ESTA LICITACIÓN, EL PLAN DE TRABAJO Y EL ESQUEMA ESTRUCTURAL DE RECURSOS HUMANOS, EN EL CUAL DESCRIBA COMO MÍNIMO LO SIGUIENTE, </w:t>
            </w:r>
            <w:r w:rsidRPr="00AD2136">
              <w:rPr>
                <w:rFonts w:ascii="Century Gothic" w:hAnsi="Century Gothic" w:cs="Arial"/>
                <w:sz w:val="16"/>
                <w:szCs w:val="16"/>
                <w:bdr w:val="none" w:sz="0" w:space="0" w:color="auto"/>
                <w:lang w:val="es-MX" w:eastAsia="es-ES"/>
              </w:rPr>
              <w:t>SE OTORGARAN 6 PUNTOS</w:t>
            </w:r>
            <w:r w:rsidRPr="00AD2136">
              <w:rPr>
                <w:rFonts w:ascii="Century Gothic" w:hAnsi="Century Gothic" w:cs="Arial"/>
                <w:bCs/>
                <w:sz w:val="16"/>
                <w:szCs w:val="16"/>
                <w:bdr w:val="none" w:sz="0" w:space="0" w:color="auto"/>
                <w:lang w:val="es-MX" w:eastAsia="es-ES"/>
              </w:rPr>
              <w:t>.</w:t>
            </w:r>
          </w:p>
          <w:p w14:paraId="4AA5B119" w14:textId="73FF03D0"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PROGRAMACIÓN Y/O CALENDARIZACIÓN DE LAS ACTIVIDADES QUE IMPLICA LA PRESTACIÓN DEL SERVICIO INTEGRAL Y FORMA DE UTILIZACIÓN DE LOS RECURSOS HUMANOS CON QUE DISPONE LA EMPRESA.</w:t>
            </w:r>
          </w:p>
          <w:p w14:paraId="5187EC37" w14:textId="708CFE44" w:rsidR="005A48A7" w:rsidRPr="00AD2136" w:rsidRDefault="006A023F" w:rsidP="006A023F">
            <w:pPr>
              <w:jc w:val="both"/>
              <w:rPr>
                <w:rFonts w:ascii="Century Gothic" w:hAnsi="Century Gothic"/>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 xml:space="preserve">EL O LOS PROCEDIMIENTOS PARA LLEVAR A LA PRÁCTICA LAS ACTIVIDADES PARA LA PRESTACIÓN </w:t>
            </w:r>
            <w:r w:rsidRPr="00AD2136">
              <w:rPr>
                <w:rFonts w:ascii="Century Gothic" w:hAnsi="Century Gothic" w:cs="Arial"/>
                <w:bCs/>
                <w:sz w:val="16"/>
                <w:szCs w:val="16"/>
                <w:bdr w:val="none" w:sz="0" w:space="0" w:color="auto"/>
                <w:lang w:val="es-MX" w:eastAsia="es-ES"/>
              </w:rPr>
              <w:lastRenderedPageBreak/>
              <w:t xml:space="preserve">DEL SERVICIO INTEGRAL. </w:t>
            </w:r>
          </w:p>
          <w:p w14:paraId="667DD58A" w14:textId="5A2988B8" w:rsidR="005A48A7" w:rsidRPr="00AD2136" w:rsidRDefault="006A023F" w:rsidP="006A023F">
            <w:pPr>
              <w:jc w:val="both"/>
              <w:rPr>
                <w:rFonts w:ascii="Century Gothic" w:hAnsi="Century Gothic"/>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ESTE DOCUMENTO DEBERÁ SER ENTREGADO CON LA FIRMA AUTÓGRAFA DEL REPRESENTANTE LEGAL DE LA EMPRESA LICITANTE.</w:t>
            </w:r>
          </w:p>
          <w:p w14:paraId="04760DFE" w14:textId="6B96C053"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SI EL LICITANTE NO PRESENTA EN SU PROPUESTA EL DOCUMENTO DESCRITO, CON TODOS Y CADA UNO DE LOS DOCUMENTOS Y REQUISITOS ESTABLECIDOS PARA ESTE SUBRUBRO, OBTENDRÁ CERO PUNTOS.</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0036A3E" w14:textId="77777777" w:rsidR="005A48A7" w:rsidRPr="00AD2136" w:rsidRDefault="005A48A7" w:rsidP="006A023F">
            <w:pPr>
              <w:jc w:val="both"/>
              <w:rPr>
                <w:rFonts w:ascii="Century Gothic" w:hAnsi="Century Gothic" w:cs="Arial"/>
                <w:bCs/>
                <w:sz w:val="16"/>
                <w:szCs w:val="16"/>
                <w:bdr w:val="none" w:sz="0" w:space="0" w:color="auto"/>
                <w:lang w:val="es-MX" w:eastAsia="es-ES"/>
              </w:rPr>
            </w:pPr>
          </w:p>
        </w:tc>
      </w:tr>
      <w:tr w:rsidR="005A48A7" w:rsidRPr="00AD2136" w14:paraId="6008E4DD" w14:textId="77777777" w:rsidTr="006A023F">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18FB14A2" w14:textId="3D9975E0"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lastRenderedPageBreak/>
              <w:t> </w:t>
            </w:r>
          </w:p>
        </w:tc>
        <w:tc>
          <w:tcPr>
            <w:tcW w:w="779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3534944" w14:textId="54B45481"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2.- PLAN DE TRABAJO</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D2E9B4E" w14:textId="0AE4E4F9"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1</w:t>
            </w:r>
          </w:p>
        </w:tc>
      </w:tr>
      <w:tr w:rsidR="005A48A7" w:rsidRPr="00AD2136" w14:paraId="171D3A23" w14:textId="77777777" w:rsidTr="006A023F">
        <w:trPr>
          <w:trHeight w:val="126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040D0D8" w14:textId="1000D02E"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 </w:t>
            </w:r>
          </w:p>
        </w:tc>
        <w:tc>
          <w:tcPr>
            <w:tcW w:w="7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98D126" w14:textId="3FBE4CA1" w:rsidR="005A48A7" w:rsidRPr="00AD2136" w:rsidRDefault="006A023F" w:rsidP="006A023F">
            <w:pPr>
              <w:jc w:val="both"/>
              <w:rPr>
                <w:rFonts w:ascii="Century Gothic" w:hAnsi="Century Gothic"/>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DEBERÁ DE PRESENTAR EL ESQUEMA PARA EL DESARROLLO DE LOS SERVICIOS SOLICITADOS MISMO QUE PODRÁ INCLUIR MEJORAS Y MÍNIMO DEBE CONTENER LO SIGUIENTE:</w:t>
            </w:r>
          </w:p>
          <w:p w14:paraId="3E9C811C" w14:textId="34633818" w:rsidR="005A48A7" w:rsidRPr="00AD2136" w:rsidRDefault="006A023F" w:rsidP="006A023F">
            <w:pPr>
              <w:jc w:val="both"/>
              <w:rPr>
                <w:rFonts w:ascii="Century Gothic" w:hAnsi="Century Gothic"/>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•INSTALACIÓN DE LOS BIENES.</w:t>
            </w:r>
          </w:p>
          <w:p w14:paraId="1511F501" w14:textId="07220859" w:rsidR="005A48A7" w:rsidRPr="00AD2136" w:rsidRDefault="006A023F" w:rsidP="006A023F">
            <w:pPr>
              <w:jc w:val="both"/>
              <w:rPr>
                <w:rFonts w:ascii="Century Gothic" w:hAnsi="Century Gothic"/>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•CAPACITACIÓN (DESARROLLAR EL PROGRAMA DE CAPACITACIÓN).</w:t>
            </w:r>
          </w:p>
          <w:p w14:paraId="6CF0D511" w14:textId="04D64A03" w:rsidR="005A48A7" w:rsidRPr="00AD2136" w:rsidRDefault="006A023F" w:rsidP="006A023F">
            <w:pPr>
              <w:jc w:val="both"/>
              <w:rPr>
                <w:rFonts w:ascii="Century Gothic" w:hAnsi="Century Gothic"/>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•PROGRAMA DE MANTENIMIENTO.</w:t>
            </w:r>
          </w:p>
          <w:p w14:paraId="6E2AE5BC" w14:textId="5E141AEE"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EN CASO DE QUE EL LICITANTE NO CUMPLA CON ESTE REQUISITO NO SERÁ MOTIVO PARA DESCALIFICARLO, SIN EMBARGO, NO OBTENDRÁ NINGÚN PUNTO.</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EBC412C" w14:textId="77777777" w:rsidR="005A48A7" w:rsidRPr="00AD2136" w:rsidRDefault="005A48A7" w:rsidP="006A023F">
            <w:pPr>
              <w:jc w:val="both"/>
              <w:rPr>
                <w:rFonts w:ascii="Century Gothic" w:hAnsi="Century Gothic" w:cs="Arial"/>
                <w:bCs/>
                <w:sz w:val="16"/>
                <w:szCs w:val="16"/>
                <w:bdr w:val="none" w:sz="0" w:space="0" w:color="auto"/>
                <w:lang w:val="es-MX" w:eastAsia="es-ES"/>
              </w:rPr>
            </w:pPr>
          </w:p>
        </w:tc>
      </w:tr>
      <w:tr w:rsidR="005A48A7" w:rsidRPr="00AD2136" w14:paraId="3656E171" w14:textId="77777777" w:rsidTr="006A023F">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74BFBA6" w14:textId="4A05BCBF"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 </w:t>
            </w:r>
          </w:p>
        </w:tc>
        <w:tc>
          <w:tcPr>
            <w:tcW w:w="779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1901EC38" w14:textId="42AAAE3D"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3.- ESTRUCTURA DE LA ORGANIZACIÓN</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9CFDCCF" w14:textId="61454089"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1</w:t>
            </w:r>
          </w:p>
        </w:tc>
      </w:tr>
      <w:tr w:rsidR="005A48A7" w:rsidRPr="00AD2136" w14:paraId="457FF038" w14:textId="77777777" w:rsidTr="006A023F">
        <w:trPr>
          <w:trHeight w:val="90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E1389C9" w14:textId="2A5AEE92"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 </w:t>
            </w:r>
          </w:p>
        </w:tc>
        <w:tc>
          <w:tcPr>
            <w:tcW w:w="77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E99C6C7" w14:textId="0FBD24DE" w:rsidR="005A48A7" w:rsidRPr="00AD2136" w:rsidRDefault="006A023F" w:rsidP="006A023F">
            <w:pPr>
              <w:jc w:val="both"/>
              <w:rPr>
                <w:rFonts w:ascii="Century Gothic" w:hAnsi="Century Gothic"/>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PRESENTAR ORGANIGRAMA DE LA EMPRESA.</w:t>
            </w:r>
          </w:p>
          <w:p w14:paraId="3C6B8334" w14:textId="2928739C" w:rsidR="005A48A7" w:rsidRPr="00AD2136" w:rsidRDefault="006A023F" w:rsidP="006A023F">
            <w:pPr>
              <w:jc w:val="both"/>
              <w:rPr>
                <w:rFonts w:ascii="Century Gothic" w:hAnsi="Century Gothic"/>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 xml:space="preserve">DICHO DOCUMENTO DEBERÁ SER ENTREGADO CON LA CORRESPONDIENTE FIRMA DEL REPRESENTANTE LEGAL DE LA EMPRESA LICITANTE. </w:t>
            </w:r>
          </w:p>
          <w:p w14:paraId="0395439A" w14:textId="4E504125"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bCs/>
                <w:sz w:val="16"/>
                <w:szCs w:val="16"/>
                <w:bdr w:val="none" w:sz="0" w:space="0" w:color="auto"/>
                <w:lang w:val="es-MX" w:eastAsia="es-ES"/>
              </w:rPr>
              <w:t>EN CASO DE QUE EL LICITANTE NO CUMPLA CON ESTE REQUISITO NO SERÁ MOTIVO PARA DESCALIFICARLO, SIN EMBARGO, NO OBTENDRÁ NINGÚN PUNTO.</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04F1908" w14:textId="77777777" w:rsidR="005A48A7" w:rsidRPr="00AD2136" w:rsidRDefault="005A48A7" w:rsidP="006A023F">
            <w:pPr>
              <w:jc w:val="both"/>
              <w:rPr>
                <w:rFonts w:ascii="Century Gothic" w:hAnsi="Century Gothic" w:cs="Arial"/>
                <w:bCs/>
                <w:sz w:val="16"/>
                <w:szCs w:val="16"/>
                <w:bdr w:val="none" w:sz="0" w:space="0" w:color="auto"/>
                <w:lang w:val="es-MX" w:eastAsia="es-ES"/>
              </w:rPr>
            </w:pPr>
          </w:p>
        </w:tc>
      </w:tr>
      <w:tr w:rsidR="005A48A7" w:rsidRPr="00AD2136" w14:paraId="4D979DBA" w14:textId="77777777" w:rsidTr="006A023F">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82F638B" w14:textId="6B2E2E83"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sz w:val="16"/>
                <w:szCs w:val="16"/>
                <w:bdr w:val="none" w:sz="0" w:space="0" w:color="auto"/>
                <w:lang w:val="es-MX" w:eastAsia="es-ES"/>
              </w:rPr>
              <w:t>D)</w:t>
            </w:r>
          </w:p>
        </w:tc>
        <w:tc>
          <w:tcPr>
            <w:tcW w:w="779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D0AA51D" w14:textId="5B528476"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sz w:val="16"/>
                <w:szCs w:val="16"/>
                <w:bdr w:val="none" w:sz="0" w:space="0" w:color="auto"/>
                <w:lang w:val="es-MX" w:eastAsia="es-ES"/>
              </w:rPr>
              <w:t>CUMPLIMIENTO DE CONTRATOS.</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C6D064E" w14:textId="1CA96F84"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sz w:val="16"/>
                <w:szCs w:val="16"/>
                <w:bdr w:val="none" w:sz="0" w:space="0" w:color="auto"/>
                <w:lang w:val="es-MX" w:eastAsia="es-ES"/>
              </w:rPr>
              <w:t>10</w:t>
            </w:r>
          </w:p>
        </w:tc>
      </w:tr>
      <w:tr w:rsidR="005A48A7" w:rsidRPr="00AD2136" w14:paraId="19A3D906" w14:textId="77777777" w:rsidTr="00BE27F1">
        <w:trPr>
          <w:trHeight w:val="33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C8AB5AC" w14:textId="77777777" w:rsidR="005A48A7" w:rsidRPr="00AD2136" w:rsidRDefault="005A48A7" w:rsidP="006A023F">
            <w:pPr>
              <w:jc w:val="both"/>
              <w:rPr>
                <w:rFonts w:ascii="Century Gothic" w:hAnsi="Century Gothic" w:cs="Arial"/>
                <w:bCs/>
                <w:sz w:val="16"/>
                <w:szCs w:val="16"/>
                <w:lang w:eastAsia="es-ES"/>
              </w:rPr>
            </w:pPr>
          </w:p>
        </w:tc>
        <w:tc>
          <w:tcPr>
            <w:tcW w:w="77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EE364E7" w14:textId="463F47AA" w:rsidR="005A48A7" w:rsidRPr="00AD2136" w:rsidRDefault="006A023F" w:rsidP="006A023F">
            <w:pPr>
              <w:pStyle w:val="Cuerpo"/>
              <w:jc w:val="both"/>
              <w:rPr>
                <w:rFonts w:ascii="Century Gothic" w:eastAsia="Times New Roman" w:hAnsi="Century Gothic" w:cs="Arial"/>
                <w:bCs/>
                <w:color w:val="auto"/>
                <w:sz w:val="16"/>
                <w:szCs w:val="16"/>
                <w:lang w:val="es-MX" w:eastAsia="es-ES"/>
              </w:rPr>
            </w:pPr>
            <w:r w:rsidRPr="00AD2136">
              <w:rPr>
                <w:rFonts w:ascii="Century Gothic" w:eastAsia="Times New Roman" w:hAnsi="Century Gothic" w:cs="Arial"/>
                <w:bCs/>
                <w:color w:val="auto"/>
                <w:sz w:val="16"/>
                <w:szCs w:val="16"/>
                <w:lang w:val="es-MX" w:eastAsia="es-ES"/>
              </w:rPr>
              <w:t xml:space="preserve">CON EL PROPÓSITO DE MEDIR EL DESEMPEÑO O CUMPLIMIENTO QUE HA TENIDO EL LICITANTE EN LA PRESTACIÓN OPORTUNA Y ADECUADA EN SERVICIO MÉDICO INTEGRAL DE ANESTESIA, OBJETO DE LA PRESENTE CONVOCATORIA, EL LICITANTE DEBERÁ ACREDITAR CONTRATOS RELATIVOS A SERVICIO MÉDICO INTEGRAL DE ANESTESIA, PRESTADOS CON ANTERIORIDAD Y QUE SE PRESENTARON PARA ACREDITAR EL RUBRO DE ESPECIALIDAD. PARA EL CASO DE CONTRATOS CELEBRADOS CON INSTITUCIONES SOCIALES O PRIVADAS DEL SECTOR SALUD, DEBERÁ PRESENTAR COPIA SIMPLE DE LA CARÁTULA Y HOJA DE FIRMAS DEL CONTRATO RESPECTIVO. ASÍ COMO RESPECTO A CADA UNO DE ELLOS, CARTA MEMBRETADA DE LA INSTITUCIÓN SOCIAL O PRIVADA DEL SECTOR SALUD, EN LA QUE ACREDITE EL CUMPLIMIENTO TOTAL DE LAS OBLIGACIONES CONTRACTUALES. LOS CONTRATOS DEBERÁN SER DE SERVICIOS DE LA MISMA NATURALEZA PRESTADOS CON ANTERIORIDAD. ASÍ MISMO, PARA EL CASO DE CONTRATOS CELEBRADOS CON INSTITUCIONES PÚBLICAS DEL SECTOR SALUD, DEBERÁ PRESENTAR COPIA SIMPLE DELA CARÁTULA Y HOJA DE FIRMAS DEL CONTRATO RESPECTIVO Y DOCUMENTO DE LIBERACIÓN DE LA GARANTÍA DE CUMPLIMIENTO O CARTA MEMBRETADA, DEBIDAMENTE FIRMADA POR LA DEPENDENCIA O ENTIDAD, QUE ACREDITE LA CONCLUSIÓN SATISFACTORIA DEL SERVICIO PRESTADO POR EL LICITANTE O EN SU CASO, CARTA EXPEDIDA POR LA AFIANZADORA, EN LA QUE SE ESTABLEZCA QUE LA FIANZA QUE AMPARA EL CONTRATO A LA FECHA ESTÁ CANCELADA. LIBERACIÓN DE </w:t>
            </w:r>
            <w:r w:rsidRPr="00AD2136">
              <w:rPr>
                <w:rFonts w:ascii="Century Gothic" w:eastAsia="Times New Roman" w:hAnsi="Century Gothic" w:cs="Arial"/>
                <w:bCs/>
                <w:color w:val="auto"/>
                <w:sz w:val="16"/>
                <w:szCs w:val="16"/>
                <w:lang w:val="es-MX" w:eastAsia="es-ES"/>
              </w:rPr>
              <w:lastRenderedPageBreak/>
              <w:t>GARANTÍAS O CARTAS DE CUMPLIMIENTO POR CONTRATO:</w:t>
            </w:r>
          </w:p>
          <w:p w14:paraId="34A2CD2F" w14:textId="01A697CF" w:rsidR="005A48A7" w:rsidRPr="00AD2136" w:rsidRDefault="006A023F" w:rsidP="006A023F">
            <w:pPr>
              <w:pStyle w:val="Cuerpo"/>
              <w:jc w:val="both"/>
              <w:rPr>
                <w:rFonts w:ascii="Century Gothic" w:eastAsia="Times New Roman" w:hAnsi="Century Gothic"/>
                <w:bCs/>
                <w:color w:val="auto"/>
                <w:sz w:val="16"/>
                <w:szCs w:val="16"/>
                <w:lang w:val="es-MX" w:eastAsia="es-ES"/>
              </w:rPr>
            </w:pPr>
            <w:r w:rsidRPr="00AD2136">
              <w:rPr>
                <w:rFonts w:ascii="Century Gothic" w:eastAsia="Times New Roman" w:hAnsi="Century Gothic" w:cs="Arial"/>
                <w:bCs/>
                <w:color w:val="auto"/>
                <w:sz w:val="16"/>
                <w:szCs w:val="16"/>
                <w:lang w:val="es-MX" w:eastAsia="es-ES"/>
              </w:rPr>
              <w:t>10 A 19 CARTAS EXPEDIDA POR LA AFIANZADORA O LIBERACIONES DE GARANTÍA O CARTAS CUMPLIMIENTO= 2.5 PUNTOS.</w:t>
            </w:r>
          </w:p>
          <w:p w14:paraId="64A64F13" w14:textId="645D7F00" w:rsidR="005A48A7" w:rsidRPr="00AD2136" w:rsidRDefault="006A023F" w:rsidP="006A023F">
            <w:pPr>
              <w:pStyle w:val="Cuerpo"/>
              <w:jc w:val="both"/>
              <w:rPr>
                <w:rFonts w:ascii="Century Gothic" w:eastAsia="Times New Roman" w:hAnsi="Century Gothic"/>
                <w:bCs/>
                <w:color w:val="auto"/>
                <w:sz w:val="16"/>
                <w:szCs w:val="16"/>
                <w:lang w:val="es-MX" w:eastAsia="es-ES"/>
              </w:rPr>
            </w:pPr>
            <w:r w:rsidRPr="00AD2136">
              <w:rPr>
                <w:rFonts w:ascii="Century Gothic" w:eastAsia="Times New Roman" w:hAnsi="Century Gothic" w:cs="Arial"/>
                <w:bCs/>
                <w:color w:val="auto"/>
                <w:sz w:val="16"/>
                <w:szCs w:val="16"/>
                <w:lang w:val="es-MX" w:eastAsia="es-ES"/>
              </w:rPr>
              <w:t>20 A 24 CARTAS EXPEDIDA POR LA AFIANZADORA O LIBERACIONES DE GARANTÍA O CARTAS CUMPLIMIENTO= 5 PUNTOS</w:t>
            </w:r>
          </w:p>
          <w:p w14:paraId="5B348549" w14:textId="705B662F" w:rsidR="005A48A7" w:rsidRPr="00AD2136" w:rsidRDefault="006A023F" w:rsidP="006A023F">
            <w:pPr>
              <w:pStyle w:val="Cuerpo"/>
              <w:jc w:val="both"/>
              <w:rPr>
                <w:rFonts w:ascii="Century Gothic" w:eastAsia="Times New Roman" w:hAnsi="Century Gothic" w:cs="Arial"/>
                <w:bCs/>
                <w:color w:val="auto"/>
                <w:sz w:val="16"/>
                <w:szCs w:val="16"/>
                <w:lang w:val="es-MX" w:eastAsia="es-ES"/>
              </w:rPr>
            </w:pPr>
            <w:r w:rsidRPr="00AD2136">
              <w:rPr>
                <w:rFonts w:ascii="Century Gothic" w:eastAsia="Times New Roman" w:hAnsi="Century Gothic" w:cs="Arial"/>
                <w:bCs/>
                <w:color w:val="auto"/>
                <w:sz w:val="16"/>
                <w:szCs w:val="16"/>
                <w:lang w:val="es-MX" w:eastAsia="es-ES"/>
              </w:rPr>
              <w:t xml:space="preserve">25 O MÁS CARTAS EXPEDIDAS POR LA AFIANZADORA O LIBERACIONES DE GARANTÍA O CARTAS CUMPLIMIENTO = 10 PUNTOS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8EA2541" w14:textId="77777777" w:rsidR="005A48A7" w:rsidRPr="00AD2136" w:rsidRDefault="005A48A7" w:rsidP="006A023F">
            <w:pPr>
              <w:pStyle w:val="Cuerpo"/>
              <w:jc w:val="both"/>
              <w:rPr>
                <w:rFonts w:ascii="Century Gothic" w:eastAsia="Times New Roman" w:hAnsi="Century Gothic" w:cs="Arial"/>
                <w:bCs/>
                <w:color w:val="auto"/>
                <w:sz w:val="16"/>
                <w:szCs w:val="16"/>
                <w:lang w:val="es-MX" w:eastAsia="es-ES"/>
              </w:rPr>
            </w:pPr>
          </w:p>
        </w:tc>
      </w:tr>
      <w:tr w:rsidR="005A48A7" w:rsidRPr="00AD2136" w14:paraId="537158E7" w14:textId="77777777" w:rsidTr="006A023F">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DC98DAD" w14:textId="33F92E3C"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sz w:val="16"/>
                <w:szCs w:val="16"/>
                <w:bdr w:val="none" w:sz="0" w:space="0" w:color="auto"/>
                <w:lang w:val="es-MX" w:eastAsia="es-ES"/>
              </w:rPr>
              <w:lastRenderedPageBreak/>
              <w:t> </w:t>
            </w:r>
          </w:p>
        </w:tc>
        <w:tc>
          <w:tcPr>
            <w:tcW w:w="77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84CFF29" w14:textId="469103C9"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sz w:val="16"/>
                <w:szCs w:val="16"/>
                <w:bdr w:val="none" w:sz="0" w:space="0" w:color="auto"/>
                <w:lang w:val="es-MX" w:eastAsia="es-ES"/>
              </w:rPr>
              <w:t>TOTAL</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CE5B584" w14:textId="0DF444E0" w:rsidR="005A48A7" w:rsidRPr="00AD2136" w:rsidRDefault="006A023F" w:rsidP="006A023F">
            <w:pPr>
              <w:jc w:val="both"/>
              <w:rPr>
                <w:rFonts w:ascii="Century Gothic" w:hAnsi="Century Gothic" w:cs="Arial"/>
                <w:bCs/>
                <w:sz w:val="16"/>
                <w:szCs w:val="16"/>
                <w:bdr w:val="none" w:sz="0" w:space="0" w:color="auto"/>
                <w:lang w:val="es-MX" w:eastAsia="es-ES"/>
              </w:rPr>
            </w:pPr>
            <w:r w:rsidRPr="00AD2136">
              <w:rPr>
                <w:rFonts w:ascii="Century Gothic" w:hAnsi="Century Gothic" w:cs="Arial"/>
                <w:sz w:val="16"/>
                <w:szCs w:val="16"/>
                <w:bdr w:val="none" w:sz="0" w:space="0" w:color="auto"/>
                <w:lang w:val="es-MX" w:eastAsia="es-ES"/>
              </w:rPr>
              <w:t>60 PUNTOS</w:t>
            </w:r>
          </w:p>
        </w:tc>
      </w:tr>
    </w:tbl>
    <w:p w14:paraId="3DBA409A" w14:textId="4A8A66CD" w:rsidR="00BF2B1A" w:rsidRPr="00AD2136" w:rsidRDefault="00BF2B1A" w:rsidP="00BF2B1A">
      <w:pPr>
        <w:jc w:val="both"/>
        <w:rPr>
          <w:rFonts w:ascii="Century Gothic" w:hAnsi="Century Gothic" w:cs="Arial"/>
          <w:bCs/>
          <w:sz w:val="18"/>
          <w:szCs w:val="18"/>
          <w:lang w:eastAsia="es-ES"/>
        </w:rPr>
      </w:pPr>
    </w:p>
    <w:p w14:paraId="3E20FF4A" w14:textId="6E78A16B" w:rsidR="005A48A7" w:rsidRPr="00AD2136" w:rsidRDefault="005A48A7" w:rsidP="005A48A7">
      <w:pPr>
        <w:jc w:val="both"/>
        <w:rPr>
          <w:rFonts w:ascii="Century Gothic" w:eastAsia="Calibri" w:hAnsi="Century Gothic" w:cs="Arial"/>
          <w:sz w:val="18"/>
          <w:szCs w:val="18"/>
        </w:rPr>
      </w:pPr>
      <w:r w:rsidRPr="00AD2136">
        <w:rPr>
          <w:rFonts w:ascii="Century Gothic" w:eastAsia="Calibri" w:hAnsi="Century Gothic" w:cs="Arial"/>
          <w:sz w:val="18"/>
          <w:szCs w:val="18"/>
        </w:rPr>
        <w:t>POSTERIOR A LA CALIFICACIÓN DE PUNTOS, SE DETERMINARÁ COMO PROPUESTA SOLVENTE TÉCNICAMENTE, AQUELLA QUE, COMO RESULTADO DE LA CALIFICACIÓN OBTENIDA EN LA EVALUACIÓN TÉCNICA, CUMPLA CON UN MÍNIMO DE ACEPTACIÓN DE 45 PUNTOS DEL TOTAL DE LOS RUBROS.</w:t>
      </w:r>
    </w:p>
    <w:p w14:paraId="24D57F7B" w14:textId="77777777" w:rsidR="005A48A7" w:rsidRPr="00AD2136" w:rsidRDefault="005A48A7" w:rsidP="005A48A7">
      <w:pPr>
        <w:jc w:val="both"/>
        <w:rPr>
          <w:rFonts w:ascii="Century Gothic" w:eastAsia="Calibri" w:hAnsi="Century Gothic" w:cs="Arial"/>
          <w:sz w:val="18"/>
          <w:szCs w:val="18"/>
        </w:rPr>
      </w:pPr>
    </w:p>
    <w:p w14:paraId="12EE89AF" w14:textId="7CD76633" w:rsidR="005A48A7" w:rsidRPr="00AD2136" w:rsidRDefault="005A48A7" w:rsidP="005A48A7">
      <w:pPr>
        <w:jc w:val="both"/>
        <w:rPr>
          <w:rFonts w:ascii="Century Gothic" w:eastAsia="Calibri" w:hAnsi="Century Gothic" w:cs="Arial"/>
          <w:sz w:val="18"/>
          <w:szCs w:val="18"/>
        </w:rPr>
      </w:pPr>
      <w:r w:rsidRPr="00AD2136">
        <w:rPr>
          <w:rFonts w:ascii="Century Gothic" w:eastAsia="Calibri" w:hAnsi="Century Gothic" w:cs="Arial"/>
          <w:sz w:val="18"/>
          <w:szCs w:val="18"/>
        </w:rPr>
        <w:t>UNA VEZ EFECTUADO ESTE PROCEDIMIENTO, SE PROCEDERÁ A EVALUAR LAS OFERTAS ECONÓMICAS PRESENTADAS POR LOS LICITANTES QUE HAYAN OBTENIDO COMO MÍNIMO 45 PUNTOS DEL TOTAL DE LOS RUBROS DE LA PROPUESTA TÉCNICA.</w:t>
      </w:r>
    </w:p>
    <w:p w14:paraId="65718D67" w14:textId="77777777" w:rsidR="00F12E59" w:rsidRPr="00AD2136" w:rsidRDefault="00F12E59" w:rsidP="002E047C">
      <w:pPr>
        <w:jc w:val="both"/>
        <w:rPr>
          <w:rFonts w:ascii="Century Gothic" w:hAnsi="Century Gothic" w:cs="Arial"/>
          <w:bCs/>
          <w:sz w:val="18"/>
          <w:szCs w:val="18"/>
        </w:rPr>
      </w:pPr>
    </w:p>
    <w:p w14:paraId="504A8A0D" w14:textId="77777777" w:rsidR="00885340" w:rsidRPr="00AD2136" w:rsidRDefault="00885340" w:rsidP="0067724B">
      <w:pPr>
        <w:keepNext/>
        <w:suppressAutoHyphens/>
        <w:ind w:left="567" w:hanging="567"/>
        <w:jc w:val="both"/>
        <w:outlineLvl w:val="0"/>
        <w:rPr>
          <w:rFonts w:ascii="Century Gothic" w:hAnsi="Century Gothic" w:cs="Arial"/>
          <w:b/>
          <w:bCs/>
          <w:kern w:val="1"/>
          <w:sz w:val="18"/>
          <w:szCs w:val="18"/>
          <w:lang w:val="es-ES" w:eastAsia="ar-SA"/>
        </w:rPr>
      </w:pPr>
      <w:r w:rsidRPr="00AD2136">
        <w:rPr>
          <w:rFonts w:ascii="Century Gothic" w:hAnsi="Century Gothic" w:cs="Arial"/>
          <w:b/>
          <w:bCs/>
          <w:kern w:val="1"/>
          <w:sz w:val="18"/>
          <w:szCs w:val="18"/>
          <w:lang w:val="es-ES" w:eastAsia="ar-SA"/>
        </w:rPr>
        <w:t>II.</w:t>
      </w:r>
      <w:r w:rsidR="0067724B" w:rsidRPr="00AD2136">
        <w:rPr>
          <w:rFonts w:ascii="Century Gothic" w:hAnsi="Century Gothic" w:cs="Arial"/>
          <w:b/>
          <w:bCs/>
          <w:kern w:val="1"/>
          <w:sz w:val="18"/>
          <w:szCs w:val="18"/>
          <w:lang w:val="es-ES" w:eastAsia="ar-SA"/>
        </w:rPr>
        <w:tab/>
      </w:r>
      <w:r w:rsidR="003B60BD" w:rsidRPr="00AD2136">
        <w:rPr>
          <w:rFonts w:ascii="Century Gothic" w:hAnsi="Century Gothic" w:cs="Arial"/>
          <w:b/>
          <w:bCs/>
          <w:kern w:val="1"/>
          <w:sz w:val="18"/>
          <w:szCs w:val="18"/>
          <w:lang w:val="es-ES" w:eastAsia="ar-SA"/>
        </w:rPr>
        <w:t>EVALUACIÓN DE LAS PROPOSICIONES ECONÓMICAS</w:t>
      </w:r>
      <w:bookmarkEnd w:id="41"/>
      <w:r w:rsidR="0067724B" w:rsidRPr="00AD2136">
        <w:rPr>
          <w:rFonts w:ascii="Century Gothic" w:hAnsi="Century Gothic" w:cs="Arial"/>
          <w:b/>
          <w:bCs/>
          <w:kern w:val="1"/>
          <w:sz w:val="18"/>
          <w:szCs w:val="18"/>
          <w:lang w:val="es-ES" w:eastAsia="ar-SA"/>
        </w:rPr>
        <w:t>:</w:t>
      </w:r>
    </w:p>
    <w:p w14:paraId="569EE233" w14:textId="77777777" w:rsidR="008E2251" w:rsidRPr="00AD2136" w:rsidRDefault="008E2251" w:rsidP="0067724B">
      <w:pPr>
        <w:keepNext/>
        <w:suppressAutoHyphens/>
        <w:jc w:val="both"/>
        <w:outlineLvl w:val="0"/>
        <w:rPr>
          <w:rFonts w:ascii="Century Gothic" w:hAnsi="Century Gothic" w:cs="Arial"/>
          <w:bCs/>
          <w:kern w:val="1"/>
          <w:sz w:val="18"/>
          <w:szCs w:val="18"/>
          <w:lang w:val="es-ES" w:eastAsia="ar-SA"/>
        </w:rPr>
      </w:pPr>
    </w:p>
    <w:p w14:paraId="5E771E2D" w14:textId="4879614D" w:rsidR="005A48A7" w:rsidRPr="00AD2136" w:rsidRDefault="005A48A7" w:rsidP="005A48A7">
      <w:pPr>
        <w:jc w:val="both"/>
        <w:rPr>
          <w:rFonts w:ascii="Century Gothic" w:eastAsia="Calibri" w:hAnsi="Century Gothic" w:cs="Arial"/>
          <w:bCs/>
          <w:sz w:val="18"/>
          <w:szCs w:val="18"/>
        </w:rPr>
      </w:pPr>
      <w:r w:rsidRPr="00AD2136">
        <w:rPr>
          <w:rFonts w:ascii="Century Gothic" w:eastAsia="Calibri" w:hAnsi="Century Gothic" w:cs="Arial"/>
          <w:bCs/>
          <w:sz w:val="18"/>
          <w:szCs w:val="18"/>
        </w:rPr>
        <w:t>EL RUBRO RELATIVO AL PRECIO TENDRÁ UN VALOR DE CUARENTA PUNTOS, DE MANERA QUE EL LICITANTE QUE OFREZCA EL PRECIO MENOR OBTENDRÁ 40 PUNTOS DE UN TOTAL DE 100 PUNTOS POSIBLES.</w:t>
      </w:r>
    </w:p>
    <w:p w14:paraId="1ACD8BD4" w14:textId="77777777" w:rsidR="005A48A7" w:rsidRPr="00AD2136" w:rsidRDefault="005A48A7" w:rsidP="005A48A7">
      <w:pPr>
        <w:jc w:val="both"/>
        <w:rPr>
          <w:rFonts w:ascii="Century Gothic" w:eastAsia="Calibri" w:hAnsi="Century Gothic" w:cs="Arial"/>
          <w:bCs/>
          <w:sz w:val="18"/>
          <w:szCs w:val="18"/>
        </w:rPr>
      </w:pPr>
    </w:p>
    <w:p w14:paraId="5A79F192" w14:textId="402B9305" w:rsidR="005A48A7" w:rsidRPr="00AD2136" w:rsidRDefault="005A48A7" w:rsidP="005A48A7">
      <w:pPr>
        <w:jc w:val="both"/>
        <w:rPr>
          <w:rFonts w:ascii="Century Gothic" w:eastAsia="Calibri" w:hAnsi="Century Gothic" w:cs="Arial"/>
          <w:bCs/>
          <w:sz w:val="18"/>
          <w:szCs w:val="18"/>
        </w:rPr>
      </w:pPr>
      <w:r w:rsidRPr="00AD2136">
        <w:rPr>
          <w:rFonts w:ascii="Century Gothic" w:eastAsia="Calibri" w:hAnsi="Century Gothic" w:cs="Arial"/>
          <w:bCs/>
          <w:sz w:val="18"/>
          <w:szCs w:val="18"/>
        </w:rPr>
        <w:t>SE DEBERÁ EXCLUIR DEL PRECIO OFERTADO POR EL LICITANTE EL IMPUESTO AL VALOR AGREGADO, Y SÓLO SE CONSIDERARÁ EL PRECIO NETO PROPUESTO.</w:t>
      </w:r>
    </w:p>
    <w:p w14:paraId="133558AA" w14:textId="77777777" w:rsidR="005A48A7" w:rsidRPr="00AD2136" w:rsidRDefault="005A48A7" w:rsidP="005A48A7">
      <w:pPr>
        <w:jc w:val="both"/>
        <w:rPr>
          <w:rFonts w:ascii="Century Gothic" w:eastAsia="Calibri" w:hAnsi="Century Gothic" w:cs="Arial"/>
          <w:bCs/>
          <w:sz w:val="18"/>
          <w:szCs w:val="18"/>
        </w:rPr>
      </w:pPr>
    </w:p>
    <w:p w14:paraId="00973772" w14:textId="00506A97" w:rsidR="005A48A7" w:rsidRPr="00AD2136" w:rsidRDefault="005A48A7" w:rsidP="005A48A7">
      <w:pPr>
        <w:jc w:val="both"/>
        <w:rPr>
          <w:rFonts w:ascii="Century Gothic" w:eastAsia="Calibri" w:hAnsi="Century Gothic" w:cs="Arial"/>
          <w:bCs/>
          <w:sz w:val="18"/>
          <w:szCs w:val="18"/>
        </w:rPr>
      </w:pPr>
      <w:r w:rsidRPr="00AD2136">
        <w:rPr>
          <w:rFonts w:ascii="Century Gothic" w:eastAsia="Calibri" w:hAnsi="Century Gothic" w:cs="Arial"/>
          <w:bCs/>
          <w:sz w:val="18"/>
          <w:szCs w:val="18"/>
        </w:rPr>
        <w:t>EL TOTAL DE PUNTUACIÓN DE LA PROPUESTA ECONÓMICA DEBERÁ TENER UN VALOR NUMÉRICO MÁXIMO DE 40 PUNTOS, POR LO QUE LA PROPUESTA ECONÓMICA QUE RESULTE SER LA MÁS BAJA, DEBERÁ ASIGNÁRSELE ESA PUNTUACIÓN MÁXIMA.</w:t>
      </w:r>
    </w:p>
    <w:p w14:paraId="4436C10B" w14:textId="77777777" w:rsidR="005A48A7" w:rsidRPr="00AD2136" w:rsidRDefault="005A48A7" w:rsidP="005A48A7">
      <w:pPr>
        <w:jc w:val="both"/>
        <w:rPr>
          <w:rFonts w:ascii="Century Gothic" w:eastAsia="Calibri" w:hAnsi="Century Gothic" w:cs="Arial"/>
          <w:bCs/>
          <w:sz w:val="18"/>
          <w:szCs w:val="18"/>
        </w:rPr>
      </w:pPr>
    </w:p>
    <w:p w14:paraId="0398986B" w14:textId="692B2848" w:rsidR="005A48A7" w:rsidRPr="00AD2136" w:rsidRDefault="005A48A7" w:rsidP="005A48A7">
      <w:pPr>
        <w:jc w:val="both"/>
        <w:rPr>
          <w:rFonts w:ascii="Century Gothic" w:eastAsia="Calibri" w:hAnsi="Century Gothic" w:cs="Arial"/>
          <w:bCs/>
          <w:sz w:val="18"/>
          <w:szCs w:val="18"/>
        </w:rPr>
      </w:pPr>
      <w:r w:rsidRPr="00AD2136">
        <w:rPr>
          <w:rFonts w:ascii="Century Gothic" w:eastAsia="Calibri" w:hAnsi="Century Gothic" w:cs="Arial"/>
          <w:bCs/>
          <w:sz w:val="18"/>
          <w:szCs w:val="18"/>
        </w:rPr>
        <w:t>PARA DETERMINAR LA PUNTUACIÓN QUE CORRESPONDAN AL PRECIO NETO PROPUESTO POR CADA PARTICIPANTE, LA CONVOCANTE APLICARÁ LA SIGUIENTE FÓRMULA:</w:t>
      </w:r>
    </w:p>
    <w:p w14:paraId="101C0283" w14:textId="77777777" w:rsidR="005A48A7" w:rsidRPr="00AD2136" w:rsidRDefault="005A48A7" w:rsidP="005A48A7">
      <w:pPr>
        <w:jc w:val="both"/>
        <w:rPr>
          <w:rFonts w:ascii="Century Gothic" w:eastAsia="Calibri" w:hAnsi="Century Gothic" w:cs="Arial"/>
          <w:bCs/>
          <w:sz w:val="18"/>
          <w:szCs w:val="18"/>
        </w:rPr>
      </w:pPr>
    </w:p>
    <w:p w14:paraId="1D991390" w14:textId="411A111F" w:rsidR="005A48A7" w:rsidRPr="00AD2136" w:rsidRDefault="005A48A7" w:rsidP="005A48A7">
      <w:pPr>
        <w:jc w:val="both"/>
        <w:rPr>
          <w:rFonts w:ascii="Century Gothic" w:eastAsia="Calibri" w:hAnsi="Century Gothic" w:cs="Arial"/>
          <w:b/>
          <w:sz w:val="18"/>
          <w:szCs w:val="18"/>
        </w:rPr>
      </w:pPr>
      <w:r w:rsidRPr="00AD2136">
        <w:rPr>
          <w:rFonts w:ascii="Century Gothic" w:eastAsia="Calibri" w:hAnsi="Century Gothic" w:cs="Arial"/>
          <w:b/>
          <w:sz w:val="18"/>
          <w:szCs w:val="18"/>
        </w:rPr>
        <w:t>PPE= MPEMBX40/ MP/.</w:t>
      </w:r>
    </w:p>
    <w:p w14:paraId="14904917" w14:textId="142A948B" w:rsidR="005A48A7" w:rsidRPr="00AD2136" w:rsidRDefault="005A48A7" w:rsidP="005A48A7">
      <w:pPr>
        <w:jc w:val="both"/>
        <w:rPr>
          <w:rFonts w:ascii="Century Gothic" w:eastAsia="Calibri" w:hAnsi="Century Gothic" w:cs="Arial"/>
          <w:bCs/>
          <w:sz w:val="18"/>
          <w:szCs w:val="18"/>
        </w:rPr>
      </w:pPr>
      <w:r w:rsidRPr="00AD2136">
        <w:rPr>
          <w:rFonts w:ascii="Century Gothic" w:eastAsia="Calibri" w:hAnsi="Century Gothic" w:cs="Arial"/>
          <w:bCs/>
          <w:sz w:val="18"/>
          <w:szCs w:val="18"/>
        </w:rPr>
        <w:t>DONDE:</w:t>
      </w:r>
    </w:p>
    <w:p w14:paraId="7E50BFA8" w14:textId="0588811C" w:rsidR="005A48A7" w:rsidRPr="00AD2136" w:rsidRDefault="005A48A7" w:rsidP="005A48A7">
      <w:pPr>
        <w:jc w:val="both"/>
        <w:rPr>
          <w:rFonts w:ascii="Century Gothic" w:eastAsia="Calibri" w:hAnsi="Century Gothic" w:cs="Arial"/>
          <w:bCs/>
          <w:sz w:val="18"/>
          <w:szCs w:val="18"/>
        </w:rPr>
      </w:pPr>
      <w:r w:rsidRPr="00AD2136">
        <w:rPr>
          <w:rFonts w:ascii="Century Gothic" w:eastAsia="Calibri" w:hAnsi="Century Gothic" w:cs="Arial"/>
          <w:bCs/>
          <w:sz w:val="18"/>
          <w:szCs w:val="18"/>
        </w:rPr>
        <w:t>PPE=               PUNTUACIÓN O UNIDADES PORCENTUALES QUE CORRESPONDAN A LA PROPUESTA ECONÓMICA;</w:t>
      </w:r>
    </w:p>
    <w:p w14:paraId="7AD59B18" w14:textId="4EA8E362" w:rsidR="005A48A7" w:rsidRPr="00AD2136" w:rsidRDefault="005A48A7" w:rsidP="005A48A7">
      <w:pPr>
        <w:jc w:val="both"/>
        <w:rPr>
          <w:rFonts w:ascii="Century Gothic" w:eastAsia="Calibri" w:hAnsi="Century Gothic" w:cs="Arial"/>
          <w:bCs/>
          <w:sz w:val="18"/>
          <w:szCs w:val="18"/>
        </w:rPr>
      </w:pPr>
      <w:r w:rsidRPr="00AD2136">
        <w:rPr>
          <w:rFonts w:ascii="Century Gothic" w:eastAsia="Calibri" w:hAnsi="Century Gothic" w:cs="Arial"/>
          <w:bCs/>
          <w:sz w:val="18"/>
          <w:szCs w:val="18"/>
        </w:rPr>
        <w:t>MPEMB=          MONTO DE LA PROPUESTA ECONÓMICA MÁS BAJA, Y</w:t>
      </w:r>
    </w:p>
    <w:p w14:paraId="6FABECB7" w14:textId="5C210424" w:rsidR="005A48A7" w:rsidRPr="00AD2136" w:rsidRDefault="005A48A7" w:rsidP="005A48A7">
      <w:pPr>
        <w:jc w:val="both"/>
        <w:rPr>
          <w:rFonts w:ascii="Century Gothic" w:eastAsia="Calibri" w:hAnsi="Century Gothic" w:cs="Arial"/>
          <w:bCs/>
          <w:sz w:val="18"/>
          <w:szCs w:val="18"/>
        </w:rPr>
      </w:pPr>
      <w:r w:rsidRPr="00AD2136">
        <w:rPr>
          <w:rFonts w:ascii="Century Gothic" w:eastAsia="Calibri" w:hAnsi="Century Gothic" w:cs="Arial"/>
          <w:bCs/>
          <w:sz w:val="18"/>
          <w:szCs w:val="18"/>
        </w:rPr>
        <w:t>MP/=                MONTO DE LA I-ÉSIMA PROPUESTA ECONÓMICA, Y</w:t>
      </w:r>
    </w:p>
    <w:p w14:paraId="31A51235" w14:textId="77777777" w:rsidR="005A48A7" w:rsidRPr="00AD2136" w:rsidRDefault="005A48A7" w:rsidP="005A48A7">
      <w:pPr>
        <w:jc w:val="both"/>
        <w:rPr>
          <w:rFonts w:ascii="Century Gothic" w:eastAsia="Calibri" w:hAnsi="Century Gothic" w:cs="Arial"/>
          <w:bCs/>
          <w:sz w:val="18"/>
          <w:szCs w:val="18"/>
        </w:rPr>
      </w:pPr>
    </w:p>
    <w:p w14:paraId="24B83A1F" w14:textId="20CFFBD0" w:rsidR="005A48A7" w:rsidRPr="00AD2136" w:rsidRDefault="005A48A7" w:rsidP="005A48A7">
      <w:pPr>
        <w:jc w:val="both"/>
        <w:rPr>
          <w:rFonts w:ascii="Century Gothic" w:eastAsia="Calibri" w:hAnsi="Century Gothic" w:cs="Arial"/>
          <w:bCs/>
          <w:sz w:val="18"/>
          <w:szCs w:val="18"/>
        </w:rPr>
      </w:pPr>
      <w:r w:rsidRPr="00AD2136">
        <w:rPr>
          <w:rFonts w:ascii="Century Gothic" w:eastAsia="Calibri" w:hAnsi="Century Gothic" w:cs="Arial"/>
          <w:bCs/>
          <w:sz w:val="18"/>
          <w:szCs w:val="18"/>
        </w:rPr>
        <w:lastRenderedPageBreak/>
        <w:t>PARA CALCULAR EL RESULTADO FINAL DE LA PUNTUACIÓN O UNIDADES PORCENTUALES QUE OBTUVO CADA PROPOSICIÓN, LA CONVOCANTE APLICARÁ LA SIGUIENTE FÓRMULA:</w:t>
      </w:r>
    </w:p>
    <w:p w14:paraId="4A9A79F3" w14:textId="77777777" w:rsidR="005A48A7" w:rsidRPr="00AD2136" w:rsidRDefault="005A48A7" w:rsidP="005A48A7">
      <w:pPr>
        <w:jc w:val="both"/>
        <w:rPr>
          <w:rFonts w:ascii="Century Gothic" w:eastAsia="Calibri" w:hAnsi="Century Gothic" w:cs="Arial"/>
          <w:bCs/>
          <w:sz w:val="18"/>
          <w:szCs w:val="18"/>
        </w:rPr>
      </w:pPr>
    </w:p>
    <w:p w14:paraId="23452C15" w14:textId="16AFADE3" w:rsidR="005A48A7" w:rsidRPr="00AD2136" w:rsidRDefault="005A48A7" w:rsidP="005A48A7">
      <w:pPr>
        <w:jc w:val="both"/>
        <w:rPr>
          <w:rFonts w:ascii="Century Gothic" w:eastAsia="Calibri" w:hAnsi="Century Gothic" w:cs="Arial"/>
          <w:b/>
          <w:sz w:val="18"/>
          <w:szCs w:val="18"/>
        </w:rPr>
      </w:pPr>
      <w:r w:rsidRPr="00AD2136">
        <w:rPr>
          <w:rFonts w:ascii="Century Gothic" w:eastAsia="Calibri" w:hAnsi="Century Gothic" w:cs="Arial"/>
          <w:b/>
          <w:sz w:val="18"/>
          <w:szCs w:val="18"/>
        </w:rPr>
        <w:t>PAD=TPT+PPE</w:t>
      </w:r>
    </w:p>
    <w:p w14:paraId="2FB8DC13" w14:textId="01AA6BD4" w:rsidR="005A48A7" w:rsidRPr="00AD2136" w:rsidRDefault="005A48A7" w:rsidP="005A48A7">
      <w:pPr>
        <w:jc w:val="both"/>
        <w:rPr>
          <w:rFonts w:ascii="Century Gothic" w:eastAsia="Calibri" w:hAnsi="Century Gothic" w:cs="Arial"/>
          <w:bCs/>
          <w:sz w:val="18"/>
          <w:szCs w:val="18"/>
        </w:rPr>
      </w:pPr>
      <w:r w:rsidRPr="00AD2136">
        <w:rPr>
          <w:rFonts w:ascii="Century Gothic" w:eastAsia="Calibri" w:hAnsi="Century Gothic" w:cs="Arial"/>
          <w:bCs/>
          <w:sz w:val="18"/>
          <w:szCs w:val="18"/>
        </w:rPr>
        <w:t>DONDE:</w:t>
      </w:r>
    </w:p>
    <w:p w14:paraId="61DF9274" w14:textId="082C56BA" w:rsidR="005A48A7" w:rsidRPr="00AD2136" w:rsidRDefault="005A48A7" w:rsidP="005A48A7">
      <w:pPr>
        <w:jc w:val="both"/>
        <w:rPr>
          <w:rFonts w:ascii="Century Gothic" w:eastAsia="Calibri" w:hAnsi="Century Gothic" w:cs="Arial"/>
          <w:bCs/>
          <w:sz w:val="18"/>
          <w:szCs w:val="18"/>
        </w:rPr>
      </w:pPr>
      <w:r w:rsidRPr="00AD2136">
        <w:rPr>
          <w:rFonts w:ascii="Century Gothic" w:eastAsia="Calibri" w:hAnsi="Century Gothic" w:cs="Arial"/>
          <w:bCs/>
          <w:sz w:val="18"/>
          <w:szCs w:val="18"/>
        </w:rPr>
        <w:t>PAD= PROPOSICIÓN ADJUDICADA;</w:t>
      </w:r>
    </w:p>
    <w:p w14:paraId="590245E7" w14:textId="51949E65" w:rsidR="005A48A7" w:rsidRPr="00AD2136" w:rsidRDefault="005A48A7" w:rsidP="005A48A7">
      <w:pPr>
        <w:jc w:val="both"/>
        <w:rPr>
          <w:rFonts w:ascii="Century Gothic" w:eastAsia="Calibri" w:hAnsi="Century Gothic" w:cs="Arial"/>
          <w:bCs/>
          <w:sz w:val="18"/>
          <w:szCs w:val="18"/>
        </w:rPr>
      </w:pPr>
      <w:r w:rsidRPr="00AD2136">
        <w:rPr>
          <w:rFonts w:ascii="Century Gothic" w:eastAsia="Calibri" w:hAnsi="Century Gothic" w:cs="Arial"/>
          <w:bCs/>
          <w:sz w:val="18"/>
          <w:szCs w:val="18"/>
        </w:rPr>
        <w:t>TPT= TOTAL DE PUNTOS OBTENIDOS EN LA PROPUESTA TÉCNICA</w:t>
      </w:r>
    </w:p>
    <w:p w14:paraId="5EC1A8E1" w14:textId="42DEDA87" w:rsidR="005A48A7" w:rsidRPr="00AD2136" w:rsidRDefault="005A48A7" w:rsidP="005A48A7">
      <w:pPr>
        <w:jc w:val="both"/>
        <w:rPr>
          <w:rFonts w:ascii="Century Gothic" w:eastAsia="Calibri" w:hAnsi="Century Gothic" w:cs="Arial"/>
          <w:bCs/>
          <w:sz w:val="18"/>
          <w:szCs w:val="18"/>
        </w:rPr>
      </w:pPr>
      <w:r w:rsidRPr="00AD2136">
        <w:rPr>
          <w:rFonts w:ascii="Century Gothic" w:eastAsia="Calibri" w:hAnsi="Century Gothic" w:cs="Arial"/>
          <w:bCs/>
          <w:sz w:val="18"/>
          <w:szCs w:val="18"/>
        </w:rPr>
        <w:t>PPE= PUNTUACIÓN O UNIDADES PORCENTUALES ALCANZADA POR LA PROPUESTA ECONÓMICA.</w:t>
      </w:r>
    </w:p>
    <w:p w14:paraId="68CBEBFA" w14:textId="77777777" w:rsidR="0067724B" w:rsidRPr="00AD2136" w:rsidRDefault="0067724B" w:rsidP="0067724B">
      <w:pPr>
        <w:jc w:val="both"/>
        <w:rPr>
          <w:rFonts w:ascii="Century Gothic" w:hAnsi="Century Gothic" w:cs="Arial"/>
          <w:sz w:val="18"/>
          <w:szCs w:val="18"/>
          <w:lang w:eastAsia="es-ES"/>
        </w:rPr>
      </w:pPr>
    </w:p>
    <w:p w14:paraId="1FA33A91" w14:textId="70F62240" w:rsidR="0067724B" w:rsidRPr="00AD2136" w:rsidRDefault="004C666A" w:rsidP="004C666A">
      <w:pPr>
        <w:jc w:val="both"/>
        <w:rPr>
          <w:rFonts w:ascii="Century Gothic" w:eastAsia="Calibri" w:hAnsi="Century Gothic" w:cs="Arial"/>
          <w:sz w:val="18"/>
          <w:szCs w:val="18"/>
        </w:rPr>
      </w:pPr>
      <w:r w:rsidRPr="00AD2136">
        <w:rPr>
          <w:rFonts w:ascii="Century Gothic" w:hAnsi="Century Gothic" w:cs="Arial"/>
          <w:sz w:val="18"/>
          <w:szCs w:val="18"/>
          <w:lang w:eastAsia="es-ES"/>
        </w:rPr>
        <w:t>EL MECANISMO DE PUNTOS Y PORCENTAJES, NO EXIME LA RESPONSABILIDAD DEL LICITANTE DE PRESENTAR SU PROPUESTA TÉCNICA EN CUMPLIMIENTO CON LOS REQUISITOS Y REQUERIMIENTOS DE LA CONVOCANTE.</w:t>
      </w:r>
    </w:p>
    <w:p w14:paraId="1245EA68" w14:textId="77777777" w:rsidR="004C666A" w:rsidRPr="00AD2136" w:rsidRDefault="004C666A" w:rsidP="0067724B">
      <w:pPr>
        <w:jc w:val="both"/>
        <w:rPr>
          <w:rFonts w:ascii="Century Gothic" w:eastAsia="Calibri" w:hAnsi="Century Gothic" w:cs="Arial"/>
          <w:sz w:val="18"/>
          <w:szCs w:val="18"/>
        </w:rPr>
      </w:pPr>
    </w:p>
    <w:p w14:paraId="540A8EB0" w14:textId="2D8CEBFC" w:rsidR="008E2251" w:rsidRPr="00AD2136" w:rsidRDefault="008E2251" w:rsidP="0067724B">
      <w:pPr>
        <w:jc w:val="both"/>
        <w:rPr>
          <w:rFonts w:ascii="Century Gothic" w:eastAsia="Calibri" w:hAnsi="Century Gothic" w:cs="Arial"/>
          <w:sz w:val="18"/>
          <w:szCs w:val="18"/>
        </w:rPr>
      </w:pPr>
      <w:r w:rsidRPr="00AD2136">
        <w:rPr>
          <w:rFonts w:ascii="Century Gothic" w:eastAsia="Calibri" w:hAnsi="Century Gothic" w:cs="Arial"/>
          <w:sz w:val="18"/>
          <w:szCs w:val="18"/>
        </w:rPr>
        <w:t xml:space="preserve">NO SE CONSIDERARÁN LAS PROPOSICIONES, CUANDO NO COTICE LA TOTALIDAD DE LOS </w:t>
      </w:r>
      <w:r w:rsidR="00480AAC" w:rsidRPr="00AD2136">
        <w:rPr>
          <w:rFonts w:ascii="Century Gothic" w:eastAsia="Calibri" w:hAnsi="Century Gothic" w:cs="Arial"/>
          <w:sz w:val="18"/>
          <w:szCs w:val="18"/>
        </w:rPr>
        <w:t>SERVICIOS</w:t>
      </w:r>
      <w:r w:rsidRPr="00AD2136">
        <w:rPr>
          <w:rFonts w:ascii="Century Gothic" w:eastAsia="Calibri" w:hAnsi="Century Gothic" w:cs="Arial"/>
          <w:sz w:val="18"/>
          <w:szCs w:val="18"/>
        </w:rPr>
        <w:t xml:space="preserve"> REQUERIDOS.</w:t>
      </w:r>
    </w:p>
    <w:p w14:paraId="3410D0C0" w14:textId="77777777" w:rsidR="0067724B" w:rsidRPr="00AD2136" w:rsidRDefault="0067724B" w:rsidP="0067724B">
      <w:pPr>
        <w:jc w:val="both"/>
        <w:rPr>
          <w:rFonts w:ascii="Century Gothic" w:eastAsia="Calibri" w:hAnsi="Century Gothic" w:cs="Arial"/>
          <w:sz w:val="18"/>
          <w:szCs w:val="18"/>
        </w:rPr>
      </w:pPr>
    </w:p>
    <w:p w14:paraId="0425354A" w14:textId="77777777" w:rsidR="008E2251" w:rsidRPr="00AD2136" w:rsidRDefault="008E2251" w:rsidP="0067724B">
      <w:pPr>
        <w:jc w:val="both"/>
        <w:rPr>
          <w:rFonts w:ascii="Century Gothic" w:eastAsia="Calibri" w:hAnsi="Century Gothic" w:cs="Arial"/>
          <w:sz w:val="18"/>
          <w:szCs w:val="18"/>
        </w:rPr>
      </w:pPr>
      <w:r w:rsidRPr="00AD2136">
        <w:rPr>
          <w:rFonts w:ascii="Century Gothic" w:eastAsia="Calibri" w:hAnsi="Century Gothic" w:cs="Arial"/>
          <w:sz w:val="18"/>
          <w:szCs w:val="18"/>
        </w:rPr>
        <w:t>EN CASO DE DISCREPANCIA ENTRE LAS CANTIDADES ESCRITAS CON LETRA Y CON NÚMERO, PREVALECERÁ LA CANTIDAD CON LETRA, POR LO QUE DE PRESENTARSE ERRORES EN LAS CANTIDADES O VOLÚMENES SOLICITADOS, ÉSTOS PODRÁN CORREGIRSE, EN APEGO AL ARTÍCULO 55 DEL REGLAMENTO DE LA LAASSP.</w:t>
      </w:r>
    </w:p>
    <w:p w14:paraId="2279FBB3" w14:textId="77777777" w:rsidR="0067724B" w:rsidRPr="00AD2136" w:rsidRDefault="0067724B" w:rsidP="0067724B">
      <w:pPr>
        <w:jc w:val="both"/>
        <w:rPr>
          <w:rFonts w:ascii="Century Gothic" w:eastAsia="Calibri" w:hAnsi="Century Gothic" w:cs="Arial"/>
          <w:sz w:val="18"/>
          <w:szCs w:val="18"/>
        </w:rPr>
      </w:pPr>
    </w:p>
    <w:p w14:paraId="3CB9D520" w14:textId="77777777" w:rsidR="008E2251" w:rsidRPr="00AD2136" w:rsidRDefault="008E2251" w:rsidP="0067724B">
      <w:pPr>
        <w:jc w:val="both"/>
        <w:rPr>
          <w:rFonts w:ascii="Century Gothic" w:eastAsia="Calibri" w:hAnsi="Century Gothic" w:cs="Arial"/>
          <w:sz w:val="18"/>
          <w:szCs w:val="18"/>
        </w:rPr>
      </w:pPr>
      <w:r w:rsidRPr="00AD2136">
        <w:rPr>
          <w:rFonts w:ascii="Century Gothic" w:eastAsia="Calibri" w:hAnsi="Century Gothic" w:cs="Arial"/>
          <w:sz w:val="18"/>
          <w:szCs w:val="18"/>
        </w:rPr>
        <w:t>SE VERIFICARÁ QUE LAS PROPOSICIONES ECONÓMICAS CUMPLAN CON LOS REQUISITOS SOLICITADOS EN ESTA CONVOCATORIA, ANALIZANDO LOS PRECIOS Y VERIFICANDO LAS OPERACIONES ARITMÉTICAS CORRESPONDIENTES; EN EL CASO DE QUE LAS PROPOSICIONES ECONÓMICAS PRESENTEN ERRORES DE CÁLCULO, SÓLO HABRÁ LUGAR A SU RECTIFICACIÓN POR PARTE DE LA CONVOCANTE, CUANDO LA CORRECCIÓN NO IMPLIQUE LA MODIFICACIÓN DE PRECIOS UNITARIOS.</w:t>
      </w:r>
    </w:p>
    <w:p w14:paraId="1F1DBDBD" w14:textId="77777777" w:rsidR="008E2251" w:rsidRPr="00AD2136" w:rsidRDefault="008E2251" w:rsidP="002E047C">
      <w:pPr>
        <w:keepNext/>
        <w:suppressAutoHyphens/>
        <w:jc w:val="both"/>
        <w:outlineLvl w:val="0"/>
        <w:rPr>
          <w:rFonts w:ascii="Century Gothic" w:hAnsi="Century Gothic" w:cs="Arial"/>
          <w:bCs/>
          <w:kern w:val="1"/>
          <w:sz w:val="18"/>
          <w:szCs w:val="18"/>
          <w:lang w:eastAsia="ar-SA"/>
        </w:rPr>
      </w:pPr>
    </w:p>
    <w:p w14:paraId="5304C504" w14:textId="77777777" w:rsidR="00885340" w:rsidRPr="00AD2136" w:rsidRDefault="00885340" w:rsidP="00B11147">
      <w:pPr>
        <w:rPr>
          <w:rFonts w:ascii="Century Gothic" w:hAnsi="Century Gothic" w:cs="Arial"/>
          <w:b/>
          <w:bCs/>
          <w:kern w:val="1"/>
          <w:sz w:val="18"/>
          <w:szCs w:val="18"/>
          <w:lang w:val="es-ES" w:eastAsia="ar-SA"/>
        </w:rPr>
      </w:pPr>
      <w:bookmarkStart w:id="42" w:name="_Toc336900059"/>
      <w:r w:rsidRPr="00AD2136">
        <w:rPr>
          <w:rFonts w:ascii="Century Gothic" w:hAnsi="Century Gothic" w:cs="Arial"/>
          <w:b/>
          <w:bCs/>
          <w:kern w:val="1"/>
          <w:sz w:val="18"/>
          <w:szCs w:val="18"/>
          <w:lang w:val="es-ES" w:eastAsia="ar-SA"/>
        </w:rPr>
        <w:t>5.2.</w:t>
      </w:r>
      <w:r w:rsidR="004E6DF8" w:rsidRPr="00AD2136">
        <w:rPr>
          <w:rFonts w:ascii="Century Gothic" w:hAnsi="Century Gothic" w:cs="Arial"/>
          <w:b/>
          <w:bCs/>
          <w:kern w:val="1"/>
          <w:sz w:val="18"/>
          <w:szCs w:val="18"/>
          <w:lang w:val="es-ES" w:eastAsia="ar-SA"/>
        </w:rPr>
        <w:tab/>
      </w:r>
      <w:r w:rsidR="003B60BD" w:rsidRPr="00AD2136">
        <w:rPr>
          <w:rFonts w:ascii="Century Gothic" w:hAnsi="Century Gothic" w:cs="Arial"/>
          <w:b/>
          <w:bCs/>
          <w:kern w:val="1"/>
          <w:sz w:val="18"/>
          <w:szCs w:val="18"/>
          <w:lang w:val="es-ES" w:eastAsia="ar-SA"/>
        </w:rPr>
        <w:t>CRITERIOS DE ADJUDICACIÓN DE LOS CONTRATOS</w:t>
      </w:r>
      <w:bookmarkEnd w:id="42"/>
    </w:p>
    <w:p w14:paraId="7906FD9F" w14:textId="77777777" w:rsidR="00885340" w:rsidRPr="00AD2136" w:rsidRDefault="00885340" w:rsidP="002E047C">
      <w:pPr>
        <w:rPr>
          <w:rFonts w:ascii="Century Gothic" w:hAnsi="Century Gothic" w:cs="Arial"/>
          <w:sz w:val="18"/>
          <w:szCs w:val="18"/>
          <w:lang w:val="es-ES" w:eastAsia="ar-SA"/>
        </w:rPr>
      </w:pPr>
    </w:p>
    <w:p w14:paraId="16F6E6E4" w14:textId="0EA4D1F4" w:rsidR="00885340" w:rsidRPr="00AD2136" w:rsidRDefault="003B60BD" w:rsidP="002E047C">
      <w:pPr>
        <w:suppressAutoHyphens/>
        <w:jc w:val="both"/>
        <w:rPr>
          <w:rFonts w:ascii="Century Gothic" w:hAnsi="Century Gothic" w:cs="Arial"/>
          <w:sz w:val="18"/>
          <w:szCs w:val="18"/>
          <w:lang w:val="es-ES" w:eastAsia="ar-SA"/>
        </w:rPr>
      </w:pPr>
      <w:r w:rsidRPr="00AD2136">
        <w:rPr>
          <w:rFonts w:ascii="Century Gothic" w:hAnsi="Century Gothic" w:cs="Arial"/>
          <w:sz w:val="18"/>
          <w:szCs w:val="18"/>
          <w:lang w:val="es-ES" w:eastAsia="ar-SA"/>
        </w:rPr>
        <w:t>EL CONTRATO SERÁ ADJUDICADO AL LICITANTE CUYA OFERTA RESULTE SOLVENTE PORQUE CUMPLE, CONFORME A LOS CRITERIOS DE EVALUACIÓN ESTABLECIDOS, CON LOS REQUISITOS LEGALES, TÉCNICOS Y ECONÓMICOS DE LA PRESENTE CONVOCATORIA, GARANTIZANDO CON ELLO EL CUMPLIMIENTO DE LAS OBLIGACIONES RESPECTIVAS.</w:t>
      </w:r>
    </w:p>
    <w:p w14:paraId="190486FB" w14:textId="77777777" w:rsidR="00885340" w:rsidRPr="00AD2136" w:rsidRDefault="00885340" w:rsidP="002E047C">
      <w:pPr>
        <w:suppressAutoHyphens/>
        <w:jc w:val="both"/>
        <w:rPr>
          <w:rFonts w:ascii="Century Gothic" w:hAnsi="Century Gothic" w:cs="Arial"/>
          <w:sz w:val="18"/>
          <w:szCs w:val="18"/>
          <w:lang w:val="es-ES" w:eastAsia="ar-SA"/>
        </w:rPr>
      </w:pPr>
    </w:p>
    <w:p w14:paraId="5DBB0FF7" w14:textId="55D40933" w:rsidR="00885340" w:rsidRPr="00AD2136" w:rsidRDefault="003B60BD" w:rsidP="002E047C">
      <w:pPr>
        <w:suppressAutoHyphens/>
        <w:jc w:val="both"/>
        <w:rPr>
          <w:rFonts w:ascii="Century Gothic" w:hAnsi="Century Gothic" w:cs="Arial"/>
          <w:sz w:val="18"/>
          <w:szCs w:val="18"/>
          <w:lang w:val="es-ES" w:eastAsia="ar-SA"/>
        </w:rPr>
      </w:pPr>
      <w:bookmarkStart w:id="43" w:name="_Toc367205796"/>
      <w:r w:rsidRPr="00AD2136">
        <w:rPr>
          <w:rFonts w:ascii="Century Gothic" w:hAnsi="Century Gothic" w:cs="Arial"/>
          <w:sz w:val="18"/>
          <w:szCs w:val="18"/>
          <w:lang w:val="es-ES" w:eastAsia="ar-SA"/>
        </w:rPr>
        <w:t xml:space="preserve">EN CASO DE EXISTIR IGUALDAD DE CONDICIONES, SE DARÁ PREFERENCIA EN PRIMER TÉRMINO A LAS </w:t>
      </w:r>
      <w:r w:rsidR="004C666A" w:rsidRPr="00AD2136">
        <w:rPr>
          <w:rFonts w:ascii="Century Gothic" w:hAnsi="Century Gothic" w:cs="Arial"/>
          <w:sz w:val="18"/>
          <w:szCs w:val="18"/>
          <w:lang w:val="es-ES" w:eastAsia="ar-SA"/>
        </w:rPr>
        <w:t>MICROEMPRESAS</w:t>
      </w:r>
      <w:r w:rsidRPr="00AD2136">
        <w:rPr>
          <w:rFonts w:ascii="Century Gothic" w:hAnsi="Century Gothic" w:cs="Arial"/>
          <w:sz w:val="18"/>
          <w:szCs w:val="18"/>
          <w:lang w:val="es-ES" w:eastAsia="ar-SA"/>
        </w:rPr>
        <w:t xml:space="preserve">, A </w:t>
      </w:r>
      <w:r w:rsidR="007B08B7" w:rsidRPr="00AD2136">
        <w:rPr>
          <w:rFonts w:ascii="Century Gothic" w:hAnsi="Century Gothic" w:cs="Arial"/>
          <w:sz w:val="18"/>
          <w:szCs w:val="18"/>
          <w:lang w:val="es-ES" w:eastAsia="ar-SA"/>
        </w:rPr>
        <w:t>CONTINUACIÓN,</w:t>
      </w:r>
      <w:r w:rsidRPr="00AD2136">
        <w:rPr>
          <w:rFonts w:ascii="Century Gothic" w:hAnsi="Century Gothic" w:cs="Arial"/>
          <w:sz w:val="18"/>
          <w:szCs w:val="18"/>
          <w:lang w:val="es-ES" w:eastAsia="ar-SA"/>
        </w:rPr>
        <w:t xml:space="preserve"> SE CONSIDERARÁ A LAS PEQUEÑAS EMPRESAS Y EN CASO DE NO CONTARSE CON ALGUNA DE LAS ANTERIORES EMPRESAS NACIONALES, LA ADJUDICACIÓN SE EFECTUARÁ A FAVOR DEL LICITANTE QUE TENGA EL CARÁCTER DE MEDIANA EMPRESA.</w:t>
      </w:r>
    </w:p>
    <w:p w14:paraId="6C606D31" w14:textId="77777777" w:rsidR="00885340" w:rsidRPr="00AD2136" w:rsidRDefault="00885340" w:rsidP="002E047C">
      <w:pPr>
        <w:suppressAutoHyphens/>
        <w:jc w:val="both"/>
        <w:rPr>
          <w:rFonts w:ascii="Century Gothic" w:hAnsi="Century Gothic" w:cs="Arial"/>
          <w:sz w:val="18"/>
          <w:szCs w:val="18"/>
          <w:lang w:val="es-ES" w:eastAsia="ar-SA"/>
        </w:rPr>
      </w:pPr>
    </w:p>
    <w:p w14:paraId="4A49D14F" w14:textId="77777777" w:rsidR="00885340" w:rsidRPr="00AD2136" w:rsidRDefault="003B60BD" w:rsidP="002E047C">
      <w:pPr>
        <w:suppressAutoHyphens/>
        <w:jc w:val="both"/>
        <w:rPr>
          <w:rFonts w:ascii="Century Gothic" w:hAnsi="Century Gothic" w:cs="Arial"/>
          <w:sz w:val="18"/>
          <w:szCs w:val="18"/>
          <w:lang w:val="es-ES" w:eastAsia="ar-SA"/>
        </w:rPr>
      </w:pPr>
      <w:r w:rsidRPr="00AD2136">
        <w:rPr>
          <w:rFonts w:ascii="Century Gothic" w:hAnsi="Century Gothic" w:cs="Arial"/>
          <w:sz w:val="18"/>
          <w:szCs w:val="18"/>
          <w:lang w:val="es-ES" w:eastAsia="ar-SA"/>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14:paraId="0CEF9BBE" w14:textId="77777777" w:rsidR="00885340" w:rsidRPr="00AD2136" w:rsidRDefault="00885340" w:rsidP="002E047C">
      <w:pPr>
        <w:suppressAutoHyphens/>
        <w:jc w:val="both"/>
        <w:rPr>
          <w:rFonts w:ascii="Century Gothic" w:hAnsi="Century Gothic" w:cs="Arial"/>
          <w:sz w:val="18"/>
          <w:szCs w:val="18"/>
          <w:lang w:val="es-ES" w:eastAsia="ar-SA"/>
        </w:rPr>
      </w:pPr>
    </w:p>
    <w:p w14:paraId="5F368BE8" w14:textId="77777777" w:rsidR="00885340" w:rsidRPr="00AD2136" w:rsidRDefault="003B60BD" w:rsidP="005772E2">
      <w:pPr>
        <w:pStyle w:val="Prrafodelista"/>
        <w:keepNext/>
        <w:numPr>
          <w:ilvl w:val="0"/>
          <w:numId w:val="32"/>
        </w:numPr>
        <w:suppressAutoHyphens/>
        <w:ind w:left="567" w:hanging="567"/>
        <w:jc w:val="both"/>
        <w:outlineLvl w:val="0"/>
        <w:rPr>
          <w:rFonts w:ascii="Century Gothic" w:hAnsi="Century Gothic" w:cs="Arial"/>
          <w:b/>
          <w:bCs/>
          <w:kern w:val="1"/>
          <w:sz w:val="18"/>
          <w:szCs w:val="18"/>
          <w:lang w:val="es-ES" w:eastAsia="ar-SA"/>
        </w:rPr>
      </w:pPr>
      <w:r w:rsidRPr="00AD2136">
        <w:rPr>
          <w:rFonts w:ascii="Century Gothic" w:hAnsi="Century Gothic" w:cs="Arial"/>
          <w:b/>
          <w:bCs/>
          <w:kern w:val="1"/>
          <w:sz w:val="18"/>
          <w:szCs w:val="18"/>
          <w:lang w:val="es-ES" w:eastAsia="ar-SA"/>
        </w:rPr>
        <w:t xml:space="preserve">DOCUMENTOS </w:t>
      </w:r>
      <w:bookmarkEnd w:id="43"/>
      <w:r w:rsidRPr="00AD2136">
        <w:rPr>
          <w:rFonts w:ascii="Century Gothic" w:hAnsi="Century Gothic" w:cs="Arial"/>
          <w:b/>
          <w:bCs/>
          <w:kern w:val="1"/>
          <w:sz w:val="18"/>
          <w:szCs w:val="18"/>
          <w:lang w:val="es-ES" w:eastAsia="ar-SA"/>
        </w:rPr>
        <w:t>QUE C</w:t>
      </w:r>
      <w:r w:rsidR="004E6DF8" w:rsidRPr="00AD2136">
        <w:rPr>
          <w:rFonts w:ascii="Century Gothic" w:hAnsi="Century Gothic" w:cs="Arial"/>
          <w:b/>
          <w:bCs/>
          <w:kern w:val="1"/>
          <w:sz w:val="18"/>
          <w:szCs w:val="18"/>
          <w:lang w:val="es-ES" w:eastAsia="ar-SA"/>
        </w:rPr>
        <w:t>ONTENDRÁ LA OFERTA A PRESENTAR:</w:t>
      </w:r>
    </w:p>
    <w:p w14:paraId="4AA232D9" w14:textId="77777777" w:rsidR="00885340" w:rsidRPr="00AD2136" w:rsidRDefault="00885340" w:rsidP="002E047C">
      <w:pPr>
        <w:jc w:val="both"/>
        <w:rPr>
          <w:rFonts w:ascii="Century Gothic" w:hAnsi="Century Gothic" w:cs="Arial"/>
          <w:sz w:val="18"/>
          <w:szCs w:val="18"/>
          <w:lang w:val="es-ES"/>
        </w:rPr>
      </w:pPr>
    </w:p>
    <w:p w14:paraId="4B859A6E" w14:textId="77777777" w:rsidR="00885340" w:rsidRPr="00AD2136" w:rsidRDefault="003B60BD" w:rsidP="004E6DF8">
      <w:pPr>
        <w:keepNext/>
        <w:suppressAutoHyphens/>
        <w:ind w:left="567" w:hanging="567"/>
        <w:jc w:val="both"/>
        <w:outlineLvl w:val="0"/>
        <w:rPr>
          <w:rFonts w:ascii="Century Gothic" w:hAnsi="Century Gothic" w:cs="Arial"/>
          <w:b/>
          <w:bCs/>
          <w:kern w:val="1"/>
          <w:sz w:val="18"/>
          <w:szCs w:val="18"/>
          <w:lang w:val="es-ES" w:eastAsia="ar-SA"/>
        </w:rPr>
      </w:pPr>
      <w:r w:rsidRPr="00AD2136">
        <w:rPr>
          <w:rFonts w:ascii="Century Gothic" w:hAnsi="Century Gothic" w:cs="Arial"/>
          <w:b/>
          <w:bCs/>
          <w:kern w:val="1"/>
          <w:sz w:val="18"/>
          <w:szCs w:val="18"/>
          <w:lang w:val="es-ES" w:eastAsia="ar-SA"/>
        </w:rPr>
        <w:t>6.1.</w:t>
      </w:r>
      <w:r w:rsidR="004E6DF8" w:rsidRPr="00AD2136">
        <w:rPr>
          <w:rFonts w:ascii="Century Gothic" w:hAnsi="Century Gothic" w:cs="Arial"/>
          <w:b/>
          <w:bCs/>
          <w:kern w:val="1"/>
          <w:sz w:val="18"/>
          <w:szCs w:val="18"/>
          <w:lang w:val="es-ES" w:eastAsia="ar-SA"/>
        </w:rPr>
        <w:tab/>
      </w:r>
      <w:r w:rsidRPr="00AD2136">
        <w:rPr>
          <w:rFonts w:ascii="Century Gothic" w:hAnsi="Century Gothic" w:cs="Arial"/>
          <w:b/>
          <w:bCs/>
          <w:kern w:val="1"/>
          <w:sz w:val="18"/>
          <w:szCs w:val="18"/>
          <w:lang w:val="es-ES" w:eastAsia="ar-SA"/>
        </w:rPr>
        <w:t>DOCUMENTACIÓN LEGAL Y ADMINISTRATIVA</w:t>
      </w:r>
      <w:r w:rsidR="004E6DF8" w:rsidRPr="00AD2136">
        <w:rPr>
          <w:rFonts w:ascii="Century Gothic" w:hAnsi="Century Gothic" w:cs="Arial"/>
          <w:b/>
          <w:bCs/>
          <w:kern w:val="1"/>
          <w:sz w:val="18"/>
          <w:szCs w:val="18"/>
          <w:lang w:val="es-ES" w:eastAsia="ar-SA"/>
        </w:rPr>
        <w:t>:</w:t>
      </w:r>
    </w:p>
    <w:p w14:paraId="5F824181" w14:textId="77777777" w:rsidR="00885340" w:rsidRPr="00AD2136" w:rsidRDefault="00885340" w:rsidP="002E047C">
      <w:pPr>
        <w:suppressAutoHyphens/>
        <w:jc w:val="both"/>
        <w:rPr>
          <w:rFonts w:ascii="Century Gothic" w:hAnsi="Century Gothic" w:cs="Arial"/>
          <w:bCs/>
          <w:sz w:val="18"/>
          <w:szCs w:val="18"/>
          <w:lang w:val="es-ES" w:eastAsia="es-ES"/>
        </w:rPr>
      </w:pPr>
    </w:p>
    <w:p w14:paraId="2317E003" w14:textId="77777777" w:rsidR="00885340" w:rsidRPr="00AD2136" w:rsidRDefault="003B60BD" w:rsidP="0034209E">
      <w:pPr>
        <w:pStyle w:val="Prrafodelista1"/>
        <w:numPr>
          <w:ilvl w:val="0"/>
          <w:numId w:val="10"/>
        </w:numPr>
        <w:ind w:left="567" w:hanging="567"/>
        <w:jc w:val="both"/>
        <w:rPr>
          <w:rFonts w:ascii="Century Gothic" w:hAnsi="Century Gothic" w:cs="Arial"/>
          <w:b w:val="0"/>
          <w:sz w:val="18"/>
          <w:szCs w:val="18"/>
        </w:rPr>
      </w:pPr>
      <w:r w:rsidRPr="00AD2136">
        <w:rPr>
          <w:rFonts w:ascii="Century Gothic" w:hAnsi="Century Gothic" w:cs="Arial"/>
          <w:b w:val="0"/>
          <w:sz w:val="18"/>
          <w:szCs w:val="18"/>
        </w:rPr>
        <w:lastRenderedPageBreak/>
        <w:t xml:space="preserve">ESCRITO </w:t>
      </w:r>
      <w:r w:rsidRPr="00AD2136">
        <w:rPr>
          <w:rFonts w:ascii="Century Gothic" w:hAnsi="Century Gothic" w:cs="Arial"/>
          <w:sz w:val="18"/>
          <w:szCs w:val="18"/>
        </w:rPr>
        <w:t>BAJO PROTESTA DE DECIR VERDAD</w:t>
      </w:r>
      <w:r w:rsidRPr="00AD2136">
        <w:rPr>
          <w:rFonts w:ascii="Century Gothic" w:hAnsi="Century Gothic" w:cs="Arial"/>
          <w:b w:val="0"/>
          <w:sz w:val="18"/>
          <w:szCs w:val="18"/>
        </w:rPr>
        <w:t xml:space="preserve">, MEDIANTE EL CUAL EL LICITANTE ACREDITARA SU PERSONALIDAD JURÍDICA Y LA PERSONALIDAD JURÍDICA DE SU REPRESENTANTE, DEBIENDO UTILIZAR EL </w:t>
      </w:r>
      <w:r w:rsidRPr="00AD2136">
        <w:rPr>
          <w:rFonts w:ascii="Century Gothic" w:hAnsi="Century Gothic" w:cs="Arial"/>
          <w:sz w:val="18"/>
          <w:szCs w:val="18"/>
        </w:rPr>
        <w:t>ANEXO A2 (A DOS)</w:t>
      </w:r>
      <w:r w:rsidRPr="00AD2136">
        <w:rPr>
          <w:rFonts w:ascii="Century Gothic" w:hAnsi="Century Gothic" w:cs="Arial"/>
          <w:b w:val="0"/>
          <w:sz w:val="18"/>
          <w:szCs w:val="18"/>
        </w:rPr>
        <w:t xml:space="preserve"> EL CUAL FORMA PARTE DE LA PRESENTE CONVOCATORIA. EL DOMICILIO QUE SE SEÑALE EN EL </w:t>
      </w:r>
      <w:r w:rsidRPr="00AD2136">
        <w:rPr>
          <w:rFonts w:ascii="Century Gothic" w:hAnsi="Century Gothic" w:cs="Arial"/>
          <w:sz w:val="18"/>
          <w:szCs w:val="18"/>
        </w:rPr>
        <w:t>ANEXO A2 (A DOS)</w:t>
      </w:r>
      <w:r w:rsidRPr="00AD2136">
        <w:rPr>
          <w:rFonts w:ascii="Century Gothic" w:hAnsi="Century Gothic" w:cs="Arial"/>
          <w:b w:val="0"/>
          <w:sz w:val="18"/>
          <w:szCs w:val="18"/>
        </w:rPr>
        <w:t xml:space="preserve"> DE LA PRESENTE CONVOCATORIA, SERÁ AQUEL EN EL QUE EL LICITANTE PUEDA RECIBIR TODO TIPO DE NOTIFICACIONES Y DOCUMENTOS QUE RESULTEN. ASIMISMO, DEBERÁ ANEXAR COPIA DE IDENTIFICACIÓN OFICIAL VIGENTE DE QUIEN SUSCRIBA LAS PROPOSICIONES, (CARTILLA DEL SERVICIO MILITAR NACIONAL, PASAPORTE, CREDENCIAL PARA VOTAR CON FOTOGRAFÍA O CÉDULA PROFESIONAL). ASÍ COMO DEBERÁ ANEXAR COPIA SIMPLE POR AMBOS LADOS DE LA IDENTIFICACIÓN OFICIAL VIGENTE CON FOTOGRAFÍA, R.F.C. Y R1 O COPIA DE LA DOCUMENTACIÓN EMITIDA POR EL SAT DONDE MENCIONE SU DOMICILIO FISCAL ACTUAL TRATÁNDOSE DE PERSONAS FÍSICAS Y EN EL CASO DE PERSONAS MORALES, R.F.C., R1 O COPIA DE LA DOCUMENTACIÓN EMITIDA POR EL SAT  DONDE MENCIONE SU DOMICILIO FISCAL ACTUAL, COPIA SIMPLE POR AMBOS LADOS DE LA IDENTIFICACIÓN OFICIAL VIGENTE CON FOTOGRAFÍA DE LA PERSONA QUE FIRME LA PROPOSICIÓN, COPIA SIMPLE LEGIBLE DE LA ESCRITURA PÚBLICA EN LA QUE CONSTE SU ACTA CONSTITUTIVA, REFORMAS Y PODER NOTARIAL DEL REPRESENTANTE LEGAL.</w:t>
      </w:r>
    </w:p>
    <w:p w14:paraId="65F98703" w14:textId="77777777" w:rsidR="00885340" w:rsidRPr="00AD2136" w:rsidRDefault="00885340" w:rsidP="00D723C1">
      <w:pPr>
        <w:ind w:left="567"/>
        <w:contextualSpacing/>
        <w:rPr>
          <w:rFonts w:ascii="Century Gothic" w:hAnsi="Century Gothic" w:cs="Arial"/>
          <w:sz w:val="18"/>
          <w:szCs w:val="18"/>
          <w:lang w:eastAsia="es-ES"/>
        </w:rPr>
      </w:pPr>
    </w:p>
    <w:p w14:paraId="30BD7993" w14:textId="77777777" w:rsidR="00885340" w:rsidRPr="00AD2136" w:rsidRDefault="003B60BD" w:rsidP="0034209E">
      <w:pPr>
        <w:numPr>
          <w:ilvl w:val="0"/>
          <w:numId w:val="10"/>
        </w:numPr>
        <w:suppressAutoHyphens/>
        <w:autoSpaceDE w:val="0"/>
        <w:autoSpaceDN w:val="0"/>
        <w:ind w:left="567" w:hanging="567"/>
        <w:contextualSpacing/>
        <w:jc w:val="both"/>
        <w:rPr>
          <w:rFonts w:ascii="Century Gothic" w:hAnsi="Century Gothic" w:cs="Arial"/>
          <w:sz w:val="18"/>
          <w:szCs w:val="18"/>
          <w:lang w:eastAsia="es-ES"/>
        </w:rPr>
      </w:pPr>
      <w:r w:rsidRPr="00AD2136">
        <w:rPr>
          <w:rFonts w:ascii="Century Gothic" w:hAnsi="Century Gothic" w:cs="Arial"/>
          <w:sz w:val="18"/>
          <w:szCs w:val="18"/>
          <w:lang w:eastAsia="es-ES"/>
        </w:rPr>
        <w:t xml:space="preserve">ESCRITO MEDIANTE EL CUAL EL LICITANTE MANIFIESTE </w:t>
      </w:r>
      <w:r w:rsidRPr="00AD2136">
        <w:rPr>
          <w:rFonts w:ascii="Century Gothic" w:hAnsi="Century Gothic" w:cs="Arial"/>
          <w:b/>
          <w:sz w:val="18"/>
          <w:szCs w:val="18"/>
          <w:lang w:eastAsia="es-ES"/>
        </w:rPr>
        <w:t>BAJO PROTESTA DE DECIR VERDAD</w:t>
      </w:r>
      <w:r w:rsidRPr="00AD2136">
        <w:rPr>
          <w:rFonts w:ascii="Century Gothic" w:hAnsi="Century Gothic" w:cs="Arial"/>
          <w:sz w:val="18"/>
          <w:szCs w:val="18"/>
          <w:lang w:eastAsia="es-ES"/>
        </w:rPr>
        <w:t xml:space="preserve">, QUE NO SE UBICA EN LOS SUPUESTOS ESTABLECIDOS EN LOS ARTÍCULOS 50 Y 60, ANTEPENÚLTIMO PÁRRAFO DE LA LAASSP. </w:t>
      </w:r>
      <w:r w:rsidRPr="00AD2136">
        <w:rPr>
          <w:rFonts w:ascii="Century Gothic" w:hAnsi="Century Gothic" w:cs="Arial"/>
          <w:b/>
          <w:sz w:val="18"/>
          <w:szCs w:val="18"/>
          <w:lang w:eastAsia="es-ES"/>
        </w:rPr>
        <w:t>ANEXO A3 (A TRES)</w:t>
      </w:r>
      <w:r w:rsidRPr="00AD2136">
        <w:rPr>
          <w:rFonts w:ascii="Century Gothic" w:hAnsi="Century Gothic" w:cs="Arial"/>
          <w:sz w:val="18"/>
          <w:szCs w:val="18"/>
          <w:lang w:eastAsia="es-ES"/>
        </w:rPr>
        <w:t>.</w:t>
      </w:r>
    </w:p>
    <w:p w14:paraId="6FEDBD10" w14:textId="77777777" w:rsidR="00885340" w:rsidRPr="00AD2136" w:rsidRDefault="00885340" w:rsidP="00D723C1">
      <w:pPr>
        <w:ind w:left="567"/>
        <w:contextualSpacing/>
        <w:rPr>
          <w:rFonts w:ascii="Century Gothic" w:hAnsi="Century Gothic" w:cs="Arial"/>
          <w:sz w:val="18"/>
          <w:szCs w:val="18"/>
          <w:lang w:eastAsia="es-ES"/>
        </w:rPr>
      </w:pPr>
    </w:p>
    <w:p w14:paraId="0E7B05A7" w14:textId="77777777" w:rsidR="00885340" w:rsidRPr="00AD2136" w:rsidRDefault="00B9019A" w:rsidP="0034209E">
      <w:pPr>
        <w:numPr>
          <w:ilvl w:val="0"/>
          <w:numId w:val="10"/>
        </w:numPr>
        <w:suppressAutoHyphens/>
        <w:autoSpaceDE w:val="0"/>
        <w:autoSpaceDN w:val="0"/>
        <w:ind w:left="567" w:hanging="567"/>
        <w:contextualSpacing/>
        <w:jc w:val="both"/>
        <w:rPr>
          <w:rFonts w:ascii="Century Gothic" w:hAnsi="Century Gothic" w:cs="Arial"/>
          <w:sz w:val="18"/>
          <w:szCs w:val="18"/>
          <w:lang w:eastAsia="es-ES"/>
        </w:rPr>
      </w:pPr>
      <w:r w:rsidRPr="00AD2136">
        <w:rPr>
          <w:rFonts w:ascii="Century Gothic" w:hAnsi="Century Gothic" w:cs="Arial"/>
          <w:sz w:val="18"/>
          <w:szCs w:val="18"/>
          <w:lang w:eastAsia="es-ES"/>
        </w:rPr>
        <w:t xml:space="preserve">ESCRITO </w:t>
      </w:r>
      <w:r w:rsidRPr="00AD2136">
        <w:rPr>
          <w:rFonts w:ascii="Century Gothic" w:hAnsi="Century Gothic" w:cs="Arial"/>
          <w:b/>
          <w:sz w:val="18"/>
          <w:szCs w:val="18"/>
          <w:lang w:eastAsia="es-ES"/>
        </w:rPr>
        <w:t>BAJO PROTESTA DE DECIR VERDAD</w:t>
      </w:r>
      <w:r w:rsidRPr="00AD2136">
        <w:rPr>
          <w:rFonts w:ascii="Century Gothic" w:hAnsi="Century Gothic" w:cs="Arial"/>
          <w:sz w:val="18"/>
          <w:szCs w:val="18"/>
          <w:lang w:eastAsia="es-ES"/>
        </w:rPr>
        <w:t>, EN EL QUE EL LICITANTE MANIFIESTE, QUE SE ABSTENDRÁ, POR SÍ O A TRAVÉS DE INTERPÓSITA PERSONA, DE ADOPTAR CONDUCTAS PARA QUE LOS SERVIDORES PÚBLICOS DEL IMSS, INDUZCAN O ALTEREN LAS EVALUACIONES DE LAS PROPOSICIONES, EL RESULTADO DEL PROCEDIMIENTO U OTROS ASPECTOS QUE LE PUEDAN OTORGAR CONDICIONES MÁS VENTAJOSAS CON RELACIÓN A LOS DEMÁS PARTICIPANTES.</w:t>
      </w:r>
      <w:r w:rsidRPr="00AD2136">
        <w:rPr>
          <w:rFonts w:ascii="Century Gothic" w:hAnsi="Century Gothic" w:cs="Arial"/>
          <w:sz w:val="18"/>
          <w:szCs w:val="18"/>
          <w:lang w:val="es-ES" w:eastAsia="ar-SA"/>
        </w:rPr>
        <w:t xml:space="preserve"> </w:t>
      </w:r>
      <w:r w:rsidRPr="00AD2136">
        <w:rPr>
          <w:rFonts w:ascii="Century Gothic" w:hAnsi="Century Gothic" w:cs="Arial"/>
          <w:b/>
          <w:sz w:val="18"/>
          <w:szCs w:val="18"/>
          <w:lang w:eastAsia="es-ES"/>
        </w:rPr>
        <w:t>ANEXO A4 (A CUATRO)</w:t>
      </w:r>
      <w:r w:rsidRPr="00AD2136">
        <w:rPr>
          <w:rFonts w:ascii="Century Gothic" w:hAnsi="Century Gothic" w:cs="Arial"/>
          <w:sz w:val="18"/>
          <w:szCs w:val="18"/>
          <w:lang w:eastAsia="es-ES"/>
        </w:rPr>
        <w:t>.</w:t>
      </w:r>
    </w:p>
    <w:p w14:paraId="20948E71" w14:textId="77777777" w:rsidR="00885340" w:rsidRPr="00AD2136" w:rsidRDefault="00885340" w:rsidP="00D723C1">
      <w:pPr>
        <w:autoSpaceDE w:val="0"/>
        <w:autoSpaceDN w:val="0"/>
        <w:ind w:left="567"/>
        <w:contextualSpacing/>
        <w:jc w:val="both"/>
        <w:rPr>
          <w:rFonts w:ascii="Century Gothic" w:hAnsi="Century Gothic" w:cs="Arial"/>
          <w:sz w:val="18"/>
          <w:szCs w:val="18"/>
          <w:lang w:eastAsia="es-ES"/>
        </w:rPr>
      </w:pPr>
    </w:p>
    <w:p w14:paraId="7E29566B" w14:textId="77777777" w:rsidR="00885340" w:rsidRPr="00AD2136" w:rsidRDefault="00B9019A" w:rsidP="0034209E">
      <w:pPr>
        <w:numPr>
          <w:ilvl w:val="0"/>
          <w:numId w:val="10"/>
        </w:numPr>
        <w:suppressAutoHyphens/>
        <w:autoSpaceDE w:val="0"/>
        <w:autoSpaceDN w:val="0"/>
        <w:ind w:left="567" w:hanging="567"/>
        <w:contextualSpacing/>
        <w:jc w:val="both"/>
        <w:rPr>
          <w:rFonts w:ascii="Century Gothic" w:hAnsi="Century Gothic" w:cs="Arial"/>
          <w:sz w:val="18"/>
          <w:szCs w:val="18"/>
          <w:lang w:eastAsia="es-ES"/>
        </w:rPr>
      </w:pPr>
      <w:r w:rsidRPr="00AD2136">
        <w:rPr>
          <w:rFonts w:ascii="Century Gothic" w:hAnsi="Century Gothic" w:cs="Arial"/>
          <w:sz w:val="18"/>
          <w:szCs w:val="18"/>
        </w:rPr>
        <w:t xml:space="preserve">EN CASO DE PARTICIPAR CON EL CARÁCTER DE MIPYMES, PRESENTAR LA MANIFESTACIÓN QUE ACREDITE SU ESTRATIFICACIÓN EN TÉRMINOS DEL </w:t>
      </w:r>
      <w:r w:rsidRPr="00AD2136">
        <w:rPr>
          <w:rFonts w:ascii="Century Gothic" w:hAnsi="Century Gothic" w:cs="Arial"/>
          <w:b/>
          <w:sz w:val="18"/>
          <w:szCs w:val="18"/>
          <w:lang w:eastAsia="es-ES"/>
        </w:rPr>
        <w:t xml:space="preserve">ANEXO A5 (A CINCO) </w:t>
      </w:r>
      <w:r w:rsidRPr="00AD2136">
        <w:rPr>
          <w:rFonts w:ascii="Century Gothic" w:hAnsi="Century Gothic" w:cs="Arial"/>
          <w:sz w:val="18"/>
          <w:szCs w:val="18"/>
          <w:lang w:eastAsia="es-ES"/>
        </w:rPr>
        <w:t>DE LA PRESENTE CONVOCATORIA</w:t>
      </w:r>
      <w:r w:rsidRPr="00AD2136">
        <w:rPr>
          <w:rFonts w:ascii="Century Gothic" w:hAnsi="Century Gothic" w:cs="Arial"/>
          <w:b/>
          <w:sz w:val="18"/>
          <w:szCs w:val="18"/>
          <w:lang w:eastAsia="es-ES"/>
        </w:rPr>
        <w:t>.</w:t>
      </w:r>
    </w:p>
    <w:p w14:paraId="12E5511E" w14:textId="77777777" w:rsidR="009841C1" w:rsidRPr="00AD2136" w:rsidRDefault="009841C1" w:rsidP="001A046C">
      <w:pPr>
        <w:suppressAutoHyphens/>
        <w:autoSpaceDE w:val="0"/>
        <w:autoSpaceDN w:val="0"/>
        <w:ind w:left="567"/>
        <w:contextualSpacing/>
        <w:jc w:val="both"/>
        <w:rPr>
          <w:rFonts w:ascii="Century Gothic" w:hAnsi="Century Gothic" w:cs="Arial"/>
          <w:sz w:val="18"/>
          <w:szCs w:val="18"/>
          <w:lang w:eastAsia="es-ES"/>
        </w:rPr>
      </w:pPr>
    </w:p>
    <w:p w14:paraId="0265A453" w14:textId="77777777" w:rsidR="009841C1" w:rsidRPr="00AD2136" w:rsidRDefault="00B9019A" w:rsidP="00AB434F">
      <w:pPr>
        <w:pStyle w:val="Textoindependiente"/>
        <w:spacing w:after="0"/>
        <w:ind w:left="567"/>
        <w:jc w:val="both"/>
        <w:rPr>
          <w:rFonts w:ascii="Century Gothic" w:hAnsi="Century Gothic" w:cs="Arial"/>
          <w:sz w:val="18"/>
          <w:szCs w:val="18"/>
        </w:rPr>
      </w:pPr>
      <w:r w:rsidRPr="00AD2136">
        <w:rPr>
          <w:rFonts w:ascii="Century Gothic" w:hAnsi="Century Gothic" w:cs="Arial"/>
          <w:sz w:val="18"/>
          <w:szCs w:val="18"/>
        </w:rPr>
        <w:t>PARA LAS EMPRESAS LICITANTES QUE SE ENCUENTREN FUERA DE ESTA ESTRATIFICACIÓN DEBERÁN PRESENTAR ESCRITO BAJO PROTESTA DE DECIR VERDAD QUE NO ESTÁN EN TAL SUPUESTO.</w:t>
      </w:r>
    </w:p>
    <w:p w14:paraId="105DAF04" w14:textId="77777777" w:rsidR="00885340" w:rsidRPr="00AD2136" w:rsidRDefault="00885340" w:rsidP="001A046C">
      <w:pPr>
        <w:ind w:left="567"/>
        <w:contextualSpacing/>
        <w:rPr>
          <w:rFonts w:ascii="Century Gothic" w:hAnsi="Century Gothic" w:cs="Arial"/>
          <w:sz w:val="18"/>
          <w:szCs w:val="18"/>
          <w:lang w:eastAsia="es-ES"/>
        </w:rPr>
      </w:pPr>
    </w:p>
    <w:p w14:paraId="750FDC08" w14:textId="77777777" w:rsidR="00885340" w:rsidRPr="00AD2136" w:rsidRDefault="009D7F9A" w:rsidP="0034209E">
      <w:pPr>
        <w:numPr>
          <w:ilvl w:val="0"/>
          <w:numId w:val="10"/>
        </w:numPr>
        <w:suppressAutoHyphens/>
        <w:autoSpaceDE w:val="0"/>
        <w:autoSpaceDN w:val="0"/>
        <w:ind w:left="567" w:hanging="567"/>
        <w:contextualSpacing/>
        <w:jc w:val="both"/>
        <w:rPr>
          <w:rFonts w:ascii="Century Gothic" w:hAnsi="Century Gothic" w:cs="Arial"/>
          <w:sz w:val="18"/>
          <w:szCs w:val="18"/>
          <w:lang w:eastAsia="es-ES"/>
        </w:rPr>
      </w:pPr>
      <w:r w:rsidRPr="00AD2136">
        <w:rPr>
          <w:rFonts w:ascii="Century Gothic" w:hAnsi="Century Gothic" w:cs="Arial"/>
          <w:sz w:val="18"/>
          <w:szCs w:val="18"/>
          <w:lang w:eastAsia="es-ES"/>
        </w:rPr>
        <w:t xml:space="preserve">EN SU CASO, EL CONVENIO FIRMADO POR CADA UNA DE LAS PERSONAS QUE INTEGREN UNA PROPOSICIÓN CONJUNTA </w:t>
      </w:r>
      <w:r w:rsidRPr="00AD2136">
        <w:rPr>
          <w:rFonts w:ascii="Century Gothic" w:hAnsi="Century Gothic" w:cs="Arial"/>
          <w:b/>
          <w:sz w:val="18"/>
          <w:szCs w:val="18"/>
          <w:lang w:eastAsia="es-ES"/>
        </w:rPr>
        <w:t>ANEXO A6 (A SEIS)</w:t>
      </w:r>
      <w:r w:rsidRPr="00AD2136">
        <w:rPr>
          <w:rFonts w:ascii="Century Gothic" w:hAnsi="Century Gothic" w:cs="Arial"/>
          <w:sz w:val="18"/>
          <w:szCs w:val="18"/>
          <w:lang w:eastAsia="es-ES"/>
        </w:rPr>
        <w:t xml:space="preserve"> INDICANDO EN EL MISMO LAS OBLIGACIONES ESPECÍFICAS DEL CONTRATO QUE CORRESPONDERÁ A CADA UNA DE ELLAS, ASÍ COMO LA MANERA EN QUE SE EXIGIRÁ SU CUMPLIMIENTO.</w:t>
      </w:r>
    </w:p>
    <w:p w14:paraId="7C791CDB" w14:textId="77777777" w:rsidR="00885340" w:rsidRPr="00AD2136" w:rsidRDefault="00885340" w:rsidP="001A046C">
      <w:pPr>
        <w:suppressAutoHyphens/>
        <w:autoSpaceDE w:val="0"/>
        <w:autoSpaceDN w:val="0"/>
        <w:ind w:left="567"/>
        <w:contextualSpacing/>
        <w:jc w:val="both"/>
        <w:rPr>
          <w:rFonts w:ascii="Century Gothic" w:hAnsi="Century Gothic" w:cs="Arial"/>
          <w:sz w:val="18"/>
          <w:szCs w:val="18"/>
          <w:lang w:eastAsia="es-ES"/>
        </w:rPr>
      </w:pPr>
    </w:p>
    <w:p w14:paraId="4D550ACC" w14:textId="77777777" w:rsidR="00885340" w:rsidRPr="00AD2136" w:rsidRDefault="009D7F9A" w:rsidP="00AB434F">
      <w:pPr>
        <w:autoSpaceDE w:val="0"/>
        <w:autoSpaceDN w:val="0"/>
        <w:ind w:left="567"/>
        <w:contextualSpacing/>
        <w:jc w:val="both"/>
        <w:rPr>
          <w:rFonts w:ascii="Century Gothic" w:hAnsi="Century Gothic" w:cs="Arial"/>
          <w:sz w:val="18"/>
          <w:szCs w:val="18"/>
          <w:lang w:eastAsia="es-ES"/>
        </w:rPr>
      </w:pPr>
      <w:r w:rsidRPr="00AD2136">
        <w:rPr>
          <w:rFonts w:ascii="Century Gothic" w:hAnsi="Century Gothic" w:cs="Arial"/>
          <w:sz w:val="18"/>
          <w:szCs w:val="18"/>
          <w:lang w:eastAsia="es-ES"/>
        </w:rPr>
        <w:t>ADICIONALMENTE DEBERÁ ANEXAR DE FORMA INDIVIDUAL:</w:t>
      </w:r>
    </w:p>
    <w:p w14:paraId="528C1D15" w14:textId="77777777" w:rsidR="009841C1" w:rsidRPr="00AD2136" w:rsidRDefault="009841C1" w:rsidP="00C55D4E">
      <w:pPr>
        <w:autoSpaceDE w:val="0"/>
        <w:autoSpaceDN w:val="0"/>
        <w:ind w:left="567"/>
        <w:contextualSpacing/>
        <w:jc w:val="both"/>
        <w:rPr>
          <w:rFonts w:ascii="Century Gothic" w:hAnsi="Century Gothic" w:cs="Arial"/>
          <w:sz w:val="18"/>
          <w:szCs w:val="18"/>
          <w:lang w:eastAsia="es-ES"/>
        </w:rPr>
      </w:pPr>
    </w:p>
    <w:p w14:paraId="64449AD3" w14:textId="77777777" w:rsidR="00885340" w:rsidRPr="00AD2136" w:rsidRDefault="009D7F9A" w:rsidP="00AB434F">
      <w:pPr>
        <w:numPr>
          <w:ilvl w:val="0"/>
          <w:numId w:val="3"/>
        </w:numPr>
        <w:suppressAutoHyphens/>
        <w:ind w:left="993" w:hanging="426"/>
        <w:jc w:val="both"/>
        <w:rPr>
          <w:rFonts w:ascii="Century Gothic" w:hAnsi="Century Gothic" w:cs="Arial"/>
          <w:sz w:val="18"/>
          <w:szCs w:val="18"/>
          <w:lang w:eastAsia="es-ES"/>
        </w:rPr>
      </w:pPr>
      <w:r w:rsidRPr="00AD2136">
        <w:rPr>
          <w:rFonts w:ascii="Century Gothic" w:hAnsi="Century Gothic" w:cs="Arial"/>
          <w:b/>
          <w:sz w:val="18"/>
          <w:szCs w:val="18"/>
          <w:lang w:eastAsia="es-ES"/>
        </w:rPr>
        <w:t>ANEXO A2 (A DOS)</w:t>
      </w:r>
      <w:r w:rsidRPr="00AD2136">
        <w:rPr>
          <w:rFonts w:ascii="Century Gothic" w:hAnsi="Century Gothic" w:cs="Arial"/>
          <w:sz w:val="18"/>
          <w:szCs w:val="18"/>
          <w:lang w:eastAsia="es-ES"/>
        </w:rPr>
        <w:t xml:space="preserve"> ACREDITAMIENTO DE EXISTENCIA LEGAL Y PERSONALIDAD JURÍDICA.</w:t>
      </w:r>
    </w:p>
    <w:p w14:paraId="36F47595" w14:textId="77777777" w:rsidR="00885340" w:rsidRPr="00AD2136" w:rsidRDefault="009D7F9A" w:rsidP="00AB434F">
      <w:pPr>
        <w:numPr>
          <w:ilvl w:val="0"/>
          <w:numId w:val="3"/>
        </w:numPr>
        <w:suppressAutoHyphens/>
        <w:ind w:left="993" w:hanging="426"/>
        <w:jc w:val="both"/>
        <w:rPr>
          <w:rFonts w:ascii="Century Gothic" w:hAnsi="Century Gothic" w:cs="Arial"/>
          <w:sz w:val="18"/>
          <w:szCs w:val="18"/>
          <w:lang w:eastAsia="es-ES"/>
        </w:rPr>
      </w:pPr>
      <w:r w:rsidRPr="00AD2136">
        <w:rPr>
          <w:rFonts w:ascii="Century Gothic" w:hAnsi="Century Gothic" w:cs="Arial"/>
          <w:b/>
          <w:sz w:val="18"/>
          <w:szCs w:val="18"/>
          <w:lang w:eastAsia="es-ES"/>
        </w:rPr>
        <w:t xml:space="preserve">ANEXO A3 (A </w:t>
      </w:r>
      <w:r w:rsidR="003C71F8" w:rsidRPr="00AD2136">
        <w:rPr>
          <w:rFonts w:ascii="Century Gothic" w:hAnsi="Century Gothic" w:cs="Arial"/>
          <w:b/>
          <w:sz w:val="18"/>
          <w:szCs w:val="18"/>
          <w:lang w:eastAsia="es-ES"/>
        </w:rPr>
        <w:t>TRES</w:t>
      </w:r>
      <w:r w:rsidRPr="00AD2136">
        <w:rPr>
          <w:rFonts w:ascii="Century Gothic" w:hAnsi="Century Gothic" w:cs="Arial"/>
          <w:b/>
          <w:sz w:val="18"/>
          <w:szCs w:val="18"/>
          <w:lang w:eastAsia="es-ES"/>
        </w:rPr>
        <w:t>)</w:t>
      </w:r>
      <w:r w:rsidRPr="00AD2136">
        <w:rPr>
          <w:rFonts w:ascii="Century Gothic" w:hAnsi="Century Gothic" w:cs="Arial"/>
          <w:sz w:val="18"/>
          <w:szCs w:val="18"/>
          <w:lang w:eastAsia="es-ES"/>
        </w:rPr>
        <w:t xml:space="preserve"> MANIFIESTO DE QUE NO SE UBICA EN LOS SUPUESTOS ESTABLECIDOS EN LOS ARTÍCULOS 50 Y 60 ANTEPENÚLTIMO PÁRRAFO DE LA LAASSP</w:t>
      </w:r>
    </w:p>
    <w:p w14:paraId="5B4FA24E" w14:textId="77777777" w:rsidR="00885340" w:rsidRPr="00AD2136" w:rsidRDefault="009D7F9A" w:rsidP="00AB434F">
      <w:pPr>
        <w:numPr>
          <w:ilvl w:val="0"/>
          <w:numId w:val="3"/>
        </w:numPr>
        <w:suppressAutoHyphens/>
        <w:ind w:left="993" w:hanging="426"/>
        <w:jc w:val="both"/>
        <w:rPr>
          <w:rFonts w:ascii="Century Gothic" w:hAnsi="Century Gothic" w:cs="Arial"/>
          <w:sz w:val="18"/>
          <w:szCs w:val="18"/>
          <w:lang w:eastAsia="es-ES"/>
        </w:rPr>
      </w:pPr>
      <w:r w:rsidRPr="00AD2136">
        <w:rPr>
          <w:rFonts w:ascii="Century Gothic" w:hAnsi="Century Gothic" w:cs="Arial"/>
          <w:b/>
          <w:sz w:val="18"/>
          <w:szCs w:val="18"/>
          <w:lang w:eastAsia="es-ES"/>
        </w:rPr>
        <w:t>ANEXO A4 (A CUATRO)</w:t>
      </w:r>
      <w:r w:rsidRPr="00AD2136">
        <w:rPr>
          <w:rFonts w:ascii="Century Gothic" w:hAnsi="Century Gothic" w:cs="Arial"/>
          <w:sz w:val="18"/>
          <w:szCs w:val="18"/>
          <w:lang w:eastAsia="es-ES"/>
        </w:rPr>
        <w:t xml:space="preserve"> DECLARACIÓN DE INTEGRIDAD.</w:t>
      </w:r>
    </w:p>
    <w:p w14:paraId="191267A0" w14:textId="77777777" w:rsidR="00737236" w:rsidRPr="00AD2136" w:rsidRDefault="009D7F9A" w:rsidP="00AB434F">
      <w:pPr>
        <w:numPr>
          <w:ilvl w:val="0"/>
          <w:numId w:val="3"/>
        </w:numPr>
        <w:suppressAutoHyphens/>
        <w:ind w:left="993" w:hanging="426"/>
        <w:jc w:val="both"/>
        <w:rPr>
          <w:rFonts w:ascii="Century Gothic" w:hAnsi="Century Gothic" w:cs="Arial"/>
          <w:sz w:val="18"/>
          <w:szCs w:val="18"/>
          <w:lang w:eastAsia="es-ES"/>
        </w:rPr>
      </w:pPr>
      <w:r w:rsidRPr="00AD2136">
        <w:rPr>
          <w:rFonts w:ascii="Century Gothic" w:hAnsi="Century Gothic" w:cs="Arial"/>
          <w:b/>
          <w:sz w:val="18"/>
          <w:szCs w:val="18"/>
          <w:lang w:eastAsia="es-ES"/>
        </w:rPr>
        <w:t>ANEXO A5 (A CINCO)</w:t>
      </w:r>
      <w:r w:rsidRPr="00AD2136">
        <w:rPr>
          <w:rFonts w:ascii="Century Gothic" w:hAnsi="Century Gothic" w:cs="Arial"/>
          <w:sz w:val="18"/>
          <w:szCs w:val="18"/>
          <w:lang w:eastAsia="es-ES"/>
        </w:rPr>
        <w:t xml:space="preserve"> </w:t>
      </w:r>
      <w:r w:rsidRPr="00AD2136">
        <w:rPr>
          <w:rFonts w:ascii="Century Gothic" w:hAnsi="Century Gothic" w:cs="Arial"/>
          <w:sz w:val="18"/>
          <w:szCs w:val="18"/>
        </w:rPr>
        <w:t>EN CASO DE PARTICIPAR CON EL CARÁCTER DE MIPYMES, PRESENTAR LA MANIFESTACIÓN QUE ACREDITE SU ESTRATIFICACIÓN.</w:t>
      </w:r>
    </w:p>
    <w:p w14:paraId="721E1E11" w14:textId="77777777" w:rsidR="00737236" w:rsidRPr="00AD2136" w:rsidRDefault="009D7F9A" w:rsidP="00AB434F">
      <w:pPr>
        <w:numPr>
          <w:ilvl w:val="0"/>
          <w:numId w:val="3"/>
        </w:numPr>
        <w:suppressAutoHyphens/>
        <w:ind w:left="993" w:hanging="426"/>
        <w:jc w:val="both"/>
        <w:rPr>
          <w:rFonts w:ascii="Century Gothic" w:hAnsi="Century Gothic" w:cs="Arial"/>
          <w:sz w:val="18"/>
          <w:szCs w:val="18"/>
          <w:lang w:eastAsia="es-ES"/>
        </w:rPr>
      </w:pPr>
      <w:r w:rsidRPr="00AD2136">
        <w:rPr>
          <w:rFonts w:ascii="Century Gothic" w:hAnsi="Century Gothic" w:cs="Arial"/>
          <w:b/>
          <w:sz w:val="18"/>
          <w:szCs w:val="18"/>
          <w:lang w:eastAsia="es-ES"/>
        </w:rPr>
        <w:t xml:space="preserve">ASÍ COMO LA DOCUMENTACIÓN SOLICITADA EN EL NUMERAL 3.7. DE LA PRESENTE </w:t>
      </w:r>
      <w:r w:rsidR="001078D6" w:rsidRPr="00AD2136">
        <w:rPr>
          <w:rFonts w:ascii="Century Gothic" w:hAnsi="Century Gothic" w:cs="Arial"/>
          <w:b/>
          <w:sz w:val="18"/>
          <w:szCs w:val="18"/>
          <w:lang w:eastAsia="es-ES"/>
        </w:rPr>
        <w:t>CONVOCATORIA.</w:t>
      </w:r>
    </w:p>
    <w:p w14:paraId="0874742E" w14:textId="77777777" w:rsidR="00737236" w:rsidRPr="00AD2136" w:rsidRDefault="00737236" w:rsidP="00C55D4E">
      <w:pPr>
        <w:suppressAutoHyphens/>
        <w:ind w:left="567"/>
        <w:jc w:val="both"/>
        <w:rPr>
          <w:rFonts w:ascii="Century Gothic" w:hAnsi="Century Gothic" w:cs="Arial"/>
          <w:sz w:val="18"/>
          <w:szCs w:val="18"/>
          <w:lang w:eastAsia="es-ES"/>
        </w:rPr>
      </w:pPr>
    </w:p>
    <w:p w14:paraId="7699C1E1" w14:textId="77777777" w:rsidR="00A26C14" w:rsidRPr="00AD2136" w:rsidRDefault="00A26C14" w:rsidP="00585797">
      <w:pPr>
        <w:numPr>
          <w:ilvl w:val="0"/>
          <w:numId w:val="10"/>
        </w:numPr>
        <w:suppressAutoHyphens/>
        <w:autoSpaceDE w:val="0"/>
        <w:autoSpaceDN w:val="0"/>
        <w:ind w:left="567" w:hanging="567"/>
        <w:contextualSpacing/>
        <w:jc w:val="both"/>
        <w:rPr>
          <w:rFonts w:ascii="Century Gothic" w:hAnsi="Century Gothic" w:cs="Arial"/>
          <w:sz w:val="18"/>
          <w:szCs w:val="18"/>
          <w:lang w:val="es-ES" w:eastAsia="es-ES"/>
        </w:rPr>
      </w:pPr>
      <w:r w:rsidRPr="00AD2136">
        <w:rPr>
          <w:rFonts w:ascii="Century Gothic" w:hAnsi="Century Gothic" w:cs="Arial"/>
          <w:sz w:val="18"/>
          <w:szCs w:val="18"/>
          <w:lang w:val="es-ES" w:eastAsia="es-ES"/>
        </w:rPr>
        <w:t xml:space="preserve">DOCUMENTOS </w:t>
      </w:r>
      <w:r w:rsidRPr="00AD2136">
        <w:rPr>
          <w:rFonts w:ascii="Century Gothic" w:hAnsi="Century Gothic" w:cs="Arial"/>
          <w:b/>
          <w:sz w:val="18"/>
          <w:szCs w:val="18"/>
          <w:lang w:val="es-ES" w:eastAsia="es-ES"/>
        </w:rPr>
        <w:t>POSITIVOS, VIGENTES Y LEGIBLES</w:t>
      </w:r>
      <w:r w:rsidRPr="00AD2136">
        <w:rPr>
          <w:rFonts w:ascii="Century Gothic" w:hAnsi="Century Gothic" w:cs="Arial"/>
          <w:sz w:val="18"/>
          <w:szCs w:val="18"/>
          <w:lang w:val="es-ES" w:eastAsia="es-ES"/>
        </w:rPr>
        <w:t xml:space="preserve"> DE LA “OPINIÓN DEL CUMPLIMIENTO DE OBLIGACIONES FISCALES” EMITIDO POR EL S.A.T. Y LA “OPINIÓN DEL CUMPLIMIENTO DE OBLIGACIONES FISCALES EN MATERIA DE SEGURIDAD SOCIAL” EMITIDO POR EL IMSS, EN LOS QUE EMITAN OPINIÓN FAVORABLE A NOMBRE DE SU REPRESENTADA, CONSTANCIA VIGENTE, POSITIVA Y LEGIBLE DE SITUACIÓN FISCAL EMITIDA POR EL INSTITUTO DEL FONDO NACIONAL DE LA VIVIENDA PARA LOS TRABAJADORES (INFONAVIT). </w:t>
      </w:r>
    </w:p>
    <w:p w14:paraId="03AFC549" w14:textId="77777777" w:rsidR="00A26C14" w:rsidRPr="00AD2136" w:rsidRDefault="00A26C14" w:rsidP="00A26C14">
      <w:pPr>
        <w:suppressAutoHyphens/>
        <w:autoSpaceDE w:val="0"/>
        <w:autoSpaceDN w:val="0"/>
        <w:ind w:left="1080"/>
        <w:contextualSpacing/>
        <w:jc w:val="both"/>
        <w:rPr>
          <w:rFonts w:ascii="Century Gothic" w:hAnsi="Century Gothic" w:cs="Arial"/>
          <w:sz w:val="18"/>
          <w:szCs w:val="18"/>
          <w:lang w:val="es-ES" w:eastAsia="es-ES"/>
        </w:rPr>
      </w:pPr>
    </w:p>
    <w:p w14:paraId="09302E68" w14:textId="664C600D" w:rsidR="008B4BC8" w:rsidRPr="00AD2136" w:rsidRDefault="004C666A" w:rsidP="005772E2">
      <w:pPr>
        <w:numPr>
          <w:ilvl w:val="0"/>
          <w:numId w:val="31"/>
        </w:numPr>
        <w:ind w:left="993" w:hanging="426"/>
        <w:jc w:val="both"/>
        <w:rPr>
          <w:rFonts w:ascii="Century Gothic" w:hAnsi="Century Gothic" w:cs="Arial"/>
          <w:sz w:val="18"/>
          <w:szCs w:val="18"/>
        </w:rPr>
      </w:pPr>
      <w:r w:rsidRPr="00AD2136">
        <w:rPr>
          <w:rFonts w:ascii="Century Gothic" w:hAnsi="Century Gothic" w:cs="Arial"/>
          <w:sz w:val="18"/>
          <w:szCs w:val="18"/>
          <w:lang w:val="es-ES" w:eastAsia="es-ES"/>
        </w:rPr>
        <w:t>ASIMISMO,</w:t>
      </w:r>
      <w:r w:rsidR="00A26C14" w:rsidRPr="00AD2136">
        <w:rPr>
          <w:rFonts w:ascii="Century Gothic" w:hAnsi="Century Gothic" w:cs="Arial"/>
          <w:sz w:val="18"/>
          <w:szCs w:val="18"/>
          <w:lang w:val="es-ES" w:eastAsia="es-ES"/>
        </w:rPr>
        <w:t xml:space="preserve"> DEBERA PRESENTAR DEBIDAMENTE REQUISTADO EL ANEXO </w:t>
      </w:r>
      <w:r w:rsidR="008B4BC8" w:rsidRPr="00AD2136">
        <w:rPr>
          <w:rFonts w:ascii="Century Gothic" w:hAnsi="Century Gothic" w:cs="Arial"/>
          <w:b/>
          <w:bCs/>
          <w:sz w:val="18"/>
          <w:szCs w:val="18"/>
        </w:rPr>
        <w:t>ANEXO A7 (A SIETE)</w:t>
      </w:r>
    </w:p>
    <w:p w14:paraId="1870F7B1" w14:textId="77777777" w:rsidR="00A26C14" w:rsidRPr="00AD2136" w:rsidRDefault="00A26C14" w:rsidP="00A26C14">
      <w:pPr>
        <w:suppressAutoHyphens/>
        <w:autoSpaceDE w:val="0"/>
        <w:autoSpaceDN w:val="0"/>
        <w:ind w:left="1080"/>
        <w:contextualSpacing/>
        <w:jc w:val="both"/>
        <w:rPr>
          <w:rFonts w:ascii="Century Gothic" w:hAnsi="Century Gothic" w:cs="Arial"/>
          <w:sz w:val="18"/>
          <w:szCs w:val="18"/>
          <w:lang w:val="es-ES" w:eastAsia="es-ES"/>
        </w:rPr>
      </w:pPr>
    </w:p>
    <w:p w14:paraId="40DB05B6" w14:textId="77777777" w:rsidR="00885340" w:rsidRPr="00AD2136" w:rsidRDefault="009D7F9A" w:rsidP="00585797">
      <w:pPr>
        <w:numPr>
          <w:ilvl w:val="0"/>
          <w:numId w:val="10"/>
        </w:numPr>
        <w:autoSpaceDE w:val="0"/>
        <w:autoSpaceDN w:val="0"/>
        <w:ind w:left="567" w:hanging="567"/>
        <w:contextualSpacing/>
        <w:jc w:val="both"/>
        <w:rPr>
          <w:rFonts w:ascii="Century Gothic" w:hAnsi="Century Gothic" w:cs="Arial"/>
          <w:sz w:val="18"/>
          <w:szCs w:val="18"/>
          <w:lang w:eastAsia="es-ES"/>
        </w:rPr>
      </w:pPr>
      <w:r w:rsidRPr="00AD2136">
        <w:rPr>
          <w:rFonts w:ascii="Century Gothic" w:hAnsi="Century Gothic" w:cs="Arial"/>
          <w:sz w:val="18"/>
          <w:szCs w:val="18"/>
          <w:lang w:eastAsia="es-ES"/>
        </w:rPr>
        <w:t xml:space="preserve">ESCRITO POR EL QUE SE OBLIGA EL LICITANTE,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AD2136">
        <w:rPr>
          <w:rFonts w:ascii="Century Gothic" w:hAnsi="Century Gothic" w:cs="Arial"/>
          <w:b/>
          <w:sz w:val="18"/>
          <w:szCs w:val="18"/>
          <w:lang w:eastAsia="es-ES"/>
        </w:rPr>
        <w:t>ANEXO A8 (A OCHO)</w:t>
      </w:r>
      <w:r w:rsidRPr="00AD2136">
        <w:rPr>
          <w:rFonts w:ascii="Century Gothic" w:hAnsi="Century Gothic" w:cs="Arial"/>
          <w:sz w:val="18"/>
          <w:szCs w:val="18"/>
          <w:lang w:eastAsia="es-ES"/>
        </w:rPr>
        <w:t xml:space="preserve"> DE LA PRESENTE CONVOCATORIA.</w:t>
      </w:r>
    </w:p>
    <w:p w14:paraId="2D76EABD" w14:textId="77777777" w:rsidR="00C45078" w:rsidRPr="00AD2136" w:rsidRDefault="00C45078" w:rsidP="00C45078">
      <w:pPr>
        <w:autoSpaceDE w:val="0"/>
        <w:autoSpaceDN w:val="0"/>
        <w:ind w:left="426" w:hanging="567"/>
        <w:contextualSpacing/>
        <w:jc w:val="both"/>
        <w:rPr>
          <w:rFonts w:ascii="Century Gothic" w:hAnsi="Century Gothic" w:cs="Arial"/>
          <w:sz w:val="18"/>
          <w:szCs w:val="18"/>
          <w:lang w:eastAsia="es-ES"/>
        </w:rPr>
      </w:pPr>
    </w:p>
    <w:p w14:paraId="46182369" w14:textId="77777777" w:rsidR="00A80A03" w:rsidRPr="00AD2136" w:rsidRDefault="00A80A03" w:rsidP="00585797">
      <w:pPr>
        <w:numPr>
          <w:ilvl w:val="0"/>
          <w:numId w:val="10"/>
        </w:numPr>
        <w:ind w:left="567" w:hanging="567"/>
        <w:jc w:val="both"/>
        <w:rPr>
          <w:rFonts w:ascii="Century Gothic" w:eastAsia="Calibri" w:hAnsi="Century Gothic" w:cs="Arial"/>
          <w:bCs/>
          <w:sz w:val="18"/>
          <w:szCs w:val="18"/>
        </w:rPr>
      </w:pPr>
      <w:r w:rsidRPr="00AD2136">
        <w:rPr>
          <w:rFonts w:ascii="Century Gothic" w:eastAsia="Calibri" w:hAnsi="Century Gothic" w:cs="Arial"/>
          <w:bCs/>
          <w:sz w:val="18"/>
          <w:szCs w:val="18"/>
          <w:lang w:val="es-ES_tradnl"/>
        </w:rPr>
        <w:t>ESCRITO POR EL QUE MANIFIESTA QUE CONOCE LA LEY, SU REGLAMENTO, LA PRESENTE</w:t>
      </w:r>
      <w:r w:rsidRPr="00AD2136">
        <w:rPr>
          <w:rFonts w:ascii="Century Gothic" w:eastAsia="Calibri" w:hAnsi="Century Gothic" w:cs="Arial"/>
          <w:bCs/>
          <w:sz w:val="18"/>
          <w:szCs w:val="18"/>
        </w:rPr>
        <w:t xml:space="preserve"> CONVOCATORIA DE MÉRITO, SUS ANEXOS Y, EN SU CASO, LAS MODIFICACIONES DERIVADAS DE LA JUNTA DE ACLARACIONES. (ESCRITO LIBRE).</w:t>
      </w:r>
    </w:p>
    <w:p w14:paraId="27134950" w14:textId="77777777" w:rsidR="00A31CFC" w:rsidRPr="00AD2136" w:rsidRDefault="00A31CFC" w:rsidP="000E1F6F">
      <w:pPr>
        <w:rPr>
          <w:rFonts w:ascii="Century Gothic" w:eastAsia="Calibri" w:hAnsi="Century Gothic" w:cs="Arial"/>
          <w:bCs/>
          <w:sz w:val="18"/>
          <w:szCs w:val="18"/>
        </w:rPr>
      </w:pPr>
    </w:p>
    <w:p w14:paraId="62B93F26" w14:textId="77777777" w:rsidR="000E1F6F" w:rsidRPr="00AD2136" w:rsidRDefault="00A80A03" w:rsidP="000E1F6F">
      <w:pPr>
        <w:numPr>
          <w:ilvl w:val="0"/>
          <w:numId w:val="10"/>
        </w:numPr>
        <w:ind w:left="567" w:hanging="567"/>
        <w:jc w:val="both"/>
        <w:rPr>
          <w:rFonts w:ascii="Century Gothic" w:eastAsia="Calibri" w:hAnsi="Century Gothic" w:cs="Arial"/>
          <w:bCs/>
          <w:sz w:val="18"/>
          <w:szCs w:val="18"/>
        </w:rPr>
      </w:pPr>
      <w:r w:rsidRPr="00AD2136">
        <w:rPr>
          <w:rFonts w:ascii="Century Gothic" w:eastAsia="Calibri" w:hAnsi="Century Gothic" w:cs="Arial"/>
          <w:bCs/>
          <w:sz w:val="18"/>
          <w:szCs w:val="18"/>
        </w:rPr>
        <w:t xml:space="preserve">ESCRITO MEDIANTE EL CUAL EL LICITANTE DECLARE QUE CUENTA CON LOS SIGUIENTES REGISTROS, ASI MISMO SE SOLICITA </w:t>
      </w:r>
      <w:r w:rsidRPr="00AD2136">
        <w:rPr>
          <w:rFonts w:ascii="Century Gothic" w:eastAsia="Calibri" w:hAnsi="Century Gothic" w:cs="Arial"/>
          <w:b/>
          <w:bCs/>
          <w:sz w:val="18"/>
          <w:szCs w:val="18"/>
        </w:rPr>
        <w:t>SE ADJUNTEN</w:t>
      </w:r>
      <w:r w:rsidRPr="00AD2136">
        <w:rPr>
          <w:rFonts w:ascii="Century Gothic" w:eastAsia="Calibri" w:hAnsi="Century Gothic" w:cs="Arial"/>
          <w:bCs/>
          <w:sz w:val="18"/>
          <w:szCs w:val="18"/>
        </w:rPr>
        <w:t>:</w:t>
      </w:r>
      <w:r w:rsidR="001C31AE" w:rsidRPr="00AD2136">
        <w:rPr>
          <w:rFonts w:ascii="Century Gothic" w:eastAsia="Calibri" w:hAnsi="Century Gothic" w:cs="Arial"/>
          <w:bCs/>
          <w:sz w:val="18"/>
          <w:szCs w:val="18"/>
        </w:rPr>
        <w:t xml:space="preserve"> CONFORME AL </w:t>
      </w:r>
      <w:r w:rsidR="001C31AE" w:rsidRPr="00AD2136">
        <w:rPr>
          <w:rFonts w:ascii="Century Gothic" w:eastAsia="Calibri" w:hAnsi="Century Gothic" w:cs="Arial"/>
          <w:b/>
          <w:bCs/>
          <w:sz w:val="18"/>
          <w:szCs w:val="18"/>
        </w:rPr>
        <w:t>ANEXO A</w:t>
      </w:r>
      <w:r w:rsidR="00B269BD" w:rsidRPr="00AD2136">
        <w:rPr>
          <w:rFonts w:ascii="Century Gothic" w:eastAsia="Calibri" w:hAnsi="Century Gothic" w:cs="Arial"/>
          <w:b/>
          <w:bCs/>
          <w:sz w:val="18"/>
          <w:szCs w:val="18"/>
        </w:rPr>
        <w:t>9</w:t>
      </w:r>
      <w:r w:rsidR="001C31AE" w:rsidRPr="00AD2136">
        <w:rPr>
          <w:rFonts w:ascii="Century Gothic" w:eastAsia="Calibri" w:hAnsi="Century Gothic" w:cs="Arial"/>
          <w:b/>
          <w:bCs/>
          <w:sz w:val="18"/>
          <w:szCs w:val="18"/>
        </w:rPr>
        <w:t xml:space="preserve"> (A </w:t>
      </w:r>
      <w:r w:rsidR="00B269BD" w:rsidRPr="00AD2136">
        <w:rPr>
          <w:rFonts w:ascii="Century Gothic" w:eastAsia="Calibri" w:hAnsi="Century Gothic" w:cs="Arial"/>
          <w:b/>
          <w:bCs/>
          <w:sz w:val="18"/>
          <w:szCs w:val="18"/>
        </w:rPr>
        <w:t>NUEVE</w:t>
      </w:r>
      <w:r w:rsidR="001C31AE" w:rsidRPr="00AD2136">
        <w:rPr>
          <w:rFonts w:ascii="Century Gothic" w:eastAsia="Calibri" w:hAnsi="Century Gothic" w:cs="Arial"/>
          <w:b/>
          <w:bCs/>
          <w:sz w:val="18"/>
          <w:szCs w:val="18"/>
        </w:rPr>
        <w:t>)</w:t>
      </w:r>
      <w:r w:rsidR="001C31AE" w:rsidRPr="00AD2136">
        <w:rPr>
          <w:rFonts w:ascii="Century Gothic" w:eastAsia="Calibri" w:hAnsi="Century Gothic" w:cs="Arial"/>
          <w:bCs/>
          <w:sz w:val="18"/>
          <w:szCs w:val="18"/>
        </w:rPr>
        <w:t>, DE LA PRESENTE CONVOCATORIA.</w:t>
      </w:r>
    </w:p>
    <w:p w14:paraId="13130DB1" w14:textId="77777777" w:rsidR="00BE27F1" w:rsidRDefault="00BE27F1" w:rsidP="000E1F6F">
      <w:pPr>
        <w:ind w:left="567" w:firstLine="138"/>
        <w:jc w:val="both"/>
        <w:rPr>
          <w:rFonts w:ascii="Century Gothic" w:eastAsia="Calibri" w:hAnsi="Century Gothic" w:cs="Arial"/>
          <w:bCs/>
          <w:sz w:val="18"/>
          <w:szCs w:val="18"/>
        </w:rPr>
      </w:pPr>
    </w:p>
    <w:p w14:paraId="4FCB4296" w14:textId="060AADC6" w:rsidR="001C31AE" w:rsidRPr="00AD2136" w:rsidRDefault="00A80A03" w:rsidP="000E1F6F">
      <w:pPr>
        <w:ind w:left="567" w:firstLine="138"/>
        <w:jc w:val="both"/>
        <w:rPr>
          <w:rFonts w:ascii="Century Gothic" w:eastAsia="Calibri" w:hAnsi="Century Gothic" w:cs="Arial"/>
          <w:bCs/>
          <w:sz w:val="18"/>
          <w:szCs w:val="18"/>
        </w:rPr>
      </w:pPr>
      <w:proofErr w:type="gramStart"/>
      <w:r w:rsidRPr="00AD2136">
        <w:rPr>
          <w:rFonts w:ascii="Century Gothic" w:eastAsia="Calibri" w:hAnsi="Century Gothic" w:cs="Arial"/>
          <w:bCs/>
          <w:sz w:val="18"/>
          <w:szCs w:val="18"/>
        </w:rPr>
        <w:t>REGISTRO</w:t>
      </w:r>
      <w:proofErr w:type="gramEnd"/>
      <w:r w:rsidRPr="00AD2136">
        <w:rPr>
          <w:rFonts w:ascii="Century Gothic" w:eastAsia="Calibri" w:hAnsi="Century Gothic" w:cs="Arial"/>
          <w:bCs/>
          <w:sz w:val="18"/>
          <w:szCs w:val="18"/>
        </w:rPr>
        <w:t xml:space="preserve"> FEDERAL DE CONTRIBUYENTES, </w:t>
      </w:r>
    </w:p>
    <w:p w14:paraId="43C6535A" w14:textId="77777777" w:rsidR="001C31AE" w:rsidRPr="00AD2136" w:rsidRDefault="00A80A03" w:rsidP="00A80A03">
      <w:pPr>
        <w:ind w:left="705" w:firstLine="4"/>
        <w:jc w:val="both"/>
        <w:rPr>
          <w:rFonts w:ascii="Century Gothic" w:eastAsia="Calibri" w:hAnsi="Century Gothic" w:cs="Arial"/>
          <w:bCs/>
          <w:sz w:val="18"/>
          <w:szCs w:val="18"/>
        </w:rPr>
      </w:pPr>
      <w:r w:rsidRPr="00AD2136">
        <w:rPr>
          <w:rFonts w:ascii="Century Gothic" w:eastAsia="Calibri" w:hAnsi="Century Gothic" w:cs="Arial"/>
          <w:bCs/>
          <w:sz w:val="18"/>
          <w:szCs w:val="18"/>
        </w:rPr>
        <w:t xml:space="preserve">REGISTRO PATRONAL DEL IMSS, </w:t>
      </w:r>
    </w:p>
    <w:p w14:paraId="2A787BE3" w14:textId="77B873D0" w:rsidR="00A80A03" w:rsidRPr="00AD2136" w:rsidRDefault="001C31AE" w:rsidP="00A80A03">
      <w:pPr>
        <w:ind w:left="705" w:firstLine="4"/>
        <w:jc w:val="both"/>
        <w:rPr>
          <w:rFonts w:ascii="Century Gothic" w:eastAsia="Calibri" w:hAnsi="Century Gothic" w:cs="Arial"/>
          <w:bCs/>
          <w:sz w:val="18"/>
          <w:szCs w:val="18"/>
        </w:rPr>
      </w:pPr>
      <w:r w:rsidRPr="00AD2136">
        <w:rPr>
          <w:rFonts w:ascii="Century Gothic" w:eastAsia="Calibri" w:hAnsi="Century Gothic" w:cs="Arial"/>
          <w:bCs/>
          <w:sz w:val="18"/>
          <w:szCs w:val="18"/>
        </w:rPr>
        <w:t>REGISTRO INFONAVIT.</w:t>
      </w:r>
      <w:r w:rsidR="00A80A03" w:rsidRPr="00AD2136">
        <w:rPr>
          <w:rFonts w:ascii="Century Gothic" w:eastAsia="Calibri" w:hAnsi="Century Gothic" w:cs="Arial"/>
          <w:bCs/>
          <w:sz w:val="18"/>
          <w:szCs w:val="18"/>
        </w:rPr>
        <w:t xml:space="preserve"> </w:t>
      </w:r>
    </w:p>
    <w:p w14:paraId="7A3FD8B0" w14:textId="77777777" w:rsidR="000E1F6F" w:rsidRPr="00AD2136" w:rsidRDefault="000E1F6F" w:rsidP="00A80A03">
      <w:pPr>
        <w:ind w:left="705" w:firstLine="4"/>
        <w:jc w:val="both"/>
        <w:rPr>
          <w:rFonts w:ascii="Century Gothic" w:eastAsia="Calibri" w:hAnsi="Century Gothic" w:cs="Arial"/>
          <w:bCs/>
          <w:sz w:val="18"/>
          <w:szCs w:val="18"/>
        </w:rPr>
      </w:pPr>
    </w:p>
    <w:p w14:paraId="6B358549" w14:textId="77777777" w:rsidR="00A80A03" w:rsidRPr="00AD2136" w:rsidRDefault="00A80A03" w:rsidP="00585797">
      <w:pPr>
        <w:pStyle w:val="Prrafodelista"/>
        <w:numPr>
          <w:ilvl w:val="0"/>
          <w:numId w:val="10"/>
        </w:numPr>
        <w:ind w:left="567" w:hanging="567"/>
        <w:jc w:val="both"/>
        <w:rPr>
          <w:rFonts w:ascii="Century Gothic" w:eastAsia="Calibri" w:hAnsi="Century Gothic" w:cs="Arial"/>
          <w:bCs/>
          <w:sz w:val="18"/>
          <w:szCs w:val="18"/>
        </w:rPr>
      </w:pPr>
      <w:r w:rsidRPr="00AD2136">
        <w:rPr>
          <w:rFonts w:ascii="Century Gothic" w:eastAsia="Calibri" w:hAnsi="Century Gothic" w:cs="Arial"/>
          <w:bCs/>
          <w:sz w:val="18"/>
          <w:szCs w:val="18"/>
        </w:rPr>
        <w:t>ESCRITO BPROTESTA DE DECIR VERDAD QUE NO DESEMPEÑA EMPLEO, CARGO O COMISION EN EL SERVICIO PUBLICADO O, EN SU CASO QUE A PESAR DE DESEMPEÑARLO, CON LA FORMALIZACION DEL CONTRATO CORRESPONDIENTE NO SE ACTUALIZA UN CONFLICTO DE INTERES.</w:t>
      </w:r>
    </w:p>
    <w:p w14:paraId="7F4728D8" w14:textId="77777777" w:rsidR="007B7C10" w:rsidRPr="00AD2136" w:rsidRDefault="007B7C10" w:rsidP="00585797">
      <w:pPr>
        <w:pStyle w:val="Prrafodelista"/>
        <w:numPr>
          <w:ilvl w:val="0"/>
          <w:numId w:val="10"/>
        </w:numPr>
        <w:ind w:left="567" w:hanging="567"/>
        <w:jc w:val="both"/>
        <w:rPr>
          <w:rFonts w:ascii="Century Gothic" w:eastAsia="Calibri" w:hAnsi="Century Gothic" w:cs="Arial"/>
          <w:bCs/>
          <w:sz w:val="18"/>
          <w:szCs w:val="18"/>
        </w:rPr>
      </w:pPr>
      <w:r w:rsidRPr="00AD2136">
        <w:rPr>
          <w:rFonts w:ascii="Century Gothic" w:eastAsia="Calibri" w:hAnsi="Century Gothic" w:cs="Arial"/>
          <w:bCs/>
          <w:sz w:val="18"/>
          <w:szCs w:val="18"/>
        </w:rPr>
        <w:t>ESCRITO LIBRE EN EL QUE MANIFIESTE SU CONFORMIDAD CON LO DISPUESTO POR EL NUMERAL 29 DEL “ACUERDO POR EL QUE SE ESTABLECEN LAS DISPOSICIONES QUE DEBERÁN OBSERVAR PARA LA UTILIZACIÓN DEL SISTEMA ELECTRÓNICO DE INFORMACIÓN PÚBLICA GUBERNAMENTAL, DENOMINADO COMPRANET”.</w:t>
      </w:r>
    </w:p>
    <w:p w14:paraId="67F6D2E3" w14:textId="77777777" w:rsidR="007B7C10" w:rsidRPr="00AD2136" w:rsidRDefault="007B7C10" w:rsidP="007B7C10">
      <w:pPr>
        <w:ind w:left="567" w:hanging="567"/>
        <w:jc w:val="both"/>
        <w:rPr>
          <w:rFonts w:ascii="Century Gothic" w:eastAsia="Calibri" w:hAnsi="Century Gothic" w:cs="Arial"/>
          <w:bCs/>
          <w:sz w:val="18"/>
          <w:szCs w:val="18"/>
        </w:rPr>
      </w:pPr>
    </w:p>
    <w:p w14:paraId="03054861" w14:textId="77777777" w:rsidR="00C45078" w:rsidRPr="00AD2136" w:rsidRDefault="00C45078" w:rsidP="00FD4542">
      <w:pPr>
        <w:numPr>
          <w:ilvl w:val="0"/>
          <w:numId w:val="10"/>
        </w:numPr>
        <w:ind w:left="567" w:hanging="567"/>
        <w:jc w:val="both"/>
        <w:rPr>
          <w:rFonts w:ascii="Century Gothic" w:eastAsia="Calibri" w:hAnsi="Century Gothic" w:cs="Arial"/>
          <w:bCs/>
          <w:sz w:val="18"/>
          <w:szCs w:val="18"/>
        </w:rPr>
      </w:pPr>
      <w:r w:rsidRPr="00AD2136">
        <w:rPr>
          <w:rFonts w:ascii="Century Gothic" w:eastAsia="Calibri" w:hAnsi="Century Gothic" w:cs="Arial"/>
          <w:bCs/>
          <w:sz w:val="18"/>
          <w:szCs w:val="18"/>
          <w:lang w:val="es-ES_tradnl"/>
        </w:rPr>
        <w:t>LAS PROPOSICIONES QUE PRESENTEN LOS LICITANTES DEBERÁN SER FIRMADAS</w:t>
      </w:r>
      <w:r w:rsidRPr="00AD2136">
        <w:rPr>
          <w:rFonts w:ascii="Century Gothic" w:eastAsia="Calibri" w:hAnsi="Century Gothic" w:cs="Arial"/>
          <w:bCs/>
          <w:sz w:val="18"/>
          <w:szCs w:val="18"/>
        </w:rPr>
        <w:t xml:space="preserve"> ELECTRÓNICAMENTE, PARA LO CUAL DEBERÁN UTILIZAR LA FIRMA ELECTRÓNICA AVANZADA QUE EMITE EL SAT PARA EL CUMPLIMIENTO DE OBLIGACIONES FISCALES, DEBERA EMITIR </w:t>
      </w:r>
      <w:r w:rsidRPr="00AD2136">
        <w:rPr>
          <w:rFonts w:ascii="Century Gothic" w:eastAsia="Calibri" w:hAnsi="Century Gothic" w:cs="Arial"/>
          <w:b/>
          <w:bCs/>
          <w:sz w:val="18"/>
          <w:szCs w:val="18"/>
        </w:rPr>
        <w:t>ESCRITO LIBRE</w:t>
      </w:r>
      <w:r w:rsidRPr="00AD2136">
        <w:rPr>
          <w:rFonts w:ascii="Century Gothic" w:eastAsia="Calibri" w:hAnsi="Century Gothic" w:cs="Arial"/>
          <w:bCs/>
          <w:sz w:val="18"/>
          <w:szCs w:val="18"/>
        </w:rPr>
        <w:t xml:space="preserve"> QUE CUMPLE CON ESTE PUNTO.</w:t>
      </w:r>
    </w:p>
    <w:p w14:paraId="798DD152" w14:textId="77777777" w:rsidR="000F4CC7" w:rsidRPr="00AD2136" w:rsidRDefault="000F4CC7" w:rsidP="000E1F6F">
      <w:pPr>
        <w:autoSpaceDE w:val="0"/>
        <w:autoSpaceDN w:val="0"/>
        <w:contextualSpacing/>
        <w:jc w:val="both"/>
        <w:rPr>
          <w:rFonts w:ascii="Century Gothic" w:hAnsi="Century Gothic" w:cs="Arial"/>
          <w:sz w:val="18"/>
          <w:szCs w:val="18"/>
          <w:lang w:eastAsia="es-ES"/>
        </w:rPr>
      </w:pPr>
    </w:p>
    <w:p w14:paraId="50A422E9" w14:textId="77777777" w:rsidR="00885340" w:rsidRPr="00AD2136" w:rsidRDefault="009D7F9A" w:rsidP="000F4CC7">
      <w:pPr>
        <w:suppressAutoHyphens/>
        <w:ind w:left="567" w:hanging="567"/>
        <w:jc w:val="both"/>
        <w:rPr>
          <w:rFonts w:ascii="Century Gothic" w:hAnsi="Century Gothic" w:cs="Arial"/>
          <w:b/>
          <w:bCs/>
          <w:kern w:val="1"/>
          <w:sz w:val="18"/>
          <w:szCs w:val="18"/>
          <w:lang w:val="es-ES" w:eastAsia="ar-SA"/>
        </w:rPr>
      </w:pPr>
      <w:r w:rsidRPr="00AD2136">
        <w:rPr>
          <w:rFonts w:ascii="Century Gothic" w:hAnsi="Century Gothic" w:cs="Arial"/>
          <w:b/>
          <w:bCs/>
          <w:kern w:val="1"/>
          <w:sz w:val="18"/>
          <w:szCs w:val="18"/>
          <w:lang w:val="es-ES" w:eastAsia="ar-SA"/>
        </w:rPr>
        <w:t>6.2.</w:t>
      </w:r>
      <w:r w:rsidR="009B27D9" w:rsidRPr="00AD2136">
        <w:rPr>
          <w:rFonts w:ascii="Century Gothic" w:hAnsi="Century Gothic" w:cs="Arial"/>
          <w:b/>
          <w:bCs/>
          <w:kern w:val="1"/>
          <w:sz w:val="18"/>
          <w:szCs w:val="18"/>
          <w:lang w:val="es-ES" w:eastAsia="ar-SA"/>
        </w:rPr>
        <w:tab/>
      </w:r>
      <w:r w:rsidRPr="00AD2136">
        <w:rPr>
          <w:rFonts w:ascii="Century Gothic" w:hAnsi="Century Gothic" w:cs="Arial"/>
          <w:b/>
          <w:bCs/>
          <w:kern w:val="1"/>
          <w:sz w:val="18"/>
          <w:szCs w:val="18"/>
          <w:lang w:val="es-ES" w:eastAsia="ar-SA"/>
        </w:rPr>
        <w:t>DOCUMENTACIÓN TÉCNICA.</w:t>
      </w:r>
    </w:p>
    <w:p w14:paraId="43DC22AE" w14:textId="77777777" w:rsidR="00CD414B" w:rsidRPr="00AD2136" w:rsidRDefault="00CD414B" w:rsidP="00ED7094">
      <w:pPr>
        <w:suppressAutoHyphens/>
        <w:jc w:val="both"/>
        <w:rPr>
          <w:rFonts w:ascii="Century Gothic" w:hAnsi="Century Gothic" w:cs="Arial"/>
          <w:bCs/>
          <w:kern w:val="2"/>
          <w:sz w:val="18"/>
          <w:szCs w:val="18"/>
          <w:lang w:val="es-ES" w:eastAsia="ar-SA"/>
        </w:rPr>
      </w:pPr>
      <w:bookmarkStart w:id="44" w:name="_Toc367205789"/>
    </w:p>
    <w:p w14:paraId="6F2B4579" w14:textId="77D85404" w:rsidR="00ED7094" w:rsidRPr="00AD2136" w:rsidRDefault="00ED7094" w:rsidP="00ED7094">
      <w:pPr>
        <w:suppressAutoHyphens/>
        <w:jc w:val="both"/>
        <w:rPr>
          <w:rFonts w:ascii="Century Gothic" w:hAnsi="Century Gothic" w:cs="Arial"/>
          <w:bCs/>
          <w:kern w:val="2"/>
          <w:sz w:val="18"/>
          <w:szCs w:val="18"/>
          <w:lang w:val="es-ES" w:eastAsia="ar-SA"/>
        </w:rPr>
      </w:pPr>
      <w:r w:rsidRPr="00AD2136">
        <w:rPr>
          <w:rFonts w:ascii="Century Gothic" w:hAnsi="Century Gothic" w:cs="Arial"/>
          <w:bCs/>
          <w:kern w:val="2"/>
          <w:sz w:val="18"/>
          <w:szCs w:val="18"/>
          <w:lang w:val="es-ES" w:eastAsia="ar-SA"/>
        </w:rPr>
        <w:t xml:space="preserve">DEBERÁ INTEGRAR A SU PROPUESTA TÉCNICA DEBIDAMENTE REQUISITADA, FOLIADA Y SUSCRITA POR LA PERSONA FACULTADA PARA ELLO, LA DOCUMENTACIÓN QUE A CONTINUACIÓN SE ENLISTA, ACLARANDO QUE LA FALTA DE PRESENTACIÓN AFECTA LA SOLVENCIA DE LA PROPUESTA Y </w:t>
      </w:r>
      <w:r w:rsidR="004C666A" w:rsidRPr="00AD2136">
        <w:rPr>
          <w:rFonts w:ascii="Century Gothic" w:hAnsi="Century Gothic" w:cs="Arial"/>
          <w:bCs/>
          <w:kern w:val="2"/>
          <w:sz w:val="18"/>
          <w:szCs w:val="18"/>
          <w:lang w:val="es-ES" w:eastAsia="ar-SA"/>
        </w:rPr>
        <w:t>MOTIVARÁ</w:t>
      </w:r>
      <w:r w:rsidRPr="00AD2136">
        <w:rPr>
          <w:rFonts w:ascii="Century Gothic" w:hAnsi="Century Gothic" w:cs="Arial"/>
          <w:bCs/>
          <w:kern w:val="2"/>
          <w:sz w:val="18"/>
          <w:szCs w:val="18"/>
          <w:lang w:val="es-ES" w:eastAsia="ar-SA"/>
        </w:rPr>
        <w:t xml:space="preserve"> SU DESECHAMIENTO:</w:t>
      </w:r>
    </w:p>
    <w:p w14:paraId="6A15321C" w14:textId="77777777" w:rsidR="00ED7094" w:rsidRPr="00AD2136" w:rsidRDefault="00ED7094" w:rsidP="00ED7094">
      <w:pPr>
        <w:suppressAutoHyphens/>
        <w:jc w:val="both"/>
        <w:rPr>
          <w:rFonts w:ascii="Century Gothic" w:hAnsi="Century Gothic" w:cs="Arial"/>
          <w:b/>
          <w:bCs/>
          <w:kern w:val="1"/>
          <w:sz w:val="18"/>
          <w:szCs w:val="18"/>
          <w:lang w:val="es-ES" w:eastAsia="ar-SA"/>
        </w:rPr>
      </w:pPr>
    </w:p>
    <w:p w14:paraId="4A303F74" w14:textId="5CC9DBFB" w:rsidR="00ED7094" w:rsidRPr="00AD2136" w:rsidRDefault="00ED7094" w:rsidP="005772E2">
      <w:pPr>
        <w:pStyle w:val="Prrafodelista"/>
        <w:numPr>
          <w:ilvl w:val="0"/>
          <w:numId w:val="28"/>
        </w:numPr>
        <w:suppressAutoHyphens/>
        <w:jc w:val="both"/>
        <w:rPr>
          <w:rFonts w:ascii="Century Gothic" w:hAnsi="Century Gothic" w:cs="Arial"/>
          <w:sz w:val="18"/>
          <w:szCs w:val="18"/>
          <w:lang w:eastAsia="ar-SA"/>
        </w:rPr>
      </w:pPr>
      <w:r w:rsidRPr="00AD2136">
        <w:rPr>
          <w:rFonts w:ascii="Century Gothic" w:hAnsi="Century Gothic" w:cs="Arial"/>
          <w:sz w:val="18"/>
          <w:szCs w:val="18"/>
          <w:lang w:eastAsia="ar-SA"/>
        </w:rPr>
        <w:t>LA PROPUESTA TÉCNICA DEBERÁ CONTENER LA DESCRIPCIÓN AMPLIA Y DETALLADA DE LOS BIENES OFERTADOS</w:t>
      </w:r>
      <w:r w:rsidR="005A15D4" w:rsidRPr="00AD2136">
        <w:rPr>
          <w:rFonts w:ascii="Century Gothic" w:hAnsi="Century Gothic" w:cs="Arial"/>
          <w:sz w:val="18"/>
          <w:szCs w:val="18"/>
          <w:lang w:eastAsia="ar-SA"/>
        </w:rPr>
        <w:t>.</w:t>
      </w:r>
    </w:p>
    <w:p w14:paraId="37FF1278" w14:textId="77777777" w:rsidR="00F4693C" w:rsidRPr="00AD2136" w:rsidRDefault="00F4693C" w:rsidP="00F4693C">
      <w:pPr>
        <w:pStyle w:val="Prrafodelista"/>
        <w:suppressAutoHyphens/>
        <w:ind w:left="720"/>
        <w:jc w:val="both"/>
        <w:rPr>
          <w:rFonts w:ascii="Century Gothic" w:hAnsi="Century Gothic" w:cs="Arial"/>
          <w:sz w:val="18"/>
          <w:szCs w:val="18"/>
          <w:lang w:eastAsia="ar-SA"/>
        </w:rPr>
      </w:pPr>
    </w:p>
    <w:p w14:paraId="4F744A74" w14:textId="159816D0" w:rsidR="00004551" w:rsidRPr="00AD2136" w:rsidRDefault="00B1032F" w:rsidP="005772E2">
      <w:pPr>
        <w:numPr>
          <w:ilvl w:val="0"/>
          <w:numId w:val="28"/>
        </w:numPr>
        <w:tabs>
          <w:tab w:val="left" w:pos="-31680"/>
        </w:tabs>
        <w:autoSpaceDE w:val="0"/>
        <w:jc w:val="both"/>
        <w:rPr>
          <w:rFonts w:ascii="Century Gothic" w:hAnsi="Century Gothic" w:cs="Calibri"/>
          <w:lang w:eastAsia="ar-SA"/>
        </w:rPr>
      </w:pPr>
      <w:r w:rsidRPr="00AD2136">
        <w:rPr>
          <w:rFonts w:ascii="Century Gothic" w:hAnsi="Century Gothic" w:cs="Arial"/>
          <w:sz w:val="18"/>
          <w:szCs w:val="18"/>
          <w:lang w:eastAsia="ar-SA"/>
        </w:rPr>
        <w:t xml:space="preserve">COPIA SIMPLE LOS REGISTROS SANITARIOS EN ANVERSO Y REVERSO (VIGENTES Y SU ÚLTIMA ACTUALIZACIÓN, REFRENDO O PRÓRROGA SEGÚN CORRESPONDA), EXPEDIDOS POR LA COFEPRIS, DE LOS EQUIPOS MÉDICOS, INSTRUMENTAL QUIRÚRGICO Y BIENES DE CONSUMO OFERTADOS, DEBIDAMENTE IDENTIFICADOS </w:t>
      </w:r>
      <w:r w:rsidR="006A023F" w:rsidRPr="00AD2136">
        <w:rPr>
          <w:rFonts w:ascii="Century Gothic" w:hAnsi="Century Gothic" w:cs="Arial"/>
          <w:sz w:val="18"/>
          <w:szCs w:val="18"/>
          <w:lang w:eastAsia="ar-SA"/>
        </w:rPr>
        <w:t>Y REFERENCIADOS</w:t>
      </w:r>
      <w:r w:rsidRPr="00AD2136">
        <w:rPr>
          <w:rFonts w:ascii="Century Gothic" w:hAnsi="Century Gothic" w:cs="Arial"/>
          <w:sz w:val="18"/>
          <w:szCs w:val="18"/>
          <w:lang w:eastAsia="ar-SA"/>
        </w:rPr>
        <w:t xml:space="preserve"> </w:t>
      </w:r>
      <w:r w:rsidR="00073116" w:rsidRPr="00AD2136">
        <w:rPr>
          <w:rFonts w:ascii="Century Gothic" w:eastAsiaTheme="minorHAnsi" w:hAnsi="Century Gothic" w:cs="Arial"/>
          <w:sz w:val="18"/>
          <w:szCs w:val="18"/>
        </w:rPr>
        <w:t xml:space="preserve">DANDO CUMPLIMIENTO </w:t>
      </w:r>
      <w:r w:rsidR="00073116" w:rsidRPr="00AD2136">
        <w:rPr>
          <w:rFonts w:ascii="Century Gothic" w:eastAsiaTheme="minorHAnsi" w:hAnsi="Century Gothic" w:cs="Arial"/>
          <w:sz w:val="18"/>
          <w:szCs w:val="18"/>
          <w:lang w:eastAsia="en-US"/>
        </w:rPr>
        <w:t>A</w:t>
      </w:r>
      <w:r w:rsidR="00073116" w:rsidRPr="00AD2136">
        <w:rPr>
          <w:rFonts w:ascii="Century Gothic" w:eastAsiaTheme="minorHAnsi" w:hAnsi="Century Gothic" w:cs="Arial"/>
          <w:sz w:val="18"/>
          <w:szCs w:val="18"/>
        </w:rPr>
        <w:t xml:space="preserve"> </w:t>
      </w:r>
      <w:r w:rsidR="00073116" w:rsidRPr="00AD2136">
        <w:rPr>
          <w:rFonts w:ascii="Century Gothic" w:eastAsiaTheme="minorHAnsi" w:hAnsi="Century Gothic" w:cs="Arial"/>
          <w:sz w:val="18"/>
          <w:szCs w:val="18"/>
          <w:lang w:eastAsia="en-US"/>
        </w:rPr>
        <w:t>L</w:t>
      </w:r>
      <w:r w:rsidR="00073116" w:rsidRPr="00AD2136">
        <w:rPr>
          <w:rFonts w:ascii="Century Gothic" w:eastAsiaTheme="minorHAnsi" w:hAnsi="Century Gothic" w:cs="Arial"/>
          <w:sz w:val="18"/>
          <w:szCs w:val="18"/>
        </w:rPr>
        <w:t>O</w:t>
      </w:r>
      <w:r w:rsidR="00073116" w:rsidRPr="00AD2136">
        <w:rPr>
          <w:rFonts w:ascii="Century Gothic" w:eastAsiaTheme="minorHAnsi" w:hAnsi="Century Gothic" w:cs="Arial"/>
          <w:sz w:val="18"/>
          <w:szCs w:val="18"/>
          <w:lang w:eastAsia="en-US"/>
        </w:rPr>
        <w:t xml:space="preserve"> </w:t>
      </w:r>
      <w:r w:rsidR="00073116" w:rsidRPr="00AD2136">
        <w:rPr>
          <w:rFonts w:ascii="Century Gothic" w:eastAsiaTheme="minorHAnsi" w:hAnsi="Century Gothic" w:cs="Arial"/>
          <w:sz w:val="18"/>
          <w:szCs w:val="18"/>
        </w:rPr>
        <w:t xml:space="preserve">ESTABLECIDO EN EL </w:t>
      </w:r>
      <w:r w:rsidR="00073116" w:rsidRPr="00AD2136">
        <w:rPr>
          <w:rFonts w:ascii="Century Gothic" w:eastAsiaTheme="minorHAnsi" w:hAnsi="Century Gothic" w:cs="Arial"/>
          <w:sz w:val="18"/>
          <w:szCs w:val="18"/>
          <w:lang w:eastAsia="en-US"/>
        </w:rPr>
        <w:t>ARTÍCULO 376 DE LA LEY GENERAL DE SALUD (VIGENCIA DE CINCO AÑOS)</w:t>
      </w:r>
      <w:r w:rsidR="00073116" w:rsidRPr="00AD2136">
        <w:rPr>
          <w:rFonts w:ascii="Century Gothic" w:eastAsiaTheme="minorHAnsi" w:hAnsi="Century Gothic" w:cs="Arial"/>
          <w:sz w:val="18"/>
          <w:szCs w:val="18"/>
        </w:rPr>
        <w:t xml:space="preserve"> Y AL ARTÍCULO 190 BIS SEIS DEL REGLAMENTO DE INSUMOS PARA LA SALUD</w:t>
      </w:r>
      <w:r w:rsidRPr="00AD2136">
        <w:rPr>
          <w:rFonts w:ascii="Century Gothic" w:hAnsi="Century Gothic" w:cs="Arial"/>
          <w:sz w:val="18"/>
          <w:szCs w:val="18"/>
          <w:lang w:eastAsia="ar-SA"/>
        </w:rPr>
        <w:t>.</w:t>
      </w:r>
      <w:r w:rsidR="00073116" w:rsidRPr="00AD2136">
        <w:rPr>
          <w:rFonts w:ascii="Century Gothic" w:hAnsi="Century Gothic" w:cs="Arial"/>
          <w:sz w:val="18"/>
          <w:szCs w:val="18"/>
          <w:lang w:eastAsia="ar-SA"/>
        </w:rPr>
        <w:t xml:space="preserve"> </w:t>
      </w:r>
      <w:r w:rsidR="00073116" w:rsidRPr="00AD2136">
        <w:rPr>
          <w:rFonts w:ascii="Century Gothic" w:eastAsiaTheme="minorHAnsi" w:hAnsi="Century Gothic" w:cs="Arial"/>
          <w:sz w:val="18"/>
          <w:szCs w:val="18"/>
          <w:lang w:eastAsia="en-US"/>
        </w:rPr>
        <w:t>CARTA EN HOJA MEMBRETADA Y FIRMADA POR EL REPRESENTANTE LEGAL DEL TITULAR DEL REGISTRO SANITARIO EN DONDE MANIFIESTE QUE EL TRÁMITE DE PRÓRROGA DEL REGISTRO SANITARIO, DEL CUAL PRESENTA COPIA, FUE SOMETIDO EN TIEMPO Y FORMA Y QUE EL ACUSE DE RECIBO PRESENTADO CORRESPONDE AL TRÁMITE DE PRÓRROGA</w:t>
      </w:r>
      <w:r w:rsidR="00073116" w:rsidRPr="00AD2136">
        <w:rPr>
          <w:rFonts w:ascii="Century Gothic" w:eastAsiaTheme="minorHAnsi" w:hAnsi="Century Gothic" w:cs="Arial"/>
          <w:sz w:val="18"/>
          <w:szCs w:val="18"/>
        </w:rPr>
        <w:t>.</w:t>
      </w:r>
      <w:r w:rsidRPr="00AD2136">
        <w:rPr>
          <w:rFonts w:ascii="Century Gothic" w:hAnsi="Century Gothic" w:cs="Arial"/>
          <w:sz w:val="18"/>
          <w:szCs w:val="18"/>
          <w:lang w:eastAsia="ar-SA"/>
        </w:rPr>
        <w:t xml:space="preserve"> REFERENCIADO EN EL </w:t>
      </w:r>
      <w:r w:rsidRPr="00AD2136">
        <w:rPr>
          <w:rFonts w:ascii="Century Gothic" w:hAnsi="Century Gothic" w:cs="Arial"/>
          <w:b/>
          <w:sz w:val="18"/>
          <w:szCs w:val="18"/>
          <w:lang w:eastAsia="ar-SA"/>
        </w:rPr>
        <w:t>NUMERAL 2.1.9.</w:t>
      </w:r>
      <w:r w:rsidRPr="00AD2136">
        <w:rPr>
          <w:rFonts w:ascii="Century Gothic" w:hAnsi="Century Gothic" w:cs="Arial"/>
          <w:sz w:val="18"/>
          <w:szCs w:val="18"/>
          <w:lang w:eastAsia="ar-SA"/>
        </w:rPr>
        <w:t xml:space="preserve"> DE LA CONVOCATORIA</w:t>
      </w:r>
      <w:r w:rsidRPr="00AD2136">
        <w:rPr>
          <w:rFonts w:ascii="Century Gothic" w:hAnsi="Century Gothic" w:cs="Calibri"/>
          <w:lang w:eastAsia="ar-SA"/>
        </w:rPr>
        <w:t>.</w:t>
      </w:r>
    </w:p>
    <w:p w14:paraId="3B591B35" w14:textId="77777777" w:rsidR="00D1274F" w:rsidRPr="00AD2136" w:rsidRDefault="00D1274F" w:rsidP="00D1274F">
      <w:pPr>
        <w:pStyle w:val="Prrafodelista"/>
        <w:ind w:left="720" w:right="-1"/>
        <w:contextualSpacing/>
        <w:jc w:val="both"/>
        <w:rPr>
          <w:rFonts w:ascii="Century Gothic" w:hAnsi="Century Gothic" w:cs="Arial"/>
          <w:sz w:val="18"/>
          <w:szCs w:val="18"/>
          <w:lang w:eastAsia="ar-SA"/>
        </w:rPr>
      </w:pPr>
    </w:p>
    <w:p w14:paraId="64759CA3" w14:textId="6C944A82" w:rsidR="00586BD0" w:rsidRPr="00AD2136" w:rsidRDefault="00586BD0" w:rsidP="005772E2">
      <w:pPr>
        <w:pStyle w:val="Prrafodelista"/>
        <w:numPr>
          <w:ilvl w:val="0"/>
          <w:numId w:val="28"/>
        </w:numPr>
        <w:ind w:right="-1"/>
        <w:contextualSpacing/>
        <w:jc w:val="both"/>
        <w:rPr>
          <w:rFonts w:ascii="Century Gothic" w:hAnsi="Century Gothic" w:cs="Arial"/>
          <w:sz w:val="18"/>
          <w:szCs w:val="18"/>
          <w:lang w:eastAsia="ar-SA"/>
        </w:rPr>
      </w:pPr>
      <w:r w:rsidRPr="00AD2136">
        <w:rPr>
          <w:rFonts w:ascii="Century Gothic" w:hAnsi="Century Gothic" w:cs="Arial"/>
          <w:sz w:val="18"/>
          <w:szCs w:val="18"/>
          <w:lang w:eastAsia="ar-SA"/>
        </w:rPr>
        <w:t xml:space="preserve">EN EL CASO DE QUE ALGÚN EQUIPO O BIEN DE CONSUMO NO REQUIERA DE REGISTRO SANITARIO EL LICITANTE DEBERÁ PRESENTAR DOCUMENTO EXPEDIDO POR LA COFEPRIS O PUBLICADO EN EL DOF, QUE EL INSUMO SEÑALADO NO REQUIERE DE REGISTRO SANITARIO. </w:t>
      </w:r>
      <w:r w:rsidR="00073116" w:rsidRPr="00AD2136">
        <w:rPr>
          <w:rFonts w:ascii="Century Gothic" w:eastAsiaTheme="minorHAnsi" w:hAnsi="Century Gothic" w:cs="Arial"/>
          <w:sz w:val="18"/>
          <w:szCs w:val="18"/>
          <w:lang w:eastAsia="en-US"/>
        </w:rPr>
        <w:t>PARA ESTOS BIENES SE EXIME DE LA PRESENTACIÓN DE ALGÚN OTRO CERTIFICADO</w:t>
      </w:r>
      <w:r w:rsidR="00073116" w:rsidRPr="00AD2136">
        <w:rPr>
          <w:rFonts w:ascii="Century Gothic" w:eastAsiaTheme="minorHAnsi" w:hAnsi="Century Gothic" w:cs="Arial"/>
          <w:sz w:val="18"/>
          <w:szCs w:val="18"/>
        </w:rPr>
        <w:t>.</w:t>
      </w:r>
    </w:p>
    <w:p w14:paraId="0F0717FF" w14:textId="77777777" w:rsidR="00004551" w:rsidRPr="00AD2136" w:rsidRDefault="00004551" w:rsidP="00586BD0">
      <w:pPr>
        <w:ind w:left="720" w:right="-1"/>
        <w:contextualSpacing/>
        <w:jc w:val="both"/>
        <w:rPr>
          <w:rFonts w:ascii="Century Gothic" w:hAnsi="Century Gothic" w:cs="Arial"/>
          <w:sz w:val="18"/>
          <w:szCs w:val="18"/>
          <w:lang w:eastAsia="ar-SA"/>
        </w:rPr>
      </w:pPr>
    </w:p>
    <w:p w14:paraId="1E305201" w14:textId="14FC11C6" w:rsidR="00004551" w:rsidRPr="00AD2136" w:rsidRDefault="00073116" w:rsidP="005772E2">
      <w:pPr>
        <w:numPr>
          <w:ilvl w:val="0"/>
          <w:numId w:val="28"/>
        </w:numPr>
        <w:autoSpaceDE w:val="0"/>
        <w:jc w:val="both"/>
        <w:rPr>
          <w:rFonts w:ascii="Century Gothic" w:hAnsi="Century Gothic" w:cs="Arial"/>
          <w:sz w:val="18"/>
          <w:szCs w:val="18"/>
          <w:lang w:eastAsia="ar-SA"/>
        </w:rPr>
      </w:pPr>
      <w:r w:rsidRPr="00AD2136">
        <w:rPr>
          <w:rFonts w:ascii="Century Gothic" w:hAnsi="Century Gothic" w:cs="Arial"/>
          <w:sz w:val="18"/>
          <w:szCs w:val="18"/>
          <w:lang w:eastAsia="ar-SA"/>
        </w:rPr>
        <w:t xml:space="preserve">PARA EFECTOS DE EVALUACIÓN DEBERÁ PRESENTAR EN IDIOMA ESPAÑOL O INGLÉS CON SU TRADUCCIÓN SIMPLE AL ESPAÑOL SOLO DE LOS PUNTOS OFERTADOS, EL CONTENIDO REFERENCIADO DE LOS FOLLETOS, LOS CATÁLOGOS, MANUALES E INSTRUCTIVOS QUE CONTENGAN LA DESCRIPCIÓN GRÁFICA Y TÉCNICA DE </w:t>
      </w:r>
      <w:r w:rsidR="00FC238D" w:rsidRPr="00AD2136">
        <w:rPr>
          <w:rFonts w:ascii="Century Gothic" w:hAnsi="Century Gothic" w:cs="Arial"/>
          <w:sz w:val="18"/>
          <w:szCs w:val="18"/>
          <w:lang w:eastAsia="ar-SA"/>
        </w:rPr>
        <w:t>ESTOS</w:t>
      </w:r>
      <w:r w:rsidRPr="00AD2136">
        <w:rPr>
          <w:rFonts w:ascii="Century Gothic" w:hAnsi="Century Gothic" w:cs="Arial"/>
          <w:sz w:val="18"/>
          <w:szCs w:val="18"/>
          <w:lang w:eastAsia="ar-SA"/>
        </w:rPr>
        <w:t>, A EFECTO DE CORROBORAR SUS ESPECIFICACIONES, CARACTERÍSTICAS Y CALIDAD</w:t>
      </w:r>
      <w:r w:rsidR="00586BD0" w:rsidRPr="00AD2136">
        <w:rPr>
          <w:rFonts w:ascii="Century Gothic" w:hAnsi="Century Gothic" w:cs="Arial"/>
          <w:sz w:val="18"/>
          <w:szCs w:val="18"/>
          <w:lang w:eastAsia="ar-SA"/>
        </w:rPr>
        <w:t xml:space="preserve">, </w:t>
      </w:r>
      <w:r w:rsidR="00B1032F" w:rsidRPr="00AD2136">
        <w:rPr>
          <w:rFonts w:ascii="Century Gothic" w:hAnsi="Century Gothic" w:cs="Arial"/>
          <w:sz w:val="18"/>
          <w:szCs w:val="18"/>
          <w:lang w:eastAsia="ar-SA"/>
        </w:rPr>
        <w:t xml:space="preserve">REFERENCIADO EN EL </w:t>
      </w:r>
      <w:r w:rsidR="00B1032F" w:rsidRPr="00AD2136">
        <w:rPr>
          <w:rFonts w:ascii="Century Gothic" w:hAnsi="Century Gothic" w:cs="Arial"/>
          <w:b/>
          <w:sz w:val="18"/>
          <w:szCs w:val="18"/>
          <w:lang w:eastAsia="ar-SA"/>
        </w:rPr>
        <w:t>NUMERAL 2.1.10</w:t>
      </w:r>
      <w:r w:rsidR="009A3951" w:rsidRPr="00AD2136">
        <w:rPr>
          <w:rFonts w:ascii="Century Gothic" w:hAnsi="Century Gothic" w:cs="Arial"/>
          <w:sz w:val="18"/>
          <w:szCs w:val="18"/>
          <w:lang w:eastAsia="ar-SA"/>
        </w:rPr>
        <w:t xml:space="preserve"> DE LA CONVOCATORIA.</w:t>
      </w:r>
    </w:p>
    <w:p w14:paraId="3EC6A4F7" w14:textId="77777777" w:rsidR="00A97E1C" w:rsidRPr="00AD2136" w:rsidRDefault="00A97E1C" w:rsidP="00A97E1C">
      <w:pPr>
        <w:suppressAutoHyphens/>
        <w:autoSpaceDE w:val="0"/>
        <w:ind w:left="720" w:right="100"/>
        <w:contextualSpacing/>
        <w:jc w:val="both"/>
        <w:rPr>
          <w:rFonts w:ascii="Century Gothic" w:eastAsia="Calibri" w:hAnsi="Century Gothic" w:cs="Arial"/>
        </w:rPr>
      </w:pPr>
    </w:p>
    <w:p w14:paraId="65B35ED6" w14:textId="77777777" w:rsidR="00A97E1C" w:rsidRPr="00AD2136" w:rsidRDefault="00A97E1C" w:rsidP="005772E2">
      <w:pPr>
        <w:numPr>
          <w:ilvl w:val="0"/>
          <w:numId w:val="28"/>
        </w:numPr>
        <w:suppressAutoHyphens/>
        <w:autoSpaceDE w:val="0"/>
        <w:spacing w:line="276" w:lineRule="auto"/>
        <w:ind w:right="100"/>
        <w:contextualSpacing/>
        <w:jc w:val="both"/>
        <w:rPr>
          <w:rFonts w:ascii="Century Gothic" w:hAnsi="Century Gothic" w:cs="Arial"/>
          <w:sz w:val="18"/>
          <w:szCs w:val="18"/>
          <w:lang w:eastAsia="ar-SA"/>
        </w:rPr>
      </w:pPr>
      <w:r w:rsidRPr="00AD2136">
        <w:rPr>
          <w:rFonts w:ascii="Century Gothic" w:hAnsi="Century Gothic" w:cs="Arial"/>
          <w:sz w:val="18"/>
          <w:szCs w:val="18"/>
          <w:lang w:eastAsia="ar-SA"/>
        </w:rPr>
        <w:t xml:space="preserve">NORMA OFICIAL MEXICANA, NORMA MEXICANA, NORMA INTERNACIONAL, NORMA DE REFERENCIA O ESPECIFICACIÓN TÉCNICA, QUE RESULTE APLICABLE A LOS BIENES O SERVICIOS REQUERIDOS, REFERENCIADO EN EL </w:t>
      </w:r>
      <w:r w:rsidRPr="00AD2136">
        <w:rPr>
          <w:rFonts w:ascii="Century Gothic" w:hAnsi="Century Gothic" w:cs="Arial"/>
          <w:b/>
          <w:bCs/>
          <w:sz w:val="18"/>
          <w:szCs w:val="18"/>
          <w:lang w:eastAsia="ar-SA"/>
        </w:rPr>
        <w:t>NUMERAL 2.1.11</w:t>
      </w:r>
      <w:r w:rsidRPr="00AD2136">
        <w:rPr>
          <w:rFonts w:ascii="Century Gothic" w:hAnsi="Century Gothic" w:cs="Arial"/>
          <w:sz w:val="18"/>
          <w:szCs w:val="18"/>
          <w:lang w:eastAsia="ar-SA"/>
        </w:rPr>
        <w:t xml:space="preserve">. DE LA CONVOCATORIA </w:t>
      </w:r>
    </w:p>
    <w:p w14:paraId="2D4A200B" w14:textId="77777777" w:rsidR="00B1032F" w:rsidRPr="00AD2136" w:rsidRDefault="00B1032F" w:rsidP="00B1032F">
      <w:pPr>
        <w:autoSpaceDE w:val="0"/>
        <w:ind w:left="720"/>
        <w:jc w:val="both"/>
        <w:rPr>
          <w:rFonts w:ascii="Century Gothic" w:hAnsi="Century Gothic" w:cs="Calibri"/>
          <w:lang w:eastAsia="ar-SA"/>
        </w:rPr>
      </w:pPr>
    </w:p>
    <w:p w14:paraId="0CB372A6" w14:textId="17191A4B" w:rsidR="00004551" w:rsidRPr="00AD2136" w:rsidRDefault="0046249E" w:rsidP="005772E2">
      <w:pPr>
        <w:numPr>
          <w:ilvl w:val="0"/>
          <w:numId w:val="28"/>
        </w:numPr>
        <w:autoSpaceDE w:val="0"/>
        <w:jc w:val="both"/>
        <w:rPr>
          <w:rFonts w:ascii="Century Gothic" w:hAnsi="Century Gothic" w:cs="Arial"/>
          <w:sz w:val="18"/>
          <w:szCs w:val="18"/>
          <w:lang w:eastAsia="ar-SA"/>
        </w:rPr>
      </w:pPr>
      <w:r w:rsidRPr="00AD2136">
        <w:rPr>
          <w:rFonts w:ascii="Century Gothic" w:hAnsi="Century Gothic" w:cs="Arial"/>
          <w:sz w:val="18"/>
          <w:szCs w:val="18"/>
          <w:lang w:eastAsia="ar-SA"/>
        </w:rPr>
        <w:t xml:space="preserve">COPIA SIMPLE DE LOS CERTIFICADOS DE LIBRE VENTA VIGENTES, DONDE SEÑALE ESPECÍFICAMENTE QUE LOS BIENES </w:t>
      </w:r>
      <w:r w:rsidR="00073116" w:rsidRPr="00AD2136">
        <w:rPr>
          <w:rFonts w:ascii="Century Gothic" w:hAnsi="Century Gothic" w:cs="Arial"/>
          <w:sz w:val="18"/>
          <w:szCs w:val="18"/>
          <w:lang w:eastAsia="ar-SA"/>
        </w:rPr>
        <w:t xml:space="preserve">OFERTADOS </w:t>
      </w:r>
      <w:r w:rsidRPr="00AD2136">
        <w:rPr>
          <w:rFonts w:ascii="Century Gothic" w:hAnsi="Century Gothic" w:cs="Arial"/>
          <w:sz w:val="18"/>
          <w:szCs w:val="18"/>
          <w:lang w:eastAsia="ar-SA"/>
        </w:rPr>
        <w:t>PUEDEN SER UTILIZADOS, SIN RESTRICCIÓN DE USO EN EL PAÍS DE ORIGEN, EMITIDO POR LAS AUTORIDADES SANITARIAS DEL PAÍS DE ORIGEN, EN EL IDIOMA DEL PAÍS DE ORIGEN Y ACOMPAÑADO DE LA TRADUCCIÓN AL ESPAÑOL.</w:t>
      </w:r>
    </w:p>
    <w:p w14:paraId="5B41FA8F" w14:textId="77777777" w:rsidR="0046249E" w:rsidRPr="00AD2136" w:rsidRDefault="0046249E" w:rsidP="0046249E">
      <w:pPr>
        <w:autoSpaceDE w:val="0"/>
        <w:ind w:left="720"/>
        <w:jc w:val="both"/>
        <w:rPr>
          <w:rFonts w:ascii="Century Gothic" w:hAnsi="Century Gothic" w:cs="Arial"/>
          <w:sz w:val="18"/>
          <w:szCs w:val="18"/>
          <w:lang w:eastAsia="ar-SA"/>
        </w:rPr>
      </w:pPr>
    </w:p>
    <w:p w14:paraId="6F65AD9B" w14:textId="53998BE4" w:rsidR="0046249E" w:rsidRPr="00AD2136" w:rsidRDefault="0046249E" w:rsidP="005772E2">
      <w:pPr>
        <w:numPr>
          <w:ilvl w:val="0"/>
          <w:numId w:val="28"/>
        </w:numPr>
        <w:autoSpaceDE w:val="0"/>
        <w:contextualSpacing/>
        <w:jc w:val="both"/>
        <w:rPr>
          <w:rFonts w:ascii="Century Gothic" w:hAnsi="Century Gothic" w:cs="Calibri"/>
          <w:sz w:val="22"/>
          <w:szCs w:val="22"/>
          <w:lang w:eastAsia="ar-SA"/>
        </w:rPr>
      </w:pPr>
      <w:r w:rsidRPr="00AD2136">
        <w:rPr>
          <w:rFonts w:ascii="Century Gothic" w:hAnsi="Century Gothic" w:cs="Arial"/>
          <w:sz w:val="18"/>
          <w:szCs w:val="18"/>
          <w:lang w:eastAsia="ar-SA"/>
        </w:rPr>
        <w:t>PARA LOS EQUIPOS MÉDICOS, INSTRUMENTAL QUIRÚRGICO Y BIENES DE CONSUMO OFERTADOS DEBERÁ PRESENTAR COPIA SIMPLE DEL CERTIFICADO FDA VIGENTE Y/ O EL CCEE, CERTIFICADO DE CALIDAD DE BUENAS PRÁCTICAS DE MANUFACTURA DE COFEPRIS O ISO VIGENTE EN EL IDIOMA DEL PAÍS DE ORIGEN ACOMPAÑADO DE SU TRADUCCIÓN AL ESPAÑOL</w:t>
      </w:r>
      <w:r w:rsidR="00073116" w:rsidRPr="00AD2136">
        <w:rPr>
          <w:rFonts w:ascii="Century Gothic" w:hAnsi="Century Gothic" w:cs="Arial"/>
          <w:sz w:val="18"/>
          <w:szCs w:val="18"/>
          <w:lang w:eastAsia="ar-SA"/>
        </w:rPr>
        <w:t>.</w:t>
      </w:r>
    </w:p>
    <w:p w14:paraId="44988A69" w14:textId="77777777" w:rsidR="00073116" w:rsidRPr="00AD2136" w:rsidRDefault="00073116" w:rsidP="00073116">
      <w:pPr>
        <w:autoSpaceDE w:val="0"/>
        <w:ind w:left="720"/>
        <w:contextualSpacing/>
        <w:jc w:val="both"/>
        <w:rPr>
          <w:rFonts w:ascii="Century Gothic" w:hAnsi="Century Gothic" w:cs="Calibri"/>
          <w:lang w:eastAsia="ar-SA"/>
        </w:rPr>
      </w:pPr>
    </w:p>
    <w:p w14:paraId="2AC1F7CA" w14:textId="77777777" w:rsidR="00004551" w:rsidRPr="00AD2136" w:rsidRDefault="0046249E" w:rsidP="005772E2">
      <w:pPr>
        <w:numPr>
          <w:ilvl w:val="0"/>
          <w:numId w:val="28"/>
        </w:numPr>
        <w:contextualSpacing/>
        <w:jc w:val="both"/>
        <w:rPr>
          <w:rFonts w:ascii="Century Gothic" w:hAnsi="Century Gothic" w:cs="Arial"/>
          <w:sz w:val="18"/>
          <w:szCs w:val="18"/>
          <w:lang w:eastAsia="ar-SA"/>
        </w:rPr>
      </w:pPr>
      <w:r w:rsidRPr="00AD2136">
        <w:rPr>
          <w:rFonts w:ascii="Century Gothic" w:hAnsi="Century Gothic" w:cs="Arial"/>
          <w:sz w:val="18"/>
          <w:szCs w:val="18"/>
          <w:lang w:eastAsia="ar-SA"/>
        </w:rPr>
        <w:t>CARTA DEL LICITANTE EN DONDE MANIFIESTE, BAJO PROTESTA DE DECIR VERDAD, QUE CUENTA CON LA CAPACIDAD E INFRAESTRUCTURA NECESARIA PARA LA PRESTACIÓN DEL SERVICIO.</w:t>
      </w:r>
    </w:p>
    <w:p w14:paraId="6E4BCA2F" w14:textId="77777777" w:rsidR="0046249E" w:rsidRPr="00AD2136" w:rsidRDefault="0046249E" w:rsidP="0046249E">
      <w:pPr>
        <w:ind w:left="720"/>
        <w:contextualSpacing/>
        <w:jc w:val="both"/>
        <w:rPr>
          <w:rFonts w:ascii="Century Gothic" w:hAnsi="Century Gothic" w:cs="Calibri"/>
          <w:lang w:eastAsia="ar-SA"/>
        </w:rPr>
      </w:pPr>
    </w:p>
    <w:p w14:paraId="6C986A0D" w14:textId="71712AE7" w:rsidR="00004551" w:rsidRPr="00AD2136" w:rsidRDefault="0046249E" w:rsidP="005772E2">
      <w:pPr>
        <w:numPr>
          <w:ilvl w:val="0"/>
          <w:numId w:val="28"/>
        </w:numPr>
        <w:autoSpaceDE w:val="0"/>
        <w:jc w:val="both"/>
        <w:rPr>
          <w:rFonts w:ascii="Century Gothic" w:hAnsi="Century Gothic" w:cs="Arial"/>
          <w:bCs/>
          <w:sz w:val="18"/>
          <w:szCs w:val="18"/>
          <w:lang w:eastAsia="ar-SA"/>
        </w:rPr>
      </w:pPr>
      <w:r w:rsidRPr="00AD2136">
        <w:rPr>
          <w:rFonts w:ascii="Century Gothic" w:hAnsi="Century Gothic" w:cs="Arial"/>
          <w:sz w:val="18"/>
          <w:szCs w:val="18"/>
          <w:lang w:eastAsia="ar-SA"/>
        </w:rPr>
        <w:t xml:space="preserve">PROYECTO Y DESCRIPCIÓN AMPLIA Y DETALLADA DEL SERVICIO OFERTADO, CUMPLIENDO CON LO SEÑALADO EN </w:t>
      </w:r>
      <w:r w:rsidR="00073116" w:rsidRPr="00AD2136">
        <w:rPr>
          <w:rFonts w:ascii="Century Gothic" w:hAnsi="Century Gothic" w:cs="Arial"/>
          <w:sz w:val="18"/>
          <w:szCs w:val="18"/>
          <w:lang w:eastAsia="ar-SA"/>
        </w:rPr>
        <w:t xml:space="preserve">EL </w:t>
      </w:r>
      <w:r w:rsidR="00073116" w:rsidRPr="00AD2136">
        <w:rPr>
          <w:rFonts w:ascii="Century Gothic" w:hAnsi="Century Gothic" w:cs="Arial"/>
          <w:b/>
          <w:bCs/>
          <w:sz w:val="18"/>
          <w:szCs w:val="18"/>
          <w:lang w:eastAsia="ar-SA"/>
        </w:rPr>
        <w:t>ANEXO 1</w:t>
      </w:r>
      <w:r w:rsidR="00073116" w:rsidRPr="00AD2136">
        <w:rPr>
          <w:rFonts w:ascii="Century Gothic" w:hAnsi="Century Gothic" w:cs="Arial"/>
          <w:b/>
          <w:sz w:val="18"/>
          <w:szCs w:val="18"/>
          <w:lang w:eastAsia="ar-SA"/>
        </w:rPr>
        <w:t>.</w:t>
      </w:r>
      <w:r w:rsidRPr="00AD2136">
        <w:rPr>
          <w:rFonts w:ascii="Century Gothic" w:hAnsi="Century Gothic" w:cs="Arial"/>
          <w:b/>
          <w:sz w:val="18"/>
          <w:szCs w:val="18"/>
          <w:lang w:eastAsia="ar-SA"/>
        </w:rPr>
        <w:t xml:space="preserve"> </w:t>
      </w:r>
      <w:r w:rsidRPr="00AD2136">
        <w:rPr>
          <w:rFonts w:ascii="Century Gothic" w:hAnsi="Century Gothic" w:cs="Arial"/>
          <w:bCs/>
          <w:sz w:val="18"/>
          <w:szCs w:val="18"/>
          <w:lang w:eastAsia="ar-SA"/>
        </w:rPr>
        <w:t>DEBERÁN PRESENTAR COMO PARTE DE SU PROPUESTA TÉCNICA, CON FIRMA DE ENTERADO.</w:t>
      </w:r>
    </w:p>
    <w:p w14:paraId="2E297407" w14:textId="77777777" w:rsidR="0046249E" w:rsidRPr="00AD2136" w:rsidRDefault="0046249E" w:rsidP="0046249E">
      <w:pPr>
        <w:autoSpaceDE w:val="0"/>
        <w:ind w:left="720"/>
        <w:jc w:val="both"/>
        <w:rPr>
          <w:rFonts w:ascii="Century Gothic" w:hAnsi="Century Gothic" w:cs="Arial"/>
          <w:bCs/>
          <w:sz w:val="18"/>
          <w:szCs w:val="18"/>
          <w:lang w:eastAsia="ar-SA"/>
        </w:rPr>
      </w:pPr>
    </w:p>
    <w:p w14:paraId="0754FB66" w14:textId="77777777" w:rsidR="00004551" w:rsidRPr="00AD2136" w:rsidRDefault="0046249E" w:rsidP="005772E2">
      <w:pPr>
        <w:numPr>
          <w:ilvl w:val="0"/>
          <w:numId w:val="28"/>
        </w:numPr>
        <w:autoSpaceDE w:val="0"/>
        <w:jc w:val="both"/>
        <w:rPr>
          <w:rFonts w:ascii="Century Gothic" w:hAnsi="Century Gothic" w:cs="Arial"/>
          <w:bCs/>
          <w:sz w:val="18"/>
          <w:szCs w:val="18"/>
          <w:lang w:eastAsia="ar-SA"/>
        </w:rPr>
      </w:pPr>
      <w:r w:rsidRPr="00AD2136">
        <w:rPr>
          <w:rFonts w:ascii="Century Gothic" w:hAnsi="Century Gothic" w:cs="Arial"/>
          <w:sz w:val="18"/>
          <w:szCs w:val="18"/>
          <w:lang w:eastAsia="ar-SA"/>
        </w:rPr>
        <w:t>PROGRAMA DE CAPACITACIÓN Y ADIESTRAMIENTO.</w:t>
      </w:r>
    </w:p>
    <w:p w14:paraId="623D3D23" w14:textId="77777777" w:rsidR="005E67D9" w:rsidRPr="00AD2136" w:rsidRDefault="005E67D9" w:rsidP="005E67D9">
      <w:pPr>
        <w:autoSpaceDE w:val="0"/>
        <w:ind w:left="720"/>
        <w:jc w:val="both"/>
        <w:rPr>
          <w:rFonts w:ascii="Century Gothic" w:hAnsi="Century Gothic" w:cs="Arial"/>
          <w:bCs/>
          <w:sz w:val="18"/>
          <w:szCs w:val="18"/>
          <w:lang w:eastAsia="ar-SA"/>
        </w:rPr>
      </w:pPr>
    </w:p>
    <w:p w14:paraId="545DF35F" w14:textId="008C613A" w:rsidR="004872BF" w:rsidRPr="00AD2136" w:rsidRDefault="0046249E" w:rsidP="005772E2">
      <w:pPr>
        <w:pStyle w:val="Prrafodelista"/>
        <w:numPr>
          <w:ilvl w:val="0"/>
          <w:numId w:val="28"/>
        </w:numPr>
        <w:jc w:val="both"/>
        <w:rPr>
          <w:rFonts w:ascii="Century Gothic" w:hAnsi="Century Gothic" w:cs="Arial"/>
          <w:sz w:val="18"/>
          <w:szCs w:val="18"/>
          <w:lang w:eastAsia="ar-SA"/>
        </w:rPr>
      </w:pPr>
      <w:r w:rsidRPr="00AD2136">
        <w:rPr>
          <w:rFonts w:ascii="Century Gothic" w:hAnsi="Century Gothic" w:cs="Arial"/>
          <w:sz w:val="18"/>
          <w:szCs w:val="18"/>
          <w:lang w:eastAsia="ar-SA"/>
        </w:rPr>
        <w:t>LOS LICITANTES DEBERÁN MANIFESTAR SU CURRÍCULUM EN PAPEL MEMBRETADO Y FIRMADO POR SU REPRESENTANTE LEGAL, BAJO PROTESTA DE DECIR VERDAD QUE PARA LA PRESTACIÓN DEL SERVICIO CUENTA CON PERSONAL TÉCNICO CAPACITADO Y CON EXPERIENCIA PRESTANDO SERVICIOS DE IGUALES O SUPERIORES CARACTERÍSTICAS TÉCNICAS AL QUE SE PRETENDE CELEBRAR</w:t>
      </w:r>
      <w:r w:rsidR="004872BF" w:rsidRPr="00AD2136">
        <w:rPr>
          <w:rFonts w:ascii="Century Gothic" w:hAnsi="Century Gothic" w:cs="Arial"/>
          <w:sz w:val="18"/>
          <w:szCs w:val="18"/>
          <w:lang w:eastAsia="ar-SA"/>
        </w:rPr>
        <w:t xml:space="preserve">. </w:t>
      </w:r>
    </w:p>
    <w:p w14:paraId="0DC29E7D" w14:textId="77777777" w:rsidR="00AA365E" w:rsidRPr="00AD2136" w:rsidRDefault="00AA365E" w:rsidP="00AA365E">
      <w:pPr>
        <w:pStyle w:val="Prrafodelista"/>
        <w:rPr>
          <w:rFonts w:ascii="Century Gothic" w:hAnsi="Century Gothic" w:cs="Arial"/>
          <w:sz w:val="18"/>
          <w:szCs w:val="18"/>
          <w:lang w:eastAsia="ar-SA"/>
        </w:rPr>
      </w:pPr>
    </w:p>
    <w:p w14:paraId="7E1A56F5" w14:textId="7B2BE4A0" w:rsidR="0046249E" w:rsidRPr="00AD2136" w:rsidRDefault="0046249E" w:rsidP="005772E2">
      <w:pPr>
        <w:pStyle w:val="Prrafodelista"/>
        <w:numPr>
          <w:ilvl w:val="0"/>
          <w:numId w:val="28"/>
        </w:numPr>
        <w:jc w:val="both"/>
        <w:rPr>
          <w:rFonts w:ascii="Century Gothic" w:hAnsi="Century Gothic" w:cs="Arial"/>
          <w:sz w:val="18"/>
          <w:szCs w:val="18"/>
          <w:lang w:eastAsia="ar-SA"/>
        </w:rPr>
      </w:pPr>
      <w:r w:rsidRPr="00AD2136">
        <w:rPr>
          <w:rFonts w:ascii="Century Gothic" w:hAnsi="Century Gothic" w:cs="Arial"/>
          <w:sz w:val="18"/>
          <w:szCs w:val="18"/>
          <w:lang w:eastAsia="ar-SA"/>
        </w:rPr>
        <w:t>CERTIFICACIÓN DE GESTIÓN DE CALIDAD ISO 9001 20</w:t>
      </w:r>
      <w:r w:rsidR="004872BF" w:rsidRPr="00AD2136">
        <w:rPr>
          <w:rFonts w:ascii="Century Gothic" w:hAnsi="Century Gothic" w:cs="Arial"/>
          <w:sz w:val="18"/>
          <w:szCs w:val="18"/>
          <w:lang w:eastAsia="ar-SA"/>
        </w:rPr>
        <w:t>15</w:t>
      </w:r>
      <w:r w:rsidRPr="00AD2136">
        <w:rPr>
          <w:rFonts w:ascii="Century Gothic" w:hAnsi="Century Gothic" w:cs="Arial"/>
          <w:sz w:val="18"/>
          <w:szCs w:val="18"/>
          <w:lang w:eastAsia="ar-SA"/>
        </w:rPr>
        <w:t xml:space="preserve"> EN SERVICIOS INTEGRALES</w:t>
      </w:r>
      <w:r w:rsidR="00603611" w:rsidRPr="00AD2136">
        <w:rPr>
          <w:rFonts w:ascii="Century Gothic" w:hAnsi="Century Gothic" w:cs="Arial"/>
          <w:sz w:val="18"/>
          <w:szCs w:val="18"/>
          <w:lang w:eastAsia="ar-SA"/>
        </w:rPr>
        <w:t>, VIGENTE</w:t>
      </w:r>
      <w:r w:rsidR="004872BF" w:rsidRPr="00AD2136">
        <w:rPr>
          <w:rFonts w:ascii="Century Gothic" w:hAnsi="Century Gothic" w:cs="Arial"/>
          <w:sz w:val="18"/>
          <w:szCs w:val="18"/>
          <w:lang w:eastAsia="ar-SA"/>
        </w:rPr>
        <w:t xml:space="preserve">, </w:t>
      </w:r>
      <w:r w:rsidR="00603611" w:rsidRPr="00AD2136">
        <w:rPr>
          <w:rFonts w:ascii="Century Gothic" w:hAnsi="Century Gothic" w:cs="Arial"/>
          <w:sz w:val="18"/>
          <w:szCs w:val="18"/>
          <w:lang w:eastAsia="ar-SA"/>
        </w:rPr>
        <w:t>CUYO ALCANCE SEA PARA EL SUMINISTRO DE SERVICIOS INTEGRALES</w:t>
      </w:r>
      <w:r w:rsidR="00E3715B" w:rsidRPr="00AD2136">
        <w:rPr>
          <w:rFonts w:ascii="Century Gothic" w:hAnsi="Century Gothic" w:cs="Arial"/>
          <w:sz w:val="18"/>
          <w:szCs w:val="18"/>
          <w:lang w:eastAsia="ar-SA"/>
        </w:rPr>
        <w:t xml:space="preserve"> DE TRASPLANTE</w:t>
      </w:r>
      <w:r w:rsidR="00603611" w:rsidRPr="00AD2136">
        <w:rPr>
          <w:rFonts w:ascii="Century Gothic" w:hAnsi="Century Gothic" w:cs="Arial"/>
          <w:sz w:val="18"/>
          <w:szCs w:val="18"/>
          <w:lang w:eastAsia="ar-SA"/>
        </w:rPr>
        <w:t>, O, EN SU CASO, DOCUMENTO QUE ACREDITE EL INICIO DEL TRÁMITE O RENOVACIÓN, PARA LA OBTENCIÓN DE LA CERTIFICACIÓN EN UN SISTEMA DE GESTIÓN DE CALIDAD COMO LO DESCRIBE LA NORMA OFICIAL MEXICANA NMX-CC9001-IMNC-2015/ISO 9001:2015.</w:t>
      </w:r>
    </w:p>
    <w:p w14:paraId="2C1DED78" w14:textId="77777777" w:rsidR="00AA365E" w:rsidRPr="00AD2136" w:rsidRDefault="00AA365E" w:rsidP="00AA365E">
      <w:pPr>
        <w:pStyle w:val="Prrafodelista"/>
        <w:rPr>
          <w:rFonts w:ascii="Century Gothic" w:hAnsi="Century Gothic" w:cs="Arial"/>
          <w:sz w:val="18"/>
          <w:szCs w:val="18"/>
          <w:lang w:eastAsia="ar-SA"/>
        </w:rPr>
      </w:pPr>
    </w:p>
    <w:p w14:paraId="5386F4E8" w14:textId="77777777" w:rsidR="00004551" w:rsidRPr="00AD2136" w:rsidRDefault="0046249E" w:rsidP="005772E2">
      <w:pPr>
        <w:numPr>
          <w:ilvl w:val="0"/>
          <w:numId w:val="28"/>
        </w:numPr>
        <w:autoSpaceDE w:val="0"/>
        <w:jc w:val="both"/>
        <w:rPr>
          <w:rFonts w:ascii="Century Gothic" w:hAnsi="Century Gothic" w:cs="Arial"/>
          <w:sz w:val="18"/>
          <w:szCs w:val="18"/>
          <w:lang w:eastAsia="ar-SA"/>
        </w:rPr>
      </w:pPr>
      <w:r w:rsidRPr="00AD2136">
        <w:rPr>
          <w:rFonts w:ascii="Century Gothic" w:hAnsi="Century Gothic" w:cs="Arial"/>
          <w:sz w:val="18"/>
          <w:szCs w:val="18"/>
          <w:lang w:eastAsia="ar-SA"/>
        </w:rPr>
        <w:t>ESCRITO EN EL QUE EL LICITANTE GARANTICE QUE, DURANTE LA VIDA ÚTIL DEL EQUIPO, CONTARÁ CON LAS REFACCIONES, CONSUMIBLES Y ACCESORIOS PARA EL ÓPTIMO USO DE LOS EQUIPOS, CAMBIÁNDOLOS EN CASO DE SER NECESARIO, A EXPENSAS DEL PROVEEDOR.</w:t>
      </w:r>
    </w:p>
    <w:p w14:paraId="7B6E4484" w14:textId="77777777" w:rsidR="0046249E" w:rsidRPr="00AD2136" w:rsidRDefault="0046249E" w:rsidP="0046249E">
      <w:pPr>
        <w:autoSpaceDE w:val="0"/>
        <w:ind w:left="720"/>
        <w:jc w:val="both"/>
        <w:rPr>
          <w:rFonts w:ascii="Century Gothic" w:hAnsi="Century Gothic" w:cs="Calibri"/>
          <w:lang w:eastAsia="ar-SA"/>
        </w:rPr>
      </w:pPr>
    </w:p>
    <w:p w14:paraId="50476CCB" w14:textId="77777777" w:rsidR="00004551" w:rsidRPr="00AD2136" w:rsidRDefault="0046249E" w:rsidP="005772E2">
      <w:pPr>
        <w:numPr>
          <w:ilvl w:val="0"/>
          <w:numId w:val="28"/>
        </w:numPr>
        <w:autoSpaceDE w:val="0"/>
        <w:jc w:val="both"/>
        <w:rPr>
          <w:rFonts w:ascii="Century Gothic" w:hAnsi="Century Gothic" w:cs="Arial"/>
          <w:sz w:val="18"/>
          <w:szCs w:val="18"/>
          <w:lang w:eastAsia="ar-SA"/>
        </w:rPr>
      </w:pPr>
      <w:r w:rsidRPr="00AD2136">
        <w:rPr>
          <w:rFonts w:ascii="Century Gothic" w:hAnsi="Century Gothic" w:cs="Arial"/>
          <w:sz w:val="18"/>
          <w:szCs w:val="18"/>
          <w:lang w:eastAsia="ar-SA"/>
        </w:rPr>
        <w:t>COPIA SIMPLE DE CERTIFICADOS CORRESPONDIENTES A LA CAPACITACIÓN DEL PERSONAL ESPECIALIZADO, DONDE CONSTE SU EXPERIENCIA PARA BRINDAR EL MANTENIMIENTO DE LOS EQUIPOS QUE OFERTA.</w:t>
      </w:r>
    </w:p>
    <w:p w14:paraId="5F2596DD" w14:textId="77777777" w:rsidR="0046249E" w:rsidRPr="00AD2136" w:rsidRDefault="0046249E" w:rsidP="0046249E">
      <w:pPr>
        <w:autoSpaceDE w:val="0"/>
        <w:ind w:left="720"/>
        <w:jc w:val="both"/>
        <w:rPr>
          <w:rFonts w:ascii="Century Gothic" w:hAnsi="Century Gothic" w:cs="Arial"/>
          <w:sz w:val="18"/>
          <w:szCs w:val="18"/>
          <w:lang w:eastAsia="ar-SA"/>
        </w:rPr>
      </w:pPr>
    </w:p>
    <w:p w14:paraId="40198470" w14:textId="1FEEE1FE" w:rsidR="00004551" w:rsidRPr="00AD2136" w:rsidRDefault="0046249E" w:rsidP="005772E2">
      <w:pPr>
        <w:numPr>
          <w:ilvl w:val="0"/>
          <w:numId w:val="28"/>
        </w:numPr>
        <w:autoSpaceDE w:val="0"/>
        <w:jc w:val="both"/>
        <w:rPr>
          <w:rFonts w:ascii="Century Gothic" w:hAnsi="Century Gothic" w:cs="Arial"/>
          <w:sz w:val="18"/>
          <w:szCs w:val="18"/>
          <w:lang w:eastAsia="ar-SA"/>
        </w:rPr>
      </w:pPr>
      <w:r w:rsidRPr="00AD2136">
        <w:rPr>
          <w:rFonts w:ascii="Century Gothic" w:hAnsi="Century Gothic" w:cs="Arial"/>
          <w:sz w:val="18"/>
          <w:szCs w:val="18"/>
          <w:lang w:eastAsia="ar-SA"/>
        </w:rPr>
        <w:t xml:space="preserve">PROGRAMA DE MANTENIMIENTO PREVENTIVO DE LOS EQUIPOS MÉDICOS E INSTRUMENTAL QUIRÚRGICO QUE COMPONEN EL SERVICIO MÉDICO INTEGRAL </w:t>
      </w:r>
      <w:r w:rsidR="004D09A9" w:rsidRPr="00AD2136">
        <w:rPr>
          <w:rFonts w:ascii="Century Gothic" w:hAnsi="Century Gothic" w:cs="Arial"/>
          <w:sz w:val="18"/>
          <w:szCs w:val="18"/>
          <w:lang w:eastAsia="ar-SA"/>
        </w:rPr>
        <w:t xml:space="preserve">PARA </w:t>
      </w:r>
      <w:r w:rsidR="000405E3" w:rsidRPr="00AD2136">
        <w:rPr>
          <w:rFonts w:ascii="Century Gothic" w:hAnsi="Century Gothic" w:cs="Arial"/>
          <w:sz w:val="18"/>
          <w:szCs w:val="18"/>
          <w:lang w:eastAsia="ar-SA"/>
        </w:rPr>
        <w:t>ANESTESIA</w:t>
      </w:r>
      <w:r w:rsidRPr="00AD2136">
        <w:rPr>
          <w:rFonts w:ascii="Century Gothic" w:hAnsi="Century Gothic" w:cs="Arial"/>
          <w:sz w:val="18"/>
          <w:szCs w:val="18"/>
          <w:lang w:eastAsia="ar-SA"/>
        </w:rPr>
        <w:t>.</w:t>
      </w:r>
    </w:p>
    <w:p w14:paraId="2DFA8299" w14:textId="77777777" w:rsidR="0046249E" w:rsidRPr="00AD2136" w:rsidRDefault="0046249E" w:rsidP="0046249E">
      <w:pPr>
        <w:autoSpaceDE w:val="0"/>
        <w:ind w:left="720" w:right="100"/>
        <w:contextualSpacing/>
        <w:jc w:val="both"/>
        <w:rPr>
          <w:rFonts w:ascii="Century Gothic" w:hAnsi="Century Gothic" w:cs="Arial"/>
          <w:sz w:val="18"/>
          <w:szCs w:val="18"/>
          <w:lang w:eastAsia="ar-SA"/>
        </w:rPr>
      </w:pPr>
    </w:p>
    <w:p w14:paraId="7E70ED1D" w14:textId="77777777" w:rsidR="00004551" w:rsidRPr="00AD2136" w:rsidRDefault="0046249E" w:rsidP="005772E2">
      <w:pPr>
        <w:numPr>
          <w:ilvl w:val="0"/>
          <w:numId w:val="28"/>
        </w:numPr>
        <w:autoSpaceDE w:val="0"/>
        <w:ind w:right="100"/>
        <w:contextualSpacing/>
        <w:jc w:val="both"/>
        <w:rPr>
          <w:rFonts w:ascii="Century Gothic" w:hAnsi="Century Gothic" w:cs="Arial"/>
          <w:sz w:val="18"/>
          <w:szCs w:val="18"/>
          <w:lang w:eastAsia="ar-SA"/>
        </w:rPr>
      </w:pPr>
      <w:r w:rsidRPr="00AD2136">
        <w:rPr>
          <w:rFonts w:ascii="Century Gothic" w:hAnsi="Century Gothic" w:cs="Arial"/>
          <w:sz w:val="18"/>
          <w:szCs w:val="18"/>
          <w:lang w:eastAsia="ar-SA"/>
        </w:rPr>
        <w:t>ESCRITO EN EL CUAL MANIFIESTE BAJO PROTESTA DE DECIR VERDAD DE QUE CUENTAN CON SOPORTE EN LÍNEA, O TELEFÓNICO, PARA LA ASISTENCIA TÉCNICA QUE FUNCIONA LAS 24 (VEINTICUATRO) HORAS, DURANTE LA VIGENCIA DEL CONTRATO, DONDE SE REPORTAN A NIVEL NACIONAL Y/O LOCAL, INCLUYENDO LOS DATOS DEL SOPORTE EN LÍNEA (TELÉFONO, PÁGINA WEB, ETC.).</w:t>
      </w:r>
    </w:p>
    <w:p w14:paraId="4D4560F4" w14:textId="77777777" w:rsidR="0046249E" w:rsidRPr="00AD2136" w:rsidRDefault="0046249E" w:rsidP="0046249E">
      <w:pPr>
        <w:autoSpaceDE w:val="0"/>
        <w:ind w:left="720" w:right="100"/>
        <w:contextualSpacing/>
        <w:jc w:val="both"/>
        <w:rPr>
          <w:rFonts w:ascii="Century Gothic" w:hAnsi="Century Gothic" w:cs="Calibri"/>
          <w:lang w:eastAsia="ar-SA"/>
        </w:rPr>
      </w:pPr>
    </w:p>
    <w:p w14:paraId="79A54E5F" w14:textId="07B5430E" w:rsidR="00004551" w:rsidRPr="00AD2136" w:rsidRDefault="00D5151A" w:rsidP="005772E2">
      <w:pPr>
        <w:numPr>
          <w:ilvl w:val="0"/>
          <w:numId w:val="28"/>
        </w:numPr>
        <w:autoSpaceDE w:val="0"/>
        <w:ind w:right="100"/>
        <w:contextualSpacing/>
        <w:jc w:val="both"/>
        <w:rPr>
          <w:rFonts w:ascii="Century Gothic" w:hAnsi="Century Gothic" w:cs="Arial"/>
          <w:sz w:val="18"/>
          <w:szCs w:val="18"/>
          <w:lang w:eastAsia="ar-SA"/>
        </w:rPr>
      </w:pPr>
      <w:r w:rsidRPr="00AD2136">
        <w:rPr>
          <w:rFonts w:ascii="Century Gothic" w:hAnsi="Century Gothic" w:cs="Arial"/>
          <w:sz w:val="18"/>
          <w:szCs w:val="18"/>
          <w:lang w:eastAsia="ar-SA"/>
        </w:rPr>
        <w:t xml:space="preserve">ESCRITO EN EL QUE EL LICITANTE MANIFIESTE BAJO PROTESTA DE DECIR VERDAD, QUE SE COMPROMETE A INICIAR EL SERVICIO </w:t>
      </w:r>
      <w:r w:rsidR="00E3715B" w:rsidRPr="00AD2136">
        <w:rPr>
          <w:rFonts w:ascii="Century Gothic" w:hAnsi="Century Gothic" w:cs="Arial"/>
          <w:sz w:val="18"/>
          <w:szCs w:val="18"/>
          <w:lang w:eastAsia="ar-SA"/>
        </w:rPr>
        <w:t>EN EL PLAZO REQUERIDO</w:t>
      </w:r>
      <w:r w:rsidRPr="00AD2136">
        <w:rPr>
          <w:rFonts w:ascii="Century Gothic" w:hAnsi="Century Gothic" w:cs="Arial"/>
          <w:sz w:val="18"/>
          <w:szCs w:val="18"/>
          <w:lang w:eastAsia="ar-SA"/>
        </w:rPr>
        <w:t>.</w:t>
      </w:r>
    </w:p>
    <w:p w14:paraId="2B7ED24A" w14:textId="77777777" w:rsidR="005E67D9" w:rsidRPr="00AD2136" w:rsidRDefault="005E67D9" w:rsidP="00E3715B">
      <w:pPr>
        <w:autoSpaceDE w:val="0"/>
        <w:ind w:right="100"/>
        <w:contextualSpacing/>
        <w:jc w:val="both"/>
        <w:rPr>
          <w:rFonts w:ascii="Century Gothic" w:hAnsi="Century Gothic" w:cs="Calibri"/>
          <w:lang w:eastAsia="ar-SA"/>
        </w:rPr>
      </w:pPr>
    </w:p>
    <w:p w14:paraId="3D75DE9F" w14:textId="2BE46D19" w:rsidR="00AD71B1" w:rsidRPr="00AD2136" w:rsidRDefault="00AD71B1" w:rsidP="005772E2">
      <w:pPr>
        <w:numPr>
          <w:ilvl w:val="0"/>
          <w:numId w:val="28"/>
        </w:numPr>
        <w:autoSpaceDE w:val="0"/>
        <w:ind w:right="51"/>
        <w:contextualSpacing/>
        <w:jc w:val="both"/>
        <w:rPr>
          <w:rFonts w:ascii="Century Gothic" w:hAnsi="Century Gothic" w:cs="Arial"/>
          <w:sz w:val="18"/>
          <w:szCs w:val="18"/>
          <w:lang w:eastAsia="ar-SA"/>
        </w:rPr>
      </w:pPr>
      <w:r w:rsidRPr="00AD2136">
        <w:rPr>
          <w:rFonts w:ascii="Century Gothic" w:hAnsi="Century Gothic" w:cs="Arial"/>
          <w:sz w:val="18"/>
          <w:szCs w:val="18"/>
          <w:lang w:eastAsia="ar-SA"/>
        </w:rPr>
        <w:t>CARTAS</w:t>
      </w:r>
      <w:r w:rsidR="00E3715B" w:rsidRPr="00AD2136">
        <w:rPr>
          <w:rFonts w:ascii="Century Gothic" w:hAnsi="Century Gothic" w:cs="Arial"/>
          <w:sz w:val="18"/>
          <w:szCs w:val="18"/>
          <w:lang w:eastAsia="ar-SA"/>
        </w:rPr>
        <w:t xml:space="preserve"> DE RESPALDO DEL (LOS) FABRICANTE (S), FILIAL (ES) EN MÉXICO Ó DISTRIBUIDOR </w:t>
      </w:r>
      <w:r w:rsidR="000503BA" w:rsidRPr="00AD2136">
        <w:rPr>
          <w:rFonts w:ascii="Century Gothic" w:hAnsi="Century Gothic" w:cs="Arial"/>
          <w:sz w:val="18"/>
          <w:szCs w:val="18"/>
          <w:lang w:eastAsia="ar-SA"/>
        </w:rPr>
        <w:t xml:space="preserve">AUTORIZADO </w:t>
      </w:r>
      <w:r w:rsidR="00E3715B" w:rsidRPr="00AD2136">
        <w:rPr>
          <w:rFonts w:ascii="Century Gothic" w:hAnsi="Century Gothic" w:cs="Arial"/>
          <w:sz w:val="18"/>
          <w:szCs w:val="18"/>
          <w:lang w:eastAsia="ar-SA"/>
        </w:rPr>
        <w:t xml:space="preserve">(ES) </w:t>
      </w:r>
      <w:r w:rsidR="0000580D" w:rsidRPr="00AD2136">
        <w:rPr>
          <w:rFonts w:ascii="Century Gothic" w:hAnsi="Century Gothic" w:cs="Arial"/>
          <w:sz w:val="18"/>
          <w:szCs w:val="18"/>
          <w:lang w:eastAsia="ar-SA"/>
        </w:rPr>
        <w:t>EN MÉXICO</w:t>
      </w:r>
      <w:r w:rsidR="00E3715B" w:rsidRPr="00AD2136">
        <w:rPr>
          <w:rFonts w:ascii="Century Gothic" w:hAnsi="Century Gothic" w:cs="Arial"/>
          <w:sz w:val="18"/>
          <w:szCs w:val="18"/>
          <w:lang w:eastAsia="ar-SA"/>
        </w:rPr>
        <w:t xml:space="preserve"> DEBIDAMENTE FIRMADA (S) POR LA PERSONA AUTORIZADA PARA ELLO, CON LA SIGUIENTE REDACCIÓN: BAJO PROTESTA DE DECIR VERDAD, MANIFIESTO QUE RESPALDO LA PROPOSICIÓN DEL DISTRIBUIDOR Y LE GARANTIZO EL ABASTO SUFICIENTE PARA QUE A SU VEZ PUEDA CUMPLIR CON LO ADJUDICADO QUE SE DERIVE DE ESTA LICITACIÓN. </w:t>
      </w:r>
    </w:p>
    <w:p w14:paraId="7D260D68" w14:textId="77777777" w:rsidR="00E3715B" w:rsidRPr="00AD2136" w:rsidRDefault="00E3715B" w:rsidP="00E3715B">
      <w:pPr>
        <w:autoSpaceDE w:val="0"/>
        <w:ind w:left="720" w:right="51"/>
        <w:contextualSpacing/>
        <w:jc w:val="both"/>
        <w:rPr>
          <w:rFonts w:ascii="Century Gothic" w:hAnsi="Century Gothic" w:cs="Arial"/>
          <w:sz w:val="18"/>
          <w:szCs w:val="18"/>
          <w:highlight w:val="yellow"/>
          <w:lang w:eastAsia="ar-SA"/>
        </w:rPr>
      </w:pPr>
    </w:p>
    <w:p w14:paraId="3B562D16" w14:textId="37DD40D3" w:rsidR="00004551" w:rsidRPr="00AD2136" w:rsidRDefault="00AD71B1" w:rsidP="005772E2">
      <w:pPr>
        <w:numPr>
          <w:ilvl w:val="0"/>
          <w:numId w:val="28"/>
        </w:numPr>
        <w:autoSpaceDE w:val="0"/>
        <w:ind w:right="51"/>
        <w:contextualSpacing/>
        <w:jc w:val="both"/>
        <w:rPr>
          <w:rFonts w:ascii="Century Gothic" w:hAnsi="Century Gothic" w:cs="Arial"/>
          <w:sz w:val="18"/>
          <w:szCs w:val="18"/>
          <w:lang w:eastAsia="ar-SA"/>
        </w:rPr>
      </w:pPr>
      <w:r w:rsidRPr="00AD2136">
        <w:rPr>
          <w:rFonts w:ascii="Century Gothic" w:hAnsi="Century Gothic" w:cs="Arial"/>
          <w:sz w:val="18"/>
          <w:szCs w:val="18"/>
          <w:lang w:eastAsia="ar-SA"/>
        </w:rPr>
        <w:t>DOCUMENTOS QUE AVALEN DEBIDAMENTE LA CAPACITACIÓN DE SUS TÉCNICOS EN EL DESEMPEÑO Y ACTIVIDADES DENTRO DEL SERVICIO MÉDICO INTEGRAL</w:t>
      </w:r>
      <w:r w:rsidR="00E3715B" w:rsidRPr="00AD2136">
        <w:rPr>
          <w:rFonts w:ascii="Century Gothic" w:hAnsi="Century Gothic" w:cs="Arial"/>
          <w:sz w:val="18"/>
          <w:szCs w:val="18"/>
          <w:lang w:eastAsia="ar-SA"/>
        </w:rPr>
        <w:t>.</w:t>
      </w:r>
    </w:p>
    <w:p w14:paraId="4F6865B5" w14:textId="77777777" w:rsidR="00AD71B1" w:rsidRPr="00AD2136" w:rsidRDefault="00AD71B1" w:rsidP="00AD71B1">
      <w:pPr>
        <w:autoSpaceDE w:val="0"/>
        <w:ind w:left="720" w:right="51"/>
        <w:contextualSpacing/>
        <w:jc w:val="both"/>
        <w:rPr>
          <w:rFonts w:ascii="Century Gothic" w:hAnsi="Century Gothic" w:cs="Arial"/>
          <w:sz w:val="18"/>
          <w:szCs w:val="18"/>
          <w:highlight w:val="yellow"/>
          <w:lang w:eastAsia="ar-SA"/>
        </w:rPr>
      </w:pPr>
    </w:p>
    <w:p w14:paraId="77A10731" w14:textId="7312A3FF" w:rsidR="00004551" w:rsidRPr="00AD2136" w:rsidRDefault="00AD71B1" w:rsidP="005772E2">
      <w:pPr>
        <w:numPr>
          <w:ilvl w:val="0"/>
          <w:numId w:val="28"/>
        </w:numPr>
        <w:autoSpaceDE w:val="0"/>
        <w:ind w:right="51"/>
        <w:contextualSpacing/>
        <w:jc w:val="both"/>
        <w:rPr>
          <w:rFonts w:ascii="Century Gothic" w:hAnsi="Century Gothic" w:cs="Arial"/>
          <w:sz w:val="18"/>
          <w:szCs w:val="18"/>
          <w:lang w:eastAsia="ar-SA"/>
        </w:rPr>
      </w:pPr>
      <w:r w:rsidRPr="00AD2136">
        <w:rPr>
          <w:rFonts w:ascii="Century Gothic" w:hAnsi="Century Gothic" w:cs="Arial"/>
          <w:sz w:val="18"/>
          <w:szCs w:val="18"/>
          <w:lang w:eastAsia="ar-SA"/>
        </w:rPr>
        <w:t xml:space="preserve">ESCRITO EN EL QUE EL LICITANTE MANIFIESTE BAJO PROTESTA DE DECIR VERDAD, QUE SE COMPROMETE, EN CASO DE RESULTAR ADJUDICADO A ENTREGAR LOS </w:t>
      </w:r>
      <w:r w:rsidR="00910130" w:rsidRPr="00AD2136">
        <w:rPr>
          <w:rFonts w:ascii="Century Gothic" w:hAnsi="Century Gothic" w:cs="Arial"/>
          <w:sz w:val="18"/>
          <w:szCs w:val="18"/>
          <w:lang w:eastAsia="ar-SA"/>
        </w:rPr>
        <w:t xml:space="preserve">INFORMES  QUE SOLICITE EL INSTITUTO DURANTE EL </w:t>
      </w:r>
      <w:r w:rsidR="00910130" w:rsidRPr="00AD2136">
        <w:rPr>
          <w:rFonts w:ascii="Century Gothic" w:hAnsi="Century Gothic" w:cs="Arial"/>
          <w:sz w:val="18"/>
          <w:szCs w:val="18"/>
          <w:lang w:eastAsia="ar-SA"/>
        </w:rPr>
        <w:lastRenderedPageBreak/>
        <w:t xml:space="preserve">DESARROLLO DEL SERVICIO MÉDICO INTEGRAL, TALES COMO, PRODUCTIVIDAD, EQUIPO OFERTADO, INSTRUMENTAL, BIENES DE CONSUMO, ETC.  CON LA FINALIDAD DE DAR SEGUIMIENTO AL SERVICIO INTEGRAL.  </w:t>
      </w:r>
    </w:p>
    <w:p w14:paraId="2D2A6646" w14:textId="77777777" w:rsidR="00AD71B1" w:rsidRPr="00AD2136" w:rsidRDefault="00AD71B1" w:rsidP="00AD71B1">
      <w:pPr>
        <w:autoSpaceDE w:val="0"/>
        <w:ind w:left="720" w:right="51"/>
        <w:contextualSpacing/>
        <w:jc w:val="both"/>
        <w:rPr>
          <w:rFonts w:ascii="Century Gothic" w:hAnsi="Century Gothic" w:cs="Arial"/>
          <w:sz w:val="18"/>
          <w:szCs w:val="18"/>
          <w:highlight w:val="yellow"/>
          <w:lang w:eastAsia="ar-SA"/>
        </w:rPr>
      </w:pPr>
    </w:p>
    <w:p w14:paraId="779DC867" w14:textId="3EDA68B9" w:rsidR="00004551" w:rsidRPr="00AD2136" w:rsidRDefault="00910130" w:rsidP="005772E2">
      <w:pPr>
        <w:numPr>
          <w:ilvl w:val="0"/>
          <w:numId w:val="28"/>
        </w:numPr>
        <w:suppressAutoHyphens/>
        <w:ind w:right="100"/>
        <w:contextualSpacing/>
        <w:jc w:val="both"/>
        <w:rPr>
          <w:rFonts w:ascii="Century Gothic" w:hAnsi="Century Gothic" w:cs="Arial"/>
          <w:sz w:val="18"/>
          <w:szCs w:val="18"/>
          <w:lang w:eastAsia="ar-SA"/>
        </w:rPr>
      </w:pPr>
      <w:r w:rsidRPr="00AD2136">
        <w:rPr>
          <w:rFonts w:ascii="Century Gothic" w:hAnsi="Century Gothic" w:cs="Arial"/>
          <w:sz w:val="18"/>
          <w:szCs w:val="18"/>
          <w:lang w:eastAsia="ar-SA"/>
        </w:rPr>
        <w:t>ESCRITO EN EL QUE MANIFIESTE QUE LOS EQUIPOS MÉDICOS, INSTRUMENTAL QUIRÚRGICO Y BIENES DE CONSUMOS, NO CUENTAN CON ALERTAS MÉDICAS O DE CONCENTRACIONES POR PARTE DE LAS AUTORIDADES SANITARIAS MEXICANAS, LA FDA Y LA CEE.</w:t>
      </w:r>
    </w:p>
    <w:p w14:paraId="2EA82F9E" w14:textId="77777777" w:rsidR="00F94C49" w:rsidRPr="00AD2136" w:rsidRDefault="00F94C49" w:rsidP="00F94C49">
      <w:pPr>
        <w:pStyle w:val="Prrafodelista"/>
        <w:rPr>
          <w:rFonts w:ascii="Century Gothic" w:hAnsi="Century Gothic" w:cs="Arial"/>
          <w:sz w:val="18"/>
          <w:szCs w:val="18"/>
          <w:lang w:eastAsia="ar-SA"/>
        </w:rPr>
      </w:pPr>
    </w:p>
    <w:p w14:paraId="189E1A96" w14:textId="7B51CE3B" w:rsidR="00004551" w:rsidRPr="00AD2136" w:rsidRDefault="003E42D5" w:rsidP="00E37395">
      <w:pPr>
        <w:numPr>
          <w:ilvl w:val="0"/>
          <w:numId w:val="28"/>
        </w:numPr>
        <w:suppressAutoHyphens/>
        <w:ind w:right="100"/>
        <w:contextualSpacing/>
        <w:jc w:val="both"/>
        <w:rPr>
          <w:rFonts w:ascii="Century Gothic" w:hAnsi="Century Gothic" w:cs="Arial"/>
          <w:sz w:val="18"/>
          <w:szCs w:val="18"/>
          <w:lang w:eastAsia="ar-SA"/>
        </w:rPr>
      </w:pPr>
      <w:r w:rsidRPr="00AD2136">
        <w:rPr>
          <w:rFonts w:ascii="Century Gothic" w:hAnsi="Century Gothic" w:cs="Arial"/>
          <w:sz w:val="18"/>
          <w:szCs w:val="18"/>
          <w:lang w:eastAsia="ar-SA"/>
        </w:rPr>
        <w:t xml:space="preserve">REPSE: COPIA DEL REGISTRO DE PRESTADORES DE SERVICIOS ESPECIALIZADOS U OBRAS ESPECIALIZADOS REPSE, CONFORME A LO ESTABLECIDO EN EL ARTÍCULO 13 DE LA LEY FEDERAL DEL TRABAJO, COMO PRESTADORAS DE SERVICIOS ESPECIALIZADOS.  </w:t>
      </w:r>
    </w:p>
    <w:p w14:paraId="1A85B595" w14:textId="77777777" w:rsidR="007649B5" w:rsidRPr="00AD2136" w:rsidRDefault="007649B5" w:rsidP="007649B5">
      <w:pPr>
        <w:pStyle w:val="Prrafodelista"/>
        <w:rPr>
          <w:rFonts w:ascii="Century Gothic" w:hAnsi="Century Gothic" w:cs="Arial"/>
          <w:sz w:val="18"/>
          <w:szCs w:val="18"/>
          <w:lang w:eastAsia="ar-SA"/>
        </w:rPr>
      </w:pPr>
    </w:p>
    <w:p w14:paraId="046EAB49" w14:textId="77777777" w:rsidR="00885340" w:rsidRPr="00AD2136" w:rsidRDefault="00885340" w:rsidP="006D42CD">
      <w:pPr>
        <w:keepNext/>
        <w:suppressAutoHyphens/>
        <w:ind w:left="567" w:hanging="567"/>
        <w:jc w:val="both"/>
        <w:outlineLvl w:val="1"/>
        <w:rPr>
          <w:rFonts w:ascii="Century Gothic" w:hAnsi="Century Gothic" w:cs="Arial"/>
          <w:b/>
          <w:sz w:val="18"/>
          <w:szCs w:val="18"/>
          <w:lang w:eastAsia="ar-SA"/>
        </w:rPr>
      </w:pPr>
      <w:r w:rsidRPr="00AD2136">
        <w:rPr>
          <w:rFonts w:ascii="Century Gothic" w:hAnsi="Century Gothic" w:cs="Arial"/>
          <w:b/>
          <w:sz w:val="18"/>
          <w:szCs w:val="18"/>
          <w:lang w:eastAsia="ar-SA"/>
        </w:rPr>
        <w:t>6.3.</w:t>
      </w:r>
      <w:r w:rsidR="006D42CD" w:rsidRPr="00AD2136">
        <w:rPr>
          <w:rFonts w:ascii="Century Gothic" w:hAnsi="Century Gothic" w:cs="Arial"/>
          <w:b/>
          <w:sz w:val="18"/>
          <w:szCs w:val="18"/>
          <w:lang w:eastAsia="ar-SA"/>
        </w:rPr>
        <w:tab/>
      </w:r>
      <w:r w:rsidR="009D7F9A" w:rsidRPr="00AD2136">
        <w:rPr>
          <w:rFonts w:ascii="Century Gothic" w:hAnsi="Century Gothic" w:cs="Arial"/>
          <w:b/>
          <w:sz w:val="18"/>
          <w:szCs w:val="18"/>
          <w:lang w:eastAsia="ar-SA"/>
        </w:rPr>
        <w:t>DOCUMENTACIÓN ECONÓMICA:</w:t>
      </w:r>
      <w:bookmarkEnd w:id="44"/>
    </w:p>
    <w:p w14:paraId="3A5AB415" w14:textId="77777777" w:rsidR="00885340" w:rsidRPr="00AD2136" w:rsidRDefault="00885340" w:rsidP="000E1F6F">
      <w:pPr>
        <w:suppressAutoHyphens/>
        <w:jc w:val="both"/>
        <w:rPr>
          <w:rFonts w:ascii="Century Gothic" w:hAnsi="Century Gothic" w:cs="Arial"/>
          <w:sz w:val="18"/>
          <w:szCs w:val="18"/>
          <w:lang w:eastAsia="ar-SA"/>
        </w:rPr>
      </w:pPr>
    </w:p>
    <w:p w14:paraId="64E0B8E2" w14:textId="06327E9B" w:rsidR="00885340" w:rsidRPr="00AD2136" w:rsidRDefault="009D7F9A" w:rsidP="000E1F6F">
      <w:pPr>
        <w:suppressAutoHyphens/>
        <w:ind w:left="567"/>
        <w:jc w:val="both"/>
        <w:rPr>
          <w:rFonts w:ascii="Century Gothic" w:hAnsi="Century Gothic" w:cs="Arial"/>
          <w:sz w:val="18"/>
          <w:szCs w:val="18"/>
          <w:lang w:eastAsia="ar-SA"/>
        </w:rPr>
      </w:pPr>
      <w:r w:rsidRPr="00AD2136">
        <w:rPr>
          <w:rFonts w:ascii="Century Gothic" w:hAnsi="Century Gothic" w:cs="Arial"/>
          <w:sz w:val="18"/>
          <w:szCs w:val="18"/>
          <w:lang w:eastAsia="ar-SA"/>
        </w:rPr>
        <w:t>LOS PRECIOS OFERTADOS, SERÁN FIJOS DURANTE LA VIGENCIA DEL CONTRATO.</w:t>
      </w:r>
    </w:p>
    <w:p w14:paraId="5A2FBAC0" w14:textId="77777777" w:rsidR="00AA365E" w:rsidRPr="00AD2136" w:rsidRDefault="00AA365E" w:rsidP="000E1F6F">
      <w:pPr>
        <w:suppressAutoHyphens/>
        <w:ind w:left="567"/>
        <w:jc w:val="both"/>
        <w:rPr>
          <w:rFonts w:ascii="Century Gothic" w:hAnsi="Century Gothic" w:cs="Arial"/>
          <w:sz w:val="18"/>
          <w:szCs w:val="18"/>
          <w:lang w:eastAsia="ar-SA"/>
        </w:rPr>
      </w:pPr>
    </w:p>
    <w:p w14:paraId="1C21A479" w14:textId="2AF4E989" w:rsidR="00885340" w:rsidRPr="00AD2136" w:rsidRDefault="009D7F9A" w:rsidP="006D42CD">
      <w:pPr>
        <w:suppressAutoHyphens/>
        <w:ind w:left="567"/>
        <w:jc w:val="both"/>
        <w:rPr>
          <w:rFonts w:ascii="Century Gothic" w:hAnsi="Century Gothic" w:cs="Arial"/>
          <w:sz w:val="18"/>
          <w:szCs w:val="18"/>
          <w:lang w:eastAsia="ar-SA"/>
        </w:rPr>
      </w:pPr>
      <w:r w:rsidRPr="00AD2136">
        <w:rPr>
          <w:rFonts w:ascii="Century Gothic" w:hAnsi="Century Gothic" w:cs="Arial"/>
          <w:sz w:val="18"/>
          <w:szCs w:val="18"/>
          <w:lang w:eastAsia="ar-SA"/>
        </w:rPr>
        <w:t xml:space="preserve">EN CASO DE QUE SE DETECTE UN ERROR DE CÁLCULO EN ALGUNA PROPOSICIÓN, LA CONVOCANTE APLICARÁ LAS CORRECCIONES CON BASE EN LOS CRITERIOS PREVISTOS POR EL ARTÍCULO 55 DEL REGLAMENTO DE LA LEY DE ADQUISICIONES, ARRENDAMIENTOS Y SERVICIOS DEL SECTOR PÚBLICO, SE PODRÁ LLEVAR A CABO SU RECTIFICACIÓN CUANDO LA CORRECCIÓN NO IMPLIQUE LA MODIFICACIÓN DEL PRECIO UNITARIO. EN CASO DE DISCREPANCIA ENTRE LAS CANTIDADES ESCRITAS CON LETRA Y NÚMERO, PREVALECERÁ LA PRIMERA, POR LO </w:t>
      </w:r>
      <w:r w:rsidR="00AA365E" w:rsidRPr="00AD2136">
        <w:rPr>
          <w:rFonts w:ascii="Century Gothic" w:hAnsi="Century Gothic" w:cs="Arial"/>
          <w:sz w:val="18"/>
          <w:szCs w:val="18"/>
          <w:lang w:eastAsia="ar-SA"/>
        </w:rPr>
        <w:t>QUE,</w:t>
      </w:r>
      <w:r w:rsidRPr="00AD2136">
        <w:rPr>
          <w:rFonts w:ascii="Century Gothic" w:hAnsi="Century Gothic" w:cs="Arial"/>
          <w:sz w:val="18"/>
          <w:szCs w:val="18"/>
          <w:lang w:eastAsia="ar-SA"/>
        </w:rPr>
        <w:t xml:space="preserve"> DE PRESENTARSE ERRORES EN LAS CANTIDADES O VOLÚMENES SOLICITADOS, ESTOS PODRÁN CORREGIRSE.</w:t>
      </w:r>
    </w:p>
    <w:p w14:paraId="51AF7EC9" w14:textId="77777777" w:rsidR="0004054C" w:rsidRPr="00AD2136" w:rsidRDefault="0004054C" w:rsidP="006D42CD">
      <w:pPr>
        <w:suppressAutoHyphens/>
        <w:ind w:left="567"/>
        <w:jc w:val="both"/>
        <w:rPr>
          <w:rFonts w:ascii="Century Gothic" w:hAnsi="Century Gothic" w:cs="Arial"/>
          <w:sz w:val="18"/>
          <w:szCs w:val="18"/>
          <w:lang w:eastAsia="ar-SA"/>
        </w:rPr>
      </w:pPr>
    </w:p>
    <w:p w14:paraId="549FD423" w14:textId="77777777" w:rsidR="0004054C" w:rsidRPr="00AD2136" w:rsidRDefault="0004054C" w:rsidP="005772E2">
      <w:pPr>
        <w:numPr>
          <w:ilvl w:val="0"/>
          <w:numId w:val="54"/>
        </w:numPr>
        <w:ind w:left="714" w:hanging="357"/>
        <w:jc w:val="both"/>
        <w:rPr>
          <w:rFonts w:ascii="Century Gothic" w:eastAsia="Calibri" w:hAnsi="Century Gothic" w:cs="Arial"/>
          <w:b/>
          <w:sz w:val="18"/>
          <w:szCs w:val="18"/>
        </w:rPr>
      </w:pPr>
      <w:r w:rsidRPr="00AD2136">
        <w:rPr>
          <w:rFonts w:ascii="Century Gothic" w:eastAsia="Calibri" w:hAnsi="Century Gothic" w:cs="Arial"/>
          <w:sz w:val="18"/>
          <w:szCs w:val="18"/>
        </w:rPr>
        <w:t>LA PROPUESTA ECONÓMICA SE PRESENTARÁ</w:t>
      </w:r>
      <w:r w:rsidRPr="00AD2136">
        <w:rPr>
          <w:rFonts w:ascii="Century Gothic" w:eastAsia="Calibri" w:hAnsi="Century Gothic" w:cs="Arial"/>
          <w:b/>
          <w:sz w:val="18"/>
          <w:szCs w:val="18"/>
        </w:rPr>
        <w:t xml:space="preserve"> </w:t>
      </w:r>
      <w:r w:rsidRPr="00AD2136">
        <w:rPr>
          <w:rFonts w:ascii="Century Gothic" w:eastAsia="Calibri" w:hAnsi="Century Gothic" w:cs="Arial"/>
          <w:sz w:val="18"/>
          <w:szCs w:val="18"/>
        </w:rPr>
        <w:t xml:space="preserve">INDICANDO LA DESCRIPCIÓN CONFORME AL </w:t>
      </w:r>
      <w:r w:rsidRPr="00AD2136">
        <w:rPr>
          <w:rFonts w:ascii="Century Gothic" w:eastAsia="Calibri" w:hAnsi="Century Gothic" w:cs="Arial"/>
          <w:b/>
          <w:sz w:val="18"/>
          <w:szCs w:val="18"/>
        </w:rPr>
        <w:t>ANEXO A13 (A TRECE),</w:t>
      </w:r>
      <w:r w:rsidRPr="00AD2136">
        <w:rPr>
          <w:rFonts w:ascii="Century Gothic" w:eastAsia="Calibri" w:hAnsi="Century Gothic" w:cs="Arial"/>
          <w:sz w:val="18"/>
          <w:szCs w:val="18"/>
        </w:rPr>
        <w:t xml:space="preserve"> EL CUAL FORMA PARTE DE LA PRESENTE CONVOCATORIA. DICHA PROPUESTA </w:t>
      </w:r>
      <w:r w:rsidRPr="00AD2136">
        <w:rPr>
          <w:rFonts w:ascii="Century Gothic" w:eastAsia="Calibri" w:hAnsi="Century Gothic" w:cs="Arial"/>
          <w:b/>
          <w:sz w:val="18"/>
          <w:szCs w:val="18"/>
        </w:rPr>
        <w:t>FAVOR DE ENVIARLA SIN IMÁGENES Y SIN FÓRMULAS, EN MONEDA NACIONAL TRUNCADA A DOS DECIMALES EN EXCEL</w:t>
      </w:r>
      <w:r w:rsidRPr="00AD2136">
        <w:rPr>
          <w:rFonts w:ascii="Century Gothic" w:eastAsia="Calibri" w:hAnsi="Century Gothic" w:cs="Arial"/>
          <w:sz w:val="18"/>
          <w:szCs w:val="18"/>
        </w:rPr>
        <w:t>.</w:t>
      </w:r>
    </w:p>
    <w:p w14:paraId="129A2ADE" w14:textId="77777777" w:rsidR="0004054C" w:rsidRPr="00AD2136" w:rsidRDefault="0004054C" w:rsidP="005772E2">
      <w:pPr>
        <w:numPr>
          <w:ilvl w:val="0"/>
          <w:numId w:val="54"/>
        </w:numPr>
        <w:ind w:left="714" w:hanging="357"/>
        <w:jc w:val="both"/>
        <w:rPr>
          <w:rFonts w:ascii="Century Gothic" w:eastAsia="Calibri" w:hAnsi="Century Gothic" w:cs="Arial"/>
          <w:sz w:val="18"/>
          <w:szCs w:val="18"/>
        </w:rPr>
      </w:pPr>
      <w:r w:rsidRPr="00AD2136">
        <w:rPr>
          <w:rFonts w:ascii="Century Gothic" w:eastAsia="Calibri" w:hAnsi="Century Gothic" w:cs="Arial"/>
          <w:sz w:val="18"/>
          <w:szCs w:val="18"/>
        </w:rPr>
        <w:t>SE VERIFICARÁ QUE LAS PROPOSICIONES ECONÓMICAS CUMPLAN CON LOS REQUISITOS SOLICITADOS EN ESTA CONVOCATORIA, ANALIZANDO LOS PRECIOS Y VERIFICANDO LAS OPERACIONES ARITMÉTICAS CORRESPONDIENTES; EN EL CASO DE QUE LAS PROPOSICIONES ECONÓMICAS PRESENTEN ERRORES DE CÁLCULO,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 EN APEGO AL ARTÍCULO 55 DEL RLAASSP.</w:t>
      </w:r>
    </w:p>
    <w:p w14:paraId="3F6B4C8F" w14:textId="77777777" w:rsidR="0004054C" w:rsidRPr="00AD2136" w:rsidRDefault="0004054C" w:rsidP="005772E2">
      <w:pPr>
        <w:numPr>
          <w:ilvl w:val="0"/>
          <w:numId w:val="54"/>
        </w:numPr>
        <w:ind w:left="714" w:hanging="357"/>
        <w:jc w:val="both"/>
        <w:rPr>
          <w:rFonts w:ascii="Century Gothic" w:eastAsia="Calibri" w:hAnsi="Century Gothic" w:cs="Arial"/>
          <w:sz w:val="18"/>
          <w:szCs w:val="18"/>
        </w:rPr>
      </w:pPr>
      <w:r w:rsidRPr="00AD2136">
        <w:rPr>
          <w:rFonts w:ascii="Century Gothic" w:eastAsia="Calibri" w:hAnsi="Century Gothic" w:cs="Arial"/>
          <w:sz w:val="18"/>
          <w:szCs w:val="18"/>
        </w:rPr>
        <w:t>EN CASO DE QUE LA ESTRATIFICACIÓN DE LA RAZÓN SOCIAL DEL LICITANTE CORRESPONDA A MIPYME, DEBERÁ INDICARSE EN LA PROPUESTA ECONÓMICA</w:t>
      </w:r>
      <w:r w:rsidRPr="00AD2136">
        <w:rPr>
          <w:rFonts w:ascii="Century Gothic" w:eastAsia="Calibri" w:hAnsi="Century Gothic" w:cs="Arial"/>
          <w:bCs/>
          <w:sz w:val="18"/>
          <w:szCs w:val="18"/>
        </w:rPr>
        <w:t>, EN EL CAMPO PREVISTO.</w:t>
      </w:r>
    </w:p>
    <w:p w14:paraId="1264CF7C" w14:textId="77777777" w:rsidR="0004054C" w:rsidRPr="00AD2136" w:rsidRDefault="0004054C" w:rsidP="005772E2">
      <w:pPr>
        <w:numPr>
          <w:ilvl w:val="0"/>
          <w:numId w:val="54"/>
        </w:numPr>
        <w:ind w:left="714" w:hanging="357"/>
        <w:jc w:val="both"/>
        <w:rPr>
          <w:rFonts w:ascii="Century Gothic" w:eastAsia="Calibri" w:hAnsi="Century Gothic" w:cs="Arial"/>
          <w:sz w:val="18"/>
          <w:szCs w:val="18"/>
        </w:rPr>
      </w:pPr>
      <w:r w:rsidRPr="00AD2136">
        <w:rPr>
          <w:rFonts w:ascii="Century Gothic" w:eastAsia="Calibri" w:hAnsi="Century Gothic" w:cs="Arial"/>
          <w:sz w:val="18"/>
          <w:szCs w:val="18"/>
        </w:rPr>
        <w:t>EL SERVICIO OBJETO DE ESTA LICITACIÓN DEBERÁN COTIZARSE EN PESOS MEXICANOS SIN INCLUIR EL IVA A 2 (DOS) DECIMALES (TRUNCADO, ES DECIR SIN UTILIZAR REDONDEO CON EXCEL).</w:t>
      </w:r>
    </w:p>
    <w:p w14:paraId="4078911A" w14:textId="77777777" w:rsidR="0004054C" w:rsidRPr="00AD2136" w:rsidRDefault="0004054C" w:rsidP="005772E2">
      <w:pPr>
        <w:numPr>
          <w:ilvl w:val="0"/>
          <w:numId w:val="54"/>
        </w:numPr>
        <w:ind w:left="714" w:hanging="357"/>
        <w:jc w:val="both"/>
        <w:rPr>
          <w:rFonts w:ascii="Century Gothic" w:eastAsia="Calibri" w:hAnsi="Century Gothic" w:cs="Arial"/>
          <w:sz w:val="18"/>
          <w:szCs w:val="18"/>
        </w:rPr>
      </w:pPr>
      <w:r w:rsidRPr="00AD2136">
        <w:rPr>
          <w:rFonts w:ascii="Century Gothic" w:eastAsia="Calibri" w:hAnsi="Century Gothic" w:cs="Arial"/>
          <w:sz w:val="18"/>
          <w:szCs w:val="18"/>
        </w:rPr>
        <w:t>LA EVALUACIÓN DE LAS PROPOSICIONES SE REALIZARÁ COMPARANDO ENTRE SÍ, TODOS LOS PRECIOS PROPUESTOS POR LOS LICITANTES PARTICIPANTES.</w:t>
      </w:r>
    </w:p>
    <w:p w14:paraId="6C63701A" w14:textId="77777777" w:rsidR="0004054C" w:rsidRPr="00AD2136" w:rsidRDefault="0004054C" w:rsidP="005772E2">
      <w:pPr>
        <w:numPr>
          <w:ilvl w:val="0"/>
          <w:numId w:val="54"/>
        </w:numPr>
        <w:ind w:left="714" w:hanging="357"/>
        <w:jc w:val="both"/>
        <w:rPr>
          <w:rFonts w:ascii="Century Gothic" w:eastAsia="Calibri" w:hAnsi="Century Gothic" w:cs="Arial"/>
          <w:sz w:val="18"/>
          <w:szCs w:val="18"/>
        </w:rPr>
      </w:pPr>
      <w:r w:rsidRPr="00AD2136">
        <w:rPr>
          <w:rFonts w:ascii="Century Gothic" w:eastAsia="Calibri" w:hAnsi="Century Gothic" w:cs="Arial"/>
          <w:sz w:val="18"/>
          <w:szCs w:val="18"/>
        </w:rPr>
        <w:t>EL PRECIO DEBERÁ SER EXPRESADO EN UNIDADES Y DECIMALES, SIN QUE ÉSTE EXCEDA DE DOS; EJEMPLO:</w:t>
      </w:r>
    </w:p>
    <w:p w14:paraId="3DD09799" w14:textId="77777777" w:rsidR="0004054C" w:rsidRPr="00AD2136" w:rsidRDefault="0004054C" w:rsidP="005772E2">
      <w:pPr>
        <w:numPr>
          <w:ilvl w:val="0"/>
          <w:numId w:val="45"/>
        </w:numPr>
        <w:tabs>
          <w:tab w:val="clear" w:pos="720"/>
        </w:tabs>
        <w:suppressAutoHyphens/>
        <w:spacing w:after="120"/>
        <w:ind w:left="2200" w:hanging="357"/>
        <w:jc w:val="both"/>
        <w:rPr>
          <w:rFonts w:ascii="Century Gothic" w:eastAsia="Calibri" w:hAnsi="Century Gothic" w:cs="Arial"/>
          <w:sz w:val="18"/>
          <w:szCs w:val="18"/>
        </w:rPr>
      </w:pPr>
      <w:r w:rsidRPr="00AD2136">
        <w:rPr>
          <w:rFonts w:ascii="Century Gothic" w:eastAsia="Calibri" w:hAnsi="Century Gothic" w:cs="Arial"/>
          <w:sz w:val="18"/>
          <w:szCs w:val="18"/>
        </w:rPr>
        <w:t>PRECIO CERRADO POR UNIDADES: $3.00, $5.00, $8.00, ETC.</w:t>
      </w:r>
    </w:p>
    <w:p w14:paraId="06548FB1" w14:textId="77777777" w:rsidR="0004054C" w:rsidRPr="00AD2136" w:rsidRDefault="0004054C" w:rsidP="005772E2">
      <w:pPr>
        <w:numPr>
          <w:ilvl w:val="0"/>
          <w:numId w:val="45"/>
        </w:numPr>
        <w:tabs>
          <w:tab w:val="clear" w:pos="720"/>
        </w:tabs>
        <w:suppressAutoHyphens/>
        <w:ind w:left="2204"/>
        <w:jc w:val="both"/>
        <w:rPr>
          <w:rFonts w:ascii="Century Gothic" w:eastAsia="Calibri" w:hAnsi="Century Gothic" w:cs="Arial"/>
          <w:sz w:val="18"/>
          <w:szCs w:val="18"/>
        </w:rPr>
      </w:pPr>
      <w:r w:rsidRPr="00AD2136">
        <w:rPr>
          <w:rFonts w:ascii="Century Gothic" w:eastAsia="Calibri" w:hAnsi="Century Gothic" w:cs="Arial"/>
          <w:sz w:val="18"/>
          <w:szCs w:val="18"/>
        </w:rPr>
        <w:t>PRECIO CON DECIMALES: $3.50, $4.10, $7.83, ETC.</w:t>
      </w:r>
    </w:p>
    <w:p w14:paraId="75193B3C" w14:textId="77777777" w:rsidR="0004054C" w:rsidRPr="00AD2136" w:rsidRDefault="0004054C" w:rsidP="0004054C">
      <w:pPr>
        <w:ind w:left="709"/>
        <w:jc w:val="both"/>
        <w:rPr>
          <w:rFonts w:ascii="Century Gothic" w:eastAsia="Calibri" w:hAnsi="Century Gothic" w:cs="Arial"/>
          <w:sz w:val="14"/>
          <w:szCs w:val="14"/>
        </w:rPr>
      </w:pPr>
    </w:p>
    <w:p w14:paraId="64026701" w14:textId="77777777" w:rsidR="0004054C" w:rsidRPr="00AD2136" w:rsidRDefault="0004054C" w:rsidP="0004054C">
      <w:pPr>
        <w:ind w:left="709"/>
        <w:jc w:val="both"/>
        <w:rPr>
          <w:rFonts w:ascii="Century Gothic" w:eastAsia="Calibri" w:hAnsi="Century Gothic" w:cs="Arial"/>
          <w:sz w:val="18"/>
          <w:szCs w:val="18"/>
        </w:rPr>
      </w:pPr>
      <w:r w:rsidRPr="00AD2136">
        <w:rPr>
          <w:rFonts w:ascii="Century Gothic" w:eastAsia="Calibri" w:hAnsi="Century Gothic" w:cs="Arial"/>
          <w:sz w:val="18"/>
          <w:szCs w:val="18"/>
        </w:rPr>
        <w:t>EN CASO DE OFERTAR UN PRECIO CON MÁS DE DOS DECIMALES, ÚNICAMENTE SE TOMARÁ EN CONSIDERACIÓN PARA LA EVALUACIÓN DEL MISMO HASTA LOS DOS DECIMALES, ELIMINANDO LOS RESTANTES, SIN REDONDEO.</w:t>
      </w:r>
    </w:p>
    <w:p w14:paraId="4B367518" w14:textId="77777777" w:rsidR="00885340" w:rsidRPr="00AD2136" w:rsidRDefault="00885340" w:rsidP="00BD350B">
      <w:pPr>
        <w:suppressAutoHyphens/>
        <w:jc w:val="both"/>
        <w:rPr>
          <w:rFonts w:ascii="Century Gothic" w:hAnsi="Century Gothic" w:cs="Arial"/>
          <w:sz w:val="18"/>
          <w:szCs w:val="18"/>
          <w:lang w:eastAsia="ar-SA"/>
        </w:rPr>
      </w:pPr>
    </w:p>
    <w:p w14:paraId="0336EA7F" w14:textId="77777777" w:rsidR="00885340" w:rsidRPr="00AD2136" w:rsidRDefault="009D7F9A" w:rsidP="002E047C">
      <w:pPr>
        <w:keepNext/>
        <w:suppressAutoHyphens/>
        <w:jc w:val="both"/>
        <w:outlineLvl w:val="0"/>
        <w:rPr>
          <w:rFonts w:ascii="Century Gothic" w:hAnsi="Century Gothic" w:cs="Arial"/>
          <w:b/>
          <w:bCs/>
          <w:kern w:val="1"/>
          <w:sz w:val="18"/>
          <w:szCs w:val="18"/>
          <w:lang w:val="es-ES" w:eastAsia="ar-SA"/>
        </w:rPr>
      </w:pPr>
      <w:bookmarkStart w:id="45" w:name="_Toc367205802"/>
      <w:r w:rsidRPr="00AD2136">
        <w:rPr>
          <w:rFonts w:ascii="Century Gothic" w:hAnsi="Century Gothic" w:cs="Arial"/>
          <w:b/>
          <w:bCs/>
          <w:kern w:val="1"/>
          <w:sz w:val="18"/>
          <w:szCs w:val="18"/>
          <w:lang w:val="es-ES" w:eastAsia="ar-SA"/>
        </w:rPr>
        <w:t>7.- INCON</w:t>
      </w:r>
      <w:r w:rsidRPr="00AD2136">
        <w:rPr>
          <w:rFonts w:ascii="Century Gothic" w:hAnsi="Century Gothic" w:cs="Arial"/>
          <w:kern w:val="1"/>
          <w:sz w:val="18"/>
          <w:szCs w:val="18"/>
          <w:lang w:val="es-ES" w:eastAsia="ar-SA"/>
        </w:rPr>
        <w:t>F</w:t>
      </w:r>
      <w:r w:rsidRPr="00AD2136">
        <w:rPr>
          <w:rFonts w:ascii="Century Gothic" w:hAnsi="Century Gothic" w:cs="Arial"/>
          <w:b/>
          <w:bCs/>
          <w:kern w:val="1"/>
          <w:sz w:val="18"/>
          <w:szCs w:val="18"/>
          <w:lang w:val="es-ES" w:eastAsia="ar-SA"/>
        </w:rPr>
        <w:t>ORMIDADES</w:t>
      </w:r>
      <w:bookmarkEnd w:id="45"/>
    </w:p>
    <w:p w14:paraId="6CCEB644" w14:textId="77777777" w:rsidR="00885340" w:rsidRPr="00AD2136" w:rsidRDefault="00885340" w:rsidP="002E047C">
      <w:pPr>
        <w:keepNext/>
        <w:suppressAutoHyphens/>
        <w:jc w:val="both"/>
        <w:outlineLvl w:val="0"/>
        <w:rPr>
          <w:rFonts w:ascii="Century Gothic" w:hAnsi="Century Gothic" w:cs="Arial"/>
          <w:bCs/>
          <w:kern w:val="1"/>
          <w:sz w:val="18"/>
          <w:szCs w:val="18"/>
          <w:lang w:val="es-ES" w:eastAsia="ar-SA"/>
        </w:rPr>
      </w:pPr>
    </w:p>
    <w:p w14:paraId="51334E62" w14:textId="77777777" w:rsidR="00885340" w:rsidRPr="00AD2136" w:rsidRDefault="009D7F9A" w:rsidP="002E047C">
      <w:pPr>
        <w:suppressAutoHyphens/>
        <w:jc w:val="both"/>
        <w:rPr>
          <w:rFonts w:ascii="Century Gothic" w:hAnsi="Century Gothic" w:cs="Arial"/>
          <w:sz w:val="18"/>
          <w:szCs w:val="18"/>
          <w:lang w:eastAsia="ar-SA"/>
        </w:rPr>
      </w:pPr>
      <w:r w:rsidRPr="00AD2136">
        <w:rPr>
          <w:rFonts w:ascii="Century Gothic" w:hAnsi="Century Gothic" w:cs="Arial"/>
          <w:sz w:val="18"/>
          <w:szCs w:val="18"/>
          <w:lang w:eastAsia="ar-SA"/>
        </w:rPr>
        <w:t xml:space="preserve">DE CONFORMIDAD CON LO DISPUESTO EN ARTÍCULO 66 DE LA LAASSP, LOS LICITANTES PODRÁN INTERPONER INCONFORMIDAD ANTE EL ÓRGANO INTERNO DE CONTROL EN EL INSTITUTO MEXICANO DE SEGURO SOCIAL (IMSS), O A TRAVÉS DE LA DIRECCIÓN ELECTRÓNICA DE COMPRANET, POR ACTOS DEL PROCEDIMIENTO DE CONTRATACIÓN QUE CONTRAVENGAN LAS DISPOSICIONES QUE RIGEN LAS MATERIAS OBJETO DEL MENCIONADO ORDENAMIENTO, PRESENTÁNDOLA DIRECTAMENTE EN EL ÁREA DE RESPONSABILIDADES, EN DÍAS HÁBILES, DENTRO DEL HORARIO DE </w:t>
      </w:r>
      <w:r w:rsidR="007721B2" w:rsidRPr="00AD2136">
        <w:rPr>
          <w:rFonts w:ascii="Century Gothic" w:hAnsi="Century Gothic" w:cs="Arial"/>
          <w:sz w:val="18"/>
          <w:szCs w:val="18"/>
          <w:lang w:eastAsia="ar-SA"/>
        </w:rPr>
        <w:t>0</w:t>
      </w:r>
      <w:r w:rsidRPr="00AD2136">
        <w:rPr>
          <w:rFonts w:ascii="Century Gothic" w:hAnsi="Century Gothic" w:cs="Arial"/>
          <w:sz w:val="18"/>
          <w:szCs w:val="18"/>
          <w:lang w:eastAsia="ar-SA"/>
        </w:rPr>
        <w:t>9:00 A 15:00 HORAS, CUYAS OFICINAS SE UBICAN EN:</w:t>
      </w:r>
    </w:p>
    <w:p w14:paraId="3852E3F0" w14:textId="77777777" w:rsidR="00143D9D" w:rsidRPr="00AD2136" w:rsidRDefault="00143D9D" w:rsidP="002E047C">
      <w:pPr>
        <w:jc w:val="both"/>
        <w:rPr>
          <w:rFonts w:ascii="Century Gothic" w:hAnsi="Century Gothic" w:cs="Arial"/>
          <w:sz w:val="18"/>
          <w:szCs w:val="18"/>
        </w:rPr>
      </w:pPr>
    </w:p>
    <w:p w14:paraId="4035AB18" w14:textId="460457C2" w:rsidR="00885340" w:rsidRPr="00AD2136" w:rsidRDefault="009D7F9A" w:rsidP="002E047C">
      <w:pPr>
        <w:jc w:val="both"/>
        <w:rPr>
          <w:rFonts w:ascii="Century Gothic" w:hAnsi="Century Gothic" w:cs="Arial"/>
          <w:sz w:val="18"/>
          <w:szCs w:val="18"/>
        </w:rPr>
      </w:pPr>
      <w:r w:rsidRPr="00AD2136">
        <w:rPr>
          <w:rFonts w:ascii="Century Gothic" w:hAnsi="Century Gothic" w:cs="Arial"/>
          <w:sz w:val="18"/>
          <w:szCs w:val="18"/>
        </w:rPr>
        <w:t>AV. REVOLUCIÓN NO. 1586,</w:t>
      </w:r>
      <w:r w:rsidR="009A098D" w:rsidRPr="00AD2136">
        <w:rPr>
          <w:rFonts w:ascii="Century Gothic" w:hAnsi="Century Gothic" w:cs="Arial"/>
          <w:sz w:val="18"/>
          <w:szCs w:val="18"/>
        </w:rPr>
        <w:t xml:space="preserve"> </w:t>
      </w:r>
      <w:r w:rsidRPr="00AD2136">
        <w:rPr>
          <w:rFonts w:ascii="Century Gothic" w:hAnsi="Century Gothic" w:cs="Arial"/>
          <w:sz w:val="18"/>
          <w:szCs w:val="18"/>
        </w:rPr>
        <w:t>COLONIA SAN ÁNGEL, ÁLVARO OBREGÓN</w:t>
      </w:r>
      <w:r w:rsidR="009A098D" w:rsidRPr="00AD2136">
        <w:rPr>
          <w:rFonts w:ascii="Century Gothic" w:hAnsi="Century Gothic" w:cs="Arial"/>
          <w:sz w:val="18"/>
          <w:szCs w:val="18"/>
        </w:rPr>
        <w:t xml:space="preserve">, </w:t>
      </w:r>
      <w:r w:rsidRPr="00AD2136">
        <w:rPr>
          <w:rFonts w:ascii="Century Gothic" w:hAnsi="Century Gothic" w:cs="Arial"/>
          <w:sz w:val="18"/>
          <w:szCs w:val="18"/>
        </w:rPr>
        <w:t>C.P.01000, CIUDAD DE MÉXICO.</w:t>
      </w:r>
    </w:p>
    <w:p w14:paraId="65F18677" w14:textId="77777777" w:rsidR="00885340" w:rsidRPr="00AD2136" w:rsidRDefault="00885340" w:rsidP="002E047C">
      <w:pPr>
        <w:jc w:val="both"/>
        <w:rPr>
          <w:rFonts w:ascii="Century Gothic" w:hAnsi="Century Gothic" w:cs="Arial"/>
          <w:sz w:val="18"/>
          <w:szCs w:val="18"/>
        </w:rPr>
      </w:pPr>
    </w:p>
    <w:p w14:paraId="7DC07FC2" w14:textId="77777777" w:rsidR="00885340" w:rsidRPr="00AD2136" w:rsidRDefault="009D7F9A" w:rsidP="002E047C">
      <w:pPr>
        <w:keepNext/>
        <w:suppressAutoHyphens/>
        <w:ind w:left="720" w:hanging="720"/>
        <w:jc w:val="both"/>
        <w:outlineLvl w:val="1"/>
        <w:rPr>
          <w:rFonts w:ascii="Century Gothic" w:hAnsi="Century Gothic" w:cs="Arial"/>
          <w:b/>
          <w:sz w:val="18"/>
          <w:szCs w:val="18"/>
          <w:lang w:eastAsia="ar-SA"/>
        </w:rPr>
      </w:pPr>
      <w:bookmarkStart w:id="46" w:name="_Toc358635151"/>
      <w:bookmarkStart w:id="47" w:name="_Toc367205803"/>
      <w:r w:rsidRPr="00AD2136">
        <w:rPr>
          <w:rFonts w:ascii="Century Gothic" w:hAnsi="Century Gothic" w:cs="Arial"/>
          <w:b/>
          <w:sz w:val="18"/>
          <w:szCs w:val="18"/>
          <w:lang w:eastAsia="ar-SA"/>
        </w:rPr>
        <w:t>7.1.- INFORMACIÓN RESERVADA Y CONFIDENCIAL</w:t>
      </w:r>
      <w:bookmarkEnd w:id="46"/>
      <w:bookmarkEnd w:id="47"/>
    </w:p>
    <w:p w14:paraId="5CF23155" w14:textId="77777777" w:rsidR="006723F9" w:rsidRPr="00AD2136" w:rsidRDefault="006723F9" w:rsidP="002E047C">
      <w:pPr>
        <w:keepNext/>
        <w:suppressAutoHyphens/>
        <w:ind w:left="720" w:hanging="720"/>
        <w:jc w:val="both"/>
        <w:outlineLvl w:val="1"/>
        <w:rPr>
          <w:rFonts w:ascii="Century Gothic" w:hAnsi="Century Gothic" w:cs="Arial"/>
          <w:sz w:val="18"/>
          <w:szCs w:val="18"/>
          <w:lang w:eastAsia="ar-SA"/>
        </w:rPr>
      </w:pPr>
    </w:p>
    <w:p w14:paraId="525B6D75" w14:textId="77777777" w:rsidR="00A467B5" w:rsidRPr="00AD2136" w:rsidRDefault="00A467B5" w:rsidP="002E047C">
      <w:pPr>
        <w:keepNext/>
        <w:suppressAutoHyphens/>
        <w:ind w:left="720" w:hanging="720"/>
        <w:jc w:val="both"/>
        <w:outlineLvl w:val="1"/>
        <w:rPr>
          <w:rFonts w:ascii="Century Gothic" w:hAnsi="Century Gothic" w:cs="Arial"/>
          <w:vanish/>
          <w:sz w:val="18"/>
          <w:szCs w:val="18"/>
          <w:lang w:eastAsia="ar-SA"/>
        </w:rPr>
      </w:pPr>
    </w:p>
    <w:p w14:paraId="18830AB5" w14:textId="77777777" w:rsidR="00ED7094" w:rsidRPr="00AD2136" w:rsidRDefault="009D7F9A" w:rsidP="00ED7094">
      <w:pPr>
        <w:jc w:val="both"/>
        <w:rPr>
          <w:rFonts w:ascii="Century Gothic" w:hAnsi="Century Gothic" w:cs="Arial"/>
          <w:sz w:val="18"/>
          <w:szCs w:val="18"/>
        </w:rPr>
      </w:pPr>
      <w:r w:rsidRPr="00AD2136">
        <w:rPr>
          <w:rFonts w:ascii="Century Gothic" w:hAnsi="Century Gothic" w:cs="Arial"/>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AD2136">
        <w:rPr>
          <w:rFonts w:ascii="Century Gothic" w:hAnsi="Century Gothic" w:cs="Arial"/>
          <w:b/>
          <w:sz w:val="18"/>
          <w:szCs w:val="18"/>
        </w:rPr>
        <w:t>ANEXO A14</w:t>
      </w:r>
      <w:r w:rsidRPr="00AD2136">
        <w:rPr>
          <w:rFonts w:ascii="Century Gothic" w:hAnsi="Century Gothic" w:cs="Arial"/>
          <w:sz w:val="18"/>
          <w:szCs w:val="18"/>
        </w:rPr>
        <w:t xml:space="preserve"> </w:t>
      </w:r>
      <w:r w:rsidRPr="00AD2136">
        <w:rPr>
          <w:rFonts w:ascii="Century Gothic" w:hAnsi="Century Gothic" w:cs="Arial"/>
          <w:b/>
          <w:sz w:val="18"/>
          <w:szCs w:val="18"/>
        </w:rPr>
        <w:t xml:space="preserve">(A CATORCE) </w:t>
      </w:r>
      <w:r w:rsidR="00ED7094" w:rsidRPr="00AD2136">
        <w:rPr>
          <w:rFonts w:ascii="Century Gothic" w:hAnsi="Century Gothic" w:cs="Arial"/>
          <w:sz w:val="18"/>
          <w:szCs w:val="18"/>
        </w:rPr>
        <w:t>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p w14:paraId="763E7620" w14:textId="77777777" w:rsidR="00ED7094" w:rsidRPr="00AD2136" w:rsidRDefault="00ED7094" w:rsidP="00ED7094">
      <w:pPr>
        <w:jc w:val="both"/>
        <w:rPr>
          <w:rFonts w:ascii="Century Gothic" w:hAnsi="Century Gothic" w:cs="Arial"/>
          <w:sz w:val="18"/>
          <w:szCs w:val="18"/>
        </w:rPr>
      </w:pPr>
    </w:p>
    <w:p w14:paraId="5546A88D" w14:textId="1C0A41AF" w:rsidR="00ED7094" w:rsidRPr="00AD2136" w:rsidRDefault="00ED7094" w:rsidP="00ED7094">
      <w:pPr>
        <w:jc w:val="both"/>
        <w:rPr>
          <w:rFonts w:ascii="Century Gothic" w:hAnsi="Century Gothic" w:cs="Arial"/>
          <w:b/>
          <w:sz w:val="18"/>
          <w:szCs w:val="18"/>
          <w:lang w:eastAsia="ar-SA"/>
        </w:rPr>
      </w:pPr>
      <w:r w:rsidRPr="00AD2136">
        <w:rPr>
          <w:rFonts w:ascii="Century Gothic" w:hAnsi="Century Gothic" w:cs="Arial"/>
          <w:b/>
          <w:sz w:val="18"/>
          <w:szCs w:val="18"/>
          <w:lang w:eastAsia="ar-SA"/>
        </w:rPr>
        <w:t>7.2.   P</w:t>
      </w:r>
      <w:r w:rsidRPr="00AD2136">
        <w:rPr>
          <w:rFonts w:ascii="Century Gothic" w:hAnsi="Century Gothic" w:cs="Arial"/>
          <w:b/>
          <w:bCs/>
          <w:sz w:val="18"/>
          <w:szCs w:val="18"/>
          <w:lang w:eastAsia="ar-SA"/>
        </w:rPr>
        <w:t>ROTOCOLO DE ACTUACIÓN EN MATERIA DE CONTRATACIONES PÚBLICAS Y OTORGAMIENTO Y   PRÓRROGA DE LICENCIAS, PERMISOS, AUTORIZACIONES Y CONCESIONES</w:t>
      </w:r>
      <w:r w:rsidRPr="00AD2136">
        <w:rPr>
          <w:rFonts w:ascii="Century Gothic" w:hAnsi="Century Gothic" w:cs="Arial"/>
          <w:b/>
          <w:sz w:val="18"/>
          <w:szCs w:val="18"/>
          <w:lang w:eastAsia="ar-SA"/>
        </w:rPr>
        <w:t>:</w:t>
      </w:r>
    </w:p>
    <w:p w14:paraId="508699DC" w14:textId="77777777" w:rsidR="0050228C" w:rsidRPr="00AD2136" w:rsidRDefault="0050228C" w:rsidP="00ED7094">
      <w:pPr>
        <w:jc w:val="both"/>
        <w:rPr>
          <w:rFonts w:ascii="Century Gothic" w:hAnsi="Century Gothic" w:cs="Arial"/>
          <w:b/>
          <w:sz w:val="18"/>
          <w:szCs w:val="18"/>
          <w:lang w:eastAsia="ar-SA"/>
        </w:rPr>
      </w:pPr>
    </w:p>
    <w:p w14:paraId="12BD1E0A" w14:textId="2FA78931" w:rsidR="00ED7094" w:rsidRPr="00AD2136" w:rsidRDefault="00ED7094" w:rsidP="00ED7094">
      <w:pPr>
        <w:jc w:val="both"/>
        <w:rPr>
          <w:rFonts w:ascii="Century Gothic" w:hAnsi="Century Gothic" w:cs="Arial"/>
          <w:bCs/>
          <w:sz w:val="18"/>
          <w:szCs w:val="18"/>
          <w:lang w:eastAsia="ar-SA"/>
        </w:rPr>
      </w:pPr>
      <w:r w:rsidRPr="00AD2136">
        <w:rPr>
          <w:rFonts w:ascii="Century Gothic" w:hAnsi="Century Gothic" w:cs="Arial"/>
          <w:bCs/>
          <w:sz w:val="18"/>
          <w:szCs w:val="18"/>
          <w:lang w:eastAsia="ar-SA"/>
        </w:rPr>
        <w:t>PARA EFECTOS DE ESTE PROCEDIMIENTO DE CONTRATACIÓN</w:t>
      </w:r>
      <w:r w:rsidRPr="00AD2136">
        <w:rPr>
          <w:rFonts w:ascii="Century Gothic" w:hAnsi="Century Gothic" w:cs="Arial"/>
          <w:sz w:val="18"/>
          <w:szCs w:val="18"/>
          <w:lang w:eastAsia="ar-SA"/>
        </w:rPr>
        <w:t xml:space="preserve"> (ADJUDICACIÓN), DEBERÁN DE OBSERVARSE LOS LINEAMIENTOS ENUNCIADOS EN EL </w:t>
      </w:r>
      <w:r w:rsidRPr="00AD2136">
        <w:rPr>
          <w:rFonts w:ascii="Century Gothic" w:hAnsi="Century Gothic" w:cs="Arial"/>
          <w:b/>
          <w:sz w:val="18"/>
          <w:szCs w:val="18"/>
          <w:lang w:eastAsia="ar-SA"/>
        </w:rPr>
        <w:t>P</w:t>
      </w:r>
      <w:r w:rsidRPr="00AD2136">
        <w:rPr>
          <w:rFonts w:ascii="Century Gothic" w:hAnsi="Century Gothic" w:cs="Arial"/>
          <w:b/>
          <w:bCs/>
          <w:sz w:val="18"/>
          <w:szCs w:val="18"/>
          <w:lang w:eastAsia="ar-SA"/>
        </w:rPr>
        <w:t>ROTOCOLO DE ACTUACIÓN EN MATERIA DE CONTRATACIONES PÚBLICAS Y OTORGAMIENTO Y PRÓRROGA DE LICENCIAS, PERMISOS, AUTORIZACIONES Y CONCESIONES</w:t>
      </w:r>
      <w:r w:rsidRPr="00AD2136">
        <w:rPr>
          <w:rFonts w:ascii="Century Gothic" w:hAnsi="Century Gothic" w:cs="Arial"/>
          <w:sz w:val="18"/>
          <w:szCs w:val="18"/>
          <w:lang w:eastAsia="ar-SA"/>
        </w:rPr>
        <w:t xml:space="preserve">, MISMO QUE DEBERÁ DE SER CONSULTADO EN LA SECCIÓN DE LA SECRETARÍA DE LA FUNCIÓN PÚBLICA, QUE SE ENCUENTRA EN EL PORTAL DE LA VENTANILLA ÚNICA NACIONAL (GOB.MX), A TRAVÉS DE LA LIGA </w:t>
      </w:r>
      <w:r w:rsidR="00803EEF" w:rsidRPr="00AD2136">
        <w:rPr>
          <w:rFonts w:ascii="Century Gothic" w:hAnsi="Century Gothic" w:cs="Arial"/>
          <w:b/>
          <w:color w:val="FF0000"/>
          <w:sz w:val="18"/>
          <w:szCs w:val="18"/>
          <w:lang w:eastAsia="ar-SA"/>
        </w:rPr>
        <w:t>www.gob.mx/sfp</w:t>
      </w:r>
      <w:r w:rsidRPr="00AD2136">
        <w:rPr>
          <w:rFonts w:ascii="Century Gothic" w:hAnsi="Century Gothic" w:cs="Arial"/>
          <w:sz w:val="18"/>
          <w:szCs w:val="18"/>
          <w:lang w:eastAsia="ar-SA"/>
        </w:rPr>
        <w:t xml:space="preserve">; EL CUAL FUE PUBLICADO EN EL DIARIO OFICIAL DE LA FEDERACIÓN EL DÍA </w:t>
      </w:r>
      <w:r w:rsidRPr="00AD2136">
        <w:rPr>
          <w:rFonts w:ascii="Century Gothic" w:hAnsi="Century Gothic" w:cs="Arial"/>
          <w:bCs/>
          <w:sz w:val="18"/>
          <w:szCs w:val="18"/>
          <w:lang w:eastAsia="ar-SA"/>
        </w:rPr>
        <w:t>20 DE AGOSTO DE 2015 Y SE MODIFICÓ MEDIANTE LAS PUBLICACIONES DE 19 DE FEBRERO DE 2016 Y 28 DE FEBRERO DE 2017.</w:t>
      </w:r>
    </w:p>
    <w:p w14:paraId="4946DCDD" w14:textId="77777777" w:rsidR="009A098D" w:rsidRPr="00AD2136" w:rsidRDefault="009A098D" w:rsidP="00ED7094">
      <w:pPr>
        <w:jc w:val="both"/>
        <w:rPr>
          <w:rFonts w:ascii="Century Gothic" w:hAnsi="Century Gothic" w:cs="Arial"/>
          <w:sz w:val="18"/>
          <w:szCs w:val="18"/>
          <w:lang w:eastAsia="ar-SA"/>
        </w:rPr>
      </w:pPr>
    </w:p>
    <w:p w14:paraId="7C361FEC" w14:textId="77777777" w:rsidR="00ED7094" w:rsidRPr="00AD2136" w:rsidRDefault="00ED7094" w:rsidP="00ED7094">
      <w:pPr>
        <w:jc w:val="both"/>
        <w:rPr>
          <w:rFonts w:ascii="Century Gothic" w:hAnsi="Century Gothic" w:cs="Arial"/>
          <w:sz w:val="18"/>
          <w:szCs w:val="18"/>
          <w:lang w:val="es-ES" w:eastAsia="ar-SA"/>
        </w:rPr>
      </w:pPr>
      <w:r w:rsidRPr="00AD2136">
        <w:rPr>
          <w:rFonts w:ascii="Century Gothic" w:hAnsi="Century Gothic" w:cs="Arial"/>
          <w:sz w:val="18"/>
          <w:szCs w:val="18"/>
          <w:lang w:val="es-ES" w:eastAsia="ar-SA"/>
        </w:rPr>
        <w:t>FINALMENTE SE ANEXA INFOGRAFÍA DE ACTOS CONTRARIOS A LA INTEGRIDAD PARA HACER DE CONOCIMIENTOS LOS CANALES DE DENUNCIA ESTABLECIDOS.</w:t>
      </w:r>
    </w:p>
    <w:p w14:paraId="4373AD13" w14:textId="14374D5B" w:rsidR="00B451EE" w:rsidRPr="00AD2136" w:rsidRDefault="00AE0509" w:rsidP="00B451EE">
      <w:pPr>
        <w:jc w:val="center"/>
        <w:rPr>
          <w:rFonts w:ascii="Century Gothic" w:hAnsi="Century Gothic" w:cs="Arial"/>
          <w:b/>
          <w:sz w:val="18"/>
          <w:szCs w:val="18"/>
          <w:lang w:eastAsia="ar-SA"/>
        </w:rPr>
      </w:pPr>
      <w:r w:rsidRPr="00AD2136">
        <w:rPr>
          <w:rFonts w:ascii="Century Gothic" w:hAnsi="Century Gothic"/>
          <w:noProof/>
        </w:rPr>
        <w:lastRenderedPageBreak/>
        <w:drawing>
          <wp:inline distT="0" distB="0" distL="0" distR="0" wp14:anchorId="3D797F66" wp14:editId="07F319F4">
            <wp:extent cx="5213350" cy="2108200"/>
            <wp:effectExtent l="0" t="0" r="6350" b="635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6896" cy="2109634"/>
                    </a:xfrm>
                    <a:prstGeom prst="rect">
                      <a:avLst/>
                    </a:prstGeom>
                    <a:noFill/>
                    <a:ln>
                      <a:noFill/>
                    </a:ln>
                  </pic:spPr>
                </pic:pic>
              </a:graphicData>
            </a:graphic>
          </wp:inline>
        </w:drawing>
      </w:r>
      <w:bookmarkStart w:id="48" w:name="_Toc366948678"/>
    </w:p>
    <w:p w14:paraId="47C393FC" w14:textId="273BBD0A" w:rsidR="00885340" w:rsidRPr="00320BAF" w:rsidRDefault="00274693" w:rsidP="00320BAF">
      <w:pPr>
        <w:pStyle w:val="Prrafodelista"/>
        <w:numPr>
          <w:ilvl w:val="0"/>
          <w:numId w:val="32"/>
        </w:numPr>
        <w:rPr>
          <w:rFonts w:ascii="Century Gothic" w:hAnsi="Century Gothic" w:cs="Arial"/>
          <w:b/>
          <w:bCs/>
          <w:kern w:val="1"/>
          <w:sz w:val="18"/>
          <w:szCs w:val="18"/>
          <w:lang w:val="es-ES" w:eastAsia="ar-SA"/>
        </w:rPr>
      </w:pPr>
      <w:r w:rsidRPr="00320BAF">
        <w:rPr>
          <w:rFonts w:ascii="Century Gothic" w:hAnsi="Century Gothic" w:cs="Arial"/>
          <w:b/>
          <w:bCs/>
          <w:kern w:val="1"/>
          <w:sz w:val="18"/>
          <w:szCs w:val="18"/>
          <w:lang w:val="es-ES" w:eastAsia="ar-SA"/>
        </w:rPr>
        <w:t>RELACIÓN DE ANEXOS:</w:t>
      </w:r>
      <w:bookmarkEnd w:id="48"/>
    </w:p>
    <w:p w14:paraId="3A63F1B0" w14:textId="77777777" w:rsidR="00320BAF" w:rsidRPr="00320BAF" w:rsidRDefault="00320BAF" w:rsidP="00320BAF">
      <w:pPr>
        <w:pStyle w:val="Prrafodelista"/>
        <w:numPr>
          <w:ilvl w:val="0"/>
          <w:numId w:val="32"/>
        </w:numPr>
        <w:rPr>
          <w:rFonts w:ascii="Century Gothic" w:hAnsi="Century Gothic" w:cs="Arial"/>
          <w:b/>
          <w:bCs/>
          <w:kern w:val="1"/>
          <w:sz w:val="18"/>
          <w:szCs w:val="18"/>
          <w:lang w:val="es-ES" w:eastAsia="ar-SA"/>
        </w:rPr>
      </w:pPr>
    </w:p>
    <w:p w14:paraId="3510FB78" w14:textId="77777777" w:rsidR="00885340" w:rsidRPr="00AD2136" w:rsidRDefault="00274693" w:rsidP="00274693">
      <w:pPr>
        <w:keepNext/>
        <w:suppressAutoHyphens/>
        <w:ind w:left="567" w:hanging="567"/>
        <w:jc w:val="both"/>
        <w:outlineLvl w:val="1"/>
        <w:rPr>
          <w:rFonts w:ascii="Century Gothic" w:hAnsi="Century Gothic" w:cs="Arial"/>
          <w:b/>
          <w:sz w:val="18"/>
          <w:szCs w:val="18"/>
          <w:lang w:eastAsia="ar-SA"/>
        </w:rPr>
      </w:pPr>
      <w:bookmarkStart w:id="49" w:name="_Toc366948679"/>
      <w:r w:rsidRPr="00AD2136">
        <w:rPr>
          <w:rFonts w:ascii="Century Gothic" w:hAnsi="Century Gothic" w:cs="Arial"/>
          <w:b/>
          <w:sz w:val="18"/>
          <w:szCs w:val="18"/>
          <w:lang w:eastAsia="ar-SA"/>
        </w:rPr>
        <w:t>8.1.</w:t>
      </w:r>
      <w:r w:rsidRPr="00AD2136">
        <w:rPr>
          <w:rFonts w:ascii="Century Gothic" w:hAnsi="Century Gothic" w:cs="Arial"/>
          <w:b/>
          <w:sz w:val="18"/>
          <w:szCs w:val="18"/>
          <w:lang w:eastAsia="ar-SA"/>
        </w:rPr>
        <w:tab/>
        <w:t>ANEXOS ADMINISTRATIVOS:</w:t>
      </w:r>
      <w:bookmarkEnd w:id="49"/>
    </w:p>
    <w:p w14:paraId="678C0B06" w14:textId="77777777" w:rsidR="00274693" w:rsidRPr="00AD2136" w:rsidRDefault="00274693" w:rsidP="002E047C">
      <w:pPr>
        <w:keepNext/>
        <w:suppressAutoHyphens/>
        <w:ind w:left="720" w:hanging="720"/>
        <w:jc w:val="both"/>
        <w:outlineLvl w:val="1"/>
        <w:rPr>
          <w:rFonts w:ascii="Century Gothic" w:hAnsi="Century Gothic" w:cs="Arial"/>
          <w:b/>
          <w:sz w:val="18"/>
          <w:szCs w:val="18"/>
          <w:lang w:eastAsia="ar-SA"/>
        </w:rPr>
      </w:pPr>
    </w:p>
    <w:tbl>
      <w:tblPr>
        <w:tblW w:w="5000"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7"/>
        <w:gridCol w:w="8391"/>
      </w:tblGrid>
      <w:tr w:rsidR="00885340" w:rsidRPr="00AD2136" w14:paraId="3D189B9D" w14:textId="77777777" w:rsidTr="00B451EE">
        <w:tc>
          <w:tcPr>
            <w:tcW w:w="882" w:type="pct"/>
            <w:shd w:val="clear" w:color="auto" w:fill="D9D9D9"/>
            <w:vAlign w:val="center"/>
          </w:tcPr>
          <w:p w14:paraId="028FDC9F" w14:textId="77777777" w:rsidR="00885340" w:rsidRPr="00AD2136" w:rsidRDefault="00274693" w:rsidP="00F60DA9">
            <w:pPr>
              <w:suppressAutoHyphens/>
              <w:jc w:val="center"/>
              <w:rPr>
                <w:rFonts w:ascii="Century Gothic" w:hAnsi="Century Gothic" w:cs="Arial"/>
                <w:b/>
                <w:sz w:val="18"/>
                <w:szCs w:val="18"/>
                <w:lang w:val="es-ES" w:eastAsia="es-ES"/>
              </w:rPr>
            </w:pPr>
            <w:r w:rsidRPr="00AD2136">
              <w:rPr>
                <w:rFonts w:ascii="Century Gothic" w:hAnsi="Century Gothic" w:cs="Arial"/>
                <w:b/>
                <w:sz w:val="18"/>
                <w:szCs w:val="18"/>
                <w:lang w:val="es-ES" w:eastAsia="es-ES"/>
              </w:rPr>
              <w:t>NÚMERO</w:t>
            </w:r>
          </w:p>
        </w:tc>
        <w:tc>
          <w:tcPr>
            <w:tcW w:w="4118" w:type="pct"/>
            <w:shd w:val="clear" w:color="auto" w:fill="D9D9D9"/>
            <w:vAlign w:val="center"/>
          </w:tcPr>
          <w:p w14:paraId="640F6167" w14:textId="77777777" w:rsidR="00885340" w:rsidRPr="00AD2136" w:rsidRDefault="00274693" w:rsidP="002E047C">
            <w:pPr>
              <w:suppressAutoHyphens/>
              <w:jc w:val="center"/>
              <w:rPr>
                <w:rFonts w:ascii="Century Gothic" w:hAnsi="Century Gothic" w:cs="Arial"/>
                <w:b/>
                <w:sz w:val="18"/>
                <w:szCs w:val="18"/>
                <w:lang w:val="es-ES" w:eastAsia="es-ES"/>
              </w:rPr>
            </w:pPr>
            <w:r w:rsidRPr="00AD2136">
              <w:rPr>
                <w:rFonts w:ascii="Century Gothic" w:hAnsi="Century Gothic" w:cs="Arial"/>
                <w:b/>
                <w:sz w:val="18"/>
                <w:szCs w:val="18"/>
                <w:lang w:val="es-ES" w:eastAsia="es-ES"/>
              </w:rPr>
              <w:t>DESCRIPCIÓN</w:t>
            </w:r>
          </w:p>
        </w:tc>
      </w:tr>
      <w:tr w:rsidR="00885340" w:rsidRPr="00AD2136" w14:paraId="5B57B12F" w14:textId="77777777" w:rsidTr="00B451EE">
        <w:tc>
          <w:tcPr>
            <w:tcW w:w="882" w:type="pct"/>
            <w:vAlign w:val="center"/>
          </w:tcPr>
          <w:p w14:paraId="7416B5CA" w14:textId="77777777" w:rsidR="00885340" w:rsidRPr="00AD2136" w:rsidRDefault="00274693" w:rsidP="00F60DA9">
            <w:pPr>
              <w:suppressAutoHyphens/>
              <w:jc w:val="center"/>
              <w:rPr>
                <w:rFonts w:ascii="Century Gothic" w:hAnsi="Century Gothic" w:cs="Arial"/>
                <w:b/>
                <w:sz w:val="18"/>
                <w:szCs w:val="18"/>
                <w:lang w:val="es-ES" w:eastAsia="es-ES"/>
              </w:rPr>
            </w:pPr>
            <w:r w:rsidRPr="00AD2136">
              <w:rPr>
                <w:rFonts w:ascii="Century Gothic" w:hAnsi="Century Gothic" w:cs="Arial"/>
                <w:b/>
                <w:sz w:val="18"/>
                <w:szCs w:val="18"/>
                <w:lang w:val="es-ES" w:eastAsia="es-ES"/>
              </w:rPr>
              <w:t>ANEXO A1</w:t>
            </w:r>
          </w:p>
        </w:tc>
        <w:tc>
          <w:tcPr>
            <w:tcW w:w="4118" w:type="pct"/>
            <w:vAlign w:val="center"/>
          </w:tcPr>
          <w:p w14:paraId="26490BD5" w14:textId="77777777" w:rsidR="00885340" w:rsidRPr="00AD2136" w:rsidRDefault="00274693" w:rsidP="002E047C">
            <w:pPr>
              <w:suppressAutoHyphens/>
              <w:jc w:val="both"/>
              <w:rPr>
                <w:rFonts w:ascii="Century Gothic" w:hAnsi="Century Gothic" w:cs="Arial"/>
                <w:sz w:val="18"/>
                <w:szCs w:val="18"/>
                <w:lang w:val="es-ES" w:eastAsia="es-ES"/>
              </w:rPr>
            </w:pPr>
            <w:r w:rsidRPr="00AD2136">
              <w:rPr>
                <w:rFonts w:ascii="Century Gothic" w:hAnsi="Century Gothic" w:cs="Arial"/>
                <w:sz w:val="18"/>
                <w:szCs w:val="18"/>
                <w:lang w:val="es-ES" w:eastAsia="es-ES"/>
              </w:rPr>
              <w:t>RELACIÓN DE ENTREGA DE DOCUMENTACIÓN.</w:t>
            </w:r>
          </w:p>
        </w:tc>
      </w:tr>
      <w:tr w:rsidR="00885340" w:rsidRPr="00AD2136" w14:paraId="44A03D31" w14:textId="77777777" w:rsidTr="00B451EE">
        <w:tc>
          <w:tcPr>
            <w:tcW w:w="882" w:type="pct"/>
            <w:vAlign w:val="center"/>
          </w:tcPr>
          <w:p w14:paraId="4E354ADD" w14:textId="77777777" w:rsidR="00885340" w:rsidRPr="00AD2136" w:rsidRDefault="00274693" w:rsidP="00F60DA9">
            <w:pPr>
              <w:suppressAutoHyphens/>
              <w:jc w:val="center"/>
              <w:rPr>
                <w:rFonts w:ascii="Century Gothic" w:hAnsi="Century Gothic" w:cs="Arial"/>
                <w:b/>
                <w:sz w:val="18"/>
                <w:szCs w:val="18"/>
                <w:lang w:val="es-ES" w:eastAsia="es-ES"/>
              </w:rPr>
            </w:pPr>
            <w:r w:rsidRPr="00AD2136">
              <w:rPr>
                <w:rFonts w:ascii="Century Gothic" w:hAnsi="Century Gothic" w:cs="Arial"/>
                <w:b/>
                <w:sz w:val="18"/>
                <w:szCs w:val="18"/>
                <w:lang w:val="es-ES" w:eastAsia="es-ES"/>
              </w:rPr>
              <w:t>ANEXO A2</w:t>
            </w:r>
          </w:p>
        </w:tc>
        <w:tc>
          <w:tcPr>
            <w:tcW w:w="4118" w:type="pct"/>
            <w:vAlign w:val="center"/>
          </w:tcPr>
          <w:p w14:paraId="6D85E49D" w14:textId="77777777" w:rsidR="00885340" w:rsidRPr="00AD2136" w:rsidRDefault="00274693" w:rsidP="002E047C">
            <w:pPr>
              <w:suppressAutoHyphens/>
              <w:jc w:val="both"/>
              <w:rPr>
                <w:rFonts w:ascii="Century Gothic" w:hAnsi="Century Gothic" w:cs="Arial"/>
                <w:sz w:val="18"/>
                <w:szCs w:val="18"/>
                <w:lang w:val="es-ES" w:eastAsia="es-ES"/>
              </w:rPr>
            </w:pPr>
            <w:r w:rsidRPr="00AD2136">
              <w:rPr>
                <w:rFonts w:ascii="Century Gothic" w:hAnsi="Century Gothic" w:cs="Arial"/>
                <w:sz w:val="18"/>
                <w:szCs w:val="18"/>
                <w:lang w:val="es-ES" w:eastAsia="es-ES"/>
              </w:rPr>
              <w:t>ACREDITAMIENTO DE EXISTENCIA LEGAL Y PERSONALIDAD JURÍDICA</w:t>
            </w:r>
            <w:r w:rsidR="00DC742C" w:rsidRPr="00AD2136">
              <w:rPr>
                <w:rFonts w:ascii="Century Gothic" w:hAnsi="Century Gothic" w:cs="Arial"/>
                <w:sz w:val="18"/>
                <w:szCs w:val="18"/>
                <w:lang w:val="es-ES" w:eastAsia="es-ES"/>
              </w:rPr>
              <w:t>.</w:t>
            </w:r>
          </w:p>
        </w:tc>
      </w:tr>
      <w:tr w:rsidR="00885340" w:rsidRPr="00AD2136" w14:paraId="35E0DE44" w14:textId="77777777" w:rsidTr="00B451EE">
        <w:tc>
          <w:tcPr>
            <w:tcW w:w="882" w:type="pct"/>
            <w:vAlign w:val="center"/>
          </w:tcPr>
          <w:p w14:paraId="525858D7" w14:textId="77777777" w:rsidR="00885340" w:rsidRPr="00AD2136" w:rsidRDefault="00274693" w:rsidP="00F60DA9">
            <w:pPr>
              <w:suppressAutoHyphens/>
              <w:jc w:val="center"/>
              <w:rPr>
                <w:rFonts w:ascii="Century Gothic" w:hAnsi="Century Gothic" w:cs="Arial"/>
                <w:b/>
                <w:sz w:val="18"/>
                <w:szCs w:val="18"/>
                <w:lang w:val="es-ES" w:eastAsia="es-ES"/>
              </w:rPr>
            </w:pPr>
            <w:r w:rsidRPr="00AD2136">
              <w:rPr>
                <w:rFonts w:ascii="Century Gothic" w:hAnsi="Century Gothic" w:cs="Arial"/>
                <w:b/>
                <w:sz w:val="18"/>
                <w:szCs w:val="18"/>
                <w:lang w:val="es-ES" w:eastAsia="es-ES"/>
              </w:rPr>
              <w:t>ANEXO A3</w:t>
            </w:r>
          </w:p>
        </w:tc>
        <w:tc>
          <w:tcPr>
            <w:tcW w:w="4118" w:type="pct"/>
            <w:vAlign w:val="center"/>
          </w:tcPr>
          <w:p w14:paraId="22551A5B" w14:textId="77777777" w:rsidR="00885340" w:rsidRPr="00AD2136" w:rsidRDefault="00274693" w:rsidP="00DC742C">
            <w:pPr>
              <w:suppressAutoHyphens/>
              <w:jc w:val="both"/>
              <w:rPr>
                <w:rFonts w:ascii="Century Gothic" w:hAnsi="Century Gothic" w:cs="Arial"/>
                <w:sz w:val="18"/>
                <w:szCs w:val="18"/>
                <w:lang w:val="es-ES" w:eastAsia="es-ES"/>
              </w:rPr>
            </w:pPr>
            <w:r w:rsidRPr="00AD2136">
              <w:rPr>
                <w:rFonts w:ascii="Century Gothic" w:hAnsi="Century Gothic" w:cs="Arial"/>
                <w:sz w:val="18"/>
                <w:szCs w:val="18"/>
                <w:lang w:val="es-ES" w:eastAsia="es-ES"/>
              </w:rPr>
              <w:t>MANIFIESTO DE NO SE UBICA EN LOS SUPUESTOS ESTABLECIDOS EN LOS ARTÍCULOS 50 Y 60, ANTEPENÚLTIMO PÁRRAFO DE LA LAASSP.</w:t>
            </w:r>
          </w:p>
        </w:tc>
      </w:tr>
      <w:tr w:rsidR="00885340" w:rsidRPr="00AD2136" w14:paraId="719A0913" w14:textId="77777777" w:rsidTr="00B451EE">
        <w:tc>
          <w:tcPr>
            <w:tcW w:w="882" w:type="pct"/>
            <w:vAlign w:val="center"/>
          </w:tcPr>
          <w:p w14:paraId="0EBB9BF1" w14:textId="77777777" w:rsidR="00885340" w:rsidRPr="00AD2136" w:rsidRDefault="00274693" w:rsidP="00F60DA9">
            <w:pPr>
              <w:suppressAutoHyphens/>
              <w:jc w:val="center"/>
              <w:rPr>
                <w:rFonts w:ascii="Century Gothic" w:hAnsi="Century Gothic" w:cs="Arial"/>
                <w:b/>
                <w:sz w:val="18"/>
                <w:szCs w:val="18"/>
                <w:lang w:val="es-ES" w:eastAsia="es-ES"/>
              </w:rPr>
            </w:pPr>
            <w:r w:rsidRPr="00AD2136">
              <w:rPr>
                <w:rFonts w:ascii="Century Gothic" w:hAnsi="Century Gothic" w:cs="Arial"/>
                <w:b/>
                <w:sz w:val="18"/>
                <w:szCs w:val="18"/>
                <w:lang w:val="es-ES" w:eastAsia="es-ES"/>
              </w:rPr>
              <w:t>ANEXO A4</w:t>
            </w:r>
          </w:p>
        </w:tc>
        <w:tc>
          <w:tcPr>
            <w:tcW w:w="4118" w:type="pct"/>
            <w:vAlign w:val="center"/>
          </w:tcPr>
          <w:p w14:paraId="4E5A19BB" w14:textId="77777777" w:rsidR="00885340" w:rsidRPr="00AD2136" w:rsidRDefault="00274693" w:rsidP="002E047C">
            <w:pPr>
              <w:suppressAutoHyphens/>
              <w:jc w:val="both"/>
              <w:rPr>
                <w:rFonts w:ascii="Century Gothic" w:hAnsi="Century Gothic" w:cs="Arial"/>
                <w:sz w:val="18"/>
                <w:szCs w:val="18"/>
                <w:lang w:val="es-ES" w:eastAsia="es-ES"/>
              </w:rPr>
            </w:pPr>
            <w:r w:rsidRPr="00AD2136">
              <w:rPr>
                <w:rFonts w:ascii="Century Gothic" w:hAnsi="Century Gothic" w:cs="Arial"/>
                <w:sz w:val="18"/>
                <w:szCs w:val="18"/>
                <w:lang w:val="es-ES" w:eastAsia="es-ES"/>
              </w:rPr>
              <w:t>DECLARACIÓN DE INTEGRIDAD.</w:t>
            </w:r>
          </w:p>
        </w:tc>
      </w:tr>
      <w:tr w:rsidR="00885340" w:rsidRPr="00AD2136" w14:paraId="5A677A49" w14:textId="77777777" w:rsidTr="00B451EE">
        <w:tc>
          <w:tcPr>
            <w:tcW w:w="882" w:type="pct"/>
            <w:vAlign w:val="center"/>
          </w:tcPr>
          <w:p w14:paraId="3D5B1E8E" w14:textId="77777777" w:rsidR="00885340" w:rsidRPr="00AD2136" w:rsidRDefault="00274693" w:rsidP="00F60DA9">
            <w:pPr>
              <w:suppressAutoHyphens/>
              <w:jc w:val="center"/>
              <w:rPr>
                <w:rFonts w:ascii="Century Gothic" w:hAnsi="Century Gothic" w:cs="Arial"/>
                <w:b/>
                <w:sz w:val="18"/>
                <w:szCs w:val="18"/>
                <w:lang w:val="es-ES" w:eastAsia="es-ES"/>
              </w:rPr>
            </w:pPr>
            <w:r w:rsidRPr="00AD2136">
              <w:rPr>
                <w:rFonts w:ascii="Century Gothic" w:hAnsi="Century Gothic" w:cs="Arial"/>
                <w:b/>
                <w:sz w:val="18"/>
                <w:szCs w:val="18"/>
                <w:lang w:val="es-ES" w:eastAsia="es-ES"/>
              </w:rPr>
              <w:t>ANEXO A5</w:t>
            </w:r>
          </w:p>
        </w:tc>
        <w:tc>
          <w:tcPr>
            <w:tcW w:w="4118" w:type="pct"/>
            <w:vAlign w:val="center"/>
          </w:tcPr>
          <w:p w14:paraId="6BB002C7" w14:textId="77777777" w:rsidR="00885340" w:rsidRPr="00AD2136" w:rsidRDefault="00274693" w:rsidP="002E047C">
            <w:pPr>
              <w:suppressAutoHyphens/>
              <w:rPr>
                <w:rFonts w:ascii="Century Gothic" w:hAnsi="Century Gothic" w:cs="Arial"/>
                <w:sz w:val="18"/>
                <w:szCs w:val="18"/>
                <w:lang w:val="es-ES" w:eastAsia="es-ES"/>
              </w:rPr>
            </w:pPr>
            <w:r w:rsidRPr="00AD2136">
              <w:rPr>
                <w:rFonts w:ascii="Century Gothic" w:hAnsi="Century Gothic" w:cs="Arial"/>
                <w:sz w:val="18"/>
                <w:szCs w:val="18"/>
                <w:lang w:val="es-ES" w:eastAsia="es-ES"/>
              </w:rPr>
              <w:t>ESTRATIFICACIÓN DE MICRO, PEQUEÑA O MEDIANA EMPRESA. (MIPYMES)</w:t>
            </w:r>
          </w:p>
        </w:tc>
      </w:tr>
      <w:tr w:rsidR="00885340" w:rsidRPr="00AD2136" w14:paraId="1F3310D0" w14:textId="77777777" w:rsidTr="00B451EE">
        <w:tc>
          <w:tcPr>
            <w:tcW w:w="882" w:type="pct"/>
            <w:vAlign w:val="center"/>
          </w:tcPr>
          <w:p w14:paraId="4ECB353C" w14:textId="77777777" w:rsidR="00885340" w:rsidRPr="00AD2136" w:rsidRDefault="00274693" w:rsidP="00F60DA9">
            <w:pPr>
              <w:suppressAutoHyphens/>
              <w:jc w:val="center"/>
              <w:rPr>
                <w:rFonts w:ascii="Century Gothic" w:hAnsi="Century Gothic" w:cs="Arial"/>
                <w:b/>
                <w:sz w:val="18"/>
                <w:szCs w:val="18"/>
                <w:lang w:val="es-ES" w:eastAsia="es-ES"/>
              </w:rPr>
            </w:pPr>
            <w:r w:rsidRPr="00AD2136">
              <w:rPr>
                <w:rFonts w:ascii="Century Gothic" w:hAnsi="Century Gothic" w:cs="Arial"/>
                <w:b/>
                <w:sz w:val="18"/>
                <w:szCs w:val="18"/>
                <w:lang w:val="es-ES" w:eastAsia="es-ES"/>
              </w:rPr>
              <w:t>ANEXO A6</w:t>
            </w:r>
          </w:p>
        </w:tc>
        <w:tc>
          <w:tcPr>
            <w:tcW w:w="4118" w:type="pct"/>
            <w:vAlign w:val="center"/>
          </w:tcPr>
          <w:p w14:paraId="64C61C28" w14:textId="77777777" w:rsidR="00885340" w:rsidRPr="00AD2136" w:rsidRDefault="00274693" w:rsidP="002E047C">
            <w:pPr>
              <w:suppressAutoHyphens/>
              <w:jc w:val="both"/>
              <w:rPr>
                <w:rFonts w:ascii="Century Gothic" w:hAnsi="Century Gothic" w:cs="Arial"/>
                <w:sz w:val="18"/>
                <w:szCs w:val="18"/>
                <w:lang w:val="es-ES" w:eastAsia="es-ES"/>
              </w:rPr>
            </w:pPr>
            <w:r w:rsidRPr="00AD2136">
              <w:rPr>
                <w:rFonts w:ascii="Century Gothic" w:hAnsi="Century Gothic" w:cs="Arial"/>
                <w:sz w:val="18"/>
                <w:szCs w:val="18"/>
                <w:lang w:val="es-ES" w:eastAsia="es-ES"/>
              </w:rPr>
              <w:t>MODELO DE CONVENIO DE PARTICIPACIÓN CONJUNTA</w:t>
            </w:r>
          </w:p>
        </w:tc>
      </w:tr>
      <w:tr w:rsidR="00885340" w:rsidRPr="00AD2136" w14:paraId="7F5F8B1C" w14:textId="77777777" w:rsidTr="00B451EE">
        <w:tc>
          <w:tcPr>
            <w:tcW w:w="882" w:type="pct"/>
            <w:vAlign w:val="center"/>
          </w:tcPr>
          <w:p w14:paraId="0518ACB8" w14:textId="77777777" w:rsidR="00885340" w:rsidRPr="00AD2136" w:rsidRDefault="00274693" w:rsidP="00F60DA9">
            <w:pPr>
              <w:suppressAutoHyphens/>
              <w:jc w:val="center"/>
              <w:rPr>
                <w:rFonts w:ascii="Century Gothic" w:hAnsi="Century Gothic" w:cs="Arial"/>
                <w:b/>
                <w:sz w:val="18"/>
                <w:szCs w:val="18"/>
                <w:lang w:val="es-ES" w:eastAsia="es-ES"/>
              </w:rPr>
            </w:pPr>
            <w:r w:rsidRPr="00AD2136">
              <w:rPr>
                <w:rFonts w:ascii="Century Gothic" w:hAnsi="Century Gothic" w:cs="Arial"/>
                <w:b/>
                <w:sz w:val="18"/>
                <w:szCs w:val="18"/>
                <w:lang w:val="es-ES" w:eastAsia="es-ES"/>
              </w:rPr>
              <w:t>ANEXO A7</w:t>
            </w:r>
          </w:p>
        </w:tc>
        <w:tc>
          <w:tcPr>
            <w:tcW w:w="4118" w:type="pct"/>
            <w:vAlign w:val="center"/>
          </w:tcPr>
          <w:p w14:paraId="1EA6C851" w14:textId="77777777" w:rsidR="00885340" w:rsidRPr="00AD2136" w:rsidRDefault="00274693" w:rsidP="002E047C">
            <w:pPr>
              <w:suppressAutoHyphens/>
              <w:jc w:val="both"/>
              <w:rPr>
                <w:rFonts w:ascii="Century Gothic" w:hAnsi="Century Gothic" w:cs="Arial"/>
                <w:sz w:val="18"/>
                <w:szCs w:val="18"/>
                <w:lang w:val="es-ES" w:eastAsia="es-ES"/>
              </w:rPr>
            </w:pPr>
            <w:r w:rsidRPr="00AD2136">
              <w:rPr>
                <w:rFonts w:ascii="Century Gothic" w:hAnsi="Century Gothic" w:cs="Arial"/>
                <w:sz w:val="18"/>
                <w:szCs w:val="18"/>
                <w:lang w:val="es-ES" w:eastAsia="es-ES"/>
              </w:rPr>
              <w:t>CARTA DE COMPROMISO FISCAL</w:t>
            </w:r>
            <w:r w:rsidR="00DC742C" w:rsidRPr="00AD2136">
              <w:rPr>
                <w:rFonts w:ascii="Century Gothic" w:hAnsi="Century Gothic" w:cs="Arial"/>
                <w:sz w:val="18"/>
                <w:szCs w:val="18"/>
                <w:lang w:val="es-ES" w:eastAsia="es-ES"/>
              </w:rPr>
              <w:t>.</w:t>
            </w:r>
          </w:p>
        </w:tc>
      </w:tr>
      <w:tr w:rsidR="00885340" w:rsidRPr="00AD2136" w14:paraId="742E1F08" w14:textId="77777777" w:rsidTr="00372912">
        <w:trPr>
          <w:trHeight w:val="303"/>
        </w:trPr>
        <w:tc>
          <w:tcPr>
            <w:tcW w:w="882" w:type="pct"/>
            <w:vAlign w:val="center"/>
          </w:tcPr>
          <w:p w14:paraId="0F68C083" w14:textId="77777777" w:rsidR="00885340" w:rsidRPr="00AD2136" w:rsidRDefault="00274693" w:rsidP="00F60DA9">
            <w:pPr>
              <w:suppressAutoHyphens/>
              <w:jc w:val="center"/>
              <w:rPr>
                <w:rFonts w:ascii="Century Gothic" w:hAnsi="Century Gothic" w:cs="Arial"/>
                <w:b/>
                <w:sz w:val="18"/>
                <w:szCs w:val="18"/>
                <w:lang w:val="es-ES" w:eastAsia="es-ES"/>
              </w:rPr>
            </w:pPr>
            <w:r w:rsidRPr="00AD2136">
              <w:rPr>
                <w:rFonts w:ascii="Century Gothic" w:hAnsi="Century Gothic" w:cs="Arial"/>
                <w:b/>
                <w:sz w:val="18"/>
                <w:szCs w:val="18"/>
                <w:lang w:val="es-ES" w:eastAsia="es-ES"/>
              </w:rPr>
              <w:t>ANEXO A8</w:t>
            </w:r>
          </w:p>
        </w:tc>
        <w:tc>
          <w:tcPr>
            <w:tcW w:w="4118" w:type="pct"/>
            <w:vAlign w:val="center"/>
          </w:tcPr>
          <w:p w14:paraId="40AE2780" w14:textId="77777777" w:rsidR="00885340" w:rsidRPr="00AD2136" w:rsidRDefault="00274693" w:rsidP="002E047C">
            <w:pPr>
              <w:suppressAutoHyphens/>
              <w:jc w:val="both"/>
              <w:rPr>
                <w:rFonts w:ascii="Century Gothic" w:hAnsi="Century Gothic" w:cs="Arial"/>
                <w:sz w:val="18"/>
                <w:szCs w:val="18"/>
                <w:lang w:val="es-ES" w:eastAsia="es-ES"/>
              </w:rPr>
            </w:pPr>
            <w:r w:rsidRPr="00AD2136">
              <w:rPr>
                <w:rFonts w:ascii="Century Gothic" w:hAnsi="Century Gothic" w:cs="Arial"/>
                <w:sz w:val="18"/>
                <w:szCs w:val="18"/>
                <w:lang w:val="es-ES" w:eastAsia="es-ES"/>
              </w:rPr>
              <w:t>FORMATO DE CARTA RELATIVA A LIBERAR DE RESPONSABILIDADES AL INSTITUTO</w:t>
            </w:r>
            <w:r w:rsidR="00DC742C" w:rsidRPr="00AD2136">
              <w:rPr>
                <w:rFonts w:ascii="Century Gothic" w:hAnsi="Century Gothic" w:cs="Arial"/>
                <w:sz w:val="18"/>
                <w:szCs w:val="18"/>
                <w:lang w:val="es-ES" w:eastAsia="es-ES"/>
              </w:rPr>
              <w:t>.</w:t>
            </w:r>
          </w:p>
        </w:tc>
      </w:tr>
      <w:tr w:rsidR="00B269BD" w:rsidRPr="00AD2136" w14:paraId="1A1F2D39" w14:textId="77777777" w:rsidTr="00B451EE">
        <w:tc>
          <w:tcPr>
            <w:tcW w:w="882" w:type="pct"/>
            <w:vAlign w:val="center"/>
          </w:tcPr>
          <w:p w14:paraId="28696554" w14:textId="77777777" w:rsidR="00B269BD" w:rsidRPr="00AD2136" w:rsidRDefault="00B269BD" w:rsidP="00F60DA9">
            <w:pPr>
              <w:suppressAutoHyphens/>
              <w:jc w:val="center"/>
              <w:rPr>
                <w:rFonts w:ascii="Century Gothic" w:hAnsi="Century Gothic" w:cs="Arial"/>
                <w:b/>
                <w:sz w:val="18"/>
                <w:szCs w:val="18"/>
                <w:lang w:val="es-ES" w:eastAsia="es-ES"/>
              </w:rPr>
            </w:pPr>
            <w:r w:rsidRPr="00AD2136">
              <w:rPr>
                <w:rFonts w:ascii="Century Gothic" w:hAnsi="Century Gothic" w:cs="Arial"/>
                <w:b/>
                <w:sz w:val="18"/>
                <w:szCs w:val="18"/>
                <w:lang w:val="es-ES" w:eastAsia="es-ES"/>
              </w:rPr>
              <w:t>ANEXO A9</w:t>
            </w:r>
          </w:p>
        </w:tc>
        <w:tc>
          <w:tcPr>
            <w:tcW w:w="4118" w:type="pct"/>
            <w:vAlign w:val="center"/>
          </w:tcPr>
          <w:p w14:paraId="6E60FEE3" w14:textId="77777777" w:rsidR="00B269BD" w:rsidRPr="00AD2136" w:rsidRDefault="00B269BD" w:rsidP="007F1455">
            <w:pPr>
              <w:suppressAutoHyphens/>
              <w:jc w:val="both"/>
              <w:rPr>
                <w:rFonts w:ascii="Century Gothic" w:hAnsi="Century Gothic" w:cs="Arial"/>
                <w:sz w:val="18"/>
                <w:szCs w:val="18"/>
                <w:lang w:val="es-ES" w:eastAsia="es-ES"/>
              </w:rPr>
            </w:pPr>
            <w:r w:rsidRPr="00AD2136">
              <w:rPr>
                <w:rFonts w:ascii="Century Gothic" w:hAnsi="Century Gothic" w:cs="Arial"/>
                <w:bCs/>
                <w:kern w:val="1"/>
                <w:sz w:val="18"/>
                <w:szCs w:val="18"/>
              </w:rPr>
              <w:t>FORMATO DE CARTA RELATIVA A REGISTROS</w:t>
            </w:r>
          </w:p>
        </w:tc>
      </w:tr>
      <w:tr w:rsidR="00885340" w:rsidRPr="00AD2136" w14:paraId="2675FD09" w14:textId="77777777" w:rsidTr="00B451EE">
        <w:tc>
          <w:tcPr>
            <w:tcW w:w="882" w:type="pct"/>
            <w:vAlign w:val="center"/>
          </w:tcPr>
          <w:p w14:paraId="3916A6C5" w14:textId="77777777" w:rsidR="00885340" w:rsidRPr="00AD2136" w:rsidRDefault="00274693" w:rsidP="00F60DA9">
            <w:pPr>
              <w:suppressAutoHyphens/>
              <w:jc w:val="center"/>
              <w:rPr>
                <w:rFonts w:ascii="Century Gothic" w:hAnsi="Century Gothic" w:cs="Arial"/>
                <w:b/>
                <w:sz w:val="18"/>
                <w:szCs w:val="18"/>
                <w:lang w:val="es-ES" w:eastAsia="es-ES"/>
              </w:rPr>
            </w:pPr>
            <w:r w:rsidRPr="00AD2136">
              <w:rPr>
                <w:rFonts w:ascii="Century Gothic" w:hAnsi="Century Gothic" w:cs="Arial"/>
                <w:b/>
                <w:sz w:val="18"/>
                <w:szCs w:val="18"/>
                <w:lang w:val="es-ES" w:eastAsia="es-ES"/>
              </w:rPr>
              <w:t>ANEXO A10</w:t>
            </w:r>
          </w:p>
        </w:tc>
        <w:tc>
          <w:tcPr>
            <w:tcW w:w="4118" w:type="pct"/>
            <w:vAlign w:val="center"/>
          </w:tcPr>
          <w:p w14:paraId="35089CD9" w14:textId="77777777" w:rsidR="00885340" w:rsidRPr="00AD2136" w:rsidRDefault="00274693" w:rsidP="002E047C">
            <w:pPr>
              <w:suppressAutoHyphens/>
              <w:jc w:val="both"/>
              <w:rPr>
                <w:rFonts w:ascii="Century Gothic" w:hAnsi="Century Gothic" w:cs="Arial"/>
                <w:sz w:val="18"/>
                <w:szCs w:val="18"/>
                <w:lang w:val="es-ES" w:eastAsia="es-ES"/>
              </w:rPr>
            </w:pPr>
            <w:r w:rsidRPr="00AD2136">
              <w:rPr>
                <w:rFonts w:ascii="Century Gothic" w:hAnsi="Century Gothic" w:cs="Arial"/>
                <w:sz w:val="18"/>
                <w:szCs w:val="18"/>
                <w:lang w:val="es-ES" w:eastAsia="es-ES"/>
              </w:rPr>
              <w:t>MANIFESTACIÓN DE INTERÉS</w:t>
            </w:r>
            <w:r w:rsidR="00DC742C" w:rsidRPr="00AD2136">
              <w:rPr>
                <w:rFonts w:ascii="Century Gothic" w:hAnsi="Century Gothic" w:cs="Arial"/>
                <w:sz w:val="18"/>
                <w:szCs w:val="18"/>
                <w:lang w:val="es-ES" w:eastAsia="es-ES"/>
              </w:rPr>
              <w:t xml:space="preserve"> EN PARTICIPAR EN LA LICITACIÓN.</w:t>
            </w:r>
          </w:p>
        </w:tc>
      </w:tr>
      <w:tr w:rsidR="00885340" w:rsidRPr="00AD2136" w14:paraId="5254CC0E" w14:textId="77777777" w:rsidTr="00B451EE">
        <w:tc>
          <w:tcPr>
            <w:tcW w:w="882" w:type="pct"/>
            <w:vAlign w:val="center"/>
          </w:tcPr>
          <w:p w14:paraId="177911B2" w14:textId="77777777" w:rsidR="00885340" w:rsidRPr="00AD2136" w:rsidRDefault="00274693" w:rsidP="00F60DA9">
            <w:pPr>
              <w:suppressAutoHyphens/>
              <w:jc w:val="center"/>
              <w:rPr>
                <w:rFonts w:ascii="Century Gothic" w:hAnsi="Century Gothic" w:cs="Arial"/>
                <w:b/>
                <w:sz w:val="18"/>
                <w:szCs w:val="18"/>
                <w:lang w:val="es-ES" w:eastAsia="es-ES"/>
              </w:rPr>
            </w:pPr>
            <w:r w:rsidRPr="00AD2136">
              <w:rPr>
                <w:rFonts w:ascii="Century Gothic" w:hAnsi="Century Gothic" w:cs="Arial"/>
                <w:b/>
                <w:sz w:val="18"/>
                <w:szCs w:val="18"/>
                <w:lang w:val="es-ES" w:eastAsia="es-ES"/>
              </w:rPr>
              <w:t>ANEXO A11</w:t>
            </w:r>
          </w:p>
        </w:tc>
        <w:tc>
          <w:tcPr>
            <w:tcW w:w="4118" w:type="pct"/>
            <w:vAlign w:val="center"/>
          </w:tcPr>
          <w:p w14:paraId="1AA8A1D3" w14:textId="77777777" w:rsidR="00885340" w:rsidRPr="00AD2136" w:rsidRDefault="00274693" w:rsidP="002E047C">
            <w:pPr>
              <w:suppressAutoHyphens/>
              <w:jc w:val="both"/>
              <w:rPr>
                <w:rFonts w:ascii="Century Gothic" w:hAnsi="Century Gothic" w:cs="Arial"/>
                <w:sz w:val="18"/>
                <w:szCs w:val="18"/>
                <w:lang w:val="es-ES" w:eastAsia="es-ES"/>
              </w:rPr>
            </w:pPr>
            <w:r w:rsidRPr="00AD2136">
              <w:rPr>
                <w:rFonts w:ascii="Century Gothic" w:hAnsi="Century Gothic" w:cs="Arial"/>
                <w:sz w:val="18"/>
                <w:szCs w:val="18"/>
                <w:lang w:val="es-ES" w:eastAsia="es-ES"/>
              </w:rPr>
              <w:t>FORMATO DE SOLICITUD DE ACLARACIONES A LA CONVOCATORIA</w:t>
            </w:r>
            <w:r w:rsidR="00DC742C" w:rsidRPr="00AD2136">
              <w:rPr>
                <w:rFonts w:ascii="Century Gothic" w:hAnsi="Century Gothic" w:cs="Arial"/>
                <w:sz w:val="18"/>
                <w:szCs w:val="18"/>
                <w:lang w:val="es-ES" w:eastAsia="es-ES"/>
              </w:rPr>
              <w:t>.</w:t>
            </w:r>
            <w:r w:rsidRPr="00AD2136">
              <w:rPr>
                <w:rFonts w:ascii="Century Gothic" w:hAnsi="Century Gothic" w:cs="Arial"/>
                <w:sz w:val="18"/>
                <w:szCs w:val="18"/>
                <w:lang w:val="es-ES" w:eastAsia="es-ES"/>
              </w:rPr>
              <w:t xml:space="preserve"> </w:t>
            </w:r>
          </w:p>
        </w:tc>
      </w:tr>
      <w:tr w:rsidR="00885340" w:rsidRPr="00AD2136" w14:paraId="70A136EE" w14:textId="77777777" w:rsidTr="00B451EE">
        <w:tc>
          <w:tcPr>
            <w:tcW w:w="882" w:type="pct"/>
            <w:vAlign w:val="center"/>
          </w:tcPr>
          <w:p w14:paraId="1A251BF7" w14:textId="77777777" w:rsidR="00885340" w:rsidRPr="00AD2136" w:rsidRDefault="00274693" w:rsidP="00F60DA9">
            <w:pPr>
              <w:suppressAutoHyphens/>
              <w:jc w:val="center"/>
              <w:rPr>
                <w:rFonts w:ascii="Century Gothic" w:hAnsi="Century Gothic" w:cs="Arial"/>
                <w:b/>
                <w:sz w:val="18"/>
                <w:szCs w:val="18"/>
                <w:lang w:val="es-ES" w:eastAsia="es-ES"/>
              </w:rPr>
            </w:pPr>
            <w:r w:rsidRPr="00AD2136">
              <w:rPr>
                <w:rFonts w:ascii="Century Gothic" w:hAnsi="Century Gothic" w:cs="Arial"/>
                <w:b/>
                <w:sz w:val="18"/>
                <w:szCs w:val="18"/>
                <w:lang w:val="es-ES" w:eastAsia="es-ES"/>
              </w:rPr>
              <w:t>ANEXO A12</w:t>
            </w:r>
          </w:p>
        </w:tc>
        <w:tc>
          <w:tcPr>
            <w:tcW w:w="4118" w:type="pct"/>
            <w:vAlign w:val="center"/>
          </w:tcPr>
          <w:p w14:paraId="1CAE9545" w14:textId="77777777" w:rsidR="00885340" w:rsidRPr="00AD2136" w:rsidRDefault="00274693" w:rsidP="002E047C">
            <w:pPr>
              <w:suppressAutoHyphens/>
              <w:jc w:val="both"/>
              <w:rPr>
                <w:rFonts w:ascii="Century Gothic" w:hAnsi="Century Gothic" w:cs="Arial"/>
                <w:sz w:val="18"/>
                <w:szCs w:val="18"/>
                <w:lang w:val="es-ES" w:eastAsia="es-ES"/>
              </w:rPr>
            </w:pPr>
            <w:r w:rsidRPr="00AD2136">
              <w:rPr>
                <w:rFonts w:ascii="Century Gothic" w:hAnsi="Century Gothic" w:cs="Arial"/>
                <w:sz w:val="18"/>
                <w:szCs w:val="18"/>
                <w:lang w:val="es-ES" w:eastAsia="es-ES"/>
              </w:rPr>
              <w:t>FORMATO PARA FIANZA DE CUMPLIMIENTO DE CONTRATO.</w:t>
            </w:r>
          </w:p>
        </w:tc>
      </w:tr>
      <w:tr w:rsidR="00885340" w:rsidRPr="00AD2136" w14:paraId="503E0BF3" w14:textId="77777777" w:rsidTr="00B451EE">
        <w:tc>
          <w:tcPr>
            <w:tcW w:w="882" w:type="pct"/>
            <w:vAlign w:val="center"/>
          </w:tcPr>
          <w:p w14:paraId="73C53182" w14:textId="77777777" w:rsidR="00885340" w:rsidRPr="00AD2136" w:rsidRDefault="00274693" w:rsidP="00F60DA9">
            <w:pPr>
              <w:suppressAutoHyphens/>
              <w:jc w:val="center"/>
              <w:rPr>
                <w:rFonts w:ascii="Century Gothic" w:hAnsi="Century Gothic" w:cs="Arial"/>
                <w:b/>
                <w:sz w:val="18"/>
                <w:szCs w:val="18"/>
                <w:lang w:val="es-ES" w:eastAsia="es-ES"/>
              </w:rPr>
            </w:pPr>
            <w:r w:rsidRPr="00AD2136">
              <w:rPr>
                <w:rFonts w:ascii="Century Gothic" w:hAnsi="Century Gothic" w:cs="Arial"/>
                <w:b/>
                <w:sz w:val="18"/>
                <w:szCs w:val="18"/>
                <w:lang w:val="es-ES" w:eastAsia="es-ES"/>
              </w:rPr>
              <w:t>ANEXO A13</w:t>
            </w:r>
          </w:p>
        </w:tc>
        <w:tc>
          <w:tcPr>
            <w:tcW w:w="4118" w:type="pct"/>
            <w:vAlign w:val="center"/>
          </w:tcPr>
          <w:p w14:paraId="6F093B8A" w14:textId="77777777" w:rsidR="00885340" w:rsidRPr="00AD2136" w:rsidRDefault="00274693" w:rsidP="00F96A1E">
            <w:pPr>
              <w:suppressAutoHyphens/>
              <w:jc w:val="both"/>
              <w:rPr>
                <w:rFonts w:ascii="Century Gothic" w:hAnsi="Century Gothic" w:cs="Arial"/>
                <w:sz w:val="18"/>
                <w:szCs w:val="18"/>
                <w:lang w:val="es-ES" w:eastAsia="es-ES"/>
              </w:rPr>
            </w:pPr>
            <w:r w:rsidRPr="00AD2136">
              <w:rPr>
                <w:rFonts w:ascii="Century Gothic" w:hAnsi="Century Gothic" w:cs="Arial"/>
                <w:sz w:val="18"/>
                <w:szCs w:val="18"/>
                <w:lang w:val="es-ES" w:eastAsia="es-ES"/>
              </w:rPr>
              <w:t>PROPUESTA ECONÓMICA DEL SERVICIO</w:t>
            </w:r>
            <w:r w:rsidR="00F96A1E" w:rsidRPr="00AD2136">
              <w:rPr>
                <w:rFonts w:ascii="Century Gothic" w:hAnsi="Century Gothic" w:cs="Arial"/>
                <w:sz w:val="18"/>
                <w:szCs w:val="18"/>
                <w:lang w:val="es-ES" w:eastAsia="es-ES"/>
              </w:rPr>
              <w:t>.</w:t>
            </w:r>
          </w:p>
        </w:tc>
      </w:tr>
      <w:tr w:rsidR="00885340" w:rsidRPr="00AD2136" w14:paraId="154EB948" w14:textId="77777777" w:rsidTr="00B451EE">
        <w:tc>
          <w:tcPr>
            <w:tcW w:w="882" w:type="pct"/>
            <w:vAlign w:val="center"/>
          </w:tcPr>
          <w:p w14:paraId="775D5BFD" w14:textId="77777777" w:rsidR="00885340" w:rsidRPr="00AD2136" w:rsidRDefault="00274693" w:rsidP="00F60DA9">
            <w:pPr>
              <w:suppressAutoHyphens/>
              <w:jc w:val="center"/>
              <w:rPr>
                <w:rFonts w:ascii="Century Gothic" w:hAnsi="Century Gothic" w:cs="Arial"/>
                <w:b/>
                <w:sz w:val="18"/>
                <w:szCs w:val="18"/>
                <w:lang w:val="es-ES" w:eastAsia="es-ES"/>
              </w:rPr>
            </w:pPr>
            <w:r w:rsidRPr="00AD2136">
              <w:rPr>
                <w:rFonts w:ascii="Century Gothic" w:hAnsi="Century Gothic" w:cs="Arial"/>
                <w:b/>
                <w:sz w:val="18"/>
                <w:szCs w:val="18"/>
                <w:lang w:val="es-ES" w:eastAsia="es-ES"/>
              </w:rPr>
              <w:t>ANEXO A14</w:t>
            </w:r>
          </w:p>
        </w:tc>
        <w:tc>
          <w:tcPr>
            <w:tcW w:w="4118" w:type="pct"/>
            <w:vAlign w:val="center"/>
          </w:tcPr>
          <w:p w14:paraId="539EFCA2" w14:textId="77777777" w:rsidR="00885340" w:rsidRPr="00AD2136" w:rsidRDefault="00274693" w:rsidP="002E047C">
            <w:pPr>
              <w:suppressAutoHyphens/>
              <w:jc w:val="both"/>
              <w:rPr>
                <w:rFonts w:ascii="Century Gothic" w:hAnsi="Century Gothic" w:cs="Arial"/>
                <w:sz w:val="18"/>
                <w:szCs w:val="18"/>
                <w:lang w:val="es-ES" w:eastAsia="es-ES"/>
              </w:rPr>
            </w:pPr>
            <w:r w:rsidRPr="00AD2136">
              <w:rPr>
                <w:rFonts w:ascii="Century Gothic" w:hAnsi="Century Gothic" w:cs="Arial"/>
                <w:sz w:val="18"/>
                <w:szCs w:val="18"/>
                <w:lang w:val="es-ES" w:eastAsia="es-ES"/>
              </w:rPr>
              <w:t>FORMATO DE INFORMACIÓN RESERVADA Y CONFIDENCIAL.</w:t>
            </w:r>
          </w:p>
        </w:tc>
      </w:tr>
      <w:tr w:rsidR="00885340" w:rsidRPr="00AD2136" w14:paraId="03988520" w14:textId="77777777" w:rsidTr="00B451EE">
        <w:tc>
          <w:tcPr>
            <w:tcW w:w="882" w:type="pct"/>
            <w:vAlign w:val="center"/>
          </w:tcPr>
          <w:p w14:paraId="0826BE40" w14:textId="77777777" w:rsidR="00885340" w:rsidRPr="00AD2136" w:rsidRDefault="00274693" w:rsidP="00F60DA9">
            <w:pPr>
              <w:suppressAutoHyphens/>
              <w:jc w:val="center"/>
              <w:rPr>
                <w:rFonts w:ascii="Century Gothic" w:hAnsi="Century Gothic" w:cs="Arial"/>
                <w:b/>
                <w:sz w:val="18"/>
                <w:szCs w:val="18"/>
                <w:lang w:val="es-ES" w:eastAsia="es-ES"/>
              </w:rPr>
            </w:pPr>
            <w:r w:rsidRPr="00AD2136">
              <w:rPr>
                <w:rFonts w:ascii="Century Gothic" w:hAnsi="Century Gothic" w:cs="Arial"/>
                <w:b/>
                <w:sz w:val="18"/>
                <w:szCs w:val="18"/>
                <w:lang w:val="es-ES" w:eastAsia="es-ES"/>
              </w:rPr>
              <w:t>ANEXO A15</w:t>
            </w:r>
          </w:p>
        </w:tc>
        <w:tc>
          <w:tcPr>
            <w:tcW w:w="4118" w:type="pct"/>
            <w:vAlign w:val="center"/>
          </w:tcPr>
          <w:p w14:paraId="515D4E7A" w14:textId="77777777" w:rsidR="00885340" w:rsidRPr="00AD2136" w:rsidRDefault="00DC742C" w:rsidP="002E047C">
            <w:pPr>
              <w:suppressAutoHyphens/>
              <w:jc w:val="both"/>
              <w:rPr>
                <w:rFonts w:ascii="Century Gothic" w:hAnsi="Century Gothic" w:cs="Arial"/>
                <w:sz w:val="18"/>
                <w:szCs w:val="18"/>
                <w:lang w:val="es-ES" w:eastAsia="es-ES"/>
              </w:rPr>
            </w:pPr>
            <w:r w:rsidRPr="00AD2136">
              <w:rPr>
                <w:rFonts w:ascii="Century Gothic" w:hAnsi="Century Gothic" w:cs="Arial"/>
                <w:sz w:val="18"/>
                <w:szCs w:val="18"/>
                <w:lang w:val="es-ES" w:eastAsia="es-ES"/>
              </w:rPr>
              <w:t>MODELO DE CONTRATO.</w:t>
            </w:r>
          </w:p>
        </w:tc>
      </w:tr>
      <w:tr w:rsidR="00592BB3" w:rsidRPr="00AD2136" w14:paraId="3664CF7B" w14:textId="77777777" w:rsidTr="00B451EE">
        <w:tc>
          <w:tcPr>
            <w:tcW w:w="882" w:type="pct"/>
            <w:vAlign w:val="center"/>
          </w:tcPr>
          <w:p w14:paraId="0D37D832" w14:textId="77777777" w:rsidR="00592BB3" w:rsidRPr="00AD2136" w:rsidRDefault="00592BB3" w:rsidP="00592BB3">
            <w:pPr>
              <w:suppressAutoHyphens/>
              <w:jc w:val="center"/>
              <w:rPr>
                <w:rFonts w:ascii="Century Gothic" w:hAnsi="Century Gothic" w:cs="Arial"/>
                <w:b/>
                <w:sz w:val="18"/>
                <w:szCs w:val="18"/>
                <w:lang w:val="es-ES" w:eastAsia="es-ES"/>
              </w:rPr>
            </w:pPr>
            <w:r w:rsidRPr="00AD2136">
              <w:rPr>
                <w:rFonts w:ascii="Century Gothic" w:hAnsi="Century Gothic"/>
                <w:b/>
                <w:bCs/>
              </w:rPr>
              <w:t xml:space="preserve"> </w:t>
            </w:r>
            <w:r w:rsidRPr="00AD2136">
              <w:rPr>
                <w:rFonts w:ascii="Century Gothic" w:hAnsi="Century Gothic"/>
                <w:b/>
                <w:bCs/>
                <w:sz w:val="18"/>
                <w:szCs w:val="18"/>
              </w:rPr>
              <w:t xml:space="preserve">ANEXO A16 </w:t>
            </w:r>
          </w:p>
        </w:tc>
        <w:tc>
          <w:tcPr>
            <w:tcW w:w="4118" w:type="pct"/>
            <w:vAlign w:val="center"/>
          </w:tcPr>
          <w:p w14:paraId="326DB927" w14:textId="77777777" w:rsidR="00592BB3" w:rsidRPr="00AD2136" w:rsidRDefault="00592BB3" w:rsidP="00592BB3">
            <w:pPr>
              <w:suppressAutoHyphens/>
              <w:jc w:val="both"/>
              <w:rPr>
                <w:rFonts w:ascii="Century Gothic" w:hAnsi="Century Gothic" w:cs="Arial"/>
                <w:sz w:val="18"/>
                <w:szCs w:val="18"/>
                <w:lang w:val="es-ES" w:eastAsia="es-ES"/>
              </w:rPr>
            </w:pPr>
            <w:r w:rsidRPr="00AD2136">
              <w:rPr>
                <w:rFonts w:ascii="Century Gothic" w:hAnsi="Century Gothic" w:cs="Arial"/>
                <w:sz w:val="18"/>
                <w:szCs w:val="18"/>
                <w:lang w:val="es-ES" w:eastAsia="es-ES"/>
              </w:rPr>
              <w:t>REQUISITOS GENERALES DE INCORPORACIÓN AL PAGO ELECTRÓNICO EN LA JEFATURA DE SERVICIOS DE FINANZAS</w:t>
            </w:r>
          </w:p>
        </w:tc>
      </w:tr>
    </w:tbl>
    <w:p w14:paraId="54787201" w14:textId="77777777" w:rsidR="00885340" w:rsidRPr="00AD2136" w:rsidRDefault="00885340" w:rsidP="002E047C">
      <w:pPr>
        <w:rPr>
          <w:rFonts w:ascii="Century Gothic" w:hAnsi="Century Gothic" w:cs="Arial"/>
          <w:sz w:val="18"/>
          <w:szCs w:val="18"/>
          <w:lang w:eastAsia="ar-SA"/>
        </w:rPr>
      </w:pPr>
    </w:p>
    <w:p w14:paraId="2BBA85C7" w14:textId="77777777" w:rsidR="00CD414B" w:rsidRPr="00AD2136" w:rsidRDefault="00B31B98" w:rsidP="0089162C">
      <w:pPr>
        <w:ind w:left="567" w:hanging="567"/>
        <w:rPr>
          <w:rFonts w:ascii="Century Gothic" w:hAnsi="Century Gothic" w:cs="Arial"/>
          <w:b/>
          <w:bCs/>
          <w:kern w:val="1"/>
          <w:sz w:val="18"/>
          <w:szCs w:val="18"/>
          <w:lang w:val="es-ES" w:eastAsia="ar-SA"/>
        </w:rPr>
      </w:pPr>
      <w:r w:rsidRPr="00AD2136">
        <w:rPr>
          <w:rFonts w:ascii="Century Gothic" w:hAnsi="Century Gothic" w:cs="Arial"/>
          <w:b/>
          <w:bCs/>
          <w:kern w:val="1"/>
          <w:sz w:val="18"/>
          <w:szCs w:val="18"/>
          <w:lang w:val="es-ES" w:eastAsia="ar-SA"/>
        </w:rPr>
        <w:t>Nota: se deberá proporcionar nombre de los contactos que serán responsables de proporcionar el servicio el cual deberá de tener número telefónico con disponibilidad y atención inmediata.</w:t>
      </w:r>
    </w:p>
    <w:p w14:paraId="3546A4B7" w14:textId="4ECE395A" w:rsidR="00B31B98" w:rsidRPr="00AD2136" w:rsidRDefault="00B31B98" w:rsidP="0089162C">
      <w:pPr>
        <w:ind w:left="567" w:hanging="567"/>
        <w:rPr>
          <w:rFonts w:ascii="Century Gothic" w:hAnsi="Century Gothic" w:cs="Arial"/>
          <w:b/>
          <w:bCs/>
          <w:kern w:val="1"/>
          <w:sz w:val="18"/>
          <w:szCs w:val="18"/>
          <w:lang w:val="es-ES" w:eastAsia="ar-SA"/>
        </w:rPr>
      </w:pPr>
    </w:p>
    <w:p w14:paraId="587B0D42" w14:textId="6B5DB1F0" w:rsidR="009A098D" w:rsidRPr="00AD2136" w:rsidRDefault="009A098D" w:rsidP="0089162C">
      <w:pPr>
        <w:ind w:left="567" w:hanging="567"/>
        <w:rPr>
          <w:rFonts w:ascii="Century Gothic" w:hAnsi="Century Gothic" w:cs="Arial"/>
          <w:b/>
          <w:bCs/>
          <w:kern w:val="1"/>
          <w:sz w:val="18"/>
          <w:szCs w:val="18"/>
          <w:lang w:val="es-ES" w:eastAsia="ar-SA"/>
        </w:rPr>
      </w:pPr>
    </w:p>
    <w:p w14:paraId="04803209" w14:textId="450C41D6" w:rsidR="009A098D" w:rsidRPr="00AD2136" w:rsidRDefault="009A098D" w:rsidP="0089162C">
      <w:pPr>
        <w:ind w:left="567" w:hanging="567"/>
        <w:rPr>
          <w:rFonts w:ascii="Century Gothic" w:hAnsi="Century Gothic" w:cs="Arial"/>
          <w:b/>
          <w:bCs/>
          <w:kern w:val="1"/>
          <w:sz w:val="18"/>
          <w:szCs w:val="18"/>
          <w:lang w:val="es-ES" w:eastAsia="ar-SA"/>
        </w:rPr>
      </w:pPr>
    </w:p>
    <w:p w14:paraId="0447BA99" w14:textId="77777777" w:rsidR="009A098D" w:rsidRPr="00AD2136" w:rsidRDefault="00885340" w:rsidP="0089162C">
      <w:pPr>
        <w:ind w:left="567" w:hanging="567"/>
        <w:rPr>
          <w:rFonts w:ascii="Century Gothic" w:hAnsi="Century Gothic" w:cs="Arial"/>
          <w:b/>
          <w:bCs/>
          <w:kern w:val="1"/>
          <w:sz w:val="18"/>
          <w:szCs w:val="18"/>
          <w:lang w:val="es-ES" w:eastAsia="ar-SA"/>
        </w:rPr>
      </w:pPr>
      <w:r w:rsidRPr="00AD2136">
        <w:rPr>
          <w:rFonts w:ascii="Century Gothic" w:hAnsi="Century Gothic" w:cs="Arial"/>
          <w:b/>
          <w:bCs/>
          <w:kern w:val="1"/>
          <w:sz w:val="18"/>
          <w:szCs w:val="18"/>
          <w:lang w:val="es-ES" w:eastAsia="ar-SA"/>
        </w:rPr>
        <w:t>8.2.</w:t>
      </w:r>
      <w:r w:rsidR="0089162C" w:rsidRPr="00AD2136">
        <w:rPr>
          <w:rFonts w:ascii="Century Gothic" w:hAnsi="Century Gothic" w:cs="Arial"/>
          <w:b/>
          <w:bCs/>
          <w:kern w:val="1"/>
          <w:sz w:val="18"/>
          <w:szCs w:val="18"/>
          <w:lang w:val="es-ES" w:eastAsia="ar-SA"/>
        </w:rPr>
        <w:tab/>
      </w:r>
      <w:r w:rsidRPr="00AD2136">
        <w:rPr>
          <w:rFonts w:ascii="Century Gothic" w:hAnsi="Century Gothic" w:cs="Arial"/>
          <w:b/>
          <w:bCs/>
          <w:kern w:val="1"/>
          <w:sz w:val="18"/>
          <w:szCs w:val="18"/>
          <w:lang w:val="es-ES" w:eastAsia="ar-SA"/>
        </w:rPr>
        <w:t>ANEXOS TÉCNICOS</w:t>
      </w:r>
    </w:p>
    <w:p w14:paraId="7229E029" w14:textId="289F59E0" w:rsidR="00885340" w:rsidRPr="00AD2136" w:rsidRDefault="00885340" w:rsidP="0089162C">
      <w:pPr>
        <w:ind w:left="567" w:hanging="567"/>
        <w:rPr>
          <w:rFonts w:ascii="Century Gothic" w:hAnsi="Century Gothic" w:cs="Arial"/>
          <w:b/>
          <w:bCs/>
          <w:kern w:val="1"/>
          <w:lang w:val="es-ES" w:eastAsia="ar-SA"/>
        </w:rPr>
      </w:pPr>
      <w:r w:rsidRPr="00AD2136">
        <w:rPr>
          <w:rFonts w:ascii="Century Gothic" w:hAnsi="Century Gothic" w:cs="Arial"/>
          <w:b/>
          <w:bCs/>
          <w:kern w:val="1"/>
          <w:sz w:val="18"/>
          <w:szCs w:val="18"/>
          <w:lang w:val="es-ES" w:eastAsia="ar-SA"/>
        </w:rPr>
        <w:tab/>
      </w:r>
    </w:p>
    <w:tbl>
      <w:tblPr>
        <w:tblW w:w="9640" w:type="dxa"/>
        <w:tblInd w:w="585" w:type="dxa"/>
        <w:tblCellMar>
          <w:left w:w="70" w:type="dxa"/>
          <w:right w:w="70" w:type="dxa"/>
        </w:tblCellMar>
        <w:tblLook w:val="04A0" w:firstRow="1" w:lastRow="0" w:firstColumn="1" w:lastColumn="0" w:noHBand="0" w:noVBand="1"/>
      </w:tblPr>
      <w:tblGrid>
        <w:gridCol w:w="1135"/>
        <w:gridCol w:w="8505"/>
      </w:tblGrid>
      <w:tr w:rsidR="00167B6F" w:rsidRPr="00AD2136" w14:paraId="7581C4BA" w14:textId="77777777" w:rsidTr="005A15D4">
        <w:trPr>
          <w:trHeight w:val="315"/>
        </w:trPr>
        <w:tc>
          <w:tcPr>
            <w:tcW w:w="964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B898360" w14:textId="77777777" w:rsidR="00167B6F" w:rsidRPr="00AD2136" w:rsidRDefault="00167B6F" w:rsidP="005A15D4">
            <w:pPr>
              <w:jc w:val="center"/>
              <w:rPr>
                <w:rFonts w:ascii="Century Gothic" w:hAnsi="Century Gothic"/>
                <w:b/>
                <w:bCs/>
                <w:color w:val="000000"/>
                <w:sz w:val="18"/>
                <w:szCs w:val="18"/>
              </w:rPr>
            </w:pPr>
            <w:r w:rsidRPr="00AD2136">
              <w:rPr>
                <w:rFonts w:ascii="Century Gothic" w:hAnsi="Century Gothic"/>
                <w:b/>
                <w:bCs/>
                <w:color w:val="000000"/>
                <w:sz w:val="18"/>
                <w:szCs w:val="18"/>
              </w:rPr>
              <w:t>ANEXOS TÉCNICO MÉDICOS</w:t>
            </w:r>
          </w:p>
        </w:tc>
      </w:tr>
      <w:tr w:rsidR="00167B6F" w:rsidRPr="00AD2136" w14:paraId="0F596D5E" w14:textId="77777777" w:rsidTr="005A15D4">
        <w:trPr>
          <w:trHeight w:val="252"/>
        </w:trPr>
        <w:tc>
          <w:tcPr>
            <w:tcW w:w="1135" w:type="dxa"/>
            <w:tcBorders>
              <w:top w:val="nil"/>
              <w:left w:val="single" w:sz="8" w:space="0" w:color="auto"/>
              <w:bottom w:val="single" w:sz="8" w:space="0" w:color="auto"/>
              <w:right w:val="single" w:sz="8" w:space="0" w:color="auto"/>
            </w:tcBorders>
            <w:shd w:val="clear" w:color="auto" w:fill="auto"/>
            <w:vAlign w:val="center"/>
            <w:hideMark/>
          </w:tcPr>
          <w:p w14:paraId="0E64FF05" w14:textId="51FD61D0" w:rsidR="00167B6F" w:rsidRPr="00AD2136" w:rsidRDefault="00937475" w:rsidP="005A15D4">
            <w:pPr>
              <w:jc w:val="center"/>
              <w:rPr>
                <w:rFonts w:ascii="Century Gothic" w:hAnsi="Century Gothic"/>
                <w:b/>
                <w:bCs/>
                <w:color w:val="000000"/>
                <w:sz w:val="18"/>
                <w:szCs w:val="18"/>
              </w:rPr>
            </w:pPr>
            <w:r w:rsidRPr="00AD2136">
              <w:rPr>
                <w:rFonts w:ascii="Century Gothic" w:hAnsi="Century Gothic"/>
                <w:b/>
                <w:bCs/>
                <w:color w:val="000000"/>
                <w:sz w:val="18"/>
                <w:szCs w:val="18"/>
              </w:rPr>
              <w:t>ANEXO 1</w:t>
            </w:r>
          </w:p>
        </w:tc>
        <w:tc>
          <w:tcPr>
            <w:tcW w:w="8505" w:type="dxa"/>
            <w:tcBorders>
              <w:top w:val="nil"/>
              <w:left w:val="nil"/>
              <w:bottom w:val="single" w:sz="8" w:space="0" w:color="auto"/>
              <w:right w:val="single" w:sz="8" w:space="0" w:color="auto"/>
            </w:tcBorders>
            <w:shd w:val="clear" w:color="auto" w:fill="auto"/>
            <w:vAlign w:val="center"/>
            <w:hideMark/>
          </w:tcPr>
          <w:p w14:paraId="53982893" w14:textId="469CDE99" w:rsidR="00167B6F" w:rsidRPr="00AD2136" w:rsidRDefault="00167B6F" w:rsidP="00CF63D6">
            <w:pPr>
              <w:jc w:val="both"/>
              <w:rPr>
                <w:rFonts w:ascii="Century Gothic" w:hAnsi="Century Gothic"/>
                <w:color w:val="000000"/>
                <w:sz w:val="18"/>
                <w:szCs w:val="18"/>
              </w:rPr>
            </w:pPr>
            <w:r w:rsidRPr="00AD2136">
              <w:rPr>
                <w:rFonts w:ascii="Century Gothic" w:hAnsi="Century Gothic"/>
                <w:color w:val="000000"/>
                <w:sz w:val="18"/>
                <w:szCs w:val="18"/>
              </w:rPr>
              <w:t xml:space="preserve">REQUERIMIENTOS DEL </w:t>
            </w:r>
            <w:r w:rsidR="00803EEF" w:rsidRPr="00AD2136">
              <w:rPr>
                <w:rFonts w:ascii="Century Gothic" w:hAnsi="Century Gothic"/>
                <w:color w:val="000000"/>
                <w:sz w:val="18"/>
                <w:szCs w:val="18"/>
              </w:rPr>
              <w:t xml:space="preserve">SERVICIO </w:t>
            </w:r>
            <w:r w:rsidR="00937475" w:rsidRPr="00AD2136">
              <w:rPr>
                <w:rFonts w:ascii="Century Gothic" w:hAnsi="Century Gothic"/>
                <w:color w:val="000000"/>
                <w:sz w:val="18"/>
                <w:szCs w:val="18"/>
              </w:rPr>
              <w:t xml:space="preserve">MÉDICO </w:t>
            </w:r>
            <w:r w:rsidR="00803EEF" w:rsidRPr="00AD2136">
              <w:rPr>
                <w:rFonts w:ascii="Century Gothic" w:hAnsi="Century Gothic"/>
                <w:color w:val="000000"/>
                <w:sz w:val="18"/>
                <w:szCs w:val="18"/>
              </w:rPr>
              <w:t>INTEGRAL</w:t>
            </w:r>
            <w:r w:rsidR="00937475" w:rsidRPr="00AD2136">
              <w:rPr>
                <w:rFonts w:ascii="Century Gothic" w:hAnsi="Century Gothic"/>
                <w:color w:val="000000"/>
                <w:sz w:val="18"/>
                <w:szCs w:val="18"/>
              </w:rPr>
              <w:t xml:space="preserve"> PARA </w:t>
            </w:r>
            <w:r w:rsidR="000405E3" w:rsidRPr="00AD2136">
              <w:rPr>
                <w:rFonts w:ascii="Century Gothic" w:hAnsi="Century Gothic"/>
                <w:color w:val="000000"/>
                <w:sz w:val="18"/>
                <w:szCs w:val="18"/>
              </w:rPr>
              <w:t>ANESTESIA</w:t>
            </w:r>
            <w:r w:rsidRPr="00AD2136">
              <w:rPr>
                <w:rFonts w:ascii="Century Gothic" w:hAnsi="Century Gothic"/>
                <w:color w:val="000000"/>
                <w:sz w:val="18"/>
                <w:szCs w:val="18"/>
              </w:rPr>
              <w:t>.</w:t>
            </w:r>
          </w:p>
        </w:tc>
      </w:tr>
    </w:tbl>
    <w:p w14:paraId="611E1843" w14:textId="77777777" w:rsidR="00885340" w:rsidRPr="00AD2136" w:rsidRDefault="00885340" w:rsidP="002E047C">
      <w:pPr>
        <w:jc w:val="both"/>
        <w:rPr>
          <w:rFonts w:ascii="Century Gothic" w:hAnsi="Century Gothic" w:cs="Arial"/>
          <w:color w:val="FF0000"/>
          <w:lang w:val="es-ES" w:eastAsia="ar-SA"/>
        </w:rPr>
      </w:pPr>
    </w:p>
    <w:p w14:paraId="5A95A34C" w14:textId="77777777" w:rsidR="001B0558" w:rsidRPr="00AD2136" w:rsidRDefault="001B0558" w:rsidP="002E047C">
      <w:pPr>
        <w:jc w:val="both"/>
        <w:rPr>
          <w:rFonts w:ascii="Century Gothic" w:hAnsi="Century Gothic" w:cs="Arial"/>
          <w:color w:val="FF0000"/>
          <w:lang w:eastAsia="ar-SA"/>
        </w:rPr>
      </w:pPr>
    </w:p>
    <w:p w14:paraId="39A67619" w14:textId="77777777" w:rsidR="001B0558" w:rsidRPr="00AD2136" w:rsidRDefault="001B0558">
      <w:pPr>
        <w:rPr>
          <w:rFonts w:ascii="Century Gothic" w:hAnsi="Century Gothic" w:cs="Arial"/>
          <w:b/>
          <w:bCs/>
          <w:kern w:val="1"/>
          <w:lang w:val="es-ES" w:eastAsia="ar-SA"/>
        </w:rPr>
      </w:pPr>
      <w:bookmarkStart w:id="50" w:name="_Toc367205797"/>
      <w:bookmarkStart w:id="51" w:name="_Toc336378670"/>
      <w:bookmarkStart w:id="52" w:name="_Toc356557679"/>
      <w:bookmarkStart w:id="53" w:name="_Toc358979932"/>
      <w:bookmarkStart w:id="54" w:name="_Toc366948681"/>
      <w:r w:rsidRPr="00AD2136">
        <w:rPr>
          <w:rFonts w:ascii="Century Gothic" w:hAnsi="Century Gothic" w:cs="Arial"/>
          <w:b/>
          <w:bCs/>
          <w:kern w:val="1"/>
          <w:lang w:val="es-ES" w:eastAsia="ar-SA"/>
        </w:rPr>
        <w:br w:type="page"/>
      </w:r>
    </w:p>
    <w:p w14:paraId="420D6E9B" w14:textId="77777777" w:rsidR="00885340" w:rsidRPr="00AD2136" w:rsidRDefault="00885340" w:rsidP="002E047C">
      <w:pPr>
        <w:keepNext/>
        <w:suppressAutoHyphens/>
        <w:jc w:val="center"/>
        <w:outlineLvl w:val="0"/>
        <w:rPr>
          <w:rFonts w:ascii="Century Gothic" w:hAnsi="Century Gothic" w:cs="Arial"/>
          <w:b/>
          <w:bCs/>
          <w:kern w:val="1"/>
          <w:lang w:val="es-ES" w:eastAsia="ar-SA"/>
        </w:rPr>
      </w:pPr>
      <w:r w:rsidRPr="00AD2136">
        <w:rPr>
          <w:rFonts w:ascii="Century Gothic" w:hAnsi="Century Gothic" w:cs="Arial"/>
          <w:b/>
          <w:bCs/>
          <w:kern w:val="1"/>
          <w:lang w:val="es-ES" w:eastAsia="ar-SA"/>
        </w:rPr>
        <w:lastRenderedPageBreak/>
        <w:t>ANEXO A1</w:t>
      </w:r>
      <w:r w:rsidR="00561229" w:rsidRPr="00AD2136">
        <w:rPr>
          <w:rFonts w:ascii="Century Gothic" w:hAnsi="Century Gothic" w:cs="Arial"/>
          <w:b/>
          <w:bCs/>
          <w:kern w:val="1"/>
          <w:lang w:val="es-ES" w:eastAsia="ar-SA"/>
        </w:rPr>
        <w:t xml:space="preserve"> </w:t>
      </w:r>
      <w:r w:rsidRPr="00AD2136">
        <w:rPr>
          <w:rFonts w:ascii="Century Gothic" w:hAnsi="Century Gothic" w:cs="Arial"/>
          <w:b/>
          <w:lang w:eastAsia="ar-SA"/>
        </w:rPr>
        <w:t>(</w:t>
      </w:r>
      <w:r w:rsidR="002345A4" w:rsidRPr="00AD2136">
        <w:rPr>
          <w:rFonts w:ascii="Century Gothic" w:hAnsi="Century Gothic" w:cs="Arial"/>
          <w:b/>
          <w:lang w:eastAsia="ar-SA"/>
        </w:rPr>
        <w:t>A UNO</w:t>
      </w:r>
      <w:r w:rsidRPr="00AD2136">
        <w:rPr>
          <w:rFonts w:ascii="Century Gothic" w:hAnsi="Century Gothic" w:cs="Arial"/>
          <w:b/>
          <w:lang w:eastAsia="ar-SA"/>
        </w:rPr>
        <w:t>)</w:t>
      </w:r>
    </w:p>
    <w:p w14:paraId="1858FBC4" w14:textId="77777777" w:rsidR="000078DD" w:rsidRPr="00AD2136" w:rsidRDefault="000078DD" w:rsidP="002E047C">
      <w:pPr>
        <w:keepNext/>
        <w:suppressAutoHyphens/>
        <w:jc w:val="center"/>
        <w:outlineLvl w:val="0"/>
        <w:rPr>
          <w:rFonts w:ascii="Century Gothic" w:hAnsi="Century Gothic" w:cs="Arial"/>
          <w:b/>
          <w:bCs/>
          <w:kern w:val="1"/>
          <w:lang w:val="es-ES" w:eastAsia="ar-SA"/>
        </w:rPr>
      </w:pPr>
    </w:p>
    <w:p w14:paraId="28BF3E4F" w14:textId="77777777" w:rsidR="00885340" w:rsidRPr="00AD2136" w:rsidRDefault="00885340" w:rsidP="002E047C">
      <w:pPr>
        <w:keepNext/>
        <w:suppressAutoHyphens/>
        <w:jc w:val="center"/>
        <w:outlineLvl w:val="0"/>
        <w:rPr>
          <w:rFonts w:ascii="Century Gothic" w:hAnsi="Century Gothic" w:cs="Arial"/>
          <w:b/>
          <w:bCs/>
          <w:kern w:val="1"/>
          <w:lang w:val="es-ES" w:eastAsia="ar-SA"/>
        </w:rPr>
      </w:pPr>
      <w:r w:rsidRPr="00AD2136">
        <w:rPr>
          <w:rFonts w:ascii="Century Gothic" w:hAnsi="Century Gothic" w:cs="Arial"/>
          <w:b/>
          <w:bCs/>
          <w:kern w:val="1"/>
          <w:lang w:val="es-ES" w:eastAsia="ar-SA"/>
        </w:rPr>
        <w:t>RELACIÓN DE ENTREGA DE DOCUMENTACIÓN</w:t>
      </w:r>
      <w:bookmarkEnd w:id="50"/>
    </w:p>
    <w:p w14:paraId="4BC627B4" w14:textId="77777777" w:rsidR="00885340" w:rsidRPr="00AD2136" w:rsidRDefault="00885340" w:rsidP="002E047C">
      <w:pPr>
        <w:jc w:val="both"/>
        <w:rPr>
          <w:rFonts w:ascii="Century Gothic" w:hAnsi="Century Gothic" w:cs="Arial"/>
        </w:rPr>
      </w:pPr>
    </w:p>
    <w:p w14:paraId="0BEDF76A" w14:textId="77777777" w:rsidR="00885340" w:rsidRPr="00AD2136" w:rsidRDefault="00885340" w:rsidP="002E047C">
      <w:pPr>
        <w:suppressAutoHyphens/>
        <w:rPr>
          <w:rFonts w:ascii="Century Gothic" w:hAnsi="Century Gothic" w:cs="Arial"/>
          <w:sz w:val="18"/>
          <w:szCs w:val="18"/>
          <w:lang w:val="es-ES" w:eastAsia="ar-SA"/>
        </w:rPr>
      </w:pPr>
      <w:r w:rsidRPr="00AD2136">
        <w:rPr>
          <w:rFonts w:ascii="Century Gothic" w:hAnsi="Century Gothic" w:cs="Arial"/>
          <w:sz w:val="18"/>
          <w:szCs w:val="18"/>
          <w:lang w:val="es-ES" w:eastAsia="ar-SA"/>
        </w:rPr>
        <w:t>FECHA: __________________________________</w:t>
      </w:r>
    </w:p>
    <w:p w14:paraId="43395AE0" w14:textId="77777777" w:rsidR="00885340" w:rsidRPr="00AD2136" w:rsidRDefault="00885340" w:rsidP="002E047C">
      <w:pPr>
        <w:suppressAutoHyphens/>
        <w:rPr>
          <w:rFonts w:ascii="Century Gothic" w:hAnsi="Century Gothic" w:cs="Arial"/>
          <w:sz w:val="18"/>
          <w:szCs w:val="18"/>
          <w:lang w:val="es-ES" w:eastAsia="ar-SA"/>
        </w:rPr>
      </w:pPr>
      <w:r w:rsidRPr="00AD2136">
        <w:rPr>
          <w:rFonts w:ascii="Century Gothic" w:hAnsi="Century Gothic" w:cs="Arial"/>
          <w:sz w:val="18"/>
          <w:szCs w:val="18"/>
          <w:lang w:val="es-ES" w:eastAsia="ar-SA"/>
        </w:rPr>
        <w:t>Nº DE LICITACIÓN</w:t>
      </w:r>
      <w:r w:rsidR="00035CE4" w:rsidRPr="00AD2136">
        <w:rPr>
          <w:rFonts w:ascii="Century Gothic" w:hAnsi="Century Gothic" w:cs="Arial"/>
          <w:sz w:val="18"/>
          <w:szCs w:val="18"/>
          <w:lang w:val="es-ES" w:eastAsia="ar-SA"/>
        </w:rPr>
        <w:t xml:space="preserve"> NACIONAL</w:t>
      </w:r>
      <w:r w:rsidRPr="00AD2136">
        <w:rPr>
          <w:rFonts w:ascii="Century Gothic" w:hAnsi="Century Gothic" w:cs="Arial"/>
          <w:sz w:val="18"/>
          <w:szCs w:val="18"/>
          <w:lang w:val="es-ES" w:eastAsia="ar-SA"/>
        </w:rPr>
        <w:t>: _________________________</w:t>
      </w:r>
    </w:p>
    <w:p w14:paraId="0A601427" w14:textId="77777777" w:rsidR="00885340" w:rsidRPr="00AD2136" w:rsidRDefault="00885340" w:rsidP="002E047C">
      <w:pPr>
        <w:suppressAutoHyphens/>
        <w:ind w:left="5040"/>
        <w:rPr>
          <w:rFonts w:ascii="Century Gothic" w:hAnsi="Century Gothic" w:cs="Arial"/>
          <w:sz w:val="18"/>
          <w:szCs w:val="18"/>
          <w:lang w:val="es-ES" w:eastAsia="ar-SA"/>
        </w:rPr>
      </w:pPr>
    </w:p>
    <w:p w14:paraId="22F1C84E" w14:textId="77777777" w:rsidR="00885340" w:rsidRPr="00AD2136" w:rsidRDefault="00885340" w:rsidP="002E047C">
      <w:pPr>
        <w:suppressAutoHyphens/>
        <w:rPr>
          <w:rFonts w:ascii="Century Gothic" w:hAnsi="Century Gothic" w:cs="Arial"/>
          <w:sz w:val="18"/>
          <w:szCs w:val="18"/>
          <w:lang w:val="es-ES" w:eastAsia="ar-SA"/>
        </w:rPr>
      </w:pPr>
      <w:r w:rsidRPr="00AD2136">
        <w:rPr>
          <w:rFonts w:ascii="Century Gothic" w:hAnsi="Century Gothic" w:cs="Arial"/>
          <w:sz w:val="18"/>
          <w:szCs w:val="18"/>
          <w:lang w:val="es-ES" w:eastAsia="ar-SA"/>
        </w:rPr>
        <w:t>EL LICITANTE</w:t>
      </w:r>
      <w:r w:rsidR="00035CE4" w:rsidRPr="00AD2136">
        <w:rPr>
          <w:rFonts w:ascii="Century Gothic" w:hAnsi="Century Gothic" w:cs="Arial"/>
          <w:sz w:val="18"/>
          <w:szCs w:val="18"/>
          <w:lang w:val="es-ES" w:eastAsia="ar-SA"/>
        </w:rPr>
        <w:t>:</w:t>
      </w:r>
      <w:r w:rsidRPr="00AD2136">
        <w:rPr>
          <w:rFonts w:ascii="Century Gothic" w:hAnsi="Century Gothic" w:cs="Arial"/>
          <w:sz w:val="18"/>
          <w:szCs w:val="18"/>
          <w:lang w:val="es-ES" w:eastAsia="ar-SA"/>
        </w:rPr>
        <w:t xml:space="preserve"> _______________________________________________________________</w:t>
      </w:r>
    </w:p>
    <w:p w14:paraId="309E0B4A" w14:textId="77777777" w:rsidR="00885340" w:rsidRPr="00AD2136" w:rsidRDefault="00885340" w:rsidP="002E047C">
      <w:pPr>
        <w:suppressAutoHyphens/>
        <w:rPr>
          <w:rFonts w:ascii="Century Gothic" w:hAnsi="Century Gothic" w:cs="Arial"/>
          <w:sz w:val="18"/>
          <w:szCs w:val="18"/>
          <w:lang w:val="es-ES" w:eastAsia="ar-SA"/>
        </w:rPr>
      </w:pPr>
      <w:r w:rsidRPr="00AD2136">
        <w:rPr>
          <w:rFonts w:ascii="Century Gothic" w:hAnsi="Century Gothic" w:cs="Arial"/>
          <w:sz w:val="18"/>
          <w:szCs w:val="18"/>
          <w:lang w:val="es-ES" w:eastAsia="ar-SA"/>
        </w:rPr>
        <w:t>POR MEDIO DE SU REPRESENTANTE</w:t>
      </w:r>
      <w:r w:rsidR="00035CE4" w:rsidRPr="00AD2136">
        <w:rPr>
          <w:rFonts w:ascii="Century Gothic" w:hAnsi="Century Gothic" w:cs="Arial"/>
          <w:sz w:val="18"/>
          <w:szCs w:val="18"/>
          <w:lang w:val="es-ES" w:eastAsia="ar-SA"/>
        </w:rPr>
        <w:t>:</w:t>
      </w:r>
      <w:r w:rsidRPr="00AD2136">
        <w:rPr>
          <w:rFonts w:ascii="Century Gothic" w:hAnsi="Century Gothic" w:cs="Arial"/>
          <w:sz w:val="18"/>
          <w:szCs w:val="18"/>
          <w:lang w:val="es-ES" w:eastAsia="ar-SA"/>
        </w:rPr>
        <w:t xml:space="preserve"> __________________________________________</w:t>
      </w:r>
    </w:p>
    <w:p w14:paraId="3A23DD24" w14:textId="77777777" w:rsidR="00035CE4" w:rsidRPr="00AD2136" w:rsidRDefault="00035CE4" w:rsidP="002E047C">
      <w:pPr>
        <w:suppressAutoHyphens/>
        <w:rPr>
          <w:rFonts w:ascii="Century Gothic" w:hAnsi="Century Gothic" w:cs="Arial"/>
          <w:sz w:val="18"/>
          <w:szCs w:val="18"/>
          <w:lang w:val="es-ES" w:eastAsia="ar-SA"/>
        </w:rPr>
      </w:pPr>
    </w:p>
    <w:p w14:paraId="0CE77DF5" w14:textId="77777777" w:rsidR="00885340" w:rsidRPr="00AD2136" w:rsidRDefault="00885340" w:rsidP="002E047C">
      <w:pPr>
        <w:suppressAutoHyphens/>
        <w:rPr>
          <w:rFonts w:ascii="Century Gothic" w:hAnsi="Century Gothic" w:cs="Arial"/>
          <w:sz w:val="18"/>
          <w:szCs w:val="18"/>
          <w:lang w:val="es-ES" w:eastAsia="ar-SA"/>
        </w:rPr>
      </w:pPr>
      <w:r w:rsidRPr="00AD2136">
        <w:rPr>
          <w:rFonts w:ascii="Century Gothic" w:hAnsi="Century Gothic" w:cs="Arial"/>
          <w:sz w:val="18"/>
          <w:szCs w:val="18"/>
          <w:lang w:val="es-ES" w:eastAsia="ar-SA"/>
        </w:rPr>
        <w:t>ENVÍA LA DOCUMENTACIÓN QUE ACREDITA SU PARTICIPACIÓN EN ESTE ACTO.</w:t>
      </w:r>
    </w:p>
    <w:p w14:paraId="27D7C53F" w14:textId="77777777" w:rsidR="00885340" w:rsidRPr="00AD2136" w:rsidRDefault="00885340" w:rsidP="002E047C">
      <w:pPr>
        <w:jc w:val="both"/>
        <w:rPr>
          <w:rFonts w:ascii="Century Gothic" w:hAnsi="Century Gothic" w:cs="Arial"/>
        </w:rPr>
      </w:pPr>
    </w:p>
    <w:bookmarkEnd w:id="51"/>
    <w:bookmarkEnd w:id="52"/>
    <w:bookmarkEnd w:id="53"/>
    <w:bookmarkEnd w:id="54"/>
    <w:p w14:paraId="1BB6BFEE" w14:textId="77777777" w:rsidR="00050E01" w:rsidRPr="00AD2136" w:rsidRDefault="00050E01" w:rsidP="00050E01">
      <w:pPr>
        <w:keepNext/>
        <w:suppressAutoHyphens/>
        <w:jc w:val="both"/>
        <w:outlineLvl w:val="0"/>
        <w:rPr>
          <w:rFonts w:ascii="Century Gothic" w:hAnsi="Century Gothic" w:cs="Arial"/>
          <w:b/>
          <w:bCs/>
          <w:kern w:val="1"/>
          <w:sz w:val="16"/>
          <w:szCs w:val="16"/>
          <w:lang w:val="es-ES" w:eastAsia="ar-SA"/>
        </w:rPr>
      </w:pPr>
      <w:r w:rsidRPr="00AD2136">
        <w:rPr>
          <w:rFonts w:ascii="Century Gothic" w:hAnsi="Century Gothic" w:cs="Arial"/>
          <w:b/>
          <w:bCs/>
          <w:kern w:val="1"/>
          <w:sz w:val="16"/>
          <w:szCs w:val="16"/>
          <w:lang w:val="es-ES" w:eastAsia="ar-SA"/>
        </w:rPr>
        <w:t>6.1.</w:t>
      </w:r>
      <w:r w:rsidRPr="00AD2136">
        <w:rPr>
          <w:rFonts w:ascii="Century Gothic" w:hAnsi="Century Gothic" w:cs="Arial"/>
          <w:b/>
          <w:bCs/>
          <w:kern w:val="1"/>
          <w:sz w:val="16"/>
          <w:szCs w:val="16"/>
          <w:lang w:val="es-ES" w:eastAsia="ar-SA"/>
        </w:rPr>
        <w:tab/>
        <w:t xml:space="preserve">Documentación Legal y Administrativa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A0" w:firstRow="1" w:lastRow="0" w:firstColumn="1" w:lastColumn="0" w:noHBand="0" w:noVBand="0"/>
      </w:tblPr>
      <w:tblGrid>
        <w:gridCol w:w="6336"/>
        <w:gridCol w:w="1889"/>
        <w:gridCol w:w="896"/>
        <w:gridCol w:w="991"/>
      </w:tblGrid>
      <w:tr w:rsidR="00050E01" w:rsidRPr="00AD2136" w14:paraId="7C2D69A6" w14:textId="77777777" w:rsidTr="007F1455">
        <w:trPr>
          <w:trHeight w:val="20"/>
          <w:tblHeader/>
        </w:trPr>
        <w:tc>
          <w:tcPr>
            <w:tcW w:w="3133" w:type="pct"/>
            <w:vMerge w:val="restart"/>
            <w:shd w:val="clear" w:color="auto" w:fill="D9D9D9"/>
            <w:vAlign w:val="center"/>
          </w:tcPr>
          <w:p w14:paraId="4CEDD039" w14:textId="77777777" w:rsidR="00050E01" w:rsidRPr="00AD2136" w:rsidRDefault="00050E01" w:rsidP="007F1455">
            <w:pPr>
              <w:keepNext/>
              <w:suppressAutoHyphens/>
              <w:snapToGrid w:val="0"/>
              <w:ind w:left="432" w:hanging="432"/>
              <w:jc w:val="center"/>
              <w:outlineLvl w:val="0"/>
              <w:rPr>
                <w:rFonts w:ascii="Century Gothic" w:hAnsi="Century Gothic" w:cs="Arial"/>
                <w:b/>
                <w:bCs/>
                <w:kern w:val="2"/>
                <w:sz w:val="16"/>
                <w:szCs w:val="16"/>
                <w:lang w:val="es-ES" w:eastAsia="ar-SA"/>
              </w:rPr>
            </w:pPr>
            <w:r w:rsidRPr="00AD2136">
              <w:rPr>
                <w:rFonts w:ascii="Century Gothic" w:hAnsi="Century Gothic" w:cs="Arial"/>
                <w:b/>
                <w:bCs/>
                <w:kern w:val="2"/>
                <w:sz w:val="16"/>
                <w:szCs w:val="16"/>
                <w:lang w:val="es-ES" w:eastAsia="ar-SA"/>
              </w:rPr>
              <w:t>DOCUMENTO SOLICITADO</w:t>
            </w:r>
          </w:p>
        </w:tc>
        <w:tc>
          <w:tcPr>
            <w:tcW w:w="934" w:type="pct"/>
            <w:vMerge w:val="restart"/>
            <w:shd w:val="clear" w:color="auto" w:fill="D9D9D9"/>
            <w:vAlign w:val="center"/>
          </w:tcPr>
          <w:p w14:paraId="5A59EE7A" w14:textId="77777777" w:rsidR="00050E01" w:rsidRPr="00AD2136" w:rsidRDefault="00050E01" w:rsidP="007F1455">
            <w:pPr>
              <w:suppressAutoHyphens/>
              <w:snapToGrid w:val="0"/>
              <w:jc w:val="center"/>
              <w:rPr>
                <w:rFonts w:ascii="Century Gothic" w:hAnsi="Century Gothic" w:cs="Arial"/>
                <w:b/>
                <w:bCs/>
                <w:sz w:val="16"/>
                <w:szCs w:val="16"/>
                <w:lang w:val="es-ES" w:eastAsia="ar-SA"/>
              </w:rPr>
            </w:pPr>
            <w:r w:rsidRPr="00AD2136">
              <w:rPr>
                <w:rFonts w:ascii="Century Gothic" w:hAnsi="Century Gothic" w:cs="Arial"/>
                <w:b/>
                <w:bCs/>
                <w:sz w:val="16"/>
                <w:szCs w:val="16"/>
                <w:lang w:val="es-ES" w:eastAsia="ar-SA"/>
              </w:rPr>
              <w:t>PUNTO EN EL QUE SE SOLICITA</w:t>
            </w:r>
          </w:p>
        </w:tc>
        <w:tc>
          <w:tcPr>
            <w:tcW w:w="933" w:type="pct"/>
            <w:gridSpan w:val="2"/>
            <w:shd w:val="clear" w:color="auto" w:fill="D9D9D9"/>
          </w:tcPr>
          <w:p w14:paraId="471E9B02" w14:textId="77777777" w:rsidR="00050E01" w:rsidRPr="00AD2136" w:rsidRDefault="00050E01" w:rsidP="007F1455">
            <w:pPr>
              <w:suppressAutoHyphens/>
              <w:snapToGrid w:val="0"/>
              <w:jc w:val="center"/>
              <w:rPr>
                <w:rFonts w:ascii="Century Gothic" w:hAnsi="Century Gothic" w:cs="Arial"/>
                <w:b/>
                <w:bCs/>
                <w:sz w:val="16"/>
                <w:szCs w:val="16"/>
                <w:lang w:val="es-ES" w:eastAsia="ar-SA"/>
              </w:rPr>
            </w:pPr>
            <w:r w:rsidRPr="00AD2136">
              <w:rPr>
                <w:rFonts w:ascii="Century Gothic" w:hAnsi="Century Gothic" w:cs="Arial"/>
                <w:b/>
                <w:bCs/>
                <w:sz w:val="16"/>
                <w:szCs w:val="16"/>
                <w:lang w:val="es-ES" w:eastAsia="ar-SA"/>
              </w:rPr>
              <w:t>PRESENTADO</w:t>
            </w:r>
          </w:p>
        </w:tc>
      </w:tr>
      <w:tr w:rsidR="00050E01" w:rsidRPr="00AD2136" w14:paraId="69685428" w14:textId="77777777" w:rsidTr="007F1455">
        <w:trPr>
          <w:trHeight w:val="20"/>
          <w:tblHeader/>
        </w:trPr>
        <w:tc>
          <w:tcPr>
            <w:tcW w:w="0" w:type="auto"/>
            <w:vMerge/>
            <w:shd w:val="clear" w:color="auto" w:fill="D9D9D9"/>
            <w:vAlign w:val="center"/>
          </w:tcPr>
          <w:p w14:paraId="753B01E8" w14:textId="77777777" w:rsidR="00050E01" w:rsidRPr="00AD2136" w:rsidRDefault="00050E01" w:rsidP="007F1455">
            <w:pPr>
              <w:rPr>
                <w:rFonts w:ascii="Century Gothic" w:hAnsi="Century Gothic" w:cs="Arial"/>
                <w:bCs/>
                <w:kern w:val="2"/>
                <w:sz w:val="16"/>
                <w:szCs w:val="16"/>
                <w:lang w:val="es-ES" w:eastAsia="ar-SA"/>
              </w:rPr>
            </w:pPr>
          </w:p>
        </w:tc>
        <w:tc>
          <w:tcPr>
            <w:tcW w:w="0" w:type="auto"/>
            <w:vMerge/>
            <w:shd w:val="clear" w:color="auto" w:fill="D9D9D9"/>
            <w:vAlign w:val="center"/>
          </w:tcPr>
          <w:p w14:paraId="73C5242E" w14:textId="77777777" w:rsidR="00050E01" w:rsidRPr="00AD2136" w:rsidRDefault="00050E01" w:rsidP="007F1455">
            <w:pPr>
              <w:rPr>
                <w:rFonts w:ascii="Century Gothic" w:hAnsi="Century Gothic" w:cs="Arial"/>
                <w:bCs/>
                <w:sz w:val="16"/>
                <w:szCs w:val="16"/>
                <w:lang w:val="es-ES" w:eastAsia="ar-SA"/>
              </w:rPr>
            </w:pPr>
          </w:p>
        </w:tc>
        <w:tc>
          <w:tcPr>
            <w:tcW w:w="443" w:type="pct"/>
            <w:tcBorders>
              <w:right w:val="single" w:sz="4" w:space="0" w:color="auto"/>
            </w:tcBorders>
            <w:shd w:val="clear" w:color="auto" w:fill="D9D9D9"/>
          </w:tcPr>
          <w:p w14:paraId="6D09DF23" w14:textId="77777777" w:rsidR="00050E01" w:rsidRPr="00AD2136" w:rsidRDefault="00050E01" w:rsidP="007F1455">
            <w:pPr>
              <w:suppressAutoHyphens/>
              <w:snapToGrid w:val="0"/>
              <w:jc w:val="center"/>
              <w:rPr>
                <w:rFonts w:ascii="Century Gothic" w:hAnsi="Century Gothic" w:cs="Arial"/>
                <w:bCs/>
                <w:sz w:val="16"/>
                <w:szCs w:val="16"/>
                <w:lang w:val="es-ES" w:eastAsia="ar-SA"/>
              </w:rPr>
            </w:pPr>
            <w:r w:rsidRPr="00AD2136">
              <w:rPr>
                <w:rFonts w:ascii="Century Gothic" w:hAnsi="Century Gothic" w:cs="Arial"/>
                <w:bCs/>
                <w:sz w:val="16"/>
                <w:szCs w:val="16"/>
                <w:lang w:val="es-ES" w:eastAsia="ar-SA"/>
              </w:rPr>
              <w:t>SI</w:t>
            </w:r>
          </w:p>
        </w:tc>
        <w:tc>
          <w:tcPr>
            <w:tcW w:w="490" w:type="pct"/>
            <w:tcBorders>
              <w:left w:val="single" w:sz="4" w:space="0" w:color="auto"/>
            </w:tcBorders>
            <w:shd w:val="clear" w:color="auto" w:fill="D9D9D9"/>
          </w:tcPr>
          <w:p w14:paraId="2EC2273E" w14:textId="77777777" w:rsidR="00050E01" w:rsidRPr="00AD2136" w:rsidRDefault="00050E01" w:rsidP="007F1455">
            <w:pPr>
              <w:suppressAutoHyphens/>
              <w:snapToGrid w:val="0"/>
              <w:jc w:val="center"/>
              <w:rPr>
                <w:rFonts w:ascii="Century Gothic" w:hAnsi="Century Gothic" w:cs="Arial"/>
                <w:bCs/>
                <w:sz w:val="16"/>
                <w:szCs w:val="16"/>
                <w:lang w:val="es-ES" w:eastAsia="ar-SA"/>
              </w:rPr>
            </w:pPr>
            <w:r w:rsidRPr="00AD2136">
              <w:rPr>
                <w:rFonts w:ascii="Century Gothic" w:hAnsi="Century Gothic" w:cs="Arial"/>
                <w:bCs/>
                <w:sz w:val="16"/>
                <w:szCs w:val="16"/>
                <w:lang w:val="es-ES" w:eastAsia="ar-SA"/>
              </w:rPr>
              <w:t>NO</w:t>
            </w:r>
          </w:p>
        </w:tc>
      </w:tr>
      <w:tr w:rsidR="00050E01" w:rsidRPr="00AD2136" w14:paraId="34FC7431" w14:textId="77777777" w:rsidTr="007F1455">
        <w:trPr>
          <w:trHeight w:val="20"/>
        </w:trPr>
        <w:tc>
          <w:tcPr>
            <w:tcW w:w="3133" w:type="pct"/>
          </w:tcPr>
          <w:p w14:paraId="62716C2E" w14:textId="235B0E3E" w:rsidR="00050E01" w:rsidRPr="00AD2136" w:rsidRDefault="00050E01" w:rsidP="007F1455">
            <w:pPr>
              <w:autoSpaceDE w:val="0"/>
              <w:jc w:val="both"/>
              <w:rPr>
                <w:rFonts w:ascii="Century Gothic" w:hAnsi="Century Gothic" w:cs="Arial"/>
                <w:bCs/>
                <w:sz w:val="16"/>
                <w:szCs w:val="16"/>
                <w:lang w:eastAsia="ar-SA"/>
              </w:rPr>
            </w:pPr>
            <w:r w:rsidRPr="00AD2136">
              <w:rPr>
                <w:rFonts w:ascii="Century Gothic" w:hAnsi="Century Gothic" w:cs="Arial"/>
                <w:b/>
                <w:sz w:val="16"/>
                <w:szCs w:val="16"/>
              </w:rPr>
              <w:t xml:space="preserve">ESCRITO </w:t>
            </w:r>
            <w:r w:rsidRPr="00AD2136">
              <w:rPr>
                <w:rFonts w:ascii="Century Gothic" w:hAnsi="Century Gothic" w:cs="Arial"/>
                <w:sz w:val="16"/>
                <w:szCs w:val="16"/>
              </w:rPr>
              <w:t>BAJO PROTESTA DE DECIR VERDAD</w:t>
            </w:r>
            <w:r w:rsidRPr="00AD2136">
              <w:rPr>
                <w:rFonts w:ascii="Century Gothic" w:hAnsi="Century Gothic" w:cs="Arial"/>
                <w:b/>
                <w:sz w:val="16"/>
                <w:szCs w:val="16"/>
              </w:rPr>
              <w:t xml:space="preserve">, MEDIANTE EL CUAL EL LICITANTE ACREDITARA SU PERSONALIDAD JURÍDICA Y LA PERSONALIDAD JURÍDICA DE SU REPRESENTANTE, DEBIENDO UTILIZAR EL </w:t>
            </w:r>
            <w:r w:rsidRPr="00AD2136">
              <w:rPr>
                <w:rFonts w:ascii="Century Gothic" w:hAnsi="Century Gothic" w:cs="Arial"/>
                <w:sz w:val="16"/>
                <w:szCs w:val="16"/>
              </w:rPr>
              <w:t>ANEXO A2 (A DOS)</w:t>
            </w:r>
            <w:r w:rsidRPr="00AD2136">
              <w:rPr>
                <w:rFonts w:ascii="Century Gothic" w:hAnsi="Century Gothic" w:cs="Arial"/>
                <w:b/>
                <w:sz w:val="16"/>
                <w:szCs w:val="16"/>
              </w:rPr>
              <w:t xml:space="preserve"> EL CUAL FORMA PARTE DE LA PRESENTE CONVOCATORIA. EL DOMICILIO QUE SE SEÑALE EN EL </w:t>
            </w:r>
            <w:r w:rsidRPr="00AD2136">
              <w:rPr>
                <w:rFonts w:ascii="Century Gothic" w:hAnsi="Century Gothic" w:cs="Arial"/>
                <w:sz w:val="16"/>
                <w:szCs w:val="16"/>
              </w:rPr>
              <w:t xml:space="preserve">ANEXO A2 (A </w:t>
            </w:r>
            <w:r w:rsidR="009A098D" w:rsidRPr="00AD2136">
              <w:rPr>
                <w:rFonts w:ascii="Century Gothic" w:hAnsi="Century Gothic" w:cs="Arial"/>
                <w:sz w:val="16"/>
                <w:szCs w:val="16"/>
              </w:rPr>
              <w:t>DOS) …</w:t>
            </w:r>
          </w:p>
        </w:tc>
        <w:tc>
          <w:tcPr>
            <w:tcW w:w="934" w:type="pct"/>
            <w:vAlign w:val="center"/>
          </w:tcPr>
          <w:p w14:paraId="344FFEE6" w14:textId="5952F3A0" w:rsidR="00050E01" w:rsidRPr="00AD2136" w:rsidRDefault="00050E01" w:rsidP="007F1455">
            <w:pPr>
              <w:suppressAutoHyphens/>
              <w:snapToGrid w:val="0"/>
              <w:jc w:val="center"/>
              <w:rPr>
                <w:rFonts w:ascii="Century Gothic" w:hAnsi="Century Gothic" w:cs="Arial"/>
                <w:sz w:val="16"/>
                <w:szCs w:val="16"/>
                <w:lang w:val="es-ES" w:eastAsia="ar-SA"/>
              </w:rPr>
            </w:pPr>
            <w:r w:rsidRPr="00AD2136">
              <w:rPr>
                <w:rFonts w:ascii="Century Gothic" w:hAnsi="Century Gothic" w:cs="Arial"/>
                <w:sz w:val="16"/>
                <w:szCs w:val="16"/>
                <w:lang w:val="es-ES" w:eastAsia="ar-SA"/>
              </w:rPr>
              <w:t xml:space="preserve">4 INCISO B) Y 6.1 </w:t>
            </w:r>
            <w:r w:rsidR="009A098D" w:rsidRPr="00AD2136">
              <w:rPr>
                <w:rFonts w:ascii="Century Gothic" w:hAnsi="Century Gothic" w:cs="Arial"/>
                <w:sz w:val="16"/>
                <w:szCs w:val="16"/>
                <w:lang w:val="es-ES" w:eastAsia="ar-SA"/>
              </w:rPr>
              <w:t>INCISO A</w:t>
            </w:r>
            <w:r w:rsidRPr="00AD2136">
              <w:rPr>
                <w:rFonts w:ascii="Century Gothic" w:hAnsi="Century Gothic" w:cs="Arial"/>
                <w:sz w:val="16"/>
                <w:szCs w:val="16"/>
                <w:lang w:val="es-ES" w:eastAsia="ar-SA"/>
              </w:rPr>
              <w:t>)</w:t>
            </w:r>
          </w:p>
        </w:tc>
        <w:tc>
          <w:tcPr>
            <w:tcW w:w="443" w:type="pct"/>
            <w:tcBorders>
              <w:right w:val="single" w:sz="4" w:space="0" w:color="auto"/>
            </w:tcBorders>
          </w:tcPr>
          <w:p w14:paraId="7BF27D64"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c>
          <w:tcPr>
            <w:tcW w:w="490" w:type="pct"/>
            <w:tcBorders>
              <w:left w:val="single" w:sz="4" w:space="0" w:color="auto"/>
            </w:tcBorders>
          </w:tcPr>
          <w:p w14:paraId="20C15C3E"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r>
      <w:tr w:rsidR="00050E01" w:rsidRPr="00AD2136" w14:paraId="4B35A248" w14:textId="77777777" w:rsidTr="007F1455">
        <w:trPr>
          <w:trHeight w:val="20"/>
        </w:trPr>
        <w:tc>
          <w:tcPr>
            <w:tcW w:w="3133" w:type="pct"/>
          </w:tcPr>
          <w:p w14:paraId="54024215" w14:textId="77777777" w:rsidR="00050E01" w:rsidRPr="00AD2136" w:rsidRDefault="00050E01" w:rsidP="007F1455">
            <w:pPr>
              <w:suppressAutoHyphens/>
              <w:autoSpaceDE w:val="0"/>
              <w:autoSpaceDN w:val="0"/>
              <w:contextualSpacing/>
              <w:jc w:val="both"/>
              <w:rPr>
                <w:rFonts w:ascii="Century Gothic" w:hAnsi="Century Gothic" w:cs="Arial"/>
                <w:bCs/>
                <w:sz w:val="16"/>
                <w:szCs w:val="16"/>
                <w:lang w:eastAsia="ar-SA"/>
              </w:rPr>
            </w:pPr>
            <w:r w:rsidRPr="00AD2136">
              <w:rPr>
                <w:rFonts w:ascii="Century Gothic" w:hAnsi="Century Gothic" w:cs="Arial"/>
                <w:sz w:val="16"/>
                <w:szCs w:val="16"/>
                <w:lang w:eastAsia="es-ES"/>
              </w:rPr>
              <w:t xml:space="preserve">ESCRITO MEDIANTE EL CUAL EL LICITANTE MANIFIESTE </w:t>
            </w:r>
            <w:r w:rsidRPr="00AD2136">
              <w:rPr>
                <w:rFonts w:ascii="Century Gothic" w:hAnsi="Century Gothic" w:cs="Arial"/>
                <w:b/>
                <w:sz w:val="16"/>
                <w:szCs w:val="16"/>
                <w:lang w:eastAsia="es-ES"/>
              </w:rPr>
              <w:t>BAJO PROTESTA DE DECIR VERDAD</w:t>
            </w:r>
            <w:r w:rsidRPr="00AD2136">
              <w:rPr>
                <w:rFonts w:ascii="Century Gothic" w:hAnsi="Century Gothic" w:cs="Arial"/>
                <w:sz w:val="16"/>
                <w:szCs w:val="16"/>
                <w:lang w:eastAsia="es-ES"/>
              </w:rPr>
              <w:t xml:space="preserve">, QUE NO SE UBICA EN LOS SUPUESTOS ESTABLECIDOS EN LOS ARTÍCULOS 50 Y 60, ANTEPENÚLTIMO PÁRRAFO DE LA LAASSP. </w:t>
            </w:r>
            <w:r w:rsidRPr="00AD2136">
              <w:rPr>
                <w:rFonts w:ascii="Century Gothic" w:hAnsi="Century Gothic" w:cs="Arial"/>
                <w:b/>
                <w:sz w:val="16"/>
                <w:szCs w:val="16"/>
                <w:lang w:eastAsia="es-ES"/>
              </w:rPr>
              <w:t>ANEXO A3 (A TRES)</w:t>
            </w:r>
            <w:r w:rsidRPr="00AD2136">
              <w:rPr>
                <w:rFonts w:ascii="Century Gothic" w:hAnsi="Century Gothic" w:cs="Arial"/>
                <w:sz w:val="16"/>
                <w:szCs w:val="16"/>
                <w:lang w:eastAsia="es-ES"/>
              </w:rPr>
              <w:t>.</w:t>
            </w:r>
          </w:p>
        </w:tc>
        <w:tc>
          <w:tcPr>
            <w:tcW w:w="934" w:type="pct"/>
            <w:vAlign w:val="center"/>
          </w:tcPr>
          <w:p w14:paraId="75AE0800" w14:textId="1A89319F" w:rsidR="00050E01" w:rsidRPr="00AD2136" w:rsidRDefault="00050E01" w:rsidP="007F1455">
            <w:pPr>
              <w:suppressAutoHyphens/>
              <w:snapToGrid w:val="0"/>
              <w:jc w:val="center"/>
              <w:rPr>
                <w:rFonts w:ascii="Century Gothic" w:hAnsi="Century Gothic" w:cs="Arial"/>
                <w:sz w:val="16"/>
                <w:szCs w:val="16"/>
                <w:lang w:val="es-ES" w:eastAsia="ar-SA"/>
              </w:rPr>
            </w:pPr>
            <w:r w:rsidRPr="00AD2136">
              <w:rPr>
                <w:rFonts w:ascii="Century Gothic" w:hAnsi="Century Gothic" w:cs="Arial"/>
                <w:sz w:val="16"/>
                <w:szCs w:val="16"/>
                <w:lang w:val="es-ES" w:eastAsia="ar-SA"/>
              </w:rPr>
              <w:t xml:space="preserve">6.1 </w:t>
            </w:r>
            <w:r w:rsidR="009A098D" w:rsidRPr="00AD2136">
              <w:rPr>
                <w:rFonts w:ascii="Century Gothic" w:hAnsi="Century Gothic" w:cs="Arial"/>
                <w:sz w:val="16"/>
                <w:szCs w:val="16"/>
                <w:lang w:val="es-ES" w:eastAsia="ar-SA"/>
              </w:rPr>
              <w:t>INCISO B</w:t>
            </w:r>
            <w:r w:rsidRPr="00AD2136">
              <w:rPr>
                <w:rFonts w:ascii="Century Gothic" w:hAnsi="Century Gothic" w:cs="Arial"/>
                <w:sz w:val="16"/>
                <w:szCs w:val="16"/>
                <w:lang w:val="es-ES" w:eastAsia="ar-SA"/>
              </w:rPr>
              <w:t>)</w:t>
            </w:r>
          </w:p>
        </w:tc>
        <w:tc>
          <w:tcPr>
            <w:tcW w:w="443" w:type="pct"/>
            <w:tcBorders>
              <w:right w:val="single" w:sz="4" w:space="0" w:color="auto"/>
            </w:tcBorders>
          </w:tcPr>
          <w:p w14:paraId="3075E92D"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c>
          <w:tcPr>
            <w:tcW w:w="490" w:type="pct"/>
            <w:tcBorders>
              <w:left w:val="single" w:sz="4" w:space="0" w:color="auto"/>
            </w:tcBorders>
          </w:tcPr>
          <w:p w14:paraId="367F42E2"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r>
      <w:tr w:rsidR="00050E01" w:rsidRPr="00AD2136" w14:paraId="7412ED8A" w14:textId="77777777" w:rsidTr="007F1455">
        <w:trPr>
          <w:trHeight w:val="20"/>
        </w:trPr>
        <w:tc>
          <w:tcPr>
            <w:tcW w:w="3133" w:type="pct"/>
          </w:tcPr>
          <w:p w14:paraId="639F7740" w14:textId="77777777" w:rsidR="00050E01" w:rsidRPr="00AD2136" w:rsidRDefault="00050E01" w:rsidP="007F1455">
            <w:pPr>
              <w:suppressAutoHyphens/>
              <w:autoSpaceDE w:val="0"/>
              <w:autoSpaceDN w:val="0"/>
              <w:contextualSpacing/>
              <w:jc w:val="both"/>
              <w:rPr>
                <w:rFonts w:ascii="Century Gothic" w:hAnsi="Century Gothic" w:cs="Arial"/>
                <w:bCs/>
                <w:sz w:val="16"/>
                <w:szCs w:val="16"/>
                <w:lang w:eastAsia="ar-SA"/>
              </w:rPr>
            </w:pPr>
            <w:r w:rsidRPr="00AD2136">
              <w:rPr>
                <w:rFonts w:ascii="Century Gothic" w:hAnsi="Century Gothic" w:cs="Arial"/>
                <w:sz w:val="16"/>
                <w:szCs w:val="16"/>
                <w:lang w:eastAsia="es-ES"/>
              </w:rPr>
              <w:t xml:space="preserve">ESCRITO </w:t>
            </w:r>
            <w:r w:rsidRPr="00AD2136">
              <w:rPr>
                <w:rFonts w:ascii="Century Gothic" w:hAnsi="Century Gothic" w:cs="Arial"/>
                <w:b/>
                <w:sz w:val="16"/>
                <w:szCs w:val="16"/>
                <w:lang w:eastAsia="es-ES"/>
              </w:rPr>
              <w:t>BAJO PROTESTA DE DECIR VERDAD</w:t>
            </w:r>
            <w:r w:rsidRPr="00AD2136">
              <w:rPr>
                <w:rFonts w:ascii="Century Gothic" w:hAnsi="Century Gothic" w:cs="Arial"/>
                <w:sz w:val="16"/>
                <w:szCs w:val="16"/>
                <w:lang w:eastAsia="es-ES"/>
              </w:rPr>
              <w:t>, EN EL QUE EL LICITANTE MANIFIESTE, QUE SE ABSTENDRÁ, POR SÍ O A TRAVÉS DE INTERPÓSITA PERSONA, DE ADOPTAR CONDUCTAS PARA QUE LOS SERVIDORES PÚBLICOS DEL IMSS, INDUZCAN O ALTEREN LAS EVALUACIONES DE LAS PROPOSICIONES, EL RESULTADO DEL PROCEDIMIENTO U OTROS ASPECTOS QUE LE PUEDAN OTORGAR CONDICIONES MÁS VENTAJOSAS CON RELACIÓN A LOS DEMÁS PARTICIPANTES.</w:t>
            </w:r>
            <w:r w:rsidRPr="00AD2136">
              <w:rPr>
                <w:rFonts w:ascii="Century Gothic" w:hAnsi="Century Gothic" w:cs="Arial"/>
                <w:sz w:val="16"/>
                <w:szCs w:val="16"/>
                <w:lang w:val="es-ES" w:eastAsia="ar-SA"/>
              </w:rPr>
              <w:t xml:space="preserve"> </w:t>
            </w:r>
            <w:r w:rsidRPr="00AD2136">
              <w:rPr>
                <w:rFonts w:ascii="Century Gothic" w:hAnsi="Century Gothic" w:cs="Arial"/>
                <w:b/>
                <w:sz w:val="16"/>
                <w:szCs w:val="16"/>
                <w:lang w:eastAsia="es-ES"/>
              </w:rPr>
              <w:t>ANEXO A4 (A CUATRO)</w:t>
            </w:r>
            <w:r w:rsidRPr="00AD2136">
              <w:rPr>
                <w:rFonts w:ascii="Century Gothic" w:hAnsi="Century Gothic" w:cs="Arial"/>
                <w:sz w:val="16"/>
                <w:szCs w:val="16"/>
                <w:lang w:eastAsia="es-ES"/>
              </w:rPr>
              <w:t>.</w:t>
            </w:r>
          </w:p>
        </w:tc>
        <w:tc>
          <w:tcPr>
            <w:tcW w:w="934" w:type="pct"/>
            <w:vAlign w:val="center"/>
          </w:tcPr>
          <w:p w14:paraId="77AEBCF2" w14:textId="1403FA69" w:rsidR="00050E01" w:rsidRPr="00AD2136" w:rsidRDefault="00050E01" w:rsidP="007F1455">
            <w:pPr>
              <w:suppressAutoHyphens/>
              <w:snapToGrid w:val="0"/>
              <w:jc w:val="center"/>
              <w:rPr>
                <w:rFonts w:ascii="Century Gothic" w:hAnsi="Century Gothic" w:cs="Arial"/>
                <w:sz w:val="16"/>
                <w:szCs w:val="16"/>
                <w:lang w:val="es-ES" w:eastAsia="ar-SA"/>
              </w:rPr>
            </w:pPr>
            <w:r w:rsidRPr="00AD2136">
              <w:rPr>
                <w:rFonts w:ascii="Century Gothic" w:hAnsi="Century Gothic" w:cs="Arial"/>
                <w:sz w:val="16"/>
                <w:szCs w:val="16"/>
                <w:lang w:val="es-ES" w:eastAsia="ar-SA"/>
              </w:rPr>
              <w:t xml:space="preserve">6.1 </w:t>
            </w:r>
            <w:r w:rsidR="009A098D" w:rsidRPr="00AD2136">
              <w:rPr>
                <w:rFonts w:ascii="Century Gothic" w:hAnsi="Century Gothic" w:cs="Arial"/>
                <w:sz w:val="16"/>
                <w:szCs w:val="16"/>
                <w:lang w:val="es-ES" w:eastAsia="ar-SA"/>
              </w:rPr>
              <w:t>INCISO C</w:t>
            </w:r>
            <w:r w:rsidRPr="00AD2136">
              <w:rPr>
                <w:rFonts w:ascii="Century Gothic" w:hAnsi="Century Gothic" w:cs="Arial"/>
                <w:sz w:val="16"/>
                <w:szCs w:val="16"/>
                <w:lang w:val="es-ES" w:eastAsia="ar-SA"/>
              </w:rPr>
              <w:t>)</w:t>
            </w:r>
          </w:p>
        </w:tc>
        <w:tc>
          <w:tcPr>
            <w:tcW w:w="443" w:type="pct"/>
            <w:tcBorders>
              <w:right w:val="single" w:sz="4" w:space="0" w:color="auto"/>
            </w:tcBorders>
          </w:tcPr>
          <w:p w14:paraId="059382EF"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c>
          <w:tcPr>
            <w:tcW w:w="490" w:type="pct"/>
            <w:tcBorders>
              <w:left w:val="single" w:sz="4" w:space="0" w:color="auto"/>
            </w:tcBorders>
          </w:tcPr>
          <w:p w14:paraId="0712B769"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r>
      <w:tr w:rsidR="00050E01" w:rsidRPr="00AD2136" w14:paraId="3FB23F51" w14:textId="77777777" w:rsidTr="007F1455">
        <w:trPr>
          <w:trHeight w:val="20"/>
        </w:trPr>
        <w:tc>
          <w:tcPr>
            <w:tcW w:w="3133" w:type="pct"/>
          </w:tcPr>
          <w:p w14:paraId="152FC265" w14:textId="77777777" w:rsidR="00050E01" w:rsidRPr="00AD2136" w:rsidRDefault="00050E01" w:rsidP="007F1455">
            <w:pPr>
              <w:suppressAutoHyphens/>
              <w:autoSpaceDE w:val="0"/>
              <w:autoSpaceDN w:val="0"/>
              <w:contextualSpacing/>
              <w:jc w:val="both"/>
              <w:rPr>
                <w:rFonts w:ascii="Century Gothic" w:hAnsi="Century Gothic" w:cs="Arial"/>
                <w:sz w:val="16"/>
                <w:szCs w:val="16"/>
                <w:lang w:eastAsia="es-ES"/>
              </w:rPr>
            </w:pPr>
            <w:r w:rsidRPr="00AD2136">
              <w:rPr>
                <w:rFonts w:ascii="Century Gothic" w:hAnsi="Century Gothic" w:cs="Arial"/>
                <w:sz w:val="16"/>
                <w:szCs w:val="16"/>
              </w:rPr>
              <w:t xml:space="preserve">EN CASO DE PARTICIPAR CON EL CARÁCTER DE MIPYMES, PRESENTAR LA MANIFESTACIÓN QUE ACREDITE SU ESTRATIFICACIÓN EN TÉRMINOS DEL </w:t>
            </w:r>
            <w:r w:rsidRPr="00AD2136">
              <w:rPr>
                <w:rFonts w:ascii="Century Gothic" w:hAnsi="Century Gothic" w:cs="Arial"/>
                <w:b/>
                <w:sz w:val="16"/>
                <w:szCs w:val="16"/>
                <w:lang w:eastAsia="es-ES"/>
              </w:rPr>
              <w:t xml:space="preserve">ANEXO A5 (A CINCO) </w:t>
            </w:r>
            <w:r w:rsidRPr="00AD2136">
              <w:rPr>
                <w:rFonts w:ascii="Century Gothic" w:hAnsi="Century Gothic" w:cs="Arial"/>
                <w:sz w:val="16"/>
                <w:szCs w:val="16"/>
                <w:lang w:eastAsia="es-ES"/>
              </w:rPr>
              <w:t>DE LA PRESENTE CONVOCATORIA</w:t>
            </w:r>
            <w:r w:rsidRPr="00AD2136">
              <w:rPr>
                <w:rFonts w:ascii="Century Gothic" w:hAnsi="Century Gothic" w:cs="Arial"/>
                <w:b/>
                <w:sz w:val="16"/>
                <w:szCs w:val="16"/>
                <w:lang w:eastAsia="es-ES"/>
              </w:rPr>
              <w:t>.</w:t>
            </w:r>
          </w:p>
          <w:p w14:paraId="64414886" w14:textId="77777777" w:rsidR="00050E01" w:rsidRPr="00AD2136" w:rsidRDefault="00050E01" w:rsidP="007F1455">
            <w:pPr>
              <w:pStyle w:val="Textoindependiente"/>
              <w:spacing w:after="0"/>
              <w:jc w:val="both"/>
              <w:rPr>
                <w:rFonts w:ascii="Century Gothic" w:hAnsi="Century Gothic" w:cs="Arial"/>
                <w:bCs/>
                <w:sz w:val="16"/>
                <w:szCs w:val="16"/>
              </w:rPr>
            </w:pPr>
            <w:r w:rsidRPr="00AD2136">
              <w:rPr>
                <w:rFonts w:ascii="Century Gothic" w:hAnsi="Century Gothic" w:cs="Arial"/>
                <w:sz w:val="16"/>
                <w:szCs w:val="16"/>
              </w:rPr>
              <w:t>PARA LAS EMPRESAS LICITANTES QUE SE ENCUENTREN FUERA DE ESTA ESTRATIFICACIÓN DEBERÁN PRESENTAR ESCRITO BAJO PROTESTA DE DECIR VERDAD QUE NO ESTÁN EN TAL SUPUESTO.</w:t>
            </w:r>
          </w:p>
        </w:tc>
        <w:tc>
          <w:tcPr>
            <w:tcW w:w="934" w:type="pct"/>
            <w:vAlign w:val="center"/>
          </w:tcPr>
          <w:p w14:paraId="3788207C" w14:textId="77777777" w:rsidR="00050E01" w:rsidRPr="00AD2136" w:rsidRDefault="00050E01" w:rsidP="007F1455">
            <w:pPr>
              <w:suppressAutoHyphens/>
              <w:snapToGrid w:val="0"/>
              <w:jc w:val="center"/>
              <w:rPr>
                <w:rFonts w:ascii="Century Gothic" w:hAnsi="Century Gothic" w:cs="Arial"/>
                <w:sz w:val="16"/>
                <w:szCs w:val="16"/>
                <w:lang w:val="es-ES" w:eastAsia="ar-SA"/>
              </w:rPr>
            </w:pPr>
            <w:r w:rsidRPr="00AD2136">
              <w:rPr>
                <w:rFonts w:ascii="Century Gothic" w:hAnsi="Century Gothic" w:cs="Arial"/>
                <w:sz w:val="16"/>
                <w:szCs w:val="16"/>
                <w:lang w:val="es-ES" w:eastAsia="ar-SA"/>
              </w:rPr>
              <w:t>6.1 INCISO  D)</w:t>
            </w:r>
          </w:p>
        </w:tc>
        <w:tc>
          <w:tcPr>
            <w:tcW w:w="443" w:type="pct"/>
            <w:tcBorders>
              <w:right w:val="single" w:sz="4" w:space="0" w:color="auto"/>
            </w:tcBorders>
          </w:tcPr>
          <w:p w14:paraId="7C530CC9"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c>
          <w:tcPr>
            <w:tcW w:w="490" w:type="pct"/>
            <w:tcBorders>
              <w:left w:val="single" w:sz="4" w:space="0" w:color="auto"/>
            </w:tcBorders>
          </w:tcPr>
          <w:p w14:paraId="191E6FC3"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r>
      <w:tr w:rsidR="00050E01" w:rsidRPr="00AD2136" w14:paraId="55EE0EFE" w14:textId="77777777" w:rsidTr="007F1455">
        <w:trPr>
          <w:trHeight w:val="20"/>
        </w:trPr>
        <w:tc>
          <w:tcPr>
            <w:tcW w:w="3133" w:type="pct"/>
          </w:tcPr>
          <w:p w14:paraId="3433D819" w14:textId="77777777" w:rsidR="00050E01" w:rsidRPr="00AD2136" w:rsidRDefault="00050E01" w:rsidP="007F1455">
            <w:pPr>
              <w:suppressAutoHyphens/>
              <w:autoSpaceDE w:val="0"/>
              <w:autoSpaceDN w:val="0"/>
              <w:contextualSpacing/>
              <w:jc w:val="both"/>
              <w:rPr>
                <w:rFonts w:ascii="Century Gothic" w:hAnsi="Century Gothic" w:cs="Arial"/>
                <w:bCs/>
                <w:sz w:val="16"/>
                <w:szCs w:val="16"/>
                <w:lang w:eastAsia="ar-SA"/>
              </w:rPr>
            </w:pPr>
            <w:r w:rsidRPr="00AD2136">
              <w:rPr>
                <w:rFonts w:ascii="Century Gothic" w:hAnsi="Century Gothic" w:cs="Arial"/>
                <w:sz w:val="16"/>
                <w:szCs w:val="16"/>
                <w:lang w:eastAsia="es-ES"/>
              </w:rPr>
              <w:t xml:space="preserve">EN SU CASO, EL CONVENIO FIRMADO POR CADA UNA DE LAS PERSONAS QUE INTEGREN UNA PROPOSICIÓN CONJUNTA </w:t>
            </w:r>
            <w:r w:rsidRPr="00AD2136">
              <w:rPr>
                <w:rFonts w:ascii="Century Gothic" w:hAnsi="Century Gothic" w:cs="Arial"/>
                <w:b/>
                <w:sz w:val="16"/>
                <w:szCs w:val="16"/>
                <w:lang w:eastAsia="es-ES"/>
              </w:rPr>
              <w:t>ANEXO A6 (A SEIS)</w:t>
            </w:r>
            <w:r w:rsidRPr="00AD2136">
              <w:rPr>
                <w:rFonts w:ascii="Century Gothic" w:hAnsi="Century Gothic" w:cs="Arial"/>
                <w:sz w:val="16"/>
                <w:szCs w:val="16"/>
                <w:lang w:eastAsia="es-ES"/>
              </w:rPr>
              <w:t xml:space="preserve"> INDICANDO EN EL MISMO LAS OBLIGACIONES ESPECÍFICAS DEL CONTRATO QUE CORRESPONDERÁ A CADA UNA DE ELLAS, ASÍ COMO LA MANERA EN QUE SE EXIGIRÁ SU CUMPLIMIENTO.</w:t>
            </w:r>
          </w:p>
        </w:tc>
        <w:tc>
          <w:tcPr>
            <w:tcW w:w="934" w:type="pct"/>
            <w:vAlign w:val="center"/>
          </w:tcPr>
          <w:p w14:paraId="43F61079" w14:textId="77777777" w:rsidR="00050E01" w:rsidRPr="00AD2136" w:rsidRDefault="00050E01" w:rsidP="007F1455">
            <w:pPr>
              <w:suppressAutoHyphens/>
              <w:snapToGrid w:val="0"/>
              <w:jc w:val="center"/>
              <w:rPr>
                <w:rFonts w:ascii="Century Gothic" w:hAnsi="Century Gothic" w:cs="Arial"/>
                <w:sz w:val="16"/>
                <w:szCs w:val="16"/>
                <w:lang w:val="es-ES" w:eastAsia="ar-SA"/>
              </w:rPr>
            </w:pPr>
            <w:r w:rsidRPr="00AD2136">
              <w:rPr>
                <w:rFonts w:ascii="Century Gothic" w:hAnsi="Century Gothic" w:cs="Arial"/>
                <w:sz w:val="16"/>
                <w:szCs w:val="16"/>
                <w:lang w:val="es-ES" w:eastAsia="ar-SA"/>
              </w:rPr>
              <w:t>6.1 INCISO  E)</w:t>
            </w:r>
          </w:p>
        </w:tc>
        <w:tc>
          <w:tcPr>
            <w:tcW w:w="443" w:type="pct"/>
            <w:tcBorders>
              <w:right w:val="single" w:sz="4" w:space="0" w:color="auto"/>
            </w:tcBorders>
          </w:tcPr>
          <w:p w14:paraId="51E2C02E"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c>
          <w:tcPr>
            <w:tcW w:w="490" w:type="pct"/>
            <w:tcBorders>
              <w:left w:val="single" w:sz="4" w:space="0" w:color="auto"/>
            </w:tcBorders>
          </w:tcPr>
          <w:p w14:paraId="02F396D5"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r>
      <w:tr w:rsidR="00050E01" w:rsidRPr="00AD2136" w14:paraId="762E65DF" w14:textId="77777777" w:rsidTr="007F1455">
        <w:trPr>
          <w:trHeight w:val="20"/>
        </w:trPr>
        <w:tc>
          <w:tcPr>
            <w:tcW w:w="3133" w:type="pct"/>
          </w:tcPr>
          <w:p w14:paraId="28C20729" w14:textId="77777777" w:rsidR="00050E01" w:rsidRPr="00AD2136" w:rsidRDefault="00050E01" w:rsidP="007F1455">
            <w:pPr>
              <w:suppressAutoHyphens/>
              <w:autoSpaceDE w:val="0"/>
              <w:autoSpaceDN w:val="0"/>
              <w:contextualSpacing/>
              <w:jc w:val="both"/>
              <w:rPr>
                <w:rFonts w:ascii="Century Gothic" w:hAnsi="Century Gothic" w:cs="Arial"/>
                <w:sz w:val="16"/>
                <w:szCs w:val="16"/>
                <w:lang w:val="es-ES" w:eastAsia="es-ES"/>
              </w:rPr>
            </w:pPr>
            <w:r w:rsidRPr="00AD2136">
              <w:rPr>
                <w:rFonts w:ascii="Century Gothic" w:hAnsi="Century Gothic" w:cs="Arial"/>
                <w:sz w:val="16"/>
                <w:szCs w:val="16"/>
                <w:lang w:val="es-ES" w:eastAsia="es-ES"/>
              </w:rPr>
              <w:t xml:space="preserve">DOCUMENTOS </w:t>
            </w:r>
            <w:r w:rsidRPr="00AD2136">
              <w:rPr>
                <w:rFonts w:ascii="Century Gothic" w:hAnsi="Century Gothic" w:cs="Arial"/>
                <w:b/>
                <w:sz w:val="16"/>
                <w:szCs w:val="16"/>
                <w:lang w:val="es-ES" w:eastAsia="es-ES"/>
              </w:rPr>
              <w:t>POSITIVOS, VIGENTES Y LEGIBLES</w:t>
            </w:r>
            <w:r w:rsidRPr="00AD2136">
              <w:rPr>
                <w:rFonts w:ascii="Century Gothic" w:hAnsi="Century Gothic" w:cs="Arial"/>
                <w:sz w:val="16"/>
                <w:szCs w:val="16"/>
                <w:lang w:val="es-ES" w:eastAsia="es-ES"/>
              </w:rPr>
              <w:t xml:space="preserve"> DE LA “OPINIÓN DEL CUMPLIMIENTO DE OBLIGACIONES FISCALES” EMITIDO POR EL S.A.T. Y LA “OPINIÓN DEL CUMPLIMIENTO DE OBLIGACIONES FISCALES EN MATERIA DE SEGURIDAD SOCIAL” EMITIDO POR EL IMSS, EN LOS QUE EMITAN OPINIÓN FAVORABLE A NOMBRE DE SU REPRESENTADA, CONSTANCIA VIGENTE, POSITIVA </w:t>
            </w:r>
            <w:r w:rsidRPr="00AD2136">
              <w:rPr>
                <w:rFonts w:ascii="Century Gothic" w:hAnsi="Century Gothic" w:cs="Arial"/>
                <w:sz w:val="16"/>
                <w:szCs w:val="16"/>
                <w:lang w:val="es-ES" w:eastAsia="es-ES"/>
              </w:rPr>
              <w:lastRenderedPageBreak/>
              <w:t xml:space="preserve">Y LEGIBLE DE SITUACIÓN FISCAL EMITIDA POR EL INSTITUTO DEL FONDO NACIONAL DE LA VIVIENDA PARA LOS TRABAJADORES (INFONAVIT). </w:t>
            </w:r>
          </w:p>
          <w:p w14:paraId="3699750E" w14:textId="77777777" w:rsidR="00050E01" w:rsidRPr="00AD2136" w:rsidRDefault="00050E01" w:rsidP="007F1455">
            <w:pPr>
              <w:suppressAutoHyphens/>
              <w:autoSpaceDE w:val="0"/>
              <w:autoSpaceDN w:val="0"/>
              <w:ind w:left="1080"/>
              <w:contextualSpacing/>
              <w:jc w:val="both"/>
              <w:rPr>
                <w:rFonts w:ascii="Century Gothic" w:hAnsi="Century Gothic" w:cs="Arial"/>
                <w:sz w:val="16"/>
                <w:szCs w:val="16"/>
                <w:lang w:val="es-ES" w:eastAsia="es-ES"/>
              </w:rPr>
            </w:pPr>
          </w:p>
          <w:p w14:paraId="382C66AA" w14:textId="77777777" w:rsidR="00050E01" w:rsidRPr="00AD2136" w:rsidRDefault="00050E01" w:rsidP="007F1455">
            <w:pPr>
              <w:jc w:val="both"/>
              <w:rPr>
                <w:rFonts w:ascii="Century Gothic" w:hAnsi="Century Gothic" w:cs="Arial"/>
                <w:b/>
                <w:bCs/>
                <w:sz w:val="16"/>
                <w:szCs w:val="16"/>
              </w:rPr>
            </w:pPr>
            <w:r w:rsidRPr="00AD2136">
              <w:rPr>
                <w:rFonts w:ascii="Century Gothic" w:hAnsi="Century Gothic" w:cs="Arial"/>
                <w:sz w:val="16"/>
                <w:szCs w:val="16"/>
                <w:lang w:val="es-ES" w:eastAsia="es-ES"/>
              </w:rPr>
              <w:t xml:space="preserve">ASIMISMO DEBERA PRESENTAR DEBIDAMENTE REQUISTADO EL ANEXO </w:t>
            </w:r>
            <w:r w:rsidRPr="00AD2136">
              <w:rPr>
                <w:rFonts w:ascii="Century Gothic" w:hAnsi="Century Gothic" w:cs="Arial"/>
                <w:b/>
                <w:bCs/>
                <w:sz w:val="16"/>
                <w:szCs w:val="16"/>
              </w:rPr>
              <w:t>ANEXO A7 (A SIETE)</w:t>
            </w:r>
          </w:p>
        </w:tc>
        <w:tc>
          <w:tcPr>
            <w:tcW w:w="934" w:type="pct"/>
            <w:vAlign w:val="center"/>
          </w:tcPr>
          <w:p w14:paraId="1A6B53AA" w14:textId="77777777" w:rsidR="00050E01" w:rsidRPr="00AD2136" w:rsidRDefault="00050E01" w:rsidP="007F1455">
            <w:pPr>
              <w:suppressAutoHyphens/>
              <w:snapToGrid w:val="0"/>
              <w:jc w:val="center"/>
              <w:rPr>
                <w:rFonts w:ascii="Century Gothic" w:hAnsi="Century Gothic" w:cs="Arial"/>
                <w:sz w:val="16"/>
                <w:szCs w:val="16"/>
                <w:lang w:val="es-ES" w:eastAsia="ar-SA"/>
              </w:rPr>
            </w:pPr>
            <w:r w:rsidRPr="00AD2136">
              <w:rPr>
                <w:rFonts w:ascii="Century Gothic" w:hAnsi="Century Gothic" w:cs="Arial"/>
                <w:sz w:val="16"/>
                <w:szCs w:val="16"/>
                <w:lang w:val="es-ES" w:eastAsia="ar-SA"/>
              </w:rPr>
              <w:lastRenderedPageBreak/>
              <w:t>6.1 INCISO  F)</w:t>
            </w:r>
          </w:p>
        </w:tc>
        <w:tc>
          <w:tcPr>
            <w:tcW w:w="443" w:type="pct"/>
            <w:tcBorders>
              <w:right w:val="single" w:sz="4" w:space="0" w:color="auto"/>
            </w:tcBorders>
          </w:tcPr>
          <w:p w14:paraId="22755450"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c>
          <w:tcPr>
            <w:tcW w:w="490" w:type="pct"/>
            <w:tcBorders>
              <w:left w:val="single" w:sz="4" w:space="0" w:color="auto"/>
            </w:tcBorders>
          </w:tcPr>
          <w:p w14:paraId="0A303358"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r>
      <w:tr w:rsidR="00050E01" w:rsidRPr="00AD2136" w14:paraId="59310158" w14:textId="77777777" w:rsidTr="007F1455">
        <w:trPr>
          <w:trHeight w:val="20"/>
        </w:trPr>
        <w:tc>
          <w:tcPr>
            <w:tcW w:w="3133" w:type="pct"/>
          </w:tcPr>
          <w:p w14:paraId="6D0710F9" w14:textId="77777777" w:rsidR="00050E01" w:rsidRPr="00AD2136" w:rsidRDefault="00050E01" w:rsidP="007F1455">
            <w:pPr>
              <w:autoSpaceDE w:val="0"/>
              <w:autoSpaceDN w:val="0"/>
              <w:contextualSpacing/>
              <w:jc w:val="both"/>
              <w:rPr>
                <w:rFonts w:ascii="Century Gothic" w:hAnsi="Century Gothic" w:cs="Arial"/>
                <w:bCs/>
                <w:sz w:val="16"/>
                <w:szCs w:val="16"/>
                <w:lang w:eastAsia="ar-SA"/>
              </w:rPr>
            </w:pPr>
            <w:r w:rsidRPr="00AD2136">
              <w:rPr>
                <w:rFonts w:ascii="Century Gothic" w:hAnsi="Century Gothic" w:cs="Arial"/>
                <w:sz w:val="16"/>
                <w:szCs w:val="16"/>
                <w:lang w:eastAsia="es-ES"/>
              </w:rPr>
              <w:lastRenderedPageBreak/>
              <w:t xml:space="preserve">ESCRITO POR EL QUE SE OBLIGA EL LICITANTE,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AD2136">
              <w:rPr>
                <w:rFonts w:ascii="Century Gothic" w:hAnsi="Century Gothic" w:cs="Arial"/>
                <w:b/>
                <w:sz w:val="16"/>
                <w:szCs w:val="16"/>
                <w:lang w:eastAsia="es-ES"/>
              </w:rPr>
              <w:t>ANEXO A8 (A OCHO)</w:t>
            </w:r>
            <w:r w:rsidRPr="00AD2136">
              <w:rPr>
                <w:rFonts w:ascii="Century Gothic" w:hAnsi="Century Gothic" w:cs="Arial"/>
                <w:sz w:val="16"/>
                <w:szCs w:val="16"/>
                <w:lang w:eastAsia="es-ES"/>
              </w:rPr>
              <w:t xml:space="preserve"> DE LA PRESENTE CONVOCATORIA.</w:t>
            </w:r>
          </w:p>
        </w:tc>
        <w:tc>
          <w:tcPr>
            <w:tcW w:w="934" w:type="pct"/>
            <w:vAlign w:val="center"/>
          </w:tcPr>
          <w:p w14:paraId="43230F20" w14:textId="77777777" w:rsidR="00050E01" w:rsidRPr="00AD2136" w:rsidRDefault="00050E01" w:rsidP="007F1455">
            <w:pPr>
              <w:suppressAutoHyphens/>
              <w:snapToGrid w:val="0"/>
              <w:jc w:val="center"/>
              <w:rPr>
                <w:rFonts w:ascii="Century Gothic" w:hAnsi="Century Gothic" w:cs="Arial"/>
                <w:sz w:val="16"/>
                <w:szCs w:val="16"/>
                <w:lang w:val="es-ES" w:eastAsia="ar-SA"/>
              </w:rPr>
            </w:pPr>
            <w:r w:rsidRPr="00AD2136">
              <w:rPr>
                <w:rFonts w:ascii="Century Gothic" w:hAnsi="Century Gothic" w:cs="Arial"/>
                <w:sz w:val="16"/>
                <w:szCs w:val="16"/>
                <w:lang w:val="es-ES" w:eastAsia="ar-SA"/>
              </w:rPr>
              <w:t>6.1 INCISO  G)</w:t>
            </w:r>
          </w:p>
        </w:tc>
        <w:tc>
          <w:tcPr>
            <w:tcW w:w="443" w:type="pct"/>
            <w:tcBorders>
              <w:right w:val="single" w:sz="4" w:space="0" w:color="auto"/>
            </w:tcBorders>
          </w:tcPr>
          <w:p w14:paraId="33082368"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c>
          <w:tcPr>
            <w:tcW w:w="490" w:type="pct"/>
            <w:tcBorders>
              <w:left w:val="single" w:sz="4" w:space="0" w:color="auto"/>
            </w:tcBorders>
          </w:tcPr>
          <w:p w14:paraId="5A430C05"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r>
      <w:tr w:rsidR="00050E01" w:rsidRPr="00AD2136" w14:paraId="229786F1" w14:textId="77777777" w:rsidTr="007F1455">
        <w:trPr>
          <w:trHeight w:val="20"/>
        </w:trPr>
        <w:tc>
          <w:tcPr>
            <w:tcW w:w="3133" w:type="pct"/>
          </w:tcPr>
          <w:p w14:paraId="480D6B87" w14:textId="77777777" w:rsidR="00050E01" w:rsidRPr="00AD2136" w:rsidRDefault="00050E01" w:rsidP="007F1455">
            <w:pPr>
              <w:tabs>
                <w:tab w:val="left" w:pos="142"/>
              </w:tabs>
              <w:jc w:val="both"/>
              <w:rPr>
                <w:rFonts w:ascii="Century Gothic" w:hAnsi="Century Gothic" w:cs="Arial"/>
                <w:sz w:val="16"/>
                <w:szCs w:val="16"/>
              </w:rPr>
            </w:pPr>
            <w:r w:rsidRPr="00AD2136">
              <w:rPr>
                <w:rFonts w:ascii="Century Gothic" w:eastAsia="Calibri" w:hAnsi="Century Gothic" w:cs="Arial"/>
                <w:bCs/>
                <w:sz w:val="16"/>
                <w:szCs w:val="16"/>
                <w:lang w:val="es-ES_tradnl"/>
              </w:rPr>
              <w:t>ESCRITO POR EL QUE MANIFIESTA QUE CONOCE LA LEY, SU REGLAMENTO, LA PRESENTE</w:t>
            </w:r>
            <w:r w:rsidRPr="00AD2136">
              <w:rPr>
                <w:rFonts w:ascii="Century Gothic" w:eastAsia="Calibri" w:hAnsi="Century Gothic" w:cs="Arial"/>
                <w:bCs/>
                <w:sz w:val="16"/>
                <w:szCs w:val="16"/>
              </w:rPr>
              <w:t xml:space="preserve"> CONVOCATORIA DE MÉRITO, SUS ANEXOS Y, EN SU CASO, LAS MODIFICACIONES DERIVADAS DE LA JUNTA DE ACLARACIONES. (ESCRITO LIBRE).</w:t>
            </w:r>
          </w:p>
        </w:tc>
        <w:tc>
          <w:tcPr>
            <w:tcW w:w="934" w:type="pct"/>
          </w:tcPr>
          <w:p w14:paraId="45E2FCB9" w14:textId="77777777" w:rsidR="00050E01" w:rsidRPr="00AD2136" w:rsidRDefault="00050E01" w:rsidP="007F1455">
            <w:pPr>
              <w:jc w:val="center"/>
              <w:rPr>
                <w:rFonts w:ascii="Century Gothic" w:hAnsi="Century Gothic" w:cs="Arial"/>
                <w:sz w:val="16"/>
                <w:szCs w:val="16"/>
              </w:rPr>
            </w:pPr>
            <w:r w:rsidRPr="00AD2136">
              <w:rPr>
                <w:rFonts w:ascii="Century Gothic" w:hAnsi="Century Gothic" w:cs="Arial"/>
                <w:sz w:val="16"/>
                <w:szCs w:val="16"/>
                <w:lang w:val="es-ES" w:eastAsia="ar-SA"/>
              </w:rPr>
              <w:t>6.1 INCISO H)</w:t>
            </w:r>
          </w:p>
        </w:tc>
        <w:tc>
          <w:tcPr>
            <w:tcW w:w="443" w:type="pct"/>
            <w:tcBorders>
              <w:right w:val="single" w:sz="4" w:space="0" w:color="auto"/>
            </w:tcBorders>
          </w:tcPr>
          <w:p w14:paraId="30062784"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c>
          <w:tcPr>
            <w:tcW w:w="490" w:type="pct"/>
            <w:tcBorders>
              <w:left w:val="single" w:sz="4" w:space="0" w:color="auto"/>
            </w:tcBorders>
          </w:tcPr>
          <w:p w14:paraId="7726B26A"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r>
      <w:tr w:rsidR="00050E01" w:rsidRPr="00AD2136" w14:paraId="4F327070" w14:textId="77777777" w:rsidTr="007F1455">
        <w:trPr>
          <w:trHeight w:val="20"/>
        </w:trPr>
        <w:tc>
          <w:tcPr>
            <w:tcW w:w="3133" w:type="pct"/>
          </w:tcPr>
          <w:p w14:paraId="2A209DE6" w14:textId="77777777" w:rsidR="00050E01" w:rsidRPr="00AD2136" w:rsidRDefault="00050E01" w:rsidP="00B269BD">
            <w:pPr>
              <w:spacing w:line="259" w:lineRule="auto"/>
              <w:jc w:val="both"/>
              <w:rPr>
                <w:rFonts w:ascii="Century Gothic" w:hAnsi="Century Gothic" w:cs="Arial"/>
                <w:sz w:val="16"/>
                <w:szCs w:val="16"/>
              </w:rPr>
            </w:pPr>
            <w:r w:rsidRPr="00AD2136">
              <w:rPr>
                <w:rFonts w:ascii="Century Gothic" w:eastAsia="Calibri" w:hAnsi="Century Gothic" w:cs="Arial"/>
                <w:bCs/>
                <w:sz w:val="16"/>
                <w:szCs w:val="16"/>
              </w:rPr>
              <w:t xml:space="preserve">ESCRITO MEDIANTE EL CUAL EL LICITANTE DECLARE QUE CUENTA CON LOS SIGUIENTES REGISTROS, ASI MISMO SE SOLICITA </w:t>
            </w:r>
            <w:r w:rsidRPr="00AD2136">
              <w:rPr>
                <w:rFonts w:ascii="Century Gothic" w:eastAsia="Calibri" w:hAnsi="Century Gothic" w:cs="Arial"/>
                <w:b/>
                <w:bCs/>
                <w:sz w:val="16"/>
                <w:szCs w:val="16"/>
              </w:rPr>
              <w:t>SE ADJUNTEN</w:t>
            </w:r>
            <w:r w:rsidRPr="00AD2136">
              <w:rPr>
                <w:rFonts w:ascii="Century Gothic" w:eastAsia="Calibri" w:hAnsi="Century Gothic" w:cs="Arial"/>
                <w:bCs/>
                <w:sz w:val="16"/>
                <w:szCs w:val="16"/>
              </w:rPr>
              <w:t xml:space="preserve">: CONFORME AL </w:t>
            </w:r>
            <w:r w:rsidR="00B269BD" w:rsidRPr="00AD2136">
              <w:rPr>
                <w:rFonts w:ascii="Century Gothic" w:eastAsia="Calibri" w:hAnsi="Century Gothic" w:cs="Arial"/>
                <w:bCs/>
                <w:sz w:val="16"/>
                <w:szCs w:val="16"/>
              </w:rPr>
              <w:t xml:space="preserve">ANEXO </w:t>
            </w:r>
            <w:r w:rsidR="00B269BD" w:rsidRPr="00AD2136">
              <w:rPr>
                <w:rFonts w:ascii="Century Gothic" w:hAnsi="Century Gothic" w:cs="Arial"/>
                <w:b/>
                <w:bCs/>
                <w:kern w:val="1"/>
                <w:sz w:val="16"/>
                <w:szCs w:val="16"/>
                <w:lang w:val="es-ES" w:eastAsia="ar-SA"/>
              </w:rPr>
              <w:t xml:space="preserve">A9 (A NUEVE) </w:t>
            </w:r>
            <w:r w:rsidRPr="00AD2136">
              <w:rPr>
                <w:rFonts w:ascii="Century Gothic" w:eastAsia="Calibri" w:hAnsi="Century Gothic" w:cs="Arial"/>
                <w:bCs/>
                <w:sz w:val="16"/>
                <w:szCs w:val="16"/>
              </w:rPr>
              <w:t>DE LA PRESENTE CONVOCATORIA</w:t>
            </w:r>
          </w:p>
        </w:tc>
        <w:tc>
          <w:tcPr>
            <w:tcW w:w="934" w:type="pct"/>
          </w:tcPr>
          <w:p w14:paraId="40564BEF" w14:textId="77777777" w:rsidR="00050E01" w:rsidRPr="00AD2136" w:rsidRDefault="00050E01" w:rsidP="007F1455">
            <w:pPr>
              <w:jc w:val="center"/>
              <w:rPr>
                <w:rFonts w:ascii="Century Gothic" w:hAnsi="Century Gothic" w:cs="Arial"/>
                <w:sz w:val="16"/>
                <w:szCs w:val="16"/>
              </w:rPr>
            </w:pPr>
            <w:r w:rsidRPr="00AD2136">
              <w:rPr>
                <w:rFonts w:ascii="Century Gothic" w:hAnsi="Century Gothic" w:cs="Arial"/>
                <w:sz w:val="16"/>
                <w:szCs w:val="16"/>
                <w:lang w:val="es-ES" w:eastAsia="ar-SA"/>
              </w:rPr>
              <w:t>6.1 INCISO  I)</w:t>
            </w:r>
          </w:p>
        </w:tc>
        <w:tc>
          <w:tcPr>
            <w:tcW w:w="443" w:type="pct"/>
            <w:tcBorders>
              <w:right w:val="single" w:sz="4" w:space="0" w:color="auto"/>
            </w:tcBorders>
          </w:tcPr>
          <w:p w14:paraId="49ABDF53"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c>
          <w:tcPr>
            <w:tcW w:w="490" w:type="pct"/>
            <w:tcBorders>
              <w:left w:val="single" w:sz="4" w:space="0" w:color="auto"/>
            </w:tcBorders>
          </w:tcPr>
          <w:p w14:paraId="61A34246"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r>
      <w:tr w:rsidR="00050E01" w:rsidRPr="00AD2136" w14:paraId="0AB296F7" w14:textId="77777777" w:rsidTr="007F1455">
        <w:trPr>
          <w:trHeight w:val="20"/>
        </w:trPr>
        <w:tc>
          <w:tcPr>
            <w:tcW w:w="3133" w:type="pct"/>
          </w:tcPr>
          <w:p w14:paraId="5D105FF0" w14:textId="77777777" w:rsidR="00050E01" w:rsidRPr="00AD2136" w:rsidRDefault="00050E01" w:rsidP="007F1455">
            <w:pPr>
              <w:jc w:val="both"/>
              <w:rPr>
                <w:rFonts w:ascii="Century Gothic" w:eastAsia="Calibri" w:hAnsi="Century Gothic" w:cs="Arial"/>
                <w:bCs/>
                <w:sz w:val="16"/>
                <w:szCs w:val="16"/>
              </w:rPr>
            </w:pPr>
            <w:r w:rsidRPr="00AD2136">
              <w:rPr>
                <w:rFonts w:ascii="Century Gothic" w:eastAsia="Calibri" w:hAnsi="Century Gothic" w:cs="Arial"/>
                <w:bCs/>
                <w:sz w:val="16"/>
                <w:szCs w:val="16"/>
              </w:rPr>
              <w:t>ESCRITO LIBRE EN EL QUE MANIFIESTE SU CONFORMIDAD CON LO DISPUESTO POR EL NUMERAL 29 DEL “ACUERDO POR EL QUE SE ESTABLECEN LAS DISPOSICIONES QUE DEBERÁN OBSERVAR PARA LA UTILIZACIÓN DEL SISTEMA ELECTRÓNICO DE INFORMACIÓN PÚBLICA GUBERNAMENTAL, DENOMINADO COMPRANET”.</w:t>
            </w:r>
          </w:p>
        </w:tc>
        <w:tc>
          <w:tcPr>
            <w:tcW w:w="934" w:type="pct"/>
          </w:tcPr>
          <w:p w14:paraId="583D5F90" w14:textId="77777777" w:rsidR="00050E01" w:rsidRPr="00AD2136" w:rsidRDefault="00050E01" w:rsidP="007F1455">
            <w:pPr>
              <w:jc w:val="center"/>
              <w:rPr>
                <w:rFonts w:ascii="Century Gothic" w:hAnsi="Century Gothic" w:cs="Arial"/>
                <w:sz w:val="16"/>
                <w:szCs w:val="16"/>
              </w:rPr>
            </w:pPr>
            <w:r w:rsidRPr="00AD2136">
              <w:rPr>
                <w:rFonts w:ascii="Century Gothic" w:hAnsi="Century Gothic" w:cs="Arial"/>
                <w:sz w:val="16"/>
                <w:szCs w:val="16"/>
                <w:lang w:val="es-ES" w:eastAsia="ar-SA"/>
              </w:rPr>
              <w:t>6.1 INCISO  J)</w:t>
            </w:r>
          </w:p>
        </w:tc>
        <w:tc>
          <w:tcPr>
            <w:tcW w:w="443" w:type="pct"/>
            <w:tcBorders>
              <w:right w:val="single" w:sz="4" w:space="0" w:color="auto"/>
            </w:tcBorders>
          </w:tcPr>
          <w:p w14:paraId="45880E4C"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c>
          <w:tcPr>
            <w:tcW w:w="490" w:type="pct"/>
            <w:tcBorders>
              <w:left w:val="single" w:sz="4" w:space="0" w:color="auto"/>
            </w:tcBorders>
          </w:tcPr>
          <w:p w14:paraId="0F996489"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r>
      <w:tr w:rsidR="00050E01" w:rsidRPr="00AD2136" w14:paraId="64FB4CD9" w14:textId="77777777" w:rsidTr="007F1455">
        <w:trPr>
          <w:trHeight w:val="20"/>
        </w:trPr>
        <w:tc>
          <w:tcPr>
            <w:tcW w:w="3133" w:type="pct"/>
          </w:tcPr>
          <w:p w14:paraId="0056483E" w14:textId="77777777" w:rsidR="00050E01" w:rsidRPr="00AD2136" w:rsidRDefault="00050E01" w:rsidP="00FD4542">
            <w:pPr>
              <w:jc w:val="both"/>
              <w:rPr>
                <w:rFonts w:ascii="Century Gothic" w:eastAsia="Calibri" w:hAnsi="Century Gothic" w:cs="Arial"/>
                <w:bCs/>
                <w:sz w:val="16"/>
                <w:szCs w:val="16"/>
              </w:rPr>
            </w:pPr>
            <w:r w:rsidRPr="00AD2136">
              <w:rPr>
                <w:rFonts w:ascii="Century Gothic" w:eastAsia="Calibri" w:hAnsi="Century Gothic" w:cs="Arial"/>
                <w:bCs/>
                <w:sz w:val="16"/>
                <w:szCs w:val="16"/>
              </w:rPr>
              <w:t>ESCRITO BPROTESTA DE DECIR VERDAD QUE NO DESEMPEÑA EMPLEO, CARGO O COMISION EN EL SERVICIO PUBLICADO O, EN SU CASO QUE A PESAR DE DESEMPEÑARLO, CON LA FORMALIZACION DEL CONTRATO CORRESPONDIENTE NO SE ACTUALIZA UN CONFLICTO DE INTERES.</w:t>
            </w:r>
          </w:p>
        </w:tc>
        <w:tc>
          <w:tcPr>
            <w:tcW w:w="934" w:type="pct"/>
            <w:vAlign w:val="center"/>
          </w:tcPr>
          <w:p w14:paraId="091E2315" w14:textId="77777777" w:rsidR="00050E01" w:rsidRPr="00AD2136" w:rsidRDefault="00050E01" w:rsidP="007F1455">
            <w:pPr>
              <w:suppressAutoHyphens/>
              <w:snapToGrid w:val="0"/>
              <w:jc w:val="center"/>
              <w:rPr>
                <w:rFonts w:ascii="Century Gothic" w:hAnsi="Century Gothic" w:cs="Arial"/>
                <w:sz w:val="16"/>
                <w:szCs w:val="16"/>
                <w:lang w:val="es-ES" w:eastAsia="ar-SA"/>
              </w:rPr>
            </w:pPr>
            <w:r w:rsidRPr="00AD2136">
              <w:rPr>
                <w:rFonts w:ascii="Century Gothic" w:hAnsi="Century Gothic" w:cs="Arial"/>
                <w:sz w:val="16"/>
                <w:szCs w:val="16"/>
                <w:lang w:val="es-ES" w:eastAsia="ar-SA"/>
              </w:rPr>
              <w:t>6.1 INCISO  K)</w:t>
            </w:r>
          </w:p>
        </w:tc>
        <w:tc>
          <w:tcPr>
            <w:tcW w:w="443" w:type="pct"/>
            <w:tcBorders>
              <w:right w:val="single" w:sz="4" w:space="0" w:color="auto"/>
            </w:tcBorders>
          </w:tcPr>
          <w:p w14:paraId="643484B7"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c>
          <w:tcPr>
            <w:tcW w:w="490" w:type="pct"/>
            <w:tcBorders>
              <w:left w:val="single" w:sz="4" w:space="0" w:color="auto"/>
            </w:tcBorders>
          </w:tcPr>
          <w:p w14:paraId="4DD44F84"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r>
      <w:tr w:rsidR="00050E01" w:rsidRPr="00AD2136" w14:paraId="1EF0D4DC" w14:textId="77777777" w:rsidTr="007F1455">
        <w:trPr>
          <w:trHeight w:val="20"/>
        </w:trPr>
        <w:tc>
          <w:tcPr>
            <w:tcW w:w="3133" w:type="pct"/>
          </w:tcPr>
          <w:p w14:paraId="17C00F21" w14:textId="77777777" w:rsidR="00050E01" w:rsidRPr="00AD2136" w:rsidRDefault="00050E01" w:rsidP="007F1455">
            <w:pPr>
              <w:jc w:val="both"/>
              <w:rPr>
                <w:rFonts w:ascii="Century Gothic" w:hAnsi="Century Gothic" w:cs="Arial"/>
                <w:sz w:val="16"/>
                <w:szCs w:val="16"/>
              </w:rPr>
            </w:pPr>
            <w:r w:rsidRPr="00AD2136">
              <w:rPr>
                <w:rFonts w:ascii="Century Gothic" w:eastAsia="Calibri" w:hAnsi="Century Gothic" w:cs="Arial"/>
                <w:bCs/>
                <w:sz w:val="16"/>
                <w:szCs w:val="16"/>
                <w:lang w:val="es-ES_tradnl"/>
              </w:rPr>
              <w:t>LAS PROPOSICIONES QUE PRESENTEN LOS LICITANTES DEBERÁN SER FIRMADAS</w:t>
            </w:r>
            <w:r w:rsidRPr="00AD2136">
              <w:rPr>
                <w:rFonts w:ascii="Century Gothic" w:eastAsia="Calibri" w:hAnsi="Century Gothic" w:cs="Arial"/>
                <w:bCs/>
                <w:sz w:val="16"/>
                <w:szCs w:val="16"/>
              </w:rPr>
              <w:t xml:space="preserve"> ELECTRÓNICAMENTE, PARA LO CUAL DEBERÁN UTILIZAR LA FIRMA ELECTRÓNICA AVANZADA QUE EMITE EL SAT PARA EL CUMPLIMIENTO DE OBLIGACIONES FISCALES, DEBERA EMITIR </w:t>
            </w:r>
            <w:r w:rsidRPr="00AD2136">
              <w:rPr>
                <w:rFonts w:ascii="Century Gothic" w:eastAsia="Calibri" w:hAnsi="Century Gothic" w:cs="Arial"/>
                <w:b/>
                <w:bCs/>
                <w:sz w:val="16"/>
                <w:szCs w:val="16"/>
              </w:rPr>
              <w:t>ESCRITO LIBRE</w:t>
            </w:r>
            <w:r w:rsidRPr="00AD2136">
              <w:rPr>
                <w:rFonts w:ascii="Century Gothic" w:eastAsia="Calibri" w:hAnsi="Century Gothic" w:cs="Arial"/>
                <w:bCs/>
                <w:sz w:val="16"/>
                <w:szCs w:val="16"/>
              </w:rPr>
              <w:t xml:space="preserve"> QUE CUMPLE CON ESTE PUNTO.</w:t>
            </w:r>
          </w:p>
        </w:tc>
        <w:tc>
          <w:tcPr>
            <w:tcW w:w="934" w:type="pct"/>
            <w:vAlign w:val="center"/>
          </w:tcPr>
          <w:p w14:paraId="3E1126DA" w14:textId="77777777" w:rsidR="00050E01" w:rsidRPr="00AD2136" w:rsidRDefault="00050E01" w:rsidP="007F1455">
            <w:pPr>
              <w:suppressAutoHyphens/>
              <w:snapToGrid w:val="0"/>
              <w:jc w:val="center"/>
              <w:rPr>
                <w:rFonts w:ascii="Century Gothic" w:hAnsi="Century Gothic" w:cs="Arial"/>
                <w:sz w:val="16"/>
                <w:szCs w:val="16"/>
                <w:lang w:val="es-ES" w:eastAsia="ar-SA"/>
              </w:rPr>
            </w:pPr>
            <w:r w:rsidRPr="00AD2136">
              <w:rPr>
                <w:rFonts w:ascii="Century Gothic" w:hAnsi="Century Gothic" w:cs="Arial"/>
                <w:sz w:val="16"/>
                <w:szCs w:val="16"/>
                <w:lang w:val="es-ES" w:eastAsia="ar-SA"/>
              </w:rPr>
              <w:t>6.1 INCISO L)</w:t>
            </w:r>
          </w:p>
        </w:tc>
        <w:tc>
          <w:tcPr>
            <w:tcW w:w="443" w:type="pct"/>
            <w:tcBorders>
              <w:right w:val="single" w:sz="4" w:space="0" w:color="auto"/>
            </w:tcBorders>
          </w:tcPr>
          <w:p w14:paraId="330C4613"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c>
          <w:tcPr>
            <w:tcW w:w="490" w:type="pct"/>
            <w:tcBorders>
              <w:left w:val="single" w:sz="4" w:space="0" w:color="auto"/>
            </w:tcBorders>
          </w:tcPr>
          <w:p w14:paraId="78E90850"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r>
      <w:tr w:rsidR="00050E01" w:rsidRPr="00AD2136" w14:paraId="137AE873" w14:textId="77777777" w:rsidTr="007F1455">
        <w:trPr>
          <w:trHeight w:val="20"/>
        </w:trPr>
        <w:tc>
          <w:tcPr>
            <w:tcW w:w="3133" w:type="pct"/>
          </w:tcPr>
          <w:p w14:paraId="1822AFB3" w14:textId="77777777" w:rsidR="00050E01" w:rsidRPr="00AD2136" w:rsidRDefault="00050E01" w:rsidP="007F1455">
            <w:pPr>
              <w:pStyle w:val="Textoindependiente"/>
              <w:spacing w:after="0"/>
              <w:jc w:val="both"/>
              <w:rPr>
                <w:rFonts w:ascii="Century Gothic" w:hAnsi="Century Gothic" w:cs="Arial"/>
                <w:sz w:val="16"/>
                <w:szCs w:val="16"/>
              </w:rPr>
            </w:pPr>
            <w:r w:rsidRPr="00AD2136">
              <w:rPr>
                <w:rFonts w:ascii="Century Gothic" w:hAnsi="Century Gothic" w:cs="Arial"/>
                <w:sz w:val="16"/>
                <w:szCs w:val="16"/>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934" w:type="pct"/>
            <w:vAlign w:val="center"/>
          </w:tcPr>
          <w:p w14:paraId="05BB2D37" w14:textId="77777777" w:rsidR="00050E01" w:rsidRPr="00AD2136" w:rsidRDefault="00050E01" w:rsidP="007F1455">
            <w:pPr>
              <w:suppressAutoHyphens/>
              <w:snapToGrid w:val="0"/>
              <w:jc w:val="center"/>
              <w:rPr>
                <w:rFonts w:ascii="Century Gothic" w:hAnsi="Century Gothic" w:cs="Arial"/>
                <w:sz w:val="16"/>
                <w:szCs w:val="16"/>
                <w:lang w:val="es-ES" w:eastAsia="ar-SA"/>
              </w:rPr>
            </w:pPr>
            <w:r w:rsidRPr="00AD2136">
              <w:rPr>
                <w:rFonts w:ascii="Century Gothic" w:hAnsi="Century Gothic" w:cs="Arial"/>
                <w:sz w:val="16"/>
                <w:szCs w:val="16"/>
                <w:lang w:val="es-ES" w:eastAsia="ar-SA"/>
              </w:rPr>
              <w:t>3.6 INCISO I</w:t>
            </w:r>
          </w:p>
        </w:tc>
        <w:tc>
          <w:tcPr>
            <w:tcW w:w="443" w:type="pct"/>
            <w:tcBorders>
              <w:right w:val="single" w:sz="4" w:space="0" w:color="auto"/>
            </w:tcBorders>
          </w:tcPr>
          <w:p w14:paraId="78C23985"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c>
          <w:tcPr>
            <w:tcW w:w="490" w:type="pct"/>
            <w:tcBorders>
              <w:left w:val="single" w:sz="4" w:space="0" w:color="auto"/>
            </w:tcBorders>
          </w:tcPr>
          <w:p w14:paraId="4E259967"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r>
      <w:tr w:rsidR="00050E01" w:rsidRPr="00AD2136" w14:paraId="58CA2546" w14:textId="77777777" w:rsidTr="007F1455">
        <w:trPr>
          <w:trHeight w:val="20"/>
        </w:trPr>
        <w:tc>
          <w:tcPr>
            <w:tcW w:w="3133" w:type="pct"/>
          </w:tcPr>
          <w:p w14:paraId="6D344A0F" w14:textId="77777777" w:rsidR="00050E01" w:rsidRPr="00AD2136" w:rsidRDefault="00050E01" w:rsidP="007F1455">
            <w:pPr>
              <w:jc w:val="both"/>
              <w:rPr>
                <w:rFonts w:ascii="Century Gothic" w:hAnsi="Century Gothic" w:cs="Arial"/>
                <w:sz w:val="16"/>
                <w:szCs w:val="16"/>
                <w:lang w:eastAsia="ar-SA"/>
              </w:rPr>
            </w:pPr>
            <w:r w:rsidRPr="00AD2136">
              <w:rPr>
                <w:rFonts w:ascii="Century Gothic" w:hAnsi="Century Gothic" w:cs="Arial"/>
                <w:b/>
                <w:bCs/>
                <w:sz w:val="16"/>
                <w:szCs w:val="16"/>
              </w:rPr>
              <w:t>ANEXO A1 (A UNO)</w:t>
            </w:r>
            <w:r w:rsidRPr="00AD2136">
              <w:rPr>
                <w:rFonts w:ascii="Century Gothic" w:hAnsi="Century Gothic" w:cs="Arial"/>
                <w:bCs/>
                <w:sz w:val="16"/>
                <w:szCs w:val="16"/>
              </w:rPr>
              <w:t>,</w:t>
            </w:r>
            <w:r w:rsidRPr="00AD2136">
              <w:rPr>
                <w:rFonts w:ascii="Century Gothic" w:hAnsi="Century Gothic" w:cs="Arial"/>
                <w:sz w:val="16"/>
                <w:szCs w:val="16"/>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tc>
        <w:tc>
          <w:tcPr>
            <w:tcW w:w="934" w:type="pct"/>
            <w:vAlign w:val="center"/>
          </w:tcPr>
          <w:p w14:paraId="0A0A09D4" w14:textId="77777777" w:rsidR="00050E01" w:rsidRPr="00AD2136" w:rsidRDefault="00050E01" w:rsidP="007F1455">
            <w:pPr>
              <w:suppressAutoHyphens/>
              <w:snapToGrid w:val="0"/>
              <w:jc w:val="center"/>
              <w:rPr>
                <w:rFonts w:ascii="Century Gothic" w:hAnsi="Century Gothic" w:cs="Arial"/>
                <w:sz w:val="16"/>
                <w:szCs w:val="16"/>
                <w:lang w:val="es-ES" w:eastAsia="ar-SA"/>
              </w:rPr>
            </w:pPr>
            <w:r w:rsidRPr="00AD2136">
              <w:rPr>
                <w:rFonts w:ascii="Century Gothic" w:hAnsi="Century Gothic" w:cs="Arial"/>
                <w:sz w:val="16"/>
                <w:szCs w:val="16"/>
                <w:lang w:val="es-ES" w:eastAsia="ar-SA"/>
              </w:rPr>
              <w:t>3.6 INCISO II</w:t>
            </w:r>
          </w:p>
        </w:tc>
        <w:tc>
          <w:tcPr>
            <w:tcW w:w="443" w:type="pct"/>
            <w:tcBorders>
              <w:right w:val="single" w:sz="4" w:space="0" w:color="auto"/>
            </w:tcBorders>
          </w:tcPr>
          <w:p w14:paraId="3E27BE8A"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c>
          <w:tcPr>
            <w:tcW w:w="490" w:type="pct"/>
            <w:tcBorders>
              <w:left w:val="single" w:sz="4" w:space="0" w:color="auto"/>
            </w:tcBorders>
          </w:tcPr>
          <w:p w14:paraId="15C59AA3"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r>
      <w:tr w:rsidR="00050E01" w:rsidRPr="00AD2136" w14:paraId="3E880FAA" w14:textId="77777777" w:rsidTr="007F1455">
        <w:trPr>
          <w:trHeight w:val="20"/>
        </w:trPr>
        <w:tc>
          <w:tcPr>
            <w:tcW w:w="3133" w:type="pct"/>
          </w:tcPr>
          <w:p w14:paraId="5E04C1E6" w14:textId="77777777" w:rsidR="00050E01" w:rsidRPr="00AD2136" w:rsidRDefault="00050E01" w:rsidP="007F1455">
            <w:pPr>
              <w:keepNext/>
              <w:suppressAutoHyphens/>
              <w:ind w:left="720" w:hanging="720"/>
              <w:jc w:val="both"/>
              <w:outlineLvl w:val="1"/>
              <w:rPr>
                <w:rFonts w:ascii="Century Gothic" w:hAnsi="Century Gothic" w:cs="Arial"/>
                <w:sz w:val="16"/>
                <w:szCs w:val="16"/>
                <w:lang w:eastAsia="es-ES"/>
              </w:rPr>
            </w:pPr>
            <w:r w:rsidRPr="00AD2136">
              <w:rPr>
                <w:rFonts w:ascii="Century Gothic" w:hAnsi="Century Gothic" w:cs="Arial"/>
                <w:sz w:val="16"/>
                <w:szCs w:val="16"/>
                <w:lang w:eastAsia="ar-SA"/>
              </w:rPr>
              <w:t>INFORMACIÓN RESERVADA Y CONFIDENCIAL</w:t>
            </w:r>
          </w:p>
        </w:tc>
        <w:tc>
          <w:tcPr>
            <w:tcW w:w="934" w:type="pct"/>
            <w:vAlign w:val="center"/>
          </w:tcPr>
          <w:p w14:paraId="778F7BBA" w14:textId="77777777" w:rsidR="00050E01" w:rsidRPr="00AD2136" w:rsidRDefault="00050E01" w:rsidP="007F1455">
            <w:pPr>
              <w:suppressAutoHyphens/>
              <w:snapToGrid w:val="0"/>
              <w:jc w:val="center"/>
              <w:rPr>
                <w:rFonts w:ascii="Century Gothic" w:hAnsi="Century Gothic" w:cs="Arial"/>
                <w:sz w:val="16"/>
                <w:szCs w:val="16"/>
                <w:lang w:val="es-ES" w:eastAsia="ar-SA"/>
              </w:rPr>
            </w:pPr>
            <w:r w:rsidRPr="00AD2136">
              <w:rPr>
                <w:rFonts w:ascii="Century Gothic" w:hAnsi="Century Gothic" w:cs="Arial"/>
                <w:sz w:val="16"/>
                <w:szCs w:val="16"/>
                <w:lang w:val="es-ES" w:eastAsia="ar-SA"/>
              </w:rPr>
              <w:t>PUNTO 7.1</w:t>
            </w:r>
          </w:p>
        </w:tc>
        <w:tc>
          <w:tcPr>
            <w:tcW w:w="443" w:type="pct"/>
            <w:tcBorders>
              <w:right w:val="single" w:sz="4" w:space="0" w:color="auto"/>
            </w:tcBorders>
          </w:tcPr>
          <w:p w14:paraId="568A9358"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c>
          <w:tcPr>
            <w:tcW w:w="490" w:type="pct"/>
            <w:tcBorders>
              <w:left w:val="single" w:sz="4" w:space="0" w:color="auto"/>
            </w:tcBorders>
          </w:tcPr>
          <w:p w14:paraId="1D436BB7"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r>
      <w:tr w:rsidR="00050E01" w:rsidRPr="00AD2136" w14:paraId="311931F5" w14:textId="77777777" w:rsidTr="007F1455">
        <w:trPr>
          <w:trHeight w:val="20"/>
        </w:trPr>
        <w:tc>
          <w:tcPr>
            <w:tcW w:w="3133" w:type="pct"/>
            <w:vAlign w:val="center"/>
          </w:tcPr>
          <w:p w14:paraId="04CDD1D7" w14:textId="77777777" w:rsidR="00050E01" w:rsidRPr="00AD2136" w:rsidRDefault="00050E01" w:rsidP="007F1455">
            <w:pPr>
              <w:suppressAutoHyphens/>
              <w:jc w:val="both"/>
              <w:rPr>
                <w:rFonts w:ascii="Century Gothic" w:hAnsi="Century Gothic" w:cs="Arial"/>
                <w:sz w:val="16"/>
                <w:szCs w:val="16"/>
                <w:lang w:val="es-ES" w:eastAsia="es-ES"/>
              </w:rPr>
            </w:pPr>
            <w:r w:rsidRPr="00AD2136">
              <w:rPr>
                <w:rFonts w:ascii="Century Gothic" w:hAnsi="Century Gothic" w:cs="Arial"/>
                <w:sz w:val="16"/>
                <w:szCs w:val="16"/>
                <w:lang w:val="es-ES" w:eastAsia="es-ES"/>
              </w:rPr>
              <w:t>RELACIÓN DE ENTREGA DE DOCUMENTACIÓN.</w:t>
            </w:r>
          </w:p>
        </w:tc>
        <w:tc>
          <w:tcPr>
            <w:tcW w:w="934" w:type="pct"/>
            <w:vAlign w:val="center"/>
          </w:tcPr>
          <w:p w14:paraId="66F7D9DA" w14:textId="77777777" w:rsidR="00050E01" w:rsidRPr="00AD2136" w:rsidRDefault="00050E01" w:rsidP="007F1455">
            <w:pPr>
              <w:suppressAutoHyphens/>
              <w:jc w:val="center"/>
              <w:rPr>
                <w:rFonts w:ascii="Century Gothic" w:hAnsi="Century Gothic" w:cs="Arial"/>
                <w:sz w:val="16"/>
                <w:szCs w:val="16"/>
                <w:lang w:val="es-ES" w:eastAsia="es-ES"/>
              </w:rPr>
            </w:pPr>
            <w:r w:rsidRPr="00AD2136">
              <w:rPr>
                <w:rFonts w:ascii="Century Gothic" w:hAnsi="Century Gothic" w:cs="Arial"/>
                <w:sz w:val="16"/>
                <w:szCs w:val="16"/>
                <w:lang w:val="es-ES" w:eastAsia="es-ES"/>
              </w:rPr>
              <w:t>ANEXO A1</w:t>
            </w:r>
          </w:p>
        </w:tc>
        <w:tc>
          <w:tcPr>
            <w:tcW w:w="443" w:type="pct"/>
            <w:tcBorders>
              <w:right w:val="single" w:sz="4" w:space="0" w:color="auto"/>
            </w:tcBorders>
          </w:tcPr>
          <w:p w14:paraId="4D6D7B9A"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c>
          <w:tcPr>
            <w:tcW w:w="490" w:type="pct"/>
            <w:tcBorders>
              <w:left w:val="single" w:sz="4" w:space="0" w:color="auto"/>
            </w:tcBorders>
          </w:tcPr>
          <w:p w14:paraId="7C2BA300"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r>
    </w:tbl>
    <w:p w14:paraId="2E9E60B1" w14:textId="77777777" w:rsidR="00050E01" w:rsidRPr="00AD2136" w:rsidRDefault="00050E01" w:rsidP="00050E01">
      <w:pPr>
        <w:keepNext/>
        <w:suppressAutoHyphens/>
        <w:jc w:val="both"/>
        <w:outlineLvl w:val="0"/>
        <w:rPr>
          <w:rFonts w:ascii="Century Gothic" w:hAnsi="Century Gothic" w:cs="Arial"/>
          <w:b/>
          <w:bCs/>
          <w:kern w:val="1"/>
          <w:sz w:val="16"/>
          <w:szCs w:val="16"/>
          <w:lang w:val="es-ES" w:eastAsia="ar-SA"/>
        </w:rPr>
      </w:pPr>
    </w:p>
    <w:p w14:paraId="0CF0343B" w14:textId="77777777" w:rsidR="00050E01" w:rsidRPr="00AD2136" w:rsidRDefault="00050E01" w:rsidP="00050E01">
      <w:pPr>
        <w:rPr>
          <w:rFonts w:ascii="Century Gothic" w:hAnsi="Century Gothic" w:cs="Arial"/>
          <w:b/>
          <w:bCs/>
          <w:kern w:val="1"/>
          <w:sz w:val="16"/>
          <w:szCs w:val="16"/>
          <w:lang w:val="es-ES" w:eastAsia="ar-SA"/>
        </w:rPr>
      </w:pPr>
      <w:r w:rsidRPr="00AD2136">
        <w:rPr>
          <w:rFonts w:ascii="Century Gothic" w:hAnsi="Century Gothic" w:cs="Arial"/>
          <w:b/>
          <w:bCs/>
          <w:kern w:val="1"/>
          <w:sz w:val="16"/>
          <w:szCs w:val="16"/>
          <w:lang w:val="es-ES" w:eastAsia="ar-SA"/>
        </w:rPr>
        <w:t>6.2.</w:t>
      </w:r>
      <w:r w:rsidRPr="00AD2136">
        <w:rPr>
          <w:rFonts w:ascii="Century Gothic" w:hAnsi="Century Gothic" w:cs="Arial"/>
          <w:b/>
          <w:bCs/>
          <w:kern w:val="1"/>
          <w:sz w:val="16"/>
          <w:szCs w:val="16"/>
          <w:lang w:val="es-ES" w:eastAsia="ar-SA"/>
        </w:rPr>
        <w:tab/>
        <w:t>Documentación Técnica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A0" w:firstRow="1" w:lastRow="0" w:firstColumn="1" w:lastColumn="0" w:noHBand="0" w:noVBand="0"/>
      </w:tblPr>
      <w:tblGrid>
        <w:gridCol w:w="6336"/>
        <w:gridCol w:w="1889"/>
        <w:gridCol w:w="896"/>
        <w:gridCol w:w="991"/>
      </w:tblGrid>
      <w:tr w:rsidR="00050E01" w:rsidRPr="00AD2136" w14:paraId="32E7243C" w14:textId="77777777" w:rsidTr="007F1455">
        <w:trPr>
          <w:trHeight w:val="20"/>
          <w:tblHeader/>
        </w:trPr>
        <w:tc>
          <w:tcPr>
            <w:tcW w:w="3133" w:type="pct"/>
            <w:vMerge w:val="restart"/>
            <w:shd w:val="clear" w:color="auto" w:fill="D9D9D9"/>
            <w:vAlign w:val="center"/>
          </w:tcPr>
          <w:p w14:paraId="76106B4F" w14:textId="77777777" w:rsidR="00050E01" w:rsidRPr="00AD2136" w:rsidRDefault="00050E01" w:rsidP="007F1455">
            <w:pPr>
              <w:keepNext/>
              <w:suppressAutoHyphens/>
              <w:snapToGrid w:val="0"/>
              <w:ind w:left="432" w:hanging="432"/>
              <w:jc w:val="center"/>
              <w:outlineLvl w:val="0"/>
              <w:rPr>
                <w:rFonts w:ascii="Century Gothic" w:hAnsi="Century Gothic" w:cs="Arial"/>
                <w:b/>
                <w:bCs/>
                <w:kern w:val="2"/>
                <w:sz w:val="16"/>
                <w:szCs w:val="16"/>
                <w:lang w:val="es-ES" w:eastAsia="ar-SA"/>
              </w:rPr>
            </w:pPr>
            <w:r w:rsidRPr="00AD2136">
              <w:rPr>
                <w:rFonts w:ascii="Century Gothic" w:hAnsi="Century Gothic" w:cs="Arial"/>
                <w:b/>
                <w:bCs/>
                <w:kern w:val="2"/>
                <w:sz w:val="16"/>
                <w:szCs w:val="16"/>
                <w:lang w:val="es-ES" w:eastAsia="ar-SA"/>
              </w:rPr>
              <w:lastRenderedPageBreak/>
              <w:t>DOCUMENTO SOLICITADO</w:t>
            </w:r>
          </w:p>
        </w:tc>
        <w:tc>
          <w:tcPr>
            <w:tcW w:w="934" w:type="pct"/>
            <w:vMerge w:val="restart"/>
            <w:shd w:val="clear" w:color="auto" w:fill="D9D9D9"/>
            <w:vAlign w:val="center"/>
          </w:tcPr>
          <w:p w14:paraId="6EF1B886" w14:textId="77777777" w:rsidR="00050E01" w:rsidRPr="00AD2136" w:rsidRDefault="00050E01" w:rsidP="007F1455">
            <w:pPr>
              <w:suppressAutoHyphens/>
              <w:snapToGrid w:val="0"/>
              <w:jc w:val="center"/>
              <w:rPr>
                <w:rFonts w:ascii="Century Gothic" w:hAnsi="Century Gothic" w:cs="Arial"/>
                <w:b/>
                <w:bCs/>
                <w:sz w:val="16"/>
                <w:szCs w:val="16"/>
                <w:lang w:val="es-ES" w:eastAsia="ar-SA"/>
              </w:rPr>
            </w:pPr>
            <w:r w:rsidRPr="00AD2136">
              <w:rPr>
                <w:rFonts w:ascii="Century Gothic" w:hAnsi="Century Gothic" w:cs="Arial"/>
                <w:b/>
                <w:bCs/>
                <w:sz w:val="16"/>
                <w:szCs w:val="16"/>
                <w:lang w:val="es-ES" w:eastAsia="ar-SA"/>
              </w:rPr>
              <w:t>PUNTO EN EL QUE SE SOLICITA</w:t>
            </w:r>
          </w:p>
        </w:tc>
        <w:tc>
          <w:tcPr>
            <w:tcW w:w="933" w:type="pct"/>
            <w:gridSpan w:val="2"/>
            <w:shd w:val="clear" w:color="auto" w:fill="D9D9D9"/>
          </w:tcPr>
          <w:p w14:paraId="4A40CC37" w14:textId="77777777" w:rsidR="00050E01" w:rsidRPr="00AD2136" w:rsidRDefault="00050E01" w:rsidP="007F1455">
            <w:pPr>
              <w:suppressAutoHyphens/>
              <w:snapToGrid w:val="0"/>
              <w:jc w:val="center"/>
              <w:rPr>
                <w:rFonts w:ascii="Century Gothic" w:hAnsi="Century Gothic" w:cs="Arial"/>
                <w:b/>
                <w:bCs/>
                <w:sz w:val="16"/>
                <w:szCs w:val="16"/>
                <w:lang w:val="es-ES" w:eastAsia="ar-SA"/>
              </w:rPr>
            </w:pPr>
            <w:r w:rsidRPr="00AD2136">
              <w:rPr>
                <w:rFonts w:ascii="Century Gothic" w:hAnsi="Century Gothic" w:cs="Arial"/>
                <w:b/>
                <w:bCs/>
                <w:sz w:val="16"/>
                <w:szCs w:val="16"/>
                <w:lang w:val="es-ES" w:eastAsia="ar-SA"/>
              </w:rPr>
              <w:t>PRESENTADO</w:t>
            </w:r>
          </w:p>
        </w:tc>
      </w:tr>
      <w:tr w:rsidR="00050E01" w:rsidRPr="00AD2136" w14:paraId="7F1AC9E0" w14:textId="77777777" w:rsidTr="007F1455">
        <w:trPr>
          <w:trHeight w:val="20"/>
          <w:tblHeader/>
        </w:trPr>
        <w:tc>
          <w:tcPr>
            <w:tcW w:w="0" w:type="auto"/>
            <w:vMerge/>
            <w:shd w:val="clear" w:color="auto" w:fill="D9D9D9"/>
            <w:vAlign w:val="center"/>
          </w:tcPr>
          <w:p w14:paraId="6865EBDC" w14:textId="77777777" w:rsidR="00050E01" w:rsidRPr="00AD2136" w:rsidRDefault="00050E01" w:rsidP="007F1455">
            <w:pPr>
              <w:keepNext/>
              <w:suppressAutoHyphens/>
              <w:snapToGrid w:val="0"/>
              <w:ind w:left="432" w:hanging="432"/>
              <w:jc w:val="center"/>
              <w:outlineLvl w:val="0"/>
              <w:rPr>
                <w:rFonts w:ascii="Century Gothic" w:hAnsi="Century Gothic" w:cs="Arial"/>
                <w:bCs/>
                <w:kern w:val="2"/>
                <w:sz w:val="16"/>
                <w:szCs w:val="16"/>
                <w:lang w:val="es-ES" w:eastAsia="ar-SA"/>
              </w:rPr>
            </w:pPr>
          </w:p>
        </w:tc>
        <w:tc>
          <w:tcPr>
            <w:tcW w:w="0" w:type="auto"/>
            <w:vMerge/>
            <w:shd w:val="clear" w:color="auto" w:fill="D9D9D9"/>
            <w:vAlign w:val="center"/>
          </w:tcPr>
          <w:p w14:paraId="29163D80" w14:textId="77777777" w:rsidR="00050E01" w:rsidRPr="00AD2136" w:rsidRDefault="00050E01" w:rsidP="007F1455">
            <w:pPr>
              <w:rPr>
                <w:rFonts w:ascii="Century Gothic" w:hAnsi="Century Gothic" w:cs="Arial"/>
                <w:bCs/>
                <w:sz w:val="16"/>
                <w:szCs w:val="16"/>
                <w:lang w:val="es-ES" w:eastAsia="ar-SA"/>
              </w:rPr>
            </w:pPr>
          </w:p>
        </w:tc>
        <w:tc>
          <w:tcPr>
            <w:tcW w:w="443" w:type="pct"/>
            <w:tcBorders>
              <w:right w:val="single" w:sz="4" w:space="0" w:color="auto"/>
            </w:tcBorders>
            <w:shd w:val="clear" w:color="auto" w:fill="D9D9D9"/>
          </w:tcPr>
          <w:p w14:paraId="55422486" w14:textId="77777777" w:rsidR="00050E01" w:rsidRPr="00AD2136" w:rsidRDefault="00050E01" w:rsidP="007F1455">
            <w:pPr>
              <w:suppressAutoHyphens/>
              <w:snapToGrid w:val="0"/>
              <w:jc w:val="center"/>
              <w:rPr>
                <w:rFonts w:ascii="Century Gothic" w:hAnsi="Century Gothic" w:cs="Arial"/>
                <w:bCs/>
                <w:sz w:val="16"/>
                <w:szCs w:val="16"/>
                <w:lang w:val="es-ES" w:eastAsia="ar-SA"/>
              </w:rPr>
            </w:pPr>
            <w:r w:rsidRPr="00AD2136">
              <w:rPr>
                <w:rFonts w:ascii="Century Gothic" w:hAnsi="Century Gothic" w:cs="Arial"/>
                <w:bCs/>
                <w:sz w:val="16"/>
                <w:szCs w:val="16"/>
                <w:lang w:val="es-ES" w:eastAsia="ar-SA"/>
              </w:rPr>
              <w:t>SI</w:t>
            </w:r>
          </w:p>
        </w:tc>
        <w:tc>
          <w:tcPr>
            <w:tcW w:w="490" w:type="pct"/>
            <w:tcBorders>
              <w:left w:val="single" w:sz="4" w:space="0" w:color="auto"/>
            </w:tcBorders>
            <w:shd w:val="clear" w:color="auto" w:fill="D9D9D9"/>
          </w:tcPr>
          <w:p w14:paraId="65801E64" w14:textId="77777777" w:rsidR="00050E01" w:rsidRPr="00AD2136" w:rsidRDefault="00050E01" w:rsidP="007F1455">
            <w:pPr>
              <w:suppressAutoHyphens/>
              <w:snapToGrid w:val="0"/>
              <w:jc w:val="center"/>
              <w:rPr>
                <w:rFonts w:ascii="Century Gothic" w:hAnsi="Century Gothic" w:cs="Arial"/>
                <w:bCs/>
                <w:sz w:val="16"/>
                <w:szCs w:val="16"/>
                <w:lang w:val="es-ES" w:eastAsia="ar-SA"/>
              </w:rPr>
            </w:pPr>
            <w:r w:rsidRPr="00AD2136">
              <w:rPr>
                <w:rFonts w:ascii="Century Gothic" w:hAnsi="Century Gothic" w:cs="Arial"/>
                <w:bCs/>
                <w:sz w:val="16"/>
                <w:szCs w:val="16"/>
                <w:lang w:val="es-ES" w:eastAsia="ar-SA"/>
              </w:rPr>
              <w:t>NO</w:t>
            </w:r>
          </w:p>
        </w:tc>
      </w:tr>
      <w:tr w:rsidR="00050E01" w:rsidRPr="00AD2136" w14:paraId="3FEBE0E5" w14:textId="77777777" w:rsidTr="007F1455">
        <w:trPr>
          <w:trHeight w:val="20"/>
        </w:trPr>
        <w:tc>
          <w:tcPr>
            <w:tcW w:w="3133" w:type="pct"/>
          </w:tcPr>
          <w:p w14:paraId="41BF97A0" w14:textId="378CDF05" w:rsidR="00050E01" w:rsidRPr="00AD2136" w:rsidRDefault="00585797" w:rsidP="00BA0A26">
            <w:pPr>
              <w:suppressAutoHyphens/>
              <w:jc w:val="both"/>
              <w:rPr>
                <w:rFonts w:ascii="Century Gothic" w:hAnsi="Century Gothic" w:cs="Arial"/>
                <w:bCs/>
                <w:sz w:val="16"/>
                <w:szCs w:val="16"/>
                <w:lang w:eastAsia="ar-SA"/>
              </w:rPr>
            </w:pPr>
            <w:r w:rsidRPr="00AD2136">
              <w:rPr>
                <w:rFonts w:ascii="Century Gothic" w:hAnsi="Century Gothic" w:cs="Arial"/>
                <w:sz w:val="16"/>
                <w:szCs w:val="16"/>
                <w:lang w:eastAsia="ar-SA"/>
              </w:rPr>
              <w:t>LA PROPUESTA TÉCNICA DEBERÁ CONTENER LA DESCRIPCIÓN AMPLIA Y DETALLADA DE LOS BIENES OFERTADOS</w:t>
            </w:r>
            <w:r w:rsidR="00050E01" w:rsidRPr="00AD2136">
              <w:rPr>
                <w:rFonts w:ascii="Century Gothic" w:hAnsi="Century Gothic" w:cs="Arial"/>
                <w:sz w:val="16"/>
                <w:szCs w:val="16"/>
                <w:lang w:eastAsia="ar-SA"/>
              </w:rPr>
              <w:t>.</w:t>
            </w:r>
          </w:p>
        </w:tc>
        <w:tc>
          <w:tcPr>
            <w:tcW w:w="934" w:type="pct"/>
            <w:vAlign w:val="center"/>
          </w:tcPr>
          <w:p w14:paraId="6E28BBB3" w14:textId="77777777" w:rsidR="00050E01" w:rsidRPr="00AD2136" w:rsidRDefault="00050E01" w:rsidP="007F1455">
            <w:pPr>
              <w:suppressAutoHyphens/>
              <w:snapToGrid w:val="0"/>
              <w:jc w:val="center"/>
              <w:rPr>
                <w:rFonts w:ascii="Century Gothic" w:hAnsi="Century Gothic" w:cs="Arial"/>
                <w:sz w:val="16"/>
                <w:szCs w:val="16"/>
                <w:lang w:val="es-ES" w:eastAsia="ar-SA"/>
              </w:rPr>
            </w:pPr>
            <w:r w:rsidRPr="00AD2136">
              <w:rPr>
                <w:rFonts w:ascii="Century Gothic" w:hAnsi="Century Gothic" w:cs="Arial"/>
                <w:sz w:val="16"/>
                <w:szCs w:val="16"/>
                <w:lang w:val="es-ES" w:eastAsia="ar-SA"/>
              </w:rPr>
              <w:t>NUMERAL 6.2 INCISO  A)</w:t>
            </w:r>
          </w:p>
        </w:tc>
        <w:tc>
          <w:tcPr>
            <w:tcW w:w="443" w:type="pct"/>
            <w:tcBorders>
              <w:right w:val="single" w:sz="4" w:space="0" w:color="auto"/>
            </w:tcBorders>
          </w:tcPr>
          <w:p w14:paraId="2BB5B56B"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c>
          <w:tcPr>
            <w:tcW w:w="490" w:type="pct"/>
            <w:tcBorders>
              <w:left w:val="single" w:sz="4" w:space="0" w:color="auto"/>
            </w:tcBorders>
          </w:tcPr>
          <w:p w14:paraId="74FD9938"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r>
      <w:tr w:rsidR="00050E01" w:rsidRPr="00AD2136" w14:paraId="01155E02" w14:textId="77777777" w:rsidTr="007F1455">
        <w:trPr>
          <w:trHeight w:val="20"/>
        </w:trPr>
        <w:tc>
          <w:tcPr>
            <w:tcW w:w="3133" w:type="pct"/>
          </w:tcPr>
          <w:p w14:paraId="571F8C3A" w14:textId="4D33E061" w:rsidR="00050E01" w:rsidRPr="00AD2136" w:rsidRDefault="00585797" w:rsidP="007F1455">
            <w:pPr>
              <w:autoSpaceDE w:val="0"/>
              <w:jc w:val="both"/>
              <w:rPr>
                <w:rFonts w:ascii="Century Gothic" w:hAnsi="Century Gothic" w:cs="Arial"/>
                <w:bCs/>
                <w:sz w:val="16"/>
                <w:szCs w:val="16"/>
                <w:lang w:eastAsia="ar-SA"/>
              </w:rPr>
            </w:pPr>
            <w:r w:rsidRPr="00AD2136">
              <w:rPr>
                <w:rFonts w:ascii="Century Gothic" w:hAnsi="Century Gothic" w:cs="Arial"/>
                <w:sz w:val="16"/>
                <w:szCs w:val="16"/>
                <w:lang w:eastAsia="ar-SA"/>
              </w:rPr>
              <w:t>COPIA SIMPLE LOS REGISTROS SANITARIOS EN ANVERSO Y REVERSO (VIGENTES Y SU ÚLTIMA ACTUALIZACIÓN, REFRENDO O PRÓRROGA SEGÚN CORRESPONDA), EXPEDIDOS POR LA COFEPRIS, DE LOS EQUIPOS MÉDICOS, INSTRUMENTAL QUIRÚRGICO Y BIENES DE CONSUMO OFERTADOS, DEBIDAMENTE IDENTIFICADOS Y  REFERENCIADOS DANDO CUMPLIMIENTO A LO ESTABLECIDO EN EL ARTÍCULO 376 DE LA LEY GENERAL DE SALUD (VIGENCIA DE CINCO AÑOS) Y AL ARTÍCULO 190 BIS SEIS DEL REGLAMENTO DE INSUMOS PARA LA SALUD. CARTA EN HOJA MEMBRETADA Y FIRMADA POR EL REPRESENTANTE LEGAL DEL TITULAR DEL REGISTRO SANITARIO EN DONDE MANIFIESTE QUE EL TRÁMITE DE PRÓRROGA DEL REGISTRO SANITARIO, DEL CUAL PRESENTA COPIA, FUE SOMETIDO EN TIEMPO Y FORMA Y QUE EL ACUSE DE RECIBO PRESENTADO CORRESPONDE AL TRÁMITE DE PRÓRROGA. REFERENCIADO EN EL NUMERAL 2.1.9. DE LA CONVOCATORIA</w:t>
            </w:r>
          </w:p>
        </w:tc>
        <w:tc>
          <w:tcPr>
            <w:tcW w:w="934" w:type="pct"/>
            <w:vAlign w:val="center"/>
          </w:tcPr>
          <w:p w14:paraId="70538182" w14:textId="77777777" w:rsidR="00050E01" w:rsidRPr="00AD2136" w:rsidRDefault="00050E01" w:rsidP="007F1455">
            <w:pPr>
              <w:suppressAutoHyphens/>
              <w:snapToGrid w:val="0"/>
              <w:jc w:val="center"/>
              <w:rPr>
                <w:rFonts w:ascii="Century Gothic" w:hAnsi="Century Gothic" w:cs="Arial"/>
                <w:sz w:val="16"/>
                <w:szCs w:val="16"/>
                <w:lang w:val="es-ES" w:eastAsia="ar-SA"/>
              </w:rPr>
            </w:pPr>
            <w:r w:rsidRPr="00AD2136">
              <w:rPr>
                <w:rFonts w:ascii="Century Gothic" w:hAnsi="Century Gothic" w:cs="Arial"/>
                <w:sz w:val="16"/>
                <w:szCs w:val="16"/>
                <w:lang w:val="es-ES" w:eastAsia="ar-SA"/>
              </w:rPr>
              <w:t>6.2 INCISO  B)</w:t>
            </w:r>
          </w:p>
        </w:tc>
        <w:tc>
          <w:tcPr>
            <w:tcW w:w="443" w:type="pct"/>
            <w:tcBorders>
              <w:right w:val="single" w:sz="4" w:space="0" w:color="auto"/>
            </w:tcBorders>
          </w:tcPr>
          <w:p w14:paraId="4E9C3C68"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c>
          <w:tcPr>
            <w:tcW w:w="490" w:type="pct"/>
            <w:tcBorders>
              <w:left w:val="single" w:sz="4" w:space="0" w:color="auto"/>
            </w:tcBorders>
          </w:tcPr>
          <w:p w14:paraId="5AC63613"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r>
      <w:tr w:rsidR="00050E01" w:rsidRPr="00AD2136" w14:paraId="5273FD86" w14:textId="77777777" w:rsidTr="007F1455">
        <w:trPr>
          <w:trHeight w:val="20"/>
        </w:trPr>
        <w:tc>
          <w:tcPr>
            <w:tcW w:w="3133" w:type="pct"/>
          </w:tcPr>
          <w:p w14:paraId="2BC423CE" w14:textId="5B8FF19E" w:rsidR="00050E01" w:rsidRPr="00AD2136" w:rsidRDefault="00050E01" w:rsidP="007F1455">
            <w:pPr>
              <w:ind w:right="-1"/>
              <w:contextualSpacing/>
              <w:jc w:val="both"/>
              <w:rPr>
                <w:rFonts w:ascii="Century Gothic" w:hAnsi="Century Gothic" w:cs="Arial"/>
                <w:bCs/>
                <w:sz w:val="16"/>
                <w:szCs w:val="16"/>
                <w:lang w:eastAsia="ar-SA"/>
              </w:rPr>
            </w:pPr>
            <w:r w:rsidRPr="00AD2136">
              <w:rPr>
                <w:rFonts w:ascii="Century Gothic" w:hAnsi="Century Gothic" w:cs="Arial"/>
                <w:sz w:val="16"/>
                <w:szCs w:val="16"/>
                <w:lang w:eastAsia="ar-SA"/>
              </w:rPr>
              <w:t>EN EL CASO DE QUE ALGÚN EQUIPO O BIEN DE CONSUMO NO REQUIERA DE REGISTRO SANITARIO EL LICITANTE DEBERÁ PRESENTAR DOCUMENTO EXPEDIDO POR LA COFEPRIS O PUBLICADO EN EL DOF, QUE EL INSUMO SEÑALADO NO REQUIERE DE REGISTRO SANITARIO.</w:t>
            </w:r>
            <w:r w:rsidR="00585797" w:rsidRPr="00AD2136">
              <w:rPr>
                <w:rFonts w:ascii="Century Gothic" w:hAnsi="Century Gothic" w:cs="Arial"/>
                <w:sz w:val="16"/>
                <w:szCs w:val="16"/>
                <w:lang w:eastAsia="ar-SA"/>
              </w:rPr>
              <w:t xml:space="preserve"> PARA ESTOS BIENES SE EXIME DE LA PRESENTACIÓN DE ALGÚN OTRO CERTIFICADO</w:t>
            </w:r>
            <w:r w:rsidRPr="00AD2136">
              <w:rPr>
                <w:rFonts w:ascii="Century Gothic" w:hAnsi="Century Gothic" w:cs="Arial"/>
                <w:sz w:val="16"/>
                <w:szCs w:val="16"/>
                <w:lang w:eastAsia="ar-SA"/>
              </w:rPr>
              <w:t xml:space="preserve"> </w:t>
            </w:r>
          </w:p>
        </w:tc>
        <w:tc>
          <w:tcPr>
            <w:tcW w:w="934" w:type="pct"/>
            <w:vAlign w:val="center"/>
          </w:tcPr>
          <w:p w14:paraId="1E9E6EB4" w14:textId="77777777" w:rsidR="00050E01" w:rsidRPr="00AD2136" w:rsidRDefault="00050E01" w:rsidP="007F1455">
            <w:pPr>
              <w:suppressAutoHyphens/>
              <w:snapToGrid w:val="0"/>
              <w:jc w:val="center"/>
              <w:rPr>
                <w:rFonts w:ascii="Century Gothic" w:hAnsi="Century Gothic" w:cs="Arial"/>
                <w:sz w:val="16"/>
                <w:szCs w:val="16"/>
                <w:lang w:val="es-ES" w:eastAsia="ar-SA"/>
              </w:rPr>
            </w:pPr>
            <w:r w:rsidRPr="00AD2136">
              <w:rPr>
                <w:rFonts w:ascii="Century Gothic" w:hAnsi="Century Gothic" w:cs="Arial"/>
                <w:sz w:val="16"/>
                <w:szCs w:val="16"/>
                <w:lang w:val="es-ES" w:eastAsia="ar-SA"/>
              </w:rPr>
              <w:t>6.2 INCISO  C)</w:t>
            </w:r>
          </w:p>
        </w:tc>
        <w:tc>
          <w:tcPr>
            <w:tcW w:w="443" w:type="pct"/>
            <w:tcBorders>
              <w:right w:val="single" w:sz="4" w:space="0" w:color="auto"/>
            </w:tcBorders>
          </w:tcPr>
          <w:p w14:paraId="3F09BEB4"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c>
          <w:tcPr>
            <w:tcW w:w="490" w:type="pct"/>
            <w:tcBorders>
              <w:left w:val="single" w:sz="4" w:space="0" w:color="auto"/>
            </w:tcBorders>
          </w:tcPr>
          <w:p w14:paraId="73E5D046"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r>
      <w:tr w:rsidR="00050E01" w:rsidRPr="00AD2136" w14:paraId="050C3AF9" w14:textId="77777777" w:rsidTr="007F1455">
        <w:trPr>
          <w:trHeight w:val="20"/>
        </w:trPr>
        <w:tc>
          <w:tcPr>
            <w:tcW w:w="3133" w:type="pct"/>
          </w:tcPr>
          <w:p w14:paraId="46D1CD54" w14:textId="77777777" w:rsidR="00050E01" w:rsidRPr="00AD2136" w:rsidRDefault="00050E01" w:rsidP="007F1455">
            <w:pPr>
              <w:autoSpaceDE w:val="0"/>
              <w:jc w:val="both"/>
              <w:rPr>
                <w:rFonts w:ascii="Century Gothic" w:hAnsi="Century Gothic" w:cs="Arial"/>
                <w:bCs/>
                <w:sz w:val="16"/>
                <w:szCs w:val="16"/>
                <w:lang w:eastAsia="ar-SA"/>
              </w:rPr>
            </w:pPr>
            <w:r w:rsidRPr="00AD2136">
              <w:rPr>
                <w:rFonts w:ascii="Century Gothic" w:hAnsi="Century Gothic" w:cs="Arial"/>
                <w:sz w:val="16"/>
                <w:szCs w:val="16"/>
                <w:lang w:eastAsia="ar-SA"/>
              </w:rPr>
              <w:t xml:space="preserve">PARA PARA EFECTOS DE EVALUACIÓN DEBERÁ PRESENTAR EN  IDIOMA ESPAÑOL O INGLÉS CON SU TRADUCCIÓN SIMPLE AL ESPAÑOL, EL CONTENIDO REFERENCIADO DE LOS FOLLETOS, LOS CATÁLOGOS, LA REFERENCIA GRÁFICA DEL INSTRUMENTAL EN CASO NECESARIO E INSTRUCTIVO, REFERENCIADO EN EL </w:t>
            </w:r>
            <w:r w:rsidRPr="00AD2136">
              <w:rPr>
                <w:rFonts w:ascii="Century Gothic" w:hAnsi="Century Gothic" w:cs="Arial"/>
                <w:b/>
                <w:sz w:val="16"/>
                <w:szCs w:val="16"/>
                <w:lang w:eastAsia="ar-SA"/>
              </w:rPr>
              <w:t>NUMERAL 2.1.10</w:t>
            </w:r>
            <w:r w:rsidRPr="00AD2136">
              <w:rPr>
                <w:rFonts w:ascii="Century Gothic" w:hAnsi="Century Gothic" w:cs="Arial"/>
                <w:sz w:val="16"/>
                <w:szCs w:val="16"/>
                <w:lang w:eastAsia="ar-SA"/>
              </w:rPr>
              <w:t xml:space="preserve"> DE LA CONVOCATORIA.</w:t>
            </w:r>
          </w:p>
        </w:tc>
        <w:tc>
          <w:tcPr>
            <w:tcW w:w="934" w:type="pct"/>
            <w:vAlign w:val="center"/>
          </w:tcPr>
          <w:p w14:paraId="79BEEC93" w14:textId="77777777" w:rsidR="00050E01" w:rsidRPr="00AD2136" w:rsidRDefault="00050E01" w:rsidP="007F1455">
            <w:pPr>
              <w:suppressAutoHyphens/>
              <w:snapToGrid w:val="0"/>
              <w:jc w:val="center"/>
              <w:rPr>
                <w:rFonts w:ascii="Century Gothic" w:hAnsi="Century Gothic" w:cs="Arial"/>
                <w:sz w:val="16"/>
                <w:szCs w:val="16"/>
                <w:lang w:val="es-ES" w:eastAsia="ar-SA"/>
              </w:rPr>
            </w:pPr>
            <w:r w:rsidRPr="00AD2136">
              <w:rPr>
                <w:rFonts w:ascii="Century Gothic" w:hAnsi="Century Gothic" w:cs="Arial"/>
                <w:sz w:val="16"/>
                <w:szCs w:val="16"/>
                <w:lang w:val="es-ES" w:eastAsia="ar-SA"/>
              </w:rPr>
              <w:t>6.2 INCISO  D)</w:t>
            </w:r>
          </w:p>
        </w:tc>
        <w:tc>
          <w:tcPr>
            <w:tcW w:w="443" w:type="pct"/>
            <w:tcBorders>
              <w:right w:val="single" w:sz="4" w:space="0" w:color="auto"/>
            </w:tcBorders>
          </w:tcPr>
          <w:p w14:paraId="2C86B42C"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c>
          <w:tcPr>
            <w:tcW w:w="490" w:type="pct"/>
            <w:tcBorders>
              <w:left w:val="single" w:sz="4" w:space="0" w:color="auto"/>
            </w:tcBorders>
          </w:tcPr>
          <w:p w14:paraId="46BABDB2"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r>
      <w:tr w:rsidR="00050E01" w:rsidRPr="00AD2136" w14:paraId="4C52A81E" w14:textId="77777777" w:rsidTr="007F1455">
        <w:trPr>
          <w:trHeight w:val="20"/>
        </w:trPr>
        <w:tc>
          <w:tcPr>
            <w:tcW w:w="3133" w:type="pct"/>
          </w:tcPr>
          <w:p w14:paraId="413F05C0" w14:textId="77777777" w:rsidR="00050E01" w:rsidRPr="00AD2136" w:rsidRDefault="00050E01" w:rsidP="007F1455">
            <w:pPr>
              <w:suppressAutoHyphens/>
              <w:autoSpaceDE w:val="0"/>
              <w:ind w:right="100"/>
              <w:contextualSpacing/>
              <w:jc w:val="both"/>
              <w:rPr>
                <w:rFonts w:ascii="Century Gothic" w:hAnsi="Century Gothic" w:cs="Arial"/>
                <w:bCs/>
                <w:sz w:val="16"/>
                <w:szCs w:val="16"/>
                <w:lang w:eastAsia="ar-SA"/>
              </w:rPr>
            </w:pPr>
            <w:r w:rsidRPr="00AD2136">
              <w:rPr>
                <w:rFonts w:ascii="Century Gothic" w:eastAsia="Calibri" w:hAnsi="Century Gothic" w:cs="Arial"/>
                <w:sz w:val="16"/>
                <w:szCs w:val="16"/>
              </w:rPr>
              <w:t xml:space="preserve">NORMA OFICIAL MEXICANA, NORMA MEXICANA, NORMA INTERNACIONAL, NORMA DE REFERENCIA O ESPECIFICACIÓN TÉCNICA, QUE RESULTE APLICABLE A LOS BIENES O SERVICIOS REQUERIDOS, </w:t>
            </w:r>
            <w:r w:rsidRPr="00AD2136">
              <w:rPr>
                <w:rFonts w:ascii="Century Gothic" w:hAnsi="Century Gothic" w:cs="Arial"/>
                <w:sz w:val="16"/>
                <w:szCs w:val="16"/>
                <w:lang w:eastAsia="ar-SA"/>
              </w:rPr>
              <w:t xml:space="preserve">REFERENCIADO EN EL </w:t>
            </w:r>
            <w:r w:rsidRPr="00AD2136">
              <w:rPr>
                <w:rFonts w:ascii="Century Gothic" w:hAnsi="Century Gothic" w:cs="Arial"/>
                <w:b/>
                <w:sz w:val="16"/>
                <w:szCs w:val="16"/>
                <w:lang w:eastAsia="ar-SA"/>
              </w:rPr>
              <w:t>NUMERAL 2.1.11.</w:t>
            </w:r>
            <w:r w:rsidRPr="00AD2136">
              <w:rPr>
                <w:rFonts w:ascii="Century Gothic" w:hAnsi="Century Gothic" w:cs="Arial"/>
                <w:sz w:val="16"/>
                <w:szCs w:val="16"/>
                <w:lang w:eastAsia="ar-SA"/>
              </w:rPr>
              <w:t xml:space="preserve"> DE LA CONVOCATORIA</w:t>
            </w:r>
          </w:p>
        </w:tc>
        <w:tc>
          <w:tcPr>
            <w:tcW w:w="934" w:type="pct"/>
            <w:vAlign w:val="center"/>
          </w:tcPr>
          <w:p w14:paraId="29CC5F6F" w14:textId="77777777" w:rsidR="00050E01" w:rsidRPr="00AD2136" w:rsidRDefault="00050E01" w:rsidP="007F1455">
            <w:pPr>
              <w:suppressAutoHyphens/>
              <w:snapToGrid w:val="0"/>
              <w:jc w:val="center"/>
              <w:rPr>
                <w:rFonts w:ascii="Century Gothic" w:hAnsi="Century Gothic" w:cs="Arial"/>
                <w:sz w:val="16"/>
                <w:szCs w:val="16"/>
                <w:lang w:val="es-ES" w:eastAsia="ar-SA"/>
              </w:rPr>
            </w:pPr>
            <w:r w:rsidRPr="00AD2136">
              <w:rPr>
                <w:rFonts w:ascii="Century Gothic" w:hAnsi="Century Gothic" w:cs="Arial"/>
                <w:sz w:val="16"/>
                <w:szCs w:val="16"/>
                <w:lang w:val="es-ES" w:eastAsia="ar-SA"/>
              </w:rPr>
              <w:t>6.2 INCISO  E)</w:t>
            </w:r>
          </w:p>
        </w:tc>
        <w:tc>
          <w:tcPr>
            <w:tcW w:w="443" w:type="pct"/>
            <w:tcBorders>
              <w:right w:val="single" w:sz="4" w:space="0" w:color="auto"/>
            </w:tcBorders>
          </w:tcPr>
          <w:p w14:paraId="2075E025"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c>
          <w:tcPr>
            <w:tcW w:w="490" w:type="pct"/>
            <w:tcBorders>
              <w:left w:val="single" w:sz="4" w:space="0" w:color="auto"/>
            </w:tcBorders>
          </w:tcPr>
          <w:p w14:paraId="6524B578"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r>
      <w:tr w:rsidR="00050E01" w:rsidRPr="00AD2136" w14:paraId="5D8C68D0" w14:textId="77777777" w:rsidTr="007F1455">
        <w:trPr>
          <w:trHeight w:val="20"/>
        </w:trPr>
        <w:tc>
          <w:tcPr>
            <w:tcW w:w="3133" w:type="pct"/>
          </w:tcPr>
          <w:p w14:paraId="4CEA0D89" w14:textId="0462699F" w:rsidR="00050E01" w:rsidRPr="00AD2136" w:rsidRDefault="00050E01" w:rsidP="007F1455">
            <w:pPr>
              <w:autoSpaceDE w:val="0"/>
              <w:jc w:val="both"/>
              <w:rPr>
                <w:rFonts w:ascii="Century Gothic" w:hAnsi="Century Gothic" w:cs="Arial"/>
                <w:bCs/>
                <w:sz w:val="16"/>
                <w:szCs w:val="16"/>
                <w:lang w:eastAsia="ar-SA"/>
              </w:rPr>
            </w:pPr>
            <w:r w:rsidRPr="00AD2136">
              <w:rPr>
                <w:rFonts w:ascii="Century Gothic" w:hAnsi="Century Gothic" w:cs="Arial"/>
                <w:sz w:val="16"/>
                <w:szCs w:val="16"/>
                <w:lang w:eastAsia="ar-SA"/>
              </w:rPr>
              <w:t xml:space="preserve">COPIA SIMPLE DE LOS CERTIFICADOS DE LIBRE VENTA VIGENTES, DONDE SEÑALE ESPECÍFICAMENTE QUE LOS BIENES </w:t>
            </w:r>
            <w:r w:rsidR="00585797" w:rsidRPr="00AD2136">
              <w:rPr>
                <w:rFonts w:ascii="Century Gothic" w:hAnsi="Century Gothic" w:cs="Arial"/>
                <w:sz w:val="16"/>
                <w:szCs w:val="16"/>
                <w:lang w:eastAsia="ar-SA"/>
              </w:rPr>
              <w:t xml:space="preserve">OFERTQADOS </w:t>
            </w:r>
            <w:r w:rsidRPr="00AD2136">
              <w:rPr>
                <w:rFonts w:ascii="Century Gothic" w:hAnsi="Century Gothic" w:cs="Arial"/>
                <w:sz w:val="16"/>
                <w:szCs w:val="16"/>
                <w:lang w:eastAsia="ar-SA"/>
              </w:rPr>
              <w:t>PUEDEN SER UTILIZADOS, SIN RESTRICCIÓN DE USO EN EL PAÍS DE ORIGEN, EMITIDO POR LAS AUTORIDADES SANITARIAS DEL PAÍS DE ORIGEN, EN EL IDIOMA DEL PAÍS DE ORIGEN Y ACOMPAÑADO DE LA TRADUCCIÓN AL ESPAÑOL</w:t>
            </w:r>
          </w:p>
        </w:tc>
        <w:tc>
          <w:tcPr>
            <w:tcW w:w="934" w:type="pct"/>
            <w:vAlign w:val="center"/>
          </w:tcPr>
          <w:p w14:paraId="4A162F5D" w14:textId="5C812C61" w:rsidR="00050E01" w:rsidRPr="00AD2136" w:rsidRDefault="00050E01" w:rsidP="007F1455">
            <w:pPr>
              <w:suppressAutoHyphens/>
              <w:snapToGrid w:val="0"/>
              <w:jc w:val="center"/>
              <w:rPr>
                <w:rFonts w:ascii="Century Gothic" w:hAnsi="Century Gothic" w:cs="Arial"/>
                <w:sz w:val="16"/>
                <w:szCs w:val="16"/>
                <w:lang w:val="es-ES" w:eastAsia="ar-SA"/>
              </w:rPr>
            </w:pPr>
            <w:r w:rsidRPr="00AD2136">
              <w:rPr>
                <w:rFonts w:ascii="Century Gothic" w:hAnsi="Century Gothic" w:cs="Arial"/>
                <w:sz w:val="16"/>
                <w:szCs w:val="16"/>
                <w:lang w:val="es-ES" w:eastAsia="ar-SA"/>
              </w:rPr>
              <w:t xml:space="preserve">6.2 INCISO  </w:t>
            </w:r>
            <w:r w:rsidR="00585797" w:rsidRPr="00AD2136">
              <w:rPr>
                <w:rFonts w:ascii="Century Gothic" w:hAnsi="Century Gothic" w:cs="Arial"/>
                <w:sz w:val="16"/>
                <w:szCs w:val="16"/>
                <w:lang w:val="es-ES" w:eastAsia="ar-SA"/>
              </w:rPr>
              <w:t>F</w:t>
            </w:r>
            <w:r w:rsidRPr="00AD2136">
              <w:rPr>
                <w:rFonts w:ascii="Century Gothic" w:hAnsi="Century Gothic" w:cs="Arial"/>
                <w:sz w:val="16"/>
                <w:szCs w:val="16"/>
                <w:lang w:val="es-ES" w:eastAsia="ar-SA"/>
              </w:rPr>
              <w:t>)</w:t>
            </w:r>
          </w:p>
        </w:tc>
        <w:tc>
          <w:tcPr>
            <w:tcW w:w="443" w:type="pct"/>
            <w:tcBorders>
              <w:right w:val="single" w:sz="4" w:space="0" w:color="auto"/>
            </w:tcBorders>
          </w:tcPr>
          <w:p w14:paraId="5023E085"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c>
          <w:tcPr>
            <w:tcW w:w="490" w:type="pct"/>
            <w:tcBorders>
              <w:left w:val="single" w:sz="4" w:space="0" w:color="auto"/>
            </w:tcBorders>
          </w:tcPr>
          <w:p w14:paraId="0B693113"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r>
      <w:tr w:rsidR="00050E01" w:rsidRPr="00AD2136" w14:paraId="1B6C306D" w14:textId="77777777" w:rsidTr="007F1455">
        <w:trPr>
          <w:trHeight w:val="20"/>
        </w:trPr>
        <w:tc>
          <w:tcPr>
            <w:tcW w:w="3133" w:type="pct"/>
          </w:tcPr>
          <w:p w14:paraId="6E9DD544" w14:textId="3D5DABBF" w:rsidR="00050E01" w:rsidRPr="00AD2136" w:rsidRDefault="00050E01" w:rsidP="007F1455">
            <w:pPr>
              <w:autoSpaceDE w:val="0"/>
              <w:jc w:val="both"/>
              <w:rPr>
                <w:rFonts w:ascii="Century Gothic" w:hAnsi="Century Gothic" w:cs="Arial"/>
                <w:bCs/>
                <w:sz w:val="16"/>
                <w:szCs w:val="16"/>
                <w:lang w:eastAsia="ar-SA"/>
              </w:rPr>
            </w:pPr>
            <w:r w:rsidRPr="00AD2136">
              <w:rPr>
                <w:rFonts w:ascii="Century Gothic" w:hAnsi="Century Gothic" w:cs="Arial"/>
                <w:sz w:val="16"/>
                <w:szCs w:val="16"/>
                <w:lang w:eastAsia="ar-SA"/>
              </w:rPr>
              <w:t xml:space="preserve">PARA LOS EQUIPOS MÉDICOS, INSTRUMENTAL QUIRÚRGICO Y BIENES DE CONSUMO OFERTADOS DEBERÁ PRESENTAR COPIA SIMPLE DEL CERTIFICADO FDA VIGENTE Y/ O EL CCEE, CERTIFICADO DE CALIDAD DE BUENAS PRÁCTICAS DE MANUFACTURA DE COFEPRIS O ISO VIGENTE EN EL IDIOMA DEL PAÍS DE ORIGEN ACOMPAÑADO DE SU TRADUCCIÓN AL ESPAÑOL. </w:t>
            </w:r>
          </w:p>
        </w:tc>
        <w:tc>
          <w:tcPr>
            <w:tcW w:w="934" w:type="pct"/>
            <w:vAlign w:val="center"/>
          </w:tcPr>
          <w:p w14:paraId="380B8C83" w14:textId="5C4DDDE1" w:rsidR="00050E01" w:rsidRPr="00AD2136" w:rsidRDefault="00050E01" w:rsidP="007F1455">
            <w:pPr>
              <w:suppressAutoHyphens/>
              <w:snapToGrid w:val="0"/>
              <w:jc w:val="center"/>
              <w:rPr>
                <w:rFonts w:ascii="Century Gothic" w:hAnsi="Century Gothic" w:cs="Arial"/>
                <w:sz w:val="16"/>
                <w:szCs w:val="16"/>
                <w:lang w:val="es-ES" w:eastAsia="ar-SA"/>
              </w:rPr>
            </w:pPr>
            <w:r w:rsidRPr="00AD2136">
              <w:rPr>
                <w:rFonts w:ascii="Century Gothic" w:hAnsi="Century Gothic" w:cs="Arial"/>
                <w:sz w:val="16"/>
                <w:szCs w:val="16"/>
                <w:lang w:val="es-ES" w:eastAsia="ar-SA"/>
              </w:rPr>
              <w:t xml:space="preserve">6.2 INCISO  </w:t>
            </w:r>
            <w:r w:rsidR="00585797" w:rsidRPr="00AD2136">
              <w:rPr>
                <w:rFonts w:ascii="Century Gothic" w:hAnsi="Century Gothic" w:cs="Arial"/>
                <w:sz w:val="16"/>
                <w:szCs w:val="16"/>
                <w:lang w:val="es-ES" w:eastAsia="ar-SA"/>
              </w:rPr>
              <w:t>G</w:t>
            </w:r>
            <w:r w:rsidRPr="00AD2136">
              <w:rPr>
                <w:rFonts w:ascii="Century Gothic" w:hAnsi="Century Gothic" w:cs="Arial"/>
                <w:sz w:val="16"/>
                <w:szCs w:val="16"/>
                <w:lang w:val="es-ES" w:eastAsia="ar-SA"/>
              </w:rPr>
              <w:t>)</w:t>
            </w:r>
          </w:p>
        </w:tc>
        <w:tc>
          <w:tcPr>
            <w:tcW w:w="443" w:type="pct"/>
            <w:tcBorders>
              <w:right w:val="single" w:sz="4" w:space="0" w:color="auto"/>
            </w:tcBorders>
          </w:tcPr>
          <w:p w14:paraId="2E1A4C57"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c>
          <w:tcPr>
            <w:tcW w:w="490" w:type="pct"/>
            <w:tcBorders>
              <w:left w:val="single" w:sz="4" w:space="0" w:color="auto"/>
            </w:tcBorders>
          </w:tcPr>
          <w:p w14:paraId="41EF7BC6"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r>
      <w:tr w:rsidR="00050E01" w:rsidRPr="00AD2136" w14:paraId="330A128D" w14:textId="77777777" w:rsidTr="007F1455">
        <w:trPr>
          <w:trHeight w:val="20"/>
        </w:trPr>
        <w:tc>
          <w:tcPr>
            <w:tcW w:w="3133" w:type="pct"/>
          </w:tcPr>
          <w:p w14:paraId="208A82BE" w14:textId="4274BC7C" w:rsidR="00050E01" w:rsidRPr="00AD2136" w:rsidRDefault="004872BF" w:rsidP="007F1455">
            <w:pPr>
              <w:autoSpaceDE w:val="0"/>
              <w:jc w:val="both"/>
              <w:rPr>
                <w:rFonts w:ascii="Century Gothic" w:hAnsi="Century Gothic" w:cs="Arial"/>
                <w:bCs/>
                <w:sz w:val="16"/>
                <w:szCs w:val="16"/>
                <w:lang w:eastAsia="ar-SA"/>
              </w:rPr>
            </w:pPr>
            <w:r w:rsidRPr="00AD2136">
              <w:rPr>
                <w:rFonts w:ascii="Century Gothic" w:hAnsi="Century Gothic" w:cs="Arial"/>
                <w:sz w:val="16"/>
                <w:szCs w:val="16"/>
                <w:lang w:eastAsia="ar-SA"/>
              </w:rPr>
              <w:t>CARTA DEL LICITANTE EN DONDE MANIFIESTE, BAJO PROTESTA DE DECIR VERDAD, QUE CUENTA CON LA CAPACIDAD E INFRAESTRUCTURA NECESARIA PARA LA PRESTACIÓN DEL SERVICIO</w:t>
            </w:r>
          </w:p>
        </w:tc>
        <w:tc>
          <w:tcPr>
            <w:tcW w:w="934" w:type="pct"/>
            <w:vAlign w:val="center"/>
          </w:tcPr>
          <w:p w14:paraId="7CC66EE3" w14:textId="52179E60" w:rsidR="00050E01" w:rsidRPr="00AD2136" w:rsidRDefault="00050E01" w:rsidP="007F1455">
            <w:pPr>
              <w:suppressAutoHyphens/>
              <w:snapToGrid w:val="0"/>
              <w:jc w:val="center"/>
              <w:rPr>
                <w:rFonts w:ascii="Century Gothic" w:hAnsi="Century Gothic" w:cs="Arial"/>
                <w:sz w:val="16"/>
                <w:szCs w:val="16"/>
                <w:lang w:val="es-ES" w:eastAsia="ar-SA"/>
              </w:rPr>
            </w:pPr>
            <w:r w:rsidRPr="00AD2136">
              <w:rPr>
                <w:rFonts w:ascii="Century Gothic" w:hAnsi="Century Gothic" w:cs="Arial"/>
                <w:sz w:val="16"/>
                <w:szCs w:val="16"/>
                <w:lang w:val="es-ES" w:eastAsia="ar-SA"/>
              </w:rPr>
              <w:t xml:space="preserve">6.2 INCISO  </w:t>
            </w:r>
            <w:r w:rsidR="00585797" w:rsidRPr="00AD2136">
              <w:rPr>
                <w:rFonts w:ascii="Century Gothic" w:hAnsi="Century Gothic" w:cs="Arial"/>
                <w:sz w:val="16"/>
                <w:szCs w:val="16"/>
                <w:lang w:val="es-ES" w:eastAsia="ar-SA"/>
              </w:rPr>
              <w:t>H</w:t>
            </w:r>
            <w:r w:rsidRPr="00AD2136">
              <w:rPr>
                <w:rFonts w:ascii="Century Gothic" w:hAnsi="Century Gothic" w:cs="Arial"/>
                <w:sz w:val="16"/>
                <w:szCs w:val="16"/>
                <w:lang w:val="es-ES" w:eastAsia="ar-SA"/>
              </w:rPr>
              <w:t>)</w:t>
            </w:r>
          </w:p>
        </w:tc>
        <w:tc>
          <w:tcPr>
            <w:tcW w:w="443" w:type="pct"/>
            <w:tcBorders>
              <w:right w:val="single" w:sz="4" w:space="0" w:color="auto"/>
            </w:tcBorders>
          </w:tcPr>
          <w:p w14:paraId="6398FFAF"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c>
          <w:tcPr>
            <w:tcW w:w="490" w:type="pct"/>
            <w:tcBorders>
              <w:left w:val="single" w:sz="4" w:space="0" w:color="auto"/>
            </w:tcBorders>
          </w:tcPr>
          <w:p w14:paraId="7F95DB46"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r>
      <w:tr w:rsidR="00050E01" w:rsidRPr="00AD2136" w14:paraId="1BDFD334" w14:textId="77777777" w:rsidTr="007F1455">
        <w:trPr>
          <w:trHeight w:val="20"/>
        </w:trPr>
        <w:tc>
          <w:tcPr>
            <w:tcW w:w="3133" w:type="pct"/>
          </w:tcPr>
          <w:p w14:paraId="24768A75" w14:textId="203DA3A2" w:rsidR="00050E01" w:rsidRPr="00AD2136" w:rsidRDefault="00050E01" w:rsidP="008F26A1">
            <w:pPr>
              <w:autoSpaceDE w:val="0"/>
              <w:jc w:val="both"/>
              <w:rPr>
                <w:rFonts w:ascii="Century Gothic" w:hAnsi="Century Gothic" w:cs="Arial"/>
                <w:bCs/>
                <w:sz w:val="16"/>
                <w:szCs w:val="16"/>
                <w:lang w:eastAsia="ar-SA"/>
              </w:rPr>
            </w:pPr>
            <w:r w:rsidRPr="00AD2136">
              <w:rPr>
                <w:rFonts w:ascii="Century Gothic" w:hAnsi="Century Gothic" w:cs="Arial"/>
                <w:sz w:val="16"/>
                <w:szCs w:val="16"/>
                <w:lang w:eastAsia="ar-SA"/>
              </w:rPr>
              <w:t xml:space="preserve">PROYECTO Y DESCRIPCIÓN AMPLIA Y DETALLADA DEL SERVICIO OFERTADO, CUMPLIENDO CON LO SEÑALADO EN </w:t>
            </w:r>
            <w:r w:rsidR="004872BF" w:rsidRPr="00AD2136">
              <w:rPr>
                <w:rFonts w:ascii="Century Gothic" w:hAnsi="Century Gothic" w:cs="Arial"/>
                <w:sz w:val="16"/>
                <w:szCs w:val="16"/>
                <w:lang w:eastAsia="ar-SA"/>
              </w:rPr>
              <w:t>E</w:t>
            </w:r>
            <w:r w:rsidRPr="00AD2136">
              <w:rPr>
                <w:rFonts w:ascii="Century Gothic" w:hAnsi="Century Gothic" w:cs="Arial"/>
                <w:sz w:val="16"/>
                <w:szCs w:val="16"/>
                <w:lang w:eastAsia="ar-SA"/>
              </w:rPr>
              <w:t xml:space="preserve">L </w:t>
            </w:r>
            <w:r w:rsidRPr="00AD2136">
              <w:rPr>
                <w:rFonts w:ascii="Century Gothic" w:hAnsi="Century Gothic" w:cs="Arial"/>
                <w:b/>
                <w:sz w:val="16"/>
                <w:szCs w:val="16"/>
                <w:lang w:eastAsia="ar-SA"/>
              </w:rPr>
              <w:t>ANEXO 1</w:t>
            </w:r>
            <w:r w:rsidR="004872BF" w:rsidRPr="00AD2136">
              <w:rPr>
                <w:rFonts w:ascii="Century Gothic" w:hAnsi="Century Gothic" w:cs="Arial"/>
                <w:b/>
                <w:sz w:val="16"/>
                <w:szCs w:val="16"/>
                <w:lang w:eastAsia="ar-SA"/>
              </w:rPr>
              <w:t>.</w:t>
            </w:r>
            <w:r w:rsidRPr="00AD2136">
              <w:rPr>
                <w:rFonts w:ascii="Century Gothic" w:hAnsi="Century Gothic" w:cs="Arial"/>
                <w:b/>
                <w:sz w:val="16"/>
                <w:szCs w:val="16"/>
                <w:lang w:eastAsia="ar-SA"/>
              </w:rPr>
              <w:t xml:space="preserve"> </w:t>
            </w:r>
            <w:r w:rsidRPr="00AD2136">
              <w:rPr>
                <w:rFonts w:ascii="Century Gothic" w:hAnsi="Century Gothic" w:cs="Arial"/>
                <w:bCs/>
                <w:sz w:val="16"/>
                <w:szCs w:val="16"/>
                <w:lang w:eastAsia="ar-SA"/>
              </w:rPr>
              <w:t>DEBERÁN PRESENTAR COMO PARTE DE SU PROPUESTA TÉCNICA, CON FIRMA DE ENTERADO.</w:t>
            </w:r>
          </w:p>
        </w:tc>
        <w:tc>
          <w:tcPr>
            <w:tcW w:w="934" w:type="pct"/>
            <w:vAlign w:val="center"/>
          </w:tcPr>
          <w:p w14:paraId="72AA7F2C" w14:textId="3D9B6815" w:rsidR="00050E01" w:rsidRPr="00AD2136" w:rsidRDefault="00050E01" w:rsidP="007F1455">
            <w:pPr>
              <w:suppressAutoHyphens/>
              <w:snapToGrid w:val="0"/>
              <w:jc w:val="center"/>
              <w:rPr>
                <w:rFonts w:ascii="Century Gothic" w:hAnsi="Century Gothic" w:cs="Arial"/>
                <w:sz w:val="16"/>
                <w:szCs w:val="16"/>
                <w:lang w:val="es-ES" w:eastAsia="ar-SA"/>
              </w:rPr>
            </w:pPr>
            <w:r w:rsidRPr="00AD2136">
              <w:rPr>
                <w:rFonts w:ascii="Century Gothic" w:hAnsi="Century Gothic" w:cs="Arial"/>
                <w:sz w:val="16"/>
                <w:szCs w:val="16"/>
                <w:lang w:val="es-ES" w:eastAsia="ar-SA"/>
              </w:rPr>
              <w:t xml:space="preserve">6.2 INCISO  </w:t>
            </w:r>
            <w:r w:rsidR="004872BF" w:rsidRPr="00AD2136">
              <w:rPr>
                <w:rFonts w:ascii="Century Gothic" w:hAnsi="Century Gothic" w:cs="Arial"/>
                <w:sz w:val="16"/>
                <w:szCs w:val="16"/>
                <w:lang w:val="es-ES" w:eastAsia="ar-SA"/>
              </w:rPr>
              <w:t>I</w:t>
            </w:r>
            <w:r w:rsidRPr="00AD2136">
              <w:rPr>
                <w:rFonts w:ascii="Century Gothic" w:hAnsi="Century Gothic" w:cs="Arial"/>
                <w:sz w:val="16"/>
                <w:szCs w:val="16"/>
                <w:lang w:val="es-ES" w:eastAsia="ar-SA"/>
              </w:rPr>
              <w:t>)</w:t>
            </w:r>
          </w:p>
        </w:tc>
        <w:tc>
          <w:tcPr>
            <w:tcW w:w="443" w:type="pct"/>
            <w:tcBorders>
              <w:right w:val="single" w:sz="4" w:space="0" w:color="auto"/>
            </w:tcBorders>
          </w:tcPr>
          <w:p w14:paraId="11DD9E91"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c>
          <w:tcPr>
            <w:tcW w:w="490" w:type="pct"/>
            <w:tcBorders>
              <w:left w:val="single" w:sz="4" w:space="0" w:color="auto"/>
            </w:tcBorders>
          </w:tcPr>
          <w:p w14:paraId="7E18E395"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r>
      <w:tr w:rsidR="00050E01" w:rsidRPr="00AD2136" w14:paraId="5C21E3A7" w14:textId="77777777" w:rsidTr="007F1455">
        <w:trPr>
          <w:trHeight w:val="20"/>
        </w:trPr>
        <w:tc>
          <w:tcPr>
            <w:tcW w:w="3133" w:type="pct"/>
          </w:tcPr>
          <w:p w14:paraId="74B61FF8" w14:textId="77777777" w:rsidR="00050E01" w:rsidRPr="00AD2136" w:rsidRDefault="00050E01" w:rsidP="007F1455">
            <w:pPr>
              <w:autoSpaceDE w:val="0"/>
              <w:jc w:val="both"/>
              <w:rPr>
                <w:rFonts w:ascii="Century Gothic" w:hAnsi="Century Gothic" w:cs="Arial"/>
                <w:bCs/>
                <w:sz w:val="16"/>
                <w:szCs w:val="16"/>
                <w:lang w:eastAsia="ar-SA"/>
              </w:rPr>
            </w:pPr>
            <w:r w:rsidRPr="00AD2136">
              <w:rPr>
                <w:rFonts w:ascii="Century Gothic" w:hAnsi="Century Gothic" w:cs="Arial"/>
                <w:sz w:val="16"/>
                <w:szCs w:val="16"/>
                <w:lang w:eastAsia="ar-SA"/>
              </w:rPr>
              <w:t>PROGRAMA DE CAPACITACIÓN Y ADIESTRAMIENTO.</w:t>
            </w:r>
          </w:p>
        </w:tc>
        <w:tc>
          <w:tcPr>
            <w:tcW w:w="934" w:type="pct"/>
            <w:vAlign w:val="center"/>
          </w:tcPr>
          <w:p w14:paraId="09F56223" w14:textId="656E3D85" w:rsidR="00050E01" w:rsidRPr="00AD2136" w:rsidRDefault="00050E01" w:rsidP="007F1455">
            <w:pPr>
              <w:suppressAutoHyphens/>
              <w:snapToGrid w:val="0"/>
              <w:jc w:val="center"/>
              <w:rPr>
                <w:rFonts w:ascii="Century Gothic" w:hAnsi="Century Gothic" w:cs="Arial"/>
                <w:sz w:val="16"/>
                <w:szCs w:val="16"/>
                <w:lang w:val="es-ES" w:eastAsia="ar-SA"/>
              </w:rPr>
            </w:pPr>
            <w:r w:rsidRPr="00AD2136">
              <w:rPr>
                <w:rFonts w:ascii="Century Gothic" w:hAnsi="Century Gothic" w:cs="Arial"/>
                <w:sz w:val="16"/>
                <w:szCs w:val="16"/>
                <w:lang w:val="es-ES" w:eastAsia="ar-SA"/>
              </w:rPr>
              <w:t xml:space="preserve">6.2 INCISO  </w:t>
            </w:r>
            <w:r w:rsidR="004872BF" w:rsidRPr="00AD2136">
              <w:rPr>
                <w:rFonts w:ascii="Century Gothic" w:hAnsi="Century Gothic" w:cs="Arial"/>
                <w:sz w:val="16"/>
                <w:szCs w:val="16"/>
                <w:lang w:val="es-ES" w:eastAsia="ar-SA"/>
              </w:rPr>
              <w:t>J</w:t>
            </w:r>
            <w:r w:rsidRPr="00AD2136">
              <w:rPr>
                <w:rFonts w:ascii="Century Gothic" w:hAnsi="Century Gothic" w:cs="Arial"/>
                <w:sz w:val="16"/>
                <w:szCs w:val="16"/>
                <w:lang w:val="es-ES" w:eastAsia="ar-SA"/>
              </w:rPr>
              <w:t>)</w:t>
            </w:r>
          </w:p>
        </w:tc>
        <w:tc>
          <w:tcPr>
            <w:tcW w:w="443" w:type="pct"/>
            <w:tcBorders>
              <w:right w:val="single" w:sz="4" w:space="0" w:color="auto"/>
            </w:tcBorders>
          </w:tcPr>
          <w:p w14:paraId="25C281B4"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c>
          <w:tcPr>
            <w:tcW w:w="490" w:type="pct"/>
            <w:tcBorders>
              <w:left w:val="single" w:sz="4" w:space="0" w:color="auto"/>
            </w:tcBorders>
          </w:tcPr>
          <w:p w14:paraId="31F69794"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r>
      <w:tr w:rsidR="00050E01" w:rsidRPr="00AD2136" w14:paraId="61163B30" w14:textId="77777777" w:rsidTr="007F1455">
        <w:trPr>
          <w:trHeight w:val="20"/>
        </w:trPr>
        <w:tc>
          <w:tcPr>
            <w:tcW w:w="3133" w:type="pct"/>
          </w:tcPr>
          <w:p w14:paraId="1B27642C" w14:textId="145C6122" w:rsidR="00050E01" w:rsidRPr="00AD2136" w:rsidRDefault="00050E01" w:rsidP="007F1455">
            <w:pPr>
              <w:autoSpaceDE w:val="0"/>
              <w:jc w:val="both"/>
              <w:rPr>
                <w:rFonts w:ascii="Century Gothic" w:hAnsi="Century Gothic" w:cs="Arial"/>
                <w:bCs/>
                <w:sz w:val="16"/>
                <w:szCs w:val="16"/>
                <w:lang w:eastAsia="ar-SA"/>
              </w:rPr>
            </w:pPr>
            <w:r w:rsidRPr="00AD2136">
              <w:rPr>
                <w:rFonts w:ascii="Century Gothic" w:hAnsi="Century Gothic" w:cs="Arial"/>
                <w:sz w:val="16"/>
                <w:szCs w:val="16"/>
                <w:lang w:eastAsia="ar-SA"/>
              </w:rPr>
              <w:t xml:space="preserve">LOS LICITANTES DEBERÁN MANIFESTAR SU CURRÍCULUM EN PAPEL MEMBRETADO Y FIRMADO POR SU REPRESENTANTE LEGAL, BAJO PROTESTA DE DECIR VERDAD </w:t>
            </w:r>
            <w:r w:rsidRPr="00AD2136">
              <w:rPr>
                <w:rFonts w:ascii="Century Gothic" w:hAnsi="Century Gothic" w:cs="Arial"/>
                <w:sz w:val="16"/>
                <w:szCs w:val="16"/>
                <w:lang w:eastAsia="ar-SA"/>
              </w:rPr>
              <w:lastRenderedPageBreak/>
              <w:t>QUE PARA LA PRESTACIÓN DEL SERVICIO CUENTA CON PERSONAL TÉCNICO CAPACITADO Y CON EXPERIENCIA PRESTANDO SERVICIOS DE IGUALES O SUPERIORES CARACTERÍSTICAS TÉCNICAS</w:t>
            </w:r>
            <w:r w:rsidR="004872BF" w:rsidRPr="00AD2136">
              <w:rPr>
                <w:rFonts w:ascii="Century Gothic" w:hAnsi="Century Gothic" w:cs="Arial"/>
                <w:sz w:val="16"/>
                <w:szCs w:val="16"/>
                <w:lang w:eastAsia="ar-SA"/>
              </w:rPr>
              <w:t xml:space="preserve"> AL QUE SE PRETENDE CELEBRAR</w:t>
            </w:r>
          </w:p>
        </w:tc>
        <w:tc>
          <w:tcPr>
            <w:tcW w:w="934" w:type="pct"/>
            <w:vAlign w:val="center"/>
          </w:tcPr>
          <w:p w14:paraId="513AB20B" w14:textId="5F2B0737" w:rsidR="00050E01" w:rsidRPr="00AD2136" w:rsidRDefault="00050E01" w:rsidP="007F1455">
            <w:pPr>
              <w:suppressAutoHyphens/>
              <w:snapToGrid w:val="0"/>
              <w:jc w:val="center"/>
              <w:rPr>
                <w:rFonts w:ascii="Century Gothic" w:hAnsi="Century Gothic" w:cs="Arial"/>
                <w:sz w:val="16"/>
                <w:szCs w:val="16"/>
                <w:lang w:val="es-ES" w:eastAsia="ar-SA"/>
              </w:rPr>
            </w:pPr>
            <w:r w:rsidRPr="00AD2136">
              <w:rPr>
                <w:rFonts w:ascii="Century Gothic" w:hAnsi="Century Gothic" w:cs="Arial"/>
                <w:sz w:val="16"/>
                <w:szCs w:val="16"/>
                <w:lang w:val="es-ES" w:eastAsia="ar-SA"/>
              </w:rPr>
              <w:lastRenderedPageBreak/>
              <w:t xml:space="preserve">6.2 INCISO  </w:t>
            </w:r>
            <w:r w:rsidR="004872BF" w:rsidRPr="00AD2136">
              <w:rPr>
                <w:rFonts w:ascii="Century Gothic" w:hAnsi="Century Gothic" w:cs="Arial"/>
                <w:sz w:val="16"/>
                <w:szCs w:val="16"/>
                <w:lang w:val="es-ES" w:eastAsia="ar-SA"/>
              </w:rPr>
              <w:t>K</w:t>
            </w:r>
            <w:r w:rsidRPr="00AD2136">
              <w:rPr>
                <w:rFonts w:ascii="Century Gothic" w:hAnsi="Century Gothic" w:cs="Arial"/>
                <w:sz w:val="16"/>
                <w:szCs w:val="16"/>
                <w:lang w:val="es-ES" w:eastAsia="ar-SA"/>
              </w:rPr>
              <w:t>)</w:t>
            </w:r>
          </w:p>
        </w:tc>
        <w:tc>
          <w:tcPr>
            <w:tcW w:w="443" w:type="pct"/>
            <w:tcBorders>
              <w:right w:val="single" w:sz="4" w:space="0" w:color="auto"/>
            </w:tcBorders>
          </w:tcPr>
          <w:p w14:paraId="53CD2377"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c>
          <w:tcPr>
            <w:tcW w:w="490" w:type="pct"/>
            <w:tcBorders>
              <w:left w:val="single" w:sz="4" w:space="0" w:color="auto"/>
            </w:tcBorders>
          </w:tcPr>
          <w:p w14:paraId="7FD67367"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r>
      <w:tr w:rsidR="004872BF" w:rsidRPr="00AD2136" w14:paraId="7CF60DC8" w14:textId="77777777" w:rsidTr="00873E32">
        <w:trPr>
          <w:trHeight w:val="20"/>
        </w:trPr>
        <w:tc>
          <w:tcPr>
            <w:tcW w:w="3133" w:type="pct"/>
          </w:tcPr>
          <w:p w14:paraId="4649880D" w14:textId="371B1DEB" w:rsidR="004872BF" w:rsidRPr="00AD2136" w:rsidRDefault="004872BF" w:rsidP="00873E32">
            <w:pPr>
              <w:autoSpaceDE w:val="0"/>
              <w:jc w:val="both"/>
              <w:rPr>
                <w:rFonts w:ascii="Century Gothic" w:hAnsi="Century Gothic" w:cs="Arial"/>
                <w:bCs/>
                <w:sz w:val="16"/>
                <w:szCs w:val="16"/>
                <w:lang w:eastAsia="ar-SA"/>
              </w:rPr>
            </w:pPr>
            <w:r w:rsidRPr="00AD2136">
              <w:rPr>
                <w:rFonts w:ascii="Century Gothic" w:hAnsi="Century Gothic" w:cs="Arial"/>
                <w:sz w:val="16"/>
                <w:szCs w:val="16"/>
                <w:lang w:eastAsia="ar-SA"/>
              </w:rPr>
              <w:lastRenderedPageBreak/>
              <w:t>CERTIFICACIÓN DE GESTIÓN DE CALIDAD ISO 9001 2015 EN SERVICIOS INTEGRALES, VIGENTE, CUYO ALCANCE SEA PARA EL SUMINISTRO DE SERVICIOS INTEGRALES DE TRASPLANTE, O, EN SU CASO, DOCUMENTO QUE ACREDITE EL INICIO DEL TRÁMITE O RENOVACIÓN, PARA LA OBTENCIÓN DE LA CERTIFICACIÓN EN UN SISTEMA DE GESTIÓN DE CALIDAD COMO LO DESCRIBE LA NORMA OFICIAL MEXICANA NMX-CC9001-IMNC-2015/ISO 9001:2015</w:t>
            </w:r>
            <w:r w:rsidR="00000025" w:rsidRPr="00AD2136">
              <w:rPr>
                <w:rFonts w:ascii="Century Gothic" w:hAnsi="Century Gothic" w:cs="Arial"/>
                <w:sz w:val="16"/>
                <w:szCs w:val="16"/>
                <w:lang w:eastAsia="ar-SA"/>
              </w:rPr>
              <w:t>.</w:t>
            </w:r>
          </w:p>
        </w:tc>
        <w:tc>
          <w:tcPr>
            <w:tcW w:w="934" w:type="pct"/>
            <w:vAlign w:val="center"/>
          </w:tcPr>
          <w:p w14:paraId="0DF53EAE" w14:textId="3DB0D754" w:rsidR="004872BF" w:rsidRPr="00AD2136" w:rsidRDefault="004872BF" w:rsidP="00873E32">
            <w:pPr>
              <w:suppressAutoHyphens/>
              <w:snapToGrid w:val="0"/>
              <w:jc w:val="center"/>
              <w:rPr>
                <w:rFonts w:ascii="Century Gothic" w:hAnsi="Century Gothic" w:cs="Arial"/>
                <w:sz w:val="16"/>
                <w:szCs w:val="16"/>
                <w:lang w:val="es-ES" w:eastAsia="ar-SA"/>
              </w:rPr>
            </w:pPr>
            <w:r w:rsidRPr="00AD2136">
              <w:rPr>
                <w:rFonts w:ascii="Century Gothic" w:hAnsi="Century Gothic" w:cs="Arial"/>
                <w:sz w:val="16"/>
                <w:szCs w:val="16"/>
                <w:lang w:val="es-ES" w:eastAsia="ar-SA"/>
              </w:rPr>
              <w:t>6.2 INCISO  L)</w:t>
            </w:r>
          </w:p>
        </w:tc>
        <w:tc>
          <w:tcPr>
            <w:tcW w:w="443" w:type="pct"/>
            <w:tcBorders>
              <w:right w:val="single" w:sz="4" w:space="0" w:color="auto"/>
            </w:tcBorders>
          </w:tcPr>
          <w:p w14:paraId="14725887" w14:textId="77777777" w:rsidR="004872BF" w:rsidRPr="00AD2136" w:rsidRDefault="004872BF" w:rsidP="00873E32">
            <w:pPr>
              <w:suppressAutoHyphens/>
              <w:snapToGrid w:val="0"/>
              <w:jc w:val="center"/>
              <w:rPr>
                <w:rFonts w:ascii="Century Gothic" w:hAnsi="Century Gothic" w:cs="Arial"/>
                <w:sz w:val="16"/>
                <w:szCs w:val="16"/>
                <w:lang w:val="es-ES" w:eastAsia="ar-SA"/>
              </w:rPr>
            </w:pPr>
          </w:p>
        </w:tc>
        <w:tc>
          <w:tcPr>
            <w:tcW w:w="490" w:type="pct"/>
            <w:tcBorders>
              <w:left w:val="single" w:sz="4" w:space="0" w:color="auto"/>
            </w:tcBorders>
          </w:tcPr>
          <w:p w14:paraId="01BAF92E" w14:textId="77777777" w:rsidR="004872BF" w:rsidRPr="00AD2136" w:rsidRDefault="004872BF" w:rsidP="00873E32">
            <w:pPr>
              <w:suppressAutoHyphens/>
              <w:snapToGrid w:val="0"/>
              <w:jc w:val="center"/>
              <w:rPr>
                <w:rFonts w:ascii="Century Gothic" w:hAnsi="Century Gothic" w:cs="Arial"/>
                <w:sz w:val="16"/>
                <w:szCs w:val="16"/>
                <w:lang w:val="es-ES" w:eastAsia="ar-SA"/>
              </w:rPr>
            </w:pPr>
          </w:p>
        </w:tc>
      </w:tr>
      <w:tr w:rsidR="00050E01" w:rsidRPr="00AD2136" w14:paraId="4E793B7F" w14:textId="77777777" w:rsidTr="007F1455">
        <w:trPr>
          <w:trHeight w:val="20"/>
        </w:trPr>
        <w:tc>
          <w:tcPr>
            <w:tcW w:w="3133" w:type="pct"/>
          </w:tcPr>
          <w:p w14:paraId="2CE99B8C" w14:textId="77777777" w:rsidR="00050E01" w:rsidRPr="00AD2136" w:rsidRDefault="00050E01" w:rsidP="007F1455">
            <w:pPr>
              <w:autoSpaceDE w:val="0"/>
              <w:jc w:val="both"/>
              <w:rPr>
                <w:rFonts w:ascii="Century Gothic" w:hAnsi="Century Gothic" w:cs="Arial"/>
                <w:bCs/>
                <w:sz w:val="16"/>
                <w:szCs w:val="16"/>
                <w:lang w:eastAsia="ar-SA"/>
              </w:rPr>
            </w:pPr>
            <w:r w:rsidRPr="00AD2136">
              <w:rPr>
                <w:rFonts w:ascii="Century Gothic" w:hAnsi="Century Gothic" w:cs="Arial"/>
                <w:sz w:val="16"/>
                <w:szCs w:val="16"/>
                <w:lang w:eastAsia="ar-SA"/>
              </w:rPr>
              <w:t>ESCRITO EN EL QUE EL LICITANTE GARANTICE QUE, DURANTE LA VIDA ÚTIL DEL EQUIPO, CONTARÁ CON LAS REFACCIONES, CONSUMIBLES Y ACCESORIOS PARA EL ÓPTIMO USO DE LOS EQUIPOS, CAMBIÁNDOLOS EN CASO DE SER NECESARIO, A EXPENSAS DEL PROVEEDOR.</w:t>
            </w:r>
          </w:p>
        </w:tc>
        <w:tc>
          <w:tcPr>
            <w:tcW w:w="934" w:type="pct"/>
            <w:vAlign w:val="center"/>
          </w:tcPr>
          <w:p w14:paraId="19010E0C" w14:textId="77777777" w:rsidR="00050E01" w:rsidRPr="00AD2136" w:rsidRDefault="00050E01" w:rsidP="007F1455">
            <w:pPr>
              <w:suppressAutoHyphens/>
              <w:snapToGrid w:val="0"/>
              <w:jc w:val="center"/>
              <w:rPr>
                <w:rFonts w:ascii="Century Gothic" w:hAnsi="Century Gothic" w:cs="Arial"/>
                <w:sz w:val="16"/>
                <w:szCs w:val="16"/>
                <w:lang w:val="es-ES" w:eastAsia="ar-SA"/>
              </w:rPr>
            </w:pPr>
            <w:r w:rsidRPr="00AD2136">
              <w:rPr>
                <w:rFonts w:ascii="Century Gothic" w:hAnsi="Century Gothic" w:cs="Arial"/>
                <w:sz w:val="16"/>
                <w:szCs w:val="16"/>
                <w:lang w:val="es-ES" w:eastAsia="ar-SA"/>
              </w:rPr>
              <w:t>6.2 INCISO  M)</w:t>
            </w:r>
          </w:p>
        </w:tc>
        <w:tc>
          <w:tcPr>
            <w:tcW w:w="443" w:type="pct"/>
            <w:tcBorders>
              <w:right w:val="single" w:sz="4" w:space="0" w:color="auto"/>
            </w:tcBorders>
          </w:tcPr>
          <w:p w14:paraId="5884A113"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c>
          <w:tcPr>
            <w:tcW w:w="490" w:type="pct"/>
            <w:tcBorders>
              <w:left w:val="single" w:sz="4" w:space="0" w:color="auto"/>
            </w:tcBorders>
          </w:tcPr>
          <w:p w14:paraId="73243103"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r>
      <w:tr w:rsidR="00050E01" w:rsidRPr="00AD2136" w14:paraId="39DDABCC" w14:textId="77777777" w:rsidTr="007F1455">
        <w:trPr>
          <w:trHeight w:val="20"/>
        </w:trPr>
        <w:tc>
          <w:tcPr>
            <w:tcW w:w="3133" w:type="pct"/>
          </w:tcPr>
          <w:p w14:paraId="1BEC5746" w14:textId="77777777" w:rsidR="00050E01" w:rsidRPr="00AD2136" w:rsidRDefault="00050E01" w:rsidP="007F1455">
            <w:pPr>
              <w:autoSpaceDE w:val="0"/>
              <w:jc w:val="both"/>
              <w:rPr>
                <w:rFonts w:ascii="Century Gothic" w:hAnsi="Century Gothic" w:cs="Arial"/>
                <w:bCs/>
                <w:sz w:val="16"/>
                <w:szCs w:val="16"/>
                <w:lang w:eastAsia="ar-SA"/>
              </w:rPr>
            </w:pPr>
            <w:r w:rsidRPr="00AD2136">
              <w:rPr>
                <w:rFonts w:ascii="Century Gothic" w:hAnsi="Century Gothic" w:cs="Arial"/>
                <w:sz w:val="16"/>
                <w:szCs w:val="16"/>
                <w:lang w:eastAsia="ar-SA"/>
              </w:rPr>
              <w:t>COPIA SIMPLE DE CERTIFICADOS CORRESPONDIENTES A LA CAPACITACIÓN DEL PERSONAL ESPECIALIZADO, DONDE CONSTE SU EXPERIENCIA PARA BRINDAR EL MANTENIMIENTO DE LOS EQUIPOS QUE OFERTA.</w:t>
            </w:r>
          </w:p>
        </w:tc>
        <w:tc>
          <w:tcPr>
            <w:tcW w:w="934" w:type="pct"/>
            <w:vAlign w:val="center"/>
          </w:tcPr>
          <w:p w14:paraId="54DCCDA1" w14:textId="77777777" w:rsidR="00050E01" w:rsidRPr="00AD2136" w:rsidRDefault="00050E01" w:rsidP="007F1455">
            <w:pPr>
              <w:suppressAutoHyphens/>
              <w:snapToGrid w:val="0"/>
              <w:jc w:val="center"/>
              <w:rPr>
                <w:rFonts w:ascii="Century Gothic" w:hAnsi="Century Gothic" w:cs="Arial"/>
                <w:sz w:val="16"/>
                <w:szCs w:val="16"/>
                <w:lang w:val="es-ES" w:eastAsia="ar-SA"/>
              </w:rPr>
            </w:pPr>
            <w:r w:rsidRPr="00AD2136">
              <w:rPr>
                <w:rFonts w:ascii="Century Gothic" w:hAnsi="Century Gothic" w:cs="Arial"/>
                <w:sz w:val="16"/>
                <w:szCs w:val="16"/>
                <w:lang w:val="es-ES" w:eastAsia="ar-SA"/>
              </w:rPr>
              <w:t>6.2 INCISO  N)</w:t>
            </w:r>
          </w:p>
        </w:tc>
        <w:tc>
          <w:tcPr>
            <w:tcW w:w="443" w:type="pct"/>
            <w:tcBorders>
              <w:right w:val="single" w:sz="4" w:space="0" w:color="auto"/>
            </w:tcBorders>
          </w:tcPr>
          <w:p w14:paraId="35C971FB"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c>
          <w:tcPr>
            <w:tcW w:w="490" w:type="pct"/>
            <w:tcBorders>
              <w:left w:val="single" w:sz="4" w:space="0" w:color="auto"/>
            </w:tcBorders>
          </w:tcPr>
          <w:p w14:paraId="0C267185"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r>
      <w:tr w:rsidR="00050E01" w:rsidRPr="00AD2136" w14:paraId="44F366AE" w14:textId="77777777" w:rsidTr="007F1455">
        <w:trPr>
          <w:trHeight w:val="20"/>
        </w:trPr>
        <w:tc>
          <w:tcPr>
            <w:tcW w:w="3133" w:type="pct"/>
          </w:tcPr>
          <w:p w14:paraId="08147898" w14:textId="276394AE" w:rsidR="00050E01" w:rsidRPr="00AD2136" w:rsidRDefault="00050E01" w:rsidP="007F1455">
            <w:pPr>
              <w:autoSpaceDE w:val="0"/>
              <w:jc w:val="both"/>
              <w:rPr>
                <w:rFonts w:ascii="Century Gothic" w:hAnsi="Century Gothic" w:cs="Arial"/>
                <w:bCs/>
                <w:sz w:val="16"/>
                <w:szCs w:val="16"/>
                <w:lang w:eastAsia="ar-SA"/>
              </w:rPr>
            </w:pPr>
            <w:r w:rsidRPr="00AD2136">
              <w:rPr>
                <w:rFonts w:ascii="Century Gothic" w:hAnsi="Century Gothic" w:cs="Arial"/>
                <w:sz w:val="16"/>
                <w:szCs w:val="16"/>
                <w:lang w:eastAsia="ar-SA"/>
              </w:rPr>
              <w:t xml:space="preserve">PROGRAMA DE MANTENIMIENTO PREVENTIVO DE LOS EQUIPOS MÉDICOS E INSTRUMENTAL QUIRÚRGICO QUE COMPONEN EL SERVICIO MÉDICO INTEGRAL </w:t>
            </w:r>
            <w:r w:rsidR="004D09A9" w:rsidRPr="00AD2136">
              <w:rPr>
                <w:rFonts w:ascii="Century Gothic" w:hAnsi="Century Gothic" w:cs="Arial"/>
                <w:sz w:val="16"/>
                <w:szCs w:val="16"/>
                <w:lang w:eastAsia="ar-SA"/>
              </w:rPr>
              <w:t xml:space="preserve">PARA </w:t>
            </w:r>
            <w:r w:rsidR="000405E3" w:rsidRPr="00AD2136">
              <w:rPr>
                <w:rFonts w:ascii="Century Gothic" w:hAnsi="Century Gothic" w:cs="Arial"/>
                <w:sz w:val="18"/>
                <w:szCs w:val="18"/>
                <w:lang w:eastAsia="ar-SA"/>
              </w:rPr>
              <w:t>ANESTESIA</w:t>
            </w:r>
            <w:r w:rsidRPr="00AD2136">
              <w:rPr>
                <w:rFonts w:ascii="Century Gothic" w:hAnsi="Century Gothic" w:cs="Arial"/>
                <w:sz w:val="16"/>
                <w:szCs w:val="16"/>
                <w:lang w:eastAsia="ar-SA"/>
              </w:rPr>
              <w:t>.</w:t>
            </w:r>
          </w:p>
        </w:tc>
        <w:tc>
          <w:tcPr>
            <w:tcW w:w="934" w:type="pct"/>
            <w:vAlign w:val="center"/>
          </w:tcPr>
          <w:p w14:paraId="14631DA3" w14:textId="77777777" w:rsidR="00050E01" w:rsidRPr="00AD2136" w:rsidRDefault="00050E01" w:rsidP="007F1455">
            <w:pPr>
              <w:suppressAutoHyphens/>
              <w:snapToGrid w:val="0"/>
              <w:jc w:val="center"/>
              <w:rPr>
                <w:rFonts w:ascii="Century Gothic" w:hAnsi="Century Gothic" w:cs="Arial"/>
                <w:sz w:val="16"/>
                <w:szCs w:val="16"/>
                <w:lang w:val="es-ES" w:eastAsia="ar-SA"/>
              </w:rPr>
            </w:pPr>
            <w:r w:rsidRPr="00AD2136">
              <w:rPr>
                <w:rFonts w:ascii="Century Gothic" w:hAnsi="Century Gothic" w:cs="Arial"/>
                <w:sz w:val="16"/>
                <w:szCs w:val="16"/>
                <w:lang w:val="es-ES" w:eastAsia="ar-SA"/>
              </w:rPr>
              <w:t>6.2 INCISO  O)</w:t>
            </w:r>
          </w:p>
        </w:tc>
        <w:tc>
          <w:tcPr>
            <w:tcW w:w="443" w:type="pct"/>
            <w:tcBorders>
              <w:right w:val="single" w:sz="4" w:space="0" w:color="auto"/>
            </w:tcBorders>
          </w:tcPr>
          <w:p w14:paraId="3974B574"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c>
          <w:tcPr>
            <w:tcW w:w="490" w:type="pct"/>
            <w:tcBorders>
              <w:left w:val="single" w:sz="4" w:space="0" w:color="auto"/>
            </w:tcBorders>
          </w:tcPr>
          <w:p w14:paraId="4D6208AB"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r>
      <w:tr w:rsidR="00050E01" w:rsidRPr="00AD2136" w14:paraId="4AFCC4DA" w14:textId="77777777" w:rsidTr="007F1455">
        <w:trPr>
          <w:trHeight w:val="20"/>
        </w:trPr>
        <w:tc>
          <w:tcPr>
            <w:tcW w:w="3133" w:type="pct"/>
          </w:tcPr>
          <w:p w14:paraId="48B703E4" w14:textId="77777777" w:rsidR="00050E01" w:rsidRPr="00AD2136" w:rsidRDefault="00050E01" w:rsidP="007F1455">
            <w:pPr>
              <w:autoSpaceDE w:val="0"/>
              <w:ind w:right="100"/>
              <w:contextualSpacing/>
              <w:jc w:val="both"/>
              <w:rPr>
                <w:rFonts w:ascii="Century Gothic" w:hAnsi="Century Gothic" w:cs="Arial"/>
                <w:bCs/>
                <w:sz w:val="16"/>
                <w:szCs w:val="16"/>
                <w:lang w:eastAsia="ar-SA"/>
              </w:rPr>
            </w:pPr>
            <w:r w:rsidRPr="00AD2136">
              <w:rPr>
                <w:rFonts w:ascii="Century Gothic" w:hAnsi="Century Gothic" w:cs="Arial"/>
                <w:sz w:val="16"/>
                <w:szCs w:val="16"/>
                <w:lang w:eastAsia="ar-SA"/>
              </w:rPr>
              <w:t>ESCRITO EN EL CUAL MANIFIESTE BAJO PROTESTA DE DECIR VERDAD DE QUE CUENTAN CON SOPORTE EN LÍNEA, O TELEFÓNICO, PARA LA ASISTENCIA TÉCNICA QUE FUNCIONA LAS 24 (VEINTICUATRO) HORAS, DURANTE LA VIGENCIA DEL CONTRATO, DONDE SE REPORTAN A NIVEL NACIONAL Y/O LOCAL, INCLUYENDO LOS DATOS DEL SOPORTE EN LÍNEA (TELÉFONO, PÁGINA WEB, ETC.).</w:t>
            </w:r>
          </w:p>
        </w:tc>
        <w:tc>
          <w:tcPr>
            <w:tcW w:w="934" w:type="pct"/>
            <w:vAlign w:val="center"/>
          </w:tcPr>
          <w:p w14:paraId="301D2423" w14:textId="77777777" w:rsidR="00050E01" w:rsidRPr="00AD2136" w:rsidRDefault="00050E01" w:rsidP="007F1455">
            <w:pPr>
              <w:suppressAutoHyphens/>
              <w:snapToGrid w:val="0"/>
              <w:jc w:val="center"/>
              <w:rPr>
                <w:rFonts w:ascii="Century Gothic" w:hAnsi="Century Gothic" w:cs="Arial"/>
                <w:sz w:val="16"/>
                <w:szCs w:val="16"/>
                <w:lang w:val="es-ES" w:eastAsia="ar-SA"/>
              </w:rPr>
            </w:pPr>
            <w:r w:rsidRPr="00AD2136">
              <w:rPr>
                <w:rFonts w:ascii="Century Gothic" w:hAnsi="Century Gothic" w:cs="Arial"/>
                <w:sz w:val="16"/>
                <w:szCs w:val="16"/>
                <w:lang w:val="es-ES" w:eastAsia="ar-SA"/>
              </w:rPr>
              <w:t>6.2 INCISO  P)</w:t>
            </w:r>
          </w:p>
        </w:tc>
        <w:tc>
          <w:tcPr>
            <w:tcW w:w="443" w:type="pct"/>
            <w:tcBorders>
              <w:right w:val="single" w:sz="4" w:space="0" w:color="auto"/>
            </w:tcBorders>
          </w:tcPr>
          <w:p w14:paraId="6900122D"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c>
          <w:tcPr>
            <w:tcW w:w="490" w:type="pct"/>
            <w:tcBorders>
              <w:left w:val="single" w:sz="4" w:space="0" w:color="auto"/>
            </w:tcBorders>
          </w:tcPr>
          <w:p w14:paraId="42C642C8"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r>
      <w:tr w:rsidR="00050E01" w:rsidRPr="00AD2136" w14:paraId="542BA1F0" w14:textId="77777777" w:rsidTr="007F1455">
        <w:trPr>
          <w:trHeight w:val="20"/>
        </w:trPr>
        <w:tc>
          <w:tcPr>
            <w:tcW w:w="3133" w:type="pct"/>
          </w:tcPr>
          <w:p w14:paraId="5E18C300" w14:textId="24848079" w:rsidR="00050E01" w:rsidRPr="00AD2136" w:rsidRDefault="00050E01" w:rsidP="007F1455">
            <w:pPr>
              <w:autoSpaceDE w:val="0"/>
              <w:ind w:right="100"/>
              <w:contextualSpacing/>
              <w:jc w:val="both"/>
              <w:rPr>
                <w:rFonts w:ascii="Century Gothic" w:hAnsi="Century Gothic" w:cs="Arial"/>
                <w:bCs/>
                <w:sz w:val="16"/>
                <w:szCs w:val="16"/>
                <w:lang w:eastAsia="ar-SA"/>
              </w:rPr>
            </w:pPr>
            <w:r w:rsidRPr="00AD2136">
              <w:rPr>
                <w:rFonts w:ascii="Century Gothic" w:hAnsi="Century Gothic" w:cs="Arial"/>
                <w:sz w:val="16"/>
                <w:szCs w:val="16"/>
                <w:lang w:eastAsia="ar-SA"/>
              </w:rPr>
              <w:t xml:space="preserve">ESCRITO EN EL QUE EL LICITANTE MANIFIESTE BAJO PROTESTA DE DECIR VERDAD, QUE SE COMPROMETE A INICIAR EL SERVICIO EN </w:t>
            </w:r>
            <w:r w:rsidR="000503BA" w:rsidRPr="00AD2136">
              <w:rPr>
                <w:rFonts w:ascii="Century Gothic" w:hAnsi="Century Gothic" w:cs="Arial"/>
                <w:sz w:val="16"/>
                <w:szCs w:val="16"/>
                <w:lang w:eastAsia="ar-SA"/>
              </w:rPr>
              <w:t>EL PLAZO REQUERIDO.</w:t>
            </w:r>
          </w:p>
        </w:tc>
        <w:tc>
          <w:tcPr>
            <w:tcW w:w="934" w:type="pct"/>
            <w:vAlign w:val="center"/>
          </w:tcPr>
          <w:p w14:paraId="76FDAEBD" w14:textId="77777777" w:rsidR="00050E01" w:rsidRPr="00AD2136" w:rsidRDefault="00050E01" w:rsidP="007F1455">
            <w:pPr>
              <w:suppressAutoHyphens/>
              <w:snapToGrid w:val="0"/>
              <w:jc w:val="center"/>
              <w:rPr>
                <w:rFonts w:ascii="Century Gothic" w:hAnsi="Century Gothic" w:cs="Arial"/>
                <w:sz w:val="16"/>
                <w:szCs w:val="16"/>
                <w:lang w:val="es-ES" w:eastAsia="ar-SA"/>
              </w:rPr>
            </w:pPr>
            <w:r w:rsidRPr="00AD2136">
              <w:rPr>
                <w:rFonts w:ascii="Century Gothic" w:hAnsi="Century Gothic" w:cs="Arial"/>
                <w:sz w:val="16"/>
                <w:szCs w:val="16"/>
                <w:lang w:val="es-ES" w:eastAsia="ar-SA"/>
              </w:rPr>
              <w:t>6.2 INCISO  Q)</w:t>
            </w:r>
          </w:p>
        </w:tc>
        <w:tc>
          <w:tcPr>
            <w:tcW w:w="443" w:type="pct"/>
            <w:tcBorders>
              <w:right w:val="single" w:sz="4" w:space="0" w:color="auto"/>
            </w:tcBorders>
          </w:tcPr>
          <w:p w14:paraId="7D257D65"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c>
          <w:tcPr>
            <w:tcW w:w="490" w:type="pct"/>
            <w:tcBorders>
              <w:left w:val="single" w:sz="4" w:space="0" w:color="auto"/>
            </w:tcBorders>
          </w:tcPr>
          <w:p w14:paraId="22488BE5"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r>
      <w:tr w:rsidR="00050E01" w:rsidRPr="00AD2136" w14:paraId="68F20483" w14:textId="77777777" w:rsidTr="007F1455">
        <w:trPr>
          <w:trHeight w:val="20"/>
        </w:trPr>
        <w:tc>
          <w:tcPr>
            <w:tcW w:w="3133" w:type="pct"/>
          </w:tcPr>
          <w:p w14:paraId="28F0548C" w14:textId="41D91C12" w:rsidR="00050E01" w:rsidRPr="00AD2136" w:rsidRDefault="000503BA" w:rsidP="007F1455">
            <w:pPr>
              <w:autoSpaceDE w:val="0"/>
              <w:ind w:right="100"/>
              <w:contextualSpacing/>
              <w:jc w:val="both"/>
              <w:rPr>
                <w:rFonts w:ascii="Century Gothic" w:hAnsi="Century Gothic" w:cs="Arial"/>
                <w:bCs/>
                <w:sz w:val="16"/>
                <w:szCs w:val="16"/>
                <w:lang w:eastAsia="ar-SA"/>
              </w:rPr>
            </w:pPr>
            <w:r w:rsidRPr="00AD2136">
              <w:rPr>
                <w:rFonts w:ascii="Century Gothic" w:hAnsi="Century Gothic" w:cs="Arial"/>
                <w:sz w:val="16"/>
                <w:szCs w:val="16"/>
                <w:lang w:eastAsia="ar-SA"/>
              </w:rPr>
              <w:t>CARTAS DE RESPALDO DEL (LOS) FABRICANTE (S), FILIAL (ES) EN MÉXICO Ó DISTRIBUIDOR (ES) AUTORIZADO EN  MÉXICO DEBIDAMENTE FIRMADA (S) POR LA PERSONA AUTORIZADA PARA ELLO, CON LA SIGUIENTE REDACCIÓN: BAJO PROTESTA DE DECIR VERDAD, MANIFIESTO QUE RESPALDO LA PROPOSICIÓN DEL DISTRIBUIDOR Y LE GARANTIZO EL ABASTO SUFICIENTE PARA QUE A SU VEZ PUEDA CUMPLIR CON LO ADJUDICADO QUE SE DERIVE DE ESTA LICITACIÓN.</w:t>
            </w:r>
          </w:p>
        </w:tc>
        <w:tc>
          <w:tcPr>
            <w:tcW w:w="934" w:type="pct"/>
            <w:vAlign w:val="center"/>
          </w:tcPr>
          <w:p w14:paraId="26E848F7" w14:textId="77777777" w:rsidR="00050E01" w:rsidRPr="00AD2136" w:rsidRDefault="00050E01" w:rsidP="007F1455">
            <w:pPr>
              <w:suppressAutoHyphens/>
              <w:snapToGrid w:val="0"/>
              <w:jc w:val="center"/>
              <w:rPr>
                <w:rFonts w:ascii="Century Gothic" w:hAnsi="Century Gothic" w:cs="Arial"/>
                <w:sz w:val="16"/>
                <w:szCs w:val="16"/>
                <w:lang w:val="es-ES" w:eastAsia="ar-SA"/>
              </w:rPr>
            </w:pPr>
            <w:r w:rsidRPr="00AD2136">
              <w:rPr>
                <w:rFonts w:ascii="Century Gothic" w:hAnsi="Century Gothic" w:cs="Arial"/>
                <w:sz w:val="16"/>
                <w:szCs w:val="16"/>
                <w:lang w:val="es-ES" w:eastAsia="ar-SA"/>
              </w:rPr>
              <w:t>6.2 INCISO  R)</w:t>
            </w:r>
          </w:p>
        </w:tc>
        <w:tc>
          <w:tcPr>
            <w:tcW w:w="443" w:type="pct"/>
            <w:tcBorders>
              <w:right w:val="single" w:sz="4" w:space="0" w:color="auto"/>
            </w:tcBorders>
          </w:tcPr>
          <w:p w14:paraId="3843F7DC"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c>
          <w:tcPr>
            <w:tcW w:w="490" w:type="pct"/>
            <w:tcBorders>
              <w:left w:val="single" w:sz="4" w:space="0" w:color="auto"/>
            </w:tcBorders>
          </w:tcPr>
          <w:p w14:paraId="22887B61"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r>
      <w:tr w:rsidR="0060604D" w:rsidRPr="00AD2136" w14:paraId="42053978" w14:textId="77777777" w:rsidTr="00873E32">
        <w:trPr>
          <w:trHeight w:val="20"/>
        </w:trPr>
        <w:tc>
          <w:tcPr>
            <w:tcW w:w="3133" w:type="pct"/>
          </w:tcPr>
          <w:p w14:paraId="471D4B0D" w14:textId="4ECD5C1E" w:rsidR="0060604D" w:rsidRPr="00AD2136" w:rsidRDefault="0060604D" w:rsidP="00873E32">
            <w:pPr>
              <w:suppressAutoHyphens/>
              <w:ind w:right="100"/>
              <w:contextualSpacing/>
              <w:jc w:val="both"/>
              <w:rPr>
                <w:rFonts w:ascii="Century Gothic" w:hAnsi="Century Gothic" w:cs="Arial"/>
                <w:sz w:val="16"/>
                <w:szCs w:val="16"/>
                <w:lang w:eastAsia="ar-SA"/>
              </w:rPr>
            </w:pPr>
            <w:r w:rsidRPr="00AD2136">
              <w:rPr>
                <w:rFonts w:ascii="Century Gothic" w:hAnsi="Century Gothic" w:cs="Arial"/>
                <w:sz w:val="16"/>
                <w:szCs w:val="16"/>
                <w:lang w:eastAsia="ar-SA"/>
              </w:rPr>
              <w:t>DOCUMENTOS QUE AVALEN DEBIDAMENTE LA CAPACITACIÓN DE SUS TÉCNICOS EN EL DESEMPEÑO Y ACTIVIDADES DENTRO DEL SERVICIO MÉDICO INTEGRAL.</w:t>
            </w:r>
          </w:p>
        </w:tc>
        <w:tc>
          <w:tcPr>
            <w:tcW w:w="934" w:type="pct"/>
            <w:vAlign w:val="center"/>
          </w:tcPr>
          <w:p w14:paraId="49D50D0F" w14:textId="1F0E1A06" w:rsidR="0060604D" w:rsidRPr="00AD2136" w:rsidRDefault="0060604D" w:rsidP="00873E32">
            <w:pPr>
              <w:suppressAutoHyphens/>
              <w:snapToGrid w:val="0"/>
              <w:jc w:val="center"/>
              <w:rPr>
                <w:rFonts w:ascii="Century Gothic" w:hAnsi="Century Gothic" w:cs="Arial"/>
                <w:sz w:val="16"/>
                <w:szCs w:val="16"/>
                <w:lang w:val="es-ES" w:eastAsia="ar-SA"/>
              </w:rPr>
            </w:pPr>
            <w:r w:rsidRPr="00AD2136">
              <w:rPr>
                <w:rFonts w:ascii="Century Gothic" w:hAnsi="Century Gothic" w:cs="Arial"/>
                <w:sz w:val="16"/>
                <w:szCs w:val="16"/>
                <w:lang w:val="es-ES" w:eastAsia="ar-SA"/>
              </w:rPr>
              <w:t xml:space="preserve">6.2 INCISO  </w:t>
            </w:r>
            <w:r w:rsidR="000503BA" w:rsidRPr="00AD2136">
              <w:rPr>
                <w:rFonts w:ascii="Century Gothic" w:hAnsi="Century Gothic" w:cs="Arial"/>
                <w:sz w:val="16"/>
                <w:szCs w:val="16"/>
                <w:lang w:val="es-ES" w:eastAsia="ar-SA"/>
              </w:rPr>
              <w:t>S</w:t>
            </w:r>
            <w:r w:rsidRPr="00AD2136">
              <w:rPr>
                <w:rFonts w:ascii="Century Gothic" w:hAnsi="Century Gothic" w:cs="Arial"/>
                <w:sz w:val="16"/>
                <w:szCs w:val="16"/>
                <w:lang w:val="es-ES" w:eastAsia="ar-SA"/>
              </w:rPr>
              <w:t>)</w:t>
            </w:r>
          </w:p>
        </w:tc>
        <w:tc>
          <w:tcPr>
            <w:tcW w:w="443" w:type="pct"/>
            <w:tcBorders>
              <w:right w:val="single" w:sz="4" w:space="0" w:color="auto"/>
            </w:tcBorders>
          </w:tcPr>
          <w:p w14:paraId="0D62E267" w14:textId="77777777" w:rsidR="0060604D" w:rsidRPr="00AD2136" w:rsidRDefault="0060604D" w:rsidP="00873E32">
            <w:pPr>
              <w:suppressAutoHyphens/>
              <w:snapToGrid w:val="0"/>
              <w:jc w:val="center"/>
              <w:rPr>
                <w:rFonts w:ascii="Century Gothic" w:hAnsi="Century Gothic" w:cs="Arial"/>
                <w:sz w:val="16"/>
                <w:szCs w:val="16"/>
                <w:lang w:val="es-ES" w:eastAsia="ar-SA"/>
              </w:rPr>
            </w:pPr>
          </w:p>
        </w:tc>
        <w:tc>
          <w:tcPr>
            <w:tcW w:w="490" w:type="pct"/>
            <w:tcBorders>
              <w:left w:val="single" w:sz="4" w:space="0" w:color="auto"/>
            </w:tcBorders>
          </w:tcPr>
          <w:p w14:paraId="259436C0" w14:textId="77777777" w:rsidR="0060604D" w:rsidRPr="00AD2136" w:rsidRDefault="0060604D" w:rsidP="00873E32">
            <w:pPr>
              <w:suppressAutoHyphens/>
              <w:snapToGrid w:val="0"/>
              <w:jc w:val="center"/>
              <w:rPr>
                <w:rFonts w:ascii="Century Gothic" w:hAnsi="Century Gothic" w:cs="Arial"/>
                <w:sz w:val="16"/>
                <w:szCs w:val="16"/>
                <w:lang w:val="es-ES" w:eastAsia="ar-SA"/>
              </w:rPr>
            </w:pPr>
          </w:p>
        </w:tc>
      </w:tr>
      <w:tr w:rsidR="0060604D" w:rsidRPr="00AD2136" w14:paraId="7B1A7DF1" w14:textId="77777777" w:rsidTr="00873E32">
        <w:trPr>
          <w:trHeight w:val="20"/>
        </w:trPr>
        <w:tc>
          <w:tcPr>
            <w:tcW w:w="3133" w:type="pct"/>
          </w:tcPr>
          <w:p w14:paraId="5D7A82A4" w14:textId="3BB83FBF" w:rsidR="0060604D" w:rsidRPr="00AD2136" w:rsidRDefault="0060604D" w:rsidP="00873E32">
            <w:pPr>
              <w:suppressAutoHyphens/>
              <w:ind w:right="100"/>
              <w:contextualSpacing/>
              <w:jc w:val="both"/>
              <w:rPr>
                <w:rFonts w:ascii="Century Gothic" w:hAnsi="Century Gothic" w:cs="Arial"/>
                <w:sz w:val="16"/>
                <w:szCs w:val="16"/>
                <w:lang w:eastAsia="ar-SA"/>
              </w:rPr>
            </w:pPr>
            <w:r w:rsidRPr="00AD2136">
              <w:rPr>
                <w:rFonts w:ascii="Century Gothic" w:hAnsi="Century Gothic" w:cs="Arial"/>
                <w:sz w:val="16"/>
                <w:szCs w:val="16"/>
                <w:lang w:eastAsia="ar-SA"/>
              </w:rPr>
              <w:t xml:space="preserve">ESCRITO EN EL QUE EL LICITANTE MANIFIESTE BAJO PROTESTA DE DECIR VERDAD, QUE SE COMPROMETE, EN CASO DE RESULTAR ADJUDICADO A ENTREGAR LOS </w:t>
            </w:r>
            <w:r w:rsidR="00482072" w:rsidRPr="00AD2136">
              <w:rPr>
                <w:rFonts w:ascii="Century Gothic" w:hAnsi="Century Gothic" w:cs="Arial"/>
                <w:sz w:val="16"/>
                <w:szCs w:val="16"/>
                <w:lang w:eastAsia="ar-SA"/>
              </w:rPr>
              <w:t>INFORMES QUE</w:t>
            </w:r>
            <w:r w:rsidRPr="00AD2136">
              <w:rPr>
                <w:rFonts w:ascii="Century Gothic" w:hAnsi="Century Gothic" w:cs="Arial"/>
                <w:sz w:val="16"/>
                <w:szCs w:val="16"/>
                <w:lang w:eastAsia="ar-SA"/>
              </w:rPr>
              <w:t xml:space="preserve"> SOLICITE EL INSTITUTO DURANTE EL DESARROLLO DEL SERVICIO MÉDICO INTEGRAL, TALES COMO, PRODUCTIVIDAD, EQUIPO OFERTADO, INSTRUMENTAL, BIENES DE CONSUMO, ETC.  CON LA FINALIDAD DE DAR SEGUIMIENTO AL SERVICIO INTEGRAL</w:t>
            </w:r>
          </w:p>
        </w:tc>
        <w:tc>
          <w:tcPr>
            <w:tcW w:w="934" w:type="pct"/>
            <w:vAlign w:val="center"/>
          </w:tcPr>
          <w:p w14:paraId="3FF2A372" w14:textId="100FFB1E" w:rsidR="0060604D" w:rsidRPr="00AD2136" w:rsidRDefault="0060604D" w:rsidP="00873E32">
            <w:pPr>
              <w:suppressAutoHyphens/>
              <w:snapToGrid w:val="0"/>
              <w:jc w:val="center"/>
              <w:rPr>
                <w:rFonts w:ascii="Century Gothic" w:hAnsi="Century Gothic" w:cs="Arial"/>
                <w:sz w:val="16"/>
                <w:szCs w:val="16"/>
                <w:lang w:val="es-ES" w:eastAsia="ar-SA"/>
              </w:rPr>
            </w:pPr>
            <w:r w:rsidRPr="00AD2136">
              <w:rPr>
                <w:rFonts w:ascii="Century Gothic" w:hAnsi="Century Gothic" w:cs="Arial"/>
                <w:sz w:val="16"/>
                <w:szCs w:val="16"/>
                <w:lang w:val="es-ES" w:eastAsia="ar-SA"/>
              </w:rPr>
              <w:t xml:space="preserve">6.2 INCISO  </w:t>
            </w:r>
            <w:r w:rsidR="000503BA" w:rsidRPr="00AD2136">
              <w:rPr>
                <w:rFonts w:ascii="Century Gothic" w:hAnsi="Century Gothic" w:cs="Arial"/>
                <w:sz w:val="16"/>
                <w:szCs w:val="16"/>
                <w:lang w:val="es-ES" w:eastAsia="ar-SA"/>
              </w:rPr>
              <w:t>T</w:t>
            </w:r>
            <w:r w:rsidRPr="00AD2136">
              <w:rPr>
                <w:rFonts w:ascii="Century Gothic" w:hAnsi="Century Gothic" w:cs="Arial"/>
                <w:sz w:val="16"/>
                <w:szCs w:val="16"/>
                <w:lang w:val="es-ES" w:eastAsia="ar-SA"/>
              </w:rPr>
              <w:t>)</w:t>
            </w:r>
          </w:p>
        </w:tc>
        <w:tc>
          <w:tcPr>
            <w:tcW w:w="443" w:type="pct"/>
            <w:tcBorders>
              <w:right w:val="single" w:sz="4" w:space="0" w:color="auto"/>
            </w:tcBorders>
          </w:tcPr>
          <w:p w14:paraId="5A752C65" w14:textId="77777777" w:rsidR="0060604D" w:rsidRPr="00AD2136" w:rsidRDefault="0060604D" w:rsidP="00873E32">
            <w:pPr>
              <w:suppressAutoHyphens/>
              <w:snapToGrid w:val="0"/>
              <w:jc w:val="center"/>
              <w:rPr>
                <w:rFonts w:ascii="Century Gothic" w:hAnsi="Century Gothic" w:cs="Arial"/>
                <w:sz w:val="16"/>
                <w:szCs w:val="16"/>
                <w:lang w:val="es-ES" w:eastAsia="ar-SA"/>
              </w:rPr>
            </w:pPr>
          </w:p>
        </w:tc>
        <w:tc>
          <w:tcPr>
            <w:tcW w:w="490" w:type="pct"/>
            <w:tcBorders>
              <w:left w:val="single" w:sz="4" w:space="0" w:color="auto"/>
            </w:tcBorders>
          </w:tcPr>
          <w:p w14:paraId="5C3512AE" w14:textId="77777777" w:rsidR="0060604D" w:rsidRPr="00AD2136" w:rsidRDefault="0060604D" w:rsidP="00873E32">
            <w:pPr>
              <w:suppressAutoHyphens/>
              <w:snapToGrid w:val="0"/>
              <w:jc w:val="center"/>
              <w:rPr>
                <w:rFonts w:ascii="Century Gothic" w:hAnsi="Century Gothic" w:cs="Arial"/>
                <w:sz w:val="16"/>
                <w:szCs w:val="16"/>
                <w:lang w:val="es-ES" w:eastAsia="ar-SA"/>
              </w:rPr>
            </w:pPr>
          </w:p>
        </w:tc>
      </w:tr>
      <w:tr w:rsidR="00050E01" w:rsidRPr="00AD2136" w14:paraId="75D65969" w14:textId="77777777" w:rsidTr="007F1455">
        <w:trPr>
          <w:trHeight w:val="20"/>
        </w:trPr>
        <w:tc>
          <w:tcPr>
            <w:tcW w:w="3133" w:type="pct"/>
          </w:tcPr>
          <w:p w14:paraId="68DF473E" w14:textId="77777777" w:rsidR="00050E01" w:rsidRPr="00AD2136" w:rsidRDefault="00050E01" w:rsidP="007F1455">
            <w:pPr>
              <w:suppressAutoHyphens/>
              <w:ind w:right="100"/>
              <w:contextualSpacing/>
              <w:jc w:val="both"/>
              <w:rPr>
                <w:rFonts w:ascii="Century Gothic" w:hAnsi="Century Gothic" w:cs="Arial"/>
                <w:sz w:val="16"/>
                <w:szCs w:val="16"/>
                <w:lang w:eastAsia="ar-SA"/>
              </w:rPr>
            </w:pPr>
            <w:r w:rsidRPr="00AD2136">
              <w:rPr>
                <w:rFonts w:ascii="Century Gothic" w:hAnsi="Century Gothic" w:cs="Arial"/>
                <w:sz w:val="16"/>
                <w:szCs w:val="16"/>
                <w:lang w:eastAsia="ar-SA"/>
              </w:rPr>
              <w:t>ESCRITO EN EL QUE MANIFIESTE QUE LOS EQUIPOS MÉDICOS, INSTRUMENTAL QUIRÚRGICO Y BIENES DE CONSUMOS, NO CUENTAN CON ALERTAS MÉDICAS O DE CONCENTRACIONES POR PARTE DE LAS AUTORIDADES SANITARIAS MEXICANAS, LA FDA Y LA CEE.</w:t>
            </w:r>
          </w:p>
        </w:tc>
        <w:tc>
          <w:tcPr>
            <w:tcW w:w="934" w:type="pct"/>
            <w:vAlign w:val="center"/>
          </w:tcPr>
          <w:p w14:paraId="58BD0A56" w14:textId="2C4B09EB" w:rsidR="00050E01" w:rsidRPr="00AD2136" w:rsidRDefault="00050E01" w:rsidP="007F1455">
            <w:pPr>
              <w:suppressAutoHyphens/>
              <w:snapToGrid w:val="0"/>
              <w:jc w:val="center"/>
              <w:rPr>
                <w:rFonts w:ascii="Century Gothic" w:hAnsi="Century Gothic" w:cs="Arial"/>
                <w:sz w:val="16"/>
                <w:szCs w:val="16"/>
                <w:lang w:val="es-ES" w:eastAsia="ar-SA"/>
              </w:rPr>
            </w:pPr>
            <w:r w:rsidRPr="00AD2136">
              <w:rPr>
                <w:rFonts w:ascii="Century Gothic" w:hAnsi="Century Gothic" w:cs="Arial"/>
                <w:sz w:val="16"/>
                <w:szCs w:val="16"/>
                <w:lang w:val="es-ES" w:eastAsia="ar-SA"/>
              </w:rPr>
              <w:t xml:space="preserve">6.2 INCISO  </w:t>
            </w:r>
            <w:r w:rsidR="000503BA" w:rsidRPr="00AD2136">
              <w:rPr>
                <w:rFonts w:ascii="Century Gothic" w:hAnsi="Century Gothic" w:cs="Arial"/>
                <w:sz w:val="16"/>
                <w:szCs w:val="16"/>
                <w:lang w:val="es-ES" w:eastAsia="ar-SA"/>
              </w:rPr>
              <w:t>U</w:t>
            </w:r>
            <w:r w:rsidRPr="00AD2136">
              <w:rPr>
                <w:rFonts w:ascii="Century Gothic" w:hAnsi="Century Gothic" w:cs="Arial"/>
                <w:sz w:val="16"/>
                <w:szCs w:val="16"/>
                <w:lang w:val="es-ES" w:eastAsia="ar-SA"/>
              </w:rPr>
              <w:t>)</w:t>
            </w:r>
          </w:p>
        </w:tc>
        <w:tc>
          <w:tcPr>
            <w:tcW w:w="443" w:type="pct"/>
            <w:tcBorders>
              <w:right w:val="single" w:sz="4" w:space="0" w:color="auto"/>
            </w:tcBorders>
          </w:tcPr>
          <w:p w14:paraId="674265E6"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c>
          <w:tcPr>
            <w:tcW w:w="490" w:type="pct"/>
            <w:tcBorders>
              <w:left w:val="single" w:sz="4" w:space="0" w:color="auto"/>
            </w:tcBorders>
          </w:tcPr>
          <w:p w14:paraId="794C0E87"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r>
    </w:tbl>
    <w:p w14:paraId="27F5CF9B" w14:textId="77777777" w:rsidR="00050E01" w:rsidRPr="00AD2136" w:rsidRDefault="00050E01" w:rsidP="00050E01">
      <w:pPr>
        <w:rPr>
          <w:rFonts w:ascii="Century Gothic" w:hAnsi="Century Gothic" w:cs="Arial"/>
          <w:b/>
          <w:sz w:val="16"/>
          <w:szCs w:val="16"/>
          <w:lang w:eastAsia="ar-SA"/>
        </w:rPr>
      </w:pPr>
    </w:p>
    <w:p w14:paraId="1C2A2C1A" w14:textId="77777777" w:rsidR="00050E01" w:rsidRPr="00AD2136" w:rsidRDefault="00050E01" w:rsidP="00050E01">
      <w:pPr>
        <w:rPr>
          <w:rFonts w:ascii="Century Gothic" w:hAnsi="Century Gothic" w:cs="Arial"/>
          <w:b/>
          <w:sz w:val="16"/>
          <w:szCs w:val="16"/>
          <w:lang w:eastAsia="ar-SA"/>
        </w:rPr>
      </w:pPr>
      <w:r w:rsidRPr="00AD2136">
        <w:rPr>
          <w:rFonts w:ascii="Century Gothic" w:hAnsi="Century Gothic" w:cs="Arial"/>
          <w:b/>
          <w:sz w:val="16"/>
          <w:szCs w:val="16"/>
          <w:lang w:eastAsia="ar-SA"/>
        </w:rPr>
        <w:t>6.3.</w:t>
      </w:r>
      <w:r w:rsidRPr="00AD2136">
        <w:rPr>
          <w:rFonts w:ascii="Century Gothic" w:hAnsi="Century Gothic" w:cs="Arial"/>
          <w:b/>
          <w:sz w:val="16"/>
          <w:szCs w:val="16"/>
          <w:lang w:eastAsia="ar-SA"/>
        </w:rPr>
        <w:tab/>
        <w:t>Documentación económica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A0" w:firstRow="1" w:lastRow="0" w:firstColumn="1" w:lastColumn="0" w:noHBand="0" w:noVBand="0"/>
      </w:tblPr>
      <w:tblGrid>
        <w:gridCol w:w="6336"/>
        <w:gridCol w:w="1889"/>
        <w:gridCol w:w="896"/>
        <w:gridCol w:w="991"/>
      </w:tblGrid>
      <w:tr w:rsidR="00050E01" w:rsidRPr="00AD2136" w14:paraId="5068FA97" w14:textId="77777777" w:rsidTr="007F1455">
        <w:trPr>
          <w:trHeight w:val="20"/>
          <w:tblHeader/>
        </w:trPr>
        <w:tc>
          <w:tcPr>
            <w:tcW w:w="3133" w:type="pct"/>
            <w:vMerge w:val="restart"/>
            <w:shd w:val="clear" w:color="auto" w:fill="D9D9D9"/>
            <w:vAlign w:val="center"/>
          </w:tcPr>
          <w:p w14:paraId="18EA9D2A" w14:textId="77777777" w:rsidR="00050E01" w:rsidRPr="00AD2136" w:rsidRDefault="00050E01" w:rsidP="007F1455">
            <w:pPr>
              <w:keepNext/>
              <w:suppressAutoHyphens/>
              <w:snapToGrid w:val="0"/>
              <w:ind w:left="432" w:hanging="432"/>
              <w:jc w:val="center"/>
              <w:outlineLvl w:val="0"/>
              <w:rPr>
                <w:rFonts w:ascii="Century Gothic" w:hAnsi="Century Gothic" w:cs="Arial"/>
                <w:b/>
                <w:bCs/>
                <w:kern w:val="2"/>
                <w:sz w:val="16"/>
                <w:szCs w:val="16"/>
                <w:lang w:val="es-ES" w:eastAsia="ar-SA"/>
              </w:rPr>
            </w:pPr>
            <w:r w:rsidRPr="00AD2136">
              <w:rPr>
                <w:rFonts w:ascii="Century Gothic" w:hAnsi="Century Gothic" w:cs="Arial"/>
                <w:b/>
                <w:bCs/>
                <w:kern w:val="2"/>
                <w:sz w:val="16"/>
                <w:szCs w:val="16"/>
                <w:lang w:val="es-ES" w:eastAsia="ar-SA"/>
              </w:rPr>
              <w:t>DOCUMENTO SOLICITADO</w:t>
            </w:r>
          </w:p>
        </w:tc>
        <w:tc>
          <w:tcPr>
            <w:tcW w:w="934" w:type="pct"/>
            <w:vMerge w:val="restart"/>
            <w:shd w:val="clear" w:color="auto" w:fill="D9D9D9"/>
            <w:vAlign w:val="center"/>
          </w:tcPr>
          <w:p w14:paraId="7B9C252D" w14:textId="77777777" w:rsidR="00050E01" w:rsidRPr="00AD2136" w:rsidRDefault="00050E01" w:rsidP="007F1455">
            <w:pPr>
              <w:suppressAutoHyphens/>
              <w:snapToGrid w:val="0"/>
              <w:jc w:val="center"/>
              <w:rPr>
                <w:rFonts w:ascii="Century Gothic" w:hAnsi="Century Gothic" w:cs="Arial"/>
                <w:b/>
                <w:bCs/>
                <w:sz w:val="16"/>
                <w:szCs w:val="16"/>
                <w:lang w:val="es-ES" w:eastAsia="ar-SA"/>
              </w:rPr>
            </w:pPr>
            <w:r w:rsidRPr="00AD2136">
              <w:rPr>
                <w:rFonts w:ascii="Century Gothic" w:hAnsi="Century Gothic" w:cs="Arial"/>
                <w:b/>
                <w:bCs/>
                <w:sz w:val="16"/>
                <w:szCs w:val="16"/>
                <w:lang w:val="es-ES" w:eastAsia="ar-SA"/>
              </w:rPr>
              <w:t>PUNTO EN EL QUE SE SOLICITA</w:t>
            </w:r>
          </w:p>
        </w:tc>
        <w:tc>
          <w:tcPr>
            <w:tcW w:w="933" w:type="pct"/>
            <w:gridSpan w:val="2"/>
            <w:shd w:val="clear" w:color="auto" w:fill="D9D9D9"/>
          </w:tcPr>
          <w:p w14:paraId="304B3625" w14:textId="77777777" w:rsidR="00050E01" w:rsidRPr="00AD2136" w:rsidRDefault="00050E01" w:rsidP="007F1455">
            <w:pPr>
              <w:suppressAutoHyphens/>
              <w:snapToGrid w:val="0"/>
              <w:jc w:val="center"/>
              <w:rPr>
                <w:rFonts w:ascii="Century Gothic" w:hAnsi="Century Gothic" w:cs="Arial"/>
                <w:b/>
                <w:bCs/>
                <w:sz w:val="16"/>
                <w:szCs w:val="16"/>
                <w:lang w:val="es-ES" w:eastAsia="ar-SA"/>
              </w:rPr>
            </w:pPr>
            <w:r w:rsidRPr="00AD2136">
              <w:rPr>
                <w:rFonts w:ascii="Century Gothic" w:hAnsi="Century Gothic" w:cs="Arial"/>
                <w:b/>
                <w:bCs/>
                <w:sz w:val="16"/>
                <w:szCs w:val="16"/>
                <w:lang w:val="es-ES" w:eastAsia="ar-SA"/>
              </w:rPr>
              <w:t>PRESENTADO</w:t>
            </w:r>
          </w:p>
        </w:tc>
      </w:tr>
      <w:tr w:rsidR="00050E01" w:rsidRPr="00AD2136" w14:paraId="21968D84" w14:textId="77777777" w:rsidTr="007F1455">
        <w:trPr>
          <w:trHeight w:val="20"/>
          <w:tblHeader/>
        </w:trPr>
        <w:tc>
          <w:tcPr>
            <w:tcW w:w="0" w:type="auto"/>
            <w:vMerge/>
            <w:shd w:val="clear" w:color="auto" w:fill="D9D9D9"/>
            <w:vAlign w:val="center"/>
          </w:tcPr>
          <w:p w14:paraId="666241D4" w14:textId="77777777" w:rsidR="00050E01" w:rsidRPr="00AD2136" w:rsidRDefault="00050E01" w:rsidP="007F1455">
            <w:pPr>
              <w:rPr>
                <w:rFonts w:ascii="Century Gothic" w:hAnsi="Century Gothic" w:cs="Arial"/>
                <w:b/>
                <w:bCs/>
                <w:kern w:val="2"/>
                <w:sz w:val="16"/>
                <w:szCs w:val="16"/>
                <w:lang w:val="es-ES" w:eastAsia="ar-SA"/>
              </w:rPr>
            </w:pPr>
          </w:p>
        </w:tc>
        <w:tc>
          <w:tcPr>
            <w:tcW w:w="0" w:type="auto"/>
            <w:vMerge/>
            <w:shd w:val="clear" w:color="auto" w:fill="D9D9D9"/>
            <w:vAlign w:val="center"/>
          </w:tcPr>
          <w:p w14:paraId="62844D16" w14:textId="77777777" w:rsidR="00050E01" w:rsidRPr="00AD2136" w:rsidRDefault="00050E01" w:rsidP="007F1455">
            <w:pPr>
              <w:rPr>
                <w:rFonts w:ascii="Century Gothic" w:hAnsi="Century Gothic" w:cs="Arial"/>
                <w:b/>
                <w:bCs/>
                <w:sz w:val="16"/>
                <w:szCs w:val="16"/>
                <w:lang w:val="es-ES" w:eastAsia="ar-SA"/>
              </w:rPr>
            </w:pPr>
          </w:p>
        </w:tc>
        <w:tc>
          <w:tcPr>
            <w:tcW w:w="443" w:type="pct"/>
            <w:tcBorders>
              <w:right w:val="single" w:sz="4" w:space="0" w:color="auto"/>
            </w:tcBorders>
            <w:shd w:val="clear" w:color="auto" w:fill="D9D9D9"/>
          </w:tcPr>
          <w:p w14:paraId="088E347D" w14:textId="77777777" w:rsidR="00050E01" w:rsidRPr="00AD2136" w:rsidRDefault="00050E01" w:rsidP="007F1455">
            <w:pPr>
              <w:suppressAutoHyphens/>
              <w:snapToGrid w:val="0"/>
              <w:jc w:val="center"/>
              <w:rPr>
                <w:rFonts w:ascii="Century Gothic" w:hAnsi="Century Gothic" w:cs="Arial"/>
                <w:b/>
                <w:bCs/>
                <w:sz w:val="16"/>
                <w:szCs w:val="16"/>
                <w:lang w:val="es-ES" w:eastAsia="ar-SA"/>
              </w:rPr>
            </w:pPr>
            <w:r w:rsidRPr="00AD2136">
              <w:rPr>
                <w:rFonts w:ascii="Century Gothic" w:hAnsi="Century Gothic" w:cs="Arial"/>
                <w:b/>
                <w:bCs/>
                <w:sz w:val="16"/>
                <w:szCs w:val="16"/>
                <w:lang w:val="es-ES" w:eastAsia="ar-SA"/>
              </w:rPr>
              <w:t>SI</w:t>
            </w:r>
          </w:p>
        </w:tc>
        <w:tc>
          <w:tcPr>
            <w:tcW w:w="490" w:type="pct"/>
            <w:tcBorders>
              <w:left w:val="single" w:sz="4" w:space="0" w:color="auto"/>
            </w:tcBorders>
            <w:shd w:val="clear" w:color="auto" w:fill="D9D9D9"/>
          </w:tcPr>
          <w:p w14:paraId="52805DAD" w14:textId="77777777" w:rsidR="00050E01" w:rsidRPr="00AD2136" w:rsidRDefault="00050E01" w:rsidP="007F1455">
            <w:pPr>
              <w:suppressAutoHyphens/>
              <w:snapToGrid w:val="0"/>
              <w:jc w:val="center"/>
              <w:rPr>
                <w:rFonts w:ascii="Century Gothic" w:hAnsi="Century Gothic" w:cs="Arial"/>
                <w:b/>
                <w:bCs/>
                <w:sz w:val="16"/>
                <w:szCs w:val="16"/>
                <w:lang w:val="es-ES" w:eastAsia="ar-SA"/>
              </w:rPr>
            </w:pPr>
            <w:r w:rsidRPr="00AD2136">
              <w:rPr>
                <w:rFonts w:ascii="Century Gothic" w:hAnsi="Century Gothic" w:cs="Arial"/>
                <w:b/>
                <w:bCs/>
                <w:sz w:val="16"/>
                <w:szCs w:val="16"/>
                <w:lang w:val="es-ES" w:eastAsia="ar-SA"/>
              </w:rPr>
              <w:t>NO</w:t>
            </w:r>
          </w:p>
        </w:tc>
      </w:tr>
      <w:tr w:rsidR="00050E01" w:rsidRPr="00AD2136" w14:paraId="3D620BB2" w14:textId="77777777" w:rsidTr="007F1455">
        <w:trPr>
          <w:trHeight w:val="20"/>
        </w:trPr>
        <w:tc>
          <w:tcPr>
            <w:tcW w:w="3133" w:type="pct"/>
          </w:tcPr>
          <w:p w14:paraId="27BFC85D" w14:textId="77777777" w:rsidR="00050E01" w:rsidRPr="00AD2136" w:rsidRDefault="00050E01" w:rsidP="007F1455">
            <w:pPr>
              <w:autoSpaceDE w:val="0"/>
              <w:jc w:val="both"/>
              <w:rPr>
                <w:rFonts w:ascii="Century Gothic" w:hAnsi="Century Gothic" w:cs="Arial"/>
                <w:bCs/>
                <w:sz w:val="16"/>
                <w:szCs w:val="16"/>
                <w:lang w:eastAsia="ar-SA"/>
              </w:rPr>
            </w:pPr>
          </w:p>
          <w:p w14:paraId="03764F3C" w14:textId="77777777" w:rsidR="00050E01" w:rsidRPr="00AD2136" w:rsidRDefault="00050E01" w:rsidP="007F1455">
            <w:pPr>
              <w:jc w:val="both"/>
              <w:rPr>
                <w:rFonts w:ascii="Century Gothic" w:hAnsi="Century Gothic" w:cs="Arial"/>
                <w:bCs/>
                <w:sz w:val="16"/>
                <w:szCs w:val="16"/>
                <w:lang w:eastAsia="ar-SA"/>
              </w:rPr>
            </w:pPr>
            <w:r w:rsidRPr="00AD2136">
              <w:rPr>
                <w:rFonts w:ascii="Century Gothic" w:eastAsia="Calibri" w:hAnsi="Century Gothic" w:cs="Arial"/>
                <w:sz w:val="16"/>
                <w:szCs w:val="16"/>
              </w:rPr>
              <w:t>LA PROPUESTA ECONÓMICA SE PRESENTARÁ</w:t>
            </w:r>
            <w:r w:rsidRPr="00AD2136">
              <w:rPr>
                <w:rFonts w:ascii="Century Gothic" w:eastAsia="Calibri" w:hAnsi="Century Gothic" w:cs="Arial"/>
                <w:b/>
                <w:sz w:val="16"/>
                <w:szCs w:val="16"/>
              </w:rPr>
              <w:t xml:space="preserve"> </w:t>
            </w:r>
            <w:r w:rsidRPr="00AD2136">
              <w:rPr>
                <w:rFonts w:ascii="Century Gothic" w:eastAsia="Calibri" w:hAnsi="Century Gothic" w:cs="Arial"/>
                <w:sz w:val="16"/>
                <w:szCs w:val="16"/>
              </w:rPr>
              <w:t xml:space="preserve">INDICANDO LA DESCRIPCIÓN CONFORME AL </w:t>
            </w:r>
            <w:r w:rsidRPr="00AD2136">
              <w:rPr>
                <w:rFonts w:ascii="Century Gothic" w:eastAsia="Calibri" w:hAnsi="Century Gothic" w:cs="Arial"/>
                <w:b/>
                <w:sz w:val="16"/>
                <w:szCs w:val="16"/>
              </w:rPr>
              <w:t>ANEXO TI, ANEXO A13 (A TRECE),</w:t>
            </w:r>
            <w:r w:rsidRPr="00AD2136">
              <w:rPr>
                <w:rFonts w:ascii="Century Gothic" w:eastAsia="Calibri" w:hAnsi="Century Gothic" w:cs="Arial"/>
                <w:sz w:val="16"/>
                <w:szCs w:val="16"/>
              </w:rPr>
              <w:t xml:space="preserve"> EL CUAL FORMA PARTE DE LA PRESENTE CONVOCATORIA. DICHA PROPUESTA </w:t>
            </w:r>
            <w:r w:rsidRPr="00AD2136">
              <w:rPr>
                <w:rFonts w:ascii="Century Gothic" w:eastAsia="Calibri" w:hAnsi="Century Gothic" w:cs="Arial"/>
                <w:b/>
                <w:sz w:val="16"/>
                <w:szCs w:val="16"/>
              </w:rPr>
              <w:t>FAVOR DE ENVIARLA SIN IMÁGENES Y SIN FÓRMULAS, EN MONEDA NACIONAL TRUNCADA A DOS DECIMALES EN EXCEL</w:t>
            </w:r>
            <w:r w:rsidRPr="00AD2136">
              <w:rPr>
                <w:rFonts w:ascii="Century Gothic" w:eastAsia="Calibri" w:hAnsi="Century Gothic" w:cs="Arial"/>
                <w:sz w:val="16"/>
                <w:szCs w:val="16"/>
              </w:rPr>
              <w:t>.</w:t>
            </w:r>
          </w:p>
        </w:tc>
        <w:tc>
          <w:tcPr>
            <w:tcW w:w="934" w:type="pct"/>
            <w:vAlign w:val="center"/>
          </w:tcPr>
          <w:p w14:paraId="6CCA7428" w14:textId="77777777" w:rsidR="00050E01" w:rsidRPr="00AD2136" w:rsidRDefault="00050E01" w:rsidP="007F1455">
            <w:pPr>
              <w:suppressAutoHyphens/>
              <w:snapToGrid w:val="0"/>
              <w:jc w:val="center"/>
              <w:rPr>
                <w:rFonts w:ascii="Century Gothic" w:hAnsi="Century Gothic" w:cs="Arial"/>
                <w:sz w:val="16"/>
                <w:szCs w:val="16"/>
                <w:lang w:val="es-ES" w:eastAsia="ar-SA"/>
              </w:rPr>
            </w:pPr>
            <w:r w:rsidRPr="00AD2136">
              <w:rPr>
                <w:rFonts w:ascii="Century Gothic" w:hAnsi="Century Gothic" w:cs="Arial"/>
                <w:sz w:val="16"/>
                <w:szCs w:val="16"/>
                <w:lang w:val="es-ES" w:eastAsia="ar-SA"/>
              </w:rPr>
              <w:t>6.3 INCISO  A)</w:t>
            </w:r>
          </w:p>
        </w:tc>
        <w:tc>
          <w:tcPr>
            <w:tcW w:w="443" w:type="pct"/>
            <w:tcBorders>
              <w:right w:val="single" w:sz="4" w:space="0" w:color="auto"/>
            </w:tcBorders>
          </w:tcPr>
          <w:p w14:paraId="2DD707B0"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c>
          <w:tcPr>
            <w:tcW w:w="490" w:type="pct"/>
            <w:tcBorders>
              <w:left w:val="single" w:sz="4" w:space="0" w:color="auto"/>
            </w:tcBorders>
          </w:tcPr>
          <w:p w14:paraId="2D4EA6CF" w14:textId="77777777" w:rsidR="00050E01" w:rsidRPr="00AD2136" w:rsidRDefault="00050E01" w:rsidP="007F1455">
            <w:pPr>
              <w:suppressAutoHyphens/>
              <w:snapToGrid w:val="0"/>
              <w:jc w:val="center"/>
              <w:rPr>
                <w:rFonts w:ascii="Century Gothic" w:hAnsi="Century Gothic" w:cs="Arial"/>
                <w:sz w:val="16"/>
                <w:szCs w:val="16"/>
                <w:lang w:val="es-ES" w:eastAsia="ar-SA"/>
              </w:rPr>
            </w:pPr>
          </w:p>
        </w:tc>
      </w:tr>
    </w:tbl>
    <w:p w14:paraId="756783DA" w14:textId="77777777" w:rsidR="00050E01" w:rsidRPr="00AD2136" w:rsidRDefault="00050E01" w:rsidP="002E047C">
      <w:pPr>
        <w:pStyle w:val="Textonormal"/>
        <w:jc w:val="both"/>
        <w:rPr>
          <w:rFonts w:ascii="Century Gothic" w:hAnsi="Century Gothic" w:cs="Arial"/>
          <w:sz w:val="22"/>
          <w:szCs w:val="22"/>
        </w:rPr>
      </w:pPr>
    </w:p>
    <w:p w14:paraId="1F3A3A62" w14:textId="23E65CAD" w:rsidR="00050E01" w:rsidRPr="00AD2136" w:rsidRDefault="00050E01" w:rsidP="002E047C">
      <w:pPr>
        <w:pStyle w:val="Textonormal"/>
        <w:jc w:val="both"/>
        <w:rPr>
          <w:rFonts w:ascii="Century Gothic" w:hAnsi="Century Gothic" w:cs="Arial"/>
          <w:sz w:val="22"/>
          <w:szCs w:val="22"/>
        </w:rPr>
      </w:pPr>
    </w:p>
    <w:p w14:paraId="577E2007" w14:textId="1C9F9BD0" w:rsidR="000E1F6F" w:rsidRDefault="000E1F6F" w:rsidP="002E047C">
      <w:pPr>
        <w:pStyle w:val="Textonormal"/>
        <w:jc w:val="both"/>
        <w:rPr>
          <w:rFonts w:ascii="Century Gothic" w:hAnsi="Century Gothic" w:cs="Arial"/>
          <w:sz w:val="22"/>
          <w:szCs w:val="22"/>
        </w:rPr>
      </w:pPr>
    </w:p>
    <w:p w14:paraId="5D00FFE3" w14:textId="77777777" w:rsidR="00BE27F1" w:rsidRDefault="00BE27F1" w:rsidP="002E047C">
      <w:pPr>
        <w:pStyle w:val="Textonormal"/>
        <w:jc w:val="both"/>
        <w:rPr>
          <w:rFonts w:ascii="Century Gothic" w:hAnsi="Century Gothic" w:cs="Arial"/>
          <w:sz w:val="22"/>
          <w:szCs w:val="22"/>
        </w:rPr>
      </w:pPr>
    </w:p>
    <w:p w14:paraId="0A659756" w14:textId="77777777" w:rsidR="00BE27F1" w:rsidRDefault="00BE27F1" w:rsidP="002E047C">
      <w:pPr>
        <w:pStyle w:val="Textonormal"/>
        <w:jc w:val="both"/>
        <w:rPr>
          <w:rFonts w:ascii="Century Gothic" w:hAnsi="Century Gothic" w:cs="Arial"/>
          <w:sz w:val="22"/>
          <w:szCs w:val="22"/>
        </w:rPr>
      </w:pPr>
    </w:p>
    <w:p w14:paraId="766B78FC" w14:textId="77777777" w:rsidR="00BE27F1" w:rsidRDefault="00BE27F1" w:rsidP="002E047C">
      <w:pPr>
        <w:pStyle w:val="Textonormal"/>
        <w:jc w:val="both"/>
        <w:rPr>
          <w:rFonts w:ascii="Century Gothic" w:hAnsi="Century Gothic" w:cs="Arial"/>
          <w:sz w:val="22"/>
          <w:szCs w:val="22"/>
        </w:rPr>
      </w:pPr>
    </w:p>
    <w:p w14:paraId="140D44F9" w14:textId="77777777" w:rsidR="00BE27F1" w:rsidRDefault="00BE27F1" w:rsidP="002E047C">
      <w:pPr>
        <w:pStyle w:val="Textonormal"/>
        <w:jc w:val="both"/>
        <w:rPr>
          <w:rFonts w:ascii="Century Gothic" w:hAnsi="Century Gothic" w:cs="Arial"/>
          <w:sz w:val="22"/>
          <w:szCs w:val="22"/>
        </w:rPr>
      </w:pPr>
    </w:p>
    <w:p w14:paraId="5C1BCDCF" w14:textId="77777777" w:rsidR="00BE27F1" w:rsidRDefault="00BE27F1" w:rsidP="002E047C">
      <w:pPr>
        <w:pStyle w:val="Textonormal"/>
        <w:jc w:val="both"/>
        <w:rPr>
          <w:rFonts w:ascii="Century Gothic" w:hAnsi="Century Gothic" w:cs="Arial"/>
          <w:sz w:val="22"/>
          <w:szCs w:val="22"/>
        </w:rPr>
      </w:pPr>
    </w:p>
    <w:p w14:paraId="31B377BC" w14:textId="77777777" w:rsidR="00BE27F1" w:rsidRDefault="00BE27F1" w:rsidP="002E047C">
      <w:pPr>
        <w:pStyle w:val="Textonormal"/>
        <w:jc w:val="both"/>
        <w:rPr>
          <w:rFonts w:ascii="Century Gothic" w:hAnsi="Century Gothic" w:cs="Arial"/>
          <w:sz w:val="22"/>
          <w:szCs w:val="22"/>
        </w:rPr>
      </w:pPr>
    </w:p>
    <w:p w14:paraId="4D053299" w14:textId="77777777" w:rsidR="00BE27F1" w:rsidRDefault="00BE27F1" w:rsidP="002E047C">
      <w:pPr>
        <w:pStyle w:val="Textonormal"/>
        <w:jc w:val="both"/>
        <w:rPr>
          <w:rFonts w:ascii="Century Gothic" w:hAnsi="Century Gothic" w:cs="Arial"/>
          <w:sz w:val="22"/>
          <w:szCs w:val="22"/>
        </w:rPr>
      </w:pPr>
    </w:p>
    <w:p w14:paraId="5B730679" w14:textId="77777777" w:rsidR="00BE27F1" w:rsidRDefault="00BE27F1" w:rsidP="002E047C">
      <w:pPr>
        <w:pStyle w:val="Textonormal"/>
        <w:jc w:val="both"/>
        <w:rPr>
          <w:rFonts w:ascii="Century Gothic" w:hAnsi="Century Gothic" w:cs="Arial"/>
          <w:sz w:val="22"/>
          <w:szCs w:val="22"/>
        </w:rPr>
      </w:pPr>
    </w:p>
    <w:p w14:paraId="66CC4990" w14:textId="77777777" w:rsidR="00BE27F1" w:rsidRDefault="00BE27F1" w:rsidP="002E047C">
      <w:pPr>
        <w:pStyle w:val="Textonormal"/>
        <w:jc w:val="both"/>
        <w:rPr>
          <w:rFonts w:ascii="Century Gothic" w:hAnsi="Century Gothic" w:cs="Arial"/>
          <w:sz w:val="22"/>
          <w:szCs w:val="22"/>
        </w:rPr>
      </w:pPr>
    </w:p>
    <w:p w14:paraId="462F11F2" w14:textId="77777777" w:rsidR="00BE27F1" w:rsidRDefault="00BE27F1" w:rsidP="002E047C">
      <w:pPr>
        <w:pStyle w:val="Textonormal"/>
        <w:jc w:val="both"/>
        <w:rPr>
          <w:rFonts w:ascii="Century Gothic" w:hAnsi="Century Gothic" w:cs="Arial"/>
          <w:sz w:val="22"/>
          <w:szCs w:val="22"/>
        </w:rPr>
      </w:pPr>
    </w:p>
    <w:p w14:paraId="16D05BB1" w14:textId="77777777" w:rsidR="00BE27F1" w:rsidRDefault="00BE27F1" w:rsidP="002E047C">
      <w:pPr>
        <w:pStyle w:val="Textonormal"/>
        <w:jc w:val="both"/>
        <w:rPr>
          <w:rFonts w:ascii="Century Gothic" w:hAnsi="Century Gothic" w:cs="Arial"/>
          <w:sz w:val="22"/>
          <w:szCs w:val="22"/>
        </w:rPr>
      </w:pPr>
    </w:p>
    <w:p w14:paraId="525A428F" w14:textId="77777777" w:rsidR="00BE27F1" w:rsidRDefault="00BE27F1" w:rsidP="002E047C">
      <w:pPr>
        <w:pStyle w:val="Textonormal"/>
        <w:jc w:val="both"/>
        <w:rPr>
          <w:rFonts w:ascii="Century Gothic" w:hAnsi="Century Gothic" w:cs="Arial"/>
          <w:sz w:val="22"/>
          <w:szCs w:val="22"/>
        </w:rPr>
      </w:pPr>
    </w:p>
    <w:p w14:paraId="6BB836B2" w14:textId="77777777" w:rsidR="00BE27F1" w:rsidRDefault="00BE27F1" w:rsidP="002E047C">
      <w:pPr>
        <w:pStyle w:val="Textonormal"/>
        <w:jc w:val="both"/>
        <w:rPr>
          <w:rFonts w:ascii="Century Gothic" w:hAnsi="Century Gothic" w:cs="Arial"/>
          <w:sz w:val="22"/>
          <w:szCs w:val="22"/>
        </w:rPr>
      </w:pPr>
    </w:p>
    <w:p w14:paraId="15174733" w14:textId="77777777" w:rsidR="00BE27F1" w:rsidRDefault="00BE27F1" w:rsidP="002E047C">
      <w:pPr>
        <w:pStyle w:val="Textonormal"/>
        <w:jc w:val="both"/>
        <w:rPr>
          <w:rFonts w:ascii="Century Gothic" w:hAnsi="Century Gothic" w:cs="Arial"/>
          <w:sz w:val="22"/>
          <w:szCs w:val="22"/>
        </w:rPr>
      </w:pPr>
    </w:p>
    <w:p w14:paraId="39131ECF" w14:textId="77777777" w:rsidR="00BE27F1" w:rsidRDefault="00BE27F1" w:rsidP="002E047C">
      <w:pPr>
        <w:pStyle w:val="Textonormal"/>
        <w:jc w:val="both"/>
        <w:rPr>
          <w:rFonts w:ascii="Century Gothic" w:hAnsi="Century Gothic" w:cs="Arial"/>
          <w:sz w:val="22"/>
          <w:szCs w:val="22"/>
        </w:rPr>
      </w:pPr>
    </w:p>
    <w:p w14:paraId="2D91B647" w14:textId="77777777" w:rsidR="00BE27F1" w:rsidRDefault="00BE27F1" w:rsidP="002E047C">
      <w:pPr>
        <w:pStyle w:val="Textonormal"/>
        <w:jc w:val="both"/>
        <w:rPr>
          <w:rFonts w:ascii="Century Gothic" w:hAnsi="Century Gothic" w:cs="Arial"/>
          <w:sz w:val="22"/>
          <w:szCs w:val="22"/>
        </w:rPr>
      </w:pPr>
    </w:p>
    <w:p w14:paraId="4A0A9BC8" w14:textId="77777777" w:rsidR="00BE27F1" w:rsidRPr="00AD2136" w:rsidRDefault="00BE27F1" w:rsidP="002E047C">
      <w:pPr>
        <w:pStyle w:val="Textonormal"/>
        <w:jc w:val="both"/>
        <w:rPr>
          <w:rFonts w:ascii="Century Gothic" w:hAnsi="Century Gothic" w:cs="Arial"/>
          <w:sz w:val="22"/>
          <w:szCs w:val="22"/>
        </w:rPr>
      </w:pPr>
    </w:p>
    <w:p w14:paraId="4E43BAA9" w14:textId="48062B0F" w:rsidR="00885340" w:rsidRPr="00AD2136" w:rsidRDefault="003F7DE6" w:rsidP="00FD0AF7">
      <w:pPr>
        <w:spacing w:line="259" w:lineRule="auto"/>
        <w:jc w:val="center"/>
        <w:rPr>
          <w:rFonts w:ascii="Century Gothic" w:hAnsi="Century Gothic" w:cs="Arial"/>
          <w:b/>
          <w:lang w:eastAsia="ar-SA"/>
        </w:rPr>
      </w:pPr>
      <w:r w:rsidRPr="00AD2136">
        <w:rPr>
          <w:rFonts w:ascii="Century Gothic" w:hAnsi="Century Gothic" w:cs="Arial"/>
          <w:b/>
          <w:lang w:eastAsia="ar-SA"/>
        </w:rPr>
        <w:lastRenderedPageBreak/>
        <w:t>ANEXO NUMERO A2 (A DOS)</w:t>
      </w:r>
    </w:p>
    <w:p w14:paraId="175CB1E6" w14:textId="77777777" w:rsidR="00885340" w:rsidRPr="00AD2136" w:rsidRDefault="00885340" w:rsidP="00B22C41">
      <w:pPr>
        <w:suppressAutoHyphens/>
        <w:jc w:val="center"/>
        <w:rPr>
          <w:rFonts w:ascii="Century Gothic" w:hAnsi="Century Gothic" w:cs="Arial"/>
          <w:b/>
          <w:sz w:val="18"/>
          <w:lang w:eastAsia="ar-SA"/>
        </w:rPr>
      </w:pPr>
      <w:r w:rsidRPr="00AD2136">
        <w:rPr>
          <w:rFonts w:ascii="Century Gothic" w:hAnsi="Century Gothic" w:cs="Arial"/>
          <w:b/>
          <w:lang w:eastAsia="ar-SA"/>
        </w:rPr>
        <w:t xml:space="preserve">ACREDITAMIENTO DE EXISTENCIA LEGAL Y PERSONALIDAD </w:t>
      </w:r>
      <w:r w:rsidR="002345A4" w:rsidRPr="00AD2136">
        <w:rPr>
          <w:rFonts w:ascii="Century Gothic" w:hAnsi="Century Gothic" w:cs="Arial"/>
          <w:b/>
          <w:lang w:eastAsia="ar-SA"/>
        </w:rPr>
        <w:t>JURÍDICA</w:t>
      </w:r>
    </w:p>
    <w:p w14:paraId="5A21897D" w14:textId="77777777" w:rsidR="00885340" w:rsidRPr="00AD2136" w:rsidRDefault="00885340" w:rsidP="00B22C41">
      <w:pPr>
        <w:suppressAutoHyphens/>
        <w:jc w:val="center"/>
        <w:rPr>
          <w:rFonts w:ascii="Century Gothic" w:hAnsi="Century Gothic" w:cs="Arial"/>
          <w:sz w:val="16"/>
          <w:szCs w:val="16"/>
          <w:lang w:eastAsia="ar-SA"/>
        </w:rPr>
      </w:pPr>
      <w:r w:rsidRPr="00AD2136">
        <w:rPr>
          <w:rFonts w:ascii="Century Gothic" w:hAnsi="Century Gothic" w:cs="Arial"/>
          <w:sz w:val="16"/>
          <w:szCs w:val="16"/>
          <w:lang w:eastAsia="ar-SA"/>
        </w:rPr>
        <w:t>(PREFERENTEMENTE EN PAPEL MEMBRETADO DEL LICITANTE.)</w:t>
      </w:r>
    </w:p>
    <w:p w14:paraId="53A45E72" w14:textId="77777777" w:rsidR="00885340" w:rsidRPr="00AD2136" w:rsidRDefault="00885340" w:rsidP="002E047C">
      <w:pPr>
        <w:suppressAutoHyphens/>
        <w:jc w:val="center"/>
        <w:rPr>
          <w:rFonts w:ascii="Century Gothic" w:hAnsi="Century Gothic" w:cs="Arial"/>
          <w:b/>
          <w:sz w:val="16"/>
          <w:szCs w:val="16"/>
          <w:lang w:eastAsia="ar-SA"/>
        </w:rPr>
      </w:pPr>
    </w:p>
    <w:p w14:paraId="63C813AD" w14:textId="2E3D65D0" w:rsidR="00885340" w:rsidRPr="00AD2136" w:rsidRDefault="00885340" w:rsidP="002E047C">
      <w:pPr>
        <w:suppressAutoHyphens/>
        <w:jc w:val="both"/>
        <w:rPr>
          <w:rFonts w:ascii="Century Gothic" w:hAnsi="Century Gothic" w:cs="Arial"/>
          <w:sz w:val="10"/>
          <w:szCs w:val="16"/>
          <w:u w:val="single"/>
          <w:lang w:eastAsia="ar-SA"/>
        </w:rPr>
      </w:pPr>
      <w:r w:rsidRPr="00AD2136">
        <w:rPr>
          <w:rFonts w:ascii="Century Gothic" w:hAnsi="Century Gothic" w:cs="Arial"/>
          <w:sz w:val="10"/>
          <w:szCs w:val="16"/>
          <w:u w:val="single"/>
          <w:lang w:eastAsia="ar-SA"/>
        </w:rPr>
        <w:t>____</w:t>
      </w:r>
      <w:proofErr w:type="gramStart"/>
      <w:r w:rsidRPr="00AD2136">
        <w:rPr>
          <w:rFonts w:ascii="Century Gothic" w:hAnsi="Century Gothic" w:cs="Arial"/>
          <w:sz w:val="10"/>
          <w:szCs w:val="16"/>
          <w:u w:val="single"/>
          <w:lang w:eastAsia="ar-SA"/>
        </w:rPr>
        <w:t>_(</w:t>
      </w:r>
      <w:proofErr w:type="gramEnd"/>
      <w:r w:rsidRPr="00AD2136">
        <w:rPr>
          <w:rFonts w:ascii="Century Gothic" w:hAnsi="Century Gothic" w:cs="Arial"/>
          <w:sz w:val="10"/>
          <w:szCs w:val="16"/>
          <w:u w:val="single"/>
          <w:lang w:eastAsia="ar-SA"/>
        </w:rPr>
        <w:t xml:space="preserve">nombre)             </w:t>
      </w:r>
      <w:r w:rsidRPr="00AD2136">
        <w:rPr>
          <w:rFonts w:ascii="Century Gothic" w:hAnsi="Century Gothic" w:cs="Arial"/>
          <w:sz w:val="10"/>
          <w:szCs w:val="16"/>
          <w:lang w:eastAsia="ar-SA"/>
        </w:rPr>
        <w:t xml:space="preserve"> </w:t>
      </w:r>
      <w:r w:rsidR="00FD6A11" w:rsidRPr="00AD2136">
        <w:rPr>
          <w:rFonts w:ascii="Century Gothic" w:hAnsi="Century Gothic" w:cs="Arial"/>
          <w:sz w:val="10"/>
          <w:szCs w:val="16"/>
          <w:lang w:eastAsia="ar-SA"/>
        </w:rPr>
        <w:t xml:space="preserve">representante legal de la razón social __________________________________, </w:t>
      </w:r>
      <w:r w:rsidRPr="00AD2136">
        <w:rPr>
          <w:rFonts w:ascii="Century Gothic" w:hAnsi="Century Gothic" w:cs="Arial"/>
          <w:b/>
          <w:sz w:val="10"/>
          <w:szCs w:val="16"/>
          <w:lang w:eastAsia="ar-SA"/>
        </w:rPr>
        <w:t>manifiesto bajo protesta a decir verdad,</w:t>
      </w:r>
      <w:r w:rsidRPr="00AD2136">
        <w:rPr>
          <w:rFonts w:ascii="Century Gothic" w:hAnsi="Century Gothic" w:cs="Arial"/>
          <w:sz w:val="10"/>
          <w:szCs w:val="16"/>
          <w:lang w:eastAsia="ar-SA"/>
        </w:rPr>
        <w:t xml:space="preserve"> que los datos aquí asentados son ciertos y  han sido debidamente  verificados; así como que cuento con facultades suficientes para </w:t>
      </w:r>
      <w:r w:rsidRPr="00AD2136">
        <w:rPr>
          <w:rFonts w:ascii="Century Gothic" w:hAnsi="Century Gothic" w:cs="Arial"/>
          <w:b/>
          <w:sz w:val="10"/>
          <w:szCs w:val="16"/>
          <w:lang w:eastAsia="ar-SA"/>
        </w:rPr>
        <w:t>comprometerme por sí o por mi representada y suscribir</w:t>
      </w:r>
      <w:r w:rsidRPr="00AD2136">
        <w:rPr>
          <w:rFonts w:ascii="Century Gothic" w:hAnsi="Century Gothic" w:cs="Arial"/>
          <w:sz w:val="10"/>
          <w:szCs w:val="16"/>
          <w:lang w:eastAsia="ar-SA"/>
        </w:rPr>
        <w:t xml:space="preserve"> las proposiciones en la presente </w:t>
      </w:r>
      <w:r w:rsidR="000407BE">
        <w:rPr>
          <w:rFonts w:ascii="Century Gothic" w:hAnsi="Century Gothic" w:cs="Arial"/>
          <w:sz w:val="10"/>
          <w:szCs w:val="16"/>
          <w:lang w:eastAsia="ar-SA"/>
        </w:rPr>
        <w:t>INVITACIÓN A CUANDO MENOS TRES PERSONAS</w:t>
      </w:r>
      <w:r w:rsidRPr="00AD2136">
        <w:rPr>
          <w:rFonts w:ascii="Century Gothic" w:hAnsi="Century Gothic" w:cs="Arial"/>
          <w:sz w:val="10"/>
          <w:szCs w:val="16"/>
          <w:lang w:eastAsia="ar-SA"/>
        </w:rPr>
        <w:t xml:space="preserve"> Nacional para la contratación del Servicio de Hemodiálisis Subrogada No. </w:t>
      </w:r>
      <w:r w:rsidR="00D652A8" w:rsidRPr="00AD2136">
        <w:rPr>
          <w:rFonts w:ascii="Century Gothic" w:hAnsi="Century Gothic" w:cs="Arial"/>
          <w:sz w:val="10"/>
          <w:szCs w:val="16"/>
          <w:lang w:eastAsia="ar-SA"/>
        </w:rPr>
        <w:t>____________________________</w:t>
      </w:r>
      <w:r w:rsidRPr="00AD2136">
        <w:rPr>
          <w:rFonts w:ascii="Century Gothic" w:hAnsi="Century Gothic" w:cs="Arial"/>
          <w:sz w:val="10"/>
          <w:szCs w:val="16"/>
          <w:lang w:eastAsia="ar-SA"/>
        </w:rPr>
        <w:t xml:space="preserve">, a nombre y representación de: </w:t>
      </w:r>
      <w:r w:rsidRPr="00AD2136">
        <w:rPr>
          <w:rFonts w:ascii="Century Gothic" w:hAnsi="Century Gothic" w:cs="Arial"/>
          <w:sz w:val="10"/>
          <w:szCs w:val="16"/>
          <w:u w:val="single"/>
          <w:lang w:eastAsia="ar-SA"/>
        </w:rPr>
        <w:t>__</w:t>
      </w:r>
      <w:proofErr w:type="gramStart"/>
      <w:r w:rsidRPr="00AD2136">
        <w:rPr>
          <w:rFonts w:ascii="Century Gothic" w:hAnsi="Century Gothic" w:cs="Arial"/>
          <w:sz w:val="10"/>
          <w:szCs w:val="16"/>
          <w:u w:val="single"/>
          <w:lang w:eastAsia="ar-SA"/>
        </w:rPr>
        <w:t>_(</w:t>
      </w:r>
      <w:proofErr w:type="gramEnd"/>
      <w:r w:rsidRPr="00AD2136">
        <w:rPr>
          <w:rFonts w:ascii="Century Gothic" w:hAnsi="Century Gothic" w:cs="Arial"/>
          <w:sz w:val="10"/>
          <w:szCs w:val="16"/>
          <w:u w:val="single"/>
          <w:lang w:eastAsia="ar-SA"/>
        </w:rPr>
        <w:t>persona física o moral)___.</w:t>
      </w:r>
    </w:p>
    <w:tbl>
      <w:tblPr>
        <w:tblW w:w="0" w:type="auto"/>
        <w:tblInd w:w="-22" w:type="dxa"/>
        <w:tblLayout w:type="fixed"/>
        <w:tblCellMar>
          <w:left w:w="70" w:type="dxa"/>
          <w:right w:w="70" w:type="dxa"/>
        </w:tblCellMar>
        <w:tblLook w:val="0000" w:firstRow="0" w:lastRow="0" w:firstColumn="0" w:lastColumn="0" w:noHBand="0" w:noVBand="0"/>
      </w:tblPr>
      <w:tblGrid>
        <w:gridCol w:w="10157"/>
      </w:tblGrid>
      <w:tr w:rsidR="00885340" w:rsidRPr="00AD2136" w14:paraId="7E011318" w14:textId="77777777" w:rsidTr="00B33338">
        <w:tc>
          <w:tcPr>
            <w:tcW w:w="10157" w:type="dxa"/>
            <w:tcBorders>
              <w:top w:val="single" w:sz="4" w:space="0" w:color="000000"/>
              <w:left w:val="single" w:sz="4" w:space="0" w:color="000000"/>
              <w:bottom w:val="single" w:sz="4" w:space="0" w:color="000000"/>
              <w:right w:val="single" w:sz="4" w:space="0" w:color="000000"/>
            </w:tcBorders>
          </w:tcPr>
          <w:p w14:paraId="0DA7D301" w14:textId="77777777" w:rsidR="00885340" w:rsidRPr="00AD2136" w:rsidRDefault="00885340" w:rsidP="002E047C">
            <w:pPr>
              <w:suppressAutoHyphens/>
              <w:snapToGrid w:val="0"/>
              <w:rPr>
                <w:rFonts w:ascii="Century Gothic" w:hAnsi="Century Gothic" w:cs="Arial"/>
                <w:sz w:val="10"/>
                <w:szCs w:val="16"/>
                <w:lang w:eastAsia="ar-SA"/>
              </w:rPr>
            </w:pPr>
            <w:r w:rsidRPr="00AD2136">
              <w:rPr>
                <w:rFonts w:ascii="Century Gothic" w:hAnsi="Century Gothic" w:cs="Arial"/>
                <w:sz w:val="10"/>
                <w:szCs w:val="16"/>
                <w:lang w:eastAsia="ar-SA"/>
              </w:rPr>
              <w:t>Registro Federal de Contribuyentes:</w:t>
            </w:r>
          </w:p>
          <w:p w14:paraId="7A568A34" w14:textId="77777777" w:rsidR="00885340" w:rsidRPr="00AD2136" w:rsidRDefault="00885340" w:rsidP="002E047C">
            <w:pPr>
              <w:suppressAutoHyphens/>
              <w:rPr>
                <w:rFonts w:ascii="Century Gothic" w:hAnsi="Century Gothic" w:cs="Arial"/>
                <w:sz w:val="6"/>
                <w:szCs w:val="12"/>
                <w:lang w:eastAsia="ar-SA"/>
              </w:rPr>
            </w:pPr>
          </w:p>
          <w:p w14:paraId="6500D99C" w14:textId="77777777" w:rsidR="00885340" w:rsidRPr="00AD2136" w:rsidRDefault="00885340" w:rsidP="002E047C">
            <w:pPr>
              <w:suppressAutoHyphens/>
              <w:rPr>
                <w:rFonts w:ascii="Century Gothic" w:hAnsi="Century Gothic" w:cs="Arial"/>
                <w:sz w:val="10"/>
                <w:szCs w:val="16"/>
                <w:lang w:eastAsia="ar-SA"/>
              </w:rPr>
            </w:pPr>
            <w:r w:rsidRPr="00AD2136">
              <w:rPr>
                <w:rFonts w:ascii="Century Gothic" w:hAnsi="Century Gothic" w:cs="Arial"/>
                <w:sz w:val="10"/>
                <w:szCs w:val="16"/>
                <w:lang w:eastAsia="ar-SA"/>
              </w:rPr>
              <w:t>Domicilio.- (Los datos aquí registrados corresponderán al del domicilio fiscal del proveedor o prestador de servicios)</w:t>
            </w:r>
          </w:p>
          <w:p w14:paraId="6CA92516" w14:textId="77777777" w:rsidR="00885340" w:rsidRPr="00AD2136" w:rsidRDefault="00885340" w:rsidP="002E047C">
            <w:pPr>
              <w:suppressAutoHyphens/>
              <w:rPr>
                <w:rFonts w:ascii="Century Gothic" w:hAnsi="Century Gothic" w:cs="Arial"/>
                <w:sz w:val="6"/>
                <w:szCs w:val="12"/>
                <w:lang w:eastAsia="ar-SA"/>
              </w:rPr>
            </w:pPr>
          </w:p>
          <w:p w14:paraId="3000C104" w14:textId="77777777" w:rsidR="00885340" w:rsidRPr="00AD2136" w:rsidRDefault="00885340" w:rsidP="002E047C">
            <w:pPr>
              <w:suppressAutoHyphens/>
              <w:rPr>
                <w:rFonts w:ascii="Century Gothic" w:hAnsi="Century Gothic" w:cs="Arial"/>
                <w:sz w:val="10"/>
                <w:szCs w:val="16"/>
                <w:lang w:eastAsia="ar-SA"/>
              </w:rPr>
            </w:pPr>
            <w:r w:rsidRPr="00AD2136">
              <w:rPr>
                <w:rFonts w:ascii="Century Gothic" w:hAnsi="Century Gothic" w:cs="Arial"/>
                <w:sz w:val="10"/>
                <w:szCs w:val="16"/>
                <w:lang w:eastAsia="ar-SA"/>
              </w:rPr>
              <w:t>Calle y número:</w:t>
            </w:r>
          </w:p>
          <w:p w14:paraId="27F99264" w14:textId="77777777" w:rsidR="00885340" w:rsidRPr="00AD2136" w:rsidRDefault="00885340" w:rsidP="002E047C">
            <w:pPr>
              <w:suppressAutoHyphens/>
              <w:rPr>
                <w:rFonts w:ascii="Century Gothic" w:hAnsi="Century Gothic" w:cs="Arial"/>
                <w:sz w:val="6"/>
                <w:szCs w:val="12"/>
                <w:lang w:eastAsia="ar-SA"/>
              </w:rPr>
            </w:pPr>
          </w:p>
          <w:p w14:paraId="2C71DB4C" w14:textId="77777777" w:rsidR="00885340" w:rsidRPr="00AD2136" w:rsidRDefault="00885340" w:rsidP="002E047C">
            <w:pPr>
              <w:suppressAutoHyphens/>
              <w:rPr>
                <w:rFonts w:ascii="Century Gothic" w:hAnsi="Century Gothic" w:cs="Arial"/>
                <w:sz w:val="10"/>
                <w:szCs w:val="16"/>
                <w:lang w:val="es-ES_tradnl" w:eastAsia="ar-SA"/>
              </w:rPr>
            </w:pPr>
            <w:r w:rsidRPr="00AD2136">
              <w:rPr>
                <w:rFonts w:ascii="Century Gothic" w:hAnsi="Century Gothic" w:cs="Arial"/>
                <w:sz w:val="10"/>
                <w:szCs w:val="16"/>
                <w:lang w:val="es-ES_tradnl" w:eastAsia="ar-SA"/>
              </w:rPr>
              <w:t>Colonia:                                                    o Municipio:</w:t>
            </w:r>
          </w:p>
          <w:p w14:paraId="26F6CBB3" w14:textId="77777777" w:rsidR="00885340" w:rsidRPr="00AD2136" w:rsidRDefault="00885340" w:rsidP="002E047C">
            <w:pPr>
              <w:suppressAutoHyphens/>
              <w:rPr>
                <w:rFonts w:ascii="Century Gothic" w:hAnsi="Century Gothic" w:cs="Arial"/>
                <w:sz w:val="6"/>
                <w:szCs w:val="12"/>
                <w:lang w:val="es-ES_tradnl" w:eastAsia="ar-SA"/>
              </w:rPr>
            </w:pPr>
          </w:p>
          <w:p w14:paraId="64F16ABE" w14:textId="77777777" w:rsidR="00885340" w:rsidRPr="00AD2136" w:rsidRDefault="00885340" w:rsidP="002E047C">
            <w:pPr>
              <w:suppressAutoHyphens/>
              <w:rPr>
                <w:rFonts w:ascii="Century Gothic" w:hAnsi="Century Gothic" w:cs="Arial"/>
                <w:sz w:val="10"/>
                <w:szCs w:val="16"/>
                <w:lang w:val="es-ES_tradnl" w:eastAsia="ar-SA"/>
              </w:rPr>
            </w:pPr>
            <w:r w:rsidRPr="00AD2136">
              <w:rPr>
                <w:rFonts w:ascii="Century Gothic" w:hAnsi="Century Gothic" w:cs="Arial"/>
                <w:sz w:val="10"/>
                <w:szCs w:val="16"/>
                <w:lang w:val="es-ES_tradnl" w:eastAsia="ar-SA"/>
              </w:rPr>
              <w:t>Código Postal:                                          Entidad federativa:</w:t>
            </w:r>
          </w:p>
          <w:p w14:paraId="1C98D743" w14:textId="77777777" w:rsidR="00885340" w:rsidRPr="00AD2136" w:rsidRDefault="00885340" w:rsidP="002E047C">
            <w:pPr>
              <w:suppressAutoHyphens/>
              <w:rPr>
                <w:rFonts w:ascii="Century Gothic" w:hAnsi="Century Gothic" w:cs="Arial"/>
                <w:sz w:val="6"/>
                <w:szCs w:val="12"/>
                <w:lang w:val="es-ES_tradnl" w:eastAsia="ar-SA"/>
              </w:rPr>
            </w:pPr>
          </w:p>
          <w:p w14:paraId="2E86EFD2" w14:textId="77777777" w:rsidR="00885340" w:rsidRPr="00AD2136" w:rsidRDefault="00885340" w:rsidP="002E047C">
            <w:pPr>
              <w:suppressAutoHyphens/>
              <w:rPr>
                <w:rFonts w:ascii="Century Gothic" w:hAnsi="Century Gothic" w:cs="Arial"/>
                <w:sz w:val="10"/>
                <w:szCs w:val="16"/>
                <w:lang w:val="es-ES_tradnl" w:eastAsia="ar-SA"/>
              </w:rPr>
            </w:pPr>
            <w:r w:rsidRPr="00AD2136">
              <w:rPr>
                <w:rFonts w:ascii="Century Gothic" w:hAnsi="Century Gothic" w:cs="Arial"/>
                <w:sz w:val="10"/>
                <w:szCs w:val="16"/>
                <w:lang w:val="es-ES_tradnl" w:eastAsia="ar-SA"/>
              </w:rPr>
              <w:t>Teléfonos:                                                Fax:</w:t>
            </w:r>
          </w:p>
          <w:p w14:paraId="09AB13E6" w14:textId="77777777" w:rsidR="00885340" w:rsidRPr="00AD2136" w:rsidRDefault="00885340" w:rsidP="002E047C">
            <w:pPr>
              <w:suppressAutoHyphens/>
              <w:rPr>
                <w:rFonts w:ascii="Century Gothic" w:hAnsi="Century Gothic" w:cs="Arial"/>
                <w:sz w:val="6"/>
                <w:szCs w:val="12"/>
                <w:lang w:val="es-ES_tradnl" w:eastAsia="ar-SA"/>
              </w:rPr>
            </w:pPr>
          </w:p>
          <w:p w14:paraId="03271269" w14:textId="77777777" w:rsidR="00885340" w:rsidRPr="00AD2136" w:rsidRDefault="00885340" w:rsidP="002E047C">
            <w:pPr>
              <w:suppressAutoHyphens/>
              <w:rPr>
                <w:rFonts w:ascii="Century Gothic" w:hAnsi="Century Gothic" w:cs="Arial"/>
                <w:sz w:val="10"/>
                <w:szCs w:val="16"/>
                <w:lang w:val="es-ES_tradnl" w:eastAsia="ar-SA"/>
              </w:rPr>
            </w:pPr>
            <w:r w:rsidRPr="00AD2136">
              <w:rPr>
                <w:rFonts w:ascii="Century Gothic" w:hAnsi="Century Gothic" w:cs="Arial"/>
                <w:sz w:val="10"/>
                <w:szCs w:val="16"/>
                <w:lang w:val="es-ES_tradnl" w:eastAsia="ar-SA"/>
              </w:rPr>
              <w:t>Correo electrónico:</w:t>
            </w:r>
          </w:p>
          <w:p w14:paraId="0CF9EDEF" w14:textId="77777777" w:rsidR="00885340" w:rsidRPr="00AD2136" w:rsidRDefault="00885340" w:rsidP="002E047C">
            <w:pPr>
              <w:suppressAutoHyphens/>
              <w:rPr>
                <w:rFonts w:ascii="Century Gothic" w:hAnsi="Century Gothic" w:cs="Arial"/>
                <w:sz w:val="6"/>
                <w:szCs w:val="12"/>
                <w:lang w:val="es-ES_tradnl" w:eastAsia="ar-SA"/>
              </w:rPr>
            </w:pPr>
          </w:p>
          <w:p w14:paraId="6B29AE9C" w14:textId="77777777" w:rsidR="00885340" w:rsidRPr="00AD2136" w:rsidRDefault="00885340" w:rsidP="002E047C">
            <w:pPr>
              <w:suppressAutoHyphens/>
              <w:rPr>
                <w:rFonts w:ascii="Century Gothic" w:hAnsi="Century Gothic" w:cs="Arial"/>
                <w:sz w:val="10"/>
                <w:szCs w:val="16"/>
                <w:lang w:val="es-ES_tradnl" w:eastAsia="ar-SA"/>
              </w:rPr>
            </w:pPr>
            <w:r w:rsidRPr="00AD2136">
              <w:rPr>
                <w:rFonts w:ascii="Century Gothic" w:hAnsi="Century Gothic" w:cs="Arial"/>
                <w:sz w:val="10"/>
                <w:szCs w:val="16"/>
                <w:lang w:val="es-ES_tradnl" w:eastAsia="ar-SA"/>
              </w:rPr>
              <w:t xml:space="preserve">No. de la escritura pública en la que consta su acta constitutiva:                Fecha             Duración              </w:t>
            </w:r>
          </w:p>
          <w:p w14:paraId="391C7DC4" w14:textId="77777777" w:rsidR="00885340" w:rsidRPr="00AD2136" w:rsidRDefault="00885340" w:rsidP="002E047C">
            <w:pPr>
              <w:suppressAutoHyphens/>
              <w:rPr>
                <w:rFonts w:ascii="Century Gothic" w:hAnsi="Century Gothic" w:cs="Arial"/>
                <w:sz w:val="6"/>
                <w:szCs w:val="12"/>
                <w:lang w:val="es-ES_tradnl" w:eastAsia="ar-SA"/>
              </w:rPr>
            </w:pPr>
          </w:p>
          <w:p w14:paraId="15119083" w14:textId="77777777" w:rsidR="00885340" w:rsidRPr="00AD2136" w:rsidRDefault="00885340" w:rsidP="002E047C">
            <w:pPr>
              <w:suppressAutoHyphens/>
              <w:rPr>
                <w:rFonts w:ascii="Century Gothic" w:hAnsi="Century Gothic" w:cs="Arial"/>
                <w:sz w:val="10"/>
                <w:szCs w:val="16"/>
                <w:lang w:val="es-ES_tradnl" w:eastAsia="ar-SA"/>
              </w:rPr>
            </w:pPr>
            <w:r w:rsidRPr="00AD2136">
              <w:rPr>
                <w:rFonts w:ascii="Century Gothic" w:hAnsi="Century Gothic" w:cs="Arial"/>
                <w:sz w:val="10"/>
                <w:szCs w:val="16"/>
                <w:lang w:val="es-ES_tradnl" w:eastAsia="ar-SA"/>
              </w:rPr>
              <w:t>Reformas o modificaciones al acta constitutiva ______________________________________________________________________-</w:t>
            </w:r>
          </w:p>
          <w:p w14:paraId="5DE1AFEE" w14:textId="77777777" w:rsidR="00885340" w:rsidRPr="00AD2136" w:rsidRDefault="00885340" w:rsidP="002E047C">
            <w:pPr>
              <w:suppressAutoHyphens/>
              <w:rPr>
                <w:rFonts w:ascii="Century Gothic" w:hAnsi="Century Gothic" w:cs="Arial"/>
                <w:sz w:val="10"/>
                <w:szCs w:val="16"/>
                <w:lang w:val="es-ES_tradnl" w:eastAsia="ar-SA"/>
              </w:rPr>
            </w:pPr>
          </w:p>
          <w:p w14:paraId="36271C19" w14:textId="77777777" w:rsidR="00885340" w:rsidRPr="00AD2136" w:rsidRDefault="00885340" w:rsidP="002E047C">
            <w:pPr>
              <w:suppressAutoHyphens/>
              <w:rPr>
                <w:rFonts w:ascii="Century Gothic" w:hAnsi="Century Gothic" w:cs="Arial"/>
                <w:sz w:val="10"/>
                <w:szCs w:val="16"/>
                <w:lang w:val="es-ES_tradnl" w:eastAsia="ar-SA"/>
              </w:rPr>
            </w:pPr>
            <w:r w:rsidRPr="00AD2136">
              <w:rPr>
                <w:rFonts w:ascii="Century Gothic" w:hAnsi="Century Gothic" w:cs="Arial"/>
                <w:sz w:val="10"/>
                <w:szCs w:val="16"/>
                <w:lang w:val="es-ES_tradnl" w:eastAsia="ar-SA"/>
              </w:rPr>
              <w:t>Nombre, número y lugar del Notario Público ante el cual se protocolizó la misma:</w:t>
            </w:r>
          </w:p>
          <w:p w14:paraId="156DAE5F" w14:textId="77777777" w:rsidR="00885340" w:rsidRPr="00AD2136" w:rsidRDefault="00885340" w:rsidP="002E047C">
            <w:pPr>
              <w:suppressAutoHyphens/>
              <w:rPr>
                <w:rFonts w:ascii="Century Gothic" w:hAnsi="Century Gothic" w:cs="Arial"/>
                <w:sz w:val="6"/>
                <w:szCs w:val="12"/>
                <w:lang w:val="es-ES_tradnl" w:eastAsia="ar-SA"/>
              </w:rPr>
            </w:pPr>
          </w:p>
          <w:p w14:paraId="2BC72A56" w14:textId="77777777" w:rsidR="00885340" w:rsidRPr="00AD2136" w:rsidRDefault="00885340" w:rsidP="002E047C">
            <w:pPr>
              <w:suppressAutoHyphens/>
              <w:rPr>
                <w:rFonts w:ascii="Century Gothic" w:hAnsi="Century Gothic" w:cs="Arial"/>
                <w:sz w:val="10"/>
                <w:szCs w:val="16"/>
                <w:lang w:val="es-ES_tradnl" w:eastAsia="ar-SA"/>
              </w:rPr>
            </w:pPr>
            <w:r w:rsidRPr="00AD2136">
              <w:rPr>
                <w:rFonts w:ascii="Century Gothic" w:hAnsi="Century Gothic" w:cs="Arial"/>
                <w:sz w:val="10"/>
                <w:szCs w:val="16"/>
                <w:lang w:val="es-ES_tradnl" w:eastAsia="ar-SA"/>
              </w:rPr>
              <w:t>Relación de socios o asociados:</w:t>
            </w:r>
          </w:p>
          <w:p w14:paraId="12AFE516" w14:textId="77777777" w:rsidR="00885340" w:rsidRPr="00AD2136" w:rsidRDefault="00885340" w:rsidP="002E047C">
            <w:pPr>
              <w:suppressAutoHyphens/>
              <w:rPr>
                <w:rFonts w:ascii="Century Gothic" w:hAnsi="Century Gothic" w:cs="Arial"/>
                <w:sz w:val="10"/>
                <w:szCs w:val="16"/>
                <w:lang w:val="es-ES_tradnl" w:eastAsia="ar-SA"/>
              </w:rPr>
            </w:pPr>
            <w:r w:rsidRPr="00AD2136">
              <w:rPr>
                <w:rFonts w:ascii="Century Gothic" w:hAnsi="Century Gothic" w:cs="Arial"/>
                <w:sz w:val="10"/>
                <w:szCs w:val="16"/>
                <w:lang w:val="es-ES_tradnl" w:eastAsia="ar-SA"/>
              </w:rPr>
              <w:t>Apellido Paterno:                                    Apellido Materno:                           Nombre(s):</w:t>
            </w:r>
          </w:p>
          <w:p w14:paraId="00F4272E" w14:textId="77777777" w:rsidR="00885340" w:rsidRPr="00AD2136" w:rsidRDefault="00885340" w:rsidP="002E047C">
            <w:pPr>
              <w:suppressAutoHyphens/>
              <w:rPr>
                <w:rFonts w:ascii="Century Gothic" w:hAnsi="Century Gothic" w:cs="Arial"/>
                <w:sz w:val="6"/>
                <w:szCs w:val="12"/>
                <w:lang w:val="es-ES_tradnl" w:eastAsia="ar-SA"/>
              </w:rPr>
            </w:pPr>
          </w:p>
          <w:p w14:paraId="318FCD4E" w14:textId="77777777" w:rsidR="00885340" w:rsidRPr="00AD2136" w:rsidRDefault="00885340" w:rsidP="002E047C">
            <w:pPr>
              <w:suppressAutoHyphens/>
              <w:rPr>
                <w:rFonts w:ascii="Century Gothic" w:hAnsi="Century Gothic" w:cs="Arial"/>
                <w:sz w:val="10"/>
                <w:szCs w:val="16"/>
                <w:lang w:val="es-ES_tradnl" w:eastAsia="ar-SA"/>
              </w:rPr>
            </w:pPr>
            <w:r w:rsidRPr="00AD2136">
              <w:rPr>
                <w:rFonts w:ascii="Century Gothic" w:hAnsi="Century Gothic" w:cs="Arial"/>
                <w:sz w:val="10"/>
                <w:szCs w:val="16"/>
                <w:lang w:val="es-ES_tradnl" w:eastAsia="ar-SA"/>
              </w:rPr>
              <w:t>Descripción del objeto social:</w:t>
            </w:r>
          </w:p>
          <w:p w14:paraId="74C3E8A6" w14:textId="77777777" w:rsidR="00885340" w:rsidRPr="00AD2136" w:rsidRDefault="00885340" w:rsidP="002E047C">
            <w:pPr>
              <w:suppressAutoHyphens/>
              <w:rPr>
                <w:rFonts w:ascii="Century Gothic" w:hAnsi="Century Gothic" w:cs="Arial"/>
                <w:sz w:val="6"/>
                <w:szCs w:val="12"/>
                <w:lang w:val="es-ES_tradnl" w:eastAsia="ar-SA"/>
              </w:rPr>
            </w:pPr>
          </w:p>
          <w:p w14:paraId="1AC1204E" w14:textId="77777777" w:rsidR="00885340" w:rsidRPr="00AD2136" w:rsidRDefault="00885340" w:rsidP="002E047C">
            <w:pPr>
              <w:suppressAutoHyphens/>
              <w:rPr>
                <w:rFonts w:ascii="Century Gothic" w:hAnsi="Century Gothic" w:cs="Arial"/>
                <w:sz w:val="10"/>
                <w:szCs w:val="16"/>
                <w:lang w:val="es-ES_tradnl" w:eastAsia="ar-SA"/>
              </w:rPr>
            </w:pPr>
            <w:r w:rsidRPr="00AD2136">
              <w:rPr>
                <w:rFonts w:ascii="Century Gothic" w:hAnsi="Century Gothic" w:cs="Arial"/>
                <w:sz w:val="10"/>
                <w:szCs w:val="16"/>
                <w:lang w:val="es-ES_tradnl" w:eastAsia="ar-SA"/>
              </w:rPr>
              <w:t>Fecha y datos de inscripción en el Registro Público correspondiente.</w:t>
            </w:r>
          </w:p>
        </w:tc>
      </w:tr>
    </w:tbl>
    <w:p w14:paraId="0A4679DB" w14:textId="77777777" w:rsidR="00885340" w:rsidRPr="00AD2136" w:rsidRDefault="00885340" w:rsidP="002E047C">
      <w:pPr>
        <w:suppressAutoHyphens/>
        <w:rPr>
          <w:rFonts w:ascii="Century Gothic" w:hAnsi="Century Gothic" w:cs="Arial"/>
          <w:sz w:val="6"/>
          <w:szCs w:val="12"/>
          <w:lang w:eastAsia="ar-SA"/>
        </w:rPr>
      </w:pPr>
    </w:p>
    <w:tbl>
      <w:tblPr>
        <w:tblW w:w="0" w:type="auto"/>
        <w:tblInd w:w="-22" w:type="dxa"/>
        <w:tblLayout w:type="fixed"/>
        <w:tblCellMar>
          <w:left w:w="70" w:type="dxa"/>
          <w:right w:w="70" w:type="dxa"/>
        </w:tblCellMar>
        <w:tblLook w:val="0000" w:firstRow="0" w:lastRow="0" w:firstColumn="0" w:lastColumn="0" w:noHBand="0" w:noVBand="0"/>
      </w:tblPr>
      <w:tblGrid>
        <w:gridCol w:w="10015"/>
      </w:tblGrid>
      <w:tr w:rsidR="00885340" w:rsidRPr="00AD2136" w14:paraId="4E16FC11" w14:textId="77777777" w:rsidTr="00283DED">
        <w:tc>
          <w:tcPr>
            <w:tcW w:w="10015" w:type="dxa"/>
            <w:tcBorders>
              <w:top w:val="single" w:sz="4" w:space="0" w:color="000000"/>
              <w:left w:val="single" w:sz="4" w:space="0" w:color="000000"/>
              <w:bottom w:val="single" w:sz="4" w:space="0" w:color="000000"/>
              <w:right w:val="single" w:sz="4" w:space="0" w:color="000000"/>
            </w:tcBorders>
          </w:tcPr>
          <w:p w14:paraId="4CBD7D08" w14:textId="77777777" w:rsidR="00885340" w:rsidRPr="00AD2136" w:rsidRDefault="00885340" w:rsidP="002E047C">
            <w:pPr>
              <w:suppressAutoHyphens/>
              <w:snapToGrid w:val="0"/>
              <w:rPr>
                <w:rFonts w:ascii="Century Gothic" w:hAnsi="Century Gothic" w:cs="Arial"/>
                <w:sz w:val="10"/>
                <w:szCs w:val="16"/>
                <w:lang w:eastAsia="ar-SA"/>
              </w:rPr>
            </w:pPr>
            <w:r w:rsidRPr="00AD2136">
              <w:rPr>
                <w:rFonts w:ascii="Century Gothic" w:hAnsi="Century Gothic" w:cs="Arial"/>
                <w:sz w:val="10"/>
                <w:szCs w:val="16"/>
                <w:lang w:eastAsia="ar-SA"/>
              </w:rPr>
              <w:t>Nombre del apoderado o representante del licitante:</w:t>
            </w:r>
          </w:p>
          <w:p w14:paraId="1C7277C5" w14:textId="77777777" w:rsidR="00885340" w:rsidRPr="00AD2136" w:rsidRDefault="00885340" w:rsidP="002E047C">
            <w:pPr>
              <w:suppressAutoHyphens/>
              <w:rPr>
                <w:rFonts w:ascii="Century Gothic" w:hAnsi="Century Gothic" w:cs="Arial"/>
                <w:sz w:val="6"/>
                <w:szCs w:val="12"/>
                <w:lang w:eastAsia="ar-SA"/>
              </w:rPr>
            </w:pPr>
          </w:p>
          <w:p w14:paraId="6E698E90" w14:textId="77777777" w:rsidR="00885340" w:rsidRPr="00AD2136" w:rsidRDefault="00885340" w:rsidP="002E047C">
            <w:pPr>
              <w:suppressAutoHyphens/>
              <w:rPr>
                <w:rFonts w:ascii="Century Gothic" w:hAnsi="Century Gothic" w:cs="Arial"/>
                <w:sz w:val="10"/>
                <w:szCs w:val="16"/>
                <w:lang w:eastAsia="ar-SA"/>
              </w:rPr>
            </w:pPr>
            <w:r w:rsidRPr="00AD2136">
              <w:rPr>
                <w:rFonts w:ascii="Century Gothic" w:hAnsi="Century Gothic" w:cs="Arial"/>
                <w:sz w:val="10"/>
                <w:szCs w:val="16"/>
                <w:lang w:eastAsia="ar-SA"/>
              </w:rPr>
              <w:t>Datos del documento mediante el cual acredita su personalidad y facultades para suscribir las propuestas:</w:t>
            </w:r>
          </w:p>
          <w:p w14:paraId="628F2DE3" w14:textId="77777777" w:rsidR="00885340" w:rsidRPr="00AD2136" w:rsidRDefault="00885340" w:rsidP="002E047C">
            <w:pPr>
              <w:suppressAutoHyphens/>
              <w:rPr>
                <w:rFonts w:ascii="Century Gothic" w:hAnsi="Century Gothic" w:cs="Arial"/>
                <w:sz w:val="6"/>
                <w:szCs w:val="12"/>
                <w:lang w:eastAsia="ar-SA"/>
              </w:rPr>
            </w:pPr>
          </w:p>
          <w:p w14:paraId="29E035CF" w14:textId="77777777" w:rsidR="00885340" w:rsidRPr="00AD2136" w:rsidRDefault="00885340" w:rsidP="002E047C">
            <w:pPr>
              <w:suppressAutoHyphens/>
              <w:rPr>
                <w:rFonts w:ascii="Century Gothic" w:hAnsi="Century Gothic" w:cs="Arial"/>
                <w:sz w:val="10"/>
                <w:szCs w:val="16"/>
                <w:lang w:eastAsia="ar-SA"/>
              </w:rPr>
            </w:pPr>
            <w:r w:rsidRPr="00AD2136">
              <w:rPr>
                <w:rFonts w:ascii="Century Gothic" w:hAnsi="Century Gothic" w:cs="Arial"/>
                <w:sz w:val="10"/>
                <w:szCs w:val="16"/>
                <w:lang w:eastAsia="ar-SA"/>
              </w:rPr>
              <w:t>Escritura pública número:                                           Fecha:</w:t>
            </w:r>
          </w:p>
          <w:p w14:paraId="197CFF99" w14:textId="77777777" w:rsidR="00885340" w:rsidRPr="00AD2136" w:rsidRDefault="00885340" w:rsidP="002E047C">
            <w:pPr>
              <w:suppressAutoHyphens/>
              <w:rPr>
                <w:rFonts w:ascii="Century Gothic" w:hAnsi="Century Gothic" w:cs="Arial"/>
                <w:sz w:val="6"/>
                <w:szCs w:val="12"/>
                <w:lang w:eastAsia="ar-SA"/>
              </w:rPr>
            </w:pPr>
          </w:p>
          <w:p w14:paraId="6B66494D" w14:textId="77777777" w:rsidR="00885340" w:rsidRPr="00AD2136" w:rsidRDefault="00885340" w:rsidP="002E047C">
            <w:pPr>
              <w:suppressAutoHyphens/>
              <w:rPr>
                <w:rFonts w:ascii="Century Gothic" w:hAnsi="Century Gothic" w:cs="Arial"/>
                <w:sz w:val="10"/>
                <w:szCs w:val="16"/>
                <w:lang w:val="es-ES_tradnl" w:eastAsia="ar-SA"/>
              </w:rPr>
            </w:pPr>
            <w:r w:rsidRPr="00AD2136">
              <w:rPr>
                <w:rFonts w:ascii="Century Gothic" w:hAnsi="Century Gothic" w:cs="Arial"/>
                <w:sz w:val="10"/>
                <w:szCs w:val="16"/>
                <w:lang w:val="es-ES_tradnl" w:eastAsia="ar-SA"/>
              </w:rPr>
              <w:t>Nombre, número y lugar del Notario Público ante el cual se protocolizó la misma:</w:t>
            </w:r>
          </w:p>
        </w:tc>
      </w:tr>
    </w:tbl>
    <w:p w14:paraId="62D103FF" w14:textId="77777777" w:rsidR="00885340" w:rsidRPr="00AD2136" w:rsidRDefault="00885340" w:rsidP="002E047C">
      <w:pPr>
        <w:suppressAutoHyphens/>
        <w:jc w:val="center"/>
        <w:rPr>
          <w:rFonts w:ascii="Century Gothic" w:hAnsi="Century Gothic" w:cs="Arial"/>
          <w:sz w:val="6"/>
          <w:szCs w:val="12"/>
          <w:lang w:eastAsia="ar-SA"/>
        </w:rPr>
      </w:pPr>
    </w:p>
    <w:p w14:paraId="07933617" w14:textId="77777777" w:rsidR="00885340" w:rsidRPr="00AD2136" w:rsidRDefault="00885340" w:rsidP="002E047C">
      <w:pPr>
        <w:suppressAutoHyphens/>
        <w:rPr>
          <w:rFonts w:ascii="Century Gothic" w:hAnsi="Century Gothic" w:cs="Arial"/>
          <w:sz w:val="10"/>
          <w:szCs w:val="16"/>
          <w:lang w:eastAsia="ar-SA"/>
        </w:rPr>
      </w:pPr>
      <w:r w:rsidRPr="00AD2136">
        <w:rPr>
          <w:rFonts w:ascii="Century Gothic" w:hAnsi="Century Gothic" w:cs="Arial"/>
          <w:sz w:val="10"/>
          <w:szCs w:val="16"/>
          <w:lang w:eastAsia="ar-SA"/>
        </w:rPr>
        <w:t>DATOS DE LA PERSONA FACULTADA LEGALMENTE</w:t>
      </w:r>
    </w:p>
    <w:p w14:paraId="358ECBC6" w14:textId="77777777" w:rsidR="00885340" w:rsidRPr="00AD2136" w:rsidRDefault="00885340" w:rsidP="002E047C">
      <w:pPr>
        <w:suppressAutoHyphens/>
        <w:rPr>
          <w:rFonts w:ascii="Century Gothic" w:hAnsi="Century Gothic" w:cs="Arial"/>
          <w:b/>
          <w:sz w:val="6"/>
          <w:szCs w:val="12"/>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68"/>
        <w:gridCol w:w="3827"/>
      </w:tblGrid>
      <w:tr w:rsidR="00885340" w:rsidRPr="00AD2136" w14:paraId="37936886" w14:textId="77777777" w:rsidTr="00283DED">
        <w:trPr>
          <w:trHeight w:val="359"/>
          <w:jc w:val="center"/>
        </w:trPr>
        <w:tc>
          <w:tcPr>
            <w:tcW w:w="9995" w:type="dxa"/>
            <w:gridSpan w:val="2"/>
          </w:tcPr>
          <w:p w14:paraId="422C4658" w14:textId="77777777" w:rsidR="00885340" w:rsidRPr="00AD2136" w:rsidRDefault="00885340" w:rsidP="002E047C">
            <w:pPr>
              <w:suppressAutoHyphens/>
              <w:rPr>
                <w:rFonts w:ascii="Century Gothic" w:hAnsi="Century Gothic" w:cs="Arial"/>
                <w:sz w:val="10"/>
                <w:szCs w:val="16"/>
                <w:lang w:eastAsia="ar-SA"/>
              </w:rPr>
            </w:pPr>
            <w:r w:rsidRPr="00AD2136">
              <w:rPr>
                <w:rFonts w:ascii="Century Gothic" w:hAnsi="Century Gothic" w:cs="Arial"/>
                <w:sz w:val="10"/>
                <w:szCs w:val="16"/>
                <w:lang w:eastAsia="ar-SA"/>
              </w:rPr>
              <w:t>Nombre, RFC, domicilio completo y teléfono del apoderado o representante:</w:t>
            </w:r>
          </w:p>
        </w:tc>
      </w:tr>
      <w:tr w:rsidR="00885340" w:rsidRPr="00AD2136" w14:paraId="66660FB4" w14:textId="77777777" w:rsidTr="00283DED">
        <w:trPr>
          <w:trHeight w:val="369"/>
          <w:jc w:val="center"/>
        </w:trPr>
        <w:tc>
          <w:tcPr>
            <w:tcW w:w="9995" w:type="dxa"/>
            <w:gridSpan w:val="2"/>
          </w:tcPr>
          <w:p w14:paraId="2D1DAC41" w14:textId="77777777" w:rsidR="00885340" w:rsidRPr="00AD2136" w:rsidRDefault="00885340" w:rsidP="002E047C">
            <w:pPr>
              <w:suppressAutoHyphens/>
              <w:rPr>
                <w:rFonts w:ascii="Century Gothic" w:hAnsi="Century Gothic" w:cs="Arial"/>
                <w:sz w:val="10"/>
                <w:szCs w:val="16"/>
                <w:lang w:eastAsia="ar-SA"/>
              </w:rPr>
            </w:pPr>
            <w:r w:rsidRPr="00AD2136">
              <w:rPr>
                <w:rFonts w:ascii="Century Gothic" w:hAnsi="Century Gothic" w:cs="Arial"/>
                <w:sz w:val="10"/>
                <w:szCs w:val="16"/>
                <w:lang w:eastAsia="ar-SA"/>
              </w:rPr>
              <w:t>Datos del documento mediante el cual acredita su personalidad y facultades.</w:t>
            </w:r>
          </w:p>
        </w:tc>
      </w:tr>
      <w:tr w:rsidR="00885340" w:rsidRPr="00AD2136" w14:paraId="691292CD" w14:textId="77777777" w:rsidTr="00283DED">
        <w:trPr>
          <w:trHeight w:val="363"/>
          <w:jc w:val="center"/>
        </w:trPr>
        <w:tc>
          <w:tcPr>
            <w:tcW w:w="6168" w:type="dxa"/>
          </w:tcPr>
          <w:p w14:paraId="74756147" w14:textId="77777777" w:rsidR="00885340" w:rsidRPr="00AD2136" w:rsidRDefault="00885340" w:rsidP="002E047C">
            <w:pPr>
              <w:suppressAutoHyphens/>
              <w:rPr>
                <w:rFonts w:ascii="Century Gothic" w:hAnsi="Century Gothic" w:cs="Arial"/>
                <w:sz w:val="10"/>
                <w:szCs w:val="16"/>
                <w:lang w:eastAsia="ar-SA"/>
              </w:rPr>
            </w:pPr>
            <w:r w:rsidRPr="00AD2136">
              <w:rPr>
                <w:rFonts w:ascii="Century Gothic" w:hAnsi="Century Gothic" w:cs="Arial"/>
                <w:sz w:val="10"/>
                <w:szCs w:val="16"/>
                <w:lang w:eastAsia="ar-SA"/>
              </w:rPr>
              <w:t>Escritura pública número:</w:t>
            </w:r>
          </w:p>
        </w:tc>
        <w:tc>
          <w:tcPr>
            <w:tcW w:w="3827" w:type="dxa"/>
          </w:tcPr>
          <w:p w14:paraId="5621C86B" w14:textId="77777777" w:rsidR="00885340" w:rsidRPr="00AD2136" w:rsidRDefault="00885340" w:rsidP="002E047C">
            <w:pPr>
              <w:suppressAutoHyphens/>
              <w:rPr>
                <w:rFonts w:ascii="Century Gothic" w:hAnsi="Century Gothic" w:cs="Arial"/>
                <w:sz w:val="10"/>
                <w:szCs w:val="16"/>
                <w:lang w:eastAsia="ar-SA"/>
              </w:rPr>
            </w:pPr>
            <w:r w:rsidRPr="00AD2136">
              <w:rPr>
                <w:rFonts w:ascii="Century Gothic" w:hAnsi="Century Gothic" w:cs="Arial"/>
                <w:sz w:val="10"/>
                <w:szCs w:val="16"/>
                <w:lang w:eastAsia="ar-SA"/>
              </w:rPr>
              <w:t>Fecha:</w:t>
            </w:r>
          </w:p>
        </w:tc>
      </w:tr>
      <w:tr w:rsidR="00885340" w:rsidRPr="00AD2136" w14:paraId="174A7FF7" w14:textId="77777777" w:rsidTr="00283DED">
        <w:trPr>
          <w:trHeight w:val="385"/>
          <w:jc w:val="center"/>
        </w:trPr>
        <w:tc>
          <w:tcPr>
            <w:tcW w:w="9995" w:type="dxa"/>
            <w:gridSpan w:val="2"/>
          </w:tcPr>
          <w:p w14:paraId="0896ABD3" w14:textId="77777777" w:rsidR="00885340" w:rsidRPr="00AD2136" w:rsidRDefault="00885340" w:rsidP="002E047C">
            <w:pPr>
              <w:suppressAutoHyphens/>
              <w:rPr>
                <w:rFonts w:ascii="Century Gothic" w:hAnsi="Century Gothic" w:cs="Arial"/>
                <w:sz w:val="10"/>
                <w:szCs w:val="16"/>
                <w:lang w:eastAsia="ar-SA"/>
              </w:rPr>
            </w:pPr>
            <w:r w:rsidRPr="00AD2136">
              <w:rPr>
                <w:rFonts w:ascii="Century Gothic" w:hAnsi="Century Gothic" w:cs="Arial"/>
                <w:sz w:val="10"/>
                <w:szCs w:val="16"/>
                <w:lang w:eastAsia="ar-SA"/>
              </w:rPr>
              <w:t>Nombre, número y lugar del notario público ante el cual se otorgó:</w:t>
            </w:r>
          </w:p>
        </w:tc>
      </w:tr>
    </w:tbl>
    <w:p w14:paraId="201BF70E" w14:textId="77777777" w:rsidR="00885340" w:rsidRPr="00AD2136" w:rsidRDefault="00885340" w:rsidP="002E047C">
      <w:pPr>
        <w:suppressAutoHyphens/>
        <w:jc w:val="both"/>
        <w:rPr>
          <w:rFonts w:ascii="Century Gothic" w:hAnsi="Century Gothic" w:cs="Arial"/>
          <w:sz w:val="10"/>
          <w:szCs w:val="16"/>
          <w:lang w:eastAsia="ar-SA"/>
        </w:rPr>
      </w:pPr>
      <w:r w:rsidRPr="00AD2136">
        <w:rPr>
          <w:rFonts w:ascii="Century Gothic" w:hAnsi="Century Gothic" w:cs="Arial"/>
          <w:sz w:val="10"/>
          <w:szCs w:val="16"/>
          <w:lang w:eastAsia="ar-SA"/>
        </w:rPr>
        <w:t>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6BE1A322" w14:textId="77777777" w:rsidR="00885340" w:rsidRPr="00AD2136" w:rsidRDefault="00885340" w:rsidP="002E047C">
      <w:pPr>
        <w:suppressAutoHyphens/>
        <w:jc w:val="both"/>
        <w:rPr>
          <w:rFonts w:ascii="Century Gothic" w:hAnsi="Century Gothic" w:cs="Arial"/>
          <w:sz w:val="10"/>
          <w:szCs w:val="16"/>
          <w:lang w:eastAsia="ar-SA"/>
        </w:rPr>
      </w:pPr>
    </w:p>
    <w:p w14:paraId="4A3C4164" w14:textId="77777777" w:rsidR="00885340" w:rsidRPr="00AD2136" w:rsidRDefault="00885340" w:rsidP="002E047C">
      <w:pPr>
        <w:suppressAutoHyphens/>
        <w:jc w:val="both"/>
        <w:rPr>
          <w:rFonts w:ascii="Century Gothic" w:hAnsi="Century Gothic" w:cs="Arial"/>
          <w:sz w:val="10"/>
          <w:szCs w:val="16"/>
          <w:lang w:eastAsia="ar-SA"/>
        </w:rPr>
      </w:pPr>
      <w:r w:rsidRPr="00AD2136">
        <w:rPr>
          <w:rFonts w:ascii="Century Gothic" w:hAnsi="Century Gothic" w:cs="Arial"/>
          <w:sz w:val="10"/>
          <w:szCs w:val="16"/>
          <w:lang w:eastAsia="ar-SA"/>
        </w:rPr>
        <w:t xml:space="preserve">Asimismo, en el caso de licitantes extranjeros se manifiesta bajo protesta de decir verdad, que los documentos entregados cumplen con los requisitos necesarios para acreditar la existencia del licitante y del tipo o alcances jurídicos de las facultades otorgadas a sus representantes legales. </w:t>
      </w:r>
    </w:p>
    <w:p w14:paraId="04A584DB" w14:textId="77777777" w:rsidR="003A2962" w:rsidRPr="00AD2136" w:rsidRDefault="00885340" w:rsidP="002E047C">
      <w:pPr>
        <w:suppressAutoHyphens/>
        <w:jc w:val="center"/>
        <w:rPr>
          <w:rFonts w:ascii="Century Gothic" w:hAnsi="Century Gothic" w:cs="Arial"/>
          <w:sz w:val="10"/>
          <w:szCs w:val="16"/>
          <w:lang w:eastAsia="ar-SA"/>
        </w:rPr>
      </w:pPr>
      <w:r w:rsidRPr="00AD2136">
        <w:rPr>
          <w:rFonts w:ascii="Century Gothic" w:hAnsi="Century Gothic" w:cs="Arial"/>
          <w:sz w:val="10"/>
          <w:szCs w:val="16"/>
          <w:lang w:eastAsia="ar-SA"/>
        </w:rPr>
        <w:t xml:space="preserve"> (Lugar y fecha)</w:t>
      </w:r>
    </w:p>
    <w:p w14:paraId="5CE66BC5" w14:textId="77777777" w:rsidR="003A2962" w:rsidRPr="00AD2136" w:rsidRDefault="00885340" w:rsidP="002E047C">
      <w:pPr>
        <w:suppressAutoHyphens/>
        <w:jc w:val="center"/>
        <w:rPr>
          <w:rFonts w:ascii="Century Gothic" w:hAnsi="Century Gothic" w:cs="Arial"/>
          <w:sz w:val="10"/>
          <w:szCs w:val="16"/>
          <w:lang w:eastAsia="ar-SA"/>
        </w:rPr>
      </w:pPr>
      <w:r w:rsidRPr="00AD2136">
        <w:rPr>
          <w:rFonts w:ascii="Century Gothic" w:hAnsi="Century Gothic" w:cs="Arial"/>
          <w:sz w:val="10"/>
          <w:szCs w:val="16"/>
          <w:lang w:eastAsia="ar-SA"/>
        </w:rPr>
        <w:t>Protesto lo necesario</w:t>
      </w:r>
    </w:p>
    <w:p w14:paraId="0EC156D6" w14:textId="77777777" w:rsidR="003A2962" w:rsidRPr="00AD2136" w:rsidRDefault="00885340" w:rsidP="002E047C">
      <w:pPr>
        <w:suppressAutoHyphens/>
        <w:jc w:val="center"/>
        <w:rPr>
          <w:rFonts w:ascii="Century Gothic" w:hAnsi="Century Gothic" w:cs="Arial"/>
          <w:sz w:val="10"/>
          <w:szCs w:val="16"/>
          <w:lang w:eastAsia="ar-SA"/>
        </w:rPr>
      </w:pPr>
      <w:r w:rsidRPr="00AD2136">
        <w:rPr>
          <w:rFonts w:ascii="Century Gothic" w:hAnsi="Century Gothic" w:cs="Arial"/>
          <w:sz w:val="10"/>
          <w:szCs w:val="16"/>
          <w:lang w:eastAsia="ar-SA"/>
        </w:rPr>
        <w:t>(Nombre y firma)</w:t>
      </w:r>
      <w:bookmarkStart w:id="55" w:name="_Toc336378672"/>
      <w:bookmarkStart w:id="56" w:name="_Toc356557680"/>
      <w:bookmarkStart w:id="57" w:name="_Toc358979933"/>
      <w:bookmarkStart w:id="58" w:name="_Toc366948682"/>
    </w:p>
    <w:p w14:paraId="2A2D034B" w14:textId="77777777" w:rsidR="00885340" w:rsidRPr="00AD2136" w:rsidRDefault="00C36532" w:rsidP="00C21139">
      <w:pPr>
        <w:jc w:val="center"/>
        <w:rPr>
          <w:rFonts w:ascii="Century Gothic" w:hAnsi="Century Gothic" w:cs="Arial"/>
          <w:b/>
          <w:bCs/>
          <w:kern w:val="1"/>
          <w:lang w:val="es-ES" w:eastAsia="ar-SA"/>
        </w:rPr>
      </w:pPr>
      <w:r w:rsidRPr="00AD2136">
        <w:rPr>
          <w:rFonts w:ascii="Century Gothic" w:hAnsi="Century Gothic" w:cs="Arial"/>
          <w:b/>
          <w:bCs/>
          <w:kern w:val="1"/>
          <w:sz w:val="18"/>
          <w:lang w:val="es-ES" w:eastAsia="ar-SA"/>
        </w:rPr>
        <w:br w:type="page"/>
      </w:r>
      <w:r w:rsidR="00885340" w:rsidRPr="00AD2136">
        <w:rPr>
          <w:rFonts w:ascii="Century Gothic" w:hAnsi="Century Gothic" w:cs="Arial"/>
          <w:b/>
          <w:bCs/>
          <w:kern w:val="1"/>
          <w:lang w:val="es-ES" w:eastAsia="ar-SA"/>
        </w:rPr>
        <w:lastRenderedPageBreak/>
        <w:t xml:space="preserve">ANEXO A3 </w:t>
      </w:r>
      <w:r w:rsidR="002345A4" w:rsidRPr="00AD2136">
        <w:rPr>
          <w:rFonts w:ascii="Century Gothic" w:hAnsi="Century Gothic" w:cs="Arial"/>
          <w:b/>
          <w:lang w:eastAsia="ar-SA"/>
        </w:rPr>
        <w:t>(A TRES)</w:t>
      </w:r>
    </w:p>
    <w:p w14:paraId="1B9AD5BC" w14:textId="77777777" w:rsidR="00885340" w:rsidRPr="00AD2136" w:rsidRDefault="00885340" w:rsidP="002E047C">
      <w:pPr>
        <w:keepNext/>
        <w:suppressAutoHyphens/>
        <w:jc w:val="center"/>
        <w:outlineLvl w:val="0"/>
        <w:rPr>
          <w:rFonts w:ascii="Century Gothic" w:hAnsi="Century Gothic" w:cs="Arial"/>
          <w:b/>
          <w:bCs/>
          <w:kern w:val="1"/>
          <w:lang w:val="es-ES" w:eastAsia="ar-SA"/>
        </w:rPr>
      </w:pPr>
      <w:r w:rsidRPr="00AD2136">
        <w:rPr>
          <w:rFonts w:ascii="Century Gothic" w:hAnsi="Century Gothic" w:cs="Arial"/>
          <w:b/>
          <w:bCs/>
          <w:kern w:val="1"/>
          <w:lang w:val="es-ES" w:eastAsia="ar-SA"/>
        </w:rPr>
        <w:t>MANIFIESTO DE NO SE UBICA EN LOS SUPUESTOS ESTABLECIDOS EN LOS ARTÍCULOS 50 Y 60, ANT</w:t>
      </w:r>
      <w:r w:rsidR="000940D5" w:rsidRPr="00AD2136">
        <w:rPr>
          <w:rFonts w:ascii="Century Gothic" w:hAnsi="Century Gothic" w:cs="Arial"/>
          <w:b/>
          <w:bCs/>
          <w:kern w:val="1"/>
          <w:lang w:val="es-ES" w:eastAsia="ar-SA"/>
        </w:rPr>
        <w:t>EPENÚLTIMO PÁRRAFO DE LA LAASSP</w:t>
      </w:r>
    </w:p>
    <w:p w14:paraId="75004EC8" w14:textId="77777777" w:rsidR="00885340" w:rsidRPr="00AD2136" w:rsidRDefault="00885340" w:rsidP="002E047C">
      <w:pPr>
        <w:jc w:val="both"/>
        <w:rPr>
          <w:rFonts w:ascii="Century Gothic" w:hAnsi="Century Gothic" w:cs="Arial"/>
        </w:rPr>
      </w:pPr>
    </w:p>
    <w:p w14:paraId="27DB52C2" w14:textId="77777777" w:rsidR="00885340" w:rsidRPr="00BE27F1" w:rsidRDefault="00E833E1" w:rsidP="002E047C">
      <w:pPr>
        <w:jc w:val="right"/>
        <w:rPr>
          <w:rFonts w:ascii="Century Gothic" w:hAnsi="Century Gothic" w:cs="Arial"/>
          <w:sz w:val="22"/>
        </w:rPr>
      </w:pPr>
      <w:r w:rsidRPr="00BE27F1">
        <w:rPr>
          <w:rFonts w:ascii="Century Gothic" w:hAnsi="Century Gothic" w:cs="Arial"/>
          <w:sz w:val="22"/>
        </w:rPr>
        <w:t>_____________</w:t>
      </w:r>
      <w:r w:rsidR="00885340" w:rsidRPr="00BE27F1">
        <w:rPr>
          <w:rFonts w:ascii="Century Gothic" w:hAnsi="Century Gothic" w:cs="Arial"/>
          <w:sz w:val="22"/>
        </w:rPr>
        <w:t xml:space="preserve">, a ___ de ___________de </w:t>
      </w:r>
      <w:r w:rsidR="008D4073" w:rsidRPr="00BE27F1">
        <w:rPr>
          <w:rFonts w:ascii="Century Gothic" w:hAnsi="Century Gothic" w:cs="Arial"/>
          <w:sz w:val="22"/>
        </w:rPr>
        <w:t>_____</w:t>
      </w:r>
      <w:r w:rsidR="00885340" w:rsidRPr="00BE27F1">
        <w:rPr>
          <w:rFonts w:ascii="Century Gothic" w:hAnsi="Century Gothic" w:cs="Arial"/>
          <w:sz w:val="22"/>
        </w:rPr>
        <w:t>.</w:t>
      </w:r>
    </w:p>
    <w:p w14:paraId="240298F2" w14:textId="77777777" w:rsidR="00885340" w:rsidRPr="00BE27F1" w:rsidRDefault="00885340" w:rsidP="002E047C">
      <w:pPr>
        <w:jc w:val="both"/>
        <w:rPr>
          <w:rFonts w:ascii="Century Gothic" w:hAnsi="Century Gothic" w:cs="Arial"/>
          <w:sz w:val="22"/>
        </w:rPr>
      </w:pPr>
    </w:p>
    <w:p w14:paraId="12B245CC" w14:textId="77777777" w:rsidR="00644A4F" w:rsidRPr="00BE27F1" w:rsidRDefault="00644A4F" w:rsidP="002E047C">
      <w:pPr>
        <w:jc w:val="both"/>
        <w:rPr>
          <w:rFonts w:ascii="Century Gothic" w:hAnsi="Century Gothic" w:cs="Arial"/>
          <w:b/>
          <w:sz w:val="22"/>
        </w:rPr>
      </w:pPr>
      <w:r w:rsidRPr="00BE27F1">
        <w:rPr>
          <w:rFonts w:ascii="Century Gothic" w:hAnsi="Century Gothic" w:cs="Arial"/>
          <w:b/>
          <w:sz w:val="22"/>
        </w:rPr>
        <w:t>INSTITUTO MEXICANO DEL SEGURO SOCIAL</w:t>
      </w:r>
    </w:p>
    <w:p w14:paraId="5C2C5A55" w14:textId="77777777" w:rsidR="00644A4F" w:rsidRPr="00BE27F1" w:rsidRDefault="002263BD" w:rsidP="002E047C">
      <w:pPr>
        <w:jc w:val="both"/>
        <w:rPr>
          <w:rFonts w:ascii="Century Gothic" w:hAnsi="Century Gothic" w:cs="Arial"/>
          <w:b/>
          <w:sz w:val="22"/>
        </w:rPr>
      </w:pPr>
      <w:r w:rsidRPr="00BE27F1">
        <w:rPr>
          <w:rFonts w:ascii="Century Gothic" w:hAnsi="Century Gothic" w:cs="Arial"/>
          <w:b/>
          <w:sz w:val="22"/>
        </w:rPr>
        <w:t>UNIDAD MÉDICA DE ALTA ESPECIALIDAD</w:t>
      </w:r>
    </w:p>
    <w:p w14:paraId="2C9243B3" w14:textId="1A49155A" w:rsidR="002263BD" w:rsidRPr="00BE27F1" w:rsidRDefault="002263BD" w:rsidP="002E047C">
      <w:pPr>
        <w:jc w:val="both"/>
        <w:rPr>
          <w:rFonts w:ascii="Century Gothic" w:hAnsi="Century Gothic" w:cs="Arial"/>
          <w:b/>
          <w:sz w:val="22"/>
        </w:rPr>
      </w:pPr>
      <w:r w:rsidRPr="00BE27F1">
        <w:rPr>
          <w:rFonts w:ascii="Century Gothic" w:hAnsi="Century Gothic" w:cs="Arial"/>
          <w:b/>
          <w:sz w:val="22"/>
        </w:rPr>
        <w:t xml:space="preserve">HOSPITAL DE ESPECIALIDADES, “DR. ANTONIO </w:t>
      </w:r>
      <w:r w:rsidR="006D6BF4">
        <w:rPr>
          <w:rFonts w:ascii="Century Gothic" w:hAnsi="Century Gothic" w:cs="Arial"/>
          <w:b/>
          <w:sz w:val="22"/>
        </w:rPr>
        <w:t>FRAGA</w:t>
      </w:r>
      <w:r w:rsidRPr="00BE27F1">
        <w:rPr>
          <w:rFonts w:ascii="Century Gothic" w:hAnsi="Century Gothic" w:cs="Arial"/>
          <w:b/>
          <w:sz w:val="22"/>
        </w:rPr>
        <w:t xml:space="preserve"> MOURET”</w:t>
      </w:r>
    </w:p>
    <w:p w14:paraId="023BF52F" w14:textId="77777777" w:rsidR="002263BD" w:rsidRPr="00BE27F1" w:rsidRDefault="002263BD" w:rsidP="002E047C">
      <w:pPr>
        <w:jc w:val="both"/>
        <w:rPr>
          <w:rFonts w:ascii="Century Gothic" w:hAnsi="Century Gothic" w:cs="Arial"/>
          <w:b/>
          <w:sz w:val="22"/>
        </w:rPr>
      </w:pPr>
      <w:r w:rsidRPr="00BE27F1">
        <w:rPr>
          <w:rFonts w:ascii="Century Gothic" w:hAnsi="Century Gothic" w:cs="Arial"/>
          <w:b/>
          <w:sz w:val="22"/>
        </w:rPr>
        <w:t>CENTRO MÉDICO NACIONAL LA RAZA, CIUDAD DE MÉXICO</w:t>
      </w:r>
    </w:p>
    <w:p w14:paraId="5139C6AB" w14:textId="77777777" w:rsidR="002263BD" w:rsidRPr="00BE27F1" w:rsidRDefault="002263BD" w:rsidP="002E047C">
      <w:pPr>
        <w:jc w:val="both"/>
        <w:rPr>
          <w:rFonts w:ascii="Century Gothic" w:hAnsi="Century Gothic" w:cs="Arial"/>
          <w:b/>
          <w:sz w:val="22"/>
        </w:rPr>
      </w:pPr>
      <w:r w:rsidRPr="00BE27F1">
        <w:rPr>
          <w:rFonts w:ascii="Century Gothic" w:hAnsi="Century Gothic" w:cs="Arial"/>
          <w:b/>
          <w:sz w:val="22"/>
        </w:rPr>
        <w:t>DIRECCIÓN ADMINISTRATIVA</w:t>
      </w:r>
    </w:p>
    <w:p w14:paraId="3087699D" w14:textId="77777777" w:rsidR="00644A4F" w:rsidRPr="00BE27F1" w:rsidRDefault="00644A4F" w:rsidP="002E047C">
      <w:pPr>
        <w:jc w:val="both"/>
        <w:rPr>
          <w:rFonts w:ascii="Century Gothic" w:hAnsi="Century Gothic" w:cs="Arial"/>
          <w:b/>
          <w:sz w:val="22"/>
        </w:rPr>
      </w:pPr>
      <w:r w:rsidRPr="00BE27F1">
        <w:rPr>
          <w:rFonts w:ascii="Century Gothic" w:hAnsi="Century Gothic" w:cs="Arial"/>
          <w:b/>
          <w:sz w:val="22"/>
        </w:rPr>
        <w:t xml:space="preserve">DEPARTAMENTO DE </w:t>
      </w:r>
      <w:r w:rsidR="002263BD" w:rsidRPr="00BE27F1">
        <w:rPr>
          <w:rFonts w:ascii="Century Gothic" w:hAnsi="Century Gothic" w:cs="Arial"/>
          <w:b/>
          <w:sz w:val="22"/>
        </w:rPr>
        <w:t>ABASTECIMIENTO</w:t>
      </w:r>
    </w:p>
    <w:p w14:paraId="55EB6E32" w14:textId="77777777" w:rsidR="00885340" w:rsidRPr="00BE27F1" w:rsidRDefault="00885340" w:rsidP="002E047C">
      <w:pPr>
        <w:jc w:val="both"/>
        <w:rPr>
          <w:rFonts w:ascii="Century Gothic" w:hAnsi="Century Gothic" w:cs="Arial"/>
          <w:sz w:val="22"/>
        </w:rPr>
      </w:pPr>
      <w:r w:rsidRPr="00BE27F1">
        <w:rPr>
          <w:rFonts w:ascii="Century Gothic" w:hAnsi="Century Gothic" w:cs="Arial"/>
          <w:sz w:val="22"/>
        </w:rPr>
        <w:t>Presente.</w:t>
      </w:r>
    </w:p>
    <w:p w14:paraId="50CC544C" w14:textId="77777777" w:rsidR="00885340" w:rsidRPr="00BE27F1" w:rsidRDefault="00885340" w:rsidP="002E047C">
      <w:pPr>
        <w:jc w:val="both"/>
        <w:rPr>
          <w:rFonts w:ascii="Century Gothic" w:hAnsi="Century Gothic" w:cs="Arial"/>
          <w:sz w:val="22"/>
        </w:rPr>
      </w:pPr>
    </w:p>
    <w:p w14:paraId="49CAD8E7" w14:textId="7F893FFE" w:rsidR="00885340" w:rsidRPr="00BE27F1" w:rsidRDefault="00885340" w:rsidP="002E047C">
      <w:pPr>
        <w:jc w:val="both"/>
        <w:rPr>
          <w:rFonts w:ascii="Century Gothic" w:hAnsi="Century Gothic" w:cs="Arial"/>
          <w:sz w:val="22"/>
          <w:lang w:val="es-ES" w:eastAsia="es-ES"/>
        </w:rPr>
      </w:pPr>
      <w:r w:rsidRPr="00BE27F1">
        <w:rPr>
          <w:rFonts w:ascii="Century Gothic" w:hAnsi="Century Gothic" w:cs="Arial"/>
          <w:sz w:val="22"/>
          <w:lang w:val="es-ES" w:eastAsia="es-ES"/>
        </w:rPr>
        <w:t xml:space="preserve">En cumplimiento a lo </w:t>
      </w:r>
      <w:r w:rsidR="00644A4F" w:rsidRPr="00BE27F1">
        <w:rPr>
          <w:rFonts w:ascii="Century Gothic" w:hAnsi="Century Gothic" w:cs="Arial"/>
          <w:sz w:val="22"/>
          <w:lang w:val="es-ES" w:eastAsia="es-ES"/>
        </w:rPr>
        <w:t>estipulado</w:t>
      </w:r>
      <w:r w:rsidRPr="00BE27F1">
        <w:rPr>
          <w:rFonts w:ascii="Century Gothic" w:hAnsi="Century Gothic" w:cs="Arial"/>
          <w:sz w:val="22"/>
          <w:lang w:val="es-ES" w:eastAsia="es-ES"/>
        </w:rPr>
        <w:t xml:space="preserve"> </w:t>
      </w:r>
      <w:r w:rsidR="00644A4F" w:rsidRPr="00BE27F1">
        <w:rPr>
          <w:rFonts w:ascii="Century Gothic" w:hAnsi="Century Gothic" w:cs="Arial"/>
          <w:sz w:val="22"/>
          <w:lang w:val="es-ES" w:eastAsia="es-ES"/>
        </w:rPr>
        <w:t>en</w:t>
      </w:r>
      <w:r w:rsidRPr="00BE27F1">
        <w:rPr>
          <w:rFonts w:ascii="Century Gothic" w:hAnsi="Century Gothic" w:cs="Arial"/>
          <w:sz w:val="22"/>
          <w:lang w:val="es-ES" w:eastAsia="es-ES"/>
        </w:rPr>
        <w:t xml:space="preserve"> el artículo 39, fracción VI, inciso e</w:t>
      </w:r>
      <w:r w:rsidR="00590A0C" w:rsidRPr="00BE27F1">
        <w:rPr>
          <w:rFonts w:ascii="Century Gothic" w:hAnsi="Century Gothic" w:cs="Arial"/>
          <w:sz w:val="22"/>
          <w:lang w:val="es-ES" w:eastAsia="es-ES"/>
        </w:rPr>
        <w:t>)</w:t>
      </w:r>
      <w:r w:rsidRPr="00BE27F1">
        <w:rPr>
          <w:rFonts w:ascii="Century Gothic" w:hAnsi="Century Gothic" w:cs="Arial"/>
          <w:sz w:val="22"/>
          <w:lang w:val="es-ES" w:eastAsia="es-ES"/>
        </w:rPr>
        <w:t xml:space="preserve"> del Reglamento de la Ley de Adquisiciones, Arrendamientos y Servicios del Sector Público, y para efectos de presentar proposición y en su caso poder celebrar el contrato respectivo con este Instituto en relación a la convocatoria a la </w:t>
      </w:r>
      <w:r w:rsidR="000407BE" w:rsidRPr="00BE27F1">
        <w:rPr>
          <w:rFonts w:ascii="Century Gothic" w:hAnsi="Century Gothic" w:cs="Arial"/>
          <w:sz w:val="22"/>
          <w:lang w:eastAsia="es-ES"/>
        </w:rPr>
        <w:t>INVITACIÓN A CUANDO MENOS TRES PERSONAS</w:t>
      </w:r>
      <w:r w:rsidRPr="00BE27F1">
        <w:rPr>
          <w:rFonts w:ascii="Century Gothic" w:hAnsi="Century Gothic" w:cs="Arial"/>
          <w:sz w:val="22"/>
          <w:lang w:eastAsia="es-ES"/>
        </w:rPr>
        <w:t xml:space="preserve"> Nacional </w:t>
      </w:r>
      <w:r w:rsidR="00D53828" w:rsidRPr="00BE27F1">
        <w:rPr>
          <w:rFonts w:ascii="Century Gothic" w:hAnsi="Century Gothic" w:cs="Arial"/>
          <w:sz w:val="22"/>
          <w:lang w:eastAsia="es-ES"/>
        </w:rPr>
        <w:t xml:space="preserve">Electrónica </w:t>
      </w:r>
      <w:r w:rsidRPr="00BE27F1">
        <w:rPr>
          <w:rFonts w:ascii="Century Gothic" w:hAnsi="Century Gothic" w:cs="Arial"/>
          <w:sz w:val="22"/>
          <w:lang w:eastAsia="es-ES"/>
        </w:rPr>
        <w:t xml:space="preserve">para la contratación del Servicio de Hemodiálisis Subrogada No. </w:t>
      </w:r>
      <w:r w:rsidR="00D53828" w:rsidRPr="00BE27F1">
        <w:rPr>
          <w:rFonts w:ascii="Century Gothic" w:hAnsi="Century Gothic" w:cs="Arial"/>
          <w:sz w:val="22"/>
          <w:lang w:eastAsia="es-ES"/>
        </w:rPr>
        <w:t>_________________</w:t>
      </w:r>
      <w:r w:rsidRPr="00BE27F1">
        <w:rPr>
          <w:rFonts w:ascii="Century Gothic" w:hAnsi="Century Gothic" w:cs="Arial"/>
          <w:sz w:val="22"/>
          <w:lang w:eastAsia="es-ES"/>
        </w:rPr>
        <w:t>.</w:t>
      </w:r>
    </w:p>
    <w:p w14:paraId="05EFE1F9" w14:textId="77777777" w:rsidR="00885340" w:rsidRPr="00BE27F1" w:rsidRDefault="00885340" w:rsidP="002E047C">
      <w:pPr>
        <w:jc w:val="both"/>
        <w:rPr>
          <w:rFonts w:ascii="Century Gothic" w:hAnsi="Century Gothic" w:cs="Arial"/>
          <w:sz w:val="22"/>
        </w:rPr>
      </w:pPr>
    </w:p>
    <w:p w14:paraId="5EBCCEF1" w14:textId="77777777" w:rsidR="00885340" w:rsidRPr="00BE27F1" w:rsidRDefault="00885340" w:rsidP="002E047C">
      <w:pPr>
        <w:autoSpaceDE w:val="0"/>
        <w:autoSpaceDN w:val="0"/>
        <w:jc w:val="both"/>
        <w:rPr>
          <w:rFonts w:ascii="Century Gothic" w:hAnsi="Century Gothic" w:cs="Arial"/>
          <w:sz w:val="22"/>
          <w:lang w:val="es-ES" w:eastAsia="es-ES"/>
        </w:rPr>
      </w:pPr>
      <w:r w:rsidRPr="00BE27F1">
        <w:rPr>
          <w:rFonts w:ascii="Century Gothic" w:hAnsi="Century Gothic" w:cs="Arial"/>
          <w:b/>
          <w:sz w:val="22"/>
          <w:lang w:val="es-ES" w:eastAsia="es-ES"/>
        </w:rPr>
        <w:t>(Persona moral)</w:t>
      </w:r>
      <w:r w:rsidRPr="00BE27F1">
        <w:rPr>
          <w:rFonts w:ascii="Century Gothic" w:hAnsi="Century Gothic" w:cs="Arial"/>
          <w:sz w:val="22"/>
          <w:lang w:val="es-ES" w:eastAsia="es-ES"/>
        </w:rPr>
        <w:t xml:space="preserve"> Me permito manifestarle bajo protesta de decir verdad que conozco el contenido de los artículos 50 y 60, antepenúltimo párrafo, de la Ley de la materia, así como sus alcances legales y que la empresa que represento, sus accionistas y funcionarios, no se encuentran en </w:t>
      </w:r>
      <w:r w:rsidRPr="00BE27F1">
        <w:rPr>
          <w:rFonts w:ascii="Century Gothic" w:hAnsi="Century Gothic" w:cs="Arial"/>
          <w:sz w:val="22"/>
          <w:lang w:eastAsia="es-ES"/>
        </w:rPr>
        <w:t>los supuestos que se establecen en estos preceptos</w:t>
      </w:r>
      <w:r w:rsidRPr="00BE27F1">
        <w:rPr>
          <w:rFonts w:ascii="Century Gothic" w:hAnsi="Century Gothic" w:cs="Arial"/>
          <w:sz w:val="22"/>
          <w:lang w:val="es-ES" w:eastAsia="es-ES"/>
        </w:rPr>
        <w:t>.</w:t>
      </w:r>
    </w:p>
    <w:p w14:paraId="0C5BEA51" w14:textId="77777777" w:rsidR="00885340" w:rsidRPr="00BE27F1" w:rsidRDefault="00885340" w:rsidP="002E047C">
      <w:pPr>
        <w:autoSpaceDE w:val="0"/>
        <w:autoSpaceDN w:val="0"/>
        <w:jc w:val="both"/>
        <w:rPr>
          <w:rFonts w:ascii="Century Gothic" w:hAnsi="Century Gothic" w:cs="Arial"/>
          <w:sz w:val="22"/>
          <w:lang w:val="es-ES" w:eastAsia="es-ES"/>
        </w:rPr>
      </w:pPr>
    </w:p>
    <w:p w14:paraId="3D38D515" w14:textId="77777777" w:rsidR="00885340" w:rsidRPr="00BE27F1" w:rsidRDefault="00885340" w:rsidP="002E047C">
      <w:pPr>
        <w:autoSpaceDE w:val="0"/>
        <w:autoSpaceDN w:val="0"/>
        <w:jc w:val="both"/>
        <w:rPr>
          <w:rFonts w:ascii="Century Gothic" w:hAnsi="Century Gothic" w:cs="Arial"/>
          <w:sz w:val="22"/>
          <w:lang w:val="es-ES" w:eastAsia="es-ES"/>
        </w:rPr>
      </w:pPr>
      <w:r w:rsidRPr="00BE27F1">
        <w:rPr>
          <w:rFonts w:ascii="Century Gothic" w:hAnsi="Century Gothic" w:cs="Arial"/>
          <w:b/>
          <w:sz w:val="22"/>
          <w:lang w:val="es-ES" w:eastAsia="es-ES"/>
        </w:rPr>
        <w:t>(Persona física)</w:t>
      </w:r>
      <w:r w:rsidRPr="00BE27F1">
        <w:rPr>
          <w:rFonts w:ascii="Century Gothic" w:hAnsi="Century Gothic" w:cs="Arial"/>
          <w:sz w:val="22"/>
          <w:lang w:val="es-ES" w:eastAsia="es-ES"/>
        </w:rPr>
        <w:t xml:space="preserve"> Me permito manifestarle bajo protesta de decir verdad que conozco el contenido de los artículos, 50 y 60, antepenúltimo párrafo, de la Ley de la materia así como sus alcances legales y que no me encuentro en </w:t>
      </w:r>
      <w:r w:rsidRPr="00BE27F1">
        <w:rPr>
          <w:rFonts w:ascii="Century Gothic" w:hAnsi="Century Gothic" w:cs="Arial"/>
          <w:sz w:val="22"/>
          <w:lang w:eastAsia="es-ES"/>
        </w:rPr>
        <w:t>los supuestos que se establecen en estos preceptos</w:t>
      </w:r>
      <w:r w:rsidRPr="00BE27F1">
        <w:rPr>
          <w:rFonts w:ascii="Century Gothic" w:hAnsi="Century Gothic" w:cs="Arial"/>
          <w:sz w:val="22"/>
          <w:lang w:val="es-ES" w:eastAsia="es-ES"/>
        </w:rPr>
        <w:t>.</w:t>
      </w:r>
    </w:p>
    <w:p w14:paraId="48534E2F" w14:textId="77777777" w:rsidR="00885340" w:rsidRPr="00BE27F1" w:rsidRDefault="00885340" w:rsidP="002E047C">
      <w:pPr>
        <w:autoSpaceDE w:val="0"/>
        <w:autoSpaceDN w:val="0"/>
        <w:rPr>
          <w:rFonts w:ascii="Century Gothic" w:hAnsi="Century Gothic" w:cs="Arial"/>
          <w:sz w:val="16"/>
          <w:szCs w:val="20"/>
          <w:lang w:val="es-ES" w:eastAsia="es-ES"/>
        </w:rPr>
      </w:pPr>
    </w:p>
    <w:p w14:paraId="3EEB4CD2" w14:textId="77777777" w:rsidR="00885340" w:rsidRPr="00BE27F1" w:rsidRDefault="00885340" w:rsidP="002E047C">
      <w:pPr>
        <w:jc w:val="both"/>
        <w:rPr>
          <w:rFonts w:ascii="Century Gothic" w:hAnsi="Century Gothic" w:cs="Arial"/>
          <w:sz w:val="22"/>
        </w:rPr>
      </w:pPr>
    </w:p>
    <w:p w14:paraId="63EEF5C5" w14:textId="77777777" w:rsidR="00885340" w:rsidRPr="00BE27F1" w:rsidRDefault="00885340" w:rsidP="002E047C">
      <w:pPr>
        <w:jc w:val="both"/>
        <w:rPr>
          <w:rFonts w:ascii="Century Gothic" w:hAnsi="Century Gothic" w:cs="Arial"/>
          <w:sz w:val="22"/>
        </w:rPr>
      </w:pPr>
    </w:p>
    <w:p w14:paraId="61576C78" w14:textId="77777777" w:rsidR="00885340" w:rsidRPr="00BE27F1" w:rsidRDefault="00885340" w:rsidP="002E047C">
      <w:pPr>
        <w:autoSpaceDE w:val="0"/>
        <w:autoSpaceDN w:val="0"/>
        <w:rPr>
          <w:rFonts w:ascii="Century Gothic" w:hAnsi="Century Gothic" w:cs="Arial"/>
          <w:sz w:val="22"/>
          <w:lang w:val="es-ES" w:eastAsia="es-ES"/>
        </w:rPr>
      </w:pPr>
    </w:p>
    <w:p w14:paraId="71E912A1" w14:textId="77777777" w:rsidR="000C0B56" w:rsidRPr="00BE27F1" w:rsidRDefault="000C0B56" w:rsidP="002E047C">
      <w:pPr>
        <w:ind w:right="51"/>
        <w:jc w:val="center"/>
        <w:rPr>
          <w:rFonts w:ascii="Century Gothic" w:hAnsi="Century Gothic" w:cs="Arial"/>
          <w:b/>
          <w:sz w:val="22"/>
        </w:rPr>
      </w:pPr>
      <w:r w:rsidRPr="00BE27F1">
        <w:rPr>
          <w:rFonts w:ascii="Century Gothic" w:hAnsi="Century Gothic" w:cs="Arial"/>
          <w:b/>
          <w:sz w:val="22"/>
        </w:rPr>
        <w:t>________________________________________________</w:t>
      </w:r>
    </w:p>
    <w:p w14:paraId="2FFD8E17" w14:textId="1546B8DE" w:rsidR="00FD0AF7" w:rsidRPr="00BE27F1" w:rsidRDefault="000C0B56" w:rsidP="000E1F6F">
      <w:pPr>
        <w:ind w:right="51"/>
        <w:jc w:val="center"/>
        <w:rPr>
          <w:rFonts w:ascii="Century Gothic" w:hAnsi="Century Gothic" w:cs="Arial"/>
          <w:b/>
          <w:sz w:val="22"/>
        </w:rPr>
      </w:pPr>
      <w:r w:rsidRPr="00BE27F1">
        <w:rPr>
          <w:rFonts w:ascii="Century Gothic" w:hAnsi="Century Gothic" w:cs="Arial"/>
          <w:b/>
          <w:sz w:val="22"/>
        </w:rPr>
        <w:t>NOMBRE Y FIRMA DE REPRESENTANTE LEGAL</w:t>
      </w:r>
      <w:bookmarkStart w:id="59" w:name="_Toc336378680"/>
      <w:bookmarkStart w:id="60" w:name="_Toc356557684"/>
      <w:bookmarkStart w:id="61" w:name="_Toc358979937"/>
      <w:bookmarkStart w:id="62" w:name="_Toc366948686"/>
    </w:p>
    <w:p w14:paraId="077A0B35" w14:textId="77777777" w:rsidR="00FD0AF7" w:rsidRPr="00AD2136" w:rsidRDefault="00FD0AF7" w:rsidP="002E047C">
      <w:pPr>
        <w:keepNext/>
        <w:suppressAutoHyphens/>
        <w:jc w:val="center"/>
        <w:outlineLvl w:val="0"/>
        <w:rPr>
          <w:rFonts w:ascii="Century Gothic" w:hAnsi="Century Gothic" w:cs="Arial"/>
          <w:b/>
          <w:bCs/>
          <w:kern w:val="1"/>
          <w:lang w:val="es-ES" w:eastAsia="ar-SA"/>
        </w:rPr>
      </w:pPr>
    </w:p>
    <w:p w14:paraId="105D6BC1" w14:textId="7433EF8E" w:rsidR="00885340" w:rsidRPr="00AD2136" w:rsidRDefault="00C36532" w:rsidP="002E047C">
      <w:pPr>
        <w:keepNext/>
        <w:suppressAutoHyphens/>
        <w:jc w:val="center"/>
        <w:outlineLvl w:val="0"/>
        <w:rPr>
          <w:rFonts w:ascii="Century Gothic" w:hAnsi="Century Gothic" w:cs="Arial"/>
          <w:b/>
          <w:bCs/>
          <w:kern w:val="1"/>
          <w:lang w:val="es-ES" w:eastAsia="ar-SA"/>
        </w:rPr>
      </w:pPr>
      <w:r w:rsidRPr="00AD2136">
        <w:rPr>
          <w:rFonts w:ascii="Century Gothic" w:hAnsi="Century Gothic" w:cs="Arial"/>
          <w:b/>
          <w:bCs/>
          <w:kern w:val="1"/>
          <w:lang w:val="es-ES" w:eastAsia="ar-SA"/>
        </w:rPr>
        <w:t xml:space="preserve">ANEXO A4 </w:t>
      </w:r>
      <w:r w:rsidRPr="00AD2136">
        <w:rPr>
          <w:rFonts w:ascii="Century Gothic" w:hAnsi="Century Gothic" w:cs="Arial"/>
          <w:b/>
          <w:lang w:eastAsia="ar-SA"/>
        </w:rPr>
        <w:t>(A CUATRO)</w:t>
      </w:r>
    </w:p>
    <w:bookmarkEnd w:id="59"/>
    <w:p w14:paraId="6AFB7D3D" w14:textId="77777777" w:rsidR="005024A7" w:rsidRPr="00AD2136" w:rsidRDefault="005024A7" w:rsidP="002E047C">
      <w:pPr>
        <w:keepNext/>
        <w:suppressAutoHyphens/>
        <w:jc w:val="center"/>
        <w:outlineLvl w:val="0"/>
        <w:rPr>
          <w:rFonts w:ascii="Century Gothic" w:hAnsi="Century Gothic" w:cs="Arial"/>
          <w:b/>
          <w:bCs/>
          <w:kern w:val="1"/>
          <w:lang w:val="es-ES" w:eastAsia="ar-SA"/>
        </w:rPr>
      </w:pPr>
    </w:p>
    <w:p w14:paraId="4D007ADB" w14:textId="77777777" w:rsidR="00885340" w:rsidRPr="00AD2136" w:rsidRDefault="00C36532" w:rsidP="002E047C">
      <w:pPr>
        <w:keepNext/>
        <w:suppressAutoHyphens/>
        <w:jc w:val="center"/>
        <w:outlineLvl w:val="0"/>
        <w:rPr>
          <w:rFonts w:ascii="Century Gothic" w:hAnsi="Century Gothic" w:cs="Arial"/>
          <w:b/>
          <w:bCs/>
          <w:kern w:val="1"/>
          <w:lang w:val="es-ES" w:eastAsia="ar-SA"/>
        </w:rPr>
      </w:pPr>
      <w:r w:rsidRPr="00AD2136">
        <w:rPr>
          <w:rFonts w:ascii="Century Gothic" w:hAnsi="Century Gothic" w:cs="Arial"/>
          <w:b/>
          <w:bCs/>
          <w:kern w:val="1"/>
          <w:lang w:val="es-ES" w:eastAsia="ar-SA"/>
        </w:rPr>
        <w:t>DECLARACIÓN DE INTEGRIDAD</w:t>
      </w:r>
      <w:bookmarkEnd w:id="60"/>
      <w:bookmarkEnd w:id="61"/>
      <w:bookmarkEnd w:id="62"/>
    </w:p>
    <w:p w14:paraId="2675FA67" w14:textId="77777777" w:rsidR="00885340" w:rsidRPr="00AD2136" w:rsidRDefault="00885340" w:rsidP="002E047C">
      <w:pPr>
        <w:jc w:val="both"/>
        <w:rPr>
          <w:rFonts w:ascii="Century Gothic" w:hAnsi="Century Gothic" w:cs="Arial"/>
        </w:rPr>
      </w:pPr>
    </w:p>
    <w:p w14:paraId="76A64455" w14:textId="77777777" w:rsidR="00E833E1" w:rsidRPr="00AD2136" w:rsidRDefault="00E833E1" w:rsidP="002E047C">
      <w:pPr>
        <w:jc w:val="right"/>
        <w:rPr>
          <w:rFonts w:ascii="Century Gothic" w:hAnsi="Century Gothic" w:cs="Arial"/>
        </w:rPr>
      </w:pPr>
      <w:r w:rsidRPr="00AD2136">
        <w:rPr>
          <w:rFonts w:ascii="Century Gothic" w:hAnsi="Century Gothic" w:cs="Arial"/>
        </w:rPr>
        <w:t>_____________, a ___ de ___________de _____.</w:t>
      </w:r>
    </w:p>
    <w:p w14:paraId="663A9236" w14:textId="77777777" w:rsidR="00885340" w:rsidRPr="00AD2136" w:rsidRDefault="00885340" w:rsidP="002E047C">
      <w:pPr>
        <w:jc w:val="both"/>
        <w:rPr>
          <w:rFonts w:ascii="Century Gothic" w:hAnsi="Century Gothic" w:cs="Arial"/>
        </w:rPr>
      </w:pPr>
    </w:p>
    <w:p w14:paraId="7008002D" w14:textId="77777777" w:rsidR="00FA17F0" w:rsidRPr="00AD2136" w:rsidRDefault="00FA17F0" w:rsidP="00FA17F0">
      <w:pPr>
        <w:jc w:val="both"/>
        <w:rPr>
          <w:rFonts w:ascii="Century Gothic" w:hAnsi="Century Gothic" w:cs="Arial"/>
          <w:b/>
        </w:rPr>
      </w:pPr>
      <w:r w:rsidRPr="00AD2136">
        <w:rPr>
          <w:rFonts w:ascii="Century Gothic" w:hAnsi="Century Gothic" w:cs="Arial"/>
          <w:b/>
        </w:rPr>
        <w:t>INSTITUTO MEXICANO DEL SEGURO SOCIAL</w:t>
      </w:r>
    </w:p>
    <w:p w14:paraId="7DFBA106" w14:textId="77777777" w:rsidR="00FA17F0" w:rsidRPr="00AD2136" w:rsidRDefault="00FA17F0" w:rsidP="00FA17F0">
      <w:pPr>
        <w:jc w:val="both"/>
        <w:rPr>
          <w:rFonts w:ascii="Century Gothic" w:hAnsi="Century Gothic" w:cs="Arial"/>
          <w:b/>
        </w:rPr>
      </w:pPr>
      <w:r w:rsidRPr="00AD2136">
        <w:rPr>
          <w:rFonts w:ascii="Century Gothic" w:hAnsi="Century Gothic" w:cs="Arial"/>
          <w:b/>
        </w:rPr>
        <w:t>UNIDAD MÉDICA DE ALTA ESPECIALIDAD</w:t>
      </w:r>
    </w:p>
    <w:p w14:paraId="395D6BED" w14:textId="1DCF4629" w:rsidR="00FA17F0" w:rsidRPr="00AD2136" w:rsidRDefault="00FA17F0" w:rsidP="00FA17F0">
      <w:pPr>
        <w:jc w:val="both"/>
        <w:rPr>
          <w:rFonts w:ascii="Century Gothic" w:hAnsi="Century Gothic" w:cs="Arial"/>
          <w:b/>
        </w:rPr>
      </w:pPr>
      <w:r w:rsidRPr="00AD2136">
        <w:rPr>
          <w:rFonts w:ascii="Century Gothic" w:hAnsi="Century Gothic" w:cs="Arial"/>
          <w:b/>
        </w:rPr>
        <w:t xml:space="preserve">HOSPITAL DE ESPECIALIDADES, “DR. ANTONIO </w:t>
      </w:r>
      <w:r w:rsidR="006D6BF4">
        <w:rPr>
          <w:rFonts w:ascii="Century Gothic" w:hAnsi="Century Gothic" w:cs="Arial"/>
          <w:b/>
        </w:rPr>
        <w:t>FRAGA</w:t>
      </w:r>
      <w:r w:rsidRPr="00AD2136">
        <w:rPr>
          <w:rFonts w:ascii="Century Gothic" w:hAnsi="Century Gothic" w:cs="Arial"/>
          <w:b/>
        </w:rPr>
        <w:t xml:space="preserve"> MOURET”</w:t>
      </w:r>
    </w:p>
    <w:p w14:paraId="5002299B" w14:textId="77777777" w:rsidR="00FA17F0" w:rsidRPr="00AD2136" w:rsidRDefault="00FA17F0" w:rsidP="00FA17F0">
      <w:pPr>
        <w:jc w:val="both"/>
        <w:rPr>
          <w:rFonts w:ascii="Century Gothic" w:hAnsi="Century Gothic" w:cs="Arial"/>
          <w:b/>
        </w:rPr>
      </w:pPr>
      <w:r w:rsidRPr="00AD2136">
        <w:rPr>
          <w:rFonts w:ascii="Century Gothic" w:hAnsi="Century Gothic" w:cs="Arial"/>
          <w:b/>
        </w:rPr>
        <w:t>CENTRO MÉDICO NACIONAL LA RAZA, CIUDAD DE MÉXICO</w:t>
      </w:r>
    </w:p>
    <w:p w14:paraId="7E02F639" w14:textId="77777777" w:rsidR="00FA17F0" w:rsidRPr="00AD2136" w:rsidRDefault="00FA17F0" w:rsidP="00FA17F0">
      <w:pPr>
        <w:jc w:val="both"/>
        <w:rPr>
          <w:rFonts w:ascii="Century Gothic" w:hAnsi="Century Gothic" w:cs="Arial"/>
          <w:b/>
        </w:rPr>
      </w:pPr>
      <w:r w:rsidRPr="00AD2136">
        <w:rPr>
          <w:rFonts w:ascii="Century Gothic" w:hAnsi="Century Gothic" w:cs="Arial"/>
          <w:b/>
        </w:rPr>
        <w:t>DIRECCIÓN ADMINISTRATIVA</w:t>
      </w:r>
    </w:p>
    <w:p w14:paraId="52ACDD85" w14:textId="77777777" w:rsidR="00FA17F0" w:rsidRPr="00AD2136" w:rsidRDefault="00FA17F0" w:rsidP="00FA17F0">
      <w:pPr>
        <w:jc w:val="both"/>
        <w:rPr>
          <w:rFonts w:ascii="Century Gothic" w:hAnsi="Century Gothic" w:cs="Arial"/>
          <w:b/>
        </w:rPr>
      </w:pPr>
      <w:r w:rsidRPr="00AD2136">
        <w:rPr>
          <w:rFonts w:ascii="Century Gothic" w:hAnsi="Century Gothic" w:cs="Arial"/>
          <w:b/>
        </w:rPr>
        <w:t>DEPARTAMENTO DE ABASTECIMIENTO</w:t>
      </w:r>
    </w:p>
    <w:p w14:paraId="4CBB180C" w14:textId="77777777" w:rsidR="00FA17F0" w:rsidRPr="00AD2136" w:rsidRDefault="00FA17F0" w:rsidP="00FA17F0">
      <w:pPr>
        <w:jc w:val="both"/>
        <w:rPr>
          <w:rFonts w:ascii="Century Gothic" w:hAnsi="Century Gothic" w:cs="Arial"/>
        </w:rPr>
      </w:pPr>
      <w:r w:rsidRPr="00AD2136">
        <w:rPr>
          <w:rFonts w:ascii="Century Gothic" w:hAnsi="Century Gothic" w:cs="Arial"/>
        </w:rPr>
        <w:t>Presente.</w:t>
      </w:r>
    </w:p>
    <w:p w14:paraId="66859B38" w14:textId="77777777" w:rsidR="00885340" w:rsidRPr="00BE27F1" w:rsidRDefault="00885340" w:rsidP="002E047C">
      <w:pPr>
        <w:jc w:val="both"/>
        <w:rPr>
          <w:rFonts w:ascii="Century Gothic" w:hAnsi="Century Gothic" w:cs="Arial"/>
          <w:sz w:val="22"/>
        </w:rPr>
      </w:pPr>
    </w:p>
    <w:p w14:paraId="2EA0A40A" w14:textId="06D31259" w:rsidR="00885340" w:rsidRPr="00BE27F1" w:rsidRDefault="00885340" w:rsidP="002E047C">
      <w:pPr>
        <w:jc w:val="both"/>
        <w:rPr>
          <w:rFonts w:ascii="Century Gothic" w:hAnsi="Century Gothic" w:cs="Arial"/>
          <w:sz w:val="22"/>
          <w:lang w:eastAsia="es-ES"/>
        </w:rPr>
      </w:pPr>
      <w:r w:rsidRPr="00BE27F1">
        <w:rPr>
          <w:rFonts w:ascii="Century Gothic" w:hAnsi="Century Gothic" w:cs="Arial"/>
          <w:sz w:val="22"/>
          <w:lang w:val="es-ES" w:eastAsia="es-ES"/>
        </w:rPr>
        <w:t xml:space="preserve">En cumplimiento a lo </w:t>
      </w:r>
      <w:r w:rsidR="00DB606A" w:rsidRPr="00BE27F1">
        <w:rPr>
          <w:rFonts w:ascii="Century Gothic" w:hAnsi="Century Gothic" w:cs="Arial"/>
          <w:sz w:val="22"/>
          <w:lang w:val="es-ES" w:eastAsia="es-ES"/>
        </w:rPr>
        <w:t>estipulado en</w:t>
      </w:r>
      <w:r w:rsidRPr="00BE27F1">
        <w:rPr>
          <w:rFonts w:ascii="Century Gothic" w:hAnsi="Century Gothic" w:cs="Arial"/>
          <w:sz w:val="22"/>
          <w:lang w:val="es-ES" w:eastAsia="es-ES"/>
        </w:rPr>
        <w:t xml:space="preserve"> el art</w:t>
      </w:r>
      <w:r w:rsidR="00DB606A" w:rsidRPr="00BE27F1">
        <w:rPr>
          <w:rFonts w:ascii="Century Gothic" w:hAnsi="Century Gothic" w:cs="Arial"/>
          <w:sz w:val="22"/>
          <w:lang w:val="es-ES" w:eastAsia="es-ES"/>
        </w:rPr>
        <w:t>ículo 39, fracción VI, inciso f)</w:t>
      </w:r>
      <w:r w:rsidRPr="00BE27F1">
        <w:rPr>
          <w:rFonts w:ascii="Century Gothic" w:hAnsi="Century Gothic" w:cs="Arial"/>
          <w:sz w:val="22"/>
          <w:lang w:val="es-ES" w:eastAsia="es-ES"/>
        </w:rPr>
        <w:t xml:space="preserve">  del Reglamento de la Ley de Adquisiciones, Arrendamientos y Servicios del Sector Público, y para efectos de presentar proposición y en su caso poder celebrar el contrato respectivo con este Instituto en relación a la convocatoria a la </w:t>
      </w:r>
      <w:r w:rsidR="000407BE" w:rsidRPr="00BE27F1">
        <w:rPr>
          <w:rFonts w:ascii="Century Gothic" w:hAnsi="Century Gothic" w:cs="Arial"/>
          <w:sz w:val="22"/>
          <w:lang w:eastAsia="es-ES"/>
        </w:rPr>
        <w:t>INVITACIÓN A CUANDO MENOS TRES PERSONAS</w:t>
      </w:r>
      <w:r w:rsidRPr="00BE27F1">
        <w:rPr>
          <w:rFonts w:ascii="Century Gothic" w:hAnsi="Century Gothic" w:cs="Arial"/>
          <w:sz w:val="22"/>
          <w:lang w:eastAsia="es-ES"/>
        </w:rPr>
        <w:t xml:space="preserve"> Nacional </w:t>
      </w:r>
      <w:r w:rsidR="00D53828" w:rsidRPr="00BE27F1">
        <w:rPr>
          <w:rFonts w:ascii="Century Gothic" w:hAnsi="Century Gothic" w:cs="Arial"/>
          <w:sz w:val="22"/>
          <w:lang w:eastAsia="es-ES"/>
        </w:rPr>
        <w:t xml:space="preserve">Electrónica </w:t>
      </w:r>
      <w:r w:rsidRPr="00BE27F1">
        <w:rPr>
          <w:rFonts w:ascii="Century Gothic" w:hAnsi="Century Gothic" w:cs="Arial"/>
          <w:sz w:val="22"/>
          <w:lang w:eastAsia="es-ES"/>
        </w:rPr>
        <w:t xml:space="preserve">para la contratación del Servicio de Hemodiálisis Subrogada No. </w:t>
      </w:r>
      <w:r w:rsidR="00D53828" w:rsidRPr="00BE27F1">
        <w:rPr>
          <w:rFonts w:ascii="Century Gothic" w:hAnsi="Century Gothic" w:cs="Arial"/>
          <w:sz w:val="22"/>
          <w:lang w:eastAsia="es-ES"/>
        </w:rPr>
        <w:t>______________</w:t>
      </w:r>
      <w:r w:rsidRPr="00BE27F1">
        <w:rPr>
          <w:rFonts w:ascii="Century Gothic" w:hAnsi="Century Gothic" w:cs="Arial"/>
          <w:sz w:val="22"/>
          <w:lang w:eastAsia="es-ES"/>
        </w:rPr>
        <w:t>.</w:t>
      </w:r>
    </w:p>
    <w:p w14:paraId="63C1CE4D" w14:textId="77777777" w:rsidR="00885340" w:rsidRPr="00BE27F1" w:rsidRDefault="00885340" w:rsidP="002E047C">
      <w:pPr>
        <w:jc w:val="both"/>
        <w:rPr>
          <w:rFonts w:ascii="Century Gothic" w:hAnsi="Century Gothic" w:cs="Arial"/>
          <w:sz w:val="22"/>
        </w:rPr>
      </w:pPr>
    </w:p>
    <w:p w14:paraId="1D14426E" w14:textId="77777777" w:rsidR="00885340" w:rsidRPr="00BE27F1" w:rsidRDefault="00885340" w:rsidP="002E047C">
      <w:pPr>
        <w:jc w:val="both"/>
        <w:rPr>
          <w:rFonts w:ascii="Century Gothic" w:hAnsi="Century Gothic" w:cs="Arial"/>
          <w:sz w:val="22"/>
        </w:rPr>
      </w:pPr>
      <w:r w:rsidRPr="00BE27F1">
        <w:rPr>
          <w:rFonts w:ascii="Century Gothic" w:hAnsi="Century Gothic" w:cs="Arial"/>
          <w:b/>
          <w:sz w:val="22"/>
          <w:lang w:val="es-ES" w:eastAsia="es-ES"/>
        </w:rPr>
        <w:t>(Persona moral)</w:t>
      </w:r>
      <w:r w:rsidRPr="00BE27F1">
        <w:rPr>
          <w:rFonts w:ascii="Century Gothic" w:hAnsi="Century Gothic" w:cs="Arial"/>
          <w:sz w:val="22"/>
          <w:lang w:val="es-ES" w:eastAsia="es-ES"/>
        </w:rPr>
        <w:t xml:space="preserve"> Me permito manifestarle </w:t>
      </w:r>
      <w:r w:rsidRPr="00BE27F1">
        <w:rPr>
          <w:rFonts w:ascii="Century Gothic" w:hAnsi="Century Gothic" w:cs="Arial"/>
          <w:b/>
          <w:sz w:val="22"/>
          <w:lang w:val="es-ES" w:eastAsia="es-ES"/>
        </w:rPr>
        <w:t>bajo protesta de decir verdad</w:t>
      </w:r>
      <w:r w:rsidRPr="00BE27F1">
        <w:rPr>
          <w:rFonts w:ascii="Century Gothic" w:hAnsi="Century Gothic" w:cs="Arial"/>
          <w:sz w:val="22"/>
          <w:lang w:val="es-ES" w:eastAsia="es-ES"/>
        </w:rPr>
        <w:t xml:space="preserve"> que la </w:t>
      </w:r>
      <w:r w:rsidRPr="00BE27F1">
        <w:rPr>
          <w:rFonts w:ascii="Century Gothic" w:hAnsi="Century Gothic" w:cs="Arial"/>
          <w:sz w:val="22"/>
        </w:rPr>
        <w:t xml:space="preserve"> empresa que represento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14:paraId="2D45435D" w14:textId="77777777" w:rsidR="00885340" w:rsidRPr="00BE27F1" w:rsidRDefault="00885340" w:rsidP="002E047C">
      <w:pPr>
        <w:jc w:val="both"/>
        <w:rPr>
          <w:rFonts w:ascii="Century Gothic" w:hAnsi="Century Gothic" w:cs="Arial"/>
          <w:sz w:val="22"/>
        </w:rPr>
      </w:pPr>
    </w:p>
    <w:p w14:paraId="5536129D" w14:textId="77777777" w:rsidR="00885340" w:rsidRPr="00BE27F1" w:rsidRDefault="00885340" w:rsidP="002E047C">
      <w:pPr>
        <w:jc w:val="both"/>
        <w:rPr>
          <w:rFonts w:ascii="Century Gothic" w:hAnsi="Century Gothic" w:cs="Arial"/>
          <w:sz w:val="22"/>
        </w:rPr>
      </w:pPr>
      <w:r w:rsidRPr="00BE27F1">
        <w:rPr>
          <w:rFonts w:ascii="Century Gothic" w:hAnsi="Century Gothic" w:cs="Arial"/>
          <w:b/>
          <w:sz w:val="22"/>
          <w:lang w:val="es-ES" w:eastAsia="es-ES"/>
        </w:rPr>
        <w:t>(Persona física)</w:t>
      </w:r>
      <w:r w:rsidRPr="00BE27F1">
        <w:rPr>
          <w:rFonts w:ascii="Century Gothic" w:hAnsi="Century Gothic" w:cs="Arial"/>
          <w:sz w:val="22"/>
          <w:lang w:val="es-ES" w:eastAsia="es-ES"/>
        </w:rPr>
        <w:t xml:space="preserve"> Me permito manifestarle </w:t>
      </w:r>
      <w:r w:rsidRPr="00BE27F1">
        <w:rPr>
          <w:rFonts w:ascii="Century Gothic" w:hAnsi="Century Gothic" w:cs="Arial"/>
          <w:b/>
          <w:sz w:val="22"/>
          <w:lang w:val="es-ES" w:eastAsia="es-ES"/>
        </w:rPr>
        <w:t>bajo protesta de decir verdad</w:t>
      </w:r>
      <w:r w:rsidRPr="00BE27F1">
        <w:rPr>
          <w:rFonts w:ascii="Century Gothic" w:hAnsi="Century Gothic" w:cs="Arial"/>
          <w:sz w:val="22"/>
          <w:lang w:val="es-ES" w:eastAsia="es-ES"/>
        </w:rPr>
        <w:t xml:space="preserve"> que me abstendré por sí mismo </w:t>
      </w:r>
      <w:r w:rsidRPr="00BE27F1">
        <w:rPr>
          <w:rFonts w:ascii="Century Gothic" w:hAnsi="Century Gothic" w:cs="Arial"/>
          <w:sz w:val="22"/>
        </w:rPr>
        <w:t>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14:paraId="44DA48CF" w14:textId="77777777" w:rsidR="00885340" w:rsidRPr="00BE27F1" w:rsidRDefault="00885340" w:rsidP="002E047C">
      <w:pPr>
        <w:autoSpaceDE w:val="0"/>
        <w:autoSpaceDN w:val="0"/>
        <w:rPr>
          <w:rFonts w:ascii="Century Gothic" w:hAnsi="Century Gothic" w:cs="Arial"/>
          <w:sz w:val="22"/>
          <w:lang w:val="es-ES" w:eastAsia="es-ES"/>
        </w:rPr>
      </w:pPr>
    </w:p>
    <w:p w14:paraId="0527FF53" w14:textId="77777777" w:rsidR="00DB606A" w:rsidRPr="00BE27F1" w:rsidRDefault="00DB606A" w:rsidP="002E047C">
      <w:pPr>
        <w:ind w:right="51"/>
        <w:jc w:val="center"/>
        <w:rPr>
          <w:rFonts w:ascii="Century Gothic" w:hAnsi="Century Gothic" w:cs="Arial"/>
          <w:b/>
          <w:sz w:val="22"/>
        </w:rPr>
      </w:pPr>
      <w:r w:rsidRPr="00BE27F1">
        <w:rPr>
          <w:rFonts w:ascii="Century Gothic" w:hAnsi="Century Gothic" w:cs="Arial"/>
          <w:b/>
          <w:sz w:val="22"/>
        </w:rPr>
        <w:t>________________________________________________</w:t>
      </w:r>
    </w:p>
    <w:p w14:paraId="7F0B8A3F" w14:textId="0012CBE1" w:rsidR="00FD0AF7" w:rsidRPr="00BE27F1" w:rsidRDefault="00DB606A" w:rsidP="000E1F6F">
      <w:pPr>
        <w:jc w:val="center"/>
        <w:rPr>
          <w:rFonts w:ascii="Century Gothic" w:hAnsi="Century Gothic" w:cs="Arial"/>
          <w:sz w:val="22"/>
        </w:rPr>
      </w:pPr>
      <w:r w:rsidRPr="00BE27F1">
        <w:rPr>
          <w:rFonts w:ascii="Century Gothic" w:hAnsi="Century Gothic" w:cs="Arial"/>
          <w:b/>
          <w:sz w:val="22"/>
        </w:rPr>
        <w:t>NOMBRE Y FIRMA DE REPRESENTANTE LEGAL</w:t>
      </w:r>
      <w:bookmarkStart w:id="63" w:name="_Toc336378688"/>
      <w:bookmarkStart w:id="64" w:name="_Toc356557688"/>
      <w:bookmarkStart w:id="65" w:name="_Toc358979941"/>
      <w:bookmarkStart w:id="66" w:name="_Toc366948690"/>
    </w:p>
    <w:p w14:paraId="6C2422CB" w14:textId="042E7CDB" w:rsidR="000E1F6F" w:rsidRPr="00AD2136" w:rsidRDefault="000E1F6F" w:rsidP="000E1F6F">
      <w:pPr>
        <w:jc w:val="center"/>
        <w:rPr>
          <w:rFonts w:ascii="Century Gothic" w:hAnsi="Century Gothic" w:cs="Arial"/>
        </w:rPr>
      </w:pPr>
    </w:p>
    <w:p w14:paraId="4D412C89" w14:textId="047668A1" w:rsidR="00885340" w:rsidRPr="00AD2136" w:rsidRDefault="005024A7" w:rsidP="002E047C">
      <w:pPr>
        <w:keepNext/>
        <w:suppressAutoHyphens/>
        <w:jc w:val="center"/>
        <w:outlineLvl w:val="0"/>
        <w:rPr>
          <w:rFonts w:ascii="Century Gothic" w:hAnsi="Century Gothic" w:cs="Arial"/>
          <w:b/>
          <w:bCs/>
          <w:kern w:val="1"/>
          <w:lang w:val="es-ES" w:eastAsia="ar-SA"/>
        </w:rPr>
      </w:pPr>
      <w:r w:rsidRPr="00AD2136">
        <w:rPr>
          <w:rFonts w:ascii="Century Gothic" w:hAnsi="Century Gothic" w:cs="Arial"/>
          <w:b/>
          <w:bCs/>
          <w:kern w:val="1"/>
          <w:lang w:val="es-ES" w:eastAsia="ar-SA"/>
        </w:rPr>
        <w:t>ANEXO A</w:t>
      </w:r>
      <w:bookmarkEnd w:id="63"/>
      <w:r w:rsidRPr="00AD2136">
        <w:rPr>
          <w:rFonts w:ascii="Century Gothic" w:hAnsi="Century Gothic" w:cs="Arial"/>
          <w:b/>
          <w:bCs/>
          <w:kern w:val="1"/>
          <w:lang w:val="es-ES" w:eastAsia="ar-SA"/>
        </w:rPr>
        <w:t xml:space="preserve">5 </w:t>
      </w:r>
      <w:r w:rsidRPr="00AD2136">
        <w:rPr>
          <w:rFonts w:ascii="Century Gothic" w:hAnsi="Century Gothic" w:cs="Arial"/>
          <w:b/>
          <w:lang w:eastAsia="ar-SA"/>
        </w:rPr>
        <w:t>(A CINCO)</w:t>
      </w:r>
    </w:p>
    <w:bookmarkEnd w:id="64"/>
    <w:bookmarkEnd w:id="65"/>
    <w:bookmarkEnd w:id="66"/>
    <w:p w14:paraId="0703DC4F" w14:textId="77777777" w:rsidR="001E175E" w:rsidRPr="00AD2136" w:rsidRDefault="001E175E" w:rsidP="00E52B00">
      <w:pPr>
        <w:pStyle w:val="Ttulo2"/>
        <w:rPr>
          <w:rFonts w:ascii="Century Gothic" w:hAnsi="Century Gothic"/>
        </w:rPr>
      </w:pPr>
      <w:r w:rsidRPr="00AD2136">
        <w:rPr>
          <w:rFonts w:ascii="Century Gothic" w:hAnsi="Century Gothic"/>
        </w:rPr>
        <w:t>ESTRATIFICACIÓN DE LAS MICRO, PEQUEÑAS Y MEDIANAS EMPRESAS</w:t>
      </w:r>
    </w:p>
    <w:p w14:paraId="3A277E1E" w14:textId="77777777" w:rsidR="001E175E" w:rsidRPr="00AD2136" w:rsidRDefault="001E175E" w:rsidP="002E047C">
      <w:pPr>
        <w:rPr>
          <w:rFonts w:ascii="Century Gothic" w:hAnsi="Century Gothic" w:cs="Arial"/>
          <w:sz w:val="20"/>
        </w:rPr>
      </w:pPr>
    </w:p>
    <w:p w14:paraId="181E2050" w14:textId="77777777" w:rsidR="001E175E" w:rsidRPr="00AD2136" w:rsidRDefault="001E175E" w:rsidP="002E047C">
      <w:pPr>
        <w:widowControl w:val="0"/>
        <w:pBdr>
          <w:top w:val="single" w:sz="4" w:space="1" w:color="000000"/>
          <w:left w:val="single" w:sz="4" w:space="4" w:color="000000"/>
          <w:bottom w:val="single" w:sz="4" w:space="1" w:color="000000"/>
          <w:right w:val="single" w:sz="4" w:space="4" w:color="000000"/>
        </w:pBdr>
        <w:autoSpaceDE w:val="0"/>
        <w:jc w:val="both"/>
        <w:rPr>
          <w:rFonts w:ascii="Century Gothic" w:hAnsi="Century Gothic" w:cs="Arial"/>
          <w:b/>
          <w:sz w:val="20"/>
        </w:rPr>
      </w:pPr>
      <w:r w:rsidRPr="00AD2136">
        <w:rPr>
          <w:rFonts w:ascii="Century Gothic" w:hAnsi="Century Gothic" w:cs="Arial"/>
          <w:b/>
          <w:sz w:val="20"/>
        </w:rPr>
        <w:t>FORMATO PARA LA MANIFESTACIÓN QUE DEBERÁN PRESENTAR LAS MICRO, PEQUEÑAS y MEDIANAS EMPRESAS,  QUE PARTICIPEN CON TAL CARÁCTER EN LOS PROCEDIMIENTOS DE CONTRATACIÓN, PARA DAR CUMPLIMIENTO A LO DISPUESTO EN EL ARTICULO 34 DEL REGLAMENTO DE LA LEY.</w:t>
      </w:r>
    </w:p>
    <w:p w14:paraId="56CA679D" w14:textId="77777777" w:rsidR="001E175E" w:rsidRPr="00AD2136" w:rsidRDefault="001E175E" w:rsidP="002E047C">
      <w:pPr>
        <w:widowControl w:val="0"/>
        <w:autoSpaceDE w:val="0"/>
        <w:jc w:val="both"/>
        <w:rPr>
          <w:rFonts w:ascii="Century Gothic" w:hAnsi="Century Gothic" w:cs="Arial"/>
          <w:b/>
          <w:sz w:val="20"/>
        </w:rPr>
      </w:pPr>
    </w:p>
    <w:p w14:paraId="2DF5E7F9" w14:textId="77777777" w:rsidR="001E175E" w:rsidRPr="00AD2136" w:rsidRDefault="001E175E" w:rsidP="002E047C">
      <w:pPr>
        <w:widowControl w:val="0"/>
        <w:autoSpaceDE w:val="0"/>
        <w:ind w:left="1701" w:hanging="850"/>
        <w:jc w:val="both"/>
        <w:rPr>
          <w:rFonts w:ascii="Century Gothic" w:hAnsi="Century Gothic" w:cs="Arial"/>
          <w:b/>
          <w:i/>
          <w:u w:val="single"/>
        </w:rPr>
      </w:pPr>
      <w:r w:rsidRPr="00AD2136">
        <w:rPr>
          <w:rFonts w:ascii="Century Gothic" w:hAnsi="Century Gothic" w:cs="Arial"/>
          <w:b/>
          <w:i/>
          <w:u w:val="single"/>
        </w:rPr>
        <w:t>NOTA</w:t>
      </w:r>
      <w:proofErr w:type="gramStart"/>
      <w:r w:rsidRPr="00AD2136">
        <w:rPr>
          <w:rFonts w:ascii="Century Gothic" w:hAnsi="Century Gothic" w:cs="Arial"/>
          <w:b/>
          <w:i/>
          <w:u w:val="single"/>
        </w:rPr>
        <w:t>:  El</w:t>
      </w:r>
      <w:proofErr w:type="gramEnd"/>
      <w:r w:rsidRPr="00AD2136">
        <w:rPr>
          <w:rFonts w:ascii="Century Gothic" w:hAnsi="Century Gothic" w:cs="Arial"/>
          <w:b/>
          <w:i/>
          <w:u w:val="single"/>
        </w:rPr>
        <w:t xml:space="preserve"> licitante presentará este  manifiesto bajo protesta de decir verdad, en el caso de que no presente el documento expedido por autoridad competente que determine su estratificación como MIPYME.</w:t>
      </w:r>
    </w:p>
    <w:p w14:paraId="4DD1118D" w14:textId="77777777" w:rsidR="001E175E" w:rsidRPr="00AD2136" w:rsidRDefault="001E175E" w:rsidP="002E047C">
      <w:pPr>
        <w:jc w:val="right"/>
        <w:rPr>
          <w:rFonts w:ascii="Century Gothic" w:hAnsi="Century Gothic" w:cs="Arial"/>
        </w:rPr>
      </w:pPr>
    </w:p>
    <w:p w14:paraId="689B1CBF" w14:textId="77777777" w:rsidR="001E175E" w:rsidRPr="00BE27F1" w:rsidRDefault="001E175E" w:rsidP="002E047C">
      <w:pPr>
        <w:jc w:val="right"/>
        <w:rPr>
          <w:rFonts w:ascii="Century Gothic" w:hAnsi="Century Gothic" w:cs="Arial"/>
          <w:sz w:val="18"/>
          <w:szCs w:val="20"/>
        </w:rPr>
      </w:pPr>
      <w:r w:rsidRPr="00BE27F1">
        <w:rPr>
          <w:rFonts w:ascii="Century Gothic" w:hAnsi="Century Gothic" w:cs="Arial"/>
          <w:sz w:val="18"/>
          <w:szCs w:val="20"/>
        </w:rPr>
        <w:t xml:space="preserve">________ </w:t>
      </w:r>
      <w:proofErr w:type="gramStart"/>
      <w:r w:rsidRPr="00BE27F1">
        <w:rPr>
          <w:rFonts w:ascii="Century Gothic" w:hAnsi="Century Gothic" w:cs="Arial"/>
          <w:sz w:val="18"/>
          <w:szCs w:val="20"/>
        </w:rPr>
        <w:t>de</w:t>
      </w:r>
      <w:proofErr w:type="gramEnd"/>
      <w:r w:rsidRPr="00BE27F1">
        <w:rPr>
          <w:rFonts w:ascii="Century Gothic" w:hAnsi="Century Gothic" w:cs="Arial"/>
          <w:sz w:val="18"/>
          <w:szCs w:val="20"/>
        </w:rPr>
        <w:t xml:space="preserve"> __________ </w:t>
      </w:r>
      <w:proofErr w:type="spellStart"/>
      <w:r w:rsidRPr="00BE27F1">
        <w:rPr>
          <w:rFonts w:ascii="Century Gothic" w:hAnsi="Century Gothic" w:cs="Arial"/>
          <w:sz w:val="18"/>
          <w:szCs w:val="20"/>
        </w:rPr>
        <w:t>de</w:t>
      </w:r>
      <w:proofErr w:type="spellEnd"/>
      <w:r w:rsidRPr="00BE27F1">
        <w:rPr>
          <w:rFonts w:ascii="Century Gothic" w:hAnsi="Century Gothic" w:cs="Arial"/>
          <w:sz w:val="18"/>
          <w:szCs w:val="20"/>
        </w:rPr>
        <w:t xml:space="preserve"> _______   (</w:t>
      </w:r>
      <w:r w:rsidRPr="00BE27F1">
        <w:rPr>
          <w:rFonts w:ascii="Century Gothic" w:hAnsi="Century Gothic" w:cs="Arial"/>
          <w:b/>
          <w:sz w:val="18"/>
          <w:szCs w:val="20"/>
        </w:rPr>
        <w:t>1</w:t>
      </w:r>
      <w:r w:rsidRPr="00BE27F1">
        <w:rPr>
          <w:rFonts w:ascii="Century Gothic" w:hAnsi="Century Gothic" w:cs="Arial"/>
          <w:sz w:val="18"/>
          <w:szCs w:val="20"/>
        </w:rPr>
        <w:t>)</w:t>
      </w:r>
    </w:p>
    <w:p w14:paraId="21AAB304" w14:textId="77777777" w:rsidR="00FA17F0" w:rsidRPr="00BE27F1" w:rsidRDefault="00FA17F0" w:rsidP="00FA17F0">
      <w:pPr>
        <w:jc w:val="both"/>
        <w:rPr>
          <w:rFonts w:ascii="Century Gothic" w:hAnsi="Century Gothic" w:cs="Arial"/>
          <w:b/>
          <w:sz w:val="18"/>
          <w:szCs w:val="20"/>
        </w:rPr>
      </w:pPr>
      <w:r w:rsidRPr="00BE27F1">
        <w:rPr>
          <w:rFonts w:ascii="Century Gothic" w:hAnsi="Century Gothic" w:cs="Arial"/>
          <w:b/>
          <w:sz w:val="18"/>
          <w:szCs w:val="20"/>
        </w:rPr>
        <w:t>INSTITUTO MEXICANO DEL SEGURO SOCIAL</w:t>
      </w:r>
    </w:p>
    <w:p w14:paraId="2CA25BF3" w14:textId="77777777" w:rsidR="00FA17F0" w:rsidRPr="00BE27F1" w:rsidRDefault="00FA17F0" w:rsidP="00FA17F0">
      <w:pPr>
        <w:jc w:val="both"/>
        <w:rPr>
          <w:rFonts w:ascii="Century Gothic" w:hAnsi="Century Gothic" w:cs="Arial"/>
          <w:b/>
          <w:sz w:val="18"/>
          <w:szCs w:val="20"/>
        </w:rPr>
      </w:pPr>
      <w:r w:rsidRPr="00BE27F1">
        <w:rPr>
          <w:rFonts w:ascii="Century Gothic" w:hAnsi="Century Gothic" w:cs="Arial"/>
          <w:b/>
          <w:sz w:val="18"/>
          <w:szCs w:val="20"/>
        </w:rPr>
        <w:t>UNIDAD MÉDICA DE ALTA ESPECIALIDAD</w:t>
      </w:r>
    </w:p>
    <w:p w14:paraId="6BAE354B" w14:textId="697D38FF" w:rsidR="00FA17F0" w:rsidRPr="00BE27F1" w:rsidRDefault="00FA17F0" w:rsidP="00FA17F0">
      <w:pPr>
        <w:jc w:val="both"/>
        <w:rPr>
          <w:rFonts w:ascii="Century Gothic" w:hAnsi="Century Gothic" w:cs="Arial"/>
          <w:b/>
          <w:sz w:val="18"/>
          <w:szCs w:val="20"/>
        </w:rPr>
      </w:pPr>
      <w:r w:rsidRPr="00BE27F1">
        <w:rPr>
          <w:rFonts w:ascii="Century Gothic" w:hAnsi="Century Gothic" w:cs="Arial"/>
          <w:b/>
          <w:sz w:val="18"/>
          <w:szCs w:val="20"/>
        </w:rPr>
        <w:t xml:space="preserve">HOSPITAL DE ESPECIALIDADES, “DR. ANTONIO </w:t>
      </w:r>
      <w:r w:rsidR="006D6BF4">
        <w:rPr>
          <w:rFonts w:ascii="Century Gothic" w:hAnsi="Century Gothic" w:cs="Arial"/>
          <w:b/>
          <w:sz w:val="18"/>
          <w:szCs w:val="20"/>
        </w:rPr>
        <w:t>FRAGA</w:t>
      </w:r>
      <w:r w:rsidRPr="00BE27F1">
        <w:rPr>
          <w:rFonts w:ascii="Century Gothic" w:hAnsi="Century Gothic" w:cs="Arial"/>
          <w:b/>
          <w:sz w:val="18"/>
          <w:szCs w:val="20"/>
        </w:rPr>
        <w:t xml:space="preserve"> MOURET”</w:t>
      </w:r>
    </w:p>
    <w:p w14:paraId="153F6B0B" w14:textId="77777777" w:rsidR="00FA17F0" w:rsidRPr="00BE27F1" w:rsidRDefault="00FA17F0" w:rsidP="00FA17F0">
      <w:pPr>
        <w:jc w:val="both"/>
        <w:rPr>
          <w:rFonts w:ascii="Century Gothic" w:hAnsi="Century Gothic" w:cs="Arial"/>
          <w:b/>
          <w:sz w:val="18"/>
          <w:szCs w:val="20"/>
        </w:rPr>
      </w:pPr>
      <w:r w:rsidRPr="00BE27F1">
        <w:rPr>
          <w:rFonts w:ascii="Century Gothic" w:hAnsi="Century Gothic" w:cs="Arial"/>
          <w:b/>
          <w:sz w:val="18"/>
          <w:szCs w:val="20"/>
        </w:rPr>
        <w:t>CENTRO MÉDICO NACIONAL LA RAZA, CIUDAD DE MÉXICO</w:t>
      </w:r>
    </w:p>
    <w:p w14:paraId="3CFA54F2" w14:textId="77777777" w:rsidR="00FA17F0" w:rsidRPr="00BE27F1" w:rsidRDefault="00FA17F0" w:rsidP="00FA17F0">
      <w:pPr>
        <w:jc w:val="both"/>
        <w:rPr>
          <w:rFonts w:ascii="Century Gothic" w:hAnsi="Century Gothic" w:cs="Arial"/>
          <w:b/>
          <w:sz w:val="18"/>
          <w:szCs w:val="20"/>
        </w:rPr>
      </w:pPr>
      <w:r w:rsidRPr="00BE27F1">
        <w:rPr>
          <w:rFonts w:ascii="Century Gothic" w:hAnsi="Century Gothic" w:cs="Arial"/>
          <w:b/>
          <w:sz w:val="18"/>
          <w:szCs w:val="20"/>
        </w:rPr>
        <w:t>DIRECCIÓN ADMINISTRATIVA</w:t>
      </w:r>
    </w:p>
    <w:p w14:paraId="6A999A7C" w14:textId="77777777" w:rsidR="00FA17F0" w:rsidRPr="00BE27F1" w:rsidRDefault="00FA17F0" w:rsidP="00FA17F0">
      <w:pPr>
        <w:jc w:val="both"/>
        <w:rPr>
          <w:rFonts w:ascii="Century Gothic" w:hAnsi="Century Gothic" w:cs="Arial"/>
          <w:b/>
          <w:sz w:val="18"/>
          <w:szCs w:val="20"/>
        </w:rPr>
      </w:pPr>
      <w:r w:rsidRPr="00BE27F1">
        <w:rPr>
          <w:rFonts w:ascii="Century Gothic" w:hAnsi="Century Gothic" w:cs="Arial"/>
          <w:b/>
          <w:sz w:val="18"/>
          <w:szCs w:val="20"/>
        </w:rPr>
        <w:t>DEPARTAMENTO DE ABASTECIMIENTO</w:t>
      </w:r>
    </w:p>
    <w:p w14:paraId="21C86755" w14:textId="77777777" w:rsidR="00FA17F0" w:rsidRPr="00BE27F1" w:rsidRDefault="00FA17F0" w:rsidP="00FA17F0">
      <w:pPr>
        <w:jc w:val="both"/>
        <w:rPr>
          <w:rFonts w:ascii="Century Gothic" w:hAnsi="Century Gothic" w:cs="Arial"/>
          <w:sz w:val="18"/>
          <w:szCs w:val="20"/>
        </w:rPr>
      </w:pPr>
      <w:r w:rsidRPr="00BE27F1">
        <w:rPr>
          <w:rFonts w:ascii="Century Gothic" w:hAnsi="Century Gothic" w:cs="Arial"/>
          <w:sz w:val="18"/>
          <w:szCs w:val="20"/>
        </w:rPr>
        <w:t>Presente.</w:t>
      </w:r>
    </w:p>
    <w:p w14:paraId="2030EB04" w14:textId="77777777" w:rsidR="001E175E" w:rsidRPr="00AD2136" w:rsidRDefault="001E175E" w:rsidP="002E047C">
      <w:pPr>
        <w:jc w:val="both"/>
        <w:rPr>
          <w:rFonts w:ascii="Century Gothic" w:hAnsi="Century Gothic" w:cs="Arial"/>
          <w:sz w:val="20"/>
          <w:szCs w:val="20"/>
        </w:rPr>
      </w:pPr>
    </w:p>
    <w:p w14:paraId="0FB4C8B4" w14:textId="77777777" w:rsidR="001E175E" w:rsidRPr="00BE27F1" w:rsidRDefault="001E175E" w:rsidP="002E047C">
      <w:pPr>
        <w:jc w:val="both"/>
        <w:rPr>
          <w:rFonts w:ascii="Century Gothic" w:hAnsi="Century Gothic" w:cs="Arial"/>
          <w:sz w:val="18"/>
          <w:szCs w:val="20"/>
        </w:rPr>
      </w:pPr>
      <w:r w:rsidRPr="00BE27F1">
        <w:rPr>
          <w:rFonts w:ascii="Century Gothic" w:hAnsi="Century Gothic" w:cs="Arial"/>
          <w:sz w:val="18"/>
          <w:szCs w:val="20"/>
        </w:rPr>
        <w:t>Me refiero al procedimiento de ________</w:t>
      </w:r>
      <w:proofErr w:type="gramStart"/>
      <w:r w:rsidRPr="00BE27F1">
        <w:rPr>
          <w:rFonts w:ascii="Century Gothic" w:hAnsi="Century Gothic" w:cs="Arial"/>
          <w:sz w:val="18"/>
          <w:szCs w:val="20"/>
        </w:rPr>
        <w:t>_(</w:t>
      </w:r>
      <w:proofErr w:type="gramEnd"/>
      <w:r w:rsidRPr="00BE27F1">
        <w:rPr>
          <w:rFonts w:ascii="Century Gothic" w:hAnsi="Century Gothic" w:cs="Arial"/>
          <w:b/>
          <w:sz w:val="18"/>
          <w:szCs w:val="20"/>
        </w:rPr>
        <w:t>3</w:t>
      </w:r>
      <w:r w:rsidRPr="00BE27F1">
        <w:rPr>
          <w:rFonts w:ascii="Century Gothic" w:hAnsi="Century Gothic" w:cs="Arial"/>
          <w:sz w:val="18"/>
          <w:szCs w:val="20"/>
        </w:rPr>
        <w:t>)________ No. _______</w:t>
      </w:r>
      <w:proofErr w:type="gramStart"/>
      <w:r w:rsidRPr="00BE27F1">
        <w:rPr>
          <w:rFonts w:ascii="Century Gothic" w:hAnsi="Century Gothic" w:cs="Arial"/>
          <w:sz w:val="18"/>
          <w:szCs w:val="20"/>
        </w:rPr>
        <w:t>_(</w:t>
      </w:r>
      <w:proofErr w:type="gramEnd"/>
      <w:r w:rsidRPr="00BE27F1">
        <w:rPr>
          <w:rFonts w:ascii="Century Gothic" w:hAnsi="Century Gothic" w:cs="Arial"/>
          <w:b/>
          <w:sz w:val="18"/>
          <w:szCs w:val="20"/>
        </w:rPr>
        <w:t>4</w:t>
      </w:r>
      <w:r w:rsidRPr="00BE27F1">
        <w:rPr>
          <w:rFonts w:ascii="Century Gothic" w:hAnsi="Century Gothic" w:cs="Arial"/>
          <w:sz w:val="18"/>
          <w:szCs w:val="20"/>
        </w:rPr>
        <w:t>) _______ en el que mi representada, la empresa_________(</w:t>
      </w:r>
      <w:r w:rsidRPr="00BE27F1">
        <w:rPr>
          <w:rFonts w:ascii="Century Gothic" w:hAnsi="Century Gothic" w:cs="Arial"/>
          <w:b/>
          <w:sz w:val="18"/>
          <w:szCs w:val="20"/>
        </w:rPr>
        <w:t>5</w:t>
      </w:r>
      <w:r w:rsidRPr="00BE27F1">
        <w:rPr>
          <w:rFonts w:ascii="Century Gothic" w:hAnsi="Century Gothic" w:cs="Arial"/>
          <w:sz w:val="18"/>
          <w:szCs w:val="20"/>
        </w:rPr>
        <w:t>)________, participa a través de la presente proposición.</w:t>
      </w:r>
    </w:p>
    <w:p w14:paraId="25846979" w14:textId="77777777" w:rsidR="001E175E" w:rsidRPr="00BE27F1" w:rsidRDefault="001E175E" w:rsidP="002E047C">
      <w:pPr>
        <w:jc w:val="both"/>
        <w:rPr>
          <w:rFonts w:ascii="Century Gothic" w:hAnsi="Century Gothic" w:cs="Arial"/>
          <w:sz w:val="18"/>
          <w:szCs w:val="20"/>
        </w:rPr>
      </w:pPr>
    </w:p>
    <w:p w14:paraId="63CF16C1" w14:textId="77777777" w:rsidR="001E175E" w:rsidRPr="00BE27F1" w:rsidRDefault="001E175E" w:rsidP="002E047C">
      <w:pPr>
        <w:jc w:val="both"/>
        <w:rPr>
          <w:rFonts w:ascii="Century Gothic" w:hAnsi="Century Gothic" w:cs="Arial"/>
          <w:sz w:val="18"/>
          <w:szCs w:val="20"/>
        </w:rPr>
      </w:pPr>
      <w:r w:rsidRPr="00BE27F1">
        <w:rPr>
          <w:rFonts w:ascii="Century Gothic" w:hAnsi="Century Gothic" w:cs="Arial"/>
          <w:sz w:val="18"/>
          <w:szCs w:val="20"/>
        </w:rPr>
        <w:t xml:space="preserve">Al respecto y de conformidad con lo dispuesto por el artículo 34 del Reglamento de la Ley de Adquisiciones, Arrendamientos y Servicios del Sector Público, </w:t>
      </w:r>
      <w:r w:rsidRPr="00BE27F1">
        <w:rPr>
          <w:rFonts w:ascii="Century Gothic" w:hAnsi="Century Gothic" w:cs="Arial"/>
          <w:b/>
          <w:sz w:val="18"/>
          <w:szCs w:val="20"/>
        </w:rPr>
        <w:t>MANIFIESTO BAJO PROTESTA DE DECIR VERDAD</w:t>
      </w:r>
      <w:r w:rsidRPr="00BE27F1">
        <w:rPr>
          <w:rFonts w:ascii="Century Gothic" w:hAnsi="Century Gothic" w:cs="Arial"/>
          <w:sz w:val="18"/>
          <w:szCs w:val="20"/>
        </w:rPr>
        <w:t xml:space="preserve"> que mi representada está constituida conforme a las leyes mexicanas, con Registro Federal de Contribuyentes _________(</w:t>
      </w:r>
      <w:r w:rsidRPr="00BE27F1">
        <w:rPr>
          <w:rFonts w:ascii="Century Gothic" w:hAnsi="Century Gothic" w:cs="Arial"/>
          <w:b/>
          <w:sz w:val="18"/>
          <w:szCs w:val="20"/>
        </w:rPr>
        <w:t>6</w:t>
      </w:r>
      <w:r w:rsidRPr="00BE27F1">
        <w:rPr>
          <w:rFonts w:ascii="Century Gothic" w:hAnsi="Century Gothic" w:cs="Arial"/>
          <w:sz w:val="18"/>
          <w:szCs w:val="20"/>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BE27F1">
        <w:rPr>
          <w:rFonts w:ascii="Century Gothic" w:hAnsi="Century Gothic" w:cs="Arial"/>
          <w:b/>
          <w:sz w:val="18"/>
          <w:szCs w:val="20"/>
        </w:rPr>
        <w:t>7</w:t>
      </w:r>
      <w:r w:rsidRPr="00BE27F1">
        <w:rPr>
          <w:rFonts w:ascii="Century Gothic" w:hAnsi="Century Gothic" w:cs="Arial"/>
          <w:sz w:val="18"/>
          <w:szCs w:val="20"/>
        </w:rPr>
        <w:t xml:space="preserve">)________, con base en lo cual se estatifica como una empresa </w:t>
      </w:r>
    </w:p>
    <w:p w14:paraId="1AA8D51D" w14:textId="77777777" w:rsidR="001E175E" w:rsidRPr="00BE27F1" w:rsidRDefault="001E175E" w:rsidP="002E047C">
      <w:pPr>
        <w:widowControl w:val="0"/>
        <w:autoSpaceDE w:val="0"/>
        <w:ind w:firstLine="648"/>
        <w:jc w:val="both"/>
        <w:rPr>
          <w:rFonts w:ascii="Century Gothic" w:hAnsi="Century Gothic" w:cs="Arial"/>
          <w:b/>
          <w:sz w:val="12"/>
          <w:szCs w:val="14"/>
        </w:rPr>
      </w:pPr>
      <w:r w:rsidRPr="00BE27F1">
        <w:rPr>
          <w:rFonts w:ascii="Century Gothic" w:hAnsi="Century Gothic" w:cs="Arial"/>
          <w:b/>
          <w:sz w:val="12"/>
          <w:szCs w:val="14"/>
        </w:rPr>
        <w:t xml:space="preserve">                                         </w:t>
      </w:r>
    </w:p>
    <w:p w14:paraId="5A047BB2" w14:textId="77777777" w:rsidR="001E175E" w:rsidRPr="00BE27F1" w:rsidRDefault="001E175E" w:rsidP="002E047C">
      <w:pPr>
        <w:widowControl w:val="0"/>
        <w:autoSpaceDE w:val="0"/>
        <w:ind w:firstLine="648"/>
        <w:jc w:val="both"/>
        <w:rPr>
          <w:rFonts w:ascii="Century Gothic" w:hAnsi="Century Gothic" w:cs="Arial"/>
          <w:sz w:val="18"/>
          <w:szCs w:val="20"/>
          <w:u w:val="single"/>
        </w:rPr>
      </w:pPr>
      <w:r w:rsidRPr="00BE27F1">
        <w:rPr>
          <w:rFonts w:ascii="Century Gothic" w:hAnsi="Century Gothic" w:cs="Arial"/>
          <w:b/>
          <w:sz w:val="12"/>
          <w:szCs w:val="14"/>
        </w:rPr>
        <w:t xml:space="preserve">ESTRATIFICACIÓN: </w:t>
      </w:r>
      <w:r w:rsidRPr="00BE27F1">
        <w:rPr>
          <w:rFonts w:ascii="Century Gothic" w:hAnsi="Century Gothic" w:cs="Arial"/>
          <w:b/>
          <w:sz w:val="12"/>
          <w:szCs w:val="14"/>
        </w:rPr>
        <w:tab/>
      </w:r>
      <w:r w:rsidRPr="00BE27F1">
        <w:rPr>
          <w:rFonts w:ascii="Century Gothic" w:hAnsi="Century Gothic" w:cs="Arial"/>
          <w:b/>
          <w:sz w:val="12"/>
          <w:szCs w:val="14"/>
        </w:rPr>
        <w:tab/>
      </w:r>
      <w:r w:rsidRPr="00BE27F1">
        <w:rPr>
          <w:rFonts w:ascii="Century Gothic" w:hAnsi="Century Gothic" w:cs="Arial"/>
          <w:b/>
          <w:sz w:val="12"/>
          <w:szCs w:val="14"/>
        </w:rPr>
        <w:tab/>
        <w:t>MICRO (      )</w:t>
      </w:r>
      <w:r w:rsidRPr="00BE27F1">
        <w:rPr>
          <w:rFonts w:ascii="Century Gothic" w:hAnsi="Century Gothic" w:cs="Arial"/>
          <w:b/>
          <w:sz w:val="12"/>
          <w:szCs w:val="14"/>
        </w:rPr>
        <w:tab/>
      </w:r>
      <w:r w:rsidRPr="00BE27F1">
        <w:rPr>
          <w:rFonts w:ascii="Century Gothic" w:hAnsi="Century Gothic" w:cs="Arial"/>
          <w:b/>
          <w:sz w:val="12"/>
          <w:szCs w:val="14"/>
        </w:rPr>
        <w:tab/>
      </w:r>
      <w:r w:rsidRPr="00BE27F1">
        <w:rPr>
          <w:rFonts w:ascii="Century Gothic" w:hAnsi="Century Gothic" w:cs="Arial"/>
          <w:b/>
          <w:sz w:val="12"/>
          <w:szCs w:val="14"/>
        </w:rPr>
        <w:tab/>
        <w:t xml:space="preserve">PEQUEÑA (      ) </w:t>
      </w:r>
      <w:r w:rsidRPr="00BE27F1">
        <w:rPr>
          <w:rFonts w:ascii="Century Gothic" w:hAnsi="Century Gothic" w:cs="Arial"/>
          <w:b/>
          <w:sz w:val="12"/>
          <w:szCs w:val="14"/>
        </w:rPr>
        <w:tab/>
      </w:r>
      <w:r w:rsidRPr="00BE27F1">
        <w:rPr>
          <w:rFonts w:ascii="Century Gothic" w:hAnsi="Century Gothic" w:cs="Arial"/>
          <w:b/>
          <w:sz w:val="12"/>
          <w:szCs w:val="14"/>
        </w:rPr>
        <w:tab/>
        <w:t>MEDIANA (     )</w:t>
      </w:r>
    </w:p>
    <w:p w14:paraId="790A4469" w14:textId="77777777" w:rsidR="001E175E" w:rsidRPr="00BE27F1" w:rsidRDefault="001E175E" w:rsidP="002E047C">
      <w:pPr>
        <w:jc w:val="both"/>
        <w:rPr>
          <w:rFonts w:ascii="Century Gothic" w:hAnsi="Century Gothic" w:cs="Arial"/>
          <w:sz w:val="18"/>
          <w:szCs w:val="20"/>
        </w:rPr>
      </w:pPr>
    </w:p>
    <w:p w14:paraId="19EF6DCD" w14:textId="77777777" w:rsidR="001E175E" w:rsidRPr="00BE27F1" w:rsidRDefault="001E175E" w:rsidP="002E047C">
      <w:pPr>
        <w:jc w:val="both"/>
        <w:rPr>
          <w:rFonts w:ascii="Century Gothic" w:hAnsi="Century Gothic" w:cs="Arial"/>
          <w:sz w:val="18"/>
          <w:szCs w:val="20"/>
        </w:rPr>
      </w:pPr>
      <w:r w:rsidRPr="00BE27F1">
        <w:rPr>
          <w:rFonts w:ascii="Century Gothic" w:hAnsi="Century Gothic" w:cs="Arial"/>
          <w:sz w:val="18"/>
          <w:szCs w:val="20"/>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11541C7B" w14:textId="77777777" w:rsidR="001E175E" w:rsidRPr="00AD2136" w:rsidRDefault="001E175E" w:rsidP="002E047C">
      <w:pPr>
        <w:jc w:val="both"/>
        <w:rPr>
          <w:rFonts w:ascii="Century Gothic" w:hAnsi="Century Gothic" w:cs="Arial"/>
          <w:sz w:val="20"/>
          <w:szCs w:val="20"/>
        </w:rPr>
      </w:pPr>
    </w:p>
    <w:p w14:paraId="62D54757" w14:textId="77777777" w:rsidR="001E175E" w:rsidRPr="00AD2136" w:rsidRDefault="001E175E" w:rsidP="002E047C">
      <w:pPr>
        <w:jc w:val="center"/>
        <w:rPr>
          <w:rFonts w:ascii="Century Gothic" w:hAnsi="Century Gothic" w:cs="Arial"/>
          <w:b/>
          <w:sz w:val="20"/>
          <w:szCs w:val="20"/>
        </w:rPr>
      </w:pPr>
      <w:r w:rsidRPr="00AD2136">
        <w:rPr>
          <w:rFonts w:ascii="Century Gothic" w:hAnsi="Century Gothic" w:cs="Arial"/>
          <w:b/>
          <w:sz w:val="20"/>
          <w:szCs w:val="20"/>
        </w:rPr>
        <w:t>A T E N T A M E N T E</w:t>
      </w:r>
    </w:p>
    <w:p w14:paraId="2B1EB856" w14:textId="77777777" w:rsidR="001E175E" w:rsidRPr="00AD2136" w:rsidRDefault="001E175E" w:rsidP="002E047C">
      <w:pPr>
        <w:jc w:val="center"/>
        <w:rPr>
          <w:rFonts w:ascii="Century Gothic" w:hAnsi="Century Gothic" w:cs="Arial"/>
          <w:sz w:val="20"/>
          <w:szCs w:val="20"/>
        </w:rPr>
      </w:pPr>
    </w:p>
    <w:p w14:paraId="408C0ECD" w14:textId="0AC820E9" w:rsidR="00FD0AF7" w:rsidRPr="00AD2136" w:rsidRDefault="001E175E" w:rsidP="0083174E">
      <w:pPr>
        <w:jc w:val="center"/>
        <w:rPr>
          <w:rFonts w:ascii="Century Gothic" w:hAnsi="Century Gothic" w:cs="Arial"/>
          <w:sz w:val="20"/>
          <w:szCs w:val="20"/>
        </w:rPr>
      </w:pPr>
      <w:r w:rsidRPr="00AD2136">
        <w:rPr>
          <w:rFonts w:ascii="Century Gothic" w:hAnsi="Century Gothic" w:cs="Arial"/>
          <w:sz w:val="20"/>
          <w:szCs w:val="20"/>
        </w:rPr>
        <w:t>__________</w:t>
      </w:r>
      <w:proofErr w:type="gramStart"/>
      <w:r w:rsidRPr="00AD2136">
        <w:rPr>
          <w:rFonts w:ascii="Century Gothic" w:hAnsi="Century Gothic" w:cs="Arial"/>
          <w:sz w:val="20"/>
          <w:szCs w:val="20"/>
        </w:rPr>
        <w:t>_(</w:t>
      </w:r>
      <w:proofErr w:type="gramEnd"/>
      <w:r w:rsidRPr="00AD2136">
        <w:rPr>
          <w:rFonts w:ascii="Century Gothic" w:hAnsi="Century Gothic" w:cs="Arial"/>
          <w:b/>
          <w:sz w:val="20"/>
          <w:szCs w:val="20"/>
        </w:rPr>
        <w:t>9</w:t>
      </w:r>
      <w:r w:rsidRPr="00AD2136">
        <w:rPr>
          <w:rFonts w:ascii="Century Gothic" w:hAnsi="Century Gothic" w:cs="Arial"/>
          <w:sz w:val="20"/>
          <w:szCs w:val="20"/>
        </w:rPr>
        <w:t>)____________</w:t>
      </w:r>
    </w:p>
    <w:p w14:paraId="151247F4" w14:textId="614F76C3" w:rsidR="001E175E" w:rsidRPr="00AD2136" w:rsidRDefault="00E265FA" w:rsidP="00FD64AB">
      <w:pPr>
        <w:keepNext/>
        <w:suppressAutoHyphens/>
        <w:jc w:val="center"/>
        <w:outlineLvl w:val="0"/>
        <w:rPr>
          <w:rFonts w:ascii="Century Gothic" w:hAnsi="Century Gothic" w:cs="Arial"/>
          <w:b/>
          <w:lang w:eastAsia="ar-SA"/>
        </w:rPr>
      </w:pPr>
      <w:r w:rsidRPr="00AD2136">
        <w:rPr>
          <w:rFonts w:ascii="Century Gothic" w:hAnsi="Century Gothic" w:cs="Arial"/>
          <w:b/>
          <w:bCs/>
          <w:kern w:val="1"/>
          <w:lang w:val="es-ES" w:eastAsia="ar-SA"/>
        </w:rPr>
        <w:lastRenderedPageBreak/>
        <w:t xml:space="preserve">ANEXO A5 </w:t>
      </w:r>
      <w:r w:rsidRPr="00AD2136">
        <w:rPr>
          <w:rFonts w:ascii="Century Gothic" w:hAnsi="Century Gothic" w:cs="Arial"/>
          <w:b/>
          <w:lang w:eastAsia="ar-SA"/>
        </w:rPr>
        <w:t>(A CINCO)</w:t>
      </w:r>
    </w:p>
    <w:p w14:paraId="795F0E97" w14:textId="77777777" w:rsidR="001E175E" w:rsidRPr="00AD2136" w:rsidRDefault="001E175E" w:rsidP="002E047C">
      <w:pPr>
        <w:keepNext/>
        <w:suppressAutoHyphens/>
        <w:jc w:val="center"/>
        <w:outlineLvl w:val="0"/>
        <w:rPr>
          <w:rFonts w:ascii="Century Gothic" w:hAnsi="Century Gothic" w:cs="Arial"/>
          <w:b/>
          <w:bCs/>
          <w:kern w:val="1"/>
          <w:lang w:val="es-ES" w:eastAsia="ar-SA"/>
        </w:rPr>
      </w:pPr>
    </w:p>
    <w:tbl>
      <w:tblPr>
        <w:tblW w:w="10490" w:type="dxa"/>
        <w:jc w:val="center"/>
        <w:tblBorders>
          <w:top w:val="single" w:sz="18" w:space="0" w:color="auto"/>
          <w:left w:val="single" w:sz="18" w:space="0" w:color="auto"/>
          <w:bottom w:val="single" w:sz="18" w:space="0" w:color="auto"/>
          <w:right w:val="single" w:sz="18" w:space="0" w:color="auto"/>
        </w:tblBorders>
        <w:shd w:val="pct25" w:color="auto" w:fill="auto"/>
        <w:tblCellMar>
          <w:left w:w="70" w:type="dxa"/>
          <w:right w:w="70" w:type="dxa"/>
        </w:tblCellMar>
        <w:tblLook w:val="00A0" w:firstRow="1" w:lastRow="0" w:firstColumn="1" w:lastColumn="0" w:noHBand="0" w:noVBand="0"/>
      </w:tblPr>
      <w:tblGrid>
        <w:gridCol w:w="10490"/>
      </w:tblGrid>
      <w:tr w:rsidR="001E175E" w:rsidRPr="00BE27F1" w14:paraId="2915AC45" w14:textId="77777777" w:rsidTr="00591A72">
        <w:trPr>
          <w:trHeight w:val="686"/>
          <w:jc w:val="center"/>
        </w:trPr>
        <w:tc>
          <w:tcPr>
            <w:tcW w:w="10490" w:type="dxa"/>
            <w:tcBorders>
              <w:top w:val="single" w:sz="18" w:space="0" w:color="auto"/>
              <w:bottom w:val="nil"/>
            </w:tcBorders>
            <w:shd w:val="clear" w:color="auto" w:fill="auto"/>
            <w:vAlign w:val="center"/>
          </w:tcPr>
          <w:p w14:paraId="4EBFA47A" w14:textId="77777777" w:rsidR="001E175E" w:rsidRPr="00BE27F1" w:rsidRDefault="001E175E" w:rsidP="002E047C">
            <w:pPr>
              <w:jc w:val="center"/>
              <w:rPr>
                <w:rFonts w:ascii="Century Gothic" w:hAnsi="Century Gothic" w:cs="Arial"/>
                <w:b/>
                <w:sz w:val="18"/>
              </w:rPr>
            </w:pPr>
            <w:r w:rsidRPr="00BE27F1">
              <w:rPr>
                <w:rFonts w:ascii="Century Gothic" w:hAnsi="Century Gothic" w:cs="Arial"/>
                <w:b/>
                <w:sz w:val="18"/>
              </w:rPr>
              <w:t>Estratificación de las Micro, Pequeña o Mediana Empresa (</w:t>
            </w:r>
            <w:proofErr w:type="spellStart"/>
            <w:r w:rsidRPr="00BE27F1">
              <w:rPr>
                <w:rFonts w:ascii="Century Gothic" w:hAnsi="Century Gothic" w:cs="Arial"/>
                <w:b/>
                <w:sz w:val="18"/>
              </w:rPr>
              <w:t>Mipymes</w:t>
            </w:r>
            <w:proofErr w:type="spellEnd"/>
            <w:r w:rsidRPr="00BE27F1">
              <w:rPr>
                <w:rFonts w:ascii="Century Gothic" w:hAnsi="Century Gothic" w:cs="Arial"/>
                <w:b/>
                <w:sz w:val="18"/>
              </w:rPr>
              <w:t>)</w:t>
            </w:r>
          </w:p>
        </w:tc>
      </w:tr>
      <w:tr w:rsidR="001E175E" w:rsidRPr="00BE27F1" w14:paraId="78A53E7F" w14:textId="77777777" w:rsidTr="00591A72">
        <w:trPr>
          <w:trHeight w:val="87"/>
          <w:jc w:val="center"/>
        </w:trPr>
        <w:tc>
          <w:tcPr>
            <w:tcW w:w="10490" w:type="dxa"/>
            <w:tcBorders>
              <w:top w:val="nil"/>
              <w:bottom w:val="nil"/>
            </w:tcBorders>
            <w:shd w:val="clear" w:color="auto" w:fill="auto"/>
            <w:vAlign w:val="center"/>
          </w:tcPr>
          <w:p w14:paraId="3F7EA5A3" w14:textId="77777777" w:rsidR="001E175E" w:rsidRPr="00BE27F1" w:rsidRDefault="001E175E" w:rsidP="002E047C">
            <w:pPr>
              <w:rPr>
                <w:rFonts w:ascii="Century Gothic" w:hAnsi="Century Gothic" w:cs="Arial"/>
                <w:b/>
                <w:sz w:val="18"/>
              </w:rPr>
            </w:pPr>
          </w:p>
        </w:tc>
      </w:tr>
      <w:tr w:rsidR="001E175E" w:rsidRPr="00BE27F1" w14:paraId="2E097877" w14:textId="77777777" w:rsidTr="00591A72">
        <w:trPr>
          <w:trHeight w:val="367"/>
          <w:jc w:val="center"/>
        </w:trPr>
        <w:tc>
          <w:tcPr>
            <w:tcW w:w="10490" w:type="dxa"/>
            <w:tcBorders>
              <w:top w:val="nil"/>
              <w:bottom w:val="nil"/>
            </w:tcBorders>
            <w:shd w:val="clear" w:color="auto" w:fill="auto"/>
            <w:vAlign w:val="center"/>
          </w:tcPr>
          <w:p w14:paraId="765B77A2" w14:textId="77777777" w:rsidR="001E175E" w:rsidRPr="00BE27F1" w:rsidRDefault="001E175E" w:rsidP="002E047C">
            <w:pPr>
              <w:rPr>
                <w:rFonts w:ascii="Century Gothic" w:hAnsi="Century Gothic" w:cs="Arial"/>
                <w:b/>
                <w:sz w:val="18"/>
              </w:rPr>
            </w:pPr>
            <w:r w:rsidRPr="00BE27F1">
              <w:rPr>
                <w:rFonts w:ascii="Century Gothic" w:hAnsi="Century Gothic" w:cs="Arial"/>
                <w:b/>
                <w:sz w:val="18"/>
              </w:rPr>
              <w:t>Descripción</w:t>
            </w:r>
          </w:p>
        </w:tc>
      </w:tr>
      <w:tr w:rsidR="001E175E" w:rsidRPr="00BE27F1" w14:paraId="550BBF19" w14:textId="77777777" w:rsidTr="00591A72">
        <w:trPr>
          <w:trHeight w:val="1261"/>
          <w:jc w:val="center"/>
        </w:trPr>
        <w:tc>
          <w:tcPr>
            <w:tcW w:w="10490" w:type="dxa"/>
            <w:tcBorders>
              <w:top w:val="nil"/>
              <w:bottom w:val="nil"/>
            </w:tcBorders>
            <w:shd w:val="clear" w:color="auto" w:fill="auto"/>
          </w:tcPr>
          <w:p w14:paraId="3C5F3563" w14:textId="77777777" w:rsidR="001E175E" w:rsidRPr="00BE27F1" w:rsidRDefault="001E175E" w:rsidP="002E047C">
            <w:pPr>
              <w:rPr>
                <w:rFonts w:ascii="Century Gothic" w:hAnsi="Century Gothic" w:cs="Arial"/>
                <w:sz w:val="18"/>
              </w:rPr>
            </w:pPr>
          </w:p>
          <w:p w14:paraId="2B8FEDBC" w14:textId="77777777" w:rsidR="001E175E" w:rsidRPr="00BE27F1" w:rsidRDefault="001E175E" w:rsidP="002E047C">
            <w:pPr>
              <w:jc w:val="both"/>
              <w:rPr>
                <w:rFonts w:ascii="Century Gothic" w:hAnsi="Century Gothic" w:cs="Arial"/>
                <w:sz w:val="18"/>
              </w:rPr>
            </w:pPr>
            <w:r w:rsidRPr="00BE27F1">
              <w:rPr>
                <w:rFonts w:ascii="Century Gothic" w:hAnsi="Century Gothic" w:cs="Arial"/>
                <w:sz w:val="18"/>
              </w:rPr>
              <w:t xml:space="preserve">Formato para que los licitantes manifiesten, bajo protesta de decir verdad, la estratificación que les corresponde como </w:t>
            </w:r>
            <w:proofErr w:type="spellStart"/>
            <w:r w:rsidRPr="00BE27F1">
              <w:rPr>
                <w:rFonts w:ascii="Century Gothic" w:hAnsi="Century Gothic" w:cs="Arial"/>
                <w:sz w:val="18"/>
              </w:rPr>
              <w:t>Mipymes</w:t>
            </w:r>
            <w:proofErr w:type="spellEnd"/>
            <w:r w:rsidRPr="00BE27F1">
              <w:rPr>
                <w:rFonts w:ascii="Century Gothic" w:hAnsi="Century Gothic" w:cs="Arial"/>
                <w:sz w:val="18"/>
              </w:rPr>
              <w:t xml:space="preserve">, de conformidad con el Acuerdo de Estratificación de las </w:t>
            </w:r>
            <w:proofErr w:type="spellStart"/>
            <w:r w:rsidRPr="00BE27F1">
              <w:rPr>
                <w:rFonts w:ascii="Century Gothic" w:hAnsi="Century Gothic" w:cs="Arial"/>
                <w:sz w:val="18"/>
              </w:rPr>
              <w:t>Mipymes</w:t>
            </w:r>
            <w:proofErr w:type="spellEnd"/>
            <w:r w:rsidRPr="00BE27F1">
              <w:rPr>
                <w:rFonts w:ascii="Century Gothic" w:hAnsi="Century Gothic" w:cs="Arial"/>
                <w:sz w:val="18"/>
              </w:rPr>
              <w:t>, publicado en el Diario Oficial de la Federación el 30 de junio de 2009.</w:t>
            </w:r>
          </w:p>
          <w:p w14:paraId="4BA005CF" w14:textId="77777777" w:rsidR="001E175E" w:rsidRPr="00BE27F1" w:rsidRDefault="001E175E" w:rsidP="002E047C">
            <w:pPr>
              <w:rPr>
                <w:rFonts w:ascii="Century Gothic" w:hAnsi="Century Gothic" w:cs="Arial"/>
                <w:sz w:val="18"/>
              </w:rPr>
            </w:pPr>
          </w:p>
        </w:tc>
      </w:tr>
      <w:tr w:rsidR="001E175E" w:rsidRPr="00BE27F1" w14:paraId="5BB84ABF" w14:textId="77777777" w:rsidTr="00591A72">
        <w:trPr>
          <w:trHeight w:val="371"/>
          <w:jc w:val="center"/>
        </w:trPr>
        <w:tc>
          <w:tcPr>
            <w:tcW w:w="10490" w:type="dxa"/>
            <w:tcBorders>
              <w:top w:val="nil"/>
              <w:bottom w:val="nil"/>
            </w:tcBorders>
            <w:shd w:val="clear" w:color="auto" w:fill="auto"/>
            <w:vAlign w:val="center"/>
          </w:tcPr>
          <w:p w14:paraId="3EAF0750" w14:textId="77777777" w:rsidR="001E175E" w:rsidRPr="00BE27F1" w:rsidRDefault="001E175E" w:rsidP="002E047C">
            <w:pPr>
              <w:rPr>
                <w:rFonts w:ascii="Century Gothic" w:hAnsi="Century Gothic" w:cs="Arial"/>
                <w:b/>
                <w:sz w:val="18"/>
              </w:rPr>
            </w:pPr>
            <w:r w:rsidRPr="00BE27F1">
              <w:rPr>
                <w:rFonts w:ascii="Century Gothic" w:hAnsi="Century Gothic" w:cs="Arial"/>
                <w:b/>
                <w:sz w:val="18"/>
              </w:rPr>
              <w:t>Instructivo de llenado</w:t>
            </w:r>
          </w:p>
        </w:tc>
      </w:tr>
      <w:tr w:rsidR="001E175E" w:rsidRPr="00BE27F1" w14:paraId="4640A626" w14:textId="77777777" w:rsidTr="00591A72">
        <w:trPr>
          <w:trHeight w:val="2498"/>
          <w:jc w:val="center"/>
        </w:trPr>
        <w:tc>
          <w:tcPr>
            <w:tcW w:w="10490" w:type="dxa"/>
            <w:tcBorders>
              <w:top w:val="nil"/>
              <w:bottom w:val="single" w:sz="18" w:space="0" w:color="auto"/>
            </w:tcBorders>
            <w:shd w:val="clear" w:color="auto" w:fill="auto"/>
          </w:tcPr>
          <w:p w14:paraId="4818748D" w14:textId="77777777" w:rsidR="001E175E" w:rsidRPr="00BE27F1" w:rsidRDefault="001E175E" w:rsidP="002E047C">
            <w:pPr>
              <w:pStyle w:val="Prrafodelista10"/>
              <w:ind w:left="0"/>
              <w:rPr>
                <w:rFonts w:ascii="Century Gothic" w:hAnsi="Century Gothic" w:cs="Arial"/>
                <w:sz w:val="18"/>
                <w:lang w:eastAsia="es-MX"/>
              </w:rPr>
            </w:pPr>
            <w:r w:rsidRPr="00BE27F1">
              <w:rPr>
                <w:rFonts w:ascii="Century Gothic" w:hAnsi="Century Gothic" w:cs="Arial"/>
                <w:sz w:val="18"/>
                <w:lang w:eastAsia="es-MX"/>
              </w:rPr>
              <w:t>Llenar los campos conforme aplique tomando en cuenta los rangos previstos en el Acuerdo antes mencionado.</w:t>
            </w:r>
          </w:p>
          <w:p w14:paraId="6D3C2607" w14:textId="77777777" w:rsidR="001E175E" w:rsidRPr="00BE27F1" w:rsidRDefault="001E175E" w:rsidP="002E047C">
            <w:pPr>
              <w:pStyle w:val="Prrafodelista10"/>
              <w:ind w:left="0"/>
              <w:rPr>
                <w:rFonts w:ascii="Century Gothic" w:hAnsi="Century Gothic" w:cs="Arial"/>
                <w:b/>
                <w:bCs/>
                <w:sz w:val="18"/>
                <w:lang w:eastAsia="es-MX"/>
              </w:rPr>
            </w:pPr>
          </w:p>
          <w:p w14:paraId="378BCE75" w14:textId="77777777" w:rsidR="001E175E" w:rsidRPr="00BE27F1" w:rsidRDefault="001E175E" w:rsidP="0034209E">
            <w:pPr>
              <w:pStyle w:val="Prrafodelista10"/>
              <w:numPr>
                <w:ilvl w:val="0"/>
                <w:numId w:val="16"/>
              </w:numPr>
              <w:jc w:val="both"/>
              <w:rPr>
                <w:rFonts w:ascii="Century Gothic" w:hAnsi="Century Gothic" w:cs="Arial"/>
                <w:b/>
                <w:bCs/>
                <w:sz w:val="18"/>
                <w:lang w:eastAsia="es-MX"/>
              </w:rPr>
            </w:pPr>
            <w:r w:rsidRPr="00BE27F1">
              <w:rPr>
                <w:rFonts w:ascii="Century Gothic" w:hAnsi="Century Gothic" w:cs="Arial"/>
                <w:sz w:val="18"/>
                <w:lang w:eastAsia="es-MX"/>
              </w:rPr>
              <w:t>Señalar la fecha de suscripción del documento.</w:t>
            </w:r>
          </w:p>
          <w:p w14:paraId="097C3859" w14:textId="77777777" w:rsidR="001E175E" w:rsidRPr="00BE27F1" w:rsidRDefault="001E175E" w:rsidP="0034209E">
            <w:pPr>
              <w:pStyle w:val="Prrafodelista10"/>
              <w:numPr>
                <w:ilvl w:val="0"/>
                <w:numId w:val="16"/>
              </w:numPr>
              <w:jc w:val="both"/>
              <w:rPr>
                <w:rFonts w:ascii="Century Gothic" w:hAnsi="Century Gothic" w:cs="Arial"/>
                <w:b/>
                <w:bCs/>
                <w:sz w:val="18"/>
                <w:lang w:eastAsia="es-MX"/>
              </w:rPr>
            </w:pPr>
            <w:r w:rsidRPr="00BE27F1">
              <w:rPr>
                <w:rFonts w:ascii="Century Gothic" w:hAnsi="Century Gothic" w:cs="Arial"/>
                <w:sz w:val="18"/>
                <w:lang w:eastAsia="es-MX"/>
              </w:rPr>
              <w:t>Anotar el nombre de la convocante.</w:t>
            </w:r>
          </w:p>
          <w:p w14:paraId="7D8A59A3" w14:textId="6CE675CB" w:rsidR="001E175E" w:rsidRPr="00BE27F1" w:rsidRDefault="001E175E" w:rsidP="0034209E">
            <w:pPr>
              <w:pStyle w:val="Prrafodelista10"/>
              <w:numPr>
                <w:ilvl w:val="0"/>
                <w:numId w:val="16"/>
              </w:numPr>
              <w:jc w:val="both"/>
              <w:rPr>
                <w:rFonts w:ascii="Century Gothic" w:hAnsi="Century Gothic" w:cs="Arial"/>
                <w:b/>
                <w:bCs/>
                <w:sz w:val="18"/>
                <w:lang w:eastAsia="es-MX"/>
              </w:rPr>
            </w:pPr>
            <w:r w:rsidRPr="00BE27F1">
              <w:rPr>
                <w:rFonts w:ascii="Century Gothic" w:hAnsi="Century Gothic" w:cs="Arial"/>
                <w:sz w:val="18"/>
                <w:lang w:eastAsia="es-MX"/>
              </w:rPr>
              <w:t>Precisar el procedimiento de contratación de que se trate (</w:t>
            </w:r>
            <w:r w:rsidR="000407BE" w:rsidRPr="00BE27F1">
              <w:rPr>
                <w:rFonts w:ascii="Century Gothic" w:hAnsi="Century Gothic" w:cs="Arial"/>
                <w:sz w:val="18"/>
                <w:lang w:eastAsia="es-MX"/>
              </w:rPr>
              <w:t>INVITACIÓN A CUANDO MENOS TRES PERSONAS</w:t>
            </w:r>
            <w:r w:rsidRPr="00BE27F1">
              <w:rPr>
                <w:rFonts w:ascii="Century Gothic" w:hAnsi="Century Gothic" w:cs="Arial"/>
                <w:sz w:val="18"/>
                <w:lang w:eastAsia="es-MX"/>
              </w:rPr>
              <w:t xml:space="preserve"> o invitación a cuando menos tres personas).</w:t>
            </w:r>
          </w:p>
          <w:p w14:paraId="3F9DC1F8" w14:textId="77777777" w:rsidR="001E175E" w:rsidRPr="00BE27F1" w:rsidRDefault="001E175E" w:rsidP="0034209E">
            <w:pPr>
              <w:pStyle w:val="Prrafodelista10"/>
              <w:numPr>
                <w:ilvl w:val="0"/>
                <w:numId w:val="16"/>
              </w:numPr>
              <w:jc w:val="both"/>
              <w:rPr>
                <w:rFonts w:ascii="Century Gothic" w:hAnsi="Century Gothic" w:cs="Arial"/>
                <w:b/>
                <w:bCs/>
                <w:sz w:val="18"/>
                <w:lang w:eastAsia="es-MX"/>
              </w:rPr>
            </w:pPr>
            <w:r w:rsidRPr="00BE27F1">
              <w:rPr>
                <w:rFonts w:ascii="Century Gothic" w:hAnsi="Century Gothic" w:cs="Arial"/>
                <w:sz w:val="18"/>
                <w:lang w:eastAsia="es-MX"/>
              </w:rPr>
              <w:t>Indicar el número de procedimiento de contratación asignado por CompraNet. (ejemplo: IA-</w:t>
            </w:r>
            <w:r w:rsidR="00D726FD" w:rsidRPr="00BE27F1">
              <w:rPr>
                <w:rFonts w:ascii="Century Gothic" w:hAnsi="Century Gothic" w:cs="Arial"/>
                <w:sz w:val="18"/>
                <w:lang w:eastAsia="es-MX"/>
              </w:rPr>
              <w:t>050GY</w:t>
            </w:r>
            <w:r w:rsidRPr="00BE27F1">
              <w:rPr>
                <w:rFonts w:ascii="Century Gothic" w:hAnsi="Century Gothic" w:cs="Arial"/>
                <w:sz w:val="18"/>
                <w:lang w:eastAsia="es-MX"/>
              </w:rPr>
              <w:t>R0</w:t>
            </w:r>
            <w:r w:rsidR="004F066B" w:rsidRPr="00BE27F1">
              <w:rPr>
                <w:rFonts w:ascii="Century Gothic" w:hAnsi="Century Gothic" w:cs="Arial"/>
                <w:sz w:val="18"/>
                <w:lang w:eastAsia="es-MX"/>
              </w:rPr>
              <w:t>24</w:t>
            </w:r>
            <w:r w:rsidRPr="00BE27F1">
              <w:rPr>
                <w:rFonts w:ascii="Century Gothic" w:hAnsi="Century Gothic" w:cs="Arial"/>
                <w:sz w:val="18"/>
                <w:lang w:eastAsia="es-MX"/>
              </w:rPr>
              <w:t>-(N)(T)(I) o LA-</w:t>
            </w:r>
            <w:r w:rsidR="00D726FD" w:rsidRPr="00BE27F1">
              <w:rPr>
                <w:rFonts w:ascii="Century Gothic" w:hAnsi="Century Gothic" w:cs="Arial"/>
                <w:sz w:val="18"/>
                <w:lang w:eastAsia="es-MX"/>
              </w:rPr>
              <w:t>050GY</w:t>
            </w:r>
            <w:r w:rsidRPr="00BE27F1">
              <w:rPr>
                <w:rFonts w:ascii="Century Gothic" w:hAnsi="Century Gothic" w:cs="Arial"/>
                <w:sz w:val="18"/>
                <w:lang w:eastAsia="es-MX"/>
              </w:rPr>
              <w:t>R0</w:t>
            </w:r>
            <w:r w:rsidR="004F066B" w:rsidRPr="00BE27F1">
              <w:rPr>
                <w:rFonts w:ascii="Century Gothic" w:hAnsi="Century Gothic" w:cs="Arial"/>
                <w:sz w:val="18"/>
                <w:lang w:eastAsia="es-MX"/>
              </w:rPr>
              <w:t>24</w:t>
            </w:r>
            <w:r w:rsidRPr="00BE27F1">
              <w:rPr>
                <w:rFonts w:ascii="Century Gothic" w:hAnsi="Century Gothic" w:cs="Arial"/>
                <w:sz w:val="18"/>
                <w:lang w:eastAsia="es-MX"/>
              </w:rPr>
              <w:t>-(N)(T)(I))</w:t>
            </w:r>
          </w:p>
          <w:p w14:paraId="22271565" w14:textId="77777777" w:rsidR="001E175E" w:rsidRPr="00BE27F1" w:rsidRDefault="001E175E" w:rsidP="0034209E">
            <w:pPr>
              <w:pStyle w:val="Prrafodelista10"/>
              <w:numPr>
                <w:ilvl w:val="0"/>
                <w:numId w:val="16"/>
              </w:numPr>
              <w:jc w:val="both"/>
              <w:rPr>
                <w:rFonts w:ascii="Century Gothic" w:hAnsi="Century Gothic" w:cs="Arial"/>
                <w:b/>
                <w:bCs/>
                <w:sz w:val="18"/>
                <w:lang w:eastAsia="es-MX"/>
              </w:rPr>
            </w:pPr>
            <w:r w:rsidRPr="00BE27F1">
              <w:rPr>
                <w:rFonts w:ascii="Century Gothic" w:hAnsi="Century Gothic" w:cs="Arial"/>
                <w:sz w:val="18"/>
                <w:lang w:eastAsia="es-MX"/>
              </w:rPr>
              <w:t>Anotar el nombre, razón social o denominación del licitante.</w:t>
            </w:r>
          </w:p>
          <w:p w14:paraId="506C9669" w14:textId="77777777" w:rsidR="001E175E" w:rsidRPr="00BE27F1" w:rsidRDefault="001E175E" w:rsidP="0034209E">
            <w:pPr>
              <w:pStyle w:val="Prrafodelista10"/>
              <w:numPr>
                <w:ilvl w:val="0"/>
                <w:numId w:val="16"/>
              </w:numPr>
              <w:jc w:val="both"/>
              <w:rPr>
                <w:rFonts w:ascii="Century Gothic" w:hAnsi="Century Gothic" w:cs="Arial"/>
                <w:b/>
                <w:bCs/>
                <w:sz w:val="18"/>
                <w:lang w:eastAsia="es-MX"/>
              </w:rPr>
            </w:pPr>
            <w:r w:rsidRPr="00BE27F1">
              <w:rPr>
                <w:rFonts w:ascii="Century Gothic" w:hAnsi="Century Gothic" w:cs="Arial"/>
                <w:sz w:val="18"/>
                <w:lang w:eastAsia="es-MX"/>
              </w:rPr>
              <w:t>Indicar el Registro Federal de Contribuyentes del licitante.</w:t>
            </w:r>
          </w:p>
          <w:p w14:paraId="70D3285D" w14:textId="77777777" w:rsidR="001E175E" w:rsidRPr="00BE27F1" w:rsidRDefault="001E175E" w:rsidP="0034209E">
            <w:pPr>
              <w:pStyle w:val="Prrafodelista10"/>
              <w:numPr>
                <w:ilvl w:val="0"/>
                <w:numId w:val="16"/>
              </w:numPr>
              <w:jc w:val="both"/>
              <w:rPr>
                <w:rFonts w:ascii="Century Gothic" w:hAnsi="Century Gothic" w:cs="Arial"/>
                <w:b/>
                <w:bCs/>
                <w:sz w:val="18"/>
                <w:lang w:eastAsia="es-MX"/>
              </w:rPr>
            </w:pPr>
            <w:r w:rsidRPr="00BE27F1">
              <w:rPr>
                <w:rFonts w:ascii="Century Gothic" w:hAnsi="Century Gothic" w:cs="Arial"/>
                <w:sz w:val="18"/>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0" w:history="1">
              <w:r w:rsidRPr="00BE27F1">
                <w:rPr>
                  <w:rStyle w:val="Hipervnculo"/>
                  <w:rFonts w:ascii="Century Gothic" w:hAnsi="Century Gothic" w:cs="Arial"/>
                  <w:sz w:val="18"/>
                  <w:lang w:eastAsia="es-MX"/>
                </w:rPr>
                <w:t>http://www.comprasdegobierno.gob.mx/calculadora</w:t>
              </w:r>
            </w:hyperlink>
          </w:p>
          <w:p w14:paraId="6FC0590A" w14:textId="77777777" w:rsidR="001E175E" w:rsidRPr="00BE27F1" w:rsidRDefault="001E175E" w:rsidP="002E047C">
            <w:pPr>
              <w:pStyle w:val="Prrafodelista10"/>
              <w:ind w:left="713"/>
              <w:rPr>
                <w:rFonts w:ascii="Century Gothic" w:hAnsi="Century Gothic" w:cs="Arial"/>
                <w:sz w:val="18"/>
                <w:lang w:eastAsia="es-MX"/>
              </w:rPr>
            </w:pPr>
            <w:r w:rsidRPr="00BE27F1">
              <w:rPr>
                <w:rFonts w:ascii="Century Gothic" w:hAnsi="Century Gothic" w:cs="Arial"/>
                <w:sz w:val="18"/>
                <w:lang w:eastAsia="es-MX"/>
              </w:rPr>
              <w:t>Para el concepto “Trabajadores”, utilizar el total de los trabajadores con los que cuenta la empresa a la fecha de la emisión de la manifestación.</w:t>
            </w:r>
          </w:p>
          <w:p w14:paraId="4124CC25" w14:textId="77777777" w:rsidR="001E175E" w:rsidRPr="00BE27F1" w:rsidRDefault="001E175E" w:rsidP="002E047C">
            <w:pPr>
              <w:pStyle w:val="Prrafodelista10"/>
              <w:ind w:left="713"/>
              <w:rPr>
                <w:rFonts w:ascii="Century Gothic" w:hAnsi="Century Gothic" w:cs="Arial"/>
                <w:sz w:val="18"/>
                <w:lang w:eastAsia="es-MX"/>
              </w:rPr>
            </w:pPr>
            <w:r w:rsidRPr="00BE27F1">
              <w:rPr>
                <w:rFonts w:ascii="Century Gothic" w:hAnsi="Century Gothic" w:cs="Arial"/>
                <w:sz w:val="18"/>
                <w:lang w:eastAsia="es-MX"/>
              </w:rPr>
              <w:t>Para el concepto “ventas anuales”, utilizar los datos conforme al reporte de su ejercicio fiscal correspondiente a la última declaración anual de impuestos federales, expresados en millones de pesos.</w:t>
            </w:r>
          </w:p>
          <w:p w14:paraId="3BB8767E" w14:textId="77777777" w:rsidR="001E175E" w:rsidRPr="00BE27F1" w:rsidRDefault="001E175E" w:rsidP="0034209E">
            <w:pPr>
              <w:pStyle w:val="Prrafodelista10"/>
              <w:numPr>
                <w:ilvl w:val="0"/>
                <w:numId w:val="16"/>
              </w:numPr>
              <w:jc w:val="both"/>
              <w:rPr>
                <w:rFonts w:ascii="Century Gothic" w:hAnsi="Century Gothic" w:cs="Arial"/>
                <w:bCs/>
                <w:sz w:val="18"/>
                <w:lang w:eastAsia="es-MX"/>
              </w:rPr>
            </w:pPr>
            <w:r w:rsidRPr="00BE27F1">
              <w:rPr>
                <w:rFonts w:ascii="Century Gothic" w:hAnsi="Century Gothic" w:cs="Arial"/>
                <w:bCs/>
                <w:sz w:val="18"/>
                <w:lang w:eastAsia="es-MX"/>
              </w:rPr>
              <w:t xml:space="preserve">Señalar el tamaño de la empresa (Micro, Pequeña o Mediana), conforme al resultado de la operación señalada en el numeral anterior. </w:t>
            </w:r>
          </w:p>
          <w:p w14:paraId="2EA68B74" w14:textId="77777777" w:rsidR="001E175E" w:rsidRPr="00BE27F1" w:rsidRDefault="001E175E" w:rsidP="0034209E">
            <w:pPr>
              <w:pStyle w:val="Prrafodelista10"/>
              <w:numPr>
                <w:ilvl w:val="0"/>
                <w:numId w:val="16"/>
              </w:numPr>
              <w:jc w:val="both"/>
              <w:rPr>
                <w:rFonts w:ascii="Century Gothic" w:hAnsi="Century Gothic" w:cs="Arial"/>
                <w:b/>
                <w:bCs/>
                <w:sz w:val="18"/>
                <w:lang w:eastAsia="es-MX"/>
              </w:rPr>
            </w:pPr>
            <w:r w:rsidRPr="00BE27F1">
              <w:rPr>
                <w:rFonts w:ascii="Century Gothic" w:hAnsi="Century Gothic" w:cs="Arial"/>
                <w:sz w:val="18"/>
                <w:lang w:eastAsia="es-MX"/>
              </w:rPr>
              <w:t>Anotar el nombre y firma del apoderado o representante legal del licitante.</w:t>
            </w:r>
          </w:p>
        </w:tc>
      </w:tr>
    </w:tbl>
    <w:p w14:paraId="76C94389" w14:textId="77777777" w:rsidR="00FD0AF7" w:rsidRPr="00AD2136" w:rsidRDefault="00FD0AF7" w:rsidP="002E047C">
      <w:pPr>
        <w:jc w:val="center"/>
        <w:rPr>
          <w:rFonts w:ascii="Century Gothic" w:hAnsi="Century Gothic" w:cs="Arial"/>
          <w:b/>
        </w:rPr>
      </w:pPr>
    </w:p>
    <w:p w14:paraId="00D453D7" w14:textId="77777777" w:rsidR="00BE27F1" w:rsidRDefault="00BE27F1" w:rsidP="002E047C">
      <w:pPr>
        <w:jc w:val="center"/>
        <w:rPr>
          <w:rFonts w:ascii="Century Gothic" w:hAnsi="Century Gothic" w:cs="Arial"/>
          <w:b/>
        </w:rPr>
      </w:pPr>
    </w:p>
    <w:p w14:paraId="6CA11FD7" w14:textId="77777777" w:rsidR="00BE27F1" w:rsidRDefault="00BE27F1" w:rsidP="002E047C">
      <w:pPr>
        <w:jc w:val="center"/>
        <w:rPr>
          <w:rFonts w:ascii="Century Gothic" w:hAnsi="Century Gothic" w:cs="Arial"/>
          <w:b/>
        </w:rPr>
      </w:pPr>
    </w:p>
    <w:p w14:paraId="7C4F78E8" w14:textId="77777777" w:rsidR="00BE27F1" w:rsidRDefault="00BE27F1" w:rsidP="002E047C">
      <w:pPr>
        <w:jc w:val="center"/>
        <w:rPr>
          <w:rFonts w:ascii="Century Gothic" w:hAnsi="Century Gothic" w:cs="Arial"/>
          <w:b/>
        </w:rPr>
      </w:pPr>
    </w:p>
    <w:p w14:paraId="0FDE6720" w14:textId="77777777" w:rsidR="00BE27F1" w:rsidRDefault="00BE27F1" w:rsidP="002E047C">
      <w:pPr>
        <w:jc w:val="center"/>
        <w:rPr>
          <w:rFonts w:ascii="Century Gothic" w:hAnsi="Century Gothic" w:cs="Arial"/>
          <w:b/>
        </w:rPr>
      </w:pPr>
    </w:p>
    <w:p w14:paraId="6227006D" w14:textId="77777777" w:rsidR="00BE27F1" w:rsidRDefault="00BE27F1" w:rsidP="002E047C">
      <w:pPr>
        <w:jc w:val="center"/>
        <w:rPr>
          <w:rFonts w:ascii="Century Gothic" w:hAnsi="Century Gothic" w:cs="Arial"/>
          <w:b/>
        </w:rPr>
      </w:pPr>
    </w:p>
    <w:p w14:paraId="7080AD57" w14:textId="5820A0E5" w:rsidR="00885340" w:rsidRPr="00AD2136" w:rsidRDefault="00E265FA" w:rsidP="002E047C">
      <w:pPr>
        <w:jc w:val="center"/>
        <w:rPr>
          <w:rFonts w:ascii="Century Gothic" w:hAnsi="Century Gothic" w:cs="Arial"/>
          <w:b/>
        </w:rPr>
      </w:pPr>
      <w:r w:rsidRPr="00AD2136">
        <w:rPr>
          <w:rFonts w:ascii="Century Gothic" w:hAnsi="Century Gothic" w:cs="Arial"/>
          <w:b/>
        </w:rPr>
        <w:lastRenderedPageBreak/>
        <w:t>ANEXO A6 (A SEIS)</w:t>
      </w:r>
    </w:p>
    <w:p w14:paraId="389E1230" w14:textId="77777777" w:rsidR="00885340" w:rsidRPr="00AD2136" w:rsidRDefault="00885340" w:rsidP="002E047C">
      <w:pPr>
        <w:pBdr>
          <w:top w:val="single" w:sz="4" w:space="1" w:color="000000"/>
          <w:left w:val="single" w:sz="4" w:space="4" w:color="000000"/>
          <w:bottom w:val="single" w:sz="4" w:space="1" w:color="000000"/>
          <w:right w:val="single" w:sz="4" w:space="4" w:color="000000"/>
        </w:pBdr>
        <w:shd w:val="clear" w:color="auto" w:fill="D9D9D9"/>
        <w:suppressAutoHyphens/>
        <w:jc w:val="center"/>
        <w:outlineLvl w:val="8"/>
        <w:rPr>
          <w:rFonts w:ascii="Century Gothic" w:hAnsi="Century Gothic" w:cs="Arial"/>
          <w:b/>
          <w:sz w:val="21"/>
          <w:szCs w:val="21"/>
          <w:lang w:eastAsia="ar-SA"/>
        </w:rPr>
      </w:pPr>
      <w:r w:rsidRPr="00AD2136">
        <w:rPr>
          <w:rFonts w:ascii="Century Gothic" w:hAnsi="Century Gothic" w:cs="Arial"/>
          <w:b/>
          <w:sz w:val="21"/>
          <w:szCs w:val="21"/>
          <w:lang w:eastAsia="ar-SA"/>
        </w:rPr>
        <w:t>MODELO DE CONVENIO DE PARTICIPACIÓN CONJUNTA</w:t>
      </w:r>
    </w:p>
    <w:p w14:paraId="232C7B21" w14:textId="77777777" w:rsidR="00885340" w:rsidRPr="00AD2136" w:rsidRDefault="00885340" w:rsidP="002E047C">
      <w:pPr>
        <w:suppressAutoHyphens/>
        <w:jc w:val="both"/>
        <w:rPr>
          <w:rFonts w:ascii="Century Gothic" w:hAnsi="Century Gothic" w:cs="Arial"/>
          <w:sz w:val="21"/>
          <w:szCs w:val="21"/>
          <w:lang w:eastAsia="ar-SA"/>
        </w:rPr>
      </w:pPr>
    </w:p>
    <w:p w14:paraId="7C7C6399" w14:textId="5B5FE121" w:rsidR="00885340" w:rsidRPr="00BE27F1" w:rsidRDefault="00885340" w:rsidP="002E047C">
      <w:pPr>
        <w:suppressAutoHyphens/>
        <w:jc w:val="both"/>
        <w:rPr>
          <w:rFonts w:ascii="Century Gothic" w:hAnsi="Century Gothic" w:cs="Arial"/>
          <w:sz w:val="18"/>
          <w:szCs w:val="18"/>
          <w:lang w:eastAsia="ar-SA"/>
        </w:rPr>
      </w:pPr>
      <w:r w:rsidRPr="00BE27F1">
        <w:rPr>
          <w:rFonts w:ascii="Century Gothic" w:hAnsi="Century Gothic" w:cs="Arial"/>
          <w:sz w:val="18"/>
          <w:szCs w:val="18"/>
          <w:lang w:eastAsia="ar-SA"/>
        </w:rPr>
        <w:t xml:space="preserve">CONVENIO DE PARTICIPACIÓN CONJUNTA QUE CELEBRAN </w:t>
      </w:r>
      <w:r w:rsidRPr="00BE27F1">
        <w:rPr>
          <w:rFonts w:ascii="Century Gothic" w:hAnsi="Century Gothic" w:cs="Arial"/>
          <w:sz w:val="18"/>
          <w:szCs w:val="18"/>
          <w:u w:val="single"/>
          <w:lang w:eastAsia="ar-SA"/>
        </w:rPr>
        <w:t>_(NOMBRE DE LA EMPRESA)__</w:t>
      </w:r>
      <w:r w:rsidRPr="00BE27F1">
        <w:rPr>
          <w:rFonts w:ascii="Century Gothic" w:hAnsi="Century Gothic" w:cs="Arial"/>
          <w:sz w:val="18"/>
          <w:szCs w:val="18"/>
          <w:lang w:eastAsia="ar-SA"/>
        </w:rPr>
        <w:t>_ REPRESENTADA POR ______ EN SU CARÁCTER DE ______, A QUIEN EN LO SUCESIVO SE LE DENOMINARÁ “EL PARTICIPANTE A”, Y POR OTRA PARTE __</w:t>
      </w:r>
      <w:r w:rsidRPr="00BE27F1">
        <w:rPr>
          <w:rFonts w:ascii="Century Gothic" w:hAnsi="Century Gothic" w:cs="Arial"/>
          <w:sz w:val="18"/>
          <w:szCs w:val="18"/>
          <w:u w:val="single"/>
          <w:lang w:eastAsia="ar-SA"/>
        </w:rPr>
        <w:t xml:space="preserve"> NOMBRE DE LA EMPRESA)</w:t>
      </w:r>
      <w:r w:rsidRPr="00BE27F1">
        <w:rPr>
          <w:rFonts w:ascii="Century Gothic" w:hAnsi="Century Gothic" w:cs="Arial"/>
          <w:sz w:val="18"/>
          <w:szCs w:val="18"/>
          <w:lang w:eastAsia="ar-SA"/>
        </w:rPr>
        <w:t xml:space="preserve">__, REPRESENTADA POR __________, EN SU CARÁCTER DE _________, A QUIEN EN LO SUCESIVO SE LE DENOMINARÁ “EL PARTICIPANTE B” RESPECTIVAMENTE Y EN SU CONJUNTO SE LES DENOMINARÁ “LAS PARTES”, PARA PARTICIPAR EN LA </w:t>
      </w:r>
      <w:r w:rsidR="000407BE" w:rsidRPr="00BE27F1">
        <w:rPr>
          <w:rFonts w:ascii="Century Gothic" w:hAnsi="Century Gothic" w:cs="Arial"/>
          <w:sz w:val="18"/>
          <w:szCs w:val="18"/>
          <w:lang w:eastAsia="ar-SA"/>
        </w:rPr>
        <w:t>INVITACIÓN A CUANDO MENOS TRES PERSONAS</w:t>
      </w:r>
      <w:r w:rsidRPr="00BE27F1">
        <w:rPr>
          <w:rFonts w:ascii="Century Gothic" w:hAnsi="Century Gothic" w:cs="Arial"/>
          <w:sz w:val="18"/>
          <w:szCs w:val="18"/>
          <w:lang w:eastAsia="ar-SA"/>
        </w:rPr>
        <w:t xml:space="preserve"> NACIONAL PARA LA CONTRATACIÓN DEL SERVICIO DE HEMODIÁLISIS SUBROGADA NO. </w:t>
      </w:r>
      <w:r w:rsidR="008D4073" w:rsidRPr="00BE27F1">
        <w:rPr>
          <w:rFonts w:ascii="Century Gothic" w:hAnsi="Century Gothic" w:cs="Arial"/>
          <w:sz w:val="18"/>
          <w:szCs w:val="18"/>
          <w:lang w:eastAsia="ar-SA"/>
        </w:rPr>
        <w:t>______________</w:t>
      </w:r>
      <w:r w:rsidRPr="00BE27F1">
        <w:rPr>
          <w:rFonts w:ascii="Century Gothic" w:hAnsi="Century Gothic" w:cs="Arial"/>
          <w:sz w:val="18"/>
          <w:szCs w:val="18"/>
          <w:lang w:eastAsia="ar-SA"/>
        </w:rPr>
        <w:t>,  AL TENOR DE LAS SIGUIENTES DECLARACIONES Y CLÁUSULAS:</w:t>
      </w:r>
    </w:p>
    <w:p w14:paraId="4B05D0C7" w14:textId="77777777" w:rsidR="00885340" w:rsidRPr="00BE27F1" w:rsidRDefault="00885340" w:rsidP="002E047C">
      <w:pPr>
        <w:widowControl w:val="0"/>
        <w:suppressAutoHyphens/>
        <w:overflowPunct w:val="0"/>
        <w:autoSpaceDE w:val="0"/>
        <w:jc w:val="both"/>
        <w:textAlignment w:val="baseline"/>
        <w:rPr>
          <w:rFonts w:ascii="Century Gothic" w:hAnsi="Century Gothic" w:cs="Arial"/>
          <w:sz w:val="18"/>
          <w:szCs w:val="18"/>
          <w:lang w:eastAsia="ar-SA"/>
        </w:rPr>
      </w:pPr>
    </w:p>
    <w:p w14:paraId="39274739" w14:textId="77777777" w:rsidR="00885340" w:rsidRPr="00BE27F1" w:rsidRDefault="00885340" w:rsidP="002E047C">
      <w:pPr>
        <w:widowControl w:val="0"/>
        <w:suppressAutoHyphens/>
        <w:overflowPunct w:val="0"/>
        <w:autoSpaceDE w:val="0"/>
        <w:jc w:val="both"/>
        <w:textAlignment w:val="baseline"/>
        <w:rPr>
          <w:rFonts w:ascii="Century Gothic" w:hAnsi="Century Gothic" w:cs="Arial"/>
          <w:sz w:val="18"/>
          <w:szCs w:val="18"/>
          <w:lang w:eastAsia="ar-SA"/>
        </w:rPr>
      </w:pPr>
      <w:r w:rsidRPr="00BE27F1">
        <w:rPr>
          <w:rFonts w:ascii="Century Gothic" w:hAnsi="Century Gothic" w:cs="Arial"/>
          <w:sz w:val="18"/>
          <w:szCs w:val="18"/>
          <w:lang w:eastAsia="ar-SA"/>
        </w:rPr>
        <w:t xml:space="preserve">DECLARACIONES </w:t>
      </w:r>
    </w:p>
    <w:p w14:paraId="32E422E2" w14:textId="77777777" w:rsidR="00885340" w:rsidRPr="00BE27F1" w:rsidRDefault="00885340" w:rsidP="002E047C">
      <w:pPr>
        <w:widowControl w:val="0"/>
        <w:suppressAutoHyphens/>
        <w:overflowPunct w:val="0"/>
        <w:autoSpaceDE w:val="0"/>
        <w:jc w:val="both"/>
        <w:textAlignment w:val="baseline"/>
        <w:rPr>
          <w:rFonts w:ascii="Century Gothic" w:hAnsi="Century Gothic" w:cs="Arial"/>
          <w:sz w:val="18"/>
          <w:szCs w:val="18"/>
          <w:lang w:eastAsia="ar-SA"/>
        </w:rPr>
      </w:pPr>
    </w:p>
    <w:p w14:paraId="751B1562" w14:textId="77777777" w:rsidR="00885340" w:rsidRPr="00BE27F1" w:rsidRDefault="00885340" w:rsidP="00CE5F45">
      <w:pPr>
        <w:suppressAutoHyphens/>
        <w:ind w:left="567" w:hanging="567"/>
        <w:jc w:val="both"/>
        <w:rPr>
          <w:rFonts w:ascii="Century Gothic" w:hAnsi="Century Gothic" w:cs="Arial"/>
          <w:sz w:val="18"/>
          <w:szCs w:val="18"/>
          <w:lang w:eastAsia="ar-SA"/>
        </w:rPr>
      </w:pPr>
      <w:r w:rsidRPr="00BE27F1">
        <w:rPr>
          <w:rFonts w:ascii="Century Gothic" w:hAnsi="Century Gothic" w:cs="Arial"/>
          <w:b/>
          <w:sz w:val="18"/>
          <w:szCs w:val="18"/>
          <w:lang w:eastAsia="ar-SA"/>
        </w:rPr>
        <w:t>1.</w:t>
      </w:r>
      <w:r w:rsidR="00C83D49" w:rsidRPr="00BE27F1">
        <w:rPr>
          <w:rFonts w:ascii="Century Gothic" w:hAnsi="Century Gothic" w:cs="Arial"/>
          <w:b/>
          <w:sz w:val="18"/>
          <w:szCs w:val="18"/>
          <w:lang w:eastAsia="ar-SA"/>
        </w:rPr>
        <w:tab/>
      </w:r>
      <w:r w:rsidRPr="00BE27F1">
        <w:rPr>
          <w:rFonts w:ascii="Century Gothic" w:hAnsi="Century Gothic" w:cs="Arial"/>
          <w:b/>
          <w:sz w:val="18"/>
          <w:szCs w:val="18"/>
          <w:lang w:eastAsia="ar-SA"/>
        </w:rPr>
        <w:t>DECLARA __________</w:t>
      </w:r>
      <w:proofErr w:type="gramStart"/>
      <w:r w:rsidRPr="00BE27F1">
        <w:rPr>
          <w:rFonts w:ascii="Century Gothic" w:hAnsi="Century Gothic" w:cs="Arial"/>
          <w:b/>
          <w:sz w:val="18"/>
          <w:szCs w:val="18"/>
          <w:lang w:eastAsia="ar-SA"/>
        </w:rPr>
        <w:t>,“</w:t>
      </w:r>
      <w:proofErr w:type="gramEnd"/>
      <w:r w:rsidRPr="00BE27F1">
        <w:rPr>
          <w:rFonts w:ascii="Century Gothic" w:hAnsi="Century Gothic" w:cs="Arial"/>
          <w:b/>
          <w:sz w:val="18"/>
          <w:szCs w:val="18"/>
          <w:lang w:eastAsia="ar-SA"/>
        </w:rPr>
        <w:t>EL PARTICIPANTE A”</w:t>
      </w:r>
      <w:r w:rsidRPr="00BE27F1">
        <w:rPr>
          <w:rFonts w:ascii="Century Gothic" w:hAnsi="Century Gothic" w:cs="Arial"/>
          <w:sz w:val="18"/>
          <w:szCs w:val="18"/>
          <w:lang w:eastAsia="ar-SA"/>
        </w:rPr>
        <w:t>, QUE:</w:t>
      </w:r>
    </w:p>
    <w:p w14:paraId="2B105646" w14:textId="77777777" w:rsidR="00885340" w:rsidRPr="00BE27F1" w:rsidRDefault="00885340" w:rsidP="002E047C">
      <w:pPr>
        <w:suppressAutoHyphens/>
        <w:overflowPunct w:val="0"/>
        <w:autoSpaceDE w:val="0"/>
        <w:jc w:val="both"/>
        <w:textAlignment w:val="baseline"/>
        <w:rPr>
          <w:rFonts w:ascii="Century Gothic" w:hAnsi="Century Gothic" w:cs="Arial"/>
          <w:sz w:val="18"/>
          <w:szCs w:val="18"/>
          <w:lang w:eastAsia="ar-SA"/>
        </w:rPr>
      </w:pPr>
    </w:p>
    <w:p w14:paraId="2CCA9712" w14:textId="77777777" w:rsidR="00885340" w:rsidRPr="00BE27F1" w:rsidRDefault="00885340" w:rsidP="002E047C">
      <w:pPr>
        <w:suppressAutoHyphens/>
        <w:ind w:left="1276" w:hanging="709"/>
        <w:jc w:val="both"/>
        <w:rPr>
          <w:rFonts w:ascii="Century Gothic" w:hAnsi="Century Gothic" w:cs="Arial"/>
          <w:sz w:val="18"/>
          <w:szCs w:val="18"/>
          <w:lang w:eastAsia="ar-SA"/>
        </w:rPr>
      </w:pPr>
      <w:r w:rsidRPr="00BE27F1">
        <w:rPr>
          <w:rFonts w:ascii="Century Gothic" w:hAnsi="Century Gothic" w:cs="Arial"/>
          <w:b/>
          <w:bCs/>
          <w:sz w:val="18"/>
          <w:szCs w:val="18"/>
          <w:lang w:eastAsia="ar-SA"/>
        </w:rPr>
        <w:t>1.1</w:t>
      </w:r>
      <w:r w:rsidRPr="00BE27F1">
        <w:rPr>
          <w:rFonts w:ascii="Century Gothic" w:hAnsi="Century Gothic" w:cs="Arial"/>
          <w:b/>
          <w:bCs/>
          <w:sz w:val="18"/>
          <w:szCs w:val="18"/>
          <w:lang w:eastAsia="ar-SA"/>
        </w:rPr>
        <w:tab/>
      </w:r>
      <w:r w:rsidRPr="00BE27F1">
        <w:rPr>
          <w:rFonts w:ascii="Century Gothic" w:hAnsi="Century Gothic" w:cs="Arial"/>
          <w:sz w:val="18"/>
          <w:szCs w:val="18"/>
          <w:lang w:eastAsia="ar-SA"/>
        </w:rPr>
        <w:t xml:space="preserve">ES UNA SOCIEDAD LEGALMENTE CONSTITUIDA, DE CONFORMIDAD CON LAS LEYES MEXICANAS, SEGÚN CONSTA EN EL TESTIMONIO DE LA ESCRITURA PÚBLICA </w:t>
      </w:r>
      <w:r w:rsidRPr="00BE27F1">
        <w:rPr>
          <w:rFonts w:ascii="Century Gothic" w:hAnsi="Century Gothic" w:cs="Arial"/>
          <w:b/>
          <w:i/>
          <w:sz w:val="18"/>
          <w:szCs w:val="18"/>
          <w:u w:val="single"/>
          <w:lang w:eastAsia="ar-SA"/>
        </w:rPr>
        <w:t>(PÓLIZA)</w:t>
      </w:r>
      <w:r w:rsidRPr="00BE27F1">
        <w:rPr>
          <w:rFonts w:ascii="Century Gothic" w:hAnsi="Century Gothic" w:cs="Arial"/>
          <w:sz w:val="18"/>
          <w:szCs w:val="18"/>
          <w:lang w:eastAsia="ar-SA"/>
        </w:rPr>
        <w:t xml:space="preserve"> NÚMERO ____, DE FECHA ____, OTORGADA ANTE LA FE DEL LIC. ___________, (</w:t>
      </w:r>
      <w:r w:rsidRPr="00BE27F1">
        <w:rPr>
          <w:rFonts w:ascii="Century Gothic" w:hAnsi="Century Gothic" w:cs="Arial"/>
          <w:b/>
          <w:i/>
          <w:sz w:val="18"/>
          <w:szCs w:val="18"/>
          <w:u w:val="single"/>
          <w:lang w:eastAsia="ar-SA"/>
        </w:rPr>
        <w:t>NOTARIO o CORREDOR)</w:t>
      </w:r>
      <w:r w:rsidRPr="00BE27F1">
        <w:rPr>
          <w:rFonts w:ascii="Century Gothic" w:hAnsi="Century Gothic" w:cs="Arial"/>
          <w:sz w:val="18"/>
          <w:szCs w:val="18"/>
          <w:lang w:eastAsia="ar-SA"/>
        </w:rPr>
        <w:t xml:space="preserve"> PÚBLICO NÚMERO ____, DEL ____, E INSCRITA EN EL REGISTRO PÚBLICO DE LA PROPIEDAD Y DEL COMERCIO DE ______, BAJO EL FOLIO MERCANTIL ____ DE FECHA _____.</w:t>
      </w:r>
    </w:p>
    <w:p w14:paraId="731246A2" w14:textId="77777777" w:rsidR="00885340" w:rsidRPr="00BE27F1" w:rsidRDefault="00885340" w:rsidP="00120954">
      <w:pPr>
        <w:suppressAutoHyphens/>
        <w:ind w:left="1276"/>
        <w:jc w:val="both"/>
        <w:rPr>
          <w:rFonts w:ascii="Century Gothic" w:hAnsi="Century Gothic" w:cs="Arial"/>
          <w:b/>
          <w:sz w:val="18"/>
          <w:szCs w:val="18"/>
          <w:lang w:eastAsia="ar-SA"/>
        </w:rPr>
      </w:pPr>
    </w:p>
    <w:p w14:paraId="1F2C9E6E" w14:textId="77777777" w:rsidR="00885340" w:rsidRPr="00BE27F1" w:rsidRDefault="00885340" w:rsidP="007941EF">
      <w:pPr>
        <w:suppressAutoHyphens/>
        <w:ind w:left="1276"/>
        <w:jc w:val="both"/>
        <w:rPr>
          <w:rFonts w:ascii="Century Gothic" w:hAnsi="Century Gothic" w:cs="Arial"/>
          <w:sz w:val="18"/>
          <w:szCs w:val="18"/>
          <w:u w:val="single"/>
          <w:lang w:eastAsia="ar-SA"/>
        </w:rPr>
      </w:pPr>
      <w:r w:rsidRPr="00BE27F1">
        <w:rPr>
          <w:rFonts w:ascii="Century Gothic" w:hAnsi="Century Gothic" w:cs="Arial"/>
          <w:sz w:val="18"/>
          <w:szCs w:val="18"/>
          <w:u w:val="single"/>
          <w:lang w:eastAsia="ar-SA"/>
        </w:rPr>
        <w:t>Nota: En caso de que la empresa haya realizado reformas a sus estatutos o modificaciones importantes, se deberán señalar las escrituras en que consten las mismas.</w:t>
      </w:r>
    </w:p>
    <w:p w14:paraId="0DC692E4" w14:textId="77777777" w:rsidR="00885340" w:rsidRPr="00BE27F1" w:rsidRDefault="00885340" w:rsidP="00120954">
      <w:pPr>
        <w:suppressAutoHyphens/>
        <w:ind w:left="1276"/>
        <w:jc w:val="both"/>
        <w:rPr>
          <w:rFonts w:ascii="Century Gothic" w:hAnsi="Century Gothic" w:cs="Arial"/>
          <w:sz w:val="18"/>
          <w:szCs w:val="18"/>
          <w:lang w:eastAsia="ar-SA"/>
        </w:rPr>
      </w:pPr>
    </w:p>
    <w:p w14:paraId="15FDFFC2" w14:textId="77777777" w:rsidR="00885340" w:rsidRPr="00BE27F1" w:rsidRDefault="00885340" w:rsidP="007941EF">
      <w:pPr>
        <w:suppressAutoHyphens/>
        <w:ind w:left="1276"/>
        <w:jc w:val="both"/>
        <w:rPr>
          <w:rFonts w:ascii="Century Gothic" w:hAnsi="Century Gothic" w:cs="Arial"/>
          <w:sz w:val="18"/>
          <w:szCs w:val="18"/>
          <w:lang w:eastAsia="ar-SA"/>
        </w:rPr>
      </w:pPr>
      <w:r w:rsidRPr="00BE27F1">
        <w:rPr>
          <w:rFonts w:ascii="Century Gothic" w:hAnsi="Century Gothic" w:cs="Arial"/>
          <w:sz w:val="18"/>
          <w:szCs w:val="18"/>
          <w:lang w:eastAsia="ar-SA"/>
        </w:rPr>
        <w:t>LOS NOMBRES DE SUS SOCIOS Y REGISTRO FEDERAL DE CONTRIBUYENTES SE SEÑALAN A CONTINUACIÓN:</w:t>
      </w:r>
    </w:p>
    <w:p w14:paraId="4C498187" w14:textId="77777777" w:rsidR="00885340" w:rsidRPr="00BE27F1" w:rsidRDefault="00885340" w:rsidP="00120954">
      <w:pPr>
        <w:suppressAutoHyphens/>
        <w:ind w:left="1276"/>
        <w:jc w:val="both"/>
        <w:rPr>
          <w:rFonts w:ascii="Century Gothic" w:hAnsi="Century Gothic" w:cs="Arial"/>
          <w:sz w:val="18"/>
          <w:szCs w:val="18"/>
          <w:lang w:eastAsia="ar-SA"/>
        </w:rPr>
      </w:pPr>
    </w:p>
    <w:p w14:paraId="3AFAFFE5" w14:textId="77777777" w:rsidR="00885340" w:rsidRPr="00BE27F1" w:rsidRDefault="00885340" w:rsidP="0034209E">
      <w:pPr>
        <w:pStyle w:val="Prrafodelista1"/>
        <w:numPr>
          <w:ilvl w:val="0"/>
          <w:numId w:val="12"/>
        </w:numPr>
        <w:contextualSpacing/>
        <w:jc w:val="both"/>
        <w:rPr>
          <w:rFonts w:ascii="Century Gothic" w:hAnsi="Century Gothic" w:cs="Arial"/>
          <w:sz w:val="18"/>
          <w:szCs w:val="18"/>
          <w:u w:val="single"/>
        </w:rPr>
      </w:pPr>
      <w:r w:rsidRPr="00BE27F1">
        <w:rPr>
          <w:rFonts w:ascii="Century Gothic" w:hAnsi="Century Gothic" w:cs="Arial"/>
          <w:sz w:val="18"/>
          <w:szCs w:val="18"/>
          <w:u w:val="single"/>
        </w:rPr>
        <w:t>(NOMBRE DEL SOCIO) Y (RFC)</w:t>
      </w:r>
    </w:p>
    <w:p w14:paraId="4A37C497" w14:textId="77777777" w:rsidR="00885340" w:rsidRPr="00BE27F1" w:rsidRDefault="00885340" w:rsidP="0034209E">
      <w:pPr>
        <w:pStyle w:val="Prrafodelista1"/>
        <w:numPr>
          <w:ilvl w:val="0"/>
          <w:numId w:val="12"/>
        </w:numPr>
        <w:suppressAutoHyphens w:val="0"/>
        <w:spacing w:after="200" w:line="276" w:lineRule="auto"/>
        <w:contextualSpacing/>
        <w:rPr>
          <w:rFonts w:ascii="Century Gothic" w:hAnsi="Century Gothic" w:cs="Arial"/>
          <w:sz w:val="18"/>
          <w:szCs w:val="18"/>
          <w:u w:val="single"/>
        </w:rPr>
      </w:pPr>
      <w:r w:rsidRPr="00BE27F1">
        <w:rPr>
          <w:rFonts w:ascii="Century Gothic" w:hAnsi="Century Gothic" w:cs="Arial"/>
          <w:sz w:val="18"/>
          <w:szCs w:val="18"/>
          <w:u w:val="single"/>
        </w:rPr>
        <w:t>(NOMBRE DEL SOCIO) Y (RFC)</w:t>
      </w:r>
    </w:p>
    <w:p w14:paraId="587DAADF" w14:textId="77777777" w:rsidR="00885340" w:rsidRPr="00BE27F1" w:rsidRDefault="00885340" w:rsidP="00120954">
      <w:pPr>
        <w:suppressAutoHyphens/>
        <w:ind w:left="1276"/>
        <w:jc w:val="both"/>
        <w:rPr>
          <w:rFonts w:ascii="Century Gothic" w:hAnsi="Century Gothic" w:cs="Arial"/>
          <w:sz w:val="18"/>
          <w:szCs w:val="18"/>
          <w:lang w:eastAsia="ar-SA"/>
        </w:rPr>
      </w:pPr>
    </w:p>
    <w:p w14:paraId="68111AEE" w14:textId="77777777" w:rsidR="00885340" w:rsidRPr="00BE27F1" w:rsidRDefault="00885340" w:rsidP="002E047C">
      <w:pPr>
        <w:suppressAutoHyphens/>
        <w:ind w:left="1276" w:hanging="709"/>
        <w:jc w:val="both"/>
        <w:rPr>
          <w:rFonts w:ascii="Century Gothic" w:hAnsi="Century Gothic" w:cs="Arial"/>
          <w:sz w:val="18"/>
          <w:szCs w:val="18"/>
          <w:lang w:eastAsia="ar-SA"/>
        </w:rPr>
      </w:pPr>
      <w:r w:rsidRPr="00BE27F1">
        <w:rPr>
          <w:rFonts w:ascii="Century Gothic" w:hAnsi="Century Gothic" w:cs="Arial"/>
          <w:b/>
          <w:bCs/>
          <w:sz w:val="18"/>
          <w:szCs w:val="18"/>
          <w:lang w:eastAsia="ar-SA"/>
        </w:rPr>
        <w:t>1.2</w:t>
      </w:r>
      <w:r w:rsidRPr="00BE27F1">
        <w:rPr>
          <w:rFonts w:ascii="Century Gothic" w:hAnsi="Century Gothic" w:cs="Arial"/>
          <w:b/>
          <w:bCs/>
          <w:sz w:val="18"/>
          <w:szCs w:val="18"/>
          <w:lang w:eastAsia="ar-SA"/>
        </w:rPr>
        <w:tab/>
      </w:r>
      <w:r w:rsidRPr="00BE27F1">
        <w:rPr>
          <w:rFonts w:ascii="Century Gothic" w:hAnsi="Century Gothic" w:cs="Arial"/>
          <w:bCs/>
          <w:sz w:val="18"/>
          <w:szCs w:val="18"/>
          <w:lang w:eastAsia="ar-SA"/>
        </w:rPr>
        <w:t>“EL PARTICIPANTE A</w:t>
      </w:r>
      <w:r w:rsidRPr="00BE27F1">
        <w:rPr>
          <w:rFonts w:ascii="Century Gothic" w:hAnsi="Century Gothic" w:cs="Arial"/>
          <w:b/>
          <w:bCs/>
          <w:sz w:val="18"/>
          <w:szCs w:val="18"/>
          <w:lang w:eastAsia="ar-SA"/>
        </w:rPr>
        <w:t xml:space="preserve">” </w:t>
      </w:r>
      <w:r w:rsidRPr="00BE27F1">
        <w:rPr>
          <w:rFonts w:ascii="Century Gothic" w:hAnsi="Century Gothic" w:cs="Arial"/>
          <w:sz w:val="18"/>
          <w:szCs w:val="18"/>
          <w:lang w:eastAsia="ar-SA"/>
        </w:rPr>
        <w:t>TIENE LOS SIGUIENTES REGISTROS OFICIALES: REGISTRO FEDERAL DE CONTRIBUYENTES NÚMERO __________ Y REGISTRO PATRONAL ANTE EL INSTITUTO MEXICANO DEL SEGURO SOCIAL NÚMERO _____.</w:t>
      </w:r>
    </w:p>
    <w:p w14:paraId="73430834" w14:textId="77777777" w:rsidR="00885340" w:rsidRPr="00BE27F1" w:rsidRDefault="00885340" w:rsidP="00120954">
      <w:pPr>
        <w:suppressAutoHyphens/>
        <w:ind w:left="1276"/>
        <w:jc w:val="both"/>
        <w:rPr>
          <w:rFonts w:ascii="Century Gothic" w:hAnsi="Century Gothic" w:cs="Arial"/>
          <w:sz w:val="18"/>
          <w:szCs w:val="18"/>
          <w:lang w:eastAsia="ar-SA"/>
        </w:rPr>
      </w:pPr>
    </w:p>
    <w:p w14:paraId="6D9EBABC" w14:textId="77777777" w:rsidR="00885340" w:rsidRPr="00BE27F1" w:rsidRDefault="00885340" w:rsidP="002E047C">
      <w:pPr>
        <w:suppressAutoHyphens/>
        <w:ind w:left="1276" w:hanging="709"/>
        <w:jc w:val="both"/>
        <w:rPr>
          <w:rFonts w:ascii="Century Gothic" w:hAnsi="Century Gothic" w:cs="Arial"/>
          <w:sz w:val="18"/>
          <w:szCs w:val="18"/>
          <w:lang w:eastAsia="ar-SA"/>
        </w:rPr>
      </w:pPr>
      <w:r w:rsidRPr="00BE27F1">
        <w:rPr>
          <w:rFonts w:ascii="Century Gothic" w:hAnsi="Century Gothic" w:cs="Arial"/>
          <w:b/>
          <w:bCs/>
          <w:sz w:val="18"/>
          <w:szCs w:val="18"/>
          <w:lang w:eastAsia="ar-SA"/>
        </w:rPr>
        <w:t>1.3</w:t>
      </w:r>
      <w:r w:rsidRPr="00BE27F1">
        <w:rPr>
          <w:rFonts w:ascii="Century Gothic" w:hAnsi="Century Gothic" w:cs="Arial"/>
          <w:b/>
          <w:bCs/>
          <w:sz w:val="18"/>
          <w:szCs w:val="18"/>
          <w:lang w:eastAsia="ar-SA"/>
        </w:rPr>
        <w:tab/>
      </w:r>
      <w:r w:rsidRPr="00BE27F1">
        <w:rPr>
          <w:rFonts w:ascii="Century Gothic" w:hAnsi="Century Gothic" w:cs="Arial"/>
          <w:sz w:val="18"/>
          <w:szCs w:val="18"/>
          <w:lang w:eastAsia="ar-SA"/>
        </w:rPr>
        <w:t>SU OBJETO SOCIAL, ENTRE OTROS CORRESPONDE A: ___________; ASIMISMO, CUENTA CON LOS RECURSOS FINANCIEROS, TÉCNICOS, ADMINISTRATIVOS Y HUMANOS PARA OBLIGARSE, EN LOS TÉRMINOS Y CONDICIONES QUE SE ESTIPULAN EN EL PRESENTE CONVENIO.</w:t>
      </w:r>
    </w:p>
    <w:p w14:paraId="7D6EA445" w14:textId="77777777" w:rsidR="00885340" w:rsidRPr="00BE27F1" w:rsidRDefault="00885340" w:rsidP="00120954">
      <w:pPr>
        <w:suppressAutoHyphens/>
        <w:ind w:left="1276"/>
        <w:jc w:val="both"/>
        <w:rPr>
          <w:rFonts w:ascii="Century Gothic" w:hAnsi="Century Gothic" w:cs="Arial"/>
          <w:sz w:val="18"/>
          <w:szCs w:val="18"/>
          <w:lang w:eastAsia="ar-SA"/>
        </w:rPr>
      </w:pPr>
    </w:p>
    <w:p w14:paraId="18A0F383" w14:textId="77777777" w:rsidR="00885340" w:rsidRPr="00BE27F1" w:rsidRDefault="00885340" w:rsidP="007941EF">
      <w:pPr>
        <w:suppressAutoHyphens/>
        <w:overflowPunct w:val="0"/>
        <w:autoSpaceDE w:val="0"/>
        <w:ind w:left="1276" w:hanging="709"/>
        <w:jc w:val="both"/>
        <w:textAlignment w:val="baseline"/>
        <w:rPr>
          <w:rFonts w:ascii="Century Gothic" w:hAnsi="Century Gothic" w:cs="Arial"/>
          <w:sz w:val="18"/>
          <w:szCs w:val="18"/>
          <w:lang w:eastAsia="ar-SA"/>
        </w:rPr>
      </w:pPr>
      <w:r w:rsidRPr="00BE27F1">
        <w:rPr>
          <w:rFonts w:ascii="Century Gothic" w:hAnsi="Century Gothic" w:cs="Arial"/>
          <w:b/>
          <w:sz w:val="18"/>
          <w:szCs w:val="18"/>
          <w:lang w:eastAsia="ar-SA"/>
        </w:rPr>
        <w:t>1.4</w:t>
      </w:r>
      <w:r w:rsidR="007941EF" w:rsidRPr="00BE27F1">
        <w:rPr>
          <w:rFonts w:ascii="Century Gothic" w:hAnsi="Century Gothic" w:cs="Arial"/>
          <w:b/>
          <w:sz w:val="18"/>
          <w:szCs w:val="18"/>
          <w:lang w:eastAsia="ar-SA"/>
        </w:rPr>
        <w:tab/>
      </w:r>
      <w:r w:rsidRPr="00BE27F1">
        <w:rPr>
          <w:rFonts w:ascii="Century Gothic" w:hAnsi="Century Gothic" w:cs="Arial"/>
          <w:sz w:val="18"/>
          <w:szCs w:val="18"/>
          <w:lang w:eastAsia="ar-SA"/>
        </w:rPr>
        <w:t>QUE SU DOMICILIO FISCAL SE ENCUENTRA UBICADO EN ________, NÚMERO______COLONIA_________, C.P._________, EN LA CIUDAD DE _________ Y SEÑALA COMO DOMICILIO PARA OÍR Y RECIBIR NOTIFICACIONES EL UBICADO EN ____________________________.</w:t>
      </w:r>
    </w:p>
    <w:p w14:paraId="71AAB996" w14:textId="77777777" w:rsidR="00885340" w:rsidRPr="00BE27F1" w:rsidRDefault="00885340" w:rsidP="00120954">
      <w:pPr>
        <w:suppressAutoHyphens/>
        <w:ind w:left="1276"/>
        <w:jc w:val="both"/>
        <w:rPr>
          <w:rFonts w:ascii="Century Gothic" w:hAnsi="Century Gothic" w:cs="Arial"/>
          <w:sz w:val="18"/>
          <w:szCs w:val="18"/>
          <w:lang w:eastAsia="ar-SA"/>
        </w:rPr>
      </w:pPr>
    </w:p>
    <w:p w14:paraId="3D9E96E5" w14:textId="77777777" w:rsidR="00885340" w:rsidRPr="00BE27F1" w:rsidRDefault="00885340" w:rsidP="002E047C">
      <w:pPr>
        <w:suppressAutoHyphens/>
        <w:ind w:left="1276" w:hanging="709"/>
        <w:jc w:val="both"/>
        <w:rPr>
          <w:rFonts w:ascii="Century Gothic" w:hAnsi="Century Gothic" w:cs="Arial"/>
          <w:sz w:val="18"/>
          <w:szCs w:val="18"/>
          <w:lang w:eastAsia="ar-SA"/>
        </w:rPr>
      </w:pPr>
      <w:r w:rsidRPr="00BE27F1">
        <w:rPr>
          <w:rFonts w:ascii="Century Gothic" w:hAnsi="Century Gothic" w:cs="Arial"/>
          <w:b/>
          <w:bCs/>
          <w:sz w:val="18"/>
          <w:szCs w:val="18"/>
          <w:lang w:eastAsia="ar-SA"/>
        </w:rPr>
        <w:lastRenderedPageBreak/>
        <w:t>1.5</w:t>
      </w:r>
      <w:r w:rsidRPr="00BE27F1">
        <w:rPr>
          <w:rFonts w:ascii="Century Gothic" w:hAnsi="Century Gothic" w:cs="Arial"/>
          <w:b/>
          <w:bCs/>
          <w:sz w:val="18"/>
          <w:szCs w:val="18"/>
          <w:lang w:eastAsia="ar-SA"/>
        </w:rPr>
        <w:tab/>
      </w:r>
      <w:r w:rsidRPr="00BE27F1">
        <w:rPr>
          <w:rFonts w:ascii="Century Gothic" w:hAnsi="Century Gothic" w:cs="Arial"/>
          <w:sz w:val="18"/>
          <w:szCs w:val="18"/>
          <w:lang w:eastAsia="ar-SA"/>
        </w:rPr>
        <w:t>SU REPRESENTANTE LEGAL (</w:t>
      </w:r>
      <w:r w:rsidRPr="00BE27F1">
        <w:rPr>
          <w:rFonts w:ascii="Century Gothic" w:hAnsi="Century Gothic" w:cs="Arial"/>
          <w:sz w:val="18"/>
          <w:szCs w:val="18"/>
          <w:u w:val="single"/>
          <w:lang w:eastAsia="ar-SA"/>
        </w:rPr>
        <w:t>NOMBRE DEL REPRESENTANTE)</w:t>
      </w:r>
      <w:r w:rsidRPr="00BE27F1">
        <w:rPr>
          <w:rFonts w:ascii="Century Gothic" w:hAnsi="Century Gothic" w:cs="Arial"/>
          <w:sz w:val="18"/>
          <w:szCs w:val="18"/>
          <w:lang w:eastAsia="ar-SA"/>
        </w:rPr>
        <w:t xml:space="preserve"> CON EL CARÁCTER YA MENCIONADO, CUENTA CON LAS FACULTADES NECESARIAS PARA SUSCRIBIR EL PRESENTE CONVENIO, DE CONFORMIDAD CON EL CONTENIDO DEL TESTIMONIO DE LA ESCRITURA PÚBLICA NÚMERO ____ DE FECHA ____, OTORGADA ANTE LA FE DEL LIC. ______ (</w:t>
      </w:r>
      <w:r w:rsidRPr="00BE27F1">
        <w:rPr>
          <w:rFonts w:ascii="Century Gothic" w:hAnsi="Century Gothic" w:cs="Arial"/>
          <w:b/>
          <w:i/>
          <w:sz w:val="18"/>
          <w:szCs w:val="18"/>
          <w:u w:val="single"/>
          <w:lang w:eastAsia="ar-SA"/>
        </w:rPr>
        <w:t>NOTARIO o CORREDOR)</w:t>
      </w:r>
      <w:r w:rsidRPr="00BE27F1">
        <w:rPr>
          <w:rFonts w:ascii="Century Gothic" w:hAnsi="Century Gothic" w:cs="Arial"/>
          <w:sz w:val="18"/>
          <w:szCs w:val="18"/>
          <w:lang w:eastAsia="ar-SA"/>
        </w:rPr>
        <w:t xml:space="preserve"> PÚBLICO NÚMERO ___, DEL _____ E INSCRITA EN EL REGISTRO PÚBLICO DE LA PROPIEDAD Y DEL COMERCIO, BAJO EL FOLIO MERCANTIL NÚMERO _____ DE FECHA ____.</w:t>
      </w:r>
    </w:p>
    <w:p w14:paraId="080F9C26" w14:textId="77777777" w:rsidR="00885340" w:rsidRPr="00BE27F1" w:rsidRDefault="00885340" w:rsidP="00120954">
      <w:pPr>
        <w:suppressAutoHyphens/>
        <w:ind w:left="1276"/>
        <w:jc w:val="both"/>
        <w:rPr>
          <w:rFonts w:ascii="Century Gothic" w:hAnsi="Century Gothic" w:cs="Arial"/>
          <w:sz w:val="18"/>
          <w:szCs w:val="18"/>
          <w:lang w:eastAsia="ar-SA"/>
        </w:rPr>
      </w:pPr>
    </w:p>
    <w:p w14:paraId="59E5FFD2" w14:textId="77777777" w:rsidR="00885340" w:rsidRPr="00BE27F1" w:rsidRDefault="00885340" w:rsidP="007941EF">
      <w:pPr>
        <w:suppressAutoHyphens/>
        <w:ind w:left="1276"/>
        <w:jc w:val="both"/>
        <w:rPr>
          <w:rFonts w:ascii="Century Gothic" w:hAnsi="Century Gothic" w:cs="Arial"/>
          <w:sz w:val="18"/>
          <w:szCs w:val="18"/>
          <w:lang w:eastAsia="ar-SA"/>
        </w:rPr>
      </w:pPr>
      <w:r w:rsidRPr="00BE27F1">
        <w:rPr>
          <w:rFonts w:ascii="Century Gothic" w:hAnsi="Century Gothic" w:cs="Arial"/>
          <w:sz w:val="18"/>
          <w:szCs w:val="18"/>
          <w:lang w:eastAsia="ar-SA"/>
        </w:rPr>
        <w:t xml:space="preserve">ASIMISMO, MANIFESTA </w:t>
      </w:r>
      <w:r w:rsidRPr="00BE27F1">
        <w:rPr>
          <w:rFonts w:ascii="Century Gothic" w:hAnsi="Century Gothic" w:cs="Arial"/>
          <w:b/>
          <w:sz w:val="18"/>
          <w:szCs w:val="18"/>
          <w:lang w:eastAsia="ar-SA"/>
        </w:rPr>
        <w:t>“BAJO PROTESTA DE DECIR VERDAD”</w:t>
      </w:r>
      <w:r w:rsidRPr="00BE27F1">
        <w:rPr>
          <w:rFonts w:ascii="Century Gothic" w:hAnsi="Century Gothic" w:cs="Arial"/>
          <w:sz w:val="18"/>
          <w:szCs w:val="18"/>
          <w:lang w:eastAsia="ar-SA"/>
        </w:rPr>
        <w:t>, QUE DICHAS FACULTADES NO LE HAN SIDO REVOCADAS, NI LIMITADAS O MODIFICADAS EN FORMA ALGUNA, A LA FECHA EN QUE SE SUSCRIBE EL PRESENTE INSTRUMENTO JURÍDICO.</w:t>
      </w:r>
    </w:p>
    <w:p w14:paraId="679406F5" w14:textId="77777777" w:rsidR="00885340" w:rsidRPr="00BE27F1" w:rsidRDefault="00885340" w:rsidP="00120954">
      <w:pPr>
        <w:suppressAutoHyphens/>
        <w:ind w:left="1276"/>
        <w:jc w:val="both"/>
        <w:rPr>
          <w:rFonts w:ascii="Century Gothic" w:hAnsi="Century Gothic" w:cs="Arial"/>
          <w:sz w:val="18"/>
          <w:szCs w:val="18"/>
          <w:lang w:eastAsia="ar-SA"/>
        </w:rPr>
      </w:pPr>
    </w:p>
    <w:p w14:paraId="34DBE5E2" w14:textId="77777777" w:rsidR="00885340" w:rsidRPr="00BE27F1" w:rsidRDefault="00885340" w:rsidP="002E047C">
      <w:pPr>
        <w:suppressAutoHyphens/>
        <w:ind w:left="1276" w:hanging="709"/>
        <w:jc w:val="both"/>
        <w:rPr>
          <w:rFonts w:ascii="Century Gothic" w:hAnsi="Century Gothic" w:cs="Arial"/>
          <w:sz w:val="18"/>
          <w:szCs w:val="18"/>
          <w:lang w:eastAsia="ar-SA"/>
        </w:rPr>
      </w:pPr>
      <w:r w:rsidRPr="00BE27F1">
        <w:rPr>
          <w:rFonts w:ascii="Century Gothic" w:hAnsi="Century Gothic" w:cs="Arial"/>
          <w:b/>
          <w:sz w:val="18"/>
          <w:szCs w:val="18"/>
          <w:lang w:eastAsia="ar-SA"/>
        </w:rPr>
        <w:t>1.6</w:t>
      </w:r>
      <w:r w:rsidR="00CE5F45" w:rsidRPr="00BE27F1">
        <w:rPr>
          <w:rFonts w:ascii="Century Gothic" w:hAnsi="Century Gothic" w:cs="Arial"/>
          <w:b/>
          <w:sz w:val="18"/>
          <w:szCs w:val="18"/>
          <w:lang w:eastAsia="ar-SA"/>
        </w:rPr>
        <w:tab/>
      </w:r>
      <w:r w:rsidRPr="00BE27F1">
        <w:rPr>
          <w:rFonts w:ascii="Century Gothic" w:hAnsi="Century Gothic" w:cs="Arial"/>
          <w:sz w:val="18"/>
          <w:szCs w:val="18"/>
          <w:lang w:eastAsia="ar-SA"/>
        </w:rPr>
        <w:t>EL DOMICILIO DEL REPRESENTANTE LEGAL SE ENCUENTRA  UBICADO EN ______________.</w:t>
      </w:r>
    </w:p>
    <w:p w14:paraId="730ED2C2" w14:textId="77777777" w:rsidR="00885340" w:rsidRPr="00BE27F1" w:rsidRDefault="00885340" w:rsidP="00120954">
      <w:pPr>
        <w:suppressAutoHyphens/>
        <w:ind w:left="1276"/>
        <w:jc w:val="both"/>
        <w:rPr>
          <w:rFonts w:ascii="Century Gothic" w:hAnsi="Century Gothic" w:cs="Arial"/>
          <w:sz w:val="18"/>
          <w:szCs w:val="18"/>
          <w:lang w:eastAsia="ar-SA"/>
        </w:rPr>
      </w:pPr>
    </w:p>
    <w:p w14:paraId="1AB85D81" w14:textId="77777777" w:rsidR="00885340" w:rsidRPr="00BE27F1" w:rsidRDefault="00885340" w:rsidP="00CE5F45">
      <w:pPr>
        <w:suppressAutoHyphens/>
        <w:ind w:left="567" w:hanging="567"/>
        <w:jc w:val="both"/>
        <w:rPr>
          <w:rFonts w:ascii="Century Gothic" w:hAnsi="Century Gothic" w:cs="Arial"/>
          <w:sz w:val="18"/>
          <w:szCs w:val="18"/>
          <w:lang w:eastAsia="ar-SA"/>
        </w:rPr>
      </w:pPr>
      <w:r w:rsidRPr="00BE27F1">
        <w:rPr>
          <w:rFonts w:ascii="Century Gothic" w:hAnsi="Century Gothic" w:cs="Arial"/>
          <w:b/>
          <w:sz w:val="18"/>
          <w:szCs w:val="18"/>
          <w:lang w:eastAsia="ar-SA"/>
        </w:rPr>
        <w:t>2.</w:t>
      </w:r>
      <w:r w:rsidRPr="00BE27F1">
        <w:rPr>
          <w:rFonts w:ascii="Century Gothic" w:hAnsi="Century Gothic" w:cs="Arial"/>
          <w:b/>
          <w:sz w:val="18"/>
          <w:szCs w:val="18"/>
          <w:lang w:eastAsia="ar-SA"/>
        </w:rPr>
        <w:tab/>
        <w:t>DECLARA ______________“EL PARTICIPANTE B”</w:t>
      </w:r>
      <w:r w:rsidRPr="00BE27F1">
        <w:rPr>
          <w:rFonts w:ascii="Century Gothic" w:hAnsi="Century Gothic" w:cs="Arial"/>
          <w:bCs/>
          <w:sz w:val="18"/>
          <w:szCs w:val="18"/>
          <w:lang w:eastAsia="ar-SA"/>
        </w:rPr>
        <w:t>,</w:t>
      </w:r>
      <w:r w:rsidRPr="00BE27F1">
        <w:rPr>
          <w:rFonts w:ascii="Century Gothic" w:hAnsi="Century Gothic" w:cs="Arial"/>
          <w:sz w:val="18"/>
          <w:szCs w:val="18"/>
          <w:lang w:eastAsia="ar-SA"/>
        </w:rPr>
        <w:t>- QUE:</w:t>
      </w:r>
    </w:p>
    <w:p w14:paraId="2DE7EF9D" w14:textId="77777777" w:rsidR="00885340" w:rsidRPr="00BE27F1" w:rsidRDefault="00885340" w:rsidP="00120954">
      <w:pPr>
        <w:suppressAutoHyphens/>
        <w:ind w:left="1276"/>
        <w:jc w:val="both"/>
        <w:rPr>
          <w:rFonts w:ascii="Century Gothic" w:hAnsi="Century Gothic" w:cs="Arial"/>
          <w:sz w:val="18"/>
          <w:szCs w:val="18"/>
          <w:lang w:eastAsia="ar-SA"/>
        </w:rPr>
      </w:pPr>
    </w:p>
    <w:p w14:paraId="35E01408" w14:textId="77777777" w:rsidR="00885340" w:rsidRPr="00BE27F1" w:rsidRDefault="00885340" w:rsidP="002E047C">
      <w:pPr>
        <w:suppressAutoHyphens/>
        <w:ind w:left="1276" w:hanging="709"/>
        <w:jc w:val="both"/>
        <w:rPr>
          <w:rFonts w:ascii="Century Gothic" w:hAnsi="Century Gothic" w:cs="Arial"/>
          <w:sz w:val="18"/>
          <w:szCs w:val="18"/>
          <w:lang w:eastAsia="ar-SA"/>
        </w:rPr>
      </w:pPr>
      <w:r w:rsidRPr="00BE27F1">
        <w:rPr>
          <w:rFonts w:ascii="Century Gothic" w:hAnsi="Century Gothic" w:cs="Arial"/>
          <w:b/>
          <w:bCs/>
          <w:sz w:val="18"/>
          <w:szCs w:val="18"/>
          <w:lang w:eastAsia="ar-SA"/>
        </w:rPr>
        <w:t>2.1.</w:t>
      </w:r>
      <w:r w:rsidRPr="00BE27F1">
        <w:rPr>
          <w:rFonts w:ascii="Century Gothic" w:hAnsi="Century Gothic" w:cs="Arial"/>
          <w:b/>
          <w:bCs/>
          <w:sz w:val="18"/>
          <w:szCs w:val="18"/>
          <w:lang w:eastAsia="ar-SA"/>
        </w:rPr>
        <w:tab/>
      </w:r>
      <w:r w:rsidRPr="00BE27F1">
        <w:rPr>
          <w:rFonts w:ascii="Century Gothic" w:hAnsi="Century Gothic" w:cs="Arial"/>
          <w:sz w:val="18"/>
          <w:szCs w:val="18"/>
          <w:lang w:eastAsia="ar-SA"/>
        </w:rPr>
        <w:t xml:space="preserve">ES UNA SOCIEDAD LEGALMENTE CONSTITUIDA, DE CONFORMIDAD CON LAS LEYES MEXICANAS, SEGÚN CONSTA EN EL TESTIMONIO DE LA ESCRITURA PÚBLICA </w:t>
      </w:r>
      <w:r w:rsidRPr="00BE27F1">
        <w:rPr>
          <w:rFonts w:ascii="Century Gothic" w:hAnsi="Century Gothic" w:cs="Arial"/>
          <w:b/>
          <w:i/>
          <w:sz w:val="18"/>
          <w:szCs w:val="18"/>
          <w:u w:val="single"/>
          <w:lang w:eastAsia="ar-SA"/>
        </w:rPr>
        <w:t>(PÓLIZA)</w:t>
      </w:r>
      <w:r w:rsidRPr="00BE27F1">
        <w:rPr>
          <w:rFonts w:ascii="Century Gothic" w:hAnsi="Century Gothic" w:cs="Arial"/>
          <w:sz w:val="18"/>
          <w:szCs w:val="18"/>
          <w:lang w:eastAsia="ar-SA"/>
        </w:rPr>
        <w:t xml:space="preserve"> NÚMERO ____, DE FECHA ____, OTORGADA ANTE LA FE DEL LIC. ___________, (</w:t>
      </w:r>
      <w:r w:rsidRPr="00BE27F1">
        <w:rPr>
          <w:rFonts w:ascii="Century Gothic" w:hAnsi="Century Gothic" w:cs="Arial"/>
          <w:b/>
          <w:i/>
          <w:sz w:val="18"/>
          <w:szCs w:val="18"/>
          <w:u w:val="single"/>
          <w:lang w:eastAsia="ar-SA"/>
        </w:rPr>
        <w:t>NOTARIO o CORREDOR)</w:t>
      </w:r>
      <w:r w:rsidRPr="00BE27F1">
        <w:rPr>
          <w:rFonts w:ascii="Century Gothic" w:hAnsi="Century Gothic" w:cs="Arial"/>
          <w:sz w:val="18"/>
          <w:szCs w:val="18"/>
          <w:lang w:eastAsia="ar-SA"/>
        </w:rPr>
        <w:t xml:space="preserve"> PÚBLICO NÚMERO ____, DEL ____, E INSCRITA EN EL REGISTRO PÚBLICO DE LA PROPIEDAD Y DEL COMERCIO DE ______, BAJO EL FOLIO MERCANTIL ____ DE FECHA _____.</w:t>
      </w:r>
    </w:p>
    <w:p w14:paraId="706D4102" w14:textId="77777777" w:rsidR="00885340" w:rsidRPr="00BE27F1" w:rsidRDefault="00885340" w:rsidP="00120954">
      <w:pPr>
        <w:suppressAutoHyphens/>
        <w:ind w:left="1276"/>
        <w:jc w:val="both"/>
        <w:rPr>
          <w:rFonts w:ascii="Century Gothic" w:hAnsi="Century Gothic" w:cs="Arial"/>
          <w:sz w:val="18"/>
          <w:szCs w:val="18"/>
          <w:lang w:eastAsia="ar-SA"/>
        </w:rPr>
      </w:pPr>
    </w:p>
    <w:p w14:paraId="2A63DC38" w14:textId="77777777" w:rsidR="00885340" w:rsidRPr="00BE27F1" w:rsidRDefault="00885340" w:rsidP="002E047C">
      <w:pPr>
        <w:suppressAutoHyphens/>
        <w:ind w:left="1276"/>
        <w:jc w:val="both"/>
        <w:rPr>
          <w:rFonts w:ascii="Century Gothic" w:hAnsi="Century Gothic" w:cs="Arial"/>
          <w:i/>
          <w:sz w:val="18"/>
          <w:szCs w:val="18"/>
          <w:u w:val="single"/>
          <w:lang w:eastAsia="ar-SA"/>
        </w:rPr>
      </w:pPr>
      <w:r w:rsidRPr="00BE27F1">
        <w:rPr>
          <w:rFonts w:ascii="Century Gothic" w:hAnsi="Century Gothic" w:cs="Arial"/>
          <w:i/>
          <w:sz w:val="18"/>
          <w:szCs w:val="18"/>
          <w:u w:val="single"/>
          <w:lang w:eastAsia="ar-SA"/>
        </w:rPr>
        <w:t>Nota: En  caso de que la empresa haya realizado reformas a sus estatutos o modificaciones importantes, se deberán señalar  las escrituras en que consten las mismas.</w:t>
      </w:r>
    </w:p>
    <w:p w14:paraId="540418CC" w14:textId="77777777" w:rsidR="00885340" w:rsidRPr="00BE27F1" w:rsidRDefault="00885340" w:rsidP="00120954">
      <w:pPr>
        <w:suppressAutoHyphens/>
        <w:ind w:left="1276"/>
        <w:jc w:val="both"/>
        <w:rPr>
          <w:rFonts w:ascii="Century Gothic" w:hAnsi="Century Gothic" w:cs="Arial"/>
          <w:sz w:val="18"/>
          <w:szCs w:val="18"/>
          <w:lang w:eastAsia="ar-SA"/>
        </w:rPr>
      </w:pPr>
    </w:p>
    <w:p w14:paraId="3C383CC0" w14:textId="77777777" w:rsidR="00885340" w:rsidRPr="00BE27F1" w:rsidRDefault="00885340" w:rsidP="002E047C">
      <w:pPr>
        <w:suppressAutoHyphens/>
        <w:ind w:left="1276"/>
        <w:jc w:val="both"/>
        <w:rPr>
          <w:rFonts w:ascii="Century Gothic" w:hAnsi="Century Gothic" w:cs="Arial"/>
          <w:sz w:val="18"/>
          <w:szCs w:val="18"/>
          <w:lang w:eastAsia="ar-SA"/>
        </w:rPr>
      </w:pPr>
      <w:r w:rsidRPr="00BE27F1">
        <w:rPr>
          <w:rFonts w:ascii="Century Gothic" w:hAnsi="Century Gothic" w:cs="Arial"/>
          <w:sz w:val="18"/>
          <w:szCs w:val="18"/>
          <w:lang w:eastAsia="ar-SA"/>
        </w:rPr>
        <w:t>LOS NOMBRES DE SUS SOCIOS Y REGISTRO FEDERAL DE CONTRIBUYENTES SE SEÑALAN A CONTINUACIÓN:</w:t>
      </w:r>
    </w:p>
    <w:p w14:paraId="547F6824" w14:textId="77777777" w:rsidR="00885340" w:rsidRPr="00BE27F1" w:rsidRDefault="00885340" w:rsidP="002E047C">
      <w:pPr>
        <w:suppressAutoHyphens/>
        <w:ind w:left="1276"/>
        <w:jc w:val="both"/>
        <w:rPr>
          <w:rFonts w:ascii="Century Gothic" w:hAnsi="Century Gothic" w:cs="Arial"/>
          <w:sz w:val="18"/>
          <w:szCs w:val="18"/>
          <w:lang w:eastAsia="ar-SA"/>
        </w:rPr>
      </w:pPr>
    </w:p>
    <w:p w14:paraId="36CB177A" w14:textId="77777777" w:rsidR="00885340" w:rsidRPr="00BE27F1" w:rsidRDefault="00885340" w:rsidP="0034209E">
      <w:pPr>
        <w:numPr>
          <w:ilvl w:val="0"/>
          <w:numId w:val="12"/>
        </w:numPr>
        <w:suppressAutoHyphens/>
        <w:jc w:val="both"/>
        <w:rPr>
          <w:rFonts w:ascii="Century Gothic" w:hAnsi="Century Gothic" w:cs="Arial"/>
          <w:sz w:val="18"/>
          <w:szCs w:val="18"/>
          <w:u w:val="single"/>
          <w:lang w:eastAsia="ar-SA"/>
        </w:rPr>
      </w:pPr>
      <w:r w:rsidRPr="00BE27F1">
        <w:rPr>
          <w:rFonts w:ascii="Century Gothic" w:hAnsi="Century Gothic" w:cs="Arial"/>
          <w:sz w:val="18"/>
          <w:szCs w:val="18"/>
          <w:u w:val="single"/>
          <w:lang w:eastAsia="ar-SA"/>
        </w:rPr>
        <w:t>(NOMBRE DEL SOCIO) Y (RFC)</w:t>
      </w:r>
    </w:p>
    <w:p w14:paraId="28507A77" w14:textId="77777777" w:rsidR="00885340" w:rsidRPr="00BE27F1" w:rsidRDefault="00885340" w:rsidP="0034209E">
      <w:pPr>
        <w:numPr>
          <w:ilvl w:val="0"/>
          <w:numId w:val="12"/>
        </w:numPr>
        <w:suppressAutoHyphens/>
        <w:jc w:val="both"/>
        <w:rPr>
          <w:rFonts w:ascii="Century Gothic" w:hAnsi="Century Gothic" w:cs="Arial"/>
          <w:sz w:val="18"/>
          <w:szCs w:val="18"/>
          <w:u w:val="single"/>
          <w:lang w:eastAsia="ar-SA"/>
        </w:rPr>
      </w:pPr>
      <w:r w:rsidRPr="00BE27F1">
        <w:rPr>
          <w:rFonts w:ascii="Century Gothic" w:hAnsi="Century Gothic" w:cs="Arial"/>
          <w:sz w:val="18"/>
          <w:szCs w:val="18"/>
          <w:u w:val="single"/>
          <w:lang w:eastAsia="ar-SA"/>
        </w:rPr>
        <w:t>(NOMBRE DEL SOCIO) Y (RFC)</w:t>
      </w:r>
    </w:p>
    <w:p w14:paraId="3276E439" w14:textId="77777777" w:rsidR="00885340" w:rsidRPr="00BE27F1" w:rsidRDefault="00885340" w:rsidP="002E047C">
      <w:pPr>
        <w:suppressAutoHyphens/>
        <w:ind w:left="1276"/>
        <w:jc w:val="both"/>
        <w:rPr>
          <w:rFonts w:ascii="Century Gothic" w:hAnsi="Century Gothic" w:cs="Arial"/>
          <w:sz w:val="18"/>
          <w:szCs w:val="18"/>
          <w:lang w:eastAsia="ar-SA"/>
        </w:rPr>
      </w:pPr>
    </w:p>
    <w:p w14:paraId="161E3301" w14:textId="77777777" w:rsidR="00885340" w:rsidRPr="00BE27F1" w:rsidRDefault="00885340" w:rsidP="002E047C">
      <w:pPr>
        <w:suppressAutoHyphens/>
        <w:ind w:left="1276" w:hanging="709"/>
        <w:jc w:val="both"/>
        <w:rPr>
          <w:rFonts w:ascii="Century Gothic" w:hAnsi="Century Gothic" w:cs="Arial"/>
          <w:sz w:val="18"/>
          <w:szCs w:val="18"/>
          <w:lang w:eastAsia="ar-SA"/>
        </w:rPr>
      </w:pPr>
      <w:r w:rsidRPr="00BE27F1">
        <w:rPr>
          <w:rFonts w:ascii="Century Gothic" w:hAnsi="Century Gothic" w:cs="Arial"/>
          <w:b/>
          <w:bCs/>
          <w:sz w:val="18"/>
          <w:szCs w:val="18"/>
          <w:lang w:eastAsia="ar-SA"/>
        </w:rPr>
        <w:t>2.2</w:t>
      </w:r>
      <w:r w:rsidRPr="00BE27F1">
        <w:rPr>
          <w:rFonts w:ascii="Century Gothic" w:hAnsi="Century Gothic" w:cs="Arial"/>
          <w:b/>
          <w:bCs/>
          <w:sz w:val="18"/>
          <w:szCs w:val="18"/>
          <w:lang w:eastAsia="ar-SA"/>
        </w:rPr>
        <w:tab/>
      </w:r>
      <w:r w:rsidRPr="00BE27F1">
        <w:rPr>
          <w:rFonts w:ascii="Century Gothic" w:hAnsi="Century Gothic" w:cs="Arial"/>
          <w:bCs/>
          <w:sz w:val="18"/>
          <w:szCs w:val="18"/>
          <w:lang w:eastAsia="ar-SA"/>
        </w:rPr>
        <w:t>“EL PARTICIPANTE B</w:t>
      </w:r>
      <w:r w:rsidRPr="00BE27F1">
        <w:rPr>
          <w:rFonts w:ascii="Century Gothic" w:hAnsi="Century Gothic" w:cs="Arial"/>
          <w:b/>
          <w:bCs/>
          <w:sz w:val="18"/>
          <w:szCs w:val="18"/>
          <w:lang w:eastAsia="ar-SA"/>
        </w:rPr>
        <w:t xml:space="preserve">” </w:t>
      </w:r>
      <w:r w:rsidRPr="00BE27F1">
        <w:rPr>
          <w:rFonts w:ascii="Century Gothic" w:hAnsi="Century Gothic" w:cs="Arial"/>
          <w:sz w:val="18"/>
          <w:szCs w:val="18"/>
          <w:lang w:eastAsia="ar-SA"/>
        </w:rPr>
        <w:t>TIENE LOS SIGUIENTES REGISTROS OFICIALES: REGISTRO FEDERAL DE CONTRIBUYENTES NÚMERO __________ Y REGISTRO PATRONAL ANTE EL INSTITUTO MEXICANO DEL SEGURO SOCIAL NÚMERO _____.</w:t>
      </w:r>
    </w:p>
    <w:p w14:paraId="1F976E1B" w14:textId="77777777" w:rsidR="00885340" w:rsidRPr="00BE27F1" w:rsidRDefault="00885340" w:rsidP="00120954">
      <w:pPr>
        <w:suppressAutoHyphens/>
        <w:ind w:left="1276"/>
        <w:jc w:val="both"/>
        <w:rPr>
          <w:rFonts w:ascii="Century Gothic" w:hAnsi="Century Gothic" w:cs="Arial"/>
          <w:sz w:val="18"/>
          <w:szCs w:val="18"/>
          <w:lang w:eastAsia="ar-SA"/>
        </w:rPr>
      </w:pPr>
    </w:p>
    <w:p w14:paraId="0F67B2E4" w14:textId="77777777" w:rsidR="00885340" w:rsidRPr="00BE27F1" w:rsidRDefault="00885340" w:rsidP="002E047C">
      <w:pPr>
        <w:suppressAutoHyphens/>
        <w:ind w:left="1276" w:hanging="709"/>
        <w:jc w:val="both"/>
        <w:rPr>
          <w:rFonts w:ascii="Century Gothic" w:hAnsi="Century Gothic" w:cs="Arial"/>
          <w:sz w:val="18"/>
          <w:szCs w:val="18"/>
          <w:lang w:eastAsia="ar-SA"/>
        </w:rPr>
      </w:pPr>
      <w:r w:rsidRPr="00BE27F1">
        <w:rPr>
          <w:rFonts w:ascii="Century Gothic" w:hAnsi="Century Gothic" w:cs="Arial"/>
          <w:b/>
          <w:bCs/>
          <w:sz w:val="18"/>
          <w:szCs w:val="18"/>
          <w:lang w:eastAsia="ar-SA"/>
        </w:rPr>
        <w:t>2.3</w:t>
      </w:r>
      <w:r w:rsidRPr="00BE27F1">
        <w:rPr>
          <w:rFonts w:ascii="Century Gothic" w:hAnsi="Century Gothic" w:cs="Arial"/>
          <w:b/>
          <w:bCs/>
          <w:sz w:val="18"/>
          <w:szCs w:val="18"/>
          <w:lang w:eastAsia="ar-SA"/>
        </w:rPr>
        <w:tab/>
      </w:r>
      <w:r w:rsidRPr="00BE27F1">
        <w:rPr>
          <w:rFonts w:ascii="Century Gothic" w:hAnsi="Century Gothic" w:cs="Arial"/>
          <w:sz w:val="18"/>
          <w:szCs w:val="18"/>
          <w:lang w:eastAsia="ar-SA"/>
        </w:rPr>
        <w:t>SU OBJETO SOCIAL, ENTRE OTROS CORRESPONDE A: ___________; ASIMISMO, CUENTA CON LOS RECURSOS FINANCIEROS, TÉCNICOS, ADMINISTRATIVOS Y HUMANOS PARA OBLIGARSE, EN LOS TÉRMINOS Y CONDICIONES QUE SE ESTIPULAN EN EL PRESENTE CONVENIO.</w:t>
      </w:r>
    </w:p>
    <w:p w14:paraId="18468755" w14:textId="77777777" w:rsidR="00885340" w:rsidRPr="00BE27F1" w:rsidRDefault="00885340" w:rsidP="00120954">
      <w:pPr>
        <w:suppressAutoHyphens/>
        <w:ind w:left="1276"/>
        <w:jc w:val="both"/>
        <w:rPr>
          <w:rFonts w:ascii="Century Gothic" w:hAnsi="Century Gothic" w:cs="Arial"/>
          <w:sz w:val="18"/>
          <w:szCs w:val="18"/>
          <w:lang w:eastAsia="ar-SA"/>
        </w:rPr>
      </w:pPr>
    </w:p>
    <w:p w14:paraId="64C28BB0" w14:textId="77777777" w:rsidR="00885340" w:rsidRPr="00BE27F1" w:rsidRDefault="00885340" w:rsidP="002E047C">
      <w:pPr>
        <w:suppressAutoHyphens/>
        <w:overflowPunct w:val="0"/>
        <w:autoSpaceDE w:val="0"/>
        <w:ind w:left="1276" w:hanging="709"/>
        <w:jc w:val="both"/>
        <w:textAlignment w:val="baseline"/>
        <w:rPr>
          <w:rFonts w:ascii="Century Gothic" w:hAnsi="Century Gothic" w:cs="Arial"/>
          <w:sz w:val="18"/>
          <w:szCs w:val="18"/>
          <w:lang w:eastAsia="ar-SA"/>
        </w:rPr>
      </w:pPr>
      <w:r w:rsidRPr="00BE27F1">
        <w:rPr>
          <w:rFonts w:ascii="Century Gothic" w:hAnsi="Century Gothic" w:cs="Arial"/>
          <w:b/>
          <w:sz w:val="18"/>
          <w:szCs w:val="18"/>
          <w:lang w:eastAsia="ar-SA"/>
        </w:rPr>
        <w:t>2.4</w:t>
      </w:r>
      <w:r w:rsidR="00F34B8E" w:rsidRPr="00BE27F1">
        <w:rPr>
          <w:rFonts w:ascii="Century Gothic" w:hAnsi="Century Gothic" w:cs="Arial"/>
          <w:b/>
          <w:sz w:val="18"/>
          <w:szCs w:val="18"/>
          <w:lang w:eastAsia="ar-SA"/>
        </w:rPr>
        <w:tab/>
      </w:r>
      <w:r w:rsidRPr="00BE27F1">
        <w:rPr>
          <w:rFonts w:ascii="Century Gothic" w:hAnsi="Century Gothic" w:cs="Arial"/>
          <w:sz w:val="18"/>
          <w:szCs w:val="18"/>
          <w:lang w:eastAsia="ar-SA"/>
        </w:rPr>
        <w:t>QUE SU DOMICILIO FISCAL SE ENCUENTRA UBICADO EN ________, NÚMERO______COLONIA_________, C.P._________, EN LA CIUDAD DE _________, ASIMISMO, SEÑALA COMO DOMICILIO PARA OÍR Y RECIBIR NOTIFICACIONES EL UBICADO EN ____________________________.</w:t>
      </w:r>
    </w:p>
    <w:p w14:paraId="1675C78A" w14:textId="77777777" w:rsidR="00885340" w:rsidRPr="00BE27F1" w:rsidRDefault="00885340" w:rsidP="00120954">
      <w:pPr>
        <w:suppressAutoHyphens/>
        <w:ind w:left="1276"/>
        <w:jc w:val="both"/>
        <w:rPr>
          <w:rFonts w:ascii="Century Gothic" w:hAnsi="Century Gothic" w:cs="Arial"/>
          <w:sz w:val="18"/>
          <w:szCs w:val="18"/>
          <w:lang w:eastAsia="ar-SA"/>
        </w:rPr>
      </w:pPr>
    </w:p>
    <w:p w14:paraId="3F74C27D" w14:textId="77777777" w:rsidR="00885340" w:rsidRPr="00BE27F1" w:rsidRDefault="00885340" w:rsidP="002E047C">
      <w:pPr>
        <w:suppressAutoHyphens/>
        <w:ind w:left="1276" w:hanging="709"/>
        <w:jc w:val="both"/>
        <w:rPr>
          <w:rFonts w:ascii="Century Gothic" w:hAnsi="Century Gothic" w:cs="Arial"/>
          <w:sz w:val="18"/>
          <w:szCs w:val="18"/>
          <w:lang w:eastAsia="ar-SA"/>
        </w:rPr>
      </w:pPr>
      <w:r w:rsidRPr="00BE27F1">
        <w:rPr>
          <w:rFonts w:ascii="Century Gothic" w:hAnsi="Century Gothic" w:cs="Arial"/>
          <w:b/>
          <w:bCs/>
          <w:sz w:val="18"/>
          <w:szCs w:val="18"/>
          <w:lang w:eastAsia="ar-SA"/>
        </w:rPr>
        <w:t>2.5</w:t>
      </w:r>
      <w:r w:rsidRPr="00BE27F1">
        <w:rPr>
          <w:rFonts w:ascii="Century Gothic" w:hAnsi="Century Gothic" w:cs="Arial"/>
          <w:b/>
          <w:bCs/>
          <w:sz w:val="18"/>
          <w:szCs w:val="18"/>
          <w:lang w:eastAsia="ar-SA"/>
        </w:rPr>
        <w:tab/>
      </w:r>
      <w:r w:rsidRPr="00BE27F1">
        <w:rPr>
          <w:rFonts w:ascii="Century Gothic" w:hAnsi="Century Gothic" w:cs="Arial"/>
          <w:sz w:val="18"/>
          <w:szCs w:val="18"/>
          <w:lang w:eastAsia="ar-SA"/>
        </w:rPr>
        <w:t>SU REPRESENTANTE LEGAL (</w:t>
      </w:r>
      <w:r w:rsidRPr="00BE27F1">
        <w:rPr>
          <w:rFonts w:ascii="Century Gothic" w:hAnsi="Century Gothic" w:cs="Arial"/>
          <w:sz w:val="18"/>
          <w:szCs w:val="18"/>
          <w:u w:val="single"/>
          <w:lang w:eastAsia="ar-SA"/>
        </w:rPr>
        <w:t>NOMBRE DEL REPRESENTANTE)</w:t>
      </w:r>
      <w:r w:rsidRPr="00BE27F1">
        <w:rPr>
          <w:rFonts w:ascii="Century Gothic" w:hAnsi="Century Gothic" w:cs="Arial"/>
          <w:sz w:val="18"/>
          <w:szCs w:val="18"/>
          <w:lang w:eastAsia="ar-SA"/>
        </w:rPr>
        <w:t xml:space="preserve">  CON EL CARÁCTER YA MENCIONADO, CUENTA CON LAS FACULTADES NECESARIAS PARA SUSCRIBIR EL PRESENTE CONVENIO, DE CONFORMIDAD CON EL CONTENIDO DEL TESTIMONIO DE LA ESCRITURA PÚBLICA NÚMERO ____ DE </w:t>
      </w:r>
      <w:r w:rsidRPr="00BE27F1">
        <w:rPr>
          <w:rFonts w:ascii="Century Gothic" w:hAnsi="Century Gothic" w:cs="Arial"/>
          <w:sz w:val="18"/>
          <w:szCs w:val="18"/>
          <w:lang w:eastAsia="ar-SA"/>
        </w:rPr>
        <w:lastRenderedPageBreak/>
        <w:t>FECHA ____, OTORGADA ANTE LA FE DEL LIC. ______ (</w:t>
      </w:r>
      <w:r w:rsidRPr="00BE27F1">
        <w:rPr>
          <w:rFonts w:ascii="Century Gothic" w:hAnsi="Century Gothic" w:cs="Arial"/>
          <w:b/>
          <w:i/>
          <w:sz w:val="18"/>
          <w:szCs w:val="18"/>
          <w:u w:val="single"/>
          <w:lang w:eastAsia="ar-SA"/>
        </w:rPr>
        <w:t>NOTARIO o CORREDOR)</w:t>
      </w:r>
      <w:r w:rsidRPr="00BE27F1">
        <w:rPr>
          <w:rFonts w:ascii="Century Gothic" w:hAnsi="Century Gothic" w:cs="Arial"/>
          <w:sz w:val="18"/>
          <w:szCs w:val="18"/>
          <w:lang w:eastAsia="ar-SA"/>
        </w:rPr>
        <w:t xml:space="preserve"> PÚBLICO NÚMERO ___, DEL _____ E INSCRITA EN EL REGISTRO PÚBLICO DE LA PROPIEDAD Y DEL COMERCIO, BAJO EL FOLIO MERCANTIL NÚMERO _____ DE FECHA ____.</w:t>
      </w:r>
    </w:p>
    <w:p w14:paraId="7D560894" w14:textId="77777777" w:rsidR="00885340" w:rsidRPr="00BE27F1" w:rsidRDefault="00885340" w:rsidP="00120954">
      <w:pPr>
        <w:suppressAutoHyphens/>
        <w:ind w:left="1276"/>
        <w:jc w:val="both"/>
        <w:rPr>
          <w:rFonts w:ascii="Century Gothic" w:hAnsi="Century Gothic" w:cs="Arial"/>
          <w:sz w:val="18"/>
          <w:szCs w:val="18"/>
          <w:lang w:eastAsia="ar-SA"/>
        </w:rPr>
      </w:pPr>
    </w:p>
    <w:p w14:paraId="6894076E" w14:textId="77777777" w:rsidR="00885340" w:rsidRPr="00BE27F1" w:rsidRDefault="00885340" w:rsidP="004322C5">
      <w:pPr>
        <w:suppressAutoHyphens/>
        <w:ind w:left="1276"/>
        <w:jc w:val="both"/>
        <w:rPr>
          <w:rFonts w:ascii="Century Gothic" w:hAnsi="Century Gothic" w:cs="Arial"/>
          <w:sz w:val="18"/>
          <w:szCs w:val="18"/>
          <w:lang w:eastAsia="ar-SA"/>
        </w:rPr>
      </w:pPr>
      <w:r w:rsidRPr="00BE27F1">
        <w:rPr>
          <w:rFonts w:ascii="Century Gothic" w:hAnsi="Century Gothic" w:cs="Arial"/>
          <w:sz w:val="18"/>
          <w:szCs w:val="18"/>
          <w:lang w:eastAsia="ar-SA"/>
        </w:rPr>
        <w:t xml:space="preserve">ASIMISMO, MANIFESTA </w:t>
      </w:r>
      <w:r w:rsidRPr="00BE27F1">
        <w:rPr>
          <w:rFonts w:ascii="Century Gothic" w:hAnsi="Century Gothic" w:cs="Arial"/>
          <w:b/>
          <w:sz w:val="18"/>
          <w:szCs w:val="18"/>
          <w:lang w:eastAsia="ar-SA"/>
        </w:rPr>
        <w:t>“BAJO PROTESTA DE DECIR VERDAD”</w:t>
      </w:r>
      <w:r w:rsidRPr="00BE27F1">
        <w:rPr>
          <w:rFonts w:ascii="Century Gothic" w:hAnsi="Century Gothic" w:cs="Arial"/>
          <w:sz w:val="18"/>
          <w:szCs w:val="18"/>
          <w:lang w:eastAsia="ar-SA"/>
        </w:rPr>
        <w:t>, QUE DICHAS FACULTADES NO LE HAN SIDO REVOCADAS, NI LIMITADAS O MODIFICADAS EN FORMA ALGUNA, A LA FECHA EN QUE SE SUSCRIBE EL PRESENTE INSTRUMENTO JURÍDICO.</w:t>
      </w:r>
    </w:p>
    <w:p w14:paraId="11EDF5EF" w14:textId="77777777" w:rsidR="00885340" w:rsidRPr="00BE27F1" w:rsidRDefault="00885340" w:rsidP="00120954">
      <w:pPr>
        <w:suppressAutoHyphens/>
        <w:ind w:left="1276"/>
        <w:jc w:val="both"/>
        <w:rPr>
          <w:rFonts w:ascii="Century Gothic" w:hAnsi="Century Gothic" w:cs="Arial"/>
          <w:b/>
          <w:sz w:val="18"/>
          <w:szCs w:val="18"/>
          <w:lang w:eastAsia="ar-SA"/>
        </w:rPr>
      </w:pPr>
    </w:p>
    <w:p w14:paraId="710085AC" w14:textId="77777777" w:rsidR="00885340" w:rsidRPr="00BE27F1" w:rsidRDefault="00885340" w:rsidP="002E047C">
      <w:pPr>
        <w:suppressAutoHyphens/>
        <w:ind w:left="1276" w:hanging="709"/>
        <w:jc w:val="both"/>
        <w:rPr>
          <w:rFonts w:ascii="Century Gothic" w:hAnsi="Century Gothic" w:cs="Arial"/>
          <w:sz w:val="18"/>
          <w:szCs w:val="18"/>
          <w:lang w:eastAsia="ar-SA"/>
        </w:rPr>
      </w:pPr>
      <w:r w:rsidRPr="00BE27F1">
        <w:rPr>
          <w:rFonts w:ascii="Century Gothic" w:hAnsi="Century Gothic" w:cs="Arial"/>
          <w:b/>
          <w:sz w:val="18"/>
          <w:szCs w:val="18"/>
          <w:lang w:eastAsia="ar-SA"/>
        </w:rPr>
        <w:t>2.6</w:t>
      </w:r>
      <w:r w:rsidR="008A0287" w:rsidRPr="00BE27F1">
        <w:rPr>
          <w:rFonts w:ascii="Century Gothic" w:hAnsi="Century Gothic" w:cs="Arial"/>
          <w:b/>
          <w:sz w:val="18"/>
          <w:szCs w:val="18"/>
          <w:lang w:eastAsia="ar-SA"/>
        </w:rPr>
        <w:tab/>
      </w:r>
      <w:r w:rsidRPr="00BE27F1">
        <w:rPr>
          <w:rFonts w:ascii="Century Gothic" w:hAnsi="Century Gothic" w:cs="Arial"/>
          <w:sz w:val="18"/>
          <w:szCs w:val="18"/>
          <w:lang w:eastAsia="ar-SA"/>
        </w:rPr>
        <w:t>EL DOMICILIO DE SU REPRESENTANTE LEGAL SE ENCUENTRA  UBICADO  EN _____.</w:t>
      </w:r>
    </w:p>
    <w:p w14:paraId="3C150C00" w14:textId="77777777" w:rsidR="00885340" w:rsidRPr="00BE27F1" w:rsidRDefault="00885340" w:rsidP="00120954">
      <w:pPr>
        <w:suppressAutoHyphens/>
        <w:ind w:left="1276"/>
        <w:jc w:val="both"/>
        <w:rPr>
          <w:rFonts w:ascii="Century Gothic" w:hAnsi="Century Gothic" w:cs="Arial"/>
          <w:sz w:val="18"/>
          <w:szCs w:val="18"/>
          <w:lang w:eastAsia="ar-SA"/>
        </w:rPr>
      </w:pPr>
    </w:p>
    <w:p w14:paraId="0E7A20DD" w14:textId="77777777" w:rsidR="00885340" w:rsidRPr="00BE27F1" w:rsidRDefault="00885340" w:rsidP="002E047C">
      <w:pPr>
        <w:widowControl w:val="0"/>
        <w:suppressAutoHyphens/>
        <w:overflowPunct w:val="0"/>
        <w:autoSpaceDE w:val="0"/>
        <w:ind w:left="1843" w:right="616"/>
        <w:jc w:val="both"/>
        <w:textAlignment w:val="baseline"/>
        <w:rPr>
          <w:rFonts w:ascii="Century Gothic" w:hAnsi="Century Gothic" w:cs="Arial"/>
          <w:b/>
          <w:sz w:val="18"/>
          <w:szCs w:val="18"/>
          <w:u w:val="single"/>
          <w:lang w:eastAsia="ar-SA"/>
        </w:rPr>
      </w:pPr>
      <w:r w:rsidRPr="00BE27F1">
        <w:rPr>
          <w:rFonts w:ascii="Century Gothic" w:hAnsi="Century Gothic" w:cs="Arial"/>
          <w:b/>
          <w:sz w:val="18"/>
          <w:szCs w:val="18"/>
          <w:u w:val="single"/>
          <w:lang w:eastAsia="ar-SA"/>
        </w:rPr>
        <w:t>(Mencionar e identificar a cuantos integrantes conforman la participación conjunta)</w:t>
      </w:r>
    </w:p>
    <w:p w14:paraId="7E4B6EFC" w14:textId="77777777" w:rsidR="00885340" w:rsidRPr="00BE27F1" w:rsidRDefault="00885340" w:rsidP="00120954">
      <w:pPr>
        <w:suppressAutoHyphens/>
        <w:ind w:left="1276"/>
        <w:jc w:val="both"/>
        <w:rPr>
          <w:rFonts w:ascii="Century Gothic" w:hAnsi="Century Gothic" w:cs="Arial"/>
          <w:sz w:val="18"/>
          <w:szCs w:val="18"/>
          <w:lang w:eastAsia="ar-SA"/>
        </w:rPr>
      </w:pPr>
    </w:p>
    <w:p w14:paraId="2EEDBC4C" w14:textId="77777777" w:rsidR="00885340" w:rsidRPr="00BE27F1" w:rsidRDefault="00885340" w:rsidP="004322C5">
      <w:pPr>
        <w:pStyle w:val="Prrafodelista"/>
        <w:numPr>
          <w:ilvl w:val="0"/>
          <w:numId w:val="7"/>
        </w:numPr>
        <w:suppressAutoHyphens/>
        <w:ind w:left="567" w:hanging="567"/>
        <w:jc w:val="both"/>
        <w:rPr>
          <w:rFonts w:ascii="Century Gothic" w:hAnsi="Century Gothic" w:cs="Arial"/>
          <w:sz w:val="18"/>
          <w:szCs w:val="18"/>
          <w:lang w:eastAsia="ar-SA"/>
        </w:rPr>
      </w:pPr>
      <w:r w:rsidRPr="00BE27F1">
        <w:rPr>
          <w:rFonts w:ascii="Century Gothic" w:hAnsi="Century Gothic" w:cs="Arial"/>
          <w:b/>
          <w:sz w:val="18"/>
          <w:szCs w:val="18"/>
          <w:lang w:eastAsia="ar-SA"/>
        </w:rPr>
        <w:t>“LAS PARTES”</w:t>
      </w:r>
      <w:r w:rsidRPr="00BE27F1">
        <w:rPr>
          <w:rFonts w:ascii="Century Gothic" w:hAnsi="Century Gothic" w:cs="Arial"/>
          <w:sz w:val="18"/>
          <w:szCs w:val="18"/>
          <w:lang w:eastAsia="ar-SA"/>
        </w:rPr>
        <w:t xml:space="preserve"> DECLARAN QUE:</w:t>
      </w:r>
    </w:p>
    <w:p w14:paraId="715D8819" w14:textId="77777777" w:rsidR="00885340" w:rsidRPr="00BE27F1" w:rsidRDefault="00885340" w:rsidP="00120954">
      <w:pPr>
        <w:suppressAutoHyphens/>
        <w:ind w:left="1276"/>
        <w:jc w:val="both"/>
        <w:rPr>
          <w:rFonts w:ascii="Century Gothic" w:hAnsi="Century Gothic" w:cs="Arial"/>
          <w:sz w:val="18"/>
          <w:szCs w:val="18"/>
          <w:lang w:eastAsia="ar-SA"/>
        </w:rPr>
      </w:pPr>
    </w:p>
    <w:p w14:paraId="2C3B14C7" w14:textId="7EB375F2" w:rsidR="00885340" w:rsidRPr="00BE27F1" w:rsidRDefault="00885340" w:rsidP="002E047C">
      <w:pPr>
        <w:ind w:left="1276" w:hanging="709"/>
        <w:jc w:val="both"/>
        <w:rPr>
          <w:rFonts w:ascii="Century Gothic" w:hAnsi="Century Gothic" w:cs="Arial"/>
          <w:sz w:val="18"/>
          <w:szCs w:val="18"/>
          <w:lang w:eastAsia="ar-SA"/>
        </w:rPr>
      </w:pPr>
      <w:r w:rsidRPr="00BE27F1">
        <w:rPr>
          <w:rFonts w:ascii="Century Gothic" w:hAnsi="Century Gothic" w:cs="Arial"/>
          <w:b/>
          <w:sz w:val="18"/>
          <w:szCs w:val="18"/>
          <w:lang w:eastAsia="ar-SA"/>
        </w:rPr>
        <w:t>3.1</w:t>
      </w:r>
      <w:r w:rsidR="004322C5" w:rsidRPr="00BE27F1">
        <w:rPr>
          <w:rFonts w:ascii="Century Gothic" w:hAnsi="Century Gothic" w:cs="Arial"/>
          <w:b/>
          <w:sz w:val="18"/>
          <w:szCs w:val="18"/>
          <w:lang w:eastAsia="ar-SA"/>
        </w:rPr>
        <w:tab/>
      </w:r>
      <w:r w:rsidRPr="00BE27F1">
        <w:rPr>
          <w:rFonts w:ascii="Century Gothic" w:hAnsi="Century Gothic" w:cs="Arial"/>
          <w:sz w:val="18"/>
          <w:szCs w:val="18"/>
          <w:lang w:eastAsia="ar-SA"/>
        </w:rPr>
        <w:t xml:space="preserve">CONOCEN LOS REQUISITOS, TÉRMINOS Y CONDICIONES ESTIPULADOS EN LA CONVOCATORIA A LA </w:t>
      </w:r>
      <w:r w:rsidR="000407BE" w:rsidRPr="00BE27F1">
        <w:rPr>
          <w:rFonts w:ascii="Century Gothic" w:hAnsi="Century Gothic" w:cs="Arial"/>
          <w:sz w:val="18"/>
          <w:szCs w:val="18"/>
          <w:lang w:eastAsia="ar-SA"/>
        </w:rPr>
        <w:t>INVITACIÓN A CUANDO MENOS TRES PERSONAS</w:t>
      </w:r>
      <w:r w:rsidRPr="00BE27F1">
        <w:rPr>
          <w:rFonts w:ascii="Century Gothic" w:hAnsi="Century Gothic" w:cs="Arial"/>
          <w:sz w:val="18"/>
          <w:szCs w:val="18"/>
          <w:lang w:eastAsia="ar-SA"/>
        </w:rPr>
        <w:t xml:space="preserve"> </w:t>
      </w:r>
      <w:r w:rsidR="00B74036" w:rsidRPr="00BE27F1">
        <w:rPr>
          <w:rFonts w:ascii="Century Gothic" w:hAnsi="Century Gothic" w:cs="Arial"/>
          <w:sz w:val="18"/>
          <w:szCs w:val="18"/>
          <w:lang w:eastAsia="ar-SA"/>
        </w:rPr>
        <w:t>NACIONAL</w:t>
      </w:r>
      <w:r w:rsidRPr="00BE27F1">
        <w:rPr>
          <w:rFonts w:ascii="Century Gothic" w:hAnsi="Century Gothic" w:cs="Arial"/>
          <w:sz w:val="18"/>
          <w:szCs w:val="18"/>
          <w:lang w:eastAsia="ar-SA"/>
        </w:rPr>
        <w:t xml:space="preserve"> </w:t>
      </w:r>
      <w:r w:rsidR="00D53828" w:rsidRPr="00BE27F1">
        <w:rPr>
          <w:rFonts w:ascii="Century Gothic" w:hAnsi="Century Gothic" w:cs="Arial"/>
          <w:sz w:val="18"/>
          <w:szCs w:val="18"/>
          <w:lang w:eastAsia="ar-SA"/>
        </w:rPr>
        <w:t xml:space="preserve">ELECTRÓNICA </w:t>
      </w:r>
      <w:r w:rsidRPr="00BE27F1">
        <w:rPr>
          <w:rFonts w:ascii="Century Gothic" w:hAnsi="Century Gothic" w:cs="Arial"/>
          <w:sz w:val="18"/>
          <w:szCs w:val="18"/>
          <w:lang w:eastAsia="ar-SA"/>
        </w:rPr>
        <w:t xml:space="preserve">No. </w:t>
      </w:r>
      <w:r w:rsidRPr="00BE27F1">
        <w:rPr>
          <w:rFonts w:ascii="Century Gothic" w:hAnsi="Century Gothic" w:cs="Arial"/>
          <w:sz w:val="18"/>
          <w:szCs w:val="18"/>
          <w:lang w:eastAsia="ar-SA"/>
        </w:rPr>
        <w:softHyphen/>
        <w:t>_____________, CORRESPONDIENTE A LA CONTRATACIÓN DEL ___</w:t>
      </w:r>
      <w:r w:rsidRPr="00BE27F1">
        <w:rPr>
          <w:rFonts w:ascii="Century Gothic" w:hAnsi="Century Gothic" w:cs="Arial"/>
          <w:sz w:val="18"/>
          <w:szCs w:val="18"/>
          <w:u w:val="single"/>
          <w:lang w:eastAsia="ar-SA"/>
        </w:rPr>
        <w:t>_ (NOMBRE DEL SERVICIO)</w:t>
      </w:r>
      <w:r w:rsidRPr="00BE27F1">
        <w:rPr>
          <w:rFonts w:ascii="Century Gothic" w:hAnsi="Century Gothic" w:cs="Arial"/>
          <w:sz w:val="18"/>
          <w:szCs w:val="18"/>
          <w:lang w:eastAsia="ar-SA"/>
        </w:rPr>
        <w:t xml:space="preserve">. </w:t>
      </w:r>
    </w:p>
    <w:p w14:paraId="7198ED22" w14:textId="77777777" w:rsidR="00885340" w:rsidRPr="00BE27F1" w:rsidRDefault="00885340" w:rsidP="00120954">
      <w:pPr>
        <w:suppressAutoHyphens/>
        <w:ind w:left="1276"/>
        <w:jc w:val="both"/>
        <w:rPr>
          <w:rFonts w:ascii="Century Gothic" w:hAnsi="Century Gothic" w:cs="Arial"/>
          <w:sz w:val="18"/>
          <w:szCs w:val="18"/>
          <w:lang w:eastAsia="ar-SA"/>
        </w:rPr>
      </w:pPr>
    </w:p>
    <w:p w14:paraId="12CE1F33" w14:textId="77777777" w:rsidR="00885340" w:rsidRPr="00BE27F1" w:rsidRDefault="00885340" w:rsidP="008A0287">
      <w:pPr>
        <w:suppressAutoHyphens/>
        <w:overflowPunct w:val="0"/>
        <w:autoSpaceDE w:val="0"/>
        <w:ind w:left="1276" w:hanging="709"/>
        <w:jc w:val="both"/>
        <w:textAlignment w:val="baseline"/>
        <w:rPr>
          <w:rFonts w:ascii="Century Gothic" w:hAnsi="Century Gothic" w:cs="Arial"/>
          <w:sz w:val="18"/>
          <w:szCs w:val="18"/>
          <w:lang w:eastAsia="ar-SA"/>
        </w:rPr>
      </w:pPr>
      <w:r w:rsidRPr="00BE27F1">
        <w:rPr>
          <w:rFonts w:ascii="Century Gothic" w:hAnsi="Century Gothic" w:cs="Arial"/>
          <w:b/>
          <w:sz w:val="18"/>
          <w:szCs w:val="18"/>
          <w:lang w:eastAsia="ar-SA"/>
        </w:rPr>
        <w:t>3.2</w:t>
      </w:r>
      <w:r w:rsidR="008A0287" w:rsidRPr="00BE27F1">
        <w:rPr>
          <w:rFonts w:ascii="Century Gothic" w:hAnsi="Century Gothic" w:cs="Arial"/>
          <w:b/>
          <w:sz w:val="18"/>
          <w:szCs w:val="18"/>
          <w:lang w:eastAsia="ar-SA"/>
        </w:rPr>
        <w:tab/>
      </w:r>
      <w:r w:rsidRPr="00BE27F1">
        <w:rPr>
          <w:rFonts w:ascii="Century Gothic" w:hAnsi="Century Gothic" w:cs="Arial"/>
          <w:sz w:val="18"/>
          <w:szCs w:val="18"/>
          <w:lang w:eastAsia="ar-SA"/>
        </w:rPr>
        <w:t xml:space="preserve">MANIFIESTAN SU CONFORMIDAD EN FORMALIZAR EL PRESENTE CONVENIO, CON FUNDAMENTO EN EL ARTÍCULO 34 DE LA LEY DE ADQUISICIONES, ARRENDAMIENTOS Y SERVICIOS DEL SECTOR PÚBLICO Y 44 DE SU REGLAMENTO, </w:t>
      </w:r>
      <w:r w:rsidR="008A0287" w:rsidRPr="00BE27F1">
        <w:rPr>
          <w:rFonts w:ascii="Century Gothic" w:hAnsi="Century Gothic" w:cs="Arial"/>
          <w:sz w:val="18"/>
          <w:szCs w:val="18"/>
          <w:lang w:eastAsia="ar-SA"/>
        </w:rPr>
        <w:t>COMPROMETIÉNDOSE</w:t>
      </w:r>
      <w:r w:rsidRPr="00BE27F1">
        <w:rPr>
          <w:rFonts w:ascii="Century Gothic" w:hAnsi="Century Gothic" w:cs="Arial"/>
          <w:sz w:val="18"/>
          <w:szCs w:val="18"/>
          <w:lang w:eastAsia="ar-SA"/>
        </w:rPr>
        <w:t xml:space="preserve"> Y </w:t>
      </w:r>
      <w:r w:rsidR="008A0287" w:rsidRPr="00BE27F1">
        <w:rPr>
          <w:rFonts w:ascii="Century Gothic" w:hAnsi="Century Gothic" w:cs="Arial"/>
          <w:sz w:val="18"/>
          <w:szCs w:val="18"/>
          <w:lang w:eastAsia="ar-SA"/>
        </w:rPr>
        <w:t>OBLIGÁNDOSE</w:t>
      </w:r>
      <w:r w:rsidRPr="00BE27F1">
        <w:rPr>
          <w:rFonts w:ascii="Century Gothic" w:hAnsi="Century Gothic" w:cs="Arial"/>
          <w:sz w:val="18"/>
          <w:szCs w:val="18"/>
          <w:lang w:eastAsia="ar-SA"/>
        </w:rPr>
        <w:t xml:space="preserve"> A PARTICIPAR CONJUNTAMENTE EN EL PROCEDIMIENTO LICITATORIO DE REFERENCIA, PRESENTANDO PROPOSICIÓN TÉCNICA Y ECONÓMICA, EN LOS TÉRMINOS DE LA LEGISLACIÓN APLICABLE Y, SE COMPROMETEN AL TENOR DE LAS SIGUIENTES:</w:t>
      </w:r>
    </w:p>
    <w:p w14:paraId="088FA619" w14:textId="77777777" w:rsidR="00885340" w:rsidRPr="00BE27F1" w:rsidRDefault="00885340" w:rsidP="00120954">
      <w:pPr>
        <w:widowControl w:val="0"/>
        <w:suppressAutoHyphens/>
        <w:overflowPunct w:val="0"/>
        <w:autoSpaceDE w:val="0"/>
        <w:jc w:val="both"/>
        <w:textAlignment w:val="baseline"/>
        <w:rPr>
          <w:rFonts w:ascii="Century Gothic" w:hAnsi="Century Gothic" w:cs="Arial"/>
          <w:sz w:val="18"/>
          <w:szCs w:val="18"/>
          <w:lang w:eastAsia="ar-SA"/>
        </w:rPr>
      </w:pPr>
    </w:p>
    <w:p w14:paraId="09E3B3E6" w14:textId="77777777" w:rsidR="00885340" w:rsidRPr="00BE27F1" w:rsidRDefault="00885340" w:rsidP="002E047C">
      <w:pPr>
        <w:widowControl w:val="0"/>
        <w:suppressAutoHyphens/>
        <w:overflowPunct w:val="0"/>
        <w:autoSpaceDE w:val="0"/>
        <w:jc w:val="center"/>
        <w:textAlignment w:val="baseline"/>
        <w:rPr>
          <w:rFonts w:ascii="Century Gothic" w:hAnsi="Century Gothic" w:cs="Arial"/>
          <w:b/>
          <w:sz w:val="18"/>
          <w:szCs w:val="18"/>
          <w:lang w:eastAsia="ar-SA"/>
        </w:rPr>
      </w:pPr>
      <w:r w:rsidRPr="00BE27F1">
        <w:rPr>
          <w:rFonts w:ascii="Century Gothic" w:hAnsi="Century Gothic" w:cs="Arial"/>
          <w:b/>
          <w:sz w:val="18"/>
          <w:szCs w:val="18"/>
          <w:lang w:eastAsia="ar-SA"/>
        </w:rPr>
        <w:t>CLÁUSULAS</w:t>
      </w:r>
    </w:p>
    <w:p w14:paraId="7F793579" w14:textId="77777777" w:rsidR="00885340" w:rsidRPr="00BE27F1" w:rsidRDefault="00885340" w:rsidP="002E047C">
      <w:pPr>
        <w:widowControl w:val="0"/>
        <w:suppressAutoHyphens/>
        <w:overflowPunct w:val="0"/>
        <w:autoSpaceDE w:val="0"/>
        <w:jc w:val="both"/>
        <w:textAlignment w:val="baseline"/>
        <w:rPr>
          <w:rFonts w:ascii="Century Gothic" w:hAnsi="Century Gothic" w:cs="Arial"/>
          <w:b/>
          <w:sz w:val="18"/>
          <w:szCs w:val="18"/>
          <w:lang w:eastAsia="ar-SA"/>
        </w:rPr>
      </w:pPr>
    </w:p>
    <w:p w14:paraId="680568A1" w14:textId="1034379E" w:rsidR="00885340" w:rsidRPr="00BE27F1" w:rsidRDefault="00885340" w:rsidP="008A0287">
      <w:pPr>
        <w:widowControl w:val="0"/>
        <w:suppressAutoHyphens/>
        <w:overflowPunct w:val="0"/>
        <w:autoSpaceDE w:val="0"/>
        <w:ind w:left="1276" w:hanging="1276"/>
        <w:jc w:val="both"/>
        <w:textAlignment w:val="baseline"/>
        <w:rPr>
          <w:rFonts w:ascii="Century Gothic" w:hAnsi="Century Gothic" w:cs="Arial"/>
          <w:b/>
          <w:sz w:val="18"/>
          <w:szCs w:val="18"/>
          <w:lang w:eastAsia="ar-SA"/>
        </w:rPr>
      </w:pPr>
      <w:r w:rsidRPr="00BE27F1">
        <w:rPr>
          <w:rFonts w:ascii="Century Gothic" w:hAnsi="Century Gothic" w:cs="Arial"/>
          <w:b/>
          <w:sz w:val="18"/>
          <w:szCs w:val="18"/>
          <w:lang w:eastAsia="ar-SA"/>
        </w:rPr>
        <w:t>PRIMERA.-</w:t>
      </w:r>
      <w:r w:rsidR="008A0287" w:rsidRPr="00BE27F1">
        <w:rPr>
          <w:rFonts w:ascii="Century Gothic" w:hAnsi="Century Gothic" w:cs="Arial"/>
          <w:b/>
          <w:sz w:val="18"/>
          <w:szCs w:val="18"/>
          <w:lang w:eastAsia="ar-SA"/>
        </w:rPr>
        <w:tab/>
      </w:r>
      <w:r w:rsidRPr="00BE27F1">
        <w:rPr>
          <w:rFonts w:ascii="Century Gothic" w:hAnsi="Century Gothic" w:cs="Arial"/>
          <w:b/>
          <w:sz w:val="18"/>
          <w:szCs w:val="18"/>
          <w:lang w:eastAsia="ar-SA"/>
        </w:rPr>
        <w:t xml:space="preserve">OBJETO.- LAS PARTES CONVIENEN EN AGRUPARSE CON EL OBJETO DE PRESENTAR PROPUESTA CONJUNTA PARA PARTICIPAR EN LA </w:t>
      </w:r>
      <w:r w:rsidR="000407BE" w:rsidRPr="00BE27F1">
        <w:rPr>
          <w:rFonts w:ascii="Century Gothic" w:hAnsi="Century Gothic" w:cs="Arial"/>
          <w:b/>
          <w:sz w:val="18"/>
          <w:szCs w:val="18"/>
          <w:lang w:eastAsia="ar-SA"/>
        </w:rPr>
        <w:t>INVITACIÓN A CUANDO MENOS TRES PERSONAS</w:t>
      </w:r>
      <w:r w:rsidRPr="00BE27F1">
        <w:rPr>
          <w:rFonts w:ascii="Century Gothic" w:hAnsi="Century Gothic" w:cs="Arial"/>
          <w:b/>
          <w:sz w:val="18"/>
          <w:szCs w:val="18"/>
          <w:lang w:eastAsia="ar-SA"/>
        </w:rPr>
        <w:t xml:space="preserve"> </w:t>
      </w:r>
      <w:r w:rsidR="00B74036" w:rsidRPr="00BE27F1">
        <w:rPr>
          <w:rFonts w:ascii="Century Gothic" w:hAnsi="Century Gothic" w:cs="Arial"/>
          <w:b/>
          <w:sz w:val="18"/>
          <w:szCs w:val="18"/>
          <w:lang w:eastAsia="ar-SA"/>
        </w:rPr>
        <w:t>NACIONAL</w:t>
      </w:r>
      <w:r w:rsidRPr="00BE27F1">
        <w:rPr>
          <w:rFonts w:ascii="Century Gothic" w:hAnsi="Century Gothic" w:cs="Arial"/>
          <w:b/>
          <w:sz w:val="18"/>
          <w:szCs w:val="18"/>
          <w:lang w:eastAsia="ar-SA"/>
        </w:rPr>
        <w:t xml:space="preserve"> </w:t>
      </w:r>
      <w:r w:rsidR="00D53828" w:rsidRPr="00BE27F1">
        <w:rPr>
          <w:rFonts w:ascii="Century Gothic" w:hAnsi="Century Gothic" w:cs="Arial"/>
          <w:sz w:val="18"/>
          <w:szCs w:val="18"/>
          <w:lang w:eastAsia="ar-SA"/>
        </w:rPr>
        <w:t xml:space="preserve">ELECTRÓNICA </w:t>
      </w:r>
      <w:r w:rsidRPr="00BE27F1">
        <w:rPr>
          <w:rFonts w:ascii="Century Gothic" w:hAnsi="Century Gothic" w:cs="Arial"/>
          <w:b/>
          <w:sz w:val="18"/>
          <w:szCs w:val="18"/>
          <w:lang w:eastAsia="ar-SA"/>
        </w:rPr>
        <w:t>No. ___________________REFERENTE A _____________.</w:t>
      </w:r>
    </w:p>
    <w:p w14:paraId="328BC420" w14:textId="77777777" w:rsidR="00885340" w:rsidRPr="00BE27F1" w:rsidRDefault="00885340" w:rsidP="00120954">
      <w:pPr>
        <w:widowControl w:val="0"/>
        <w:suppressAutoHyphens/>
        <w:overflowPunct w:val="0"/>
        <w:autoSpaceDE w:val="0"/>
        <w:ind w:left="1276"/>
        <w:jc w:val="both"/>
        <w:textAlignment w:val="baseline"/>
        <w:rPr>
          <w:rFonts w:ascii="Century Gothic" w:hAnsi="Century Gothic" w:cs="Arial"/>
          <w:b/>
          <w:sz w:val="18"/>
          <w:szCs w:val="18"/>
          <w:lang w:eastAsia="ar-SA"/>
        </w:rPr>
      </w:pPr>
    </w:p>
    <w:p w14:paraId="36EFDF16" w14:textId="2A9EA4CD" w:rsidR="00885340" w:rsidRPr="00BE27F1" w:rsidRDefault="00885340" w:rsidP="008A0287">
      <w:pPr>
        <w:widowControl w:val="0"/>
        <w:suppressAutoHyphens/>
        <w:overflowPunct w:val="0"/>
        <w:autoSpaceDE w:val="0"/>
        <w:ind w:left="1276" w:hanging="1276"/>
        <w:jc w:val="both"/>
        <w:textAlignment w:val="baseline"/>
        <w:rPr>
          <w:rFonts w:ascii="Century Gothic" w:hAnsi="Century Gothic" w:cs="Arial"/>
          <w:sz w:val="18"/>
          <w:szCs w:val="18"/>
          <w:lang w:eastAsia="ar-SA"/>
        </w:rPr>
      </w:pPr>
      <w:r w:rsidRPr="00BE27F1">
        <w:rPr>
          <w:rFonts w:ascii="Century Gothic" w:hAnsi="Century Gothic" w:cs="Arial"/>
          <w:b/>
          <w:sz w:val="18"/>
          <w:szCs w:val="18"/>
          <w:lang w:eastAsia="ar-SA"/>
        </w:rPr>
        <w:t>SEGUNDA.-</w:t>
      </w:r>
      <w:r w:rsidR="008A0287" w:rsidRPr="00BE27F1">
        <w:rPr>
          <w:rFonts w:ascii="Century Gothic" w:hAnsi="Century Gothic" w:cs="Arial"/>
          <w:b/>
          <w:sz w:val="18"/>
          <w:szCs w:val="18"/>
          <w:lang w:eastAsia="ar-SA"/>
        </w:rPr>
        <w:tab/>
      </w:r>
      <w:r w:rsidRPr="00BE27F1">
        <w:rPr>
          <w:rFonts w:ascii="Century Gothic" w:hAnsi="Century Gothic" w:cs="Arial"/>
          <w:b/>
          <w:sz w:val="18"/>
          <w:szCs w:val="18"/>
          <w:lang w:eastAsia="ar-SA"/>
        </w:rPr>
        <w:t>OBLIGACIONES DE LAS PARTES.-</w:t>
      </w:r>
      <w:r w:rsidRPr="00BE27F1">
        <w:rPr>
          <w:rFonts w:ascii="Century Gothic" w:hAnsi="Century Gothic" w:cs="Arial"/>
          <w:sz w:val="18"/>
          <w:szCs w:val="18"/>
          <w:lang w:eastAsia="ar-SA"/>
        </w:rPr>
        <w:t xml:space="preserve"> “LAS PARTES” EN ESTE CONVENIO SE OBLIGAN EN CASO DE RESULTAR SU PROPUESTA CONJUNTA ADJUDICADA EN LA CONVOCATORIA A LA </w:t>
      </w:r>
      <w:r w:rsidR="000407BE" w:rsidRPr="00BE27F1">
        <w:rPr>
          <w:rFonts w:ascii="Century Gothic" w:hAnsi="Century Gothic" w:cs="Arial"/>
          <w:sz w:val="18"/>
          <w:szCs w:val="18"/>
          <w:lang w:eastAsia="ar-SA"/>
        </w:rPr>
        <w:t>INVITACIÓN A CUANDO MENOS TRES PERSONAS</w:t>
      </w:r>
      <w:r w:rsidRPr="00BE27F1">
        <w:rPr>
          <w:rFonts w:ascii="Century Gothic" w:hAnsi="Century Gothic" w:cs="Arial"/>
          <w:sz w:val="18"/>
          <w:szCs w:val="18"/>
          <w:lang w:eastAsia="ar-SA"/>
        </w:rPr>
        <w:t xml:space="preserve"> </w:t>
      </w:r>
      <w:r w:rsidR="00B74036" w:rsidRPr="00BE27F1">
        <w:rPr>
          <w:rFonts w:ascii="Century Gothic" w:hAnsi="Century Gothic" w:cs="Arial"/>
          <w:sz w:val="18"/>
          <w:szCs w:val="18"/>
          <w:lang w:eastAsia="ar-SA"/>
        </w:rPr>
        <w:t>NACIONAL</w:t>
      </w:r>
      <w:r w:rsidRPr="00BE27F1">
        <w:rPr>
          <w:rFonts w:ascii="Century Gothic" w:hAnsi="Century Gothic" w:cs="Arial"/>
          <w:sz w:val="18"/>
          <w:szCs w:val="18"/>
          <w:lang w:eastAsia="ar-SA"/>
        </w:rPr>
        <w:t xml:space="preserve"> A LO SIGUIENTE:</w:t>
      </w:r>
    </w:p>
    <w:p w14:paraId="2B4E1234" w14:textId="77777777" w:rsidR="00885340" w:rsidRPr="00BE27F1" w:rsidRDefault="00885340" w:rsidP="00120954">
      <w:pPr>
        <w:widowControl w:val="0"/>
        <w:suppressAutoHyphens/>
        <w:overflowPunct w:val="0"/>
        <w:autoSpaceDE w:val="0"/>
        <w:ind w:left="1276"/>
        <w:jc w:val="both"/>
        <w:textAlignment w:val="baseline"/>
        <w:rPr>
          <w:rFonts w:ascii="Century Gothic" w:hAnsi="Century Gothic" w:cs="Arial"/>
          <w:sz w:val="18"/>
          <w:szCs w:val="18"/>
          <w:lang w:eastAsia="ar-SA"/>
        </w:rPr>
      </w:pPr>
    </w:p>
    <w:p w14:paraId="6D1D2C1B" w14:textId="77777777" w:rsidR="00885340" w:rsidRPr="00BE27F1" w:rsidRDefault="00885340" w:rsidP="002E047C">
      <w:pPr>
        <w:widowControl w:val="0"/>
        <w:suppressAutoHyphens/>
        <w:overflowPunct w:val="0"/>
        <w:autoSpaceDE w:val="0"/>
        <w:ind w:left="1276"/>
        <w:jc w:val="both"/>
        <w:textAlignment w:val="baseline"/>
        <w:rPr>
          <w:rFonts w:ascii="Century Gothic" w:hAnsi="Century Gothic" w:cs="Arial"/>
          <w:b/>
          <w:sz w:val="18"/>
          <w:szCs w:val="18"/>
          <w:u w:val="single"/>
          <w:lang w:eastAsia="ar-SA"/>
        </w:rPr>
      </w:pPr>
      <w:r w:rsidRPr="00BE27F1">
        <w:rPr>
          <w:rFonts w:ascii="Century Gothic" w:hAnsi="Century Gothic" w:cs="Arial"/>
          <w:b/>
          <w:sz w:val="18"/>
          <w:szCs w:val="18"/>
          <w:lang w:eastAsia="ar-SA"/>
        </w:rPr>
        <w:t>PARTICIPANTE “A”:</w:t>
      </w:r>
      <w:r w:rsidRPr="00BE27F1">
        <w:rPr>
          <w:rFonts w:ascii="Century Gothic" w:hAnsi="Century Gothic" w:cs="Arial"/>
          <w:sz w:val="18"/>
          <w:szCs w:val="18"/>
          <w:lang w:eastAsia="ar-SA"/>
        </w:rPr>
        <w:t xml:space="preserve"> </w:t>
      </w:r>
      <w:r w:rsidRPr="00BE27F1">
        <w:rPr>
          <w:rFonts w:ascii="Century Gothic" w:hAnsi="Century Gothic" w:cs="Arial"/>
          <w:b/>
          <w:i/>
          <w:sz w:val="18"/>
          <w:szCs w:val="18"/>
          <w:u w:val="single"/>
          <w:lang w:eastAsia="ar-SA"/>
        </w:rPr>
        <w:t>(DESCRIBIR LA PARTE OBJETO DEL CONTRATO QUE SE OBLIGA A CUMPLIR)</w:t>
      </w:r>
    </w:p>
    <w:p w14:paraId="1331F223" w14:textId="77777777" w:rsidR="00885340" w:rsidRPr="00BE27F1" w:rsidRDefault="00885340" w:rsidP="002E047C">
      <w:pPr>
        <w:widowControl w:val="0"/>
        <w:suppressAutoHyphens/>
        <w:overflowPunct w:val="0"/>
        <w:autoSpaceDE w:val="0"/>
        <w:ind w:left="1276"/>
        <w:jc w:val="both"/>
        <w:textAlignment w:val="baseline"/>
        <w:rPr>
          <w:rFonts w:ascii="Century Gothic" w:hAnsi="Century Gothic" w:cs="Arial"/>
          <w:b/>
          <w:sz w:val="18"/>
          <w:szCs w:val="18"/>
          <w:lang w:eastAsia="ar-SA"/>
        </w:rPr>
      </w:pPr>
    </w:p>
    <w:p w14:paraId="7E22D299" w14:textId="77777777" w:rsidR="00885340" w:rsidRPr="00BE27F1" w:rsidRDefault="00885340" w:rsidP="002E047C">
      <w:pPr>
        <w:widowControl w:val="0"/>
        <w:suppressAutoHyphens/>
        <w:overflowPunct w:val="0"/>
        <w:autoSpaceDE w:val="0"/>
        <w:ind w:left="1276"/>
        <w:jc w:val="both"/>
        <w:textAlignment w:val="baseline"/>
        <w:rPr>
          <w:rFonts w:ascii="Century Gothic" w:hAnsi="Century Gothic" w:cs="Arial"/>
          <w:sz w:val="18"/>
          <w:szCs w:val="18"/>
          <w:lang w:eastAsia="ar-SA"/>
        </w:rPr>
      </w:pPr>
      <w:r w:rsidRPr="00BE27F1">
        <w:rPr>
          <w:rFonts w:ascii="Century Gothic" w:hAnsi="Century Gothic" w:cs="Arial"/>
          <w:b/>
          <w:sz w:val="18"/>
          <w:szCs w:val="18"/>
          <w:lang w:eastAsia="ar-SA"/>
        </w:rPr>
        <w:t>PARTICIPANTE “B”:</w:t>
      </w:r>
      <w:r w:rsidRPr="00BE27F1">
        <w:rPr>
          <w:rFonts w:ascii="Century Gothic" w:hAnsi="Century Gothic" w:cs="Arial"/>
          <w:sz w:val="18"/>
          <w:szCs w:val="18"/>
          <w:lang w:eastAsia="ar-SA"/>
        </w:rPr>
        <w:t xml:space="preserve"> </w:t>
      </w:r>
      <w:r w:rsidRPr="00BE27F1">
        <w:rPr>
          <w:rFonts w:ascii="Century Gothic" w:hAnsi="Century Gothic" w:cs="Arial"/>
          <w:b/>
          <w:i/>
          <w:sz w:val="18"/>
          <w:szCs w:val="18"/>
          <w:u w:val="single"/>
          <w:lang w:eastAsia="ar-SA"/>
        </w:rPr>
        <w:t>(DESCRIBIR LA PARTE OBJETO DEL CONTRATO QUE SE OBLIGA A</w:t>
      </w:r>
      <w:r w:rsidRPr="00BE27F1">
        <w:rPr>
          <w:rFonts w:ascii="Century Gothic" w:hAnsi="Century Gothic" w:cs="Arial"/>
          <w:b/>
          <w:sz w:val="18"/>
          <w:szCs w:val="18"/>
          <w:u w:val="single"/>
          <w:lang w:eastAsia="ar-SA"/>
        </w:rPr>
        <w:t xml:space="preserve"> CUMPLIR)</w:t>
      </w:r>
    </w:p>
    <w:p w14:paraId="18F62607" w14:textId="77777777" w:rsidR="00885340" w:rsidRPr="00BE27F1" w:rsidRDefault="00885340" w:rsidP="00120954">
      <w:pPr>
        <w:widowControl w:val="0"/>
        <w:suppressAutoHyphens/>
        <w:overflowPunct w:val="0"/>
        <w:autoSpaceDE w:val="0"/>
        <w:ind w:left="1276"/>
        <w:jc w:val="both"/>
        <w:textAlignment w:val="baseline"/>
        <w:rPr>
          <w:rFonts w:ascii="Century Gothic" w:hAnsi="Century Gothic" w:cs="Arial"/>
          <w:sz w:val="18"/>
          <w:szCs w:val="18"/>
          <w:lang w:eastAsia="ar-SA"/>
        </w:rPr>
      </w:pPr>
    </w:p>
    <w:p w14:paraId="361DAA7E" w14:textId="77777777" w:rsidR="00885340" w:rsidRPr="00BE27F1" w:rsidRDefault="00885340" w:rsidP="002E047C">
      <w:pPr>
        <w:widowControl w:val="0"/>
        <w:suppressAutoHyphens/>
        <w:overflowPunct w:val="0"/>
        <w:autoSpaceDE w:val="0"/>
        <w:ind w:left="1276"/>
        <w:jc w:val="both"/>
        <w:textAlignment w:val="baseline"/>
        <w:rPr>
          <w:rFonts w:ascii="Century Gothic" w:hAnsi="Century Gothic" w:cs="Arial"/>
          <w:sz w:val="18"/>
          <w:szCs w:val="18"/>
          <w:lang w:eastAsia="ar-SA"/>
        </w:rPr>
      </w:pPr>
      <w:r w:rsidRPr="00BE27F1">
        <w:rPr>
          <w:rFonts w:ascii="Century Gothic" w:hAnsi="Century Gothic" w:cs="Arial"/>
          <w:b/>
          <w:i/>
          <w:sz w:val="18"/>
          <w:szCs w:val="18"/>
          <w:u w:val="single"/>
          <w:lang w:eastAsia="ar-SA"/>
        </w:rPr>
        <w:t>(CADA UNO DE LOS INTEGRANTES QUE CONFORMAN LA PARTICIPACIÓN CONJUNTA PARA LA PRESENTACIÓN DE PROPUESTAS DEBERÁ DESCRIBIR LA PARTE QUE SE OBLIGA A CUMPLIR, ASÍ COMO LA MANERA EN QUE SE EXIGIRA EL CUMPLIMIENTO DE LAS OBLIGACIONES)</w:t>
      </w:r>
      <w:r w:rsidRPr="00BE27F1">
        <w:rPr>
          <w:rFonts w:ascii="Century Gothic" w:hAnsi="Century Gothic" w:cs="Arial"/>
          <w:sz w:val="18"/>
          <w:szCs w:val="18"/>
          <w:lang w:eastAsia="ar-SA"/>
        </w:rPr>
        <w:t>.</w:t>
      </w:r>
    </w:p>
    <w:p w14:paraId="2B227659" w14:textId="77777777" w:rsidR="00885340" w:rsidRPr="00BE27F1" w:rsidRDefault="00885340" w:rsidP="00120954">
      <w:pPr>
        <w:widowControl w:val="0"/>
        <w:suppressAutoHyphens/>
        <w:overflowPunct w:val="0"/>
        <w:autoSpaceDE w:val="0"/>
        <w:ind w:left="1276"/>
        <w:jc w:val="both"/>
        <w:textAlignment w:val="baseline"/>
        <w:rPr>
          <w:rFonts w:ascii="Century Gothic" w:hAnsi="Century Gothic" w:cs="Arial"/>
          <w:sz w:val="18"/>
          <w:szCs w:val="18"/>
          <w:lang w:eastAsia="ar-SA"/>
        </w:rPr>
      </w:pPr>
    </w:p>
    <w:p w14:paraId="6422EE40" w14:textId="77777777" w:rsidR="00885340" w:rsidRPr="00BE27F1" w:rsidRDefault="00885340" w:rsidP="008A0287">
      <w:pPr>
        <w:widowControl w:val="0"/>
        <w:suppressAutoHyphens/>
        <w:overflowPunct w:val="0"/>
        <w:autoSpaceDE w:val="0"/>
        <w:ind w:left="1276" w:hanging="1276"/>
        <w:jc w:val="both"/>
        <w:textAlignment w:val="baseline"/>
        <w:rPr>
          <w:rFonts w:ascii="Century Gothic" w:hAnsi="Century Gothic" w:cs="Arial"/>
          <w:sz w:val="18"/>
          <w:szCs w:val="18"/>
          <w:lang w:eastAsia="ar-SA"/>
        </w:rPr>
      </w:pPr>
      <w:r w:rsidRPr="00BE27F1">
        <w:rPr>
          <w:rFonts w:ascii="Century Gothic" w:hAnsi="Century Gothic" w:cs="Arial"/>
          <w:b/>
          <w:sz w:val="18"/>
          <w:szCs w:val="18"/>
          <w:lang w:eastAsia="ar-SA"/>
        </w:rPr>
        <w:t>TERCERA.-</w:t>
      </w:r>
      <w:r w:rsidR="008A0287" w:rsidRPr="00BE27F1">
        <w:rPr>
          <w:rFonts w:ascii="Century Gothic" w:hAnsi="Century Gothic" w:cs="Arial"/>
          <w:b/>
          <w:sz w:val="18"/>
          <w:szCs w:val="18"/>
          <w:lang w:eastAsia="ar-SA"/>
        </w:rPr>
        <w:tab/>
      </w:r>
      <w:r w:rsidRPr="00BE27F1">
        <w:rPr>
          <w:rFonts w:ascii="Century Gothic" w:hAnsi="Century Gothic" w:cs="Arial"/>
          <w:b/>
          <w:sz w:val="18"/>
          <w:szCs w:val="18"/>
          <w:lang w:eastAsia="ar-SA"/>
        </w:rPr>
        <w:t>DOMICILIO COMÚN</w:t>
      </w:r>
      <w:r w:rsidRPr="00BE27F1">
        <w:rPr>
          <w:rFonts w:ascii="Century Gothic" w:hAnsi="Century Gothic" w:cs="Arial"/>
          <w:sz w:val="18"/>
          <w:szCs w:val="18"/>
          <w:lang w:eastAsia="ar-SA"/>
        </w:rPr>
        <w:t xml:space="preserve">.- “LAS PARTES” SEÑALAN COMO SU DOMICILIO COMÚN PARA OÍR Y RECIBIR NOTIFICACIONES EL UBICADO EN______________ NÚMERO _______, COLONIA __________, CÓDIGO </w:t>
      </w:r>
      <w:r w:rsidRPr="00BE27F1">
        <w:rPr>
          <w:rFonts w:ascii="Century Gothic" w:hAnsi="Century Gothic" w:cs="Arial"/>
          <w:sz w:val="18"/>
          <w:szCs w:val="18"/>
          <w:lang w:eastAsia="ar-SA"/>
        </w:rPr>
        <w:lastRenderedPageBreak/>
        <w:t>POSTAL ________, EN LA CIUDAD DE ____________.</w:t>
      </w:r>
    </w:p>
    <w:p w14:paraId="2B1AF6C0" w14:textId="77777777" w:rsidR="00885340" w:rsidRPr="00BE27F1" w:rsidRDefault="00885340" w:rsidP="00120954">
      <w:pPr>
        <w:widowControl w:val="0"/>
        <w:suppressAutoHyphens/>
        <w:overflowPunct w:val="0"/>
        <w:autoSpaceDE w:val="0"/>
        <w:ind w:left="1276"/>
        <w:jc w:val="both"/>
        <w:textAlignment w:val="baseline"/>
        <w:rPr>
          <w:rFonts w:ascii="Century Gothic" w:hAnsi="Century Gothic" w:cs="Arial"/>
          <w:sz w:val="18"/>
          <w:szCs w:val="18"/>
          <w:lang w:eastAsia="ar-SA"/>
        </w:rPr>
      </w:pPr>
    </w:p>
    <w:p w14:paraId="4478F400" w14:textId="77777777" w:rsidR="00885340" w:rsidRPr="00BE27F1" w:rsidRDefault="00885340" w:rsidP="008A0287">
      <w:pPr>
        <w:widowControl w:val="0"/>
        <w:suppressAutoHyphens/>
        <w:overflowPunct w:val="0"/>
        <w:autoSpaceDE w:val="0"/>
        <w:ind w:left="1276" w:hanging="1276"/>
        <w:jc w:val="both"/>
        <w:textAlignment w:val="baseline"/>
        <w:rPr>
          <w:rFonts w:ascii="Century Gothic" w:hAnsi="Century Gothic" w:cs="Arial"/>
          <w:b/>
          <w:sz w:val="18"/>
          <w:szCs w:val="18"/>
          <w:lang w:eastAsia="ar-SA"/>
        </w:rPr>
      </w:pPr>
      <w:r w:rsidRPr="00BE27F1">
        <w:rPr>
          <w:rFonts w:ascii="Century Gothic" w:hAnsi="Century Gothic" w:cs="Arial"/>
          <w:b/>
          <w:sz w:val="18"/>
          <w:szCs w:val="18"/>
          <w:lang w:eastAsia="ar-SA"/>
        </w:rPr>
        <w:t>CUARTA.-</w:t>
      </w:r>
      <w:r w:rsidR="008A0287" w:rsidRPr="00BE27F1">
        <w:rPr>
          <w:rFonts w:ascii="Century Gothic" w:hAnsi="Century Gothic" w:cs="Arial"/>
          <w:b/>
          <w:sz w:val="18"/>
          <w:szCs w:val="18"/>
          <w:lang w:eastAsia="ar-SA"/>
        </w:rPr>
        <w:tab/>
      </w:r>
      <w:r w:rsidRPr="00BE27F1">
        <w:rPr>
          <w:rFonts w:ascii="Century Gothic" w:hAnsi="Century Gothic" w:cs="Arial"/>
          <w:b/>
          <w:sz w:val="18"/>
          <w:szCs w:val="18"/>
          <w:lang w:eastAsia="ar-SA"/>
        </w:rPr>
        <w:t>REPRESENTANTE COMÚN.- “</w:t>
      </w:r>
      <w:r w:rsidRPr="00BE27F1">
        <w:rPr>
          <w:rFonts w:ascii="Century Gothic" w:hAnsi="Century Gothic" w:cs="Arial"/>
          <w:sz w:val="18"/>
          <w:szCs w:val="18"/>
          <w:lang w:eastAsia="ar-SA"/>
        </w:rPr>
        <w:t>LAS PARTES” CONVIENEN QUE (NOMBRE DEL REPRESENTANTE COMÚN), A TRAVÉS DE SU REPRESENTANTE LEGAL, (NOMBRE DEL REPRESENTANTE LEGAL COMÚN), SERÁ EL REPRESENTANTE COMÚN</w:t>
      </w:r>
      <w:r w:rsidRPr="00BE27F1">
        <w:rPr>
          <w:rFonts w:ascii="Century Gothic" w:hAnsi="Century Gothic" w:cs="Arial"/>
          <w:b/>
          <w:sz w:val="18"/>
          <w:szCs w:val="18"/>
          <w:lang w:eastAsia="ar-SA"/>
        </w:rPr>
        <w:t xml:space="preserve">, </w:t>
      </w:r>
      <w:r w:rsidRPr="00BE27F1">
        <w:rPr>
          <w:rFonts w:ascii="Century Gothic" w:hAnsi="Century Gothic" w:cs="Arial"/>
          <w:sz w:val="18"/>
          <w:szCs w:val="18"/>
          <w:lang w:eastAsia="ar-SA"/>
        </w:rPr>
        <w:t>A QUIEN SE LE</w:t>
      </w:r>
      <w:r w:rsidRPr="00BE27F1">
        <w:rPr>
          <w:rFonts w:ascii="Century Gothic" w:hAnsi="Century Gothic" w:cs="Arial"/>
          <w:b/>
          <w:sz w:val="18"/>
          <w:szCs w:val="18"/>
          <w:lang w:eastAsia="ar-SA"/>
        </w:rPr>
        <w:t xml:space="preserve"> </w:t>
      </w:r>
      <w:r w:rsidRPr="00BE27F1">
        <w:rPr>
          <w:rFonts w:ascii="Century Gothic" w:hAnsi="Century Gothic" w:cs="Arial"/>
          <w:sz w:val="18"/>
          <w:szCs w:val="18"/>
          <w:lang w:eastAsia="ar-SA"/>
        </w:rPr>
        <w:t xml:space="preserve">OTORGA PODER AMPLIO Y SUFICIENTE, PARA ATENDER TODO LO RELACIONADO CON LA </w:t>
      </w:r>
      <w:r w:rsidR="008A0287" w:rsidRPr="00BE27F1">
        <w:rPr>
          <w:rFonts w:ascii="Century Gothic" w:hAnsi="Century Gothic" w:cs="Arial"/>
          <w:sz w:val="18"/>
          <w:szCs w:val="18"/>
          <w:lang w:eastAsia="ar-SA"/>
        </w:rPr>
        <w:t>PROPOSICIÓN</w:t>
      </w:r>
      <w:r w:rsidRPr="00BE27F1">
        <w:rPr>
          <w:rFonts w:ascii="Century Gothic" w:hAnsi="Century Gothic" w:cs="Arial"/>
          <w:sz w:val="18"/>
          <w:szCs w:val="18"/>
          <w:lang w:eastAsia="ar-SA"/>
        </w:rPr>
        <w:t xml:space="preserve"> Y CON EL PROCEDIMIENTO DE LICITACIÓN DE MÉRITO, ASÍ COMO PARA SUSCRIBIR LA PROPOSICIÓN CONJUNTA.</w:t>
      </w:r>
    </w:p>
    <w:p w14:paraId="6F356C14" w14:textId="77777777" w:rsidR="00885340" w:rsidRPr="00BE27F1" w:rsidRDefault="00885340" w:rsidP="00120954">
      <w:pPr>
        <w:widowControl w:val="0"/>
        <w:suppressAutoHyphens/>
        <w:overflowPunct w:val="0"/>
        <w:autoSpaceDE w:val="0"/>
        <w:ind w:left="1276"/>
        <w:jc w:val="both"/>
        <w:textAlignment w:val="baseline"/>
        <w:rPr>
          <w:rFonts w:ascii="Century Gothic" w:hAnsi="Century Gothic" w:cs="Arial"/>
          <w:sz w:val="18"/>
          <w:szCs w:val="18"/>
          <w:lang w:eastAsia="ar-SA"/>
        </w:rPr>
      </w:pPr>
    </w:p>
    <w:p w14:paraId="6F80316D" w14:textId="77777777" w:rsidR="00885340" w:rsidRPr="00BE27F1" w:rsidRDefault="00885340" w:rsidP="008A0287">
      <w:pPr>
        <w:widowControl w:val="0"/>
        <w:suppressAutoHyphens/>
        <w:overflowPunct w:val="0"/>
        <w:autoSpaceDE w:val="0"/>
        <w:ind w:left="1276" w:hanging="1276"/>
        <w:jc w:val="both"/>
        <w:textAlignment w:val="baseline"/>
        <w:rPr>
          <w:rFonts w:ascii="Century Gothic" w:hAnsi="Century Gothic" w:cs="Arial"/>
          <w:sz w:val="18"/>
          <w:szCs w:val="18"/>
          <w:lang w:eastAsia="ar-SA"/>
        </w:rPr>
      </w:pPr>
      <w:r w:rsidRPr="00BE27F1">
        <w:rPr>
          <w:rFonts w:ascii="Century Gothic" w:hAnsi="Century Gothic" w:cs="Arial"/>
          <w:b/>
          <w:sz w:val="18"/>
          <w:szCs w:val="18"/>
          <w:lang w:eastAsia="ar-SA"/>
        </w:rPr>
        <w:t>QUINTA.-</w:t>
      </w:r>
      <w:r w:rsidR="008A0287" w:rsidRPr="00BE27F1">
        <w:rPr>
          <w:rFonts w:ascii="Century Gothic" w:hAnsi="Century Gothic" w:cs="Arial"/>
          <w:b/>
          <w:sz w:val="18"/>
          <w:szCs w:val="18"/>
          <w:lang w:eastAsia="ar-SA"/>
        </w:rPr>
        <w:tab/>
      </w:r>
      <w:r w:rsidRPr="00BE27F1">
        <w:rPr>
          <w:rFonts w:ascii="Century Gothic" w:hAnsi="Century Gothic" w:cs="Arial"/>
          <w:b/>
          <w:bCs/>
          <w:sz w:val="18"/>
          <w:szCs w:val="18"/>
          <w:lang w:eastAsia="ar-SA"/>
        </w:rPr>
        <w:t>OBLIGACIÓN CONJUNTA Y SOLIDARIA.-</w:t>
      </w:r>
      <w:r w:rsidRPr="00BE27F1">
        <w:rPr>
          <w:rFonts w:ascii="Century Gothic" w:hAnsi="Century Gothic" w:cs="Arial"/>
          <w:sz w:val="18"/>
          <w:szCs w:val="18"/>
          <w:lang w:eastAsia="ar-SA"/>
        </w:rPr>
        <w:t xml:space="preserve"> “LAS PARTES” QUE SUSCRIBEN EL PRESENTE CONVENIO SE OBLIGAN ANTE EL IMSS EN FORMA CONJUNTA Y </w:t>
      </w:r>
      <w:r w:rsidRPr="00BE27F1">
        <w:rPr>
          <w:rFonts w:ascii="Century Gothic" w:hAnsi="Century Gothic" w:cs="Arial"/>
          <w:b/>
          <w:sz w:val="18"/>
          <w:szCs w:val="18"/>
          <w:lang w:eastAsia="ar-SA"/>
        </w:rPr>
        <w:t>SOLIDARIA</w:t>
      </w:r>
      <w:r w:rsidRPr="00BE27F1">
        <w:rPr>
          <w:rFonts w:ascii="Century Gothic" w:hAnsi="Century Gothic" w:cs="Arial"/>
          <w:sz w:val="18"/>
          <w:szCs w:val="18"/>
          <w:lang w:eastAsia="ar-SA"/>
        </w:rPr>
        <w:t xml:space="preserve"> ENTRE SI SEGÚN LOS TÉRMINOS DEL CONVENIO DE PARTICIPACIÓN CONJUNTA, PARA COMPROMETERSE POR CUALQUIER RESPONSABILIDAD DERIVADA DEL CUMPLIMIENTO DE LAS OBLIGACIONES ESTABLECIDAS EN EL MISMO, PARA EFECTOS DEL PROCEDIMIENTO DE CONTRATACIÓN Y DEL CONTRATO, EN CASO DE QUE SE LES ADJUDIQUE EL MISMO</w:t>
      </w:r>
    </w:p>
    <w:p w14:paraId="23F50DAC" w14:textId="77777777" w:rsidR="00885340" w:rsidRPr="00BE27F1" w:rsidRDefault="00885340" w:rsidP="00120954">
      <w:pPr>
        <w:widowControl w:val="0"/>
        <w:suppressAutoHyphens/>
        <w:overflowPunct w:val="0"/>
        <w:autoSpaceDE w:val="0"/>
        <w:ind w:left="1276"/>
        <w:jc w:val="both"/>
        <w:textAlignment w:val="baseline"/>
        <w:rPr>
          <w:rFonts w:ascii="Century Gothic" w:hAnsi="Century Gothic" w:cs="Arial"/>
          <w:sz w:val="18"/>
          <w:szCs w:val="18"/>
          <w:lang w:eastAsia="ar-SA"/>
        </w:rPr>
      </w:pPr>
    </w:p>
    <w:p w14:paraId="0B1A48B1" w14:textId="77777777" w:rsidR="00885340" w:rsidRPr="00BE27F1" w:rsidRDefault="00885340" w:rsidP="002E047C">
      <w:pPr>
        <w:widowControl w:val="0"/>
        <w:suppressAutoHyphens/>
        <w:overflowPunct w:val="0"/>
        <w:autoSpaceDE w:val="0"/>
        <w:ind w:left="1276"/>
        <w:jc w:val="both"/>
        <w:textAlignment w:val="baseline"/>
        <w:rPr>
          <w:rFonts w:ascii="Century Gothic" w:hAnsi="Century Gothic" w:cs="Arial"/>
          <w:sz w:val="18"/>
          <w:szCs w:val="18"/>
          <w:lang w:eastAsia="ar-SA"/>
        </w:rPr>
      </w:pPr>
      <w:r w:rsidRPr="00BE27F1">
        <w:rPr>
          <w:rFonts w:ascii="Century Gothic" w:hAnsi="Century Gothic" w:cs="Arial"/>
          <w:sz w:val="18"/>
          <w:szCs w:val="18"/>
          <w:lang w:eastAsia="ar-SA"/>
        </w:rPr>
        <w:t>“LAS PARTES” EXPRESAMENTE ACEPTAN RESPONDER ANTE EL IMSS POR LA PROPOSICIÓN QUE SE PRESENTE Y, EN SU CASO, DE LAS OBLIGACIONES QUE DERIVEN DE LA ADJUDICACIÓN DEL CONTRATO RESPECTIVO.</w:t>
      </w:r>
    </w:p>
    <w:p w14:paraId="0A63738A" w14:textId="77777777" w:rsidR="00885340" w:rsidRPr="00BE27F1" w:rsidRDefault="00885340" w:rsidP="00120954">
      <w:pPr>
        <w:widowControl w:val="0"/>
        <w:suppressAutoHyphens/>
        <w:overflowPunct w:val="0"/>
        <w:autoSpaceDE w:val="0"/>
        <w:ind w:left="1276"/>
        <w:jc w:val="both"/>
        <w:textAlignment w:val="baseline"/>
        <w:rPr>
          <w:rFonts w:ascii="Century Gothic" w:hAnsi="Century Gothic" w:cs="Arial"/>
          <w:sz w:val="18"/>
          <w:szCs w:val="18"/>
          <w:lang w:eastAsia="ar-SA"/>
        </w:rPr>
      </w:pPr>
    </w:p>
    <w:p w14:paraId="24542251" w14:textId="60BA9993" w:rsidR="00885340" w:rsidRPr="00BE27F1" w:rsidRDefault="00885340" w:rsidP="008A0287">
      <w:pPr>
        <w:widowControl w:val="0"/>
        <w:suppressAutoHyphens/>
        <w:overflowPunct w:val="0"/>
        <w:autoSpaceDE w:val="0"/>
        <w:ind w:left="1276" w:hanging="1276"/>
        <w:jc w:val="both"/>
        <w:textAlignment w:val="baseline"/>
        <w:rPr>
          <w:rFonts w:ascii="Century Gothic" w:hAnsi="Century Gothic" w:cs="Arial"/>
          <w:sz w:val="18"/>
          <w:szCs w:val="18"/>
          <w:lang w:eastAsia="ar-SA"/>
        </w:rPr>
      </w:pPr>
      <w:r w:rsidRPr="00BE27F1">
        <w:rPr>
          <w:rFonts w:ascii="Century Gothic" w:hAnsi="Century Gothic" w:cs="Arial"/>
          <w:b/>
          <w:sz w:val="18"/>
          <w:szCs w:val="18"/>
          <w:lang w:eastAsia="ar-SA"/>
        </w:rPr>
        <w:t>SEXTA.-</w:t>
      </w:r>
      <w:r w:rsidR="008A0287" w:rsidRPr="00BE27F1">
        <w:rPr>
          <w:rFonts w:ascii="Century Gothic" w:hAnsi="Century Gothic" w:cs="Arial"/>
          <w:b/>
          <w:sz w:val="18"/>
          <w:szCs w:val="18"/>
          <w:lang w:eastAsia="ar-SA"/>
        </w:rPr>
        <w:tab/>
      </w:r>
      <w:r w:rsidRPr="00BE27F1">
        <w:rPr>
          <w:rFonts w:ascii="Century Gothic" w:hAnsi="Century Gothic" w:cs="Arial"/>
          <w:b/>
          <w:sz w:val="18"/>
          <w:szCs w:val="18"/>
          <w:lang w:eastAsia="ar-SA"/>
        </w:rPr>
        <w:t>DEL COBRO DE LAS FACTURAS.- “LAS PARTES”</w:t>
      </w:r>
      <w:r w:rsidRPr="00BE27F1">
        <w:rPr>
          <w:rFonts w:ascii="Century Gothic" w:hAnsi="Century Gothic" w:cs="Arial"/>
          <w:sz w:val="18"/>
          <w:szCs w:val="18"/>
          <w:lang w:eastAsia="ar-SA"/>
        </w:rPr>
        <w:t xml:space="preserve"> CONVIENEN EXPRESAMENTE, QUE “EL PARTICIPANTE______ </w:t>
      </w:r>
      <w:r w:rsidRPr="00BE27F1">
        <w:rPr>
          <w:rFonts w:ascii="Century Gothic" w:hAnsi="Century Gothic" w:cs="Arial"/>
          <w:b/>
          <w:i/>
          <w:sz w:val="18"/>
          <w:szCs w:val="18"/>
          <w:u w:val="single"/>
          <w:lang w:eastAsia="ar-SA"/>
        </w:rPr>
        <w:t>(LOS PARTICIPANTES, DEBERÁN INDICAR CUÁL DE ELLOS ESTARÁ FACULTADO PARA REALIZAR EL COBRO)</w:t>
      </w:r>
      <w:r w:rsidRPr="00BE27F1">
        <w:rPr>
          <w:rFonts w:ascii="Century Gothic" w:hAnsi="Century Gothic" w:cs="Arial"/>
          <w:sz w:val="18"/>
          <w:szCs w:val="18"/>
          <w:lang w:eastAsia="ar-SA"/>
        </w:rPr>
        <w:t xml:space="preserve">, SE LE DESIGNA PARA TRAMITAR EL PAGO DE LAS FACTURAS RELATIVAS AL SERVICIO QUE SEA PRESTADO AL IMSS, CON MOTIVO DEL CONTRATO QUE SE DERIVE DE LA </w:t>
      </w:r>
      <w:r w:rsidR="000407BE" w:rsidRPr="00BE27F1">
        <w:rPr>
          <w:rFonts w:ascii="Century Gothic" w:hAnsi="Century Gothic" w:cs="Arial"/>
          <w:sz w:val="18"/>
          <w:szCs w:val="18"/>
          <w:lang w:eastAsia="ar-SA"/>
        </w:rPr>
        <w:t>INVITACIÓN A CUANDO MENOS TRES PERSONAS</w:t>
      </w:r>
      <w:r w:rsidRPr="00BE27F1">
        <w:rPr>
          <w:rFonts w:ascii="Century Gothic" w:hAnsi="Century Gothic" w:cs="Arial"/>
          <w:sz w:val="18"/>
          <w:szCs w:val="18"/>
          <w:lang w:eastAsia="ar-SA"/>
        </w:rPr>
        <w:t xml:space="preserve"> </w:t>
      </w:r>
      <w:r w:rsidR="00A50A87" w:rsidRPr="00BE27F1">
        <w:rPr>
          <w:rFonts w:ascii="Century Gothic" w:hAnsi="Century Gothic" w:cs="Arial"/>
          <w:sz w:val="18"/>
          <w:szCs w:val="18"/>
          <w:lang w:eastAsia="ar-SA"/>
        </w:rPr>
        <w:t>NACIONAL</w:t>
      </w:r>
      <w:r w:rsidRPr="00BE27F1">
        <w:rPr>
          <w:rFonts w:ascii="Century Gothic" w:hAnsi="Century Gothic" w:cs="Arial"/>
          <w:sz w:val="18"/>
          <w:szCs w:val="18"/>
          <w:lang w:eastAsia="ar-SA"/>
        </w:rPr>
        <w:t xml:space="preserve"> </w:t>
      </w:r>
      <w:r w:rsidR="00D53828" w:rsidRPr="00BE27F1">
        <w:rPr>
          <w:rFonts w:ascii="Century Gothic" w:hAnsi="Century Gothic" w:cs="Arial"/>
          <w:sz w:val="18"/>
          <w:szCs w:val="18"/>
          <w:lang w:eastAsia="ar-SA"/>
        </w:rPr>
        <w:t xml:space="preserve">ELECTRÓNICA </w:t>
      </w:r>
      <w:r w:rsidRPr="00BE27F1">
        <w:rPr>
          <w:rFonts w:ascii="Century Gothic" w:hAnsi="Century Gothic" w:cs="Arial"/>
          <w:sz w:val="18"/>
          <w:szCs w:val="18"/>
          <w:lang w:eastAsia="ar-SA"/>
        </w:rPr>
        <w:t>NÚMERO _________.</w:t>
      </w:r>
    </w:p>
    <w:p w14:paraId="4AB54535" w14:textId="77777777" w:rsidR="00885340" w:rsidRPr="00BE27F1" w:rsidRDefault="00885340" w:rsidP="00120954">
      <w:pPr>
        <w:widowControl w:val="0"/>
        <w:suppressAutoHyphens/>
        <w:overflowPunct w:val="0"/>
        <w:autoSpaceDE w:val="0"/>
        <w:ind w:left="1276"/>
        <w:jc w:val="both"/>
        <w:textAlignment w:val="baseline"/>
        <w:rPr>
          <w:rFonts w:ascii="Century Gothic" w:hAnsi="Century Gothic" w:cs="Arial"/>
          <w:bCs/>
          <w:sz w:val="18"/>
          <w:szCs w:val="18"/>
          <w:lang w:eastAsia="ar-SA"/>
        </w:rPr>
      </w:pPr>
    </w:p>
    <w:p w14:paraId="272CDC8B" w14:textId="004B9DF3" w:rsidR="00885340" w:rsidRPr="00BE27F1" w:rsidRDefault="00885340" w:rsidP="008A0287">
      <w:pPr>
        <w:widowControl w:val="0"/>
        <w:suppressAutoHyphens/>
        <w:overflowPunct w:val="0"/>
        <w:autoSpaceDE w:val="0"/>
        <w:ind w:left="1276" w:hanging="1276"/>
        <w:jc w:val="both"/>
        <w:textAlignment w:val="baseline"/>
        <w:rPr>
          <w:rFonts w:ascii="Century Gothic" w:hAnsi="Century Gothic" w:cs="Arial"/>
          <w:sz w:val="18"/>
          <w:szCs w:val="18"/>
          <w:lang w:eastAsia="ar-SA"/>
        </w:rPr>
      </w:pPr>
      <w:r w:rsidRPr="00BE27F1">
        <w:rPr>
          <w:rFonts w:ascii="Century Gothic" w:hAnsi="Century Gothic" w:cs="Arial"/>
          <w:b/>
          <w:sz w:val="18"/>
          <w:szCs w:val="18"/>
          <w:lang w:eastAsia="ar-SA"/>
        </w:rPr>
        <w:t>SÉPTIMA.-</w:t>
      </w:r>
      <w:r w:rsidR="008A0287" w:rsidRPr="00BE27F1">
        <w:rPr>
          <w:rFonts w:ascii="Century Gothic" w:hAnsi="Century Gothic" w:cs="Arial"/>
          <w:b/>
          <w:sz w:val="18"/>
          <w:szCs w:val="18"/>
          <w:lang w:eastAsia="ar-SA"/>
        </w:rPr>
        <w:tab/>
      </w:r>
      <w:r w:rsidRPr="00BE27F1">
        <w:rPr>
          <w:rFonts w:ascii="Century Gothic" w:hAnsi="Century Gothic" w:cs="Arial"/>
          <w:b/>
          <w:sz w:val="18"/>
          <w:szCs w:val="18"/>
          <w:lang w:eastAsia="ar-SA"/>
        </w:rPr>
        <w:t>VIGENCIA.- “LAS PARTES”</w:t>
      </w:r>
      <w:r w:rsidRPr="00BE27F1">
        <w:rPr>
          <w:rFonts w:ascii="Century Gothic" w:hAnsi="Century Gothic" w:cs="Arial"/>
          <w:sz w:val="18"/>
          <w:szCs w:val="18"/>
          <w:lang w:eastAsia="ar-SA"/>
        </w:rPr>
        <w:t xml:space="preserve"> CONVIENEN, EN QUE LA VIGENCIA DEL PRESENTE CONVENIO ABARCARÁ EL PERÍODO EN EL CUAL SE DESARROLLE EL PROCEDIMIENTO DE LA </w:t>
      </w:r>
      <w:r w:rsidR="000407BE" w:rsidRPr="00BE27F1">
        <w:rPr>
          <w:rFonts w:ascii="Century Gothic" w:hAnsi="Century Gothic" w:cs="Arial"/>
          <w:sz w:val="18"/>
          <w:szCs w:val="18"/>
          <w:lang w:eastAsia="ar-SA"/>
        </w:rPr>
        <w:t>INVITACIÓN A CUANDO MENOS TRES PERSONAS</w:t>
      </w:r>
      <w:r w:rsidRPr="00BE27F1">
        <w:rPr>
          <w:rFonts w:ascii="Century Gothic" w:hAnsi="Century Gothic" w:cs="Arial"/>
          <w:sz w:val="18"/>
          <w:szCs w:val="18"/>
          <w:lang w:eastAsia="ar-SA"/>
        </w:rPr>
        <w:t xml:space="preserve"> </w:t>
      </w:r>
      <w:r w:rsidR="00AB7C88" w:rsidRPr="00BE27F1">
        <w:rPr>
          <w:rFonts w:ascii="Century Gothic" w:hAnsi="Century Gothic" w:cs="Arial"/>
          <w:sz w:val="18"/>
          <w:szCs w:val="18"/>
          <w:lang w:eastAsia="ar-SA"/>
        </w:rPr>
        <w:t>NACIONAL</w:t>
      </w:r>
      <w:r w:rsidRPr="00BE27F1">
        <w:rPr>
          <w:rFonts w:ascii="Century Gothic" w:hAnsi="Century Gothic" w:cs="Arial"/>
          <w:sz w:val="18"/>
          <w:szCs w:val="18"/>
          <w:lang w:eastAsia="ar-SA"/>
        </w:rPr>
        <w:t xml:space="preserve"> </w:t>
      </w:r>
      <w:r w:rsidR="00D53828" w:rsidRPr="00BE27F1">
        <w:rPr>
          <w:rFonts w:ascii="Century Gothic" w:hAnsi="Century Gothic" w:cs="Arial"/>
          <w:sz w:val="18"/>
          <w:szCs w:val="18"/>
          <w:lang w:eastAsia="ar-SA"/>
        </w:rPr>
        <w:t xml:space="preserve">ELECTRÓNICA </w:t>
      </w:r>
      <w:r w:rsidRPr="00BE27F1">
        <w:rPr>
          <w:rFonts w:ascii="Century Gothic" w:hAnsi="Century Gothic" w:cs="Arial"/>
          <w:sz w:val="18"/>
          <w:szCs w:val="18"/>
          <w:lang w:eastAsia="ar-SA"/>
        </w:rPr>
        <w:t>NÚMERO __________, INCLUYENDO, EN CASO DE RESULTAR ADJUDICADOS EL PLAZO QUE SE ESTIPULE EN EL CONTRATO ADJUDICADO Y EL QUE PUDIERA RESULTAR DE CONVENIOS MODIFICARIOS.</w:t>
      </w:r>
    </w:p>
    <w:p w14:paraId="7F15959C" w14:textId="77777777" w:rsidR="00885340" w:rsidRPr="00BE27F1" w:rsidRDefault="00885340" w:rsidP="002E047C">
      <w:pPr>
        <w:widowControl w:val="0"/>
        <w:suppressAutoHyphens/>
        <w:overflowPunct w:val="0"/>
        <w:autoSpaceDE w:val="0"/>
        <w:jc w:val="both"/>
        <w:textAlignment w:val="baseline"/>
        <w:rPr>
          <w:rFonts w:ascii="Century Gothic" w:hAnsi="Century Gothic" w:cs="Arial"/>
          <w:sz w:val="18"/>
          <w:szCs w:val="18"/>
          <w:lang w:eastAsia="ar-SA"/>
        </w:rPr>
      </w:pPr>
    </w:p>
    <w:p w14:paraId="7A198F0F" w14:textId="77777777" w:rsidR="00885340" w:rsidRPr="00BE27F1" w:rsidRDefault="00885340" w:rsidP="00120954">
      <w:pPr>
        <w:widowControl w:val="0"/>
        <w:suppressAutoHyphens/>
        <w:overflowPunct w:val="0"/>
        <w:autoSpaceDE w:val="0"/>
        <w:jc w:val="both"/>
        <w:textAlignment w:val="baseline"/>
        <w:rPr>
          <w:rFonts w:ascii="Century Gothic" w:hAnsi="Century Gothic" w:cs="Arial"/>
          <w:sz w:val="18"/>
          <w:szCs w:val="18"/>
          <w:lang w:eastAsia="ar-SA"/>
        </w:rPr>
      </w:pPr>
      <w:r w:rsidRPr="00BE27F1">
        <w:rPr>
          <w:rFonts w:ascii="Century Gothic" w:hAnsi="Century Gothic" w:cs="Arial"/>
          <w:sz w:val="18"/>
          <w:szCs w:val="18"/>
          <w:lang w:eastAsia="ar-SA"/>
        </w:rPr>
        <w:t xml:space="preserve">LEÍDO QUE FUE EL PRESENTE CONVENIO POR </w:t>
      </w:r>
      <w:r w:rsidRPr="00BE27F1">
        <w:rPr>
          <w:rFonts w:ascii="Century Gothic" w:hAnsi="Century Gothic" w:cs="Arial"/>
          <w:b/>
          <w:sz w:val="18"/>
          <w:szCs w:val="18"/>
          <w:lang w:eastAsia="ar-SA"/>
        </w:rPr>
        <w:t>“LAS PARTES”</w:t>
      </w:r>
      <w:r w:rsidRPr="00BE27F1">
        <w:rPr>
          <w:rFonts w:ascii="Century Gothic" w:hAnsi="Century Gothic" w:cs="Arial"/>
          <w:sz w:val="18"/>
          <w:szCs w:val="18"/>
          <w:lang w:eastAsia="ar-SA"/>
        </w:rPr>
        <w:t xml:space="preserve"> Y ENTERADOS DE SU ALCANCE Y EFECTOS LEGALES, ACEPTANDO QUE NO EXISTE ERROR, DOLO, VIOLENCIA O MALA FE, LO RATIFICAN Y FIRMAN, DE CONFORMIDAD EN LA CIUDAD DE</w:t>
      </w:r>
      <w:r w:rsidR="003B728E" w:rsidRPr="00BE27F1">
        <w:rPr>
          <w:rFonts w:ascii="Century Gothic" w:hAnsi="Century Gothic" w:cs="Arial"/>
          <w:sz w:val="18"/>
          <w:szCs w:val="18"/>
          <w:lang w:eastAsia="ar-SA"/>
        </w:rPr>
        <w:t xml:space="preserve"> MÉXICO</w:t>
      </w:r>
      <w:r w:rsidRPr="00BE27F1">
        <w:rPr>
          <w:rFonts w:ascii="Century Gothic" w:hAnsi="Century Gothic" w:cs="Arial"/>
          <w:sz w:val="18"/>
          <w:szCs w:val="18"/>
          <w:lang w:eastAsia="ar-SA"/>
        </w:rPr>
        <w:t xml:space="preserve">, EL DÍA ___________ DE _________ </w:t>
      </w:r>
      <w:proofErr w:type="spellStart"/>
      <w:r w:rsidRPr="00BE27F1">
        <w:rPr>
          <w:rFonts w:ascii="Century Gothic" w:hAnsi="Century Gothic" w:cs="Arial"/>
          <w:sz w:val="18"/>
          <w:szCs w:val="18"/>
          <w:lang w:eastAsia="ar-SA"/>
        </w:rPr>
        <w:t>DE</w:t>
      </w:r>
      <w:proofErr w:type="spellEnd"/>
      <w:r w:rsidRPr="00BE27F1">
        <w:rPr>
          <w:rFonts w:ascii="Century Gothic" w:hAnsi="Century Gothic" w:cs="Arial"/>
          <w:sz w:val="18"/>
          <w:szCs w:val="18"/>
          <w:lang w:eastAsia="ar-SA"/>
        </w:rPr>
        <w:t xml:space="preserve"> </w:t>
      </w:r>
      <w:r w:rsidR="00D53828" w:rsidRPr="00BE27F1">
        <w:rPr>
          <w:rFonts w:ascii="Century Gothic" w:hAnsi="Century Gothic" w:cs="Arial"/>
          <w:sz w:val="18"/>
          <w:szCs w:val="18"/>
          <w:lang w:eastAsia="ar-SA"/>
        </w:rPr>
        <w:t>_________</w:t>
      </w:r>
      <w:r w:rsidRPr="00BE27F1">
        <w:rPr>
          <w:rFonts w:ascii="Century Gothic" w:hAnsi="Century Gothic" w:cs="Arial"/>
          <w:sz w:val="18"/>
          <w:szCs w:val="18"/>
          <w:lang w:eastAsia="ar-SA"/>
        </w:rPr>
        <w:t>.</w:t>
      </w:r>
    </w:p>
    <w:p w14:paraId="4192295C" w14:textId="77777777" w:rsidR="00885340" w:rsidRPr="00BE27F1" w:rsidRDefault="00885340" w:rsidP="002E047C">
      <w:pPr>
        <w:widowControl w:val="0"/>
        <w:suppressAutoHyphens/>
        <w:overflowPunct w:val="0"/>
        <w:autoSpaceDE w:val="0"/>
        <w:textAlignment w:val="baseline"/>
        <w:rPr>
          <w:rFonts w:ascii="Century Gothic" w:hAnsi="Century Gothic" w:cs="Arial"/>
          <w:sz w:val="18"/>
          <w:szCs w:val="18"/>
          <w:lang w:eastAsia="ar-SA"/>
        </w:rPr>
      </w:pPr>
    </w:p>
    <w:p w14:paraId="1F499274" w14:textId="77777777" w:rsidR="00885340" w:rsidRPr="00BE27F1" w:rsidRDefault="00885340" w:rsidP="002E047C">
      <w:pPr>
        <w:widowControl w:val="0"/>
        <w:suppressAutoHyphens/>
        <w:overflowPunct w:val="0"/>
        <w:autoSpaceDE w:val="0"/>
        <w:textAlignment w:val="baseline"/>
        <w:rPr>
          <w:rFonts w:ascii="Century Gothic" w:hAnsi="Century Gothic" w:cs="Arial"/>
          <w:sz w:val="18"/>
          <w:szCs w:val="18"/>
          <w:lang w:eastAsia="ar-SA"/>
        </w:rPr>
      </w:pPr>
    </w:p>
    <w:p w14:paraId="6484326C" w14:textId="77777777" w:rsidR="00885340" w:rsidRPr="00BE27F1" w:rsidRDefault="00885340" w:rsidP="002E047C">
      <w:pPr>
        <w:widowControl w:val="0"/>
        <w:suppressAutoHyphens/>
        <w:overflowPunct w:val="0"/>
        <w:autoSpaceDE w:val="0"/>
        <w:textAlignment w:val="baseline"/>
        <w:rPr>
          <w:rFonts w:ascii="Century Gothic" w:hAnsi="Century Gothic" w:cs="Arial"/>
          <w:sz w:val="18"/>
          <w:szCs w:val="18"/>
          <w:lang w:eastAsia="ar-SA"/>
        </w:rPr>
      </w:pPr>
      <w:r w:rsidRPr="00BE27F1">
        <w:rPr>
          <w:rFonts w:ascii="Century Gothic" w:hAnsi="Century Gothic" w:cs="Arial"/>
          <w:sz w:val="18"/>
          <w:szCs w:val="18"/>
          <w:lang w:eastAsia="ar-SA"/>
        </w:rPr>
        <w:t xml:space="preserve">                           (NOMBRE DEL LICITANTE)                                (NOMBRE DEL LICITANTE)</w:t>
      </w:r>
      <w:r w:rsidRPr="00BE27F1">
        <w:rPr>
          <w:rFonts w:ascii="Century Gothic" w:hAnsi="Century Gothic" w:cs="Arial"/>
          <w:sz w:val="18"/>
          <w:szCs w:val="18"/>
          <w:lang w:eastAsia="ar-SA"/>
        </w:rPr>
        <w:tab/>
      </w:r>
    </w:p>
    <w:tbl>
      <w:tblPr>
        <w:tblW w:w="0" w:type="auto"/>
        <w:jc w:val="center"/>
        <w:tblLayout w:type="fixed"/>
        <w:tblCellMar>
          <w:left w:w="70" w:type="dxa"/>
          <w:right w:w="70" w:type="dxa"/>
        </w:tblCellMar>
        <w:tblLook w:val="0000" w:firstRow="0" w:lastRow="0" w:firstColumn="0" w:lastColumn="0" w:noHBand="0" w:noVBand="0"/>
      </w:tblPr>
      <w:tblGrid>
        <w:gridCol w:w="4304"/>
        <w:gridCol w:w="720"/>
        <w:gridCol w:w="3240"/>
      </w:tblGrid>
      <w:tr w:rsidR="00885340" w:rsidRPr="00BE27F1" w14:paraId="217F605B" w14:textId="77777777" w:rsidTr="00283DED">
        <w:trPr>
          <w:jc w:val="center"/>
        </w:trPr>
        <w:tc>
          <w:tcPr>
            <w:tcW w:w="4304" w:type="dxa"/>
            <w:tcBorders>
              <w:bottom w:val="single" w:sz="4" w:space="0" w:color="000000"/>
            </w:tcBorders>
          </w:tcPr>
          <w:p w14:paraId="3E8F419C" w14:textId="77777777" w:rsidR="00885340" w:rsidRPr="00BE27F1" w:rsidRDefault="00885340" w:rsidP="002E047C">
            <w:pPr>
              <w:widowControl w:val="0"/>
              <w:suppressAutoHyphens/>
              <w:overflowPunct w:val="0"/>
              <w:autoSpaceDE w:val="0"/>
              <w:snapToGrid w:val="0"/>
              <w:jc w:val="center"/>
              <w:textAlignment w:val="baseline"/>
              <w:rPr>
                <w:rFonts w:ascii="Century Gothic" w:hAnsi="Century Gothic" w:cs="Arial"/>
                <w:b/>
                <w:sz w:val="18"/>
                <w:szCs w:val="18"/>
                <w:lang w:eastAsia="ar-SA"/>
              </w:rPr>
            </w:pPr>
            <w:r w:rsidRPr="00BE27F1">
              <w:rPr>
                <w:rFonts w:ascii="Century Gothic" w:hAnsi="Century Gothic" w:cs="Arial"/>
                <w:sz w:val="18"/>
                <w:szCs w:val="18"/>
                <w:lang w:eastAsia="ar-SA"/>
              </w:rPr>
              <w:t>“</w:t>
            </w:r>
            <w:r w:rsidRPr="00BE27F1">
              <w:rPr>
                <w:rFonts w:ascii="Century Gothic" w:hAnsi="Century Gothic" w:cs="Arial"/>
                <w:b/>
                <w:sz w:val="18"/>
                <w:szCs w:val="18"/>
                <w:lang w:eastAsia="ar-SA"/>
              </w:rPr>
              <w:t>EL PARTICIPANTE A”</w:t>
            </w:r>
          </w:p>
          <w:p w14:paraId="18D4D87D" w14:textId="77777777" w:rsidR="00885340" w:rsidRPr="00BE27F1" w:rsidRDefault="00885340" w:rsidP="002E047C">
            <w:pPr>
              <w:widowControl w:val="0"/>
              <w:suppressAutoHyphens/>
              <w:overflowPunct w:val="0"/>
              <w:autoSpaceDE w:val="0"/>
              <w:snapToGrid w:val="0"/>
              <w:jc w:val="center"/>
              <w:textAlignment w:val="baseline"/>
              <w:rPr>
                <w:rFonts w:ascii="Century Gothic" w:hAnsi="Century Gothic" w:cs="Arial"/>
                <w:b/>
                <w:sz w:val="18"/>
                <w:szCs w:val="18"/>
                <w:lang w:eastAsia="ar-SA"/>
              </w:rPr>
            </w:pPr>
          </w:p>
        </w:tc>
        <w:tc>
          <w:tcPr>
            <w:tcW w:w="720" w:type="dxa"/>
          </w:tcPr>
          <w:p w14:paraId="3881EC95" w14:textId="77777777" w:rsidR="00885340" w:rsidRPr="00BE27F1" w:rsidRDefault="00885340" w:rsidP="002E047C">
            <w:pPr>
              <w:widowControl w:val="0"/>
              <w:suppressAutoHyphens/>
              <w:overflowPunct w:val="0"/>
              <w:autoSpaceDE w:val="0"/>
              <w:snapToGrid w:val="0"/>
              <w:ind w:hanging="540"/>
              <w:jc w:val="both"/>
              <w:textAlignment w:val="baseline"/>
              <w:rPr>
                <w:rFonts w:ascii="Century Gothic" w:hAnsi="Century Gothic" w:cs="Arial"/>
                <w:sz w:val="18"/>
                <w:szCs w:val="18"/>
                <w:lang w:eastAsia="ar-SA"/>
              </w:rPr>
            </w:pPr>
          </w:p>
          <w:p w14:paraId="6B5DDA4E" w14:textId="77777777" w:rsidR="00885340" w:rsidRPr="00BE27F1" w:rsidRDefault="00885340" w:rsidP="002E047C">
            <w:pPr>
              <w:widowControl w:val="0"/>
              <w:suppressAutoHyphens/>
              <w:overflowPunct w:val="0"/>
              <w:autoSpaceDE w:val="0"/>
              <w:ind w:hanging="540"/>
              <w:jc w:val="both"/>
              <w:textAlignment w:val="baseline"/>
              <w:rPr>
                <w:rFonts w:ascii="Century Gothic" w:hAnsi="Century Gothic" w:cs="Arial"/>
                <w:sz w:val="18"/>
                <w:szCs w:val="18"/>
                <w:lang w:eastAsia="ar-SA"/>
              </w:rPr>
            </w:pPr>
          </w:p>
          <w:p w14:paraId="0A8CDBCC" w14:textId="77777777" w:rsidR="00885340" w:rsidRPr="00BE27F1" w:rsidRDefault="00885340" w:rsidP="002E047C">
            <w:pPr>
              <w:widowControl w:val="0"/>
              <w:suppressAutoHyphens/>
              <w:overflowPunct w:val="0"/>
              <w:autoSpaceDE w:val="0"/>
              <w:ind w:hanging="540"/>
              <w:jc w:val="both"/>
              <w:textAlignment w:val="baseline"/>
              <w:rPr>
                <w:rFonts w:ascii="Century Gothic" w:hAnsi="Century Gothic" w:cs="Arial"/>
                <w:sz w:val="18"/>
                <w:szCs w:val="18"/>
                <w:lang w:eastAsia="ar-SA"/>
              </w:rPr>
            </w:pPr>
          </w:p>
        </w:tc>
        <w:tc>
          <w:tcPr>
            <w:tcW w:w="3240" w:type="dxa"/>
            <w:tcBorders>
              <w:bottom w:val="single" w:sz="4" w:space="0" w:color="000000"/>
            </w:tcBorders>
          </w:tcPr>
          <w:p w14:paraId="58D8E585" w14:textId="77777777" w:rsidR="00885340" w:rsidRPr="00BE27F1" w:rsidRDefault="00885340" w:rsidP="002E047C">
            <w:pPr>
              <w:widowControl w:val="0"/>
              <w:suppressAutoHyphens/>
              <w:overflowPunct w:val="0"/>
              <w:autoSpaceDE w:val="0"/>
              <w:snapToGrid w:val="0"/>
              <w:ind w:firstLine="9"/>
              <w:jc w:val="center"/>
              <w:textAlignment w:val="baseline"/>
              <w:rPr>
                <w:rFonts w:ascii="Century Gothic" w:hAnsi="Century Gothic" w:cs="Arial"/>
                <w:b/>
                <w:sz w:val="18"/>
                <w:szCs w:val="18"/>
                <w:lang w:eastAsia="ar-SA"/>
              </w:rPr>
            </w:pPr>
            <w:r w:rsidRPr="00BE27F1">
              <w:rPr>
                <w:rFonts w:ascii="Century Gothic" w:hAnsi="Century Gothic" w:cs="Arial"/>
                <w:b/>
                <w:sz w:val="18"/>
                <w:szCs w:val="18"/>
                <w:lang w:eastAsia="ar-SA"/>
              </w:rPr>
              <w:t>“EL PARTICIPANTE B”</w:t>
            </w:r>
          </w:p>
          <w:p w14:paraId="13E9F2F0" w14:textId="77777777" w:rsidR="00885340" w:rsidRPr="00BE27F1" w:rsidRDefault="00885340" w:rsidP="002E047C">
            <w:pPr>
              <w:widowControl w:val="0"/>
              <w:suppressAutoHyphens/>
              <w:overflowPunct w:val="0"/>
              <w:autoSpaceDE w:val="0"/>
              <w:snapToGrid w:val="0"/>
              <w:ind w:firstLine="9"/>
              <w:jc w:val="center"/>
              <w:textAlignment w:val="baseline"/>
              <w:rPr>
                <w:rFonts w:ascii="Century Gothic" w:hAnsi="Century Gothic" w:cs="Arial"/>
                <w:b/>
                <w:sz w:val="18"/>
                <w:szCs w:val="18"/>
                <w:lang w:eastAsia="ar-SA"/>
              </w:rPr>
            </w:pPr>
          </w:p>
          <w:p w14:paraId="1119AFF1" w14:textId="77777777" w:rsidR="00885340" w:rsidRPr="00BE27F1" w:rsidRDefault="00885340" w:rsidP="002E047C">
            <w:pPr>
              <w:widowControl w:val="0"/>
              <w:suppressAutoHyphens/>
              <w:overflowPunct w:val="0"/>
              <w:autoSpaceDE w:val="0"/>
              <w:ind w:hanging="540"/>
              <w:jc w:val="both"/>
              <w:textAlignment w:val="baseline"/>
              <w:rPr>
                <w:rFonts w:ascii="Century Gothic" w:hAnsi="Century Gothic" w:cs="Arial"/>
                <w:b/>
                <w:sz w:val="18"/>
                <w:szCs w:val="18"/>
                <w:lang w:eastAsia="ar-SA"/>
              </w:rPr>
            </w:pPr>
          </w:p>
        </w:tc>
      </w:tr>
      <w:tr w:rsidR="00885340" w:rsidRPr="00BE27F1" w14:paraId="6F33B55C" w14:textId="77777777" w:rsidTr="00283DED">
        <w:trPr>
          <w:jc w:val="center"/>
        </w:trPr>
        <w:tc>
          <w:tcPr>
            <w:tcW w:w="4304" w:type="dxa"/>
            <w:tcBorders>
              <w:top w:val="single" w:sz="4" w:space="0" w:color="000000"/>
            </w:tcBorders>
          </w:tcPr>
          <w:p w14:paraId="2EA0588E" w14:textId="77777777" w:rsidR="00885340" w:rsidRPr="00BE27F1" w:rsidRDefault="00885340" w:rsidP="002E047C">
            <w:pPr>
              <w:keepNext/>
              <w:suppressAutoHyphens/>
              <w:snapToGrid w:val="0"/>
              <w:jc w:val="center"/>
              <w:outlineLvl w:val="2"/>
              <w:rPr>
                <w:rFonts w:ascii="Century Gothic" w:hAnsi="Century Gothic" w:cs="Arial"/>
                <w:b/>
                <w:bCs/>
                <w:sz w:val="18"/>
                <w:szCs w:val="18"/>
                <w:lang w:eastAsia="ar-SA"/>
              </w:rPr>
            </w:pPr>
            <w:r w:rsidRPr="00BE27F1">
              <w:rPr>
                <w:rFonts w:ascii="Century Gothic" w:hAnsi="Century Gothic" w:cs="Arial"/>
                <w:b/>
                <w:bCs/>
                <w:sz w:val="18"/>
                <w:szCs w:val="18"/>
                <w:lang w:eastAsia="ar-SA"/>
              </w:rPr>
              <w:t>NOMBRE Y CARGO</w:t>
            </w:r>
          </w:p>
          <w:p w14:paraId="5871FCBA" w14:textId="77777777" w:rsidR="00885340" w:rsidRPr="00BE27F1" w:rsidRDefault="00885340" w:rsidP="002E047C">
            <w:pPr>
              <w:suppressAutoHyphens/>
              <w:jc w:val="center"/>
              <w:rPr>
                <w:rFonts w:ascii="Century Gothic" w:hAnsi="Century Gothic" w:cs="Arial"/>
                <w:b/>
                <w:sz w:val="18"/>
                <w:szCs w:val="18"/>
                <w:lang w:eastAsia="ar-SA"/>
              </w:rPr>
            </w:pPr>
            <w:r w:rsidRPr="00BE27F1">
              <w:rPr>
                <w:rFonts w:ascii="Century Gothic" w:hAnsi="Century Gothic" w:cs="Arial"/>
                <w:b/>
                <w:sz w:val="18"/>
                <w:szCs w:val="18"/>
                <w:lang w:eastAsia="ar-SA"/>
              </w:rPr>
              <w:t>DEL APODERADO LEGAL</w:t>
            </w:r>
          </w:p>
        </w:tc>
        <w:tc>
          <w:tcPr>
            <w:tcW w:w="720" w:type="dxa"/>
          </w:tcPr>
          <w:p w14:paraId="27F94DCE" w14:textId="77777777" w:rsidR="00885340" w:rsidRPr="00BE27F1" w:rsidRDefault="00885340" w:rsidP="002E047C">
            <w:pPr>
              <w:widowControl w:val="0"/>
              <w:suppressAutoHyphens/>
              <w:overflowPunct w:val="0"/>
              <w:autoSpaceDE w:val="0"/>
              <w:snapToGrid w:val="0"/>
              <w:ind w:hanging="540"/>
              <w:jc w:val="both"/>
              <w:textAlignment w:val="baseline"/>
              <w:rPr>
                <w:rFonts w:ascii="Century Gothic" w:hAnsi="Century Gothic" w:cs="Arial"/>
                <w:sz w:val="18"/>
                <w:szCs w:val="18"/>
                <w:lang w:eastAsia="ar-SA"/>
              </w:rPr>
            </w:pPr>
          </w:p>
        </w:tc>
        <w:tc>
          <w:tcPr>
            <w:tcW w:w="3240" w:type="dxa"/>
            <w:tcBorders>
              <w:top w:val="single" w:sz="4" w:space="0" w:color="000000"/>
            </w:tcBorders>
          </w:tcPr>
          <w:p w14:paraId="222A9056" w14:textId="77777777" w:rsidR="00885340" w:rsidRPr="00BE27F1" w:rsidRDefault="00885340" w:rsidP="002E047C">
            <w:pPr>
              <w:suppressAutoHyphens/>
              <w:snapToGrid w:val="0"/>
              <w:jc w:val="center"/>
              <w:rPr>
                <w:rFonts w:ascii="Century Gothic" w:hAnsi="Century Gothic" w:cs="Arial"/>
                <w:b/>
                <w:sz w:val="18"/>
                <w:szCs w:val="18"/>
                <w:lang w:eastAsia="ar-SA"/>
              </w:rPr>
            </w:pPr>
            <w:r w:rsidRPr="00BE27F1">
              <w:rPr>
                <w:rFonts w:ascii="Century Gothic" w:hAnsi="Century Gothic" w:cs="Arial"/>
                <w:b/>
                <w:sz w:val="18"/>
                <w:szCs w:val="18"/>
                <w:lang w:eastAsia="ar-SA"/>
              </w:rPr>
              <w:t>NOMBRE Y CARGO</w:t>
            </w:r>
          </w:p>
          <w:p w14:paraId="55EFE512" w14:textId="77777777" w:rsidR="00885340" w:rsidRPr="00BE27F1" w:rsidRDefault="00885340" w:rsidP="002E047C">
            <w:pPr>
              <w:suppressAutoHyphens/>
              <w:jc w:val="center"/>
              <w:rPr>
                <w:rFonts w:ascii="Century Gothic" w:hAnsi="Century Gothic" w:cs="Arial"/>
                <w:b/>
                <w:sz w:val="18"/>
                <w:szCs w:val="18"/>
                <w:lang w:eastAsia="ar-SA"/>
              </w:rPr>
            </w:pPr>
            <w:r w:rsidRPr="00BE27F1">
              <w:rPr>
                <w:rFonts w:ascii="Century Gothic" w:hAnsi="Century Gothic" w:cs="Arial"/>
                <w:b/>
                <w:sz w:val="18"/>
                <w:szCs w:val="18"/>
                <w:lang w:eastAsia="ar-SA"/>
              </w:rPr>
              <w:t>DEL APODERADO LEGAL</w:t>
            </w:r>
          </w:p>
        </w:tc>
      </w:tr>
    </w:tbl>
    <w:p w14:paraId="2DC171C0" w14:textId="77777777" w:rsidR="00922E40" w:rsidRPr="00BE27F1" w:rsidRDefault="00922E40" w:rsidP="002E047C">
      <w:pPr>
        <w:rPr>
          <w:rFonts w:ascii="Century Gothic" w:hAnsi="Century Gothic" w:cs="Arial"/>
          <w:sz w:val="18"/>
          <w:szCs w:val="18"/>
        </w:rPr>
      </w:pPr>
    </w:p>
    <w:p w14:paraId="713598CE" w14:textId="77777777" w:rsidR="00885340" w:rsidRPr="00AD2136" w:rsidRDefault="00922E40" w:rsidP="002E047C">
      <w:pPr>
        <w:pStyle w:val="Sinespaciado"/>
        <w:jc w:val="center"/>
        <w:rPr>
          <w:rFonts w:ascii="Century Gothic" w:hAnsi="Century Gothic" w:cs="Arial"/>
          <w:b/>
          <w:lang w:eastAsia="ar-SA"/>
        </w:rPr>
      </w:pPr>
      <w:r w:rsidRPr="00AD2136">
        <w:rPr>
          <w:rFonts w:ascii="Century Gothic" w:hAnsi="Century Gothic" w:cs="Arial"/>
          <w:sz w:val="24"/>
        </w:rPr>
        <w:br w:type="page"/>
      </w:r>
      <w:r w:rsidR="00500906" w:rsidRPr="00AD2136">
        <w:rPr>
          <w:rFonts w:ascii="Century Gothic" w:hAnsi="Century Gothic" w:cs="Arial"/>
          <w:b/>
          <w:lang w:eastAsia="ar-SA"/>
        </w:rPr>
        <w:lastRenderedPageBreak/>
        <w:t>ANEXO A7 (A SIETE)</w:t>
      </w:r>
    </w:p>
    <w:p w14:paraId="303410AC" w14:textId="77777777" w:rsidR="00885340" w:rsidRPr="00AD2136" w:rsidRDefault="000940D5" w:rsidP="002E047C">
      <w:pPr>
        <w:pStyle w:val="Sinespaciado"/>
        <w:jc w:val="center"/>
        <w:rPr>
          <w:rFonts w:ascii="Century Gothic" w:hAnsi="Century Gothic" w:cs="Arial"/>
          <w:b/>
          <w:lang w:eastAsia="ar-SA"/>
        </w:rPr>
      </w:pPr>
      <w:r w:rsidRPr="00AD2136">
        <w:rPr>
          <w:rFonts w:ascii="Century Gothic" w:hAnsi="Century Gothic" w:cs="Arial"/>
          <w:b/>
          <w:lang w:eastAsia="ar-SA"/>
        </w:rPr>
        <w:t>CARTA DE COMPROMISO FISCAL</w:t>
      </w:r>
    </w:p>
    <w:p w14:paraId="58705772" w14:textId="77777777" w:rsidR="00885340" w:rsidRPr="00AD2136" w:rsidRDefault="00885340" w:rsidP="002E047C">
      <w:pPr>
        <w:jc w:val="both"/>
        <w:rPr>
          <w:rFonts w:ascii="Century Gothic" w:hAnsi="Century Gothic" w:cs="Arial"/>
          <w:b/>
          <w:sz w:val="16"/>
        </w:rPr>
      </w:pPr>
    </w:p>
    <w:p w14:paraId="68D79CC2" w14:textId="77777777" w:rsidR="00FA17F0" w:rsidRPr="00AD2136" w:rsidRDefault="00FA17F0" w:rsidP="00FA17F0">
      <w:pPr>
        <w:jc w:val="both"/>
        <w:rPr>
          <w:rFonts w:ascii="Century Gothic" w:hAnsi="Century Gothic" w:cs="Arial"/>
          <w:b/>
          <w:sz w:val="16"/>
          <w:szCs w:val="16"/>
        </w:rPr>
      </w:pPr>
      <w:r w:rsidRPr="00AD2136">
        <w:rPr>
          <w:rFonts w:ascii="Century Gothic" w:hAnsi="Century Gothic" w:cs="Arial"/>
          <w:b/>
          <w:sz w:val="16"/>
          <w:szCs w:val="16"/>
        </w:rPr>
        <w:t>INSTITUTO MEXICANO DEL SEGURO SOCIAL</w:t>
      </w:r>
    </w:p>
    <w:p w14:paraId="32A5B158" w14:textId="77777777" w:rsidR="00FA17F0" w:rsidRPr="00AD2136" w:rsidRDefault="00FA17F0" w:rsidP="00FA17F0">
      <w:pPr>
        <w:jc w:val="both"/>
        <w:rPr>
          <w:rFonts w:ascii="Century Gothic" w:hAnsi="Century Gothic" w:cs="Arial"/>
          <w:b/>
          <w:sz w:val="16"/>
          <w:szCs w:val="16"/>
        </w:rPr>
      </w:pPr>
      <w:r w:rsidRPr="00AD2136">
        <w:rPr>
          <w:rFonts w:ascii="Century Gothic" w:hAnsi="Century Gothic" w:cs="Arial"/>
          <w:b/>
          <w:sz w:val="16"/>
          <w:szCs w:val="16"/>
        </w:rPr>
        <w:t>UNIDAD MÉDICA DE ALTA ESPECIALIDAD</w:t>
      </w:r>
    </w:p>
    <w:p w14:paraId="199141E8" w14:textId="221A6AD6" w:rsidR="00FA17F0" w:rsidRPr="00AD2136" w:rsidRDefault="00FA17F0" w:rsidP="00FA17F0">
      <w:pPr>
        <w:jc w:val="both"/>
        <w:rPr>
          <w:rFonts w:ascii="Century Gothic" w:hAnsi="Century Gothic" w:cs="Arial"/>
          <w:b/>
          <w:sz w:val="16"/>
          <w:szCs w:val="16"/>
        </w:rPr>
      </w:pPr>
      <w:r w:rsidRPr="00AD2136">
        <w:rPr>
          <w:rFonts w:ascii="Century Gothic" w:hAnsi="Century Gothic" w:cs="Arial"/>
          <w:b/>
          <w:sz w:val="16"/>
          <w:szCs w:val="16"/>
        </w:rPr>
        <w:t xml:space="preserve">HOSPITAL DE ESPECIALIDADES, “DR. ANTONIO </w:t>
      </w:r>
      <w:r w:rsidR="006D6BF4">
        <w:rPr>
          <w:rFonts w:ascii="Century Gothic" w:hAnsi="Century Gothic" w:cs="Arial"/>
          <w:b/>
          <w:sz w:val="16"/>
          <w:szCs w:val="16"/>
        </w:rPr>
        <w:t>FRAGA</w:t>
      </w:r>
      <w:r w:rsidRPr="00AD2136">
        <w:rPr>
          <w:rFonts w:ascii="Century Gothic" w:hAnsi="Century Gothic" w:cs="Arial"/>
          <w:b/>
          <w:sz w:val="16"/>
          <w:szCs w:val="16"/>
        </w:rPr>
        <w:t xml:space="preserve"> MOURET”</w:t>
      </w:r>
    </w:p>
    <w:p w14:paraId="749A18F3" w14:textId="77777777" w:rsidR="00FA17F0" w:rsidRPr="00AD2136" w:rsidRDefault="00FA17F0" w:rsidP="00FA17F0">
      <w:pPr>
        <w:jc w:val="both"/>
        <w:rPr>
          <w:rFonts w:ascii="Century Gothic" w:hAnsi="Century Gothic" w:cs="Arial"/>
          <w:b/>
          <w:sz w:val="16"/>
          <w:szCs w:val="16"/>
        </w:rPr>
      </w:pPr>
      <w:r w:rsidRPr="00AD2136">
        <w:rPr>
          <w:rFonts w:ascii="Century Gothic" w:hAnsi="Century Gothic" w:cs="Arial"/>
          <w:b/>
          <w:sz w:val="16"/>
          <w:szCs w:val="16"/>
        </w:rPr>
        <w:t>CENTRO MÉDICO NACIONAL LA RAZA, CIUDAD DE MÉXICO</w:t>
      </w:r>
    </w:p>
    <w:p w14:paraId="56BC20E8" w14:textId="77777777" w:rsidR="00FA17F0" w:rsidRPr="00AD2136" w:rsidRDefault="00FA17F0" w:rsidP="00FA17F0">
      <w:pPr>
        <w:jc w:val="both"/>
        <w:rPr>
          <w:rFonts w:ascii="Century Gothic" w:hAnsi="Century Gothic" w:cs="Arial"/>
          <w:b/>
          <w:sz w:val="16"/>
          <w:szCs w:val="16"/>
        </w:rPr>
      </w:pPr>
      <w:r w:rsidRPr="00AD2136">
        <w:rPr>
          <w:rFonts w:ascii="Century Gothic" w:hAnsi="Century Gothic" w:cs="Arial"/>
          <w:b/>
          <w:sz w:val="16"/>
          <w:szCs w:val="16"/>
        </w:rPr>
        <w:t>DIRECCIÓN ADMINISTRATIVA</w:t>
      </w:r>
    </w:p>
    <w:p w14:paraId="0A473D3A" w14:textId="77777777" w:rsidR="00FA17F0" w:rsidRPr="00AD2136" w:rsidRDefault="00FA17F0" w:rsidP="00FA17F0">
      <w:pPr>
        <w:jc w:val="both"/>
        <w:rPr>
          <w:rFonts w:ascii="Century Gothic" w:hAnsi="Century Gothic" w:cs="Arial"/>
          <w:b/>
          <w:sz w:val="16"/>
          <w:szCs w:val="16"/>
        </w:rPr>
      </w:pPr>
      <w:r w:rsidRPr="00AD2136">
        <w:rPr>
          <w:rFonts w:ascii="Century Gothic" w:hAnsi="Century Gothic" w:cs="Arial"/>
          <w:b/>
          <w:sz w:val="16"/>
          <w:szCs w:val="16"/>
        </w:rPr>
        <w:t>DEPARTAMENTO DE ABASTECIMIENTO</w:t>
      </w:r>
    </w:p>
    <w:p w14:paraId="6A047E7C" w14:textId="6FE475DF" w:rsidR="00D1638B" w:rsidRPr="00AD2136" w:rsidRDefault="00FA17F0" w:rsidP="00FA17F0">
      <w:pPr>
        <w:jc w:val="both"/>
        <w:rPr>
          <w:rFonts w:ascii="Century Gothic" w:hAnsi="Century Gothic" w:cs="Arial"/>
          <w:sz w:val="16"/>
          <w:szCs w:val="16"/>
        </w:rPr>
      </w:pPr>
      <w:r w:rsidRPr="00AD2136">
        <w:rPr>
          <w:rFonts w:ascii="Century Gothic" w:hAnsi="Century Gothic" w:cs="Arial"/>
          <w:b/>
          <w:sz w:val="16"/>
          <w:szCs w:val="16"/>
        </w:rPr>
        <w:t>Presente</w:t>
      </w:r>
    </w:p>
    <w:p w14:paraId="49753F87" w14:textId="77777777" w:rsidR="00E833E1" w:rsidRPr="00AD2136" w:rsidRDefault="00E833E1" w:rsidP="002E047C">
      <w:pPr>
        <w:jc w:val="right"/>
        <w:rPr>
          <w:rFonts w:ascii="Century Gothic" w:hAnsi="Century Gothic" w:cs="Arial"/>
          <w:sz w:val="16"/>
          <w:szCs w:val="16"/>
        </w:rPr>
      </w:pPr>
      <w:r w:rsidRPr="00AD2136">
        <w:rPr>
          <w:rFonts w:ascii="Century Gothic" w:hAnsi="Century Gothic" w:cs="Arial"/>
          <w:sz w:val="16"/>
          <w:szCs w:val="16"/>
        </w:rPr>
        <w:t>_____________, a ___ de ___________de _____.</w:t>
      </w:r>
    </w:p>
    <w:p w14:paraId="3212E7C6" w14:textId="77777777" w:rsidR="00E833E1" w:rsidRPr="00AD2136" w:rsidRDefault="00E833E1" w:rsidP="002E047C">
      <w:pPr>
        <w:jc w:val="both"/>
        <w:rPr>
          <w:rFonts w:ascii="Century Gothic" w:hAnsi="Century Gothic" w:cs="Arial"/>
          <w:sz w:val="16"/>
          <w:szCs w:val="16"/>
        </w:rPr>
      </w:pPr>
    </w:p>
    <w:p w14:paraId="1A526695" w14:textId="77777777" w:rsidR="00A26C14" w:rsidRPr="00AD2136" w:rsidRDefault="00A26C14" w:rsidP="00A26C14">
      <w:pPr>
        <w:suppressAutoHyphens/>
        <w:jc w:val="both"/>
        <w:rPr>
          <w:rFonts w:ascii="Century Gothic" w:hAnsi="Century Gothic" w:cs="Arial"/>
          <w:sz w:val="16"/>
          <w:szCs w:val="16"/>
          <w:lang w:val="es-ES" w:eastAsia="ar-SA"/>
        </w:rPr>
      </w:pPr>
      <w:r w:rsidRPr="00AD2136">
        <w:rPr>
          <w:rFonts w:ascii="Century Gothic" w:hAnsi="Century Gothic" w:cs="Arial"/>
          <w:sz w:val="16"/>
          <w:szCs w:val="16"/>
          <w:lang w:val="es-ES" w:eastAsia="ar-SA"/>
        </w:rPr>
        <w:t xml:space="preserve">             (NOMBRE)      EN MI CARÁCTER DE _________________________, DE LA EMPRESA DENOMINADA (NOMBRE, DENOMINACIÓN O RAZÓN SOCIAL DE QUIEN OTORGA EL PODER) SEGÚN CONSTA EN EL TESTIMONIO NOTARIAL NÚMERO __________ DE FECHA __________________OTORGADO ANTE NOTARIO PÚBLICO NÚMERO ____________ DE (CIUDAD EN QUE SE OTORGÓ EL CARÁCTER REFERIDO) Y QUE SE ENCUENTRA REGISTRADO BAJO EL NÚMERO ______________________ DEL REGISTRO PÚBLICO DE COMERCIO DE (LUGAR EN QUE SE EFECTUÓ EL REGISTRO) POR ESTE CONDUCTO AUTORIZO A (NOMBRE DE QUIEN RECIBE EL PODER), PARA QUE A NOMBRE DE MI REPRESENTADA, SE ENCARGUE DE LAS SIGUIENTES GESTIONES.</w:t>
      </w:r>
    </w:p>
    <w:p w14:paraId="663618D3" w14:textId="77777777" w:rsidR="00A26C14" w:rsidRPr="00AD2136" w:rsidRDefault="00A26C14" w:rsidP="00A26C14">
      <w:pPr>
        <w:widowControl w:val="0"/>
        <w:shd w:val="clear" w:color="auto" w:fill="FFFFFF"/>
        <w:suppressAutoHyphens/>
        <w:overflowPunct w:val="0"/>
        <w:autoSpaceDE w:val="0"/>
        <w:autoSpaceDN w:val="0"/>
        <w:adjustRightInd w:val="0"/>
        <w:jc w:val="both"/>
        <w:textAlignment w:val="baseline"/>
        <w:rPr>
          <w:rFonts w:ascii="Century Gothic" w:hAnsi="Century Gothic" w:cs="Arial"/>
          <w:b/>
          <w:sz w:val="16"/>
          <w:szCs w:val="16"/>
          <w:lang w:val="es-ES" w:eastAsia="es-ES"/>
        </w:rPr>
      </w:pPr>
    </w:p>
    <w:p w14:paraId="4463476B" w14:textId="77777777" w:rsidR="00A26C14" w:rsidRPr="00AD2136" w:rsidRDefault="00A26C14" w:rsidP="00A26C14">
      <w:pPr>
        <w:widowControl w:val="0"/>
        <w:shd w:val="clear" w:color="auto" w:fill="FFFFFF"/>
        <w:suppressAutoHyphens/>
        <w:overflowPunct w:val="0"/>
        <w:autoSpaceDE w:val="0"/>
        <w:autoSpaceDN w:val="0"/>
        <w:adjustRightInd w:val="0"/>
        <w:jc w:val="both"/>
        <w:textAlignment w:val="baseline"/>
        <w:rPr>
          <w:rFonts w:ascii="Century Gothic" w:hAnsi="Century Gothic" w:cs="Arial"/>
          <w:sz w:val="16"/>
          <w:szCs w:val="16"/>
          <w:lang w:val="es-ES" w:eastAsia="es-ES"/>
        </w:rPr>
      </w:pPr>
      <w:r w:rsidRPr="00AD2136">
        <w:rPr>
          <w:rFonts w:ascii="Century Gothic" w:hAnsi="Century Gothic" w:cs="Arial"/>
          <w:sz w:val="16"/>
          <w:szCs w:val="16"/>
          <w:lang w:val="es-ES" w:eastAsia="es-ES"/>
        </w:rPr>
        <w:t xml:space="preserve">“EN CASO DE RESULTAR ADJUDICADO, ME COMPROMETO A ENTREGAR AL ÁREA CONTRATANTE, POR CADA CONTRATO, DENTRO DEL PLAZO LEGAL PARA LA FORMALIZACIÓN DEL CONTRATO, EL DOCUMENTO </w:t>
      </w:r>
      <w:r w:rsidRPr="00AD2136">
        <w:rPr>
          <w:rFonts w:ascii="Century Gothic" w:hAnsi="Century Gothic" w:cs="Arial"/>
          <w:b/>
          <w:sz w:val="16"/>
          <w:szCs w:val="16"/>
          <w:lang w:val="es-ES" w:eastAsia="es-ES"/>
        </w:rPr>
        <w:t xml:space="preserve">, VIGENTE, POSITIVO Y LEGIBLE </w:t>
      </w:r>
      <w:r w:rsidRPr="00AD2136">
        <w:rPr>
          <w:rFonts w:ascii="Century Gothic" w:hAnsi="Century Gothic" w:cs="Arial"/>
          <w:sz w:val="16"/>
          <w:szCs w:val="16"/>
          <w:lang w:val="es-ES" w:eastAsia="es-ES"/>
        </w:rPr>
        <w:t xml:space="preserve">EXPEDIDO POR EL S.A.T., EN EL QUE EMITA </w:t>
      </w:r>
      <w:r w:rsidRPr="00AD2136">
        <w:rPr>
          <w:rFonts w:ascii="Century Gothic" w:hAnsi="Century Gothic" w:cs="Arial"/>
          <w:b/>
          <w:sz w:val="16"/>
          <w:szCs w:val="16"/>
          <w:lang w:val="es-ES" w:eastAsia="es-ES"/>
        </w:rPr>
        <w:t>OPINIÓN FAVORABLE A NOMBRE DE MI REPRESENTADA SOBRE EL CUMPLIMIENTO DE NUESTRAS OBLIGACIONES FISCALES,</w:t>
      </w:r>
      <w:r w:rsidRPr="00AD2136">
        <w:rPr>
          <w:rFonts w:ascii="Century Gothic" w:hAnsi="Century Gothic" w:cs="Arial"/>
          <w:sz w:val="16"/>
          <w:szCs w:val="16"/>
          <w:lang w:val="es-ES" w:eastAsia="es-ES"/>
        </w:rPr>
        <w:t xml:space="preserve"> CONFORME A LO DISPUESTO POR LA REGLA 2.1.31 DE LA RESOLUCIÓN MISCELÁNEA FISCAL VIGENTE, EMITIDA POR EL S.A.T.,  PUBLICADA EN EL D.O.F. EL 22 DE DICIEMBRE DE 2017.</w:t>
      </w:r>
    </w:p>
    <w:p w14:paraId="2FB7BBDF" w14:textId="77777777" w:rsidR="00A26C14" w:rsidRPr="00AD2136" w:rsidRDefault="00A26C14" w:rsidP="00A26C14">
      <w:pPr>
        <w:widowControl w:val="0"/>
        <w:shd w:val="clear" w:color="auto" w:fill="FFFFFF"/>
        <w:suppressAutoHyphens/>
        <w:overflowPunct w:val="0"/>
        <w:autoSpaceDE w:val="0"/>
        <w:autoSpaceDN w:val="0"/>
        <w:adjustRightInd w:val="0"/>
        <w:jc w:val="both"/>
        <w:textAlignment w:val="baseline"/>
        <w:rPr>
          <w:rFonts w:ascii="Century Gothic" w:hAnsi="Century Gothic" w:cs="Arial"/>
          <w:sz w:val="16"/>
          <w:szCs w:val="16"/>
          <w:lang w:val="es-ES" w:eastAsia="es-ES"/>
        </w:rPr>
      </w:pPr>
    </w:p>
    <w:p w14:paraId="36AF3859" w14:textId="77777777" w:rsidR="00A26C14" w:rsidRPr="00AD2136" w:rsidRDefault="00A26C14" w:rsidP="00A26C14">
      <w:pPr>
        <w:widowControl w:val="0"/>
        <w:shd w:val="clear" w:color="auto" w:fill="FFFFFF"/>
        <w:suppressAutoHyphens/>
        <w:overflowPunct w:val="0"/>
        <w:autoSpaceDE w:val="0"/>
        <w:autoSpaceDN w:val="0"/>
        <w:adjustRightInd w:val="0"/>
        <w:jc w:val="both"/>
        <w:textAlignment w:val="baseline"/>
        <w:rPr>
          <w:rFonts w:ascii="Century Gothic" w:hAnsi="Century Gothic" w:cs="Arial"/>
          <w:sz w:val="16"/>
          <w:szCs w:val="16"/>
          <w:lang w:val="es-ES" w:eastAsia="es-ES"/>
        </w:rPr>
      </w:pPr>
      <w:r w:rsidRPr="00AD2136">
        <w:rPr>
          <w:rFonts w:ascii="Century Gothic" w:hAnsi="Century Gothic" w:cs="Arial"/>
          <w:sz w:val="16"/>
          <w:szCs w:val="16"/>
          <w:lang w:val="es-ES" w:eastAsia="es-ES"/>
        </w:rPr>
        <w:t xml:space="preserve">“ASÍ COMO EL DOCUMENTO </w:t>
      </w:r>
      <w:r w:rsidRPr="00AD2136">
        <w:rPr>
          <w:rFonts w:ascii="Century Gothic" w:hAnsi="Century Gothic" w:cs="Arial"/>
          <w:b/>
          <w:sz w:val="16"/>
          <w:szCs w:val="16"/>
          <w:lang w:val="es-ES" w:eastAsia="es-ES"/>
        </w:rPr>
        <w:t xml:space="preserve">, VIGENTE, POSITIVO Y LEGIBLE </w:t>
      </w:r>
      <w:r w:rsidRPr="00AD2136">
        <w:rPr>
          <w:rFonts w:ascii="Century Gothic" w:hAnsi="Century Gothic" w:cs="Arial"/>
          <w:sz w:val="16"/>
          <w:szCs w:val="16"/>
          <w:lang w:val="es-ES" w:eastAsia="es-ES"/>
        </w:rPr>
        <w:t xml:space="preserve">EXPEDIDO POR EL IMSS, EN EL QUE EMITA </w:t>
      </w:r>
      <w:r w:rsidRPr="00AD2136">
        <w:rPr>
          <w:rFonts w:ascii="Century Gothic" w:hAnsi="Century Gothic" w:cs="Arial"/>
          <w:b/>
          <w:sz w:val="16"/>
          <w:szCs w:val="16"/>
          <w:lang w:val="es-ES" w:eastAsia="es-ES"/>
        </w:rPr>
        <w:t>OPINIÓN FAVORABLE A NOMBRE DE MI REPRESENTADA SOBRE EL CUMPLIMIENTO DE NUESTRAS OBLIGACIONES FISCALES EN MATERIA DE SEGURIDAD SOCIAL,</w:t>
      </w:r>
      <w:r w:rsidRPr="00AD2136">
        <w:rPr>
          <w:rFonts w:ascii="Century Gothic" w:hAnsi="Century Gothic" w:cs="Arial"/>
          <w:sz w:val="16"/>
          <w:szCs w:val="16"/>
          <w:lang w:val="es-ES" w:eastAsia="es-ES"/>
        </w:rPr>
        <w:t xml:space="preserve"> CONFORME A LO DISPUESTO POR LA QUINTA REGLA DEL </w:t>
      </w:r>
      <w:r w:rsidRPr="00AD2136">
        <w:rPr>
          <w:rFonts w:ascii="Century Gothic" w:eastAsia="Calibri" w:hAnsi="Century Gothic" w:cs="Arial"/>
          <w:i/>
          <w:sz w:val="16"/>
          <w:szCs w:val="16"/>
          <w:lang w:val="es-ES" w:eastAsia="ar-SA"/>
        </w:rPr>
        <w:t>“ACUERDO ACDO.SA1.HCT.101214/281.P.DIR Y SU ANEXO ÚNICO, DICTADO POR EL H. CONSEJO TÉCNICO, RELATIVO A LAS REGLAS PARA LA OBTENCIÓN DE LA OPINIÓN DE CUMPLIMIENTO DE OBLIGACIONES FISCALES EN MATERIA DE SEGURIDAD SOCIAL”</w:t>
      </w:r>
      <w:r w:rsidRPr="00AD2136">
        <w:rPr>
          <w:rFonts w:ascii="Century Gothic" w:hAnsi="Century Gothic" w:cs="Arial"/>
          <w:sz w:val="16"/>
          <w:szCs w:val="16"/>
          <w:lang w:val="es-ES" w:eastAsia="es-ES"/>
        </w:rPr>
        <w:t xml:space="preserve"> , EMITIDA POR EL IMSS, PUBLICADO EN EL D.O.F. EL 27 DE FEBRERO DE 2015.</w:t>
      </w:r>
    </w:p>
    <w:p w14:paraId="7B117C1B" w14:textId="77777777" w:rsidR="00A26C14" w:rsidRPr="00AD2136" w:rsidRDefault="00A26C14" w:rsidP="00A26C14">
      <w:pPr>
        <w:widowControl w:val="0"/>
        <w:shd w:val="clear" w:color="auto" w:fill="FFFFFF"/>
        <w:suppressAutoHyphens/>
        <w:overflowPunct w:val="0"/>
        <w:autoSpaceDE w:val="0"/>
        <w:autoSpaceDN w:val="0"/>
        <w:adjustRightInd w:val="0"/>
        <w:jc w:val="both"/>
        <w:textAlignment w:val="baseline"/>
        <w:rPr>
          <w:rFonts w:ascii="Century Gothic" w:hAnsi="Century Gothic" w:cs="Arial"/>
          <w:sz w:val="16"/>
          <w:szCs w:val="16"/>
          <w:lang w:val="es-ES" w:eastAsia="es-ES"/>
        </w:rPr>
      </w:pPr>
    </w:p>
    <w:p w14:paraId="68D3067A" w14:textId="77777777" w:rsidR="00A26C14" w:rsidRPr="00AD2136" w:rsidRDefault="00A26C14" w:rsidP="00A26C14">
      <w:pPr>
        <w:widowControl w:val="0"/>
        <w:shd w:val="clear" w:color="auto" w:fill="FFFFFF"/>
        <w:suppressAutoHyphens/>
        <w:overflowPunct w:val="0"/>
        <w:autoSpaceDE w:val="0"/>
        <w:autoSpaceDN w:val="0"/>
        <w:adjustRightInd w:val="0"/>
        <w:jc w:val="both"/>
        <w:textAlignment w:val="baseline"/>
        <w:rPr>
          <w:rFonts w:ascii="Century Gothic" w:hAnsi="Century Gothic" w:cs="Arial"/>
          <w:sz w:val="14"/>
          <w:szCs w:val="14"/>
          <w:lang w:val="es-ES" w:eastAsia="es-ES"/>
        </w:rPr>
      </w:pPr>
      <w:proofErr w:type="gramStart"/>
      <w:r w:rsidRPr="00AD2136">
        <w:rPr>
          <w:rFonts w:ascii="Century Gothic" w:hAnsi="Century Gothic" w:cs="Arial"/>
          <w:iCs/>
          <w:sz w:val="16"/>
          <w:szCs w:val="16"/>
          <w:lang w:val="es-ES_tradnl" w:eastAsia="ar-SA"/>
        </w:rPr>
        <w:t>CONSTANCIA ,</w:t>
      </w:r>
      <w:proofErr w:type="gramEnd"/>
      <w:r w:rsidRPr="00AD2136">
        <w:rPr>
          <w:rFonts w:ascii="Century Gothic" w:hAnsi="Century Gothic" w:cs="Arial"/>
          <w:iCs/>
          <w:sz w:val="16"/>
          <w:szCs w:val="16"/>
          <w:lang w:val="es-ES_tradnl" w:eastAsia="ar-SA"/>
        </w:rPr>
        <w:t xml:space="preserve"> VIGENTE, POSITIVA Y LEGIBLE DE SITUACIÓN FISCAL 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14:paraId="02AC5B1A" w14:textId="77777777" w:rsidR="00A26C14" w:rsidRPr="00AD2136" w:rsidRDefault="00A26C14" w:rsidP="00A26C14">
      <w:pPr>
        <w:widowControl w:val="0"/>
        <w:shd w:val="clear" w:color="auto" w:fill="FFFFFF"/>
        <w:suppressAutoHyphens/>
        <w:overflowPunct w:val="0"/>
        <w:autoSpaceDE w:val="0"/>
        <w:autoSpaceDN w:val="0"/>
        <w:adjustRightInd w:val="0"/>
        <w:jc w:val="both"/>
        <w:textAlignment w:val="baseline"/>
        <w:rPr>
          <w:rFonts w:ascii="Century Gothic" w:hAnsi="Century Gothic" w:cs="Arial"/>
          <w:sz w:val="16"/>
          <w:szCs w:val="16"/>
          <w:lang w:val="es-ES" w:eastAsia="es-ES"/>
        </w:rPr>
      </w:pPr>
    </w:p>
    <w:p w14:paraId="292FB3B0" w14:textId="77777777" w:rsidR="00A26C14" w:rsidRPr="00AD2136" w:rsidRDefault="00A26C14" w:rsidP="00A26C14">
      <w:pPr>
        <w:widowControl w:val="0"/>
        <w:shd w:val="clear" w:color="auto" w:fill="FFFFFF"/>
        <w:suppressAutoHyphens/>
        <w:overflowPunct w:val="0"/>
        <w:autoSpaceDE w:val="0"/>
        <w:autoSpaceDN w:val="0"/>
        <w:adjustRightInd w:val="0"/>
        <w:jc w:val="both"/>
        <w:textAlignment w:val="baseline"/>
        <w:rPr>
          <w:rFonts w:ascii="Century Gothic" w:hAnsi="Century Gothic" w:cs="Arial"/>
          <w:sz w:val="16"/>
          <w:szCs w:val="16"/>
          <w:lang w:val="es-ES" w:eastAsia="es-ES"/>
        </w:rPr>
      </w:pPr>
      <w:r w:rsidRPr="00AD2136">
        <w:rPr>
          <w:rFonts w:ascii="Century Gothic" w:hAnsi="Century Gothic" w:cs="Arial"/>
          <w:sz w:val="16"/>
          <w:szCs w:val="16"/>
          <w:lang w:val="es-ES" w:eastAsia="es-ES"/>
        </w:rPr>
        <w:t>“O LAS QUE SE ENCUENTREN VIGENTES AL MOMENTO DE LA FIRMA CORRESPONDIENTE, Y ACEPTO QUE SERÁN REQUISITOS PREVIOS A LA FORMALIZACIÓN DEL CONTRATO.”</w:t>
      </w:r>
    </w:p>
    <w:p w14:paraId="260D261B" w14:textId="77777777" w:rsidR="000C4D1C" w:rsidRPr="00AD2136" w:rsidRDefault="000C4D1C" w:rsidP="002E047C">
      <w:pPr>
        <w:jc w:val="both"/>
        <w:rPr>
          <w:rFonts w:ascii="Century Gothic" w:hAnsi="Century Gothic" w:cs="Arial"/>
          <w:sz w:val="14"/>
          <w:szCs w:val="14"/>
        </w:rPr>
      </w:pPr>
    </w:p>
    <w:p w14:paraId="617BA902" w14:textId="77777777" w:rsidR="00885340" w:rsidRPr="00AD2136" w:rsidRDefault="00885340" w:rsidP="002E047C">
      <w:pPr>
        <w:jc w:val="both"/>
        <w:rPr>
          <w:rFonts w:ascii="Century Gothic" w:hAnsi="Century Gothic" w:cs="Arial"/>
          <w:sz w:val="14"/>
          <w:szCs w:val="14"/>
        </w:rPr>
      </w:pPr>
      <w:r w:rsidRPr="00AD2136">
        <w:rPr>
          <w:rFonts w:ascii="Century Gothic" w:hAnsi="Century Gothic" w:cs="Arial"/>
          <w:sz w:val="14"/>
          <w:szCs w:val="14"/>
        </w:rPr>
        <w:t xml:space="preserve">ACEPTO QUE LOS DOCUMENTOS ANTES REFERIDOS SERÁN REQUISITO INDISPENSABLE PARA LA FORMALIZACIÓN </w:t>
      </w:r>
      <w:r w:rsidR="000C4D1C" w:rsidRPr="00AD2136">
        <w:rPr>
          <w:rFonts w:ascii="Century Gothic" w:hAnsi="Century Gothic" w:cs="Arial"/>
          <w:sz w:val="14"/>
          <w:szCs w:val="14"/>
        </w:rPr>
        <w:t>DEL</w:t>
      </w:r>
      <w:r w:rsidRPr="00AD2136">
        <w:rPr>
          <w:rFonts w:ascii="Century Gothic" w:hAnsi="Century Gothic" w:cs="Arial"/>
          <w:sz w:val="14"/>
          <w:szCs w:val="14"/>
        </w:rPr>
        <w:t xml:space="preserve"> CONTRATO CO</w:t>
      </w:r>
      <w:r w:rsidR="000C4D1C" w:rsidRPr="00AD2136">
        <w:rPr>
          <w:rFonts w:ascii="Century Gothic" w:hAnsi="Century Gothic" w:cs="Arial"/>
          <w:sz w:val="14"/>
          <w:szCs w:val="14"/>
        </w:rPr>
        <w:t>R</w:t>
      </w:r>
      <w:r w:rsidRPr="00AD2136">
        <w:rPr>
          <w:rFonts w:ascii="Century Gothic" w:hAnsi="Century Gothic" w:cs="Arial"/>
          <w:sz w:val="14"/>
          <w:szCs w:val="14"/>
        </w:rPr>
        <w:t>RESPONDIENTE.</w:t>
      </w:r>
    </w:p>
    <w:p w14:paraId="600F8B57" w14:textId="77777777" w:rsidR="00885340" w:rsidRPr="00AD2136" w:rsidRDefault="00885340" w:rsidP="002E047C">
      <w:pPr>
        <w:jc w:val="center"/>
        <w:rPr>
          <w:rFonts w:ascii="Century Gothic" w:hAnsi="Century Gothic" w:cs="Arial"/>
          <w:sz w:val="14"/>
          <w:szCs w:val="14"/>
        </w:rPr>
      </w:pPr>
      <w:r w:rsidRPr="00AD2136">
        <w:rPr>
          <w:rFonts w:ascii="Century Gothic" w:hAnsi="Century Gothic" w:cs="Arial"/>
          <w:sz w:val="14"/>
          <w:szCs w:val="14"/>
        </w:rPr>
        <w:t>LUGAR Y FECHA</w:t>
      </w:r>
    </w:p>
    <w:p w14:paraId="4F616BBC" w14:textId="77777777" w:rsidR="00885340" w:rsidRPr="00AD2136" w:rsidRDefault="00885340" w:rsidP="002E047C">
      <w:pPr>
        <w:jc w:val="center"/>
        <w:rPr>
          <w:rFonts w:ascii="Century Gothic" w:hAnsi="Century Gothic" w:cs="Arial"/>
          <w:sz w:val="14"/>
          <w:szCs w:val="14"/>
        </w:rPr>
      </w:pPr>
      <w:r w:rsidRPr="00AD2136">
        <w:rPr>
          <w:rFonts w:ascii="Century Gothic" w:hAnsi="Century Gothic" w:cs="Arial"/>
          <w:sz w:val="14"/>
          <w:szCs w:val="14"/>
        </w:rPr>
        <w:t>_______________________________________________________________</w:t>
      </w:r>
    </w:p>
    <w:p w14:paraId="676EF10C" w14:textId="77777777" w:rsidR="00885340" w:rsidRPr="00AD2136" w:rsidRDefault="00885340" w:rsidP="002E047C">
      <w:pPr>
        <w:jc w:val="center"/>
        <w:rPr>
          <w:rFonts w:ascii="Century Gothic" w:hAnsi="Century Gothic" w:cs="Arial"/>
          <w:sz w:val="14"/>
          <w:szCs w:val="14"/>
        </w:rPr>
      </w:pPr>
      <w:r w:rsidRPr="00AD2136">
        <w:rPr>
          <w:rFonts w:ascii="Century Gothic" w:hAnsi="Century Gothic" w:cs="Arial"/>
          <w:sz w:val="14"/>
          <w:szCs w:val="14"/>
        </w:rPr>
        <w:t>(NOMBRE Y FIRMA DEL REPRESENTANTE LEGAL)</w:t>
      </w:r>
    </w:p>
    <w:p w14:paraId="26224CD3" w14:textId="77777777" w:rsidR="007006C2" w:rsidRPr="00AD2136" w:rsidRDefault="007006C2" w:rsidP="002E047C">
      <w:pPr>
        <w:rPr>
          <w:rFonts w:ascii="Century Gothic" w:hAnsi="Century Gothic" w:cs="Arial"/>
          <w:b/>
          <w:i/>
          <w:sz w:val="16"/>
          <w:szCs w:val="16"/>
        </w:rPr>
      </w:pPr>
    </w:p>
    <w:p w14:paraId="0CEA10F9" w14:textId="77777777" w:rsidR="001A11DD" w:rsidRPr="00AD2136" w:rsidRDefault="00885340" w:rsidP="007006C2">
      <w:pPr>
        <w:jc w:val="both"/>
        <w:rPr>
          <w:rFonts w:ascii="Century Gothic" w:hAnsi="Century Gothic" w:cs="Arial"/>
          <w:i/>
          <w:sz w:val="18"/>
          <w:szCs w:val="18"/>
          <w:lang w:eastAsia="ar-SA"/>
        </w:rPr>
      </w:pPr>
      <w:r w:rsidRPr="00AD2136">
        <w:rPr>
          <w:rFonts w:ascii="Century Gothic" w:hAnsi="Century Gothic" w:cs="Arial"/>
          <w:b/>
          <w:i/>
          <w:sz w:val="16"/>
          <w:szCs w:val="16"/>
        </w:rPr>
        <w:t>Nota</w:t>
      </w:r>
      <w:r w:rsidRPr="00AD2136">
        <w:rPr>
          <w:rFonts w:ascii="Century Gothic" w:hAnsi="Century Gothic" w:cs="Arial"/>
          <w:i/>
          <w:sz w:val="16"/>
          <w:szCs w:val="16"/>
        </w:rPr>
        <w:t xml:space="preserve">: </w:t>
      </w:r>
      <w:r w:rsidRPr="00AD2136">
        <w:rPr>
          <w:rFonts w:ascii="Century Gothic" w:hAnsi="Century Gothic" w:cs="Arial"/>
          <w:i/>
          <w:sz w:val="16"/>
          <w:szCs w:val="16"/>
          <w:lang w:eastAsia="ar-SA"/>
        </w:rPr>
        <w:t>En caso de que el Interesado sea persona física, se deberá adecuar el formato (Preferentemente en papel membretado del interesado).</w:t>
      </w:r>
    </w:p>
    <w:p w14:paraId="4BD438F1" w14:textId="77777777" w:rsidR="00885340" w:rsidRPr="00AD2136" w:rsidRDefault="00885340" w:rsidP="007006C2">
      <w:pPr>
        <w:jc w:val="both"/>
        <w:rPr>
          <w:rFonts w:ascii="Century Gothic" w:hAnsi="Century Gothic" w:cs="Arial"/>
          <w:sz w:val="16"/>
          <w:szCs w:val="16"/>
          <w:lang w:eastAsia="ar-SA"/>
        </w:rPr>
      </w:pPr>
      <w:r w:rsidRPr="00AD2136">
        <w:rPr>
          <w:rFonts w:ascii="Century Gothic" w:hAnsi="Century Gothic" w:cs="Arial"/>
          <w:sz w:val="16"/>
          <w:szCs w:val="16"/>
          <w:lang w:eastAsia="ar-SA"/>
        </w:rPr>
        <w:t xml:space="preserve">En el supuesto de que se adjudique el contrato a los licitantes que presentaron una proposición conjunta, los integrantes que conformen la misma en lo individual y previo a la formalización de dichos instrumentos contractuales, deberán entregar los documentos descritos en el presente Anexo.  </w:t>
      </w:r>
    </w:p>
    <w:p w14:paraId="27995888" w14:textId="77777777" w:rsidR="00885340" w:rsidRPr="00AD2136" w:rsidRDefault="00885340" w:rsidP="000940D5">
      <w:pPr>
        <w:jc w:val="center"/>
        <w:rPr>
          <w:rFonts w:ascii="Century Gothic" w:hAnsi="Century Gothic" w:cs="Arial"/>
          <w:b/>
          <w:bCs/>
          <w:kern w:val="1"/>
          <w:lang w:eastAsia="ar-SA"/>
        </w:rPr>
      </w:pPr>
      <w:r w:rsidRPr="00AD2136">
        <w:rPr>
          <w:rFonts w:ascii="Century Gothic" w:hAnsi="Century Gothic" w:cs="Arial"/>
          <w:i/>
          <w:sz w:val="20"/>
          <w:szCs w:val="20"/>
          <w:lang w:eastAsia="ar-SA"/>
        </w:rPr>
        <w:br w:type="page"/>
      </w:r>
      <w:r w:rsidR="000940D5" w:rsidRPr="00AD2136">
        <w:rPr>
          <w:rFonts w:ascii="Century Gothic" w:hAnsi="Century Gothic" w:cs="Arial"/>
          <w:b/>
          <w:bCs/>
          <w:kern w:val="1"/>
          <w:lang w:eastAsia="ar-SA"/>
        </w:rPr>
        <w:lastRenderedPageBreak/>
        <w:t>ANEXO A8 (A OCHO)</w:t>
      </w:r>
    </w:p>
    <w:p w14:paraId="40E63139" w14:textId="77777777" w:rsidR="00885340" w:rsidRPr="00AD2136" w:rsidRDefault="00885340" w:rsidP="002E047C">
      <w:pPr>
        <w:suppressAutoHyphens/>
        <w:jc w:val="center"/>
        <w:rPr>
          <w:rFonts w:ascii="Century Gothic" w:hAnsi="Century Gothic" w:cs="Arial"/>
          <w:b/>
          <w:bCs/>
          <w:kern w:val="1"/>
          <w:lang w:eastAsia="ar-SA"/>
        </w:rPr>
      </w:pPr>
    </w:p>
    <w:p w14:paraId="59FB2D0D" w14:textId="77777777" w:rsidR="00885340" w:rsidRPr="00AD2136" w:rsidRDefault="00885340" w:rsidP="002E047C">
      <w:pPr>
        <w:suppressAutoHyphens/>
        <w:jc w:val="center"/>
        <w:rPr>
          <w:rFonts w:ascii="Century Gothic" w:hAnsi="Century Gothic" w:cs="Arial"/>
          <w:b/>
          <w:bCs/>
          <w:kern w:val="1"/>
          <w:lang w:eastAsia="ar-SA"/>
        </w:rPr>
      </w:pPr>
      <w:r w:rsidRPr="00AD2136">
        <w:rPr>
          <w:rFonts w:ascii="Century Gothic" w:hAnsi="Century Gothic" w:cs="Arial"/>
          <w:b/>
          <w:bCs/>
          <w:kern w:val="1"/>
          <w:lang w:eastAsia="ar-SA"/>
        </w:rPr>
        <w:t>FORMATO DE CARTA RELATIVA A LIBERAR DE RESPONSABILIDADES AL INSTITUTO</w:t>
      </w:r>
    </w:p>
    <w:p w14:paraId="13FC214B" w14:textId="77777777" w:rsidR="00885340" w:rsidRPr="00AD2136" w:rsidRDefault="00885340" w:rsidP="002E047C">
      <w:pPr>
        <w:suppressAutoHyphens/>
        <w:jc w:val="center"/>
        <w:rPr>
          <w:rFonts w:ascii="Century Gothic" w:hAnsi="Century Gothic" w:cs="Arial"/>
          <w:b/>
          <w:bCs/>
          <w:kern w:val="1"/>
          <w:lang w:eastAsia="ar-SA"/>
        </w:rPr>
      </w:pPr>
      <w:r w:rsidRPr="00AD2136">
        <w:rPr>
          <w:rFonts w:ascii="Century Gothic" w:hAnsi="Century Gothic" w:cs="Arial"/>
          <w:b/>
          <w:bCs/>
          <w:kern w:val="1"/>
          <w:lang w:eastAsia="ar-SA"/>
        </w:rPr>
        <w:t>(CARTA EN ORIGINAL, PAPEL MEMBRETADO Y FIRMA AUTÓGRAFA DEL LICITANTE)</w:t>
      </w:r>
    </w:p>
    <w:p w14:paraId="4A95FE5B" w14:textId="77777777" w:rsidR="00885340" w:rsidRPr="00AD2136" w:rsidRDefault="00885340" w:rsidP="002E047C">
      <w:pPr>
        <w:suppressAutoHyphens/>
        <w:jc w:val="both"/>
        <w:rPr>
          <w:rFonts w:ascii="Century Gothic" w:hAnsi="Century Gothic" w:cs="Arial"/>
          <w:b/>
          <w:sz w:val="21"/>
          <w:szCs w:val="21"/>
          <w:lang w:eastAsia="ar-SA"/>
        </w:rPr>
      </w:pPr>
    </w:p>
    <w:p w14:paraId="31249BDB" w14:textId="77777777" w:rsidR="00E833E1" w:rsidRPr="00AD2136" w:rsidRDefault="00E833E1" w:rsidP="002E047C">
      <w:pPr>
        <w:jc w:val="right"/>
        <w:rPr>
          <w:rFonts w:ascii="Century Gothic" w:hAnsi="Century Gothic" w:cs="Arial"/>
        </w:rPr>
      </w:pPr>
      <w:r w:rsidRPr="00AD2136">
        <w:rPr>
          <w:rFonts w:ascii="Century Gothic" w:hAnsi="Century Gothic" w:cs="Arial"/>
        </w:rPr>
        <w:t>_____________, a ___ de ___________de _____.</w:t>
      </w:r>
    </w:p>
    <w:p w14:paraId="647BF54D" w14:textId="77777777" w:rsidR="00885340" w:rsidRPr="00AD2136" w:rsidRDefault="00885340" w:rsidP="002E047C">
      <w:pPr>
        <w:suppressAutoHyphens/>
        <w:jc w:val="right"/>
        <w:rPr>
          <w:rFonts w:ascii="Century Gothic" w:hAnsi="Century Gothic" w:cs="Arial"/>
          <w:sz w:val="21"/>
          <w:szCs w:val="21"/>
          <w:lang w:eastAsia="ar-SA"/>
        </w:rPr>
      </w:pPr>
    </w:p>
    <w:p w14:paraId="027E7586" w14:textId="77777777" w:rsidR="00FA17F0" w:rsidRPr="00AD2136" w:rsidRDefault="00FA17F0" w:rsidP="00FA17F0">
      <w:pPr>
        <w:jc w:val="both"/>
        <w:rPr>
          <w:rFonts w:ascii="Century Gothic" w:hAnsi="Century Gothic" w:cs="Arial"/>
          <w:b/>
        </w:rPr>
      </w:pPr>
      <w:r w:rsidRPr="00AD2136">
        <w:rPr>
          <w:rFonts w:ascii="Century Gothic" w:hAnsi="Century Gothic" w:cs="Arial"/>
          <w:b/>
        </w:rPr>
        <w:t>INSTITUTO MEXICANO DEL SEGURO SOCIAL</w:t>
      </w:r>
    </w:p>
    <w:p w14:paraId="486F5465" w14:textId="77777777" w:rsidR="00FA17F0" w:rsidRPr="00AD2136" w:rsidRDefault="00FA17F0" w:rsidP="00FA17F0">
      <w:pPr>
        <w:jc w:val="both"/>
        <w:rPr>
          <w:rFonts w:ascii="Century Gothic" w:hAnsi="Century Gothic" w:cs="Arial"/>
          <w:b/>
        </w:rPr>
      </w:pPr>
      <w:r w:rsidRPr="00AD2136">
        <w:rPr>
          <w:rFonts w:ascii="Century Gothic" w:hAnsi="Century Gothic" w:cs="Arial"/>
          <w:b/>
        </w:rPr>
        <w:t>UNIDAD MÉDICA DE ALTA ESPECIALIDAD</w:t>
      </w:r>
    </w:p>
    <w:p w14:paraId="720581CE" w14:textId="7EE6265F" w:rsidR="00FA17F0" w:rsidRPr="00AD2136" w:rsidRDefault="00FA17F0" w:rsidP="00FA17F0">
      <w:pPr>
        <w:jc w:val="both"/>
        <w:rPr>
          <w:rFonts w:ascii="Century Gothic" w:hAnsi="Century Gothic" w:cs="Arial"/>
          <w:b/>
        </w:rPr>
      </w:pPr>
      <w:r w:rsidRPr="00AD2136">
        <w:rPr>
          <w:rFonts w:ascii="Century Gothic" w:hAnsi="Century Gothic" w:cs="Arial"/>
          <w:b/>
        </w:rPr>
        <w:t xml:space="preserve">HOSPITAL DE ESPECIALIDADES, “DR. ANTONIO </w:t>
      </w:r>
      <w:r w:rsidR="006D6BF4">
        <w:rPr>
          <w:rFonts w:ascii="Century Gothic" w:hAnsi="Century Gothic" w:cs="Arial"/>
          <w:b/>
        </w:rPr>
        <w:t>FRAGA</w:t>
      </w:r>
      <w:r w:rsidRPr="00AD2136">
        <w:rPr>
          <w:rFonts w:ascii="Century Gothic" w:hAnsi="Century Gothic" w:cs="Arial"/>
          <w:b/>
        </w:rPr>
        <w:t xml:space="preserve"> MOURET”</w:t>
      </w:r>
    </w:p>
    <w:p w14:paraId="5851A7E2" w14:textId="77777777" w:rsidR="00FA17F0" w:rsidRPr="00AD2136" w:rsidRDefault="00FA17F0" w:rsidP="00FA17F0">
      <w:pPr>
        <w:jc w:val="both"/>
        <w:rPr>
          <w:rFonts w:ascii="Century Gothic" w:hAnsi="Century Gothic" w:cs="Arial"/>
          <w:b/>
        </w:rPr>
      </w:pPr>
      <w:r w:rsidRPr="00AD2136">
        <w:rPr>
          <w:rFonts w:ascii="Century Gothic" w:hAnsi="Century Gothic" w:cs="Arial"/>
          <w:b/>
        </w:rPr>
        <w:t>CENTRO MÉDICO NACIONAL LA RAZA, CIUDAD DE MÉXICO</w:t>
      </w:r>
    </w:p>
    <w:p w14:paraId="4FA2603E" w14:textId="77777777" w:rsidR="00FA17F0" w:rsidRPr="00AD2136" w:rsidRDefault="00FA17F0" w:rsidP="00FA17F0">
      <w:pPr>
        <w:jc w:val="both"/>
        <w:rPr>
          <w:rFonts w:ascii="Century Gothic" w:hAnsi="Century Gothic" w:cs="Arial"/>
          <w:b/>
        </w:rPr>
      </w:pPr>
      <w:r w:rsidRPr="00AD2136">
        <w:rPr>
          <w:rFonts w:ascii="Century Gothic" w:hAnsi="Century Gothic" w:cs="Arial"/>
          <w:b/>
        </w:rPr>
        <w:t>DIRECCIÓN ADMINISTRATIVA</w:t>
      </w:r>
    </w:p>
    <w:p w14:paraId="23530DE1" w14:textId="77777777" w:rsidR="00FA17F0" w:rsidRPr="00AD2136" w:rsidRDefault="00FA17F0" w:rsidP="00FA17F0">
      <w:pPr>
        <w:jc w:val="both"/>
        <w:rPr>
          <w:rFonts w:ascii="Century Gothic" w:hAnsi="Century Gothic" w:cs="Arial"/>
          <w:b/>
        </w:rPr>
      </w:pPr>
      <w:r w:rsidRPr="00AD2136">
        <w:rPr>
          <w:rFonts w:ascii="Century Gothic" w:hAnsi="Century Gothic" w:cs="Arial"/>
          <w:b/>
        </w:rPr>
        <w:t>DEPARTAMENTO DE ABASTECIMIENTO</w:t>
      </w:r>
    </w:p>
    <w:p w14:paraId="44484508" w14:textId="77777777" w:rsidR="00FA17F0" w:rsidRPr="00AD2136" w:rsidRDefault="00FA17F0" w:rsidP="00FA17F0">
      <w:pPr>
        <w:jc w:val="both"/>
        <w:rPr>
          <w:rFonts w:ascii="Century Gothic" w:hAnsi="Century Gothic" w:cs="Arial"/>
        </w:rPr>
      </w:pPr>
      <w:r w:rsidRPr="00AD2136">
        <w:rPr>
          <w:rFonts w:ascii="Century Gothic" w:hAnsi="Century Gothic" w:cs="Arial"/>
        </w:rPr>
        <w:t>Presente.</w:t>
      </w:r>
    </w:p>
    <w:p w14:paraId="238D2B02" w14:textId="77777777" w:rsidR="00885340" w:rsidRPr="00AD2136" w:rsidRDefault="00885340" w:rsidP="002E047C">
      <w:pPr>
        <w:suppressAutoHyphens/>
        <w:jc w:val="both"/>
        <w:rPr>
          <w:rFonts w:ascii="Century Gothic" w:hAnsi="Century Gothic" w:cs="Arial"/>
          <w:sz w:val="21"/>
          <w:szCs w:val="21"/>
          <w:lang w:eastAsia="ar-SA"/>
        </w:rPr>
      </w:pPr>
    </w:p>
    <w:p w14:paraId="79B7C32A" w14:textId="77777777" w:rsidR="00885340" w:rsidRPr="00AD2136" w:rsidRDefault="00885340" w:rsidP="002E047C">
      <w:pPr>
        <w:suppressAutoHyphens/>
        <w:jc w:val="both"/>
        <w:rPr>
          <w:rFonts w:ascii="Century Gothic" w:hAnsi="Century Gothic" w:cs="Arial"/>
          <w:sz w:val="21"/>
          <w:szCs w:val="21"/>
          <w:lang w:eastAsia="ar-SA"/>
        </w:rPr>
      </w:pPr>
      <w:r w:rsidRPr="00AD2136">
        <w:rPr>
          <w:rFonts w:ascii="Century Gothic" w:hAnsi="Century Gothic" w:cs="Arial"/>
          <w:sz w:val="21"/>
          <w:szCs w:val="21"/>
          <w:lang w:eastAsia="ar-SA"/>
        </w:rPr>
        <w:t xml:space="preserve">En mi carácter de representante legal de __________________________________, declaro </w:t>
      </w:r>
      <w:r w:rsidR="000C4D1C" w:rsidRPr="00AD2136">
        <w:rPr>
          <w:rFonts w:ascii="Century Gothic" w:hAnsi="Century Gothic" w:cs="Arial"/>
          <w:sz w:val="21"/>
          <w:szCs w:val="21"/>
          <w:lang w:eastAsia="ar-SA"/>
        </w:rPr>
        <w:t xml:space="preserve">bajo protesta de decir verdad, </w:t>
      </w:r>
      <w:r w:rsidRPr="00AD2136">
        <w:rPr>
          <w:rFonts w:ascii="Century Gothic" w:hAnsi="Century Gothic" w:cs="Arial"/>
          <w:sz w:val="21"/>
          <w:szCs w:val="21"/>
          <w:lang w:eastAsia="ar-SA"/>
        </w:rPr>
        <w:t xml:space="preserve">que mi representada se obliga a responder por los daños y/o perjuicios que pudiera causar al Instituto y/o a terceros, si con motivo de la prestación de servicios se violan derechos de autor, de patentes y/o marcas u otro derechos de propiedad industrial o intelectual </w:t>
      </w:r>
      <w:r w:rsidRPr="00AD2136">
        <w:rPr>
          <w:rFonts w:ascii="Century Gothic" w:hAnsi="Century Gothic" w:cs="Arial"/>
          <w:bCs/>
          <w:sz w:val="21"/>
          <w:szCs w:val="21"/>
          <w:lang w:eastAsia="ar-SA"/>
        </w:rPr>
        <w:t>a nivel Nacional o Internacional</w:t>
      </w:r>
      <w:r w:rsidRPr="00AD2136">
        <w:rPr>
          <w:rFonts w:ascii="Century Gothic" w:hAnsi="Century Gothic" w:cs="Arial"/>
          <w:sz w:val="21"/>
          <w:szCs w:val="21"/>
          <w:lang w:eastAsia="ar-SA"/>
        </w:rPr>
        <w:t>.</w:t>
      </w:r>
    </w:p>
    <w:p w14:paraId="19C7217D" w14:textId="77777777" w:rsidR="00885340" w:rsidRPr="00AD2136" w:rsidRDefault="00885340" w:rsidP="002E047C">
      <w:pPr>
        <w:suppressAutoHyphens/>
        <w:jc w:val="both"/>
        <w:rPr>
          <w:rFonts w:ascii="Century Gothic" w:hAnsi="Century Gothic" w:cs="Arial"/>
          <w:sz w:val="21"/>
          <w:szCs w:val="21"/>
          <w:lang w:eastAsia="ar-SA"/>
        </w:rPr>
      </w:pPr>
    </w:p>
    <w:p w14:paraId="075C7C60" w14:textId="77777777" w:rsidR="00885340" w:rsidRPr="00AD2136" w:rsidRDefault="00885340" w:rsidP="002E047C">
      <w:pPr>
        <w:suppressAutoHyphens/>
        <w:jc w:val="both"/>
        <w:rPr>
          <w:rFonts w:ascii="Century Gothic" w:hAnsi="Century Gothic" w:cs="Arial"/>
          <w:sz w:val="21"/>
          <w:szCs w:val="21"/>
          <w:lang w:eastAsia="ar-SA"/>
        </w:rPr>
      </w:pPr>
      <w:r w:rsidRPr="00AD2136">
        <w:rPr>
          <w:rFonts w:ascii="Century Gothic" w:hAnsi="Century Gothic" w:cs="Arial"/>
          <w:sz w:val="21"/>
          <w:szCs w:val="21"/>
          <w:lang w:eastAsia="ar-SA"/>
        </w:rPr>
        <w:t>Por lo anterior, manifiesto  en este acto que no se encuentra en ninguno de los supuestos de infracción a la Ley Federal de Derechos de Autor, ni a la Ley de la Propiedad Industrial.</w:t>
      </w:r>
    </w:p>
    <w:p w14:paraId="021C18B0" w14:textId="77777777" w:rsidR="00885340" w:rsidRPr="00AD2136" w:rsidRDefault="00885340" w:rsidP="002E047C">
      <w:pPr>
        <w:suppressAutoHyphens/>
        <w:jc w:val="both"/>
        <w:rPr>
          <w:rFonts w:ascii="Century Gothic" w:hAnsi="Century Gothic" w:cs="Arial"/>
          <w:sz w:val="21"/>
          <w:szCs w:val="21"/>
          <w:lang w:eastAsia="ar-SA"/>
        </w:rPr>
      </w:pPr>
    </w:p>
    <w:p w14:paraId="0AEBD90E" w14:textId="77777777" w:rsidR="00885340" w:rsidRPr="00AD2136" w:rsidRDefault="00885340" w:rsidP="002E047C">
      <w:pPr>
        <w:suppressAutoHyphens/>
        <w:jc w:val="both"/>
        <w:rPr>
          <w:rFonts w:ascii="Century Gothic" w:hAnsi="Century Gothic" w:cs="Arial"/>
          <w:b/>
          <w:sz w:val="21"/>
          <w:szCs w:val="21"/>
          <w:lang w:eastAsia="ar-SA"/>
        </w:rPr>
      </w:pPr>
      <w:r w:rsidRPr="00AD2136">
        <w:rPr>
          <w:rFonts w:ascii="Century Gothic" w:hAnsi="Century Gothic" w:cs="Arial"/>
          <w:sz w:val="21"/>
          <w:szCs w:val="21"/>
          <w:lang w:eastAsia="ar-SA"/>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AD2136">
        <w:rPr>
          <w:rFonts w:ascii="Century Gothic" w:hAnsi="Century Gothic" w:cs="Arial"/>
          <w:bCs/>
          <w:sz w:val="21"/>
          <w:szCs w:val="21"/>
          <w:lang w:eastAsia="ar-SA"/>
        </w:rPr>
        <w:t xml:space="preserve"> responsabilidad de carácter civil, mercantil, penal o administrativa que, en su caso, se ocasione</w:t>
      </w:r>
      <w:r w:rsidRPr="00AD2136">
        <w:rPr>
          <w:rFonts w:ascii="Century Gothic" w:hAnsi="Century Gothic" w:cs="Arial"/>
          <w:b/>
          <w:sz w:val="21"/>
          <w:szCs w:val="21"/>
          <w:lang w:eastAsia="ar-SA"/>
        </w:rPr>
        <w:t>.</w:t>
      </w:r>
    </w:p>
    <w:p w14:paraId="3A49E432" w14:textId="77777777" w:rsidR="00885340" w:rsidRPr="00AD2136" w:rsidRDefault="00885340" w:rsidP="002E047C">
      <w:pPr>
        <w:suppressAutoHyphens/>
        <w:jc w:val="both"/>
        <w:rPr>
          <w:rFonts w:ascii="Century Gothic" w:hAnsi="Century Gothic" w:cs="Arial"/>
          <w:sz w:val="21"/>
          <w:szCs w:val="21"/>
          <w:lang w:eastAsia="ar-SA"/>
        </w:rPr>
      </w:pPr>
    </w:p>
    <w:p w14:paraId="3FC425E6" w14:textId="77777777" w:rsidR="00885340" w:rsidRPr="00AD2136" w:rsidRDefault="00885340" w:rsidP="002E047C">
      <w:pPr>
        <w:suppressAutoHyphens/>
        <w:jc w:val="both"/>
        <w:rPr>
          <w:rFonts w:ascii="Century Gothic" w:hAnsi="Century Gothic" w:cs="Arial"/>
          <w:sz w:val="21"/>
          <w:szCs w:val="21"/>
          <w:lang w:eastAsia="ar-SA"/>
        </w:rPr>
      </w:pPr>
      <w:r w:rsidRPr="00AD2136">
        <w:rPr>
          <w:rFonts w:ascii="Century Gothic" w:hAnsi="Century Gothic" w:cs="Arial"/>
          <w:sz w:val="21"/>
          <w:szCs w:val="21"/>
          <w:lang w:eastAsia="ar-SA"/>
        </w:rPr>
        <w:t>A T E N T A M E N T E.</w:t>
      </w:r>
    </w:p>
    <w:p w14:paraId="62EEAE89" w14:textId="77777777" w:rsidR="00885340" w:rsidRPr="00AD2136" w:rsidRDefault="00885340" w:rsidP="000940D5">
      <w:pPr>
        <w:suppressAutoHyphens/>
        <w:ind w:left="-108"/>
        <w:jc w:val="both"/>
        <w:rPr>
          <w:rFonts w:ascii="Century Gothic" w:hAnsi="Century Gothic" w:cs="Arial"/>
          <w:sz w:val="21"/>
          <w:szCs w:val="21"/>
          <w:lang w:eastAsia="ar-SA"/>
        </w:rPr>
      </w:pPr>
    </w:p>
    <w:tbl>
      <w:tblPr>
        <w:tblW w:w="0" w:type="auto"/>
        <w:tblInd w:w="108" w:type="dxa"/>
        <w:tblLayout w:type="fixed"/>
        <w:tblLook w:val="0000" w:firstRow="0" w:lastRow="0" w:firstColumn="0" w:lastColumn="0" w:noHBand="0" w:noVBand="0"/>
      </w:tblPr>
      <w:tblGrid>
        <w:gridCol w:w="4744"/>
      </w:tblGrid>
      <w:tr w:rsidR="00885340" w:rsidRPr="00AD2136" w14:paraId="1018B560" w14:textId="77777777" w:rsidTr="00BE27F1">
        <w:tc>
          <w:tcPr>
            <w:tcW w:w="4744" w:type="dxa"/>
          </w:tcPr>
          <w:p w14:paraId="57F5E9D7" w14:textId="77777777" w:rsidR="00885340" w:rsidRPr="00AD2136" w:rsidRDefault="00885340" w:rsidP="000940D5">
            <w:pPr>
              <w:suppressAutoHyphens/>
              <w:snapToGrid w:val="0"/>
              <w:ind w:left="-108"/>
              <w:jc w:val="both"/>
              <w:rPr>
                <w:rFonts w:ascii="Century Gothic" w:hAnsi="Century Gothic" w:cs="Arial"/>
                <w:sz w:val="21"/>
                <w:szCs w:val="21"/>
                <w:lang w:eastAsia="ar-SA"/>
              </w:rPr>
            </w:pPr>
            <w:r w:rsidRPr="00AD2136">
              <w:rPr>
                <w:rFonts w:ascii="Century Gothic" w:hAnsi="Century Gothic" w:cs="Arial"/>
                <w:sz w:val="21"/>
                <w:szCs w:val="21"/>
                <w:lang w:eastAsia="ar-SA"/>
              </w:rPr>
              <w:t>NOMBRE Y FIRMA DEL REPRESENTANTE LEGAL DE LA EMPRESA LICITANTE.</w:t>
            </w:r>
          </w:p>
        </w:tc>
      </w:tr>
    </w:tbl>
    <w:p w14:paraId="5F22ADDF" w14:textId="77777777" w:rsidR="00885340" w:rsidRPr="00AD2136" w:rsidRDefault="00885340" w:rsidP="000940D5">
      <w:pPr>
        <w:ind w:left="-108"/>
        <w:rPr>
          <w:rFonts w:ascii="Century Gothic" w:hAnsi="Century Gothic" w:cs="Arial"/>
          <w:szCs w:val="20"/>
          <w:lang w:eastAsia="ar-SA"/>
        </w:rPr>
      </w:pPr>
    </w:p>
    <w:p w14:paraId="507528DD" w14:textId="77777777" w:rsidR="00885340" w:rsidRPr="00AD2136" w:rsidRDefault="00885340" w:rsidP="002E047C">
      <w:pPr>
        <w:spacing w:line="259" w:lineRule="auto"/>
        <w:jc w:val="center"/>
        <w:rPr>
          <w:rFonts w:ascii="Century Gothic" w:hAnsi="Century Gothic" w:cs="Arial"/>
          <w:b/>
          <w:bCs/>
          <w:kern w:val="1"/>
          <w:lang w:val="es-ES" w:eastAsia="ar-SA"/>
        </w:rPr>
      </w:pPr>
      <w:r w:rsidRPr="00AD2136">
        <w:rPr>
          <w:rFonts w:ascii="Century Gothic" w:hAnsi="Century Gothic" w:cs="Arial"/>
          <w:szCs w:val="20"/>
          <w:lang w:eastAsia="ar-SA"/>
        </w:rPr>
        <w:br w:type="page"/>
      </w:r>
      <w:r w:rsidR="008B3D13" w:rsidRPr="00AD2136">
        <w:rPr>
          <w:rFonts w:ascii="Century Gothic" w:hAnsi="Century Gothic" w:cs="Arial"/>
          <w:b/>
          <w:bCs/>
          <w:kern w:val="1"/>
          <w:lang w:val="es-ES" w:eastAsia="ar-SA"/>
        </w:rPr>
        <w:lastRenderedPageBreak/>
        <w:t>ANEXO A9 (A NUEVE)</w:t>
      </w:r>
    </w:p>
    <w:p w14:paraId="39AD92DB" w14:textId="77777777" w:rsidR="008B3D13" w:rsidRPr="00AD2136" w:rsidRDefault="008B3D13" w:rsidP="002E047C">
      <w:pPr>
        <w:jc w:val="center"/>
        <w:rPr>
          <w:rFonts w:ascii="Century Gothic" w:hAnsi="Century Gothic" w:cs="Arial"/>
          <w:b/>
          <w:sz w:val="16"/>
          <w:szCs w:val="16"/>
        </w:rPr>
      </w:pPr>
    </w:p>
    <w:p w14:paraId="52E7BCF7" w14:textId="77777777" w:rsidR="00517304" w:rsidRPr="00AD2136" w:rsidRDefault="00517304" w:rsidP="00517304">
      <w:pPr>
        <w:jc w:val="center"/>
        <w:rPr>
          <w:rFonts w:ascii="Century Gothic" w:hAnsi="Century Gothic" w:cs="Arial"/>
          <w:b/>
          <w:bCs/>
          <w:kern w:val="1"/>
          <w:sz w:val="18"/>
          <w:szCs w:val="18"/>
        </w:rPr>
      </w:pPr>
      <w:r w:rsidRPr="00AD2136">
        <w:rPr>
          <w:rFonts w:ascii="Century Gothic" w:hAnsi="Century Gothic" w:cs="Arial"/>
          <w:b/>
          <w:bCs/>
          <w:kern w:val="1"/>
          <w:sz w:val="18"/>
          <w:szCs w:val="18"/>
        </w:rPr>
        <w:t>FORMATO DE CARTA RELATIVA A REGISTROS</w:t>
      </w:r>
      <w:r w:rsidRPr="00AD2136">
        <w:rPr>
          <w:rFonts w:ascii="Century Gothic" w:hAnsi="Century Gothic" w:cs="Arial"/>
          <w:b/>
          <w:bCs/>
          <w:kern w:val="1"/>
          <w:sz w:val="18"/>
          <w:szCs w:val="18"/>
          <w:lang w:val="x-none"/>
        </w:rPr>
        <w:t>.</w:t>
      </w:r>
    </w:p>
    <w:p w14:paraId="1F492EAB" w14:textId="77777777" w:rsidR="00517304" w:rsidRPr="00AD2136" w:rsidRDefault="00517304" w:rsidP="00517304">
      <w:pPr>
        <w:ind w:left="567" w:right="425"/>
        <w:jc w:val="right"/>
        <w:rPr>
          <w:rFonts w:ascii="Century Gothic" w:eastAsia="Calibri" w:hAnsi="Century Gothic" w:cs="Arial"/>
          <w:sz w:val="18"/>
          <w:szCs w:val="18"/>
        </w:rPr>
      </w:pPr>
      <w:r w:rsidRPr="00AD2136">
        <w:rPr>
          <w:rFonts w:ascii="Century Gothic" w:eastAsia="Calibri" w:hAnsi="Century Gothic" w:cs="Arial"/>
          <w:sz w:val="18"/>
          <w:szCs w:val="18"/>
        </w:rPr>
        <w:t>_______________, A _______ DE _________________DE 20__.</w:t>
      </w:r>
    </w:p>
    <w:p w14:paraId="55900EEA" w14:textId="77777777" w:rsidR="00517304" w:rsidRPr="00AD2136" w:rsidRDefault="00517304" w:rsidP="00517304">
      <w:pPr>
        <w:ind w:left="567" w:right="425"/>
        <w:jc w:val="both"/>
        <w:rPr>
          <w:rFonts w:ascii="Century Gothic" w:eastAsia="Calibri" w:hAnsi="Century Gothic" w:cs="Arial"/>
          <w:sz w:val="18"/>
          <w:szCs w:val="18"/>
        </w:rPr>
      </w:pPr>
      <w:r w:rsidRPr="00AD2136">
        <w:rPr>
          <w:rFonts w:ascii="Century Gothic" w:eastAsia="Calibri" w:hAnsi="Century Gothic" w:cs="Arial"/>
          <w:sz w:val="18"/>
          <w:szCs w:val="18"/>
        </w:rPr>
        <w:t>INSTITUTO MEXICANO DEL SEGURO SOCIAL</w:t>
      </w:r>
    </w:p>
    <w:p w14:paraId="16B0693E" w14:textId="035526F7" w:rsidR="00517304" w:rsidRPr="00AD2136" w:rsidRDefault="00517304" w:rsidP="006F3F12">
      <w:pPr>
        <w:ind w:left="567" w:right="425"/>
        <w:jc w:val="both"/>
        <w:rPr>
          <w:rFonts w:ascii="Century Gothic" w:eastAsia="Calibri" w:hAnsi="Century Gothic" w:cs="Arial"/>
          <w:sz w:val="18"/>
          <w:szCs w:val="18"/>
        </w:rPr>
      </w:pPr>
      <w:r w:rsidRPr="00AD2136">
        <w:rPr>
          <w:rFonts w:ascii="Century Gothic" w:eastAsia="Calibri" w:hAnsi="Century Gothic" w:cs="Arial"/>
          <w:sz w:val="18"/>
          <w:szCs w:val="18"/>
        </w:rPr>
        <w:t>PRESENTE</w:t>
      </w:r>
    </w:p>
    <w:p w14:paraId="08C231FD" w14:textId="77777777" w:rsidR="00517304" w:rsidRPr="00AD2136" w:rsidRDefault="00517304" w:rsidP="00517304">
      <w:pPr>
        <w:ind w:left="567" w:right="425"/>
        <w:jc w:val="both"/>
        <w:rPr>
          <w:rFonts w:ascii="Century Gothic" w:hAnsi="Century Gothic" w:cs="Arial"/>
          <w:b/>
          <w:bCs/>
          <w:sz w:val="18"/>
          <w:szCs w:val="18"/>
        </w:rPr>
      </w:pPr>
    </w:p>
    <w:p w14:paraId="1D046ECF" w14:textId="7831C4CD" w:rsidR="00517304" w:rsidRPr="00AD2136" w:rsidRDefault="00517304" w:rsidP="00517304">
      <w:pPr>
        <w:ind w:left="567" w:right="425"/>
        <w:jc w:val="both"/>
        <w:rPr>
          <w:rFonts w:ascii="Century Gothic" w:hAnsi="Century Gothic" w:cs="Arial"/>
          <w:sz w:val="18"/>
          <w:szCs w:val="18"/>
        </w:rPr>
      </w:pPr>
      <w:r w:rsidRPr="00AD2136">
        <w:rPr>
          <w:rFonts w:ascii="Century Gothic" w:hAnsi="Century Gothic" w:cs="Arial"/>
          <w:b/>
          <w:bCs/>
          <w:sz w:val="18"/>
          <w:szCs w:val="18"/>
        </w:rPr>
        <w:t>(__________</w:t>
      </w:r>
      <w:r w:rsidRPr="00AD2136">
        <w:rPr>
          <w:rFonts w:ascii="Century Gothic" w:hAnsi="Century Gothic" w:cs="Arial"/>
          <w:b/>
          <w:bCs/>
          <w:sz w:val="18"/>
          <w:szCs w:val="18"/>
          <w:u w:val="single"/>
        </w:rPr>
        <w:t>NOMBRE</w:t>
      </w:r>
      <w:r w:rsidRPr="00AD2136">
        <w:rPr>
          <w:rFonts w:ascii="Century Gothic" w:hAnsi="Century Gothic" w:cs="Arial"/>
          <w:b/>
          <w:bCs/>
          <w:sz w:val="18"/>
          <w:szCs w:val="18"/>
        </w:rPr>
        <w:t>________)</w:t>
      </w:r>
      <w:r w:rsidRPr="00AD2136">
        <w:rPr>
          <w:rFonts w:ascii="Century Gothic" w:hAnsi="Century Gothic" w:cs="Arial"/>
          <w:sz w:val="18"/>
          <w:szCs w:val="18"/>
        </w:rPr>
        <w:t xml:space="preserve"> EN MI CARÁCTER DE REPRESENTANTE LEGAL DE LA </w:t>
      </w:r>
      <w:r w:rsidRPr="00AD2136">
        <w:rPr>
          <w:rFonts w:ascii="Century Gothic" w:hAnsi="Century Gothic" w:cs="Arial"/>
          <w:b/>
          <w:bCs/>
          <w:sz w:val="18"/>
          <w:szCs w:val="18"/>
        </w:rPr>
        <w:t>(__</w:t>
      </w:r>
      <w:r w:rsidRPr="00AD2136">
        <w:rPr>
          <w:rFonts w:ascii="Century Gothic" w:hAnsi="Century Gothic" w:cs="Arial"/>
          <w:b/>
          <w:bCs/>
          <w:sz w:val="18"/>
          <w:szCs w:val="18"/>
          <w:u w:val="single"/>
        </w:rPr>
        <w:t>NOMBRE O RAZÓN SOCIAL DE LA EMPRESA</w:t>
      </w:r>
      <w:r w:rsidRPr="00AD2136">
        <w:rPr>
          <w:rFonts w:ascii="Century Gothic" w:hAnsi="Century Gothic" w:cs="Arial"/>
          <w:b/>
          <w:bCs/>
          <w:sz w:val="18"/>
          <w:szCs w:val="18"/>
        </w:rPr>
        <w:t>__)</w:t>
      </w:r>
      <w:r w:rsidRPr="00AD2136">
        <w:rPr>
          <w:rFonts w:ascii="Century Gothic" w:hAnsi="Century Gothic" w:cs="Arial"/>
          <w:sz w:val="18"/>
          <w:szCs w:val="18"/>
        </w:rPr>
        <w:t xml:space="preserve">, Y EN TÉRMINOS DEL NUMERAL 6, </w:t>
      </w:r>
      <w:r w:rsidRPr="00AD2136">
        <w:rPr>
          <w:rFonts w:ascii="Century Gothic" w:hAnsi="Century Gothic" w:cs="Arial"/>
          <w:bCs/>
          <w:sz w:val="18"/>
          <w:szCs w:val="18"/>
        </w:rPr>
        <w:t>DOCUMENTACIÓN QUE DEBERÁN PRESENTAR LOS LICITANTES EN EL ACTO DE PRESENTACIÓN Y APERTURA DE PROPOSICIONES</w:t>
      </w:r>
      <w:r w:rsidRPr="00AD2136">
        <w:rPr>
          <w:rFonts w:ascii="Century Gothic" w:hAnsi="Century Gothic" w:cs="Arial"/>
          <w:sz w:val="18"/>
          <w:szCs w:val="18"/>
        </w:rPr>
        <w:t xml:space="preserve">, INCISO K) DE LAS BASES DE LA CONVOCATORIA DE LA </w:t>
      </w:r>
      <w:r w:rsidR="000407BE">
        <w:rPr>
          <w:rFonts w:ascii="Century Gothic" w:hAnsi="Century Gothic" w:cs="Arial"/>
          <w:sz w:val="18"/>
          <w:szCs w:val="18"/>
        </w:rPr>
        <w:t>INVITACIÓN A CUANDO MENOS TRES PERSONAS</w:t>
      </w:r>
      <w:r w:rsidRPr="00AD2136">
        <w:rPr>
          <w:rFonts w:ascii="Century Gothic" w:hAnsi="Century Gothic" w:cs="Arial"/>
          <w:sz w:val="18"/>
          <w:szCs w:val="18"/>
        </w:rPr>
        <w:t xml:space="preserve"> </w:t>
      </w:r>
      <w:r w:rsidR="006C7DB4" w:rsidRPr="00AD2136">
        <w:rPr>
          <w:rFonts w:ascii="Century Gothic" w:hAnsi="Century Gothic" w:cs="Arial"/>
          <w:sz w:val="18"/>
          <w:szCs w:val="18"/>
        </w:rPr>
        <w:t>INTER</w:t>
      </w:r>
      <w:r w:rsidRPr="00AD2136">
        <w:rPr>
          <w:rFonts w:ascii="Century Gothic" w:hAnsi="Century Gothic" w:cs="Arial"/>
          <w:sz w:val="18"/>
          <w:szCs w:val="18"/>
        </w:rPr>
        <w:t xml:space="preserve">NACIONAL </w:t>
      </w:r>
      <w:r w:rsidRPr="00AD2136">
        <w:rPr>
          <w:rFonts w:ascii="Century Gothic" w:hAnsi="Century Gothic" w:cs="Arial"/>
          <w:bCs/>
          <w:sz w:val="18"/>
          <w:szCs w:val="18"/>
        </w:rPr>
        <w:t>ELECTRÓNICA</w:t>
      </w:r>
      <w:r w:rsidRPr="00AD2136">
        <w:rPr>
          <w:rFonts w:ascii="Century Gothic" w:hAnsi="Century Gothic" w:cs="Arial"/>
          <w:sz w:val="18"/>
          <w:szCs w:val="18"/>
        </w:rPr>
        <w:t xml:space="preserve"> NÚM.______________________________, MANIFIESTO LO SIGUIENTE:</w:t>
      </w:r>
    </w:p>
    <w:p w14:paraId="4E1BC202" w14:textId="77777777" w:rsidR="00517304" w:rsidRPr="00AD2136" w:rsidRDefault="00517304" w:rsidP="00517304">
      <w:pPr>
        <w:ind w:left="567" w:right="425"/>
        <w:jc w:val="both"/>
        <w:rPr>
          <w:rFonts w:ascii="Century Gothic" w:hAnsi="Century Gothic" w:cs="Arial"/>
          <w:sz w:val="18"/>
          <w:szCs w:val="18"/>
        </w:rPr>
      </w:pPr>
    </w:p>
    <w:p w14:paraId="19EE9328" w14:textId="77777777" w:rsidR="00517304" w:rsidRPr="00AD2136" w:rsidRDefault="00517304" w:rsidP="005772E2">
      <w:pPr>
        <w:numPr>
          <w:ilvl w:val="0"/>
          <w:numId w:val="45"/>
        </w:numPr>
        <w:tabs>
          <w:tab w:val="clear" w:pos="720"/>
        </w:tabs>
        <w:suppressAutoHyphens/>
        <w:spacing w:line="360" w:lineRule="auto"/>
        <w:ind w:left="1276" w:right="425"/>
        <w:jc w:val="both"/>
        <w:rPr>
          <w:rFonts w:ascii="Century Gothic" w:hAnsi="Century Gothic" w:cs="Arial"/>
          <w:bCs/>
          <w:sz w:val="18"/>
          <w:szCs w:val="18"/>
        </w:rPr>
      </w:pPr>
      <w:r w:rsidRPr="00AD2136">
        <w:rPr>
          <w:rFonts w:ascii="Century Gothic" w:hAnsi="Century Gothic" w:cs="Arial"/>
          <w:sz w:val="18"/>
          <w:szCs w:val="18"/>
        </w:rPr>
        <w:t xml:space="preserve"> QUE MI REPRESENTADA CUENTA CON REGISTRO FEDERAL </w:t>
      </w:r>
      <w:r w:rsidRPr="00AD2136">
        <w:rPr>
          <w:rFonts w:ascii="Century Gothic" w:hAnsi="Century Gothic" w:cs="Arial"/>
          <w:bCs/>
          <w:sz w:val="18"/>
          <w:szCs w:val="18"/>
        </w:rPr>
        <w:t>DE CONTRIBUYENTES.</w:t>
      </w:r>
    </w:p>
    <w:p w14:paraId="7090237F" w14:textId="77777777" w:rsidR="00517304" w:rsidRPr="00AD2136" w:rsidRDefault="00517304" w:rsidP="00517304">
      <w:pPr>
        <w:spacing w:line="360" w:lineRule="auto"/>
        <w:ind w:left="1276" w:right="425"/>
        <w:jc w:val="both"/>
        <w:rPr>
          <w:rFonts w:ascii="Century Gothic" w:hAnsi="Century Gothic" w:cs="Arial"/>
          <w:bCs/>
          <w:sz w:val="18"/>
          <w:szCs w:val="18"/>
        </w:rPr>
      </w:pPr>
    </w:p>
    <w:p w14:paraId="64AEA14A" w14:textId="77777777" w:rsidR="00517304" w:rsidRPr="00AD2136" w:rsidRDefault="00517304" w:rsidP="005772E2">
      <w:pPr>
        <w:numPr>
          <w:ilvl w:val="0"/>
          <w:numId w:val="45"/>
        </w:numPr>
        <w:tabs>
          <w:tab w:val="clear" w:pos="720"/>
        </w:tabs>
        <w:suppressAutoHyphens/>
        <w:spacing w:line="360" w:lineRule="auto"/>
        <w:ind w:left="1276" w:right="425"/>
        <w:jc w:val="both"/>
        <w:rPr>
          <w:rFonts w:ascii="Century Gothic" w:hAnsi="Century Gothic" w:cs="Arial"/>
          <w:b/>
          <w:bCs/>
          <w:sz w:val="18"/>
          <w:szCs w:val="18"/>
        </w:rPr>
      </w:pPr>
      <w:r w:rsidRPr="00AD2136">
        <w:rPr>
          <w:rFonts w:ascii="Century Gothic" w:hAnsi="Century Gothic" w:cs="Arial"/>
          <w:sz w:val="18"/>
          <w:szCs w:val="18"/>
        </w:rPr>
        <w:t xml:space="preserve">QUE MÍ REPRESENTADA CUENTA CON REGISTRO PATRONAL IMSS. </w:t>
      </w:r>
    </w:p>
    <w:p w14:paraId="1A6E924A" w14:textId="77777777" w:rsidR="00517304" w:rsidRPr="00AD2136" w:rsidRDefault="00517304" w:rsidP="00517304">
      <w:pPr>
        <w:pStyle w:val="Prrafodelista"/>
        <w:rPr>
          <w:rFonts w:ascii="Century Gothic" w:hAnsi="Century Gothic" w:cs="Arial"/>
          <w:b/>
          <w:bCs/>
          <w:sz w:val="18"/>
          <w:szCs w:val="18"/>
        </w:rPr>
      </w:pPr>
    </w:p>
    <w:p w14:paraId="1EEEE4C5" w14:textId="77777777" w:rsidR="00517304" w:rsidRPr="00AD2136" w:rsidRDefault="00517304" w:rsidP="005772E2">
      <w:pPr>
        <w:numPr>
          <w:ilvl w:val="0"/>
          <w:numId w:val="45"/>
        </w:numPr>
        <w:tabs>
          <w:tab w:val="clear" w:pos="720"/>
        </w:tabs>
        <w:suppressAutoHyphens/>
        <w:spacing w:line="360" w:lineRule="auto"/>
        <w:ind w:left="1276" w:right="425"/>
        <w:jc w:val="both"/>
        <w:rPr>
          <w:rFonts w:ascii="Century Gothic" w:hAnsi="Century Gothic" w:cs="Arial"/>
          <w:b/>
          <w:bCs/>
          <w:sz w:val="18"/>
          <w:szCs w:val="18"/>
        </w:rPr>
      </w:pPr>
      <w:r w:rsidRPr="00AD2136">
        <w:rPr>
          <w:rFonts w:ascii="Century Gothic" w:hAnsi="Century Gothic" w:cs="Arial"/>
          <w:sz w:val="18"/>
          <w:szCs w:val="18"/>
        </w:rPr>
        <w:t>QUE MÍ REPRESENTADA CUENTA CON REGISTRO ANTE EL INFONAVIT.</w:t>
      </w:r>
    </w:p>
    <w:p w14:paraId="4DCB22C5" w14:textId="77777777" w:rsidR="00517304" w:rsidRPr="00AD2136" w:rsidRDefault="00517304" w:rsidP="00517304">
      <w:pPr>
        <w:ind w:left="567" w:right="425"/>
        <w:jc w:val="both"/>
        <w:rPr>
          <w:rFonts w:ascii="Century Gothic" w:hAnsi="Century Gothic" w:cs="Arial"/>
          <w:sz w:val="18"/>
          <w:szCs w:val="18"/>
        </w:rPr>
      </w:pPr>
    </w:p>
    <w:p w14:paraId="0501CB2B" w14:textId="77777777" w:rsidR="00517304" w:rsidRPr="00AD2136" w:rsidRDefault="00517304" w:rsidP="00517304">
      <w:pPr>
        <w:ind w:left="567" w:right="425"/>
        <w:jc w:val="both"/>
        <w:rPr>
          <w:rFonts w:ascii="Century Gothic" w:hAnsi="Century Gothic" w:cs="Arial"/>
          <w:b/>
          <w:sz w:val="18"/>
          <w:szCs w:val="18"/>
          <w:u w:val="single"/>
        </w:rPr>
      </w:pPr>
      <w:r w:rsidRPr="00AD2136">
        <w:rPr>
          <w:rFonts w:ascii="Century Gothic" w:hAnsi="Century Gothic" w:cs="Arial"/>
          <w:b/>
          <w:sz w:val="18"/>
          <w:szCs w:val="18"/>
          <w:u w:val="single"/>
        </w:rPr>
        <w:t>QUE LOS TRABAJADORES DE MI REPRESENTADA, CON LOS QUE SE PRESTARÁ EL SERVICIO OBJETO DE LA PRESENTE LICITACIÓN, SE ENCUENTRAN INSCRITOS EN EL RÉGIMEN OBLIGATORIO DEL SEGURO SOCIAL, Y QUE SE ENCUENTRA AL CORRIENTE EN EL PAGO DE LAS CUOTAS OBRERO PATRONALES A QUE HAYA LUGAR, CONFORME A LO DISPUESTO EN LA LEY DEL SEGURO SOCIAL. PARA TAL EFECTO SE EXHIBE Y SE ANEXA COPIA DE EN ÉSTE ACTO DE LAS CONSTANCIAS CORRESPONDIENTES, DEBIDAMENTE EMITIDAS POR EL INSTITUTO.</w:t>
      </w:r>
    </w:p>
    <w:p w14:paraId="30DBDDCE" w14:textId="77777777" w:rsidR="00517304" w:rsidRPr="00AD2136" w:rsidRDefault="00517304" w:rsidP="00517304">
      <w:pPr>
        <w:tabs>
          <w:tab w:val="left" w:pos="4469"/>
        </w:tabs>
        <w:ind w:left="567" w:right="425"/>
        <w:jc w:val="both"/>
        <w:rPr>
          <w:rFonts w:ascii="Century Gothic" w:hAnsi="Century Gothic" w:cs="Arial"/>
          <w:sz w:val="18"/>
          <w:szCs w:val="18"/>
        </w:rPr>
      </w:pPr>
      <w:r w:rsidRPr="00AD2136">
        <w:rPr>
          <w:rFonts w:ascii="Century Gothic" w:hAnsi="Century Gothic" w:cs="Arial"/>
          <w:sz w:val="18"/>
          <w:szCs w:val="18"/>
        </w:rPr>
        <w:tab/>
        <w:t>A T E N T A M E N T E</w:t>
      </w:r>
    </w:p>
    <w:p w14:paraId="7DD8EF9D" w14:textId="77777777" w:rsidR="00517304" w:rsidRPr="00AD2136" w:rsidRDefault="00517304" w:rsidP="00517304">
      <w:pPr>
        <w:widowControl w:val="0"/>
        <w:ind w:left="567" w:right="425"/>
        <w:jc w:val="center"/>
        <w:rPr>
          <w:rFonts w:ascii="Century Gothic" w:hAnsi="Century Gothic" w:cs="Arial"/>
          <w:sz w:val="18"/>
          <w:szCs w:val="18"/>
          <w:lang w:val="es-ES_tradnl" w:eastAsia="es-ES"/>
        </w:rPr>
      </w:pPr>
      <w:r w:rsidRPr="00AD2136">
        <w:rPr>
          <w:rFonts w:ascii="Century Gothic" w:hAnsi="Century Gothic" w:cs="Arial"/>
          <w:sz w:val="18"/>
          <w:szCs w:val="18"/>
          <w:lang w:val="es-ES_tradnl" w:eastAsia="es-ES"/>
        </w:rPr>
        <w:t>______________________________________</w:t>
      </w:r>
    </w:p>
    <w:p w14:paraId="066D5AB1" w14:textId="77777777" w:rsidR="00517304" w:rsidRPr="00AD2136" w:rsidRDefault="00517304" w:rsidP="00517304">
      <w:pPr>
        <w:jc w:val="center"/>
        <w:rPr>
          <w:rFonts w:ascii="Century Gothic" w:hAnsi="Century Gothic" w:cs="Arial"/>
          <w:b/>
          <w:sz w:val="18"/>
          <w:szCs w:val="18"/>
        </w:rPr>
      </w:pPr>
      <w:r w:rsidRPr="00AD2136">
        <w:rPr>
          <w:rFonts w:ascii="Century Gothic" w:hAnsi="Century Gothic" w:cs="Arial"/>
          <w:sz w:val="18"/>
          <w:szCs w:val="18"/>
        </w:rPr>
        <w:t>(NOMBRE, FIRMA Y CARGO DEL APODERADO O REPRESENTANTE LEGAL DEL LICITANTE)</w:t>
      </w:r>
    </w:p>
    <w:p w14:paraId="45BC013D" w14:textId="77777777" w:rsidR="00FD0AF7" w:rsidRPr="00AD2136" w:rsidRDefault="00FD0AF7" w:rsidP="002E047C">
      <w:pPr>
        <w:jc w:val="center"/>
        <w:rPr>
          <w:rFonts w:ascii="Century Gothic" w:hAnsi="Century Gothic" w:cs="Arial"/>
          <w:b/>
          <w:lang w:eastAsia="ar-SA"/>
        </w:rPr>
      </w:pPr>
      <w:bookmarkStart w:id="67" w:name="_Toc336378682"/>
      <w:bookmarkEnd w:id="55"/>
      <w:bookmarkEnd w:id="56"/>
      <w:bookmarkEnd w:id="57"/>
      <w:bookmarkEnd w:id="58"/>
    </w:p>
    <w:p w14:paraId="02937B1D" w14:textId="77777777" w:rsidR="00FD0AF7" w:rsidRPr="00AD2136" w:rsidRDefault="00FD0AF7" w:rsidP="002E047C">
      <w:pPr>
        <w:jc w:val="center"/>
        <w:rPr>
          <w:rFonts w:ascii="Century Gothic" w:hAnsi="Century Gothic" w:cs="Arial"/>
          <w:b/>
          <w:lang w:eastAsia="ar-SA"/>
        </w:rPr>
      </w:pPr>
    </w:p>
    <w:p w14:paraId="26C07B53" w14:textId="1C7EEE46" w:rsidR="00FD0AF7" w:rsidRPr="00AD2136" w:rsidRDefault="00FD0AF7" w:rsidP="002E047C">
      <w:pPr>
        <w:jc w:val="center"/>
        <w:rPr>
          <w:rFonts w:ascii="Century Gothic" w:hAnsi="Century Gothic" w:cs="Arial"/>
          <w:b/>
          <w:lang w:eastAsia="ar-SA"/>
        </w:rPr>
      </w:pPr>
    </w:p>
    <w:p w14:paraId="4C87BD3C" w14:textId="0E737D6B" w:rsidR="00BC642B" w:rsidRPr="00AD2136" w:rsidRDefault="00BC642B" w:rsidP="002E047C">
      <w:pPr>
        <w:jc w:val="center"/>
        <w:rPr>
          <w:rFonts w:ascii="Century Gothic" w:hAnsi="Century Gothic" w:cs="Arial"/>
          <w:b/>
          <w:lang w:eastAsia="ar-SA"/>
        </w:rPr>
      </w:pPr>
    </w:p>
    <w:p w14:paraId="7F9F2472" w14:textId="17461A8F" w:rsidR="00BC642B" w:rsidRPr="00AD2136" w:rsidRDefault="00BC642B" w:rsidP="002E047C">
      <w:pPr>
        <w:jc w:val="center"/>
        <w:rPr>
          <w:rFonts w:ascii="Century Gothic" w:hAnsi="Century Gothic" w:cs="Arial"/>
          <w:b/>
          <w:lang w:eastAsia="ar-SA"/>
        </w:rPr>
      </w:pPr>
    </w:p>
    <w:p w14:paraId="77759E36" w14:textId="76437BA5" w:rsidR="00BC642B" w:rsidRPr="00AD2136" w:rsidRDefault="00BC642B" w:rsidP="002E047C">
      <w:pPr>
        <w:jc w:val="center"/>
        <w:rPr>
          <w:rFonts w:ascii="Century Gothic" w:hAnsi="Century Gothic" w:cs="Arial"/>
          <w:b/>
          <w:lang w:eastAsia="ar-SA"/>
        </w:rPr>
      </w:pPr>
    </w:p>
    <w:p w14:paraId="15EB56DD" w14:textId="007021BF" w:rsidR="00BC642B" w:rsidRPr="00AD2136" w:rsidRDefault="00BC642B" w:rsidP="002E047C">
      <w:pPr>
        <w:jc w:val="center"/>
        <w:rPr>
          <w:rFonts w:ascii="Century Gothic" w:hAnsi="Century Gothic" w:cs="Arial"/>
          <w:b/>
          <w:lang w:eastAsia="ar-SA"/>
        </w:rPr>
      </w:pPr>
    </w:p>
    <w:p w14:paraId="68CB5E79" w14:textId="5CF429BD" w:rsidR="00BC642B" w:rsidRPr="00AD2136" w:rsidRDefault="00BC642B" w:rsidP="002E047C">
      <w:pPr>
        <w:jc w:val="center"/>
        <w:rPr>
          <w:rFonts w:ascii="Century Gothic" w:hAnsi="Century Gothic" w:cs="Arial"/>
          <w:b/>
          <w:lang w:eastAsia="ar-SA"/>
        </w:rPr>
      </w:pPr>
    </w:p>
    <w:p w14:paraId="1DF21E8A" w14:textId="6C8A56AB" w:rsidR="00BC642B" w:rsidRPr="00AD2136" w:rsidRDefault="00BC642B" w:rsidP="002E047C">
      <w:pPr>
        <w:jc w:val="center"/>
        <w:rPr>
          <w:rFonts w:ascii="Century Gothic" w:hAnsi="Century Gothic" w:cs="Arial"/>
          <w:b/>
          <w:lang w:eastAsia="ar-SA"/>
        </w:rPr>
      </w:pPr>
    </w:p>
    <w:p w14:paraId="122BC35A" w14:textId="33F21675" w:rsidR="00BC642B" w:rsidRPr="00AD2136" w:rsidRDefault="00BC642B" w:rsidP="002E047C">
      <w:pPr>
        <w:jc w:val="center"/>
        <w:rPr>
          <w:rFonts w:ascii="Century Gothic" w:hAnsi="Century Gothic" w:cs="Arial"/>
          <w:b/>
          <w:lang w:eastAsia="ar-SA"/>
        </w:rPr>
      </w:pPr>
    </w:p>
    <w:p w14:paraId="69545A46" w14:textId="64180C1D" w:rsidR="00BC642B" w:rsidRPr="00AD2136" w:rsidRDefault="00BC642B" w:rsidP="002E047C">
      <w:pPr>
        <w:jc w:val="center"/>
        <w:rPr>
          <w:rFonts w:ascii="Century Gothic" w:hAnsi="Century Gothic" w:cs="Arial"/>
          <w:b/>
          <w:lang w:eastAsia="ar-SA"/>
        </w:rPr>
      </w:pPr>
    </w:p>
    <w:p w14:paraId="377BCAFC" w14:textId="5613BEE2" w:rsidR="00885340" w:rsidRPr="00AD2136" w:rsidRDefault="00B33338" w:rsidP="002E047C">
      <w:pPr>
        <w:jc w:val="center"/>
        <w:rPr>
          <w:rFonts w:ascii="Century Gothic" w:hAnsi="Century Gothic" w:cs="Arial"/>
          <w:b/>
          <w:lang w:eastAsia="ar-SA"/>
        </w:rPr>
      </w:pPr>
      <w:r w:rsidRPr="00AD2136">
        <w:rPr>
          <w:rFonts w:ascii="Century Gothic" w:hAnsi="Century Gothic" w:cs="Arial"/>
          <w:b/>
          <w:lang w:eastAsia="ar-SA"/>
        </w:rPr>
        <w:lastRenderedPageBreak/>
        <w:t>ANEXO A 10 (A DIEZ)</w:t>
      </w:r>
    </w:p>
    <w:p w14:paraId="281AE1EB" w14:textId="77777777" w:rsidR="00885340" w:rsidRPr="00AD2136" w:rsidRDefault="00B33338" w:rsidP="002E047C">
      <w:pPr>
        <w:suppressAutoHyphens/>
        <w:jc w:val="center"/>
        <w:rPr>
          <w:rFonts w:ascii="Century Gothic" w:hAnsi="Century Gothic" w:cs="Arial"/>
          <w:b/>
          <w:lang w:eastAsia="ar-SA"/>
        </w:rPr>
      </w:pPr>
      <w:r w:rsidRPr="00AD2136">
        <w:rPr>
          <w:rFonts w:ascii="Century Gothic" w:hAnsi="Century Gothic" w:cs="Arial"/>
          <w:b/>
        </w:rPr>
        <w:t>MANIFESTACIÓN DE INTERÉS EN PARTICIPAR EN LA LICITACIÓN</w:t>
      </w:r>
      <w:r w:rsidR="00885340" w:rsidRPr="00AD2136">
        <w:rPr>
          <w:rFonts w:ascii="Century Gothic" w:hAnsi="Century Gothic" w:cs="Arial"/>
          <w:b/>
        </w:rPr>
        <w:t xml:space="preserve"> </w:t>
      </w:r>
    </w:p>
    <w:p w14:paraId="4E662C09" w14:textId="77777777" w:rsidR="00885340" w:rsidRPr="00AD2136" w:rsidRDefault="00885340" w:rsidP="00FD64AB">
      <w:pPr>
        <w:suppressAutoHyphens/>
        <w:jc w:val="center"/>
        <w:rPr>
          <w:rFonts w:ascii="Century Gothic" w:hAnsi="Century Gothic" w:cs="Arial"/>
          <w:i/>
          <w:sz w:val="20"/>
          <w:szCs w:val="20"/>
          <w:lang w:eastAsia="ar-SA"/>
        </w:rPr>
      </w:pPr>
      <w:r w:rsidRPr="00AD2136">
        <w:rPr>
          <w:rFonts w:ascii="Century Gothic" w:hAnsi="Century Gothic" w:cs="Arial"/>
          <w:i/>
          <w:sz w:val="20"/>
          <w:szCs w:val="20"/>
          <w:lang w:eastAsia="ar-SA"/>
        </w:rPr>
        <w:t>(PREFERENTEMENTE EN PAPEL MEMBRETADO DEL INTERESADO.)</w:t>
      </w:r>
    </w:p>
    <w:p w14:paraId="40B4351A" w14:textId="77777777" w:rsidR="00885340" w:rsidRPr="00AD2136" w:rsidRDefault="00885340" w:rsidP="002E047C">
      <w:pPr>
        <w:suppressAutoHyphens/>
        <w:rPr>
          <w:rFonts w:ascii="Century Gothic" w:hAnsi="Century Gothic" w:cs="Arial"/>
          <w:sz w:val="10"/>
          <w:szCs w:val="10"/>
          <w:lang w:eastAsia="ar-SA"/>
        </w:rPr>
      </w:pPr>
    </w:p>
    <w:p w14:paraId="5C660C7F" w14:textId="4D9B9790" w:rsidR="00885340" w:rsidRPr="00BE27F1" w:rsidRDefault="00885340" w:rsidP="002E047C">
      <w:pPr>
        <w:suppressAutoHyphens/>
        <w:jc w:val="both"/>
        <w:rPr>
          <w:rFonts w:ascii="Century Gothic" w:hAnsi="Century Gothic" w:cs="Arial"/>
          <w:sz w:val="18"/>
          <w:szCs w:val="20"/>
          <w:lang w:eastAsia="ar-SA"/>
        </w:rPr>
      </w:pPr>
      <w:r w:rsidRPr="00BE27F1">
        <w:rPr>
          <w:rFonts w:ascii="Century Gothic" w:hAnsi="Century Gothic" w:cs="Arial"/>
          <w:sz w:val="18"/>
          <w:szCs w:val="20"/>
          <w:u w:val="single"/>
          <w:lang w:eastAsia="ar-SA"/>
        </w:rPr>
        <w:t>(Nombre del representante legal)</w:t>
      </w:r>
      <w:r w:rsidRPr="00BE27F1">
        <w:rPr>
          <w:rFonts w:ascii="Century Gothic" w:hAnsi="Century Gothic" w:cs="Arial"/>
          <w:sz w:val="18"/>
          <w:szCs w:val="20"/>
          <w:lang w:eastAsia="ar-SA"/>
        </w:rPr>
        <w:t xml:space="preserve"> </w:t>
      </w:r>
      <w:r w:rsidR="00170581" w:rsidRPr="00BE27F1">
        <w:rPr>
          <w:rFonts w:ascii="Century Gothic" w:hAnsi="Century Gothic" w:cs="Arial"/>
          <w:sz w:val="18"/>
          <w:szCs w:val="20"/>
          <w:lang w:eastAsia="ar-SA"/>
        </w:rPr>
        <w:t xml:space="preserve">representante de la razón social ___________________, </w:t>
      </w:r>
      <w:r w:rsidRPr="00BE27F1">
        <w:rPr>
          <w:rFonts w:ascii="Century Gothic" w:hAnsi="Century Gothic" w:cs="Arial"/>
          <w:sz w:val="18"/>
          <w:szCs w:val="20"/>
          <w:lang w:eastAsia="ar-SA"/>
        </w:rPr>
        <w:t xml:space="preserve">manifiesto con fundamento en el artículo 33 Bis de la Ley de Adquisiciones, Arrendamientos y Servicios del Sector Público y 45 tercer y cuarto párrafos del Reglamento de la Ley de Adquisiciones, Arrendamientos y Servicios del Sector Público, que </w:t>
      </w:r>
      <w:r w:rsidRPr="00BE27F1">
        <w:rPr>
          <w:rFonts w:ascii="Century Gothic" w:hAnsi="Century Gothic" w:cs="Arial"/>
          <w:b/>
          <w:sz w:val="18"/>
          <w:szCs w:val="20"/>
          <w:lang w:eastAsia="ar-SA"/>
        </w:rPr>
        <w:t>se tiene interés</w:t>
      </w:r>
      <w:r w:rsidRPr="00BE27F1">
        <w:rPr>
          <w:rFonts w:ascii="Century Gothic" w:hAnsi="Century Gothic" w:cs="Arial"/>
          <w:sz w:val="18"/>
          <w:szCs w:val="20"/>
          <w:lang w:eastAsia="ar-SA"/>
        </w:rPr>
        <w:t xml:space="preserve"> en participar en la presente </w:t>
      </w:r>
      <w:r w:rsidR="000407BE" w:rsidRPr="00BE27F1">
        <w:rPr>
          <w:rFonts w:ascii="Century Gothic" w:hAnsi="Century Gothic" w:cs="Arial"/>
          <w:sz w:val="18"/>
          <w:szCs w:val="20"/>
          <w:lang w:eastAsia="ar-SA"/>
        </w:rPr>
        <w:t>INVITACIÓN A CUANDO MENOS TRES PERSONAS</w:t>
      </w:r>
      <w:r w:rsidRPr="00BE27F1">
        <w:rPr>
          <w:rFonts w:ascii="Century Gothic" w:hAnsi="Century Gothic" w:cs="Arial"/>
          <w:sz w:val="18"/>
          <w:szCs w:val="20"/>
          <w:lang w:eastAsia="ar-SA"/>
        </w:rPr>
        <w:t xml:space="preserve"> </w:t>
      </w:r>
      <w:r w:rsidR="006C7DB4" w:rsidRPr="00BE27F1">
        <w:rPr>
          <w:rFonts w:ascii="Century Gothic" w:hAnsi="Century Gothic" w:cs="Arial"/>
          <w:sz w:val="18"/>
          <w:szCs w:val="20"/>
          <w:lang w:eastAsia="ar-SA"/>
        </w:rPr>
        <w:t>intern</w:t>
      </w:r>
      <w:r w:rsidRPr="00BE27F1">
        <w:rPr>
          <w:rFonts w:ascii="Century Gothic" w:hAnsi="Century Gothic" w:cs="Arial"/>
          <w:sz w:val="18"/>
          <w:szCs w:val="20"/>
          <w:lang w:eastAsia="ar-SA"/>
        </w:rPr>
        <w:t xml:space="preserve">acional para la contratación del Servicio No. </w:t>
      </w:r>
      <w:r w:rsidR="00EA133D" w:rsidRPr="00BE27F1">
        <w:rPr>
          <w:rFonts w:ascii="Century Gothic" w:hAnsi="Century Gothic" w:cs="Arial"/>
          <w:sz w:val="18"/>
          <w:szCs w:val="20"/>
          <w:lang w:eastAsia="es-ES"/>
        </w:rPr>
        <w:t>_______________</w:t>
      </w:r>
      <w:r w:rsidRPr="00BE27F1">
        <w:rPr>
          <w:rFonts w:ascii="Century Gothic" w:hAnsi="Century Gothic" w:cs="Arial"/>
          <w:sz w:val="18"/>
          <w:szCs w:val="20"/>
          <w:lang w:eastAsia="es-ES"/>
        </w:rPr>
        <w:t xml:space="preserve"> </w:t>
      </w:r>
      <w:proofErr w:type="gramStart"/>
      <w:r w:rsidRPr="00BE27F1">
        <w:rPr>
          <w:rFonts w:ascii="Century Gothic" w:hAnsi="Century Gothic" w:cs="Arial"/>
          <w:sz w:val="18"/>
          <w:szCs w:val="20"/>
          <w:lang w:eastAsia="ar-SA"/>
        </w:rPr>
        <w:t>y</w:t>
      </w:r>
      <w:proofErr w:type="gramEnd"/>
      <w:r w:rsidRPr="00BE27F1">
        <w:rPr>
          <w:rFonts w:ascii="Century Gothic" w:hAnsi="Century Gothic" w:cs="Arial"/>
          <w:sz w:val="18"/>
          <w:szCs w:val="20"/>
          <w:lang w:eastAsia="ar-SA"/>
        </w:rPr>
        <w:t xml:space="preserve"> en su caso solicitar aclaraciones a los aspectos contenidos en la CONVOCATORIA, por si o a nombre y representación de: </w:t>
      </w:r>
      <w:r w:rsidRPr="00BE27F1">
        <w:rPr>
          <w:rFonts w:ascii="Century Gothic" w:hAnsi="Century Gothic" w:cs="Arial"/>
          <w:sz w:val="18"/>
          <w:szCs w:val="20"/>
          <w:u w:val="single"/>
          <w:lang w:eastAsia="ar-SA"/>
        </w:rPr>
        <w:t>(Nombre, denominación o razón social del LICITANTE),</w:t>
      </w:r>
      <w:r w:rsidRPr="00BE27F1">
        <w:rPr>
          <w:rFonts w:ascii="Century Gothic" w:hAnsi="Century Gothic" w:cs="Arial"/>
          <w:sz w:val="18"/>
          <w:szCs w:val="20"/>
          <w:lang w:eastAsia="ar-SA"/>
        </w:rPr>
        <w:t xml:space="preserve"> para lo cual con fundamento en el artículo 48 fracción V del RLAASSP, señalo lo siguiente: </w:t>
      </w:r>
    </w:p>
    <w:p w14:paraId="51FA4D1C" w14:textId="77777777" w:rsidR="00885340" w:rsidRPr="00BE27F1" w:rsidRDefault="00885340" w:rsidP="002E047C">
      <w:pPr>
        <w:suppressAutoHyphens/>
        <w:spacing w:after="80"/>
        <w:rPr>
          <w:rFonts w:ascii="Century Gothic" w:hAnsi="Century Gothic" w:cs="Arial"/>
          <w:b/>
          <w:sz w:val="18"/>
          <w:szCs w:val="20"/>
          <w:lang w:eastAsia="ar-SA"/>
        </w:rPr>
      </w:pPr>
      <w:r w:rsidRPr="00BE27F1">
        <w:rPr>
          <w:rFonts w:ascii="Century Gothic" w:hAnsi="Century Gothic" w:cs="Arial"/>
          <w:b/>
          <w:sz w:val="18"/>
          <w:szCs w:val="20"/>
          <w:lang w:eastAsia="ar-SA"/>
        </w:rPr>
        <w:t>DATOS DEL INTERESADO:</w:t>
      </w:r>
    </w:p>
    <w:tbl>
      <w:tblPr>
        <w:tblW w:w="0" w:type="auto"/>
        <w:tblInd w:w="-22" w:type="dxa"/>
        <w:tblLayout w:type="fixed"/>
        <w:tblCellMar>
          <w:left w:w="70" w:type="dxa"/>
          <w:right w:w="70" w:type="dxa"/>
        </w:tblCellMar>
        <w:tblLook w:val="0000" w:firstRow="0" w:lastRow="0" w:firstColumn="0" w:lastColumn="0" w:noHBand="0" w:noVBand="0"/>
      </w:tblPr>
      <w:tblGrid>
        <w:gridCol w:w="10157"/>
      </w:tblGrid>
      <w:tr w:rsidR="00885340" w:rsidRPr="00BE27F1" w14:paraId="603A7C16" w14:textId="77777777" w:rsidTr="00B33338">
        <w:tc>
          <w:tcPr>
            <w:tcW w:w="10157" w:type="dxa"/>
            <w:tcBorders>
              <w:top w:val="single" w:sz="4" w:space="0" w:color="000000"/>
              <w:left w:val="single" w:sz="4" w:space="0" w:color="000000"/>
              <w:bottom w:val="single" w:sz="4" w:space="0" w:color="000000"/>
              <w:right w:val="single" w:sz="4" w:space="0" w:color="000000"/>
            </w:tcBorders>
          </w:tcPr>
          <w:p w14:paraId="0A6D175F" w14:textId="77777777" w:rsidR="00885340" w:rsidRPr="00BE27F1" w:rsidRDefault="00885340" w:rsidP="002E047C">
            <w:pPr>
              <w:suppressAutoHyphens/>
              <w:snapToGrid w:val="0"/>
              <w:rPr>
                <w:rFonts w:ascii="Century Gothic" w:hAnsi="Century Gothic" w:cs="Arial"/>
                <w:sz w:val="14"/>
                <w:szCs w:val="16"/>
                <w:lang w:eastAsia="ar-SA"/>
              </w:rPr>
            </w:pPr>
            <w:r w:rsidRPr="00BE27F1">
              <w:rPr>
                <w:rFonts w:ascii="Century Gothic" w:hAnsi="Century Gothic" w:cs="Arial"/>
                <w:sz w:val="14"/>
                <w:szCs w:val="16"/>
                <w:lang w:eastAsia="ar-SA"/>
              </w:rPr>
              <w:t>Registro Federal de Contribuyentes:</w:t>
            </w:r>
          </w:p>
          <w:p w14:paraId="16265614" w14:textId="77777777" w:rsidR="00885340" w:rsidRPr="00BE27F1" w:rsidRDefault="00885340" w:rsidP="002E047C">
            <w:pPr>
              <w:suppressAutoHyphens/>
              <w:rPr>
                <w:rFonts w:ascii="Century Gothic" w:hAnsi="Century Gothic" w:cs="Arial"/>
                <w:sz w:val="10"/>
                <w:szCs w:val="12"/>
                <w:lang w:eastAsia="ar-SA"/>
              </w:rPr>
            </w:pPr>
          </w:p>
          <w:p w14:paraId="57C10A71" w14:textId="77777777" w:rsidR="00885340" w:rsidRPr="00BE27F1" w:rsidRDefault="00885340" w:rsidP="002E047C">
            <w:pPr>
              <w:suppressAutoHyphens/>
              <w:rPr>
                <w:rFonts w:ascii="Century Gothic" w:hAnsi="Century Gothic" w:cs="Arial"/>
                <w:sz w:val="14"/>
                <w:szCs w:val="16"/>
                <w:lang w:eastAsia="ar-SA"/>
              </w:rPr>
            </w:pPr>
            <w:r w:rsidRPr="00BE27F1">
              <w:rPr>
                <w:rFonts w:ascii="Century Gothic" w:hAnsi="Century Gothic" w:cs="Arial"/>
                <w:sz w:val="14"/>
                <w:szCs w:val="16"/>
                <w:lang w:eastAsia="ar-SA"/>
              </w:rPr>
              <w:t>Domicilio.- (Los datos aquí registrados corresponderán al del domicilio fiscal del proveedor o prestador de servicios)</w:t>
            </w:r>
          </w:p>
          <w:p w14:paraId="23BA6E57" w14:textId="77777777" w:rsidR="00885340" w:rsidRPr="00BE27F1" w:rsidRDefault="00885340" w:rsidP="002E047C">
            <w:pPr>
              <w:suppressAutoHyphens/>
              <w:rPr>
                <w:rFonts w:ascii="Century Gothic" w:hAnsi="Century Gothic" w:cs="Arial"/>
                <w:sz w:val="10"/>
                <w:szCs w:val="12"/>
                <w:lang w:eastAsia="ar-SA"/>
              </w:rPr>
            </w:pPr>
          </w:p>
          <w:p w14:paraId="4227B88D" w14:textId="77777777" w:rsidR="00885340" w:rsidRPr="00BE27F1" w:rsidRDefault="00885340" w:rsidP="002E047C">
            <w:pPr>
              <w:suppressAutoHyphens/>
              <w:rPr>
                <w:rFonts w:ascii="Century Gothic" w:hAnsi="Century Gothic" w:cs="Arial"/>
                <w:sz w:val="14"/>
                <w:szCs w:val="16"/>
                <w:lang w:eastAsia="ar-SA"/>
              </w:rPr>
            </w:pPr>
            <w:r w:rsidRPr="00BE27F1">
              <w:rPr>
                <w:rFonts w:ascii="Century Gothic" w:hAnsi="Century Gothic" w:cs="Arial"/>
                <w:sz w:val="14"/>
                <w:szCs w:val="16"/>
                <w:lang w:eastAsia="ar-SA"/>
              </w:rPr>
              <w:t>Calle y número:</w:t>
            </w:r>
          </w:p>
          <w:p w14:paraId="08DFD4DD" w14:textId="77777777" w:rsidR="00885340" w:rsidRPr="00BE27F1" w:rsidRDefault="00885340" w:rsidP="002E047C">
            <w:pPr>
              <w:suppressAutoHyphens/>
              <w:rPr>
                <w:rFonts w:ascii="Century Gothic" w:hAnsi="Century Gothic" w:cs="Arial"/>
                <w:sz w:val="10"/>
                <w:szCs w:val="12"/>
                <w:lang w:eastAsia="ar-SA"/>
              </w:rPr>
            </w:pPr>
          </w:p>
          <w:p w14:paraId="0DF5DB62" w14:textId="77777777" w:rsidR="00885340" w:rsidRPr="00BE27F1" w:rsidRDefault="00885340" w:rsidP="002E047C">
            <w:pPr>
              <w:suppressAutoHyphens/>
              <w:rPr>
                <w:rFonts w:ascii="Century Gothic" w:hAnsi="Century Gothic" w:cs="Arial"/>
                <w:sz w:val="14"/>
                <w:szCs w:val="16"/>
                <w:lang w:val="es-ES_tradnl" w:eastAsia="ar-SA"/>
              </w:rPr>
            </w:pPr>
            <w:r w:rsidRPr="00BE27F1">
              <w:rPr>
                <w:rFonts w:ascii="Century Gothic" w:hAnsi="Century Gothic" w:cs="Arial"/>
                <w:sz w:val="14"/>
                <w:szCs w:val="16"/>
                <w:lang w:val="es-ES_tradnl" w:eastAsia="ar-SA"/>
              </w:rPr>
              <w:t xml:space="preserve">Colonia:                                                    </w:t>
            </w:r>
            <w:r w:rsidR="006C7DB4" w:rsidRPr="00BE27F1">
              <w:rPr>
                <w:rFonts w:ascii="Century Gothic" w:hAnsi="Century Gothic" w:cs="Arial"/>
                <w:sz w:val="14"/>
                <w:szCs w:val="16"/>
                <w:lang w:val="es-ES_tradnl" w:eastAsia="ar-SA"/>
              </w:rPr>
              <w:t>Alcaldía</w:t>
            </w:r>
            <w:r w:rsidR="00160582" w:rsidRPr="00BE27F1">
              <w:rPr>
                <w:rFonts w:ascii="Century Gothic" w:hAnsi="Century Gothic" w:cs="Arial"/>
                <w:sz w:val="14"/>
                <w:szCs w:val="16"/>
                <w:lang w:val="es-ES_tradnl" w:eastAsia="ar-SA"/>
              </w:rPr>
              <w:t xml:space="preserve"> </w:t>
            </w:r>
            <w:r w:rsidRPr="00BE27F1">
              <w:rPr>
                <w:rFonts w:ascii="Century Gothic" w:hAnsi="Century Gothic" w:cs="Arial"/>
                <w:sz w:val="14"/>
                <w:szCs w:val="16"/>
                <w:lang w:val="es-ES_tradnl" w:eastAsia="ar-SA"/>
              </w:rPr>
              <w:t xml:space="preserve"> o Municipio:</w:t>
            </w:r>
          </w:p>
          <w:p w14:paraId="2BEE01D0" w14:textId="77777777" w:rsidR="00885340" w:rsidRPr="00BE27F1" w:rsidRDefault="00885340" w:rsidP="002E047C">
            <w:pPr>
              <w:suppressAutoHyphens/>
              <w:rPr>
                <w:rFonts w:ascii="Century Gothic" w:hAnsi="Century Gothic" w:cs="Arial"/>
                <w:sz w:val="10"/>
                <w:szCs w:val="12"/>
                <w:lang w:val="es-ES_tradnl" w:eastAsia="ar-SA"/>
              </w:rPr>
            </w:pPr>
          </w:p>
          <w:p w14:paraId="64C85FC7" w14:textId="77777777" w:rsidR="00885340" w:rsidRPr="00BE27F1" w:rsidRDefault="00885340" w:rsidP="002E047C">
            <w:pPr>
              <w:suppressAutoHyphens/>
              <w:rPr>
                <w:rFonts w:ascii="Century Gothic" w:hAnsi="Century Gothic" w:cs="Arial"/>
                <w:sz w:val="14"/>
                <w:szCs w:val="16"/>
                <w:lang w:val="es-ES_tradnl" w:eastAsia="ar-SA"/>
              </w:rPr>
            </w:pPr>
            <w:r w:rsidRPr="00BE27F1">
              <w:rPr>
                <w:rFonts w:ascii="Century Gothic" w:hAnsi="Century Gothic" w:cs="Arial"/>
                <w:sz w:val="14"/>
                <w:szCs w:val="16"/>
                <w:lang w:val="es-ES_tradnl" w:eastAsia="ar-SA"/>
              </w:rPr>
              <w:t>Código Postal:                                          Entidad federativa:</w:t>
            </w:r>
          </w:p>
          <w:p w14:paraId="760F3F9D" w14:textId="77777777" w:rsidR="00885340" w:rsidRPr="00BE27F1" w:rsidRDefault="00885340" w:rsidP="002E047C">
            <w:pPr>
              <w:suppressAutoHyphens/>
              <w:rPr>
                <w:rFonts w:ascii="Century Gothic" w:hAnsi="Century Gothic" w:cs="Arial"/>
                <w:sz w:val="10"/>
                <w:szCs w:val="12"/>
                <w:lang w:val="es-ES_tradnl" w:eastAsia="ar-SA"/>
              </w:rPr>
            </w:pPr>
          </w:p>
          <w:p w14:paraId="42086092" w14:textId="77777777" w:rsidR="00885340" w:rsidRPr="00BE27F1" w:rsidRDefault="00885340" w:rsidP="002E047C">
            <w:pPr>
              <w:suppressAutoHyphens/>
              <w:rPr>
                <w:rFonts w:ascii="Century Gothic" w:hAnsi="Century Gothic" w:cs="Arial"/>
                <w:sz w:val="14"/>
                <w:szCs w:val="16"/>
                <w:lang w:val="es-ES_tradnl" w:eastAsia="ar-SA"/>
              </w:rPr>
            </w:pPr>
            <w:r w:rsidRPr="00BE27F1">
              <w:rPr>
                <w:rFonts w:ascii="Century Gothic" w:hAnsi="Century Gothic" w:cs="Arial"/>
                <w:sz w:val="14"/>
                <w:szCs w:val="16"/>
                <w:lang w:val="es-ES_tradnl" w:eastAsia="ar-SA"/>
              </w:rPr>
              <w:t>Teléfonos:                                                Fax:</w:t>
            </w:r>
          </w:p>
          <w:p w14:paraId="566DA8AA" w14:textId="77777777" w:rsidR="00885340" w:rsidRPr="00BE27F1" w:rsidRDefault="00885340" w:rsidP="002E047C">
            <w:pPr>
              <w:suppressAutoHyphens/>
              <w:rPr>
                <w:rFonts w:ascii="Century Gothic" w:hAnsi="Century Gothic" w:cs="Arial"/>
                <w:sz w:val="10"/>
                <w:szCs w:val="12"/>
                <w:lang w:val="es-ES_tradnl" w:eastAsia="ar-SA"/>
              </w:rPr>
            </w:pPr>
          </w:p>
          <w:p w14:paraId="47EC639D" w14:textId="77777777" w:rsidR="00885340" w:rsidRPr="00BE27F1" w:rsidRDefault="00885340" w:rsidP="002E047C">
            <w:pPr>
              <w:suppressAutoHyphens/>
              <w:rPr>
                <w:rFonts w:ascii="Century Gothic" w:hAnsi="Century Gothic" w:cs="Arial"/>
                <w:sz w:val="14"/>
                <w:szCs w:val="16"/>
                <w:lang w:val="es-ES_tradnl" w:eastAsia="ar-SA"/>
              </w:rPr>
            </w:pPr>
            <w:r w:rsidRPr="00BE27F1">
              <w:rPr>
                <w:rFonts w:ascii="Century Gothic" w:hAnsi="Century Gothic" w:cs="Arial"/>
                <w:sz w:val="14"/>
                <w:szCs w:val="16"/>
                <w:lang w:val="es-ES_tradnl" w:eastAsia="ar-SA"/>
              </w:rPr>
              <w:t>Correo electrónico:</w:t>
            </w:r>
          </w:p>
          <w:p w14:paraId="52B6606A" w14:textId="77777777" w:rsidR="00885340" w:rsidRPr="00BE27F1" w:rsidRDefault="00885340" w:rsidP="002E047C">
            <w:pPr>
              <w:suppressAutoHyphens/>
              <w:rPr>
                <w:rFonts w:ascii="Century Gothic" w:hAnsi="Century Gothic" w:cs="Arial"/>
                <w:sz w:val="10"/>
                <w:szCs w:val="12"/>
                <w:lang w:val="es-ES_tradnl" w:eastAsia="ar-SA"/>
              </w:rPr>
            </w:pPr>
          </w:p>
          <w:p w14:paraId="399DAF4E" w14:textId="77777777" w:rsidR="00885340" w:rsidRPr="00BE27F1" w:rsidRDefault="00885340" w:rsidP="002E047C">
            <w:pPr>
              <w:suppressAutoHyphens/>
              <w:rPr>
                <w:rFonts w:ascii="Century Gothic" w:hAnsi="Century Gothic" w:cs="Arial"/>
                <w:sz w:val="14"/>
                <w:szCs w:val="16"/>
                <w:lang w:val="es-ES_tradnl" w:eastAsia="ar-SA"/>
              </w:rPr>
            </w:pPr>
            <w:r w:rsidRPr="00BE27F1">
              <w:rPr>
                <w:rFonts w:ascii="Century Gothic" w:hAnsi="Century Gothic" w:cs="Arial"/>
                <w:sz w:val="14"/>
                <w:szCs w:val="16"/>
                <w:lang w:val="es-ES_tradnl" w:eastAsia="ar-SA"/>
              </w:rPr>
              <w:t xml:space="preserve">No. de la escritura pública en la que consta su acta constitutiva:                Fecha             Duración              </w:t>
            </w:r>
          </w:p>
          <w:p w14:paraId="715B1348" w14:textId="77777777" w:rsidR="00885340" w:rsidRPr="00BE27F1" w:rsidRDefault="00885340" w:rsidP="002E047C">
            <w:pPr>
              <w:suppressAutoHyphens/>
              <w:rPr>
                <w:rFonts w:ascii="Century Gothic" w:hAnsi="Century Gothic" w:cs="Arial"/>
                <w:sz w:val="10"/>
                <w:szCs w:val="12"/>
                <w:lang w:val="es-ES_tradnl" w:eastAsia="ar-SA"/>
              </w:rPr>
            </w:pPr>
          </w:p>
          <w:p w14:paraId="4DFFAA17" w14:textId="77777777" w:rsidR="00885340" w:rsidRPr="00BE27F1" w:rsidRDefault="00885340" w:rsidP="002E047C">
            <w:pPr>
              <w:suppressAutoHyphens/>
              <w:rPr>
                <w:rFonts w:ascii="Century Gothic" w:hAnsi="Century Gothic" w:cs="Arial"/>
                <w:sz w:val="14"/>
                <w:szCs w:val="16"/>
                <w:lang w:val="es-ES_tradnl" w:eastAsia="ar-SA"/>
              </w:rPr>
            </w:pPr>
            <w:r w:rsidRPr="00BE27F1">
              <w:rPr>
                <w:rFonts w:ascii="Century Gothic" w:hAnsi="Century Gothic" w:cs="Arial"/>
                <w:sz w:val="14"/>
                <w:szCs w:val="16"/>
                <w:lang w:val="es-ES_tradnl" w:eastAsia="ar-SA"/>
              </w:rPr>
              <w:t>Reformas o modificaciones al acta constitutiva ______________________________________________________________________-</w:t>
            </w:r>
          </w:p>
          <w:p w14:paraId="642D14C9" w14:textId="77777777" w:rsidR="00885340" w:rsidRPr="00BE27F1" w:rsidRDefault="00885340" w:rsidP="002E047C">
            <w:pPr>
              <w:suppressAutoHyphens/>
              <w:rPr>
                <w:rFonts w:ascii="Century Gothic" w:hAnsi="Century Gothic" w:cs="Arial"/>
                <w:sz w:val="14"/>
                <w:szCs w:val="16"/>
                <w:lang w:val="es-ES_tradnl" w:eastAsia="ar-SA"/>
              </w:rPr>
            </w:pPr>
          </w:p>
          <w:p w14:paraId="30835A75" w14:textId="77777777" w:rsidR="00885340" w:rsidRPr="00BE27F1" w:rsidRDefault="00885340" w:rsidP="002E047C">
            <w:pPr>
              <w:suppressAutoHyphens/>
              <w:rPr>
                <w:rFonts w:ascii="Century Gothic" w:hAnsi="Century Gothic" w:cs="Arial"/>
                <w:sz w:val="14"/>
                <w:szCs w:val="16"/>
                <w:lang w:val="es-ES_tradnl" w:eastAsia="ar-SA"/>
              </w:rPr>
            </w:pPr>
            <w:r w:rsidRPr="00BE27F1">
              <w:rPr>
                <w:rFonts w:ascii="Century Gothic" w:hAnsi="Century Gothic" w:cs="Arial"/>
                <w:sz w:val="14"/>
                <w:szCs w:val="16"/>
                <w:lang w:val="es-ES_tradnl" w:eastAsia="ar-SA"/>
              </w:rPr>
              <w:t>Nombre, número y lugar del Notario Público ante el cual se protocolizó la misma:</w:t>
            </w:r>
          </w:p>
          <w:p w14:paraId="3A320283" w14:textId="77777777" w:rsidR="00885340" w:rsidRPr="00BE27F1" w:rsidRDefault="00885340" w:rsidP="002E047C">
            <w:pPr>
              <w:suppressAutoHyphens/>
              <w:rPr>
                <w:rFonts w:ascii="Century Gothic" w:hAnsi="Century Gothic" w:cs="Arial"/>
                <w:sz w:val="10"/>
                <w:szCs w:val="12"/>
                <w:lang w:val="es-ES_tradnl" w:eastAsia="ar-SA"/>
              </w:rPr>
            </w:pPr>
          </w:p>
          <w:p w14:paraId="2B97246C" w14:textId="77777777" w:rsidR="00885340" w:rsidRPr="00BE27F1" w:rsidRDefault="00885340" w:rsidP="002E047C">
            <w:pPr>
              <w:suppressAutoHyphens/>
              <w:rPr>
                <w:rFonts w:ascii="Century Gothic" w:hAnsi="Century Gothic" w:cs="Arial"/>
                <w:sz w:val="14"/>
                <w:szCs w:val="16"/>
                <w:lang w:val="es-ES_tradnl" w:eastAsia="ar-SA"/>
              </w:rPr>
            </w:pPr>
            <w:r w:rsidRPr="00BE27F1">
              <w:rPr>
                <w:rFonts w:ascii="Century Gothic" w:hAnsi="Century Gothic" w:cs="Arial"/>
                <w:sz w:val="14"/>
                <w:szCs w:val="16"/>
                <w:lang w:val="es-ES_tradnl" w:eastAsia="ar-SA"/>
              </w:rPr>
              <w:t>Relación de socios o asociados:</w:t>
            </w:r>
          </w:p>
          <w:p w14:paraId="605D0BFD" w14:textId="77777777" w:rsidR="00885340" w:rsidRPr="00BE27F1" w:rsidRDefault="00885340" w:rsidP="002E047C">
            <w:pPr>
              <w:suppressAutoHyphens/>
              <w:rPr>
                <w:rFonts w:ascii="Century Gothic" w:hAnsi="Century Gothic" w:cs="Arial"/>
                <w:sz w:val="14"/>
                <w:szCs w:val="16"/>
                <w:lang w:val="es-ES_tradnl" w:eastAsia="ar-SA"/>
              </w:rPr>
            </w:pPr>
            <w:r w:rsidRPr="00BE27F1">
              <w:rPr>
                <w:rFonts w:ascii="Century Gothic" w:hAnsi="Century Gothic" w:cs="Arial"/>
                <w:sz w:val="14"/>
                <w:szCs w:val="16"/>
                <w:lang w:val="es-ES_tradnl" w:eastAsia="ar-SA"/>
              </w:rPr>
              <w:t>Apellido Paterno:                                    Apellido Materno:                           Nombre(s):</w:t>
            </w:r>
          </w:p>
          <w:p w14:paraId="6CA1D10F" w14:textId="77777777" w:rsidR="00885340" w:rsidRPr="00BE27F1" w:rsidRDefault="00885340" w:rsidP="002E047C">
            <w:pPr>
              <w:suppressAutoHyphens/>
              <w:rPr>
                <w:rFonts w:ascii="Century Gothic" w:hAnsi="Century Gothic" w:cs="Arial"/>
                <w:sz w:val="10"/>
                <w:szCs w:val="12"/>
                <w:lang w:val="es-ES_tradnl" w:eastAsia="ar-SA"/>
              </w:rPr>
            </w:pPr>
          </w:p>
          <w:p w14:paraId="16DE18B9" w14:textId="77777777" w:rsidR="00885340" w:rsidRPr="00BE27F1" w:rsidRDefault="00885340" w:rsidP="002E047C">
            <w:pPr>
              <w:suppressAutoHyphens/>
              <w:rPr>
                <w:rFonts w:ascii="Century Gothic" w:hAnsi="Century Gothic" w:cs="Arial"/>
                <w:sz w:val="14"/>
                <w:szCs w:val="16"/>
                <w:lang w:val="es-ES_tradnl" w:eastAsia="ar-SA"/>
              </w:rPr>
            </w:pPr>
            <w:r w:rsidRPr="00BE27F1">
              <w:rPr>
                <w:rFonts w:ascii="Century Gothic" w:hAnsi="Century Gothic" w:cs="Arial"/>
                <w:sz w:val="14"/>
                <w:szCs w:val="16"/>
                <w:lang w:val="es-ES_tradnl" w:eastAsia="ar-SA"/>
              </w:rPr>
              <w:t>Descripción del objeto social:</w:t>
            </w:r>
          </w:p>
          <w:p w14:paraId="616736D0" w14:textId="77777777" w:rsidR="00885340" w:rsidRPr="00BE27F1" w:rsidRDefault="00885340" w:rsidP="002E047C">
            <w:pPr>
              <w:suppressAutoHyphens/>
              <w:rPr>
                <w:rFonts w:ascii="Century Gothic" w:hAnsi="Century Gothic" w:cs="Arial"/>
                <w:sz w:val="10"/>
                <w:szCs w:val="12"/>
                <w:lang w:val="es-ES_tradnl" w:eastAsia="ar-SA"/>
              </w:rPr>
            </w:pPr>
          </w:p>
          <w:p w14:paraId="4FAEBFF3" w14:textId="77777777" w:rsidR="00885340" w:rsidRPr="00BE27F1" w:rsidRDefault="00885340" w:rsidP="002E047C">
            <w:pPr>
              <w:suppressAutoHyphens/>
              <w:rPr>
                <w:rFonts w:ascii="Century Gothic" w:hAnsi="Century Gothic" w:cs="Arial"/>
                <w:sz w:val="10"/>
                <w:szCs w:val="12"/>
                <w:lang w:eastAsia="ar-SA"/>
              </w:rPr>
            </w:pPr>
          </w:p>
          <w:p w14:paraId="7E06A6D0" w14:textId="77777777" w:rsidR="00885340" w:rsidRPr="00BE27F1" w:rsidRDefault="00885340" w:rsidP="002E047C">
            <w:pPr>
              <w:suppressAutoHyphens/>
              <w:rPr>
                <w:rFonts w:ascii="Century Gothic" w:hAnsi="Century Gothic" w:cs="Arial"/>
                <w:sz w:val="14"/>
                <w:szCs w:val="16"/>
                <w:lang w:val="es-ES_tradnl" w:eastAsia="ar-SA"/>
              </w:rPr>
            </w:pPr>
            <w:r w:rsidRPr="00BE27F1">
              <w:rPr>
                <w:rFonts w:ascii="Century Gothic" w:hAnsi="Century Gothic" w:cs="Arial"/>
                <w:sz w:val="14"/>
                <w:szCs w:val="16"/>
                <w:lang w:val="es-ES_tradnl" w:eastAsia="ar-SA"/>
              </w:rPr>
              <w:t>Fecha y datos de inscripción en el Registro Público correspondiente.</w:t>
            </w:r>
          </w:p>
        </w:tc>
      </w:tr>
    </w:tbl>
    <w:p w14:paraId="176C6E1F" w14:textId="77777777" w:rsidR="00885340" w:rsidRPr="00BE27F1" w:rsidRDefault="00885340" w:rsidP="002E047C">
      <w:pPr>
        <w:suppressAutoHyphens/>
        <w:rPr>
          <w:rFonts w:ascii="Century Gothic" w:hAnsi="Century Gothic" w:cs="Arial"/>
          <w:b/>
          <w:sz w:val="14"/>
          <w:szCs w:val="16"/>
          <w:lang w:eastAsia="ar-SA"/>
        </w:rPr>
      </w:pPr>
      <w:r w:rsidRPr="00BE27F1">
        <w:rPr>
          <w:rFonts w:ascii="Century Gothic" w:hAnsi="Century Gothic" w:cs="Arial"/>
          <w:b/>
          <w:sz w:val="14"/>
          <w:szCs w:val="16"/>
          <w:lang w:eastAsia="ar-SA"/>
        </w:rPr>
        <w:t>DATOS DE LA PERSONA FACULTADA LEGALMENTE</w:t>
      </w:r>
    </w:p>
    <w:tbl>
      <w:tblPr>
        <w:tblW w:w="0" w:type="auto"/>
        <w:tblBorders>
          <w:top w:val="single" w:sz="2" w:space="0" w:color="auto"/>
          <w:left w:val="single" w:sz="2" w:space="0" w:color="auto"/>
          <w:bottom w:val="single" w:sz="2" w:space="0" w:color="auto"/>
          <w:right w:val="single" w:sz="2" w:space="0" w:color="auto"/>
        </w:tblBorders>
        <w:tblLayout w:type="fixed"/>
        <w:tblCellMar>
          <w:left w:w="70" w:type="dxa"/>
          <w:right w:w="70" w:type="dxa"/>
        </w:tblCellMar>
        <w:tblLook w:val="0000" w:firstRow="0" w:lastRow="0" w:firstColumn="0" w:lastColumn="0" w:noHBand="0" w:noVBand="0"/>
      </w:tblPr>
      <w:tblGrid>
        <w:gridCol w:w="5475"/>
        <w:gridCol w:w="4518"/>
      </w:tblGrid>
      <w:tr w:rsidR="00885340" w:rsidRPr="00BE27F1" w14:paraId="05A24890" w14:textId="77777777" w:rsidTr="0090525E">
        <w:trPr>
          <w:trHeight w:val="359"/>
        </w:trPr>
        <w:tc>
          <w:tcPr>
            <w:tcW w:w="9993" w:type="dxa"/>
            <w:gridSpan w:val="2"/>
            <w:tcBorders>
              <w:top w:val="single" w:sz="2" w:space="0" w:color="auto"/>
            </w:tcBorders>
          </w:tcPr>
          <w:p w14:paraId="35C9467F" w14:textId="77777777" w:rsidR="00885340" w:rsidRPr="00BE27F1" w:rsidRDefault="00885340" w:rsidP="002E047C">
            <w:pPr>
              <w:suppressAutoHyphens/>
              <w:rPr>
                <w:rFonts w:ascii="Century Gothic" w:hAnsi="Century Gothic" w:cs="Arial"/>
                <w:sz w:val="18"/>
                <w:szCs w:val="20"/>
                <w:lang w:eastAsia="ar-SA"/>
              </w:rPr>
            </w:pPr>
            <w:r w:rsidRPr="00BE27F1">
              <w:rPr>
                <w:rFonts w:ascii="Century Gothic" w:hAnsi="Century Gothic" w:cs="Arial"/>
                <w:sz w:val="18"/>
                <w:szCs w:val="20"/>
                <w:lang w:eastAsia="ar-SA"/>
              </w:rPr>
              <w:t>Nombre, RFC, domicilio completo y teléfono del apoderado o representante:</w:t>
            </w:r>
          </w:p>
        </w:tc>
      </w:tr>
      <w:tr w:rsidR="00885340" w:rsidRPr="00BE27F1" w14:paraId="7F9BF6FC" w14:textId="77777777" w:rsidTr="0090525E">
        <w:trPr>
          <w:trHeight w:val="369"/>
        </w:trPr>
        <w:tc>
          <w:tcPr>
            <w:tcW w:w="9993" w:type="dxa"/>
            <w:gridSpan w:val="2"/>
          </w:tcPr>
          <w:p w14:paraId="3DC6684C" w14:textId="77777777" w:rsidR="00885340" w:rsidRPr="00BE27F1" w:rsidRDefault="00885340" w:rsidP="002E047C">
            <w:pPr>
              <w:suppressAutoHyphens/>
              <w:rPr>
                <w:rFonts w:ascii="Century Gothic" w:hAnsi="Century Gothic" w:cs="Arial"/>
                <w:sz w:val="18"/>
                <w:szCs w:val="20"/>
                <w:lang w:eastAsia="ar-SA"/>
              </w:rPr>
            </w:pPr>
            <w:r w:rsidRPr="00BE27F1">
              <w:rPr>
                <w:rFonts w:ascii="Century Gothic" w:hAnsi="Century Gothic" w:cs="Arial"/>
                <w:sz w:val="18"/>
                <w:szCs w:val="20"/>
                <w:lang w:eastAsia="ar-SA"/>
              </w:rPr>
              <w:t>Datos del documento mediante el cual acredita su personalidad y facultades.</w:t>
            </w:r>
          </w:p>
        </w:tc>
      </w:tr>
      <w:tr w:rsidR="00885340" w:rsidRPr="00BE27F1" w14:paraId="1DBE9796" w14:textId="77777777" w:rsidTr="0090525E">
        <w:trPr>
          <w:trHeight w:val="363"/>
        </w:trPr>
        <w:tc>
          <w:tcPr>
            <w:tcW w:w="5475" w:type="dxa"/>
          </w:tcPr>
          <w:p w14:paraId="1D5F1769" w14:textId="77777777" w:rsidR="00885340" w:rsidRPr="00BE27F1" w:rsidRDefault="00885340" w:rsidP="002E047C">
            <w:pPr>
              <w:suppressAutoHyphens/>
              <w:rPr>
                <w:rFonts w:ascii="Century Gothic" w:hAnsi="Century Gothic" w:cs="Arial"/>
                <w:sz w:val="18"/>
                <w:szCs w:val="20"/>
                <w:lang w:eastAsia="ar-SA"/>
              </w:rPr>
            </w:pPr>
            <w:r w:rsidRPr="00BE27F1">
              <w:rPr>
                <w:rFonts w:ascii="Century Gothic" w:hAnsi="Century Gothic" w:cs="Arial"/>
                <w:sz w:val="18"/>
                <w:szCs w:val="20"/>
                <w:lang w:eastAsia="ar-SA"/>
              </w:rPr>
              <w:t>Escritura pública número:</w:t>
            </w:r>
          </w:p>
        </w:tc>
        <w:tc>
          <w:tcPr>
            <w:tcW w:w="4518" w:type="dxa"/>
          </w:tcPr>
          <w:p w14:paraId="6411E658" w14:textId="77777777" w:rsidR="00885340" w:rsidRPr="00BE27F1" w:rsidRDefault="00885340" w:rsidP="002E047C">
            <w:pPr>
              <w:suppressAutoHyphens/>
              <w:rPr>
                <w:rFonts w:ascii="Century Gothic" w:hAnsi="Century Gothic" w:cs="Arial"/>
                <w:sz w:val="18"/>
                <w:szCs w:val="20"/>
                <w:lang w:eastAsia="ar-SA"/>
              </w:rPr>
            </w:pPr>
            <w:r w:rsidRPr="00BE27F1">
              <w:rPr>
                <w:rFonts w:ascii="Century Gothic" w:hAnsi="Century Gothic" w:cs="Arial"/>
                <w:sz w:val="18"/>
                <w:szCs w:val="20"/>
                <w:lang w:eastAsia="ar-SA"/>
              </w:rPr>
              <w:t>Fecha:</w:t>
            </w:r>
          </w:p>
        </w:tc>
      </w:tr>
      <w:tr w:rsidR="00885340" w:rsidRPr="00BE27F1" w14:paraId="6A2B53BA" w14:textId="77777777" w:rsidTr="0090525E">
        <w:trPr>
          <w:trHeight w:val="385"/>
        </w:trPr>
        <w:tc>
          <w:tcPr>
            <w:tcW w:w="9993" w:type="dxa"/>
            <w:gridSpan w:val="2"/>
            <w:tcBorders>
              <w:bottom w:val="single" w:sz="2" w:space="0" w:color="auto"/>
            </w:tcBorders>
          </w:tcPr>
          <w:p w14:paraId="33CA1243" w14:textId="77777777" w:rsidR="00885340" w:rsidRPr="00BE27F1" w:rsidRDefault="00885340" w:rsidP="002E047C">
            <w:pPr>
              <w:suppressAutoHyphens/>
              <w:rPr>
                <w:rFonts w:ascii="Century Gothic" w:hAnsi="Century Gothic" w:cs="Arial"/>
                <w:sz w:val="18"/>
                <w:szCs w:val="20"/>
                <w:lang w:eastAsia="ar-SA"/>
              </w:rPr>
            </w:pPr>
            <w:r w:rsidRPr="00BE27F1">
              <w:rPr>
                <w:rFonts w:ascii="Century Gothic" w:hAnsi="Century Gothic" w:cs="Arial"/>
                <w:sz w:val="18"/>
                <w:szCs w:val="20"/>
                <w:lang w:eastAsia="ar-SA"/>
              </w:rPr>
              <w:t>Nombre, número y lugar del notario público ante el cual se otorgó:</w:t>
            </w:r>
          </w:p>
        </w:tc>
      </w:tr>
    </w:tbl>
    <w:p w14:paraId="4D800196" w14:textId="77777777" w:rsidR="00885340" w:rsidRPr="00BE27F1" w:rsidRDefault="00885340" w:rsidP="002E047C">
      <w:pPr>
        <w:suppressAutoHyphens/>
        <w:jc w:val="both"/>
        <w:rPr>
          <w:rFonts w:ascii="Century Gothic" w:hAnsi="Century Gothic" w:cs="Arial"/>
          <w:sz w:val="16"/>
          <w:szCs w:val="20"/>
          <w:lang w:eastAsia="ar-SA"/>
        </w:rPr>
      </w:pPr>
      <w:r w:rsidRPr="00BE27F1">
        <w:rPr>
          <w:rFonts w:ascii="Century Gothic" w:hAnsi="Century Gothic" w:cs="Arial"/>
          <w:sz w:val="16"/>
          <w:szCs w:val="20"/>
          <w:lang w:eastAsia="ar-SA"/>
        </w:rPr>
        <w:t>Bajo protesta de decir verdad refiero, que los datos aquí asentados, son ciertos y han sido debidamente verificados así como, que cuento con facultades suficientes para participar en la junta de aclaraciones del presente procedimiento.</w:t>
      </w:r>
    </w:p>
    <w:p w14:paraId="42C9BAEC" w14:textId="77777777" w:rsidR="00885340" w:rsidRPr="00BE27F1" w:rsidRDefault="00885340" w:rsidP="002E047C">
      <w:pPr>
        <w:suppressAutoHyphens/>
        <w:jc w:val="center"/>
        <w:rPr>
          <w:rFonts w:ascii="Century Gothic" w:hAnsi="Century Gothic" w:cs="Arial"/>
          <w:sz w:val="16"/>
          <w:szCs w:val="20"/>
          <w:lang w:eastAsia="ar-SA"/>
        </w:rPr>
      </w:pPr>
      <w:r w:rsidRPr="00BE27F1">
        <w:rPr>
          <w:rFonts w:ascii="Century Gothic" w:hAnsi="Century Gothic" w:cs="Arial"/>
          <w:sz w:val="16"/>
          <w:szCs w:val="20"/>
          <w:lang w:eastAsia="ar-SA"/>
        </w:rPr>
        <w:t>(</w:t>
      </w:r>
      <w:proofErr w:type="gramStart"/>
      <w:r w:rsidRPr="00BE27F1">
        <w:rPr>
          <w:rFonts w:ascii="Century Gothic" w:hAnsi="Century Gothic" w:cs="Arial"/>
          <w:sz w:val="16"/>
          <w:szCs w:val="20"/>
          <w:lang w:eastAsia="ar-SA"/>
        </w:rPr>
        <w:t>lugar</w:t>
      </w:r>
      <w:proofErr w:type="gramEnd"/>
      <w:r w:rsidRPr="00BE27F1">
        <w:rPr>
          <w:rFonts w:ascii="Century Gothic" w:hAnsi="Century Gothic" w:cs="Arial"/>
          <w:sz w:val="16"/>
          <w:szCs w:val="20"/>
          <w:lang w:eastAsia="ar-SA"/>
        </w:rPr>
        <w:t xml:space="preserve"> y fecha)</w:t>
      </w:r>
    </w:p>
    <w:p w14:paraId="5014CAFF" w14:textId="77777777" w:rsidR="00885340" w:rsidRPr="00BE27F1" w:rsidRDefault="00885340" w:rsidP="002E047C">
      <w:pPr>
        <w:suppressAutoHyphens/>
        <w:jc w:val="center"/>
        <w:rPr>
          <w:rFonts w:ascii="Century Gothic" w:hAnsi="Century Gothic" w:cs="Arial"/>
          <w:sz w:val="16"/>
          <w:szCs w:val="20"/>
          <w:lang w:eastAsia="ar-SA"/>
        </w:rPr>
      </w:pPr>
      <w:r w:rsidRPr="00BE27F1">
        <w:rPr>
          <w:rFonts w:ascii="Century Gothic" w:hAnsi="Century Gothic" w:cs="Arial"/>
          <w:sz w:val="16"/>
          <w:szCs w:val="20"/>
          <w:lang w:eastAsia="ar-SA"/>
        </w:rPr>
        <w:t>Protesto lo necesario</w:t>
      </w:r>
    </w:p>
    <w:p w14:paraId="79239464" w14:textId="4DE599C1" w:rsidR="00E44DD9" w:rsidRPr="00BE27F1" w:rsidRDefault="00885340" w:rsidP="00FD0AF7">
      <w:pPr>
        <w:suppressAutoHyphens/>
        <w:jc w:val="center"/>
        <w:rPr>
          <w:rFonts w:ascii="Century Gothic" w:hAnsi="Century Gothic" w:cs="Arial"/>
          <w:sz w:val="16"/>
          <w:szCs w:val="20"/>
          <w:lang w:eastAsia="ar-SA"/>
        </w:rPr>
      </w:pPr>
      <w:r w:rsidRPr="00BE27F1">
        <w:rPr>
          <w:rFonts w:ascii="Century Gothic" w:hAnsi="Century Gothic" w:cs="Arial"/>
          <w:sz w:val="16"/>
          <w:szCs w:val="20"/>
          <w:lang w:eastAsia="ar-SA"/>
        </w:rPr>
        <w:t>(</w:t>
      </w:r>
      <w:proofErr w:type="gramStart"/>
      <w:r w:rsidRPr="00BE27F1">
        <w:rPr>
          <w:rFonts w:ascii="Century Gothic" w:hAnsi="Century Gothic" w:cs="Arial"/>
          <w:sz w:val="16"/>
          <w:szCs w:val="20"/>
          <w:lang w:eastAsia="ar-SA"/>
        </w:rPr>
        <w:t>firma</w:t>
      </w:r>
      <w:proofErr w:type="gramEnd"/>
      <w:r w:rsidRPr="00BE27F1">
        <w:rPr>
          <w:rFonts w:ascii="Century Gothic" w:hAnsi="Century Gothic" w:cs="Arial"/>
          <w:sz w:val="16"/>
          <w:szCs w:val="20"/>
          <w:lang w:eastAsia="ar-SA"/>
        </w:rPr>
        <w:t>)</w:t>
      </w:r>
      <w:bookmarkStart w:id="68" w:name="_Toc235869598"/>
      <w:bookmarkStart w:id="69" w:name="_Toc76280705"/>
      <w:bookmarkStart w:id="70" w:name="_Toc185934543"/>
    </w:p>
    <w:p w14:paraId="6E7CD788" w14:textId="77777777" w:rsidR="00885340" w:rsidRPr="00AD2136" w:rsidRDefault="0068585D" w:rsidP="0068585D">
      <w:pPr>
        <w:keepNext/>
        <w:numPr>
          <w:ilvl w:val="1"/>
          <w:numId w:val="0"/>
        </w:numPr>
        <w:suppressAutoHyphens/>
        <w:jc w:val="center"/>
        <w:outlineLvl w:val="1"/>
        <w:rPr>
          <w:rFonts w:ascii="Century Gothic" w:hAnsi="Century Gothic" w:cs="Arial"/>
          <w:b/>
          <w:lang w:eastAsia="ar-SA"/>
        </w:rPr>
      </w:pPr>
      <w:r w:rsidRPr="00AD2136">
        <w:rPr>
          <w:rFonts w:ascii="Century Gothic" w:hAnsi="Century Gothic" w:cs="Arial"/>
          <w:b/>
          <w:lang w:eastAsia="ar-SA"/>
        </w:rPr>
        <w:lastRenderedPageBreak/>
        <w:t>ANEXO A11 (A ONCE)</w:t>
      </w:r>
    </w:p>
    <w:p w14:paraId="3DF74398" w14:textId="77777777" w:rsidR="00885340" w:rsidRPr="00AD2136" w:rsidRDefault="0068585D" w:rsidP="0068585D">
      <w:pPr>
        <w:keepNext/>
        <w:numPr>
          <w:ilvl w:val="1"/>
          <w:numId w:val="0"/>
        </w:numPr>
        <w:suppressAutoHyphens/>
        <w:ind w:left="576" w:hanging="576"/>
        <w:jc w:val="center"/>
        <w:outlineLvl w:val="1"/>
        <w:rPr>
          <w:rFonts w:ascii="Century Gothic" w:hAnsi="Century Gothic" w:cs="Arial"/>
          <w:b/>
          <w:lang w:eastAsia="ar-SA"/>
        </w:rPr>
      </w:pPr>
      <w:r w:rsidRPr="00AD2136">
        <w:rPr>
          <w:rFonts w:ascii="Century Gothic" w:hAnsi="Century Gothic" w:cs="Arial"/>
          <w:b/>
          <w:lang w:eastAsia="ar-SA"/>
        </w:rPr>
        <w:t>FORMATO DE SOLICITUD DE ACLARACIONES A LA CONVOCATORIA</w:t>
      </w:r>
      <w:bookmarkEnd w:id="68"/>
      <w:bookmarkEnd w:id="69"/>
      <w:bookmarkEnd w:id="70"/>
    </w:p>
    <w:p w14:paraId="6E706C6D" w14:textId="77777777" w:rsidR="00885340" w:rsidRPr="00AD2136" w:rsidRDefault="00885340" w:rsidP="00FD64AB">
      <w:pPr>
        <w:suppressAutoHyphens/>
        <w:ind w:left="284"/>
        <w:jc w:val="center"/>
        <w:rPr>
          <w:rFonts w:ascii="Century Gothic" w:hAnsi="Century Gothic" w:cs="Arial"/>
          <w:i/>
          <w:sz w:val="18"/>
          <w:szCs w:val="18"/>
          <w:lang w:eastAsia="ar-SA"/>
        </w:rPr>
      </w:pPr>
      <w:r w:rsidRPr="00AD2136">
        <w:rPr>
          <w:rFonts w:ascii="Century Gothic" w:hAnsi="Century Gothic" w:cs="Arial"/>
          <w:i/>
          <w:sz w:val="18"/>
          <w:szCs w:val="18"/>
          <w:lang w:eastAsia="ar-SA"/>
        </w:rPr>
        <w:t>(PREFERENTEMENTE EN PAPEL MEMBRETADO DEL LICITANTE.)</w:t>
      </w:r>
    </w:p>
    <w:p w14:paraId="69FC777F" w14:textId="77777777" w:rsidR="00885340" w:rsidRPr="00AD2136" w:rsidRDefault="00885340" w:rsidP="002E047C">
      <w:pPr>
        <w:suppressAutoHyphens/>
        <w:ind w:left="284"/>
        <w:rPr>
          <w:rFonts w:ascii="Century Gothic" w:hAnsi="Century Gothic" w:cs="Arial"/>
          <w:sz w:val="18"/>
          <w:szCs w:val="18"/>
          <w:lang w:eastAsia="ar-SA"/>
        </w:rPr>
      </w:pPr>
    </w:p>
    <w:tbl>
      <w:tblPr>
        <w:tblW w:w="5000" w:type="pct"/>
        <w:tblCellMar>
          <w:left w:w="70" w:type="dxa"/>
          <w:right w:w="70" w:type="dxa"/>
        </w:tblCellMar>
        <w:tblLook w:val="0000" w:firstRow="0" w:lastRow="0" w:firstColumn="0" w:lastColumn="0" w:noHBand="0" w:noVBand="0"/>
      </w:tblPr>
      <w:tblGrid>
        <w:gridCol w:w="3156"/>
        <w:gridCol w:w="3218"/>
        <w:gridCol w:w="1604"/>
        <w:gridCol w:w="2134"/>
      </w:tblGrid>
      <w:tr w:rsidR="00885340" w:rsidRPr="00AD2136" w14:paraId="5961BFA1" w14:textId="77777777" w:rsidTr="00B25781">
        <w:trPr>
          <w:trHeight w:val="264"/>
        </w:trPr>
        <w:tc>
          <w:tcPr>
            <w:tcW w:w="1561" w:type="pct"/>
            <w:tcBorders>
              <w:top w:val="single" w:sz="4" w:space="0" w:color="000000"/>
              <w:left w:val="single" w:sz="4" w:space="0" w:color="000000"/>
              <w:bottom w:val="single" w:sz="4" w:space="0" w:color="000000"/>
            </w:tcBorders>
            <w:shd w:val="clear" w:color="auto" w:fill="D9D9D9"/>
            <w:vAlign w:val="center"/>
          </w:tcPr>
          <w:p w14:paraId="1581448A" w14:textId="77777777" w:rsidR="00885340" w:rsidRPr="00AD2136" w:rsidRDefault="00885340" w:rsidP="002E047C">
            <w:pPr>
              <w:suppressAutoHyphens/>
              <w:snapToGrid w:val="0"/>
              <w:rPr>
                <w:rFonts w:ascii="Century Gothic" w:hAnsi="Century Gothic" w:cs="Arial"/>
                <w:b/>
                <w:bCs/>
                <w:sz w:val="18"/>
                <w:szCs w:val="18"/>
                <w:lang w:val="es-ES" w:eastAsia="ar-SA"/>
              </w:rPr>
            </w:pPr>
            <w:r w:rsidRPr="00AD2136">
              <w:rPr>
                <w:rFonts w:ascii="Century Gothic" w:hAnsi="Century Gothic" w:cs="Arial"/>
                <w:b/>
                <w:bCs/>
                <w:sz w:val="18"/>
                <w:szCs w:val="18"/>
                <w:lang w:val="es-ES" w:eastAsia="ar-SA"/>
              </w:rPr>
              <w:t>LICITACIÓN:</w:t>
            </w:r>
          </w:p>
        </w:tc>
        <w:tc>
          <w:tcPr>
            <w:tcW w:w="1591" w:type="pct"/>
            <w:tcBorders>
              <w:top w:val="single" w:sz="4" w:space="0" w:color="000000"/>
              <w:left w:val="single" w:sz="4" w:space="0" w:color="000000"/>
              <w:bottom w:val="single" w:sz="4" w:space="0" w:color="000000"/>
            </w:tcBorders>
            <w:shd w:val="clear" w:color="auto" w:fill="FFFFFF"/>
            <w:vAlign w:val="center"/>
          </w:tcPr>
          <w:p w14:paraId="1B2F3036" w14:textId="77777777" w:rsidR="00885340" w:rsidRPr="00AD2136" w:rsidRDefault="00885340" w:rsidP="002E047C">
            <w:pPr>
              <w:suppressAutoHyphens/>
              <w:snapToGrid w:val="0"/>
              <w:rPr>
                <w:rFonts w:ascii="Century Gothic" w:hAnsi="Century Gothic" w:cs="Arial"/>
                <w:sz w:val="18"/>
                <w:szCs w:val="18"/>
                <w:lang w:val="es-ES" w:eastAsia="ar-SA"/>
              </w:rPr>
            </w:pPr>
          </w:p>
        </w:tc>
        <w:tc>
          <w:tcPr>
            <w:tcW w:w="793" w:type="pct"/>
            <w:tcBorders>
              <w:top w:val="single" w:sz="4" w:space="0" w:color="000000"/>
              <w:left w:val="single" w:sz="4" w:space="0" w:color="000000"/>
              <w:bottom w:val="single" w:sz="4" w:space="0" w:color="000000"/>
            </w:tcBorders>
            <w:shd w:val="clear" w:color="auto" w:fill="D9D9D9"/>
            <w:vAlign w:val="center"/>
          </w:tcPr>
          <w:p w14:paraId="7C59456E" w14:textId="77777777" w:rsidR="00885340" w:rsidRPr="00AD2136" w:rsidRDefault="00885340" w:rsidP="002E047C">
            <w:pPr>
              <w:suppressAutoHyphens/>
              <w:snapToGrid w:val="0"/>
              <w:rPr>
                <w:rFonts w:ascii="Century Gothic" w:hAnsi="Century Gothic" w:cs="Arial"/>
                <w:sz w:val="18"/>
                <w:szCs w:val="18"/>
                <w:lang w:val="es-ES" w:eastAsia="ar-SA"/>
              </w:rPr>
            </w:pPr>
            <w:r w:rsidRPr="00AD2136">
              <w:rPr>
                <w:rFonts w:ascii="Century Gothic" w:hAnsi="Century Gothic" w:cs="Arial"/>
                <w:b/>
                <w:sz w:val="18"/>
                <w:szCs w:val="18"/>
                <w:lang w:val="es-ES" w:eastAsia="ar-SA"/>
              </w:rPr>
              <w:t>FECHA</w:t>
            </w:r>
            <w:r w:rsidRPr="00AD2136">
              <w:rPr>
                <w:rFonts w:ascii="Century Gothic" w:hAnsi="Century Gothic" w:cs="Arial"/>
                <w:sz w:val="18"/>
                <w:szCs w:val="18"/>
                <w:lang w:val="es-ES" w:eastAsia="ar-SA"/>
              </w:rPr>
              <w:t>:</w:t>
            </w:r>
          </w:p>
        </w:tc>
        <w:tc>
          <w:tcPr>
            <w:tcW w:w="1055"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07C9878C" w14:textId="77777777" w:rsidR="00885340" w:rsidRPr="00AD2136" w:rsidRDefault="00885340" w:rsidP="002E047C">
            <w:pPr>
              <w:suppressAutoHyphens/>
              <w:snapToGrid w:val="0"/>
              <w:rPr>
                <w:rFonts w:ascii="Century Gothic" w:hAnsi="Century Gothic" w:cs="Arial"/>
                <w:sz w:val="18"/>
                <w:szCs w:val="18"/>
                <w:lang w:val="es-ES" w:eastAsia="ar-SA"/>
              </w:rPr>
            </w:pPr>
          </w:p>
        </w:tc>
      </w:tr>
      <w:tr w:rsidR="00885340" w:rsidRPr="00AD2136" w14:paraId="4CCD5B50" w14:textId="77777777" w:rsidTr="00B25781">
        <w:trPr>
          <w:trHeight w:val="23"/>
        </w:trPr>
        <w:tc>
          <w:tcPr>
            <w:tcW w:w="1561" w:type="pct"/>
            <w:tcBorders>
              <w:top w:val="single" w:sz="4" w:space="0" w:color="000000"/>
              <w:left w:val="single" w:sz="4" w:space="0" w:color="000000"/>
              <w:bottom w:val="single" w:sz="4" w:space="0" w:color="000000"/>
            </w:tcBorders>
            <w:shd w:val="clear" w:color="auto" w:fill="D9D9D9"/>
            <w:vAlign w:val="bottom"/>
          </w:tcPr>
          <w:p w14:paraId="16015F0E" w14:textId="77777777" w:rsidR="00885340" w:rsidRPr="00AD2136" w:rsidRDefault="00885340" w:rsidP="002E047C">
            <w:pPr>
              <w:suppressAutoHyphens/>
              <w:snapToGrid w:val="0"/>
              <w:rPr>
                <w:rFonts w:ascii="Century Gothic" w:hAnsi="Century Gothic" w:cs="Arial"/>
                <w:b/>
                <w:bCs/>
                <w:sz w:val="18"/>
                <w:szCs w:val="18"/>
                <w:lang w:val="es-ES" w:eastAsia="ar-SA"/>
              </w:rPr>
            </w:pPr>
            <w:r w:rsidRPr="00AD2136">
              <w:rPr>
                <w:rFonts w:ascii="Century Gothic" w:hAnsi="Century Gothic" w:cs="Arial"/>
                <w:b/>
                <w:bCs/>
                <w:sz w:val="18"/>
                <w:szCs w:val="18"/>
                <w:lang w:val="es-ES" w:eastAsia="ar-SA"/>
              </w:rPr>
              <w:t>NOMBRE O RAZÓN SOCIAL DEL LICITANTE</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4DA84E36" w14:textId="77777777" w:rsidR="00885340" w:rsidRPr="00AD2136" w:rsidRDefault="00885340" w:rsidP="002E047C">
            <w:pPr>
              <w:suppressAutoHyphens/>
              <w:snapToGrid w:val="0"/>
              <w:rPr>
                <w:rFonts w:ascii="Century Gothic" w:hAnsi="Century Gothic" w:cs="Arial"/>
                <w:sz w:val="18"/>
                <w:szCs w:val="18"/>
                <w:lang w:val="es-ES" w:eastAsia="ar-SA"/>
              </w:rPr>
            </w:pPr>
            <w:r w:rsidRPr="00AD2136">
              <w:rPr>
                <w:rFonts w:ascii="Century Gothic" w:hAnsi="Century Gothic" w:cs="Arial"/>
                <w:sz w:val="18"/>
                <w:szCs w:val="18"/>
                <w:lang w:val="es-ES" w:eastAsia="ar-SA"/>
              </w:rPr>
              <w:t> </w:t>
            </w:r>
          </w:p>
        </w:tc>
      </w:tr>
      <w:tr w:rsidR="00885340" w:rsidRPr="00AD2136" w14:paraId="01710EC6" w14:textId="77777777" w:rsidTr="00B25781">
        <w:trPr>
          <w:trHeight w:val="23"/>
        </w:trPr>
        <w:tc>
          <w:tcPr>
            <w:tcW w:w="1561" w:type="pct"/>
            <w:tcBorders>
              <w:top w:val="single" w:sz="4" w:space="0" w:color="000000"/>
              <w:left w:val="single" w:sz="4" w:space="0" w:color="000000"/>
              <w:bottom w:val="single" w:sz="4" w:space="0" w:color="000000"/>
            </w:tcBorders>
            <w:shd w:val="clear" w:color="auto" w:fill="D9D9D9"/>
            <w:vAlign w:val="bottom"/>
          </w:tcPr>
          <w:p w14:paraId="7D34E2E7" w14:textId="77777777" w:rsidR="00885340" w:rsidRPr="00AD2136" w:rsidRDefault="00885340" w:rsidP="002E047C">
            <w:pPr>
              <w:suppressAutoHyphens/>
              <w:snapToGrid w:val="0"/>
              <w:rPr>
                <w:rFonts w:ascii="Century Gothic" w:hAnsi="Century Gothic" w:cs="Arial"/>
                <w:b/>
                <w:bCs/>
                <w:sz w:val="18"/>
                <w:szCs w:val="18"/>
                <w:lang w:val="es-ES" w:eastAsia="ar-SA"/>
              </w:rPr>
            </w:pPr>
            <w:r w:rsidRPr="00AD2136">
              <w:rPr>
                <w:rFonts w:ascii="Century Gothic" w:hAnsi="Century Gothic" w:cs="Arial"/>
                <w:b/>
                <w:bCs/>
                <w:sz w:val="18"/>
                <w:szCs w:val="18"/>
                <w:lang w:val="es-ES" w:eastAsia="ar-SA"/>
              </w:rPr>
              <w:t>DOMICILIO</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70F1A5C3" w14:textId="77777777" w:rsidR="00885340" w:rsidRPr="00AD2136" w:rsidRDefault="00885340" w:rsidP="002E047C">
            <w:pPr>
              <w:suppressAutoHyphens/>
              <w:snapToGrid w:val="0"/>
              <w:rPr>
                <w:rFonts w:ascii="Century Gothic" w:hAnsi="Century Gothic" w:cs="Arial"/>
                <w:sz w:val="18"/>
                <w:szCs w:val="18"/>
                <w:lang w:val="es-ES" w:eastAsia="ar-SA"/>
              </w:rPr>
            </w:pPr>
            <w:r w:rsidRPr="00AD2136">
              <w:rPr>
                <w:rFonts w:ascii="Century Gothic" w:hAnsi="Century Gothic" w:cs="Arial"/>
                <w:sz w:val="18"/>
                <w:szCs w:val="18"/>
                <w:lang w:val="es-ES" w:eastAsia="ar-SA"/>
              </w:rPr>
              <w:t> </w:t>
            </w:r>
          </w:p>
        </w:tc>
      </w:tr>
      <w:tr w:rsidR="00885340" w:rsidRPr="00AD2136" w14:paraId="2F11115D" w14:textId="77777777" w:rsidTr="00B25781">
        <w:trPr>
          <w:trHeight w:val="23"/>
        </w:trPr>
        <w:tc>
          <w:tcPr>
            <w:tcW w:w="1561" w:type="pct"/>
            <w:tcBorders>
              <w:top w:val="single" w:sz="4" w:space="0" w:color="000000"/>
              <w:left w:val="single" w:sz="4" w:space="0" w:color="000000"/>
              <w:bottom w:val="single" w:sz="4" w:space="0" w:color="000000"/>
            </w:tcBorders>
            <w:shd w:val="clear" w:color="auto" w:fill="D9D9D9"/>
            <w:vAlign w:val="bottom"/>
          </w:tcPr>
          <w:p w14:paraId="695068D1" w14:textId="77777777" w:rsidR="00885340" w:rsidRPr="00AD2136" w:rsidRDefault="00885340" w:rsidP="002E047C">
            <w:pPr>
              <w:suppressAutoHyphens/>
              <w:snapToGrid w:val="0"/>
              <w:rPr>
                <w:rFonts w:ascii="Century Gothic" w:hAnsi="Century Gothic" w:cs="Arial"/>
                <w:b/>
                <w:bCs/>
                <w:sz w:val="18"/>
                <w:szCs w:val="18"/>
                <w:lang w:val="es-ES" w:eastAsia="ar-SA"/>
              </w:rPr>
            </w:pPr>
            <w:r w:rsidRPr="00AD2136">
              <w:rPr>
                <w:rFonts w:ascii="Century Gothic" w:hAnsi="Century Gothic" w:cs="Arial"/>
                <w:b/>
                <w:bCs/>
                <w:sz w:val="18"/>
                <w:szCs w:val="18"/>
                <w:lang w:val="es-ES" w:eastAsia="ar-SA"/>
              </w:rPr>
              <w:t>R.F.C.</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4CD1FE2E" w14:textId="77777777" w:rsidR="00885340" w:rsidRPr="00AD2136" w:rsidRDefault="00885340" w:rsidP="002E047C">
            <w:pPr>
              <w:suppressAutoHyphens/>
              <w:snapToGrid w:val="0"/>
              <w:rPr>
                <w:rFonts w:ascii="Century Gothic" w:hAnsi="Century Gothic" w:cs="Arial"/>
                <w:sz w:val="18"/>
                <w:szCs w:val="18"/>
                <w:lang w:val="es-ES" w:eastAsia="ar-SA"/>
              </w:rPr>
            </w:pPr>
            <w:r w:rsidRPr="00AD2136">
              <w:rPr>
                <w:rFonts w:ascii="Century Gothic" w:hAnsi="Century Gothic" w:cs="Arial"/>
                <w:sz w:val="18"/>
                <w:szCs w:val="18"/>
                <w:lang w:val="es-ES" w:eastAsia="ar-SA"/>
              </w:rPr>
              <w:t> </w:t>
            </w:r>
          </w:p>
        </w:tc>
      </w:tr>
      <w:tr w:rsidR="00885340" w:rsidRPr="00AD2136" w14:paraId="1D410D08" w14:textId="77777777" w:rsidTr="00B25781">
        <w:trPr>
          <w:trHeight w:val="23"/>
        </w:trPr>
        <w:tc>
          <w:tcPr>
            <w:tcW w:w="1561" w:type="pct"/>
            <w:tcBorders>
              <w:top w:val="single" w:sz="4" w:space="0" w:color="000000"/>
              <w:left w:val="single" w:sz="4" w:space="0" w:color="000000"/>
              <w:bottom w:val="single" w:sz="4" w:space="0" w:color="000000"/>
            </w:tcBorders>
            <w:shd w:val="clear" w:color="auto" w:fill="D9D9D9"/>
            <w:vAlign w:val="bottom"/>
          </w:tcPr>
          <w:p w14:paraId="3CD3F0C8" w14:textId="77777777" w:rsidR="00885340" w:rsidRPr="00AD2136" w:rsidRDefault="00885340" w:rsidP="002E047C">
            <w:pPr>
              <w:suppressAutoHyphens/>
              <w:snapToGrid w:val="0"/>
              <w:rPr>
                <w:rFonts w:ascii="Century Gothic" w:hAnsi="Century Gothic" w:cs="Arial"/>
                <w:b/>
                <w:bCs/>
                <w:sz w:val="18"/>
                <w:szCs w:val="18"/>
                <w:lang w:val="es-ES" w:eastAsia="ar-SA"/>
              </w:rPr>
            </w:pPr>
            <w:r w:rsidRPr="00AD2136">
              <w:rPr>
                <w:rFonts w:ascii="Century Gothic" w:hAnsi="Century Gothic" w:cs="Arial"/>
                <w:b/>
                <w:bCs/>
                <w:sz w:val="18"/>
                <w:szCs w:val="18"/>
                <w:lang w:val="es-ES" w:eastAsia="ar-SA"/>
              </w:rPr>
              <w:t>TELÉFONO Y FAX</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29C8F3E3" w14:textId="77777777" w:rsidR="00885340" w:rsidRPr="00AD2136" w:rsidRDefault="00885340" w:rsidP="002E047C">
            <w:pPr>
              <w:suppressAutoHyphens/>
              <w:snapToGrid w:val="0"/>
              <w:rPr>
                <w:rFonts w:ascii="Century Gothic" w:hAnsi="Century Gothic" w:cs="Arial"/>
                <w:sz w:val="18"/>
                <w:szCs w:val="18"/>
                <w:lang w:val="es-ES" w:eastAsia="ar-SA"/>
              </w:rPr>
            </w:pPr>
            <w:r w:rsidRPr="00AD2136">
              <w:rPr>
                <w:rFonts w:ascii="Century Gothic" w:hAnsi="Century Gothic" w:cs="Arial"/>
                <w:sz w:val="18"/>
                <w:szCs w:val="18"/>
                <w:lang w:val="es-ES" w:eastAsia="ar-SA"/>
              </w:rPr>
              <w:t> </w:t>
            </w:r>
          </w:p>
        </w:tc>
      </w:tr>
      <w:tr w:rsidR="00885340" w:rsidRPr="00AD2136" w14:paraId="084C646E" w14:textId="77777777" w:rsidTr="00B25781">
        <w:trPr>
          <w:trHeight w:val="23"/>
        </w:trPr>
        <w:tc>
          <w:tcPr>
            <w:tcW w:w="1561" w:type="pct"/>
            <w:tcBorders>
              <w:top w:val="single" w:sz="4" w:space="0" w:color="000000"/>
              <w:left w:val="single" w:sz="4" w:space="0" w:color="000000"/>
              <w:bottom w:val="single" w:sz="4" w:space="0" w:color="000000"/>
            </w:tcBorders>
            <w:shd w:val="clear" w:color="auto" w:fill="D9D9D9"/>
            <w:vAlign w:val="bottom"/>
          </w:tcPr>
          <w:p w14:paraId="639D9CE8" w14:textId="77777777" w:rsidR="00885340" w:rsidRPr="00AD2136" w:rsidRDefault="00885340" w:rsidP="002E047C">
            <w:pPr>
              <w:suppressAutoHyphens/>
              <w:snapToGrid w:val="0"/>
              <w:rPr>
                <w:rFonts w:ascii="Century Gothic" w:hAnsi="Century Gothic" w:cs="Arial"/>
                <w:b/>
                <w:bCs/>
                <w:sz w:val="18"/>
                <w:szCs w:val="18"/>
                <w:lang w:val="es-ES" w:eastAsia="ar-SA"/>
              </w:rPr>
            </w:pPr>
            <w:r w:rsidRPr="00AD2136">
              <w:rPr>
                <w:rFonts w:ascii="Century Gothic" w:hAnsi="Century Gothic" w:cs="Arial"/>
                <w:b/>
                <w:bCs/>
                <w:sz w:val="18"/>
                <w:szCs w:val="18"/>
                <w:lang w:val="es-ES" w:eastAsia="ar-SA"/>
              </w:rPr>
              <w:t>CORREO ELECTRÓNICO</w:t>
            </w:r>
          </w:p>
        </w:tc>
        <w:tc>
          <w:tcPr>
            <w:tcW w:w="3439" w:type="pct"/>
            <w:gridSpan w:val="3"/>
            <w:tcBorders>
              <w:left w:val="single" w:sz="4" w:space="0" w:color="000000"/>
              <w:bottom w:val="single" w:sz="4" w:space="0" w:color="000000"/>
              <w:right w:val="single" w:sz="4" w:space="0" w:color="000000"/>
            </w:tcBorders>
            <w:shd w:val="clear" w:color="auto" w:fill="FFFFFF"/>
            <w:vAlign w:val="bottom"/>
          </w:tcPr>
          <w:p w14:paraId="3099688B" w14:textId="77777777" w:rsidR="00885340" w:rsidRPr="00AD2136" w:rsidRDefault="00885340" w:rsidP="002E047C">
            <w:pPr>
              <w:suppressAutoHyphens/>
              <w:snapToGrid w:val="0"/>
              <w:rPr>
                <w:rFonts w:ascii="Century Gothic" w:hAnsi="Century Gothic" w:cs="Arial"/>
                <w:sz w:val="18"/>
                <w:szCs w:val="18"/>
                <w:lang w:val="es-ES" w:eastAsia="ar-SA"/>
              </w:rPr>
            </w:pPr>
            <w:r w:rsidRPr="00AD2136">
              <w:rPr>
                <w:rFonts w:ascii="Century Gothic" w:hAnsi="Century Gothic" w:cs="Arial"/>
                <w:sz w:val="18"/>
                <w:szCs w:val="18"/>
                <w:lang w:val="es-ES" w:eastAsia="ar-SA"/>
              </w:rPr>
              <w:t> </w:t>
            </w:r>
          </w:p>
        </w:tc>
      </w:tr>
    </w:tbl>
    <w:p w14:paraId="75B591D2" w14:textId="77777777" w:rsidR="00885340" w:rsidRPr="00AD2136" w:rsidRDefault="00885340" w:rsidP="002E047C">
      <w:pPr>
        <w:suppressAutoHyphens/>
        <w:ind w:left="284"/>
        <w:jc w:val="both"/>
        <w:rPr>
          <w:rFonts w:ascii="Century Gothic" w:hAnsi="Century Gothic" w:cs="Arial"/>
          <w:sz w:val="18"/>
          <w:szCs w:val="18"/>
          <w:lang w:eastAsia="ar-SA"/>
        </w:rPr>
      </w:pPr>
    </w:p>
    <w:p w14:paraId="38C1DAF8" w14:textId="77777777" w:rsidR="00885340" w:rsidRPr="00AD2136" w:rsidRDefault="00885340" w:rsidP="002E047C">
      <w:pPr>
        <w:suppressAutoHyphens/>
        <w:jc w:val="both"/>
        <w:rPr>
          <w:rFonts w:ascii="Century Gothic" w:hAnsi="Century Gothic" w:cs="Arial"/>
          <w:sz w:val="18"/>
          <w:szCs w:val="18"/>
          <w:lang w:eastAsia="ar-SA"/>
        </w:rPr>
      </w:pPr>
      <w:r w:rsidRPr="00AD2136">
        <w:rPr>
          <w:rFonts w:ascii="Century Gothic" w:hAnsi="Century Gothic" w:cs="Arial"/>
          <w:sz w:val="18"/>
          <w:szCs w:val="18"/>
          <w:lang w:eastAsia="ar-SA"/>
        </w:rPr>
        <w:t>A).- DE CARÁCTER LEGAL Y ADMINISTRATIVO (PRECISAR EL PUNTO DE LA CONVOCATORIA O MENCIONAR EL ASPECTO ESPECÍFICO)</w:t>
      </w:r>
    </w:p>
    <w:p w14:paraId="7FFA3375" w14:textId="77777777" w:rsidR="00885340" w:rsidRPr="00AD2136" w:rsidRDefault="00885340" w:rsidP="002E047C">
      <w:pPr>
        <w:suppressAutoHyphens/>
        <w:jc w:val="both"/>
        <w:rPr>
          <w:rFonts w:ascii="Century Gothic" w:hAnsi="Century Gothic" w:cs="Arial"/>
          <w:sz w:val="18"/>
          <w:szCs w:val="18"/>
          <w:lang w:eastAsia="ar-SA"/>
        </w:rPr>
      </w:pPr>
    </w:p>
    <w:tbl>
      <w:tblPr>
        <w:tblW w:w="5000" w:type="pct"/>
        <w:tblCellMar>
          <w:left w:w="70" w:type="dxa"/>
          <w:right w:w="70" w:type="dxa"/>
        </w:tblCellMar>
        <w:tblLook w:val="0000" w:firstRow="0" w:lastRow="0" w:firstColumn="0" w:lastColumn="0" w:noHBand="0" w:noVBand="0"/>
      </w:tblPr>
      <w:tblGrid>
        <w:gridCol w:w="1148"/>
        <w:gridCol w:w="1343"/>
        <w:gridCol w:w="3556"/>
        <w:gridCol w:w="4065"/>
      </w:tblGrid>
      <w:tr w:rsidR="00CE664D" w:rsidRPr="00AD2136" w14:paraId="19338F03" w14:textId="77777777" w:rsidTr="00CE664D">
        <w:trPr>
          <w:trHeight w:val="773"/>
        </w:trPr>
        <w:tc>
          <w:tcPr>
            <w:tcW w:w="559" w:type="pct"/>
            <w:tcBorders>
              <w:top w:val="single" w:sz="4" w:space="0" w:color="000000"/>
              <w:left w:val="single" w:sz="4" w:space="0" w:color="000000"/>
              <w:bottom w:val="single" w:sz="4" w:space="0" w:color="000000"/>
            </w:tcBorders>
            <w:shd w:val="clear" w:color="auto" w:fill="D9D9D9"/>
            <w:vAlign w:val="center"/>
          </w:tcPr>
          <w:p w14:paraId="3C9507C4" w14:textId="77777777" w:rsidR="00CE664D" w:rsidRPr="00AD2136" w:rsidRDefault="00CE664D" w:rsidP="002E047C">
            <w:pPr>
              <w:snapToGrid w:val="0"/>
              <w:spacing w:before="60" w:after="60"/>
              <w:ind w:left="-70" w:right="-17"/>
              <w:jc w:val="center"/>
              <w:rPr>
                <w:rFonts w:ascii="Century Gothic" w:hAnsi="Century Gothic" w:cs="Arial"/>
                <w:b/>
                <w:sz w:val="18"/>
              </w:rPr>
            </w:pPr>
            <w:r w:rsidRPr="00AD2136">
              <w:rPr>
                <w:rFonts w:ascii="Century Gothic" w:hAnsi="Century Gothic" w:cs="Arial"/>
                <w:b/>
                <w:sz w:val="18"/>
              </w:rPr>
              <w:t>Consecutivo</w:t>
            </w:r>
          </w:p>
          <w:p w14:paraId="3C57B236" w14:textId="77777777" w:rsidR="00CE664D" w:rsidRPr="00AD2136" w:rsidRDefault="00CE664D" w:rsidP="002E047C">
            <w:pPr>
              <w:spacing w:before="60" w:after="60"/>
              <w:jc w:val="center"/>
              <w:rPr>
                <w:rFonts w:ascii="Century Gothic" w:hAnsi="Century Gothic" w:cs="Arial"/>
                <w:b/>
                <w:sz w:val="18"/>
              </w:rPr>
            </w:pPr>
            <w:r w:rsidRPr="00AD2136">
              <w:rPr>
                <w:rFonts w:ascii="Century Gothic" w:hAnsi="Century Gothic" w:cs="Arial"/>
                <w:b/>
                <w:sz w:val="18"/>
              </w:rPr>
              <w:t>Licitante</w:t>
            </w:r>
          </w:p>
        </w:tc>
        <w:tc>
          <w:tcPr>
            <w:tcW w:w="637" w:type="pct"/>
            <w:tcBorders>
              <w:top w:val="single" w:sz="4" w:space="0" w:color="000000"/>
              <w:left w:val="single" w:sz="4" w:space="0" w:color="000000"/>
              <w:bottom w:val="single" w:sz="4" w:space="0" w:color="000000"/>
            </w:tcBorders>
            <w:shd w:val="clear" w:color="auto" w:fill="D9D9D9"/>
            <w:vAlign w:val="center"/>
          </w:tcPr>
          <w:p w14:paraId="0B5C8A73" w14:textId="77777777" w:rsidR="00CE664D" w:rsidRPr="00AD2136" w:rsidRDefault="00CE664D" w:rsidP="002E047C">
            <w:pPr>
              <w:snapToGrid w:val="0"/>
              <w:spacing w:before="60" w:after="60"/>
              <w:jc w:val="center"/>
              <w:rPr>
                <w:rFonts w:ascii="Century Gothic" w:hAnsi="Century Gothic" w:cs="Arial"/>
                <w:b/>
                <w:sz w:val="18"/>
              </w:rPr>
            </w:pPr>
            <w:r w:rsidRPr="00AD2136">
              <w:rPr>
                <w:rFonts w:ascii="Century Gothic" w:hAnsi="Century Gothic" w:cs="Arial"/>
                <w:b/>
                <w:sz w:val="18"/>
              </w:rPr>
              <w:t xml:space="preserve">Punto de Convocatoria </w:t>
            </w:r>
          </w:p>
        </w:tc>
        <w:tc>
          <w:tcPr>
            <w:tcW w:w="1776" w:type="pct"/>
            <w:tcBorders>
              <w:top w:val="single" w:sz="4" w:space="0" w:color="000000"/>
              <w:left w:val="single" w:sz="4" w:space="0" w:color="000000"/>
              <w:bottom w:val="single" w:sz="4" w:space="0" w:color="000000"/>
            </w:tcBorders>
            <w:shd w:val="clear" w:color="auto" w:fill="D9D9D9"/>
            <w:vAlign w:val="center"/>
          </w:tcPr>
          <w:p w14:paraId="78382688" w14:textId="77777777" w:rsidR="00CE664D" w:rsidRPr="00AD2136" w:rsidRDefault="00CE664D" w:rsidP="002E047C">
            <w:pPr>
              <w:snapToGrid w:val="0"/>
              <w:spacing w:before="60" w:after="60"/>
              <w:jc w:val="center"/>
              <w:rPr>
                <w:rFonts w:ascii="Century Gothic" w:hAnsi="Century Gothic" w:cs="Arial"/>
                <w:b/>
                <w:sz w:val="18"/>
              </w:rPr>
            </w:pPr>
            <w:r w:rsidRPr="00AD2136">
              <w:rPr>
                <w:rFonts w:ascii="Century Gothic" w:hAnsi="Century Gothic" w:cs="Arial"/>
                <w:b/>
                <w:sz w:val="18"/>
              </w:rPr>
              <w:t>PREGUNTA</w:t>
            </w:r>
          </w:p>
        </w:tc>
        <w:tc>
          <w:tcPr>
            <w:tcW w:w="2028"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D2B178F" w14:textId="77777777" w:rsidR="00CE664D" w:rsidRPr="00AD2136" w:rsidRDefault="00CE664D" w:rsidP="002E047C">
            <w:pPr>
              <w:snapToGrid w:val="0"/>
              <w:spacing w:before="60" w:after="60"/>
              <w:jc w:val="center"/>
              <w:rPr>
                <w:rFonts w:ascii="Century Gothic" w:hAnsi="Century Gothic" w:cs="Arial"/>
                <w:b/>
                <w:sz w:val="18"/>
              </w:rPr>
            </w:pPr>
            <w:r w:rsidRPr="00AD2136">
              <w:rPr>
                <w:rFonts w:ascii="Century Gothic" w:hAnsi="Century Gothic" w:cs="Arial"/>
                <w:b/>
                <w:sz w:val="18"/>
              </w:rPr>
              <w:t>RESPUESTA</w:t>
            </w:r>
          </w:p>
        </w:tc>
      </w:tr>
      <w:tr w:rsidR="00CE664D" w:rsidRPr="00AD2136" w14:paraId="638D02B6" w14:textId="77777777" w:rsidTr="00CE664D">
        <w:trPr>
          <w:trHeight w:val="328"/>
        </w:trPr>
        <w:tc>
          <w:tcPr>
            <w:tcW w:w="559" w:type="pct"/>
            <w:tcBorders>
              <w:top w:val="single" w:sz="4" w:space="0" w:color="000000"/>
              <w:left w:val="single" w:sz="4" w:space="0" w:color="000000"/>
              <w:bottom w:val="single" w:sz="4" w:space="0" w:color="000000"/>
            </w:tcBorders>
          </w:tcPr>
          <w:p w14:paraId="6A021332" w14:textId="77777777" w:rsidR="00CE664D" w:rsidRPr="00AD2136" w:rsidRDefault="00CE664D" w:rsidP="0034209E">
            <w:pPr>
              <w:numPr>
                <w:ilvl w:val="0"/>
                <w:numId w:val="13"/>
              </w:numPr>
              <w:suppressAutoHyphens/>
              <w:snapToGrid w:val="0"/>
              <w:spacing w:before="60" w:after="60"/>
              <w:jc w:val="both"/>
              <w:rPr>
                <w:rFonts w:ascii="Century Gothic" w:hAnsi="Century Gothic" w:cs="Arial"/>
                <w:sz w:val="18"/>
              </w:rPr>
            </w:pPr>
          </w:p>
        </w:tc>
        <w:tc>
          <w:tcPr>
            <w:tcW w:w="637" w:type="pct"/>
            <w:tcBorders>
              <w:top w:val="single" w:sz="4" w:space="0" w:color="000000"/>
              <w:left w:val="single" w:sz="4" w:space="0" w:color="000000"/>
              <w:bottom w:val="single" w:sz="4" w:space="0" w:color="000000"/>
            </w:tcBorders>
          </w:tcPr>
          <w:p w14:paraId="6CA74C57" w14:textId="77777777" w:rsidR="00CE664D" w:rsidRPr="00AD2136" w:rsidRDefault="00CE664D" w:rsidP="002E047C">
            <w:pPr>
              <w:snapToGrid w:val="0"/>
              <w:spacing w:before="60" w:after="60"/>
              <w:jc w:val="both"/>
              <w:rPr>
                <w:rFonts w:ascii="Century Gothic" w:hAnsi="Century Gothic" w:cs="Arial"/>
                <w:sz w:val="18"/>
              </w:rPr>
            </w:pPr>
          </w:p>
        </w:tc>
        <w:tc>
          <w:tcPr>
            <w:tcW w:w="1776" w:type="pct"/>
            <w:tcBorders>
              <w:top w:val="single" w:sz="4" w:space="0" w:color="000000"/>
              <w:left w:val="single" w:sz="4" w:space="0" w:color="000000"/>
              <w:bottom w:val="single" w:sz="4" w:space="0" w:color="000000"/>
            </w:tcBorders>
          </w:tcPr>
          <w:p w14:paraId="69288403" w14:textId="77777777" w:rsidR="00CE664D" w:rsidRPr="00AD2136" w:rsidRDefault="00CE664D" w:rsidP="002E047C">
            <w:pPr>
              <w:snapToGrid w:val="0"/>
              <w:spacing w:before="60" w:after="60"/>
              <w:jc w:val="both"/>
              <w:rPr>
                <w:rFonts w:ascii="Century Gothic" w:hAnsi="Century Gothic" w:cs="Arial"/>
                <w:sz w:val="18"/>
              </w:rPr>
            </w:pPr>
          </w:p>
        </w:tc>
        <w:tc>
          <w:tcPr>
            <w:tcW w:w="2028" w:type="pct"/>
            <w:tcBorders>
              <w:top w:val="single" w:sz="4" w:space="0" w:color="000000"/>
              <w:left w:val="single" w:sz="4" w:space="0" w:color="000000"/>
              <w:bottom w:val="single" w:sz="4" w:space="0" w:color="000000"/>
              <w:right w:val="single" w:sz="4" w:space="0" w:color="000000"/>
            </w:tcBorders>
          </w:tcPr>
          <w:p w14:paraId="525D6232" w14:textId="77777777" w:rsidR="00CE664D" w:rsidRPr="00AD2136" w:rsidRDefault="00CE664D" w:rsidP="002E047C">
            <w:pPr>
              <w:snapToGrid w:val="0"/>
              <w:spacing w:before="60" w:after="60"/>
              <w:jc w:val="both"/>
              <w:rPr>
                <w:rFonts w:ascii="Century Gothic" w:hAnsi="Century Gothic" w:cs="Arial"/>
                <w:sz w:val="18"/>
              </w:rPr>
            </w:pPr>
          </w:p>
        </w:tc>
      </w:tr>
      <w:tr w:rsidR="00CE664D" w:rsidRPr="00AD2136" w14:paraId="57530411" w14:textId="77777777" w:rsidTr="00CE664D">
        <w:trPr>
          <w:trHeight w:val="328"/>
        </w:trPr>
        <w:tc>
          <w:tcPr>
            <w:tcW w:w="559" w:type="pct"/>
            <w:tcBorders>
              <w:top w:val="single" w:sz="4" w:space="0" w:color="000000"/>
              <w:left w:val="single" w:sz="4" w:space="0" w:color="000000"/>
              <w:bottom w:val="single" w:sz="4" w:space="0" w:color="000000"/>
            </w:tcBorders>
          </w:tcPr>
          <w:p w14:paraId="33ADE532" w14:textId="77777777" w:rsidR="00CE664D" w:rsidRPr="00AD2136" w:rsidRDefault="00CE664D" w:rsidP="0034209E">
            <w:pPr>
              <w:numPr>
                <w:ilvl w:val="0"/>
                <w:numId w:val="13"/>
              </w:numPr>
              <w:suppressAutoHyphens/>
              <w:snapToGrid w:val="0"/>
              <w:spacing w:before="60" w:after="60"/>
              <w:jc w:val="both"/>
              <w:rPr>
                <w:rFonts w:ascii="Century Gothic" w:hAnsi="Century Gothic" w:cs="Arial"/>
                <w:sz w:val="18"/>
              </w:rPr>
            </w:pPr>
          </w:p>
        </w:tc>
        <w:tc>
          <w:tcPr>
            <w:tcW w:w="637" w:type="pct"/>
            <w:tcBorders>
              <w:top w:val="single" w:sz="4" w:space="0" w:color="000000"/>
              <w:left w:val="single" w:sz="4" w:space="0" w:color="000000"/>
              <w:bottom w:val="single" w:sz="4" w:space="0" w:color="000000"/>
            </w:tcBorders>
          </w:tcPr>
          <w:p w14:paraId="313E8A47" w14:textId="77777777" w:rsidR="00CE664D" w:rsidRPr="00AD2136" w:rsidRDefault="00CE664D" w:rsidP="002E047C">
            <w:pPr>
              <w:snapToGrid w:val="0"/>
              <w:spacing w:before="60" w:after="60"/>
              <w:jc w:val="both"/>
              <w:rPr>
                <w:rFonts w:ascii="Century Gothic" w:hAnsi="Century Gothic" w:cs="Arial"/>
                <w:sz w:val="18"/>
              </w:rPr>
            </w:pPr>
          </w:p>
        </w:tc>
        <w:tc>
          <w:tcPr>
            <w:tcW w:w="1776" w:type="pct"/>
            <w:tcBorders>
              <w:top w:val="single" w:sz="4" w:space="0" w:color="000000"/>
              <w:left w:val="single" w:sz="4" w:space="0" w:color="000000"/>
              <w:bottom w:val="single" w:sz="4" w:space="0" w:color="000000"/>
            </w:tcBorders>
          </w:tcPr>
          <w:p w14:paraId="474B9AD6" w14:textId="77777777" w:rsidR="00CE664D" w:rsidRPr="00AD2136" w:rsidRDefault="00CE664D" w:rsidP="002E047C">
            <w:pPr>
              <w:snapToGrid w:val="0"/>
              <w:spacing w:before="60" w:after="60"/>
              <w:jc w:val="both"/>
              <w:rPr>
                <w:rFonts w:ascii="Century Gothic" w:hAnsi="Century Gothic" w:cs="Arial"/>
                <w:sz w:val="18"/>
              </w:rPr>
            </w:pPr>
          </w:p>
        </w:tc>
        <w:tc>
          <w:tcPr>
            <w:tcW w:w="2028" w:type="pct"/>
            <w:tcBorders>
              <w:top w:val="single" w:sz="4" w:space="0" w:color="000000"/>
              <w:left w:val="single" w:sz="4" w:space="0" w:color="000000"/>
              <w:bottom w:val="single" w:sz="4" w:space="0" w:color="000000"/>
              <w:right w:val="single" w:sz="4" w:space="0" w:color="000000"/>
            </w:tcBorders>
          </w:tcPr>
          <w:p w14:paraId="3A7FE3CD" w14:textId="77777777" w:rsidR="00CE664D" w:rsidRPr="00AD2136" w:rsidRDefault="00CE664D" w:rsidP="002E047C">
            <w:pPr>
              <w:snapToGrid w:val="0"/>
              <w:spacing w:before="60" w:after="60"/>
              <w:jc w:val="both"/>
              <w:rPr>
                <w:rFonts w:ascii="Century Gothic" w:hAnsi="Century Gothic" w:cs="Arial"/>
                <w:sz w:val="18"/>
              </w:rPr>
            </w:pPr>
          </w:p>
        </w:tc>
      </w:tr>
    </w:tbl>
    <w:p w14:paraId="26CFDCCA" w14:textId="77777777" w:rsidR="00885340" w:rsidRPr="00AD2136" w:rsidRDefault="00885340" w:rsidP="002E047C">
      <w:pPr>
        <w:suppressAutoHyphens/>
        <w:jc w:val="both"/>
        <w:rPr>
          <w:rFonts w:ascii="Century Gothic" w:hAnsi="Century Gothic" w:cs="Arial"/>
          <w:sz w:val="18"/>
          <w:szCs w:val="18"/>
          <w:lang w:eastAsia="ar-SA"/>
        </w:rPr>
      </w:pPr>
    </w:p>
    <w:p w14:paraId="0F55F858" w14:textId="77777777" w:rsidR="00885340" w:rsidRPr="00AD2136" w:rsidRDefault="00885340" w:rsidP="002E047C">
      <w:pPr>
        <w:suppressAutoHyphens/>
        <w:jc w:val="both"/>
        <w:rPr>
          <w:rFonts w:ascii="Century Gothic" w:hAnsi="Century Gothic" w:cs="Arial"/>
          <w:sz w:val="18"/>
          <w:szCs w:val="18"/>
          <w:lang w:eastAsia="ar-SA"/>
        </w:rPr>
      </w:pPr>
      <w:r w:rsidRPr="00AD2136">
        <w:rPr>
          <w:rFonts w:ascii="Century Gothic" w:hAnsi="Century Gothic" w:cs="Arial"/>
          <w:sz w:val="18"/>
          <w:szCs w:val="18"/>
          <w:lang w:eastAsia="ar-SA"/>
        </w:rPr>
        <w:t>B).- DE CARÁCTER TÉCNICO (PRECISAR EL PUNTO DE LA CONVOCATORIA O MENCIONAR EL ASPECTO ESPECÍFICO)</w:t>
      </w:r>
    </w:p>
    <w:p w14:paraId="7024FBF7" w14:textId="77777777" w:rsidR="00885340" w:rsidRPr="00AD2136" w:rsidRDefault="00885340" w:rsidP="002E047C">
      <w:pPr>
        <w:suppressAutoHyphens/>
        <w:jc w:val="both"/>
        <w:rPr>
          <w:rFonts w:ascii="Century Gothic" w:hAnsi="Century Gothic" w:cs="Arial"/>
          <w:sz w:val="18"/>
          <w:szCs w:val="18"/>
          <w:lang w:eastAsia="ar-SA"/>
        </w:rPr>
      </w:pPr>
    </w:p>
    <w:tbl>
      <w:tblPr>
        <w:tblW w:w="5000" w:type="pct"/>
        <w:tblCellMar>
          <w:left w:w="70" w:type="dxa"/>
          <w:right w:w="70" w:type="dxa"/>
        </w:tblCellMar>
        <w:tblLook w:val="0000" w:firstRow="0" w:lastRow="0" w:firstColumn="0" w:lastColumn="0" w:noHBand="0" w:noVBand="0"/>
      </w:tblPr>
      <w:tblGrid>
        <w:gridCol w:w="1148"/>
        <w:gridCol w:w="1343"/>
        <w:gridCol w:w="3556"/>
        <w:gridCol w:w="4065"/>
      </w:tblGrid>
      <w:tr w:rsidR="00CE664D" w:rsidRPr="00AD2136" w14:paraId="0A284ED5" w14:textId="77777777" w:rsidTr="009206BA">
        <w:trPr>
          <w:trHeight w:val="773"/>
        </w:trPr>
        <w:tc>
          <w:tcPr>
            <w:tcW w:w="559" w:type="pct"/>
            <w:tcBorders>
              <w:top w:val="single" w:sz="4" w:space="0" w:color="000000"/>
              <w:left w:val="single" w:sz="4" w:space="0" w:color="000000"/>
              <w:bottom w:val="single" w:sz="4" w:space="0" w:color="000000"/>
            </w:tcBorders>
            <w:shd w:val="clear" w:color="auto" w:fill="D9D9D9"/>
            <w:vAlign w:val="center"/>
          </w:tcPr>
          <w:p w14:paraId="55E3352E" w14:textId="77777777" w:rsidR="00CE664D" w:rsidRPr="00AD2136" w:rsidRDefault="00CE664D" w:rsidP="002E047C">
            <w:pPr>
              <w:snapToGrid w:val="0"/>
              <w:spacing w:before="60" w:after="60"/>
              <w:ind w:left="-70" w:right="-17"/>
              <w:jc w:val="center"/>
              <w:rPr>
                <w:rFonts w:ascii="Century Gothic" w:hAnsi="Century Gothic" w:cs="Arial"/>
                <w:b/>
                <w:sz w:val="18"/>
              </w:rPr>
            </w:pPr>
            <w:r w:rsidRPr="00AD2136">
              <w:rPr>
                <w:rFonts w:ascii="Century Gothic" w:hAnsi="Century Gothic" w:cs="Arial"/>
                <w:b/>
                <w:sz w:val="18"/>
              </w:rPr>
              <w:t>Consecutivo</w:t>
            </w:r>
          </w:p>
          <w:p w14:paraId="087C08B2" w14:textId="77777777" w:rsidR="00CE664D" w:rsidRPr="00AD2136" w:rsidRDefault="00CE664D" w:rsidP="002E047C">
            <w:pPr>
              <w:spacing w:before="60" w:after="60"/>
              <w:jc w:val="center"/>
              <w:rPr>
                <w:rFonts w:ascii="Century Gothic" w:hAnsi="Century Gothic" w:cs="Arial"/>
                <w:b/>
                <w:sz w:val="18"/>
              </w:rPr>
            </w:pPr>
            <w:r w:rsidRPr="00AD2136">
              <w:rPr>
                <w:rFonts w:ascii="Century Gothic" w:hAnsi="Century Gothic" w:cs="Arial"/>
                <w:b/>
                <w:sz w:val="18"/>
              </w:rPr>
              <w:t>Licitante</w:t>
            </w:r>
          </w:p>
        </w:tc>
        <w:tc>
          <w:tcPr>
            <w:tcW w:w="637" w:type="pct"/>
            <w:tcBorders>
              <w:top w:val="single" w:sz="4" w:space="0" w:color="000000"/>
              <w:left w:val="single" w:sz="4" w:space="0" w:color="000000"/>
              <w:bottom w:val="single" w:sz="4" w:space="0" w:color="000000"/>
            </w:tcBorders>
            <w:shd w:val="clear" w:color="auto" w:fill="D9D9D9"/>
            <w:vAlign w:val="center"/>
          </w:tcPr>
          <w:p w14:paraId="1966461F" w14:textId="77777777" w:rsidR="00CE664D" w:rsidRPr="00AD2136" w:rsidRDefault="00CE664D" w:rsidP="002E047C">
            <w:pPr>
              <w:snapToGrid w:val="0"/>
              <w:spacing w:before="60" w:after="60"/>
              <w:jc w:val="center"/>
              <w:rPr>
                <w:rFonts w:ascii="Century Gothic" w:hAnsi="Century Gothic" w:cs="Arial"/>
                <w:b/>
                <w:sz w:val="18"/>
              </w:rPr>
            </w:pPr>
            <w:r w:rsidRPr="00AD2136">
              <w:rPr>
                <w:rFonts w:ascii="Century Gothic" w:hAnsi="Century Gothic" w:cs="Arial"/>
                <w:b/>
                <w:sz w:val="18"/>
              </w:rPr>
              <w:t xml:space="preserve">Punto de Convocatoria </w:t>
            </w:r>
          </w:p>
        </w:tc>
        <w:tc>
          <w:tcPr>
            <w:tcW w:w="1776" w:type="pct"/>
            <w:tcBorders>
              <w:top w:val="single" w:sz="4" w:space="0" w:color="000000"/>
              <w:left w:val="single" w:sz="4" w:space="0" w:color="000000"/>
              <w:bottom w:val="single" w:sz="4" w:space="0" w:color="000000"/>
            </w:tcBorders>
            <w:shd w:val="clear" w:color="auto" w:fill="D9D9D9"/>
            <w:vAlign w:val="center"/>
          </w:tcPr>
          <w:p w14:paraId="039CC23F" w14:textId="77777777" w:rsidR="00CE664D" w:rsidRPr="00AD2136" w:rsidRDefault="00CE664D" w:rsidP="002E047C">
            <w:pPr>
              <w:snapToGrid w:val="0"/>
              <w:spacing w:before="60" w:after="60"/>
              <w:jc w:val="center"/>
              <w:rPr>
                <w:rFonts w:ascii="Century Gothic" w:hAnsi="Century Gothic" w:cs="Arial"/>
                <w:b/>
                <w:sz w:val="18"/>
              </w:rPr>
            </w:pPr>
            <w:r w:rsidRPr="00AD2136">
              <w:rPr>
                <w:rFonts w:ascii="Century Gothic" w:hAnsi="Century Gothic" w:cs="Arial"/>
                <w:b/>
                <w:sz w:val="18"/>
              </w:rPr>
              <w:t>PREGUNTA</w:t>
            </w:r>
          </w:p>
        </w:tc>
        <w:tc>
          <w:tcPr>
            <w:tcW w:w="2028"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2FD49A18" w14:textId="77777777" w:rsidR="00CE664D" w:rsidRPr="00AD2136" w:rsidRDefault="00CE664D" w:rsidP="002E047C">
            <w:pPr>
              <w:snapToGrid w:val="0"/>
              <w:spacing w:before="60" w:after="60"/>
              <w:jc w:val="center"/>
              <w:rPr>
                <w:rFonts w:ascii="Century Gothic" w:hAnsi="Century Gothic" w:cs="Arial"/>
                <w:b/>
                <w:sz w:val="18"/>
              </w:rPr>
            </w:pPr>
            <w:r w:rsidRPr="00AD2136">
              <w:rPr>
                <w:rFonts w:ascii="Century Gothic" w:hAnsi="Century Gothic" w:cs="Arial"/>
                <w:b/>
                <w:sz w:val="18"/>
              </w:rPr>
              <w:t>RESPUESTA</w:t>
            </w:r>
          </w:p>
        </w:tc>
      </w:tr>
      <w:tr w:rsidR="00CE664D" w:rsidRPr="00AD2136" w14:paraId="12F4469A" w14:textId="77777777" w:rsidTr="009206BA">
        <w:trPr>
          <w:trHeight w:val="328"/>
        </w:trPr>
        <w:tc>
          <w:tcPr>
            <w:tcW w:w="559" w:type="pct"/>
            <w:tcBorders>
              <w:top w:val="single" w:sz="4" w:space="0" w:color="000000"/>
              <w:left w:val="single" w:sz="4" w:space="0" w:color="000000"/>
              <w:bottom w:val="single" w:sz="4" w:space="0" w:color="000000"/>
            </w:tcBorders>
          </w:tcPr>
          <w:p w14:paraId="4764F920" w14:textId="77777777" w:rsidR="00CE664D" w:rsidRPr="00AD2136" w:rsidRDefault="00CE664D" w:rsidP="0034209E">
            <w:pPr>
              <w:numPr>
                <w:ilvl w:val="0"/>
                <w:numId w:val="13"/>
              </w:numPr>
              <w:suppressAutoHyphens/>
              <w:snapToGrid w:val="0"/>
              <w:spacing w:before="60" w:after="60"/>
              <w:jc w:val="both"/>
              <w:rPr>
                <w:rFonts w:ascii="Century Gothic" w:hAnsi="Century Gothic" w:cs="Arial"/>
                <w:sz w:val="18"/>
              </w:rPr>
            </w:pPr>
          </w:p>
        </w:tc>
        <w:tc>
          <w:tcPr>
            <w:tcW w:w="637" w:type="pct"/>
            <w:tcBorders>
              <w:top w:val="single" w:sz="4" w:space="0" w:color="000000"/>
              <w:left w:val="single" w:sz="4" w:space="0" w:color="000000"/>
              <w:bottom w:val="single" w:sz="4" w:space="0" w:color="000000"/>
            </w:tcBorders>
          </w:tcPr>
          <w:p w14:paraId="07B61FDD" w14:textId="77777777" w:rsidR="00CE664D" w:rsidRPr="00AD2136" w:rsidRDefault="00CE664D" w:rsidP="002E047C">
            <w:pPr>
              <w:snapToGrid w:val="0"/>
              <w:spacing w:before="60" w:after="60"/>
              <w:jc w:val="both"/>
              <w:rPr>
                <w:rFonts w:ascii="Century Gothic" w:hAnsi="Century Gothic" w:cs="Arial"/>
                <w:sz w:val="18"/>
              </w:rPr>
            </w:pPr>
          </w:p>
        </w:tc>
        <w:tc>
          <w:tcPr>
            <w:tcW w:w="1776" w:type="pct"/>
            <w:tcBorders>
              <w:top w:val="single" w:sz="4" w:space="0" w:color="000000"/>
              <w:left w:val="single" w:sz="4" w:space="0" w:color="000000"/>
              <w:bottom w:val="single" w:sz="4" w:space="0" w:color="000000"/>
            </w:tcBorders>
          </w:tcPr>
          <w:p w14:paraId="70F10F97" w14:textId="77777777" w:rsidR="00CE664D" w:rsidRPr="00AD2136" w:rsidRDefault="00CE664D" w:rsidP="002E047C">
            <w:pPr>
              <w:snapToGrid w:val="0"/>
              <w:spacing w:before="60" w:after="60"/>
              <w:jc w:val="both"/>
              <w:rPr>
                <w:rFonts w:ascii="Century Gothic" w:hAnsi="Century Gothic" w:cs="Arial"/>
                <w:sz w:val="18"/>
              </w:rPr>
            </w:pPr>
          </w:p>
        </w:tc>
        <w:tc>
          <w:tcPr>
            <w:tcW w:w="2028" w:type="pct"/>
            <w:tcBorders>
              <w:top w:val="single" w:sz="4" w:space="0" w:color="000000"/>
              <w:left w:val="single" w:sz="4" w:space="0" w:color="000000"/>
              <w:bottom w:val="single" w:sz="4" w:space="0" w:color="000000"/>
              <w:right w:val="single" w:sz="4" w:space="0" w:color="000000"/>
            </w:tcBorders>
          </w:tcPr>
          <w:p w14:paraId="6AEFF76F" w14:textId="77777777" w:rsidR="00CE664D" w:rsidRPr="00AD2136" w:rsidRDefault="00CE664D" w:rsidP="002E047C">
            <w:pPr>
              <w:snapToGrid w:val="0"/>
              <w:spacing w:before="60" w:after="60"/>
              <w:jc w:val="both"/>
              <w:rPr>
                <w:rFonts w:ascii="Century Gothic" w:hAnsi="Century Gothic" w:cs="Arial"/>
                <w:sz w:val="18"/>
              </w:rPr>
            </w:pPr>
          </w:p>
        </w:tc>
      </w:tr>
      <w:tr w:rsidR="00CE664D" w:rsidRPr="00AD2136" w14:paraId="336C8CFC" w14:textId="77777777" w:rsidTr="009206BA">
        <w:trPr>
          <w:trHeight w:val="328"/>
        </w:trPr>
        <w:tc>
          <w:tcPr>
            <w:tcW w:w="559" w:type="pct"/>
            <w:tcBorders>
              <w:top w:val="single" w:sz="4" w:space="0" w:color="000000"/>
              <w:left w:val="single" w:sz="4" w:space="0" w:color="000000"/>
              <w:bottom w:val="single" w:sz="4" w:space="0" w:color="000000"/>
            </w:tcBorders>
          </w:tcPr>
          <w:p w14:paraId="40453D5D" w14:textId="77777777" w:rsidR="00CE664D" w:rsidRPr="00AD2136" w:rsidRDefault="00CE664D" w:rsidP="0034209E">
            <w:pPr>
              <w:numPr>
                <w:ilvl w:val="0"/>
                <w:numId w:val="13"/>
              </w:numPr>
              <w:suppressAutoHyphens/>
              <w:snapToGrid w:val="0"/>
              <w:spacing w:before="60" w:after="60"/>
              <w:jc w:val="both"/>
              <w:rPr>
                <w:rFonts w:ascii="Century Gothic" w:hAnsi="Century Gothic" w:cs="Arial"/>
                <w:sz w:val="18"/>
              </w:rPr>
            </w:pPr>
          </w:p>
        </w:tc>
        <w:tc>
          <w:tcPr>
            <w:tcW w:w="637" w:type="pct"/>
            <w:tcBorders>
              <w:top w:val="single" w:sz="4" w:space="0" w:color="000000"/>
              <w:left w:val="single" w:sz="4" w:space="0" w:color="000000"/>
              <w:bottom w:val="single" w:sz="4" w:space="0" w:color="000000"/>
            </w:tcBorders>
          </w:tcPr>
          <w:p w14:paraId="3B4FF433" w14:textId="77777777" w:rsidR="00CE664D" w:rsidRPr="00AD2136" w:rsidRDefault="00CE664D" w:rsidP="002E047C">
            <w:pPr>
              <w:snapToGrid w:val="0"/>
              <w:spacing w:before="60" w:after="60"/>
              <w:jc w:val="both"/>
              <w:rPr>
                <w:rFonts w:ascii="Century Gothic" w:hAnsi="Century Gothic" w:cs="Arial"/>
                <w:sz w:val="18"/>
              </w:rPr>
            </w:pPr>
          </w:p>
        </w:tc>
        <w:tc>
          <w:tcPr>
            <w:tcW w:w="1776" w:type="pct"/>
            <w:tcBorders>
              <w:top w:val="single" w:sz="4" w:space="0" w:color="000000"/>
              <w:left w:val="single" w:sz="4" w:space="0" w:color="000000"/>
              <w:bottom w:val="single" w:sz="4" w:space="0" w:color="000000"/>
            </w:tcBorders>
          </w:tcPr>
          <w:p w14:paraId="05581316" w14:textId="77777777" w:rsidR="00CE664D" w:rsidRPr="00AD2136" w:rsidRDefault="00CE664D" w:rsidP="002E047C">
            <w:pPr>
              <w:snapToGrid w:val="0"/>
              <w:spacing w:before="60" w:after="60"/>
              <w:jc w:val="both"/>
              <w:rPr>
                <w:rFonts w:ascii="Century Gothic" w:hAnsi="Century Gothic" w:cs="Arial"/>
                <w:sz w:val="18"/>
              </w:rPr>
            </w:pPr>
          </w:p>
        </w:tc>
        <w:tc>
          <w:tcPr>
            <w:tcW w:w="2028" w:type="pct"/>
            <w:tcBorders>
              <w:top w:val="single" w:sz="4" w:space="0" w:color="000000"/>
              <w:left w:val="single" w:sz="4" w:space="0" w:color="000000"/>
              <w:bottom w:val="single" w:sz="4" w:space="0" w:color="000000"/>
              <w:right w:val="single" w:sz="4" w:space="0" w:color="000000"/>
            </w:tcBorders>
          </w:tcPr>
          <w:p w14:paraId="1EE0DC35" w14:textId="77777777" w:rsidR="00CE664D" w:rsidRPr="00AD2136" w:rsidRDefault="00CE664D" w:rsidP="002E047C">
            <w:pPr>
              <w:snapToGrid w:val="0"/>
              <w:spacing w:before="60" w:after="60"/>
              <w:jc w:val="both"/>
              <w:rPr>
                <w:rFonts w:ascii="Century Gothic" w:hAnsi="Century Gothic" w:cs="Arial"/>
                <w:sz w:val="18"/>
              </w:rPr>
            </w:pPr>
          </w:p>
        </w:tc>
      </w:tr>
    </w:tbl>
    <w:p w14:paraId="66696E12" w14:textId="77777777" w:rsidR="00885340" w:rsidRPr="00AD2136" w:rsidRDefault="00885340" w:rsidP="002E047C">
      <w:pPr>
        <w:suppressAutoHyphens/>
        <w:jc w:val="both"/>
        <w:rPr>
          <w:rFonts w:ascii="Century Gothic" w:hAnsi="Century Gothic" w:cs="Arial"/>
          <w:sz w:val="18"/>
          <w:szCs w:val="18"/>
          <w:lang w:eastAsia="ar-SA"/>
        </w:rPr>
      </w:pPr>
    </w:p>
    <w:p w14:paraId="75B09029" w14:textId="77777777" w:rsidR="00885340" w:rsidRPr="00AD2136" w:rsidRDefault="00885340" w:rsidP="002E047C">
      <w:pPr>
        <w:suppressAutoHyphens/>
        <w:rPr>
          <w:rFonts w:ascii="Century Gothic" w:hAnsi="Century Gothic" w:cs="Arial"/>
          <w:sz w:val="16"/>
          <w:szCs w:val="16"/>
          <w:lang w:eastAsia="ar-SA"/>
        </w:rPr>
      </w:pPr>
    </w:p>
    <w:p w14:paraId="11977D1E" w14:textId="77777777" w:rsidR="00885340" w:rsidRPr="00AD2136" w:rsidRDefault="00885340" w:rsidP="002E047C">
      <w:pPr>
        <w:pStyle w:val="Textoindependiente32"/>
        <w:jc w:val="center"/>
        <w:rPr>
          <w:rFonts w:ascii="Century Gothic" w:hAnsi="Century Gothic" w:cs="Arial"/>
          <w:sz w:val="18"/>
          <w:szCs w:val="18"/>
          <w:lang w:val="de-DE"/>
        </w:rPr>
      </w:pPr>
      <w:r w:rsidRPr="00AD2136">
        <w:rPr>
          <w:rFonts w:ascii="Century Gothic" w:hAnsi="Century Gothic" w:cs="Arial"/>
          <w:sz w:val="18"/>
          <w:szCs w:val="18"/>
          <w:lang w:val="de-DE"/>
        </w:rPr>
        <w:t>REPRESENTANTE LEGAL</w:t>
      </w:r>
    </w:p>
    <w:p w14:paraId="7BA7A410" w14:textId="77777777" w:rsidR="00885340" w:rsidRPr="00AD2136" w:rsidRDefault="00885340" w:rsidP="002E047C">
      <w:pPr>
        <w:jc w:val="center"/>
        <w:rPr>
          <w:rFonts w:ascii="Century Gothic" w:hAnsi="Century Gothic" w:cs="Arial"/>
          <w:sz w:val="18"/>
          <w:szCs w:val="18"/>
          <w:lang w:val="de-DE"/>
        </w:rPr>
      </w:pPr>
      <w:r w:rsidRPr="00AD2136">
        <w:rPr>
          <w:rFonts w:ascii="Century Gothic" w:hAnsi="Century Gothic" w:cs="Arial"/>
          <w:sz w:val="18"/>
          <w:szCs w:val="18"/>
          <w:lang w:val="de-DE"/>
        </w:rPr>
        <w:t>DEL LICITANTE</w:t>
      </w:r>
    </w:p>
    <w:p w14:paraId="694DF48B" w14:textId="77777777" w:rsidR="00885340" w:rsidRPr="00AD2136" w:rsidRDefault="00885340" w:rsidP="002E047C">
      <w:pPr>
        <w:jc w:val="center"/>
        <w:rPr>
          <w:rFonts w:ascii="Century Gothic" w:hAnsi="Century Gothic" w:cs="Arial"/>
          <w:sz w:val="18"/>
          <w:szCs w:val="18"/>
          <w:lang w:val="de-DE"/>
        </w:rPr>
      </w:pPr>
    </w:p>
    <w:p w14:paraId="6EAB66B7" w14:textId="77777777" w:rsidR="00885340" w:rsidRPr="00AD2136" w:rsidRDefault="00885340" w:rsidP="002E047C">
      <w:pPr>
        <w:jc w:val="center"/>
        <w:rPr>
          <w:rFonts w:ascii="Century Gothic" w:hAnsi="Century Gothic" w:cs="Arial"/>
          <w:sz w:val="18"/>
          <w:szCs w:val="18"/>
          <w:lang w:val="de-DE"/>
        </w:rPr>
      </w:pPr>
    </w:p>
    <w:p w14:paraId="40905BBD" w14:textId="77777777" w:rsidR="00885340" w:rsidRPr="00AD2136" w:rsidRDefault="00885340" w:rsidP="002E047C">
      <w:pPr>
        <w:pStyle w:val="Textoindependiente32"/>
        <w:jc w:val="center"/>
        <w:rPr>
          <w:rFonts w:ascii="Century Gothic" w:hAnsi="Century Gothic" w:cs="Arial"/>
          <w:sz w:val="18"/>
          <w:szCs w:val="18"/>
          <w:lang w:val="de-DE"/>
        </w:rPr>
      </w:pPr>
      <w:r w:rsidRPr="00AD2136">
        <w:rPr>
          <w:rFonts w:ascii="Century Gothic" w:hAnsi="Century Gothic" w:cs="Arial"/>
          <w:sz w:val="18"/>
          <w:szCs w:val="18"/>
          <w:lang w:val="de-DE"/>
        </w:rPr>
        <w:t>__________________________________</w:t>
      </w:r>
    </w:p>
    <w:p w14:paraId="7D1C32CE" w14:textId="77777777" w:rsidR="00885340" w:rsidRPr="00AD2136" w:rsidRDefault="00885340" w:rsidP="002E047C">
      <w:pPr>
        <w:pStyle w:val="Textoindependiente32"/>
        <w:jc w:val="center"/>
        <w:rPr>
          <w:rFonts w:ascii="Century Gothic" w:hAnsi="Century Gothic" w:cs="Arial"/>
          <w:sz w:val="18"/>
          <w:szCs w:val="18"/>
          <w:lang w:val="de-DE"/>
        </w:rPr>
      </w:pPr>
      <w:r w:rsidRPr="00AD2136">
        <w:rPr>
          <w:rFonts w:ascii="Century Gothic" w:hAnsi="Century Gothic" w:cs="Arial"/>
          <w:sz w:val="18"/>
          <w:szCs w:val="18"/>
          <w:lang w:val="de-DE"/>
        </w:rPr>
        <w:t>NOMBRE Y FIRMA</w:t>
      </w:r>
    </w:p>
    <w:p w14:paraId="3DD5FE2D" w14:textId="77777777" w:rsidR="00885340" w:rsidRPr="00AD2136" w:rsidRDefault="00885340" w:rsidP="002E047C">
      <w:pPr>
        <w:suppressAutoHyphens/>
        <w:rPr>
          <w:rFonts w:ascii="Century Gothic" w:hAnsi="Century Gothic" w:cs="Arial"/>
          <w:sz w:val="18"/>
          <w:szCs w:val="18"/>
          <w:lang w:val="es-ES" w:eastAsia="ar-SA"/>
        </w:rPr>
      </w:pPr>
    </w:p>
    <w:p w14:paraId="5584C935" w14:textId="77777777" w:rsidR="00885340" w:rsidRPr="00AD2136" w:rsidRDefault="00885340" w:rsidP="002E047C">
      <w:pPr>
        <w:suppressAutoHyphens/>
        <w:rPr>
          <w:rFonts w:ascii="Century Gothic" w:hAnsi="Century Gothic" w:cs="Arial"/>
          <w:sz w:val="18"/>
          <w:szCs w:val="18"/>
          <w:lang w:val="es-ES" w:eastAsia="ar-SA"/>
        </w:rPr>
      </w:pPr>
    </w:p>
    <w:p w14:paraId="6227CD52" w14:textId="77777777" w:rsidR="00885340" w:rsidRPr="00AD2136" w:rsidRDefault="00885340" w:rsidP="00235ADA">
      <w:pPr>
        <w:jc w:val="center"/>
        <w:rPr>
          <w:rFonts w:ascii="Century Gothic" w:hAnsi="Century Gothic" w:cs="Arial"/>
          <w:b/>
          <w:bCs/>
          <w:kern w:val="1"/>
          <w:lang w:val="es-ES" w:eastAsia="ar-SA"/>
        </w:rPr>
      </w:pPr>
      <w:r w:rsidRPr="00AD2136">
        <w:rPr>
          <w:rFonts w:ascii="Century Gothic" w:hAnsi="Century Gothic" w:cs="Arial"/>
          <w:szCs w:val="20"/>
          <w:lang w:eastAsia="ar-SA"/>
        </w:rPr>
        <w:br w:type="page"/>
      </w:r>
      <w:bookmarkStart w:id="71" w:name="_Toc336378684"/>
      <w:bookmarkStart w:id="72" w:name="_Toc356557686"/>
      <w:bookmarkStart w:id="73" w:name="_Toc358979939"/>
      <w:bookmarkStart w:id="74" w:name="_Toc366948688"/>
      <w:bookmarkEnd w:id="67"/>
      <w:r w:rsidR="00235ADA" w:rsidRPr="00AD2136">
        <w:rPr>
          <w:rFonts w:ascii="Century Gothic" w:hAnsi="Century Gothic" w:cs="Arial"/>
          <w:b/>
          <w:bCs/>
          <w:kern w:val="1"/>
          <w:lang w:val="es-ES" w:eastAsia="ar-SA"/>
        </w:rPr>
        <w:lastRenderedPageBreak/>
        <w:t>ANEXO A1</w:t>
      </w:r>
      <w:bookmarkStart w:id="75" w:name="_Toc336378685"/>
      <w:bookmarkEnd w:id="71"/>
      <w:r w:rsidR="00235ADA" w:rsidRPr="00AD2136">
        <w:rPr>
          <w:rFonts w:ascii="Century Gothic" w:hAnsi="Century Gothic" w:cs="Arial"/>
          <w:b/>
          <w:bCs/>
          <w:kern w:val="1"/>
          <w:lang w:val="es-ES" w:eastAsia="ar-SA"/>
        </w:rPr>
        <w:t>2 (A DOCE)</w:t>
      </w:r>
    </w:p>
    <w:p w14:paraId="2BFC9F2D" w14:textId="77777777" w:rsidR="00885340" w:rsidRPr="00AD2136" w:rsidRDefault="00235ADA" w:rsidP="00235ADA">
      <w:pPr>
        <w:keepNext/>
        <w:suppressAutoHyphens/>
        <w:jc w:val="center"/>
        <w:outlineLvl w:val="0"/>
        <w:rPr>
          <w:rFonts w:ascii="Century Gothic" w:hAnsi="Century Gothic" w:cs="Arial"/>
          <w:b/>
          <w:bCs/>
          <w:kern w:val="1"/>
          <w:lang w:val="es-ES" w:eastAsia="ar-SA"/>
        </w:rPr>
      </w:pPr>
      <w:r w:rsidRPr="00AD2136">
        <w:rPr>
          <w:rFonts w:ascii="Century Gothic" w:hAnsi="Century Gothic" w:cs="Arial"/>
          <w:b/>
          <w:bCs/>
          <w:kern w:val="1"/>
          <w:lang w:val="es-ES" w:eastAsia="ar-SA"/>
        </w:rPr>
        <w:t>FORMATO PARA FIANZA DE CUMPLIMIENTO DE CONTRATO</w:t>
      </w:r>
      <w:bookmarkEnd w:id="72"/>
      <w:bookmarkEnd w:id="73"/>
      <w:bookmarkEnd w:id="74"/>
      <w:bookmarkEnd w:id="75"/>
    </w:p>
    <w:p w14:paraId="157359C4" w14:textId="77777777" w:rsidR="00885340" w:rsidRPr="00AD2136" w:rsidRDefault="00885340" w:rsidP="002E047C">
      <w:pPr>
        <w:jc w:val="both"/>
        <w:rPr>
          <w:rFonts w:ascii="Century Gothic" w:hAnsi="Century Gothic" w:cs="Arial"/>
          <w:lang w:val="es-ES"/>
        </w:rPr>
      </w:pPr>
    </w:p>
    <w:p w14:paraId="05477492" w14:textId="0AE33F74" w:rsidR="00885340" w:rsidRPr="00AD2136" w:rsidRDefault="00885340" w:rsidP="002E047C">
      <w:pPr>
        <w:jc w:val="both"/>
        <w:rPr>
          <w:rFonts w:ascii="Century Gothic" w:hAnsi="Century Gothic" w:cs="Arial"/>
          <w:sz w:val="22"/>
          <w:szCs w:val="22"/>
        </w:rPr>
      </w:pPr>
      <w:r w:rsidRPr="00AD2136">
        <w:rPr>
          <w:rFonts w:ascii="Century Gothic" w:hAnsi="Century Gothic" w:cs="Arial"/>
          <w:sz w:val="16"/>
          <w:szCs w:val="16"/>
        </w:rPr>
        <w:t>(NOMBRE DE LA AFIANZADORA), EN EJERCICIO DE LA AUTORIZACIÓN QUE LE OTORGÓ EL GOBIERNO FEDERAL, POR CONDUCTO DE LA SECRETARÍA DE HACIENDA Y CRÉDITO PÚBLICO, EN LOS TÉRMINOS DE LA LEY DE INSTITUCIONES DE SEGUROS Y DE FIANZAS, SE CONSTITUYE FIADORA POR LA SUMA DE. (ANOTAR EL IMPORTE QUE PROCEDA DEPENDIENDO DEL PORCENTAJE AL CONTRATO SIN INCLUIR EL IVA.)-----</w:t>
      </w:r>
      <w:r w:rsidR="00235ADA" w:rsidRPr="00AD2136">
        <w:rPr>
          <w:rFonts w:ascii="Century Gothic" w:hAnsi="Century Gothic" w:cs="Arial"/>
          <w:sz w:val="16"/>
          <w:szCs w:val="16"/>
        </w:rPr>
        <w:t>-------------------------------------</w:t>
      </w:r>
      <w:r w:rsidR="00974A3E" w:rsidRPr="00AD2136">
        <w:rPr>
          <w:rFonts w:ascii="Century Gothic" w:hAnsi="Century Gothic" w:cs="Arial"/>
          <w:sz w:val="16"/>
          <w:szCs w:val="16"/>
        </w:rPr>
        <w:t>---------------------------------------------------------------------------------------------------------------------------</w:t>
      </w:r>
      <w:r w:rsidR="00E44DD9" w:rsidRPr="00AD2136">
        <w:rPr>
          <w:rFonts w:ascii="Century Gothic" w:hAnsi="Century Gothic" w:cs="Arial"/>
          <w:sz w:val="16"/>
          <w:szCs w:val="16"/>
        </w:rPr>
        <w:t xml:space="preserve"> </w:t>
      </w:r>
      <w:r w:rsidRPr="00AD2136">
        <w:rPr>
          <w:rFonts w:ascii="Century Gothic" w:hAnsi="Century Gothic" w:cs="Arial"/>
          <w:sz w:val="16"/>
          <w:szCs w:val="16"/>
        </w:rPr>
        <w:t xml:space="preserve">ANTE. EL INSTITUTO MEXICANO DEL SEGURO SOCIAL, PARA GARANTIZAR POR (nombre o denominación social de la empresa). CON DOMICILIO EN (domicilio de la empresa), EL FIEL Y EXACTO CUMPLIMIENTO DE TODAS Y CADA UNA DE LAS OBLIGACIONES A SU CARGO, DERIVADAS DEL CONTRATO DE (especificar qué tipo de contrato, si es de adquisición, prestación de servicio, etc.) NÚMERO (número de contrato) DE FECHA (fecha de suscripción), QUE SE ADJUDICÓ A DICHA EMPRESA CON MOTIVO DEL (especificar el procedimiento de contratación que se llevó a cabo, </w:t>
      </w:r>
      <w:r w:rsidR="000407BE">
        <w:rPr>
          <w:rFonts w:ascii="Century Gothic" w:hAnsi="Century Gothic" w:cs="Arial"/>
          <w:sz w:val="16"/>
          <w:szCs w:val="16"/>
        </w:rPr>
        <w:t>INVITACIÓN A CUANDO MENOS TRES PERSONAS</w:t>
      </w:r>
      <w:r w:rsidRPr="00AD2136">
        <w:rPr>
          <w:rFonts w:ascii="Century Gothic" w:hAnsi="Century Gothic" w:cs="Arial"/>
          <w:sz w:val="16"/>
          <w:szCs w:val="16"/>
        </w:rPr>
        <w:t>, invitación a cuando menos tres personas, adjudicación directa, y en su caso, el número de ésta), RELATIVO A (objeto del contrato); LA PRESENTE FIANZA, TENDRÁ UNA VIGENCIA DE (se deberá insertar el lapso de vigencia que se haya establecido en el contrato),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(especificar la institución afianzadora que expide la garantía), EXPRESAMENTE SE OBLIGA A PAGAR AL INSTITUTO LA CANTIDAD GARANTIZADA O LA PARTE PROPORCIONAL DE LA MISMA, POSTERIORMENTE A QUE SE LE HAYAN APLICADO AL (proveedor, prestador de servicio, etc.) LA TOTALIDAD DE LAS PENAS CONVENCIONALES ESTABLECIDAS EN LA CLÁUSULA (número de cláusula del contrato en que se estipulen las Penas Convencionales que en su caso deba pagar el fiado)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(especificar la institución afianzadora que expide la garantía), EXPRESAMENTE CONSIENTE. A) QUE LA PRESENTE FIANZA SE OTORGA DE CONFORMIDAD CON LO ESTIPULADO EN EL CONTRATO ARRIBA INDICADO; B) QUE EN CASO DE INCUMPLIMIENTO POR PARTE DEL (proveedor, prestador de servicio, etc.), A CUALQUIERA DE LAS OBLIGACIONES CONTENIDAS EN EL CONTRATO, EL INSTITUTO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(proveedor, prestador de servicio, etc.), LA RESCISIÓN DEL INSTRUMENTO JURÍDICO; C) QUE PAGARÁ AL INSTITUTO LA CANTIDAD GARANTIZADA O LA PARTE PROPORCIONAL DE LA MISMA, POSTERIORMENTE A QUE SE LE HAYAN APLICADO AL (proveedor, prestador de servicio, etc.) LA TOTALIDAD DE LAS PENAS CONVENCIONALES ESTABLECIDAS EN LA CLÁUSULA (número de cláusula del contrato en que se estipulen las Penas Convencionales que en su caso deba pagar el fiado) DEL CONTRATO DE REFERENCIA, MISMAS QUE NO PODRÁN SER SUPERIORES A LA SUMA QUE SE AFIANZA Y/O POR CUALQUIER OTRO INCUMPLIMIENTO EN QUE INCURRA EL FIADO; D) QUE LA FIANZA SOLO PODRÁ SER CANCELADA A SOLICITUD EXPRESA Y PREVIA AUTORIZACIÓN POR ESCRITO DEL INSTITUTO MEXICANO DEL SEGURO SOCIAL; E) QUE DA SU CONSENTIMIENTO AL INSTITUTO EN LO REFERENTE AL ARTÍCULO 179 DE LA LEY DE INSTITUCIONES DE SEGUROS Y DE FIANZAS PARA EL CUMPLIMIENTO DE LAS OBLIGACIONES QUE SE AFIANZAN; F) QUE si es prorrogado el plazo establecido para EL CUMPLIMIENTO DEL CONTRATO, o exista espera, la vigencia de esta fianza quedará AUTOMÁTICAMENTE prorrogada en concordancia con dicha prórroga o espera; G) QUE LA FIANZA CONTINUARÁ VIGENTE DURANTE LA SUBSTANCIACIÓN DE TODOS LOS RECURSOS Y MEDIOS DE DEFENSA LEGALES QUE, EN SU CASO, SEAN INTERPUESTOS POR CUALQUIERA DE LAS PARTES, HASTA QUE SE DICTE LA RESOLUCIÓN DEFINITIVA POR AUTORIDAD COMPETENTE, AFIANZADORA (especificar la institución afianzadora que expide la garantía), ADMITE EXPRESAMENTE SOMETERSE INDISTINTAMENTE, Y A ELECCIÓN DEL BENEFICIARIO, A CUALESQUIERA DE LOS PROCEDIMIENTOS LEGALES ESTABLECIDOS EN LOS ARTÍCULOS 279 Y/O 280 DE LA LEY DE INSTITUCIONES DE SEGUROS Y DE FIANZAS, EN SU CASO, A TRAVÉS DEL PROCEDIMIENTO QUE ESTABLECE EL ARTÍCULO 63 DE LA LEY DE PROTECCIÓN Y DEFENSA AL USUARIO DE SERVICIOS FINANCIEROS VIGENTE. FIN DE TEXTO</w:t>
      </w:r>
      <w:r w:rsidRPr="00AD2136">
        <w:rPr>
          <w:rFonts w:ascii="Century Gothic" w:hAnsi="Century Gothic" w:cs="Arial"/>
          <w:sz w:val="22"/>
          <w:szCs w:val="22"/>
        </w:rPr>
        <w:t>.</w:t>
      </w:r>
    </w:p>
    <w:p w14:paraId="214FB9A4" w14:textId="77777777" w:rsidR="00885340" w:rsidRPr="00AD2136" w:rsidRDefault="00885340" w:rsidP="002E047C">
      <w:pPr>
        <w:jc w:val="both"/>
        <w:rPr>
          <w:rFonts w:ascii="Century Gothic" w:hAnsi="Century Gothic" w:cs="Arial"/>
          <w:sz w:val="22"/>
          <w:szCs w:val="22"/>
        </w:rPr>
      </w:pPr>
    </w:p>
    <w:p w14:paraId="0D4214E1" w14:textId="77777777" w:rsidR="00885340" w:rsidRPr="00AD2136" w:rsidRDefault="00885340" w:rsidP="002E047C">
      <w:pPr>
        <w:jc w:val="both"/>
        <w:rPr>
          <w:rFonts w:ascii="Century Gothic" w:hAnsi="Century Gothic" w:cs="Arial"/>
        </w:rPr>
        <w:sectPr w:rsidR="00885340" w:rsidRPr="00AD2136" w:rsidSect="00BF32BF">
          <w:headerReference w:type="default" r:id="rId11"/>
          <w:footerReference w:type="default" r:id="rId12"/>
          <w:footnotePr>
            <w:pos w:val="beneathText"/>
          </w:footnotePr>
          <w:pgSz w:w="12240" w:h="15840"/>
          <w:pgMar w:top="1838" w:right="1134" w:bottom="851" w:left="1134" w:header="284" w:footer="624" w:gutter="0"/>
          <w:cols w:space="720"/>
          <w:docGrid w:linePitch="360"/>
        </w:sectPr>
      </w:pPr>
    </w:p>
    <w:p w14:paraId="3B27A938" w14:textId="77777777" w:rsidR="00885340" w:rsidRPr="00AD2136" w:rsidRDefault="00235ADA" w:rsidP="002E047C">
      <w:pPr>
        <w:keepNext/>
        <w:suppressAutoHyphens/>
        <w:ind w:left="720" w:hanging="720"/>
        <w:jc w:val="center"/>
        <w:outlineLvl w:val="1"/>
        <w:rPr>
          <w:rFonts w:ascii="Century Gothic" w:hAnsi="Century Gothic" w:cs="Arial"/>
          <w:b/>
          <w:lang w:eastAsia="ar-SA"/>
        </w:rPr>
      </w:pPr>
      <w:bookmarkStart w:id="77" w:name="_Toc336378692"/>
      <w:bookmarkStart w:id="78" w:name="_Toc356557691"/>
      <w:bookmarkStart w:id="79" w:name="_Toc358979944"/>
      <w:bookmarkStart w:id="80" w:name="_Toc366948693"/>
      <w:r w:rsidRPr="00AD2136">
        <w:rPr>
          <w:rFonts w:ascii="Century Gothic" w:hAnsi="Century Gothic" w:cs="Arial"/>
          <w:b/>
          <w:lang w:eastAsia="ar-SA"/>
        </w:rPr>
        <w:lastRenderedPageBreak/>
        <w:t>ANEXO A</w:t>
      </w:r>
      <w:bookmarkEnd w:id="77"/>
      <w:r w:rsidRPr="00AD2136">
        <w:rPr>
          <w:rFonts w:ascii="Century Gothic" w:hAnsi="Century Gothic" w:cs="Arial"/>
          <w:b/>
          <w:lang w:eastAsia="ar-SA"/>
        </w:rPr>
        <w:t>13 (A TRECE)</w:t>
      </w:r>
    </w:p>
    <w:bookmarkEnd w:id="78"/>
    <w:bookmarkEnd w:id="79"/>
    <w:bookmarkEnd w:id="80"/>
    <w:p w14:paraId="7B93ACFF" w14:textId="77777777" w:rsidR="00925887" w:rsidRPr="00AD2136" w:rsidRDefault="00235ADA" w:rsidP="002E047C">
      <w:pPr>
        <w:keepNext/>
        <w:suppressAutoHyphens/>
        <w:ind w:left="720" w:hanging="720"/>
        <w:jc w:val="center"/>
        <w:outlineLvl w:val="1"/>
        <w:rPr>
          <w:rFonts w:ascii="Century Gothic" w:hAnsi="Century Gothic" w:cs="Arial"/>
          <w:b/>
          <w:lang w:val="pt-PT" w:eastAsia="ar-SA"/>
        </w:rPr>
      </w:pPr>
      <w:r w:rsidRPr="00AD2136">
        <w:rPr>
          <w:rFonts w:ascii="Century Gothic" w:hAnsi="Century Gothic" w:cs="Arial"/>
          <w:b/>
          <w:lang w:val="pt-PT" w:eastAsia="ar-SA"/>
        </w:rPr>
        <w:t xml:space="preserve">PROPUESTA ECONÓMICA </w:t>
      </w:r>
    </w:p>
    <w:p w14:paraId="6B60A2CD" w14:textId="77777777" w:rsidR="00885340" w:rsidRPr="00AD2136" w:rsidRDefault="00885340" w:rsidP="002E047C">
      <w:pPr>
        <w:jc w:val="both"/>
        <w:rPr>
          <w:rFonts w:ascii="Century Gothic" w:hAnsi="Century Gothic" w:cs="Arial"/>
        </w:rPr>
      </w:pPr>
    </w:p>
    <w:p w14:paraId="75528F86" w14:textId="77777777" w:rsidR="009206BA" w:rsidRPr="00AD2136" w:rsidRDefault="009206BA" w:rsidP="009206BA">
      <w:pPr>
        <w:pBdr>
          <w:top w:val="single" w:sz="4" w:space="1" w:color="000000"/>
          <w:left w:val="single" w:sz="4" w:space="4" w:color="000000"/>
          <w:bottom w:val="single" w:sz="4" w:space="1" w:color="000000"/>
          <w:right w:val="single" w:sz="4" w:space="0" w:color="000000"/>
        </w:pBdr>
        <w:shd w:val="clear" w:color="auto" w:fill="548DD4"/>
        <w:ind w:right="16"/>
        <w:jc w:val="center"/>
        <w:rPr>
          <w:rFonts w:ascii="Century Gothic" w:hAnsi="Century Gothic" w:cs="Calibri"/>
          <w:b/>
          <w:color w:val="FFFFFF"/>
          <w:sz w:val="20"/>
          <w:lang w:val="pt-PT"/>
        </w:rPr>
      </w:pPr>
      <w:r w:rsidRPr="00AD2136">
        <w:rPr>
          <w:rFonts w:ascii="Century Gothic" w:hAnsi="Century Gothic" w:cs="Calibri"/>
          <w:b/>
          <w:color w:val="FFFFFF"/>
          <w:sz w:val="20"/>
          <w:lang w:val="pt-PT"/>
        </w:rPr>
        <w:t>P R O P O S I C I Ó N</w:t>
      </w:r>
      <w:proofErr w:type="gramStart"/>
      <w:r w:rsidRPr="00AD2136">
        <w:rPr>
          <w:rFonts w:ascii="Century Gothic" w:hAnsi="Century Gothic" w:cs="Calibri"/>
          <w:b/>
          <w:color w:val="FFFFFF"/>
          <w:sz w:val="20"/>
          <w:lang w:val="pt-PT"/>
        </w:rPr>
        <w:t xml:space="preserve">   </w:t>
      </w:r>
      <w:proofErr w:type="gramEnd"/>
      <w:r w:rsidRPr="00AD2136">
        <w:rPr>
          <w:rFonts w:ascii="Century Gothic" w:hAnsi="Century Gothic" w:cs="Calibri"/>
          <w:b/>
          <w:color w:val="FFFFFF"/>
          <w:sz w:val="20"/>
          <w:lang w:val="pt-PT"/>
        </w:rPr>
        <w:t>T É C N I C O  -  E C O N Ó M I C A</w:t>
      </w:r>
    </w:p>
    <w:p w14:paraId="7B590E06" w14:textId="77777777" w:rsidR="009206BA" w:rsidRPr="00AD2136" w:rsidRDefault="009206BA" w:rsidP="009206BA">
      <w:pPr>
        <w:spacing w:line="360" w:lineRule="auto"/>
        <w:rPr>
          <w:rFonts w:ascii="Century Gothic" w:hAnsi="Century Gothic" w:cs="Calibri"/>
          <w:b/>
          <w:sz w:val="16"/>
          <w:szCs w:val="16"/>
        </w:rPr>
      </w:pPr>
      <w:r w:rsidRPr="00AD2136">
        <w:rPr>
          <w:rFonts w:ascii="Century Gothic" w:hAnsi="Century Gothic" w:cs="Calibri"/>
          <w:b/>
          <w:sz w:val="16"/>
          <w:szCs w:val="16"/>
        </w:rPr>
        <w:t xml:space="preserve">LICITACION N°. </w:t>
      </w:r>
      <w:r w:rsidRPr="00AD2136">
        <w:rPr>
          <w:rFonts w:ascii="Century Gothic" w:hAnsi="Century Gothic" w:cs="Calibri"/>
          <w:sz w:val="16"/>
          <w:szCs w:val="16"/>
        </w:rPr>
        <w:t>_____________________________</w:t>
      </w:r>
    </w:p>
    <w:p w14:paraId="227BF03F" w14:textId="77777777" w:rsidR="009206BA" w:rsidRPr="00AD2136" w:rsidRDefault="009206BA" w:rsidP="009206BA">
      <w:pPr>
        <w:spacing w:after="120"/>
        <w:jc w:val="both"/>
        <w:rPr>
          <w:rFonts w:ascii="Century Gothic" w:hAnsi="Century Gothic" w:cs="Calibri"/>
          <w:b/>
          <w:sz w:val="16"/>
          <w:szCs w:val="16"/>
          <w:lang w:val="pt-PT"/>
        </w:rPr>
      </w:pPr>
      <w:r w:rsidRPr="00AD2136">
        <w:rPr>
          <w:rFonts w:ascii="Century Gothic" w:hAnsi="Century Gothic" w:cs="Calibri"/>
          <w:b/>
          <w:sz w:val="16"/>
          <w:szCs w:val="16"/>
        </w:rPr>
        <w:t>FECHA: __________________</w:t>
      </w:r>
      <w:r w:rsidRPr="00AD2136">
        <w:rPr>
          <w:rFonts w:ascii="Century Gothic" w:hAnsi="Century Gothic" w:cs="Calibri"/>
          <w:b/>
          <w:sz w:val="16"/>
          <w:szCs w:val="16"/>
        </w:rPr>
        <w:tab/>
        <w:t xml:space="preserve">FAB. </w:t>
      </w:r>
      <w:proofErr w:type="gramStart"/>
      <w:r w:rsidRPr="00AD2136">
        <w:rPr>
          <w:rFonts w:ascii="Century Gothic" w:hAnsi="Century Gothic" w:cs="Calibri"/>
          <w:b/>
          <w:sz w:val="16"/>
          <w:szCs w:val="16"/>
          <w:lang w:val="pt-PT"/>
        </w:rPr>
        <w:t xml:space="preserve">(   </w:t>
      </w:r>
      <w:proofErr w:type="gramEnd"/>
      <w:r w:rsidRPr="00AD2136">
        <w:rPr>
          <w:rFonts w:ascii="Century Gothic" w:hAnsi="Century Gothic" w:cs="Calibri"/>
          <w:b/>
          <w:sz w:val="16"/>
          <w:szCs w:val="16"/>
          <w:lang w:val="pt-PT"/>
        </w:rPr>
        <w:t>).</w:t>
      </w:r>
      <w:r w:rsidRPr="00AD2136">
        <w:rPr>
          <w:rFonts w:ascii="Century Gothic" w:hAnsi="Century Gothic" w:cs="Calibri"/>
          <w:b/>
          <w:sz w:val="16"/>
          <w:szCs w:val="16"/>
          <w:lang w:val="pt-PT"/>
        </w:rPr>
        <w:tab/>
        <w:t xml:space="preserve"> DIST. </w:t>
      </w:r>
      <w:proofErr w:type="gramStart"/>
      <w:r w:rsidRPr="00AD2136">
        <w:rPr>
          <w:rFonts w:ascii="Century Gothic" w:hAnsi="Century Gothic" w:cs="Calibri"/>
          <w:b/>
          <w:sz w:val="16"/>
          <w:szCs w:val="16"/>
          <w:lang w:val="pt-PT"/>
        </w:rPr>
        <w:t xml:space="preserve">(   </w:t>
      </w:r>
      <w:proofErr w:type="gramEnd"/>
      <w:r w:rsidRPr="00AD2136">
        <w:rPr>
          <w:rFonts w:ascii="Century Gothic" w:hAnsi="Century Gothic" w:cs="Calibri"/>
          <w:b/>
          <w:sz w:val="16"/>
          <w:szCs w:val="16"/>
          <w:lang w:val="pt-PT"/>
        </w:rPr>
        <w:t>).</w:t>
      </w:r>
      <w:r w:rsidRPr="00AD2136">
        <w:rPr>
          <w:rFonts w:ascii="Century Gothic" w:hAnsi="Century Gothic" w:cs="Calibri"/>
          <w:b/>
          <w:sz w:val="16"/>
          <w:szCs w:val="16"/>
          <w:lang w:val="pt-PT"/>
        </w:rPr>
        <w:tab/>
        <w:t>No. DE PROVEEDOR IMSS: __________________________</w:t>
      </w:r>
    </w:p>
    <w:p w14:paraId="07BC624E" w14:textId="77777777" w:rsidR="009206BA" w:rsidRPr="00AD2136" w:rsidRDefault="009206BA" w:rsidP="009206BA">
      <w:pPr>
        <w:spacing w:after="120"/>
        <w:jc w:val="both"/>
        <w:rPr>
          <w:rFonts w:ascii="Century Gothic" w:hAnsi="Century Gothic" w:cs="Calibri"/>
          <w:b/>
          <w:sz w:val="16"/>
          <w:szCs w:val="16"/>
          <w:lang w:val="pt-PT"/>
        </w:rPr>
      </w:pPr>
      <w:r w:rsidRPr="00AD2136">
        <w:rPr>
          <w:rFonts w:ascii="Century Gothic" w:hAnsi="Century Gothic" w:cs="Calibri"/>
          <w:b/>
          <w:sz w:val="16"/>
          <w:szCs w:val="16"/>
          <w:lang w:val="pt-PT"/>
        </w:rPr>
        <w:t>RAZON SOCIAL DE LA EMPRESA</w:t>
      </w:r>
      <w:r w:rsidRPr="00AD2136">
        <w:rPr>
          <w:rFonts w:ascii="Century Gothic" w:hAnsi="Century Gothic" w:cs="Calibri"/>
          <w:b/>
          <w:sz w:val="16"/>
          <w:szCs w:val="16"/>
        </w:rPr>
        <w:t>: ____________________________________________</w:t>
      </w:r>
      <w:r w:rsidRPr="00AD2136">
        <w:rPr>
          <w:rFonts w:ascii="Century Gothic" w:hAnsi="Century Gothic" w:cs="Calibri"/>
          <w:b/>
          <w:sz w:val="16"/>
          <w:szCs w:val="16"/>
        </w:rPr>
        <w:tab/>
        <w:t>DOMICILIO: ________________________________________________________</w:t>
      </w:r>
    </w:p>
    <w:p w14:paraId="6113ED67" w14:textId="77777777" w:rsidR="009206BA" w:rsidRPr="00AD2136" w:rsidRDefault="009206BA" w:rsidP="009206BA">
      <w:pPr>
        <w:spacing w:after="120"/>
        <w:jc w:val="both"/>
        <w:rPr>
          <w:rFonts w:ascii="Century Gothic" w:hAnsi="Century Gothic" w:cs="Calibri"/>
          <w:b/>
          <w:sz w:val="16"/>
          <w:szCs w:val="16"/>
        </w:rPr>
      </w:pPr>
      <w:r w:rsidRPr="00AD2136">
        <w:rPr>
          <w:rFonts w:ascii="Century Gothic" w:hAnsi="Century Gothic" w:cs="Calibri"/>
          <w:b/>
          <w:sz w:val="16"/>
          <w:szCs w:val="16"/>
        </w:rPr>
        <w:t>TEL.: _____________________________</w:t>
      </w:r>
      <w:r w:rsidRPr="00AD2136">
        <w:rPr>
          <w:rFonts w:ascii="Century Gothic" w:hAnsi="Century Gothic" w:cs="Calibri"/>
          <w:b/>
          <w:sz w:val="16"/>
          <w:szCs w:val="16"/>
        </w:rPr>
        <w:tab/>
        <w:t>FAX: __________________________</w:t>
      </w:r>
      <w:r w:rsidRPr="00AD2136">
        <w:rPr>
          <w:rFonts w:ascii="Century Gothic" w:hAnsi="Century Gothic" w:cs="Calibri"/>
          <w:b/>
          <w:sz w:val="16"/>
          <w:szCs w:val="16"/>
        </w:rPr>
        <w:tab/>
        <w:t>R. F. C.:___________________________</w:t>
      </w:r>
    </w:p>
    <w:p w14:paraId="5487628E" w14:textId="77777777" w:rsidR="009206BA" w:rsidRPr="00AD2136" w:rsidRDefault="009206BA" w:rsidP="009206BA">
      <w:pPr>
        <w:spacing w:after="120"/>
        <w:jc w:val="both"/>
        <w:rPr>
          <w:rFonts w:ascii="Century Gothic" w:hAnsi="Century Gothic" w:cs="Calibri"/>
          <w:b/>
          <w:sz w:val="16"/>
          <w:szCs w:val="16"/>
        </w:rPr>
      </w:pPr>
      <w:r w:rsidRPr="00AD2136">
        <w:rPr>
          <w:rFonts w:ascii="Century Gothic" w:hAnsi="Century Gothic" w:cs="Calibri"/>
          <w:b/>
          <w:sz w:val="16"/>
          <w:szCs w:val="16"/>
        </w:rPr>
        <w:t>CORREO ELECTRÓNICO (</w:t>
      </w:r>
      <w:r w:rsidRPr="00AD2136">
        <w:rPr>
          <w:rFonts w:ascii="Century Gothic" w:hAnsi="Century Gothic" w:cs="Calibri"/>
          <w:b/>
          <w:sz w:val="16"/>
          <w:szCs w:val="16"/>
          <w:u w:val="single"/>
        </w:rPr>
        <w:t>de la empresa participante):</w:t>
      </w:r>
      <w:r w:rsidRPr="00AD2136">
        <w:rPr>
          <w:rFonts w:ascii="Century Gothic" w:hAnsi="Century Gothic" w:cs="Calibri"/>
          <w:b/>
          <w:sz w:val="16"/>
          <w:szCs w:val="16"/>
        </w:rPr>
        <w:t xml:space="preserve"> </w:t>
      </w:r>
    </w:p>
    <w:p w14:paraId="68DCCF21" w14:textId="77777777" w:rsidR="009206BA" w:rsidRPr="00AD2136" w:rsidRDefault="009206BA" w:rsidP="009206BA">
      <w:pPr>
        <w:rPr>
          <w:rFonts w:ascii="Century Gothic" w:hAnsi="Century Gothic" w:cs="Calibri"/>
          <w:b/>
          <w:sz w:val="16"/>
          <w:szCs w:val="16"/>
        </w:rPr>
      </w:pPr>
      <w:r w:rsidRPr="00AD2136">
        <w:rPr>
          <w:rFonts w:ascii="Century Gothic" w:hAnsi="Century Gothic" w:cs="Calibri"/>
          <w:b/>
          <w:sz w:val="16"/>
          <w:szCs w:val="16"/>
        </w:rPr>
        <w:t xml:space="preserve">ESTRATIFICACIÓN: </w:t>
      </w:r>
      <w:r w:rsidRPr="00AD2136">
        <w:rPr>
          <w:rFonts w:ascii="Century Gothic" w:hAnsi="Century Gothic" w:cs="Calibri"/>
          <w:b/>
          <w:sz w:val="16"/>
          <w:szCs w:val="16"/>
        </w:rPr>
        <w:tab/>
      </w:r>
      <w:r w:rsidRPr="00AD2136">
        <w:rPr>
          <w:rFonts w:ascii="Century Gothic" w:hAnsi="Century Gothic" w:cs="Calibri"/>
          <w:b/>
          <w:sz w:val="16"/>
          <w:szCs w:val="16"/>
        </w:rPr>
        <w:tab/>
        <w:t>MICRO (      )</w:t>
      </w:r>
      <w:r w:rsidRPr="00AD2136">
        <w:rPr>
          <w:rFonts w:ascii="Century Gothic" w:hAnsi="Century Gothic" w:cs="Calibri"/>
          <w:b/>
          <w:sz w:val="16"/>
          <w:szCs w:val="16"/>
        </w:rPr>
        <w:tab/>
      </w:r>
      <w:r w:rsidRPr="00AD2136">
        <w:rPr>
          <w:rFonts w:ascii="Century Gothic" w:hAnsi="Century Gothic" w:cs="Calibri"/>
          <w:b/>
          <w:sz w:val="16"/>
          <w:szCs w:val="16"/>
        </w:rPr>
        <w:tab/>
        <w:t xml:space="preserve">PEQUEÑA (      ) </w:t>
      </w:r>
      <w:r w:rsidRPr="00AD2136">
        <w:rPr>
          <w:rFonts w:ascii="Century Gothic" w:hAnsi="Century Gothic" w:cs="Calibri"/>
          <w:b/>
          <w:sz w:val="16"/>
          <w:szCs w:val="16"/>
        </w:rPr>
        <w:tab/>
        <w:t xml:space="preserve">                             MEDIANA (     )</w:t>
      </w:r>
      <w:r w:rsidRPr="00AD2136">
        <w:rPr>
          <w:rFonts w:ascii="Century Gothic" w:hAnsi="Century Gothic" w:cs="Calibri"/>
          <w:b/>
          <w:sz w:val="16"/>
          <w:szCs w:val="16"/>
        </w:rPr>
        <w:tab/>
        <w:t>GRANDE (        )</w:t>
      </w:r>
    </w:p>
    <w:tbl>
      <w:tblPr>
        <w:tblW w:w="4726" w:type="pct"/>
        <w:tblLayout w:type="fixed"/>
        <w:tblCellMar>
          <w:left w:w="70" w:type="dxa"/>
          <w:right w:w="70" w:type="dxa"/>
        </w:tblCellMar>
        <w:tblLook w:val="04A0" w:firstRow="1" w:lastRow="0" w:firstColumn="1" w:lastColumn="0" w:noHBand="0" w:noVBand="1"/>
      </w:tblPr>
      <w:tblGrid>
        <w:gridCol w:w="898"/>
        <w:gridCol w:w="884"/>
        <w:gridCol w:w="2483"/>
        <w:gridCol w:w="1197"/>
        <w:gridCol w:w="1295"/>
        <w:gridCol w:w="1148"/>
        <w:gridCol w:w="1146"/>
        <w:gridCol w:w="1146"/>
      </w:tblGrid>
      <w:tr w:rsidR="00FD64AB" w:rsidRPr="00AD2136" w14:paraId="6F9C4E82" w14:textId="46A21725" w:rsidTr="00895DD6">
        <w:trPr>
          <w:trHeight w:val="20"/>
        </w:trPr>
        <w:tc>
          <w:tcPr>
            <w:tcW w:w="440" w:type="pct"/>
            <w:tcBorders>
              <w:top w:val="single" w:sz="4" w:space="0" w:color="auto"/>
              <w:left w:val="single" w:sz="4" w:space="0" w:color="auto"/>
              <w:bottom w:val="single" w:sz="4" w:space="0" w:color="auto"/>
              <w:right w:val="single" w:sz="4" w:space="0" w:color="auto"/>
            </w:tcBorders>
            <w:shd w:val="clear" w:color="000000" w:fill="A6A6A6"/>
            <w:vAlign w:val="center"/>
          </w:tcPr>
          <w:p w14:paraId="7A031441" w14:textId="77777777" w:rsidR="00FD64AB" w:rsidRPr="00AD2136" w:rsidRDefault="00FD64AB" w:rsidP="00093177">
            <w:pPr>
              <w:jc w:val="center"/>
              <w:rPr>
                <w:rFonts w:ascii="Century Gothic" w:hAnsi="Century Gothic" w:cs="Arial"/>
                <w:b/>
                <w:bCs/>
                <w:color w:val="FFFFFF" w:themeColor="background1"/>
                <w:sz w:val="14"/>
                <w:szCs w:val="14"/>
              </w:rPr>
            </w:pPr>
            <w:r w:rsidRPr="00AD2136">
              <w:rPr>
                <w:rFonts w:ascii="Century Gothic" w:hAnsi="Century Gothic" w:cs="Arial"/>
                <w:b/>
                <w:bCs/>
                <w:color w:val="FFFFFF" w:themeColor="background1"/>
                <w:sz w:val="14"/>
                <w:szCs w:val="14"/>
              </w:rPr>
              <w:t>UNIDAD</w:t>
            </w:r>
          </w:p>
        </w:tc>
        <w:tc>
          <w:tcPr>
            <w:tcW w:w="433" w:type="pct"/>
            <w:tcBorders>
              <w:top w:val="single" w:sz="4" w:space="0" w:color="auto"/>
              <w:left w:val="nil"/>
              <w:bottom w:val="single" w:sz="4" w:space="0" w:color="auto"/>
              <w:right w:val="single" w:sz="4" w:space="0" w:color="auto"/>
            </w:tcBorders>
            <w:shd w:val="clear" w:color="000000" w:fill="A6A6A6"/>
            <w:vAlign w:val="center"/>
          </w:tcPr>
          <w:p w14:paraId="632CF7B3" w14:textId="77777777" w:rsidR="00FD64AB" w:rsidRPr="00AD2136" w:rsidRDefault="00FD64AB" w:rsidP="00093177">
            <w:pPr>
              <w:jc w:val="center"/>
              <w:rPr>
                <w:rFonts w:ascii="Century Gothic" w:hAnsi="Century Gothic" w:cs="Arial"/>
                <w:b/>
                <w:bCs/>
                <w:color w:val="FFFFFF" w:themeColor="background1"/>
                <w:sz w:val="14"/>
                <w:szCs w:val="14"/>
              </w:rPr>
            </w:pPr>
            <w:r w:rsidRPr="00AD2136">
              <w:rPr>
                <w:rFonts w:ascii="Century Gothic" w:hAnsi="Century Gothic" w:cs="Arial"/>
                <w:b/>
                <w:bCs/>
                <w:color w:val="FFFFFF" w:themeColor="background1"/>
                <w:sz w:val="14"/>
                <w:szCs w:val="14"/>
              </w:rPr>
              <w:t>CLAVE</w:t>
            </w:r>
          </w:p>
        </w:tc>
        <w:tc>
          <w:tcPr>
            <w:tcW w:w="1217" w:type="pct"/>
            <w:tcBorders>
              <w:top w:val="single" w:sz="4" w:space="0" w:color="auto"/>
              <w:left w:val="nil"/>
              <w:bottom w:val="single" w:sz="4" w:space="0" w:color="auto"/>
              <w:right w:val="single" w:sz="4" w:space="0" w:color="auto"/>
            </w:tcBorders>
            <w:shd w:val="clear" w:color="000000" w:fill="A6A6A6"/>
            <w:vAlign w:val="center"/>
          </w:tcPr>
          <w:p w14:paraId="4F27720E" w14:textId="77777777" w:rsidR="00FD64AB" w:rsidRPr="00AD2136" w:rsidRDefault="00FD64AB" w:rsidP="00093177">
            <w:pPr>
              <w:jc w:val="center"/>
              <w:rPr>
                <w:rFonts w:ascii="Century Gothic" w:hAnsi="Century Gothic" w:cs="Arial"/>
                <w:b/>
                <w:bCs/>
                <w:color w:val="FFFFFF" w:themeColor="background1"/>
                <w:sz w:val="14"/>
                <w:szCs w:val="14"/>
              </w:rPr>
            </w:pPr>
            <w:r w:rsidRPr="00AD2136">
              <w:rPr>
                <w:rFonts w:ascii="Century Gothic" w:hAnsi="Century Gothic" w:cs="Arial"/>
                <w:b/>
                <w:bCs/>
                <w:color w:val="FFFFFF" w:themeColor="background1"/>
                <w:sz w:val="14"/>
                <w:szCs w:val="14"/>
              </w:rPr>
              <w:t>NOMBRE DEL PROCEDIMIENTO</w:t>
            </w:r>
          </w:p>
        </w:tc>
        <w:tc>
          <w:tcPr>
            <w:tcW w:w="587" w:type="pct"/>
            <w:tcBorders>
              <w:top w:val="single" w:sz="4" w:space="0" w:color="auto"/>
              <w:left w:val="nil"/>
              <w:bottom w:val="single" w:sz="4" w:space="0" w:color="auto"/>
              <w:right w:val="single" w:sz="4" w:space="0" w:color="auto"/>
            </w:tcBorders>
            <w:shd w:val="clear" w:color="000000" w:fill="A6A6A6"/>
          </w:tcPr>
          <w:p w14:paraId="7C5D7ACA" w14:textId="40F5B23B" w:rsidR="00FD64AB" w:rsidRPr="00AD2136" w:rsidRDefault="00FD64AB" w:rsidP="00093177">
            <w:pPr>
              <w:jc w:val="center"/>
              <w:rPr>
                <w:rFonts w:ascii="Century Gothic" w:hAnsi="Century Gothic" w:cs="Arial"/>
                <w:b/>
                <w:bCs/>
                <w:color w:val="FFFFFF" w:themeColor="background1"/>
                <w:sz w:val="14"/>
                <w:szCs w:val="14"/>
              </w:rPr>
            </w:pPr>
            <w:r w:rsidRPr="00AD2136">
              <w:rPr>
                <w:rFonts w:ascii="Century Gothic" w:hAnsi="Century Gothic" w:cs="Arial"/>
                <w:b/>
                <w:bCs/>
                <w:color w:val="FFFFFF" w:themeColor="background1"/>
                <w:sz w:val="14"/>
                <w:szCs w:val="14"/>
              </w:rPr>
              <w:t>CANTIDAD MÍNIMA</w:t>
            </w:r>
          </w:p>
        </w:tc>
        <w:tc>
          <w:tcPr>
            <w:tcW w:w="635" w:type="pct"/>
            <w:tcBorders>
              <w:top w:val="single" w:sz="4" w:space="0" w:color="auto"/>
              <w:left w:val="single" w:sz="4" w:space="0" w:color="auto"/>
              <w:bottom w:val="single" w:sz="4" w:space="0" w:color="auto"/>
              <w:right w:val="single" w:sz="4" w:space="0" w:color="auto"/>
            </w:tcBorders>
            <w:shd w:val="clear" w:color="000000" w:fill="A6A6A6"/>
          </w:tcPr>
          <w:p w14:paraId="374F6FBC" w14:textId="4B2B03D2" w:rsidR="00FD64AB" w:rsidRPr="00AD2136" w:rsidRDefault="00FD64AB" w:rsidP="00093177">
            <w:pPr>
              <w:jc w:val="center"/>
              <w:rPr>
                <w:rFonts w:ascii="Century Gothic" w:hAnsi="Century Gothic" w:cs="Arial"/>
                <w:b/>
                <w:bCs/>
                <w:color w:val="FFFFFF" w:themeColor="background1"/>
                <w:sz w:val="14"/>
                <w:szCs w:val="14"/>
              </w:rPr>
            </w:pPr>
            <w:r w:rsidRPr="00AD2136">
              <w:rPr>
                <w:rFonts w:ascii="Century Gothic" w:hAnsi="Century Gothic" w:cs="Arial"/>
                <w:b/>
                <w:bCs/>
                <w:color w:val="FFFFFF" w:themeColor="background1"/>
                <w:sz w:val="14"/>
                <w:szCs w:val="14"/>
              </w:rPr>
              <w:t>CANTIDAD MÁXIMA</w:t>
            </w:r>
          </w:p>
        </w:tc>
        <w:tc>
          <w:tcPr>
            <w:tcW w:w="563" w:type="pct"/>
            <w:tcBorders>
              <w:top w:val="single" w:sz="4" w:space="0" w:color="auto"/>
              <w:left w:val="single" w:sz="4" w:space="0" w:color="auto"/>
              <w:bottom w:val="single" w:sz="4" w:space="0" w:color="auto"/>
              <w:right w:val="single" w:sz="4" w:space="0" w:color="auto"/>
            </w:tcBorders>
            <w:shd w:val="clear" w:color="000000" w:fill="A6A6A6"/>
          </w:tcPr>
          <w:p w14:paraId="7D7E414E" w14:textId="77777777" w:rsidR="00FD64AB" w:rsidRPr="00AD2136" w:rsidRDefault="00FD64AB" w:rsidP="00093177">
            <w:pPr>
              <w:jc w:val="center"/>
              <w:rPr>
                <w:rFonts w:ascii="Century Gothic" w:hAnsi="Century Gothic" w:cs="Arial"/>
                <w:b/>
                <w:bCs/>
                <w:color w:val="FFFFFF" w:themeColor="background1"/>
                <w:sz w:val="14"/>
                <w:szCs w:val="14"/>
              </w:rPr>
            </w:pPr>
            <w:r w:rsidRPr="00AD2136">
              <w:rPr>
                <w:rFonts w:ascii="Century Gothic" w:hAnsi="Century Gothic" w:cs="Arial"/>
                <w:b/>
                <w:bCs/>
                <w:color w:val="FFFFFF" w:themeColor="background1"/>
                <w:sz w:val="14"/>
                <w:szCs w:val="14"/>
              </w:rPr>
              <w:t>PRECIO UNITARIO</w:t>
            </w:r>
          </w:p>
        </w:tc>
        <w:tc>
          <w:tcPr>
            <w:tcW w:w="562" w:type="pct"/>
            <w:tcBorders>
              <w:top w:val="single" w:sz="4" w:space="0" w:color="auto"/>
              <w:left w:val="single" w:sz="4" w:space="0" w:color="auto"/>
              <w:bottom w:val="single" w:sz="4" w:space="0" w:color="auto"/>
              <w:right w:val="single" w:sz="4" w:space="0" w:color="auto"/>
            </w:tcBorders>
            <w:shd w:val="clear" w:color="000000" w:fill="A6A6A6"/>
          </w:tcPr>
          <w:p w14:paraId="412B5167" w14:textId="77777777" w:rsidR="00FD64AB" w:rsidRPr="00AD2136" w:rsidRDefault="00FD64AB" w:rsidP="00093177">
            <w:pPr>
              <w:jc w:val="center"/>
              <w:rPr>
                <w:rFonts w:ascii="Century Gothic" w:hAnsi="Century Gothic" w:cs="Arial"/>
                <w:b/>
                <w:bCs/>
                <w:color w:val="FFFFFF" w:themeColor="background1"/>
                <w:sz w:val="14"/>
                <w:szCs w:val="14"/>
              </w:rPr>
            </w:pPr>
            <w:r w:rsidRPr="00AD2136">
              <w:rPr>
                <w:rFonts w:ascii="Century Gothic" w:hAnsi="Century Gothic" w:cs="Arial"/>
                <w:b/>
                <w:bCs/>
                <w:color w:val="FFFFFF" w:themeColor="background1"/>
                <w:sz w:val="14"/>
                <w:szCs w:val="14"/>
              </w:rPr>
              <w:t>TOTAL</w:t>
            </w:r>
          </w:p>
          <w:p w14:paraId="18FD7691" w14:textId="6A233FD2" w:rsidR="00FD64AB" w:rsidRPr="00AD2136" w:rsidRDefault="00FD64AB" w:rsidP="00093177">
            <w:pPr>
              <w:jc w:val="center"/>
              <w:rPr>
                <w:rFonts w:ascii="Century Gothic" w:hAnsi="Century Gothic" w:cs="Arial"/>
                <w:b/>
                <w:bCs/>
                <w:color w:val="FFFFFF" w:themeColor="background1"/>
                <w:sz w:val="14"/>
                <w:szCs w:val="14"/>
              </w:rPr>
            </w:pPr>
            <w:r w:rsidRPr="00AD2136">
              <w:rPr>
                <w:rFonts w:ascii="Century Gothic" w:hAnsi="Century Gothic" w:cs="Arial"/>
                <w:b/>
                <w:bCs/>
                <w:color w:val="FFFFFF" w:themeColor="background1"/>
                <w:sz w:val="14"/>
                <w:szCs w:val="14"/>
              </w:rPr>
              <w:t>MINIMO</w:t>
            </w:r>
          </w:p>
        </w:tc>
        <w:tc>
          <w:tcPr>
            <w:tcW w:w="562" w:type="pct"/>
            <w:tcBorders>
              <w:top w:val="single" w:sz="4" w:space="0" w:color="auto"/>
              <w:left w:val="single" w:sz="4" w:space="0" w:color="auto"/>
              <w:bottom w:val="single" w:sz="4" w:space="0" w:color="auto"/>
              <w:right w:val="single" w:sz="4" w:space="0" w:color="auto"/>
            </w:tcBorders>
            <w:shd w:val="clear" w:color="000000" w:fill="A6A6A6"/>
          </w:tcPr>
          <w:p w14:paraId="24CBF048" w14:textId="77777777" w:rsidR="00FD64AB" w:rsidRPr="00AD2136" w:rsidRDefault="00FD64AB" w:rsidP="00093177">
            <w:pPr>
              <w:jc w:val="center"/>
              <w:rPr>
                <w:rFonts w:ascii="Century Gothic" w:hAnsi="Century Gothic" w:cs="Arial"/>
                <w:b/>
                <w:bCs/>
                <w:color w:val="FFFFFF" w:themeColor="background1"/>
                <w:sz w:val="14"/>
                <w:szCs w:val="14"/>
              </w:rPr>
            </w:pPr>
            <w:r w:rsidRPr="00AD2136">
              <w:rPr>
                <w:rFonts w:ascii="Century Gothic" w:hAnsi="Century Gothic" w:cs="Arial"/>
                <w:b/>
                <w:bCs/>
                <w:color w:val="FFFFFF" w:themeColor="background1"/>
                <w:sz w:val="14"/>
                <w:szCs w:val="14"/>
              </w:rPr>
              <w:t>TOTAL</w:t>
            </w:r>
          </w:p>
          <w:p w14:paraId="535EC5AD" w14:textId="67F91567" w:rsidR="00FD64AB" w:rsidRPr="00AD2136" w:rsidRDefault="00FD64AB" w:rsidP="00093177">
            <w:pPr>
              <w:jc w:val="center"/>
              <w:rPr>
                <w:rFonts w:ascii="Century Gothic" w:hAnsi="Century Gothic" w:cs="Arial"/>
                <w:b/>
                <w:bCs/>
                <w:color w:val="FFFFFF" w:themeColor="background1"/>
                <w:sz w:val="14"/>
                <w:szCs w:val="14"/>
              </w:rPr>
            </w:pPr>
            <w:r w:rsidRPr="00AD2136">
              <w:rPr>
                <w:rFonts w:ascii="Century Gothic" w:hAnsi="Century Gothic" w:cs="Arial"/>
                <w:b/>
                <w:bCs/>
                <w:color w:val="FFFFFF" w:themeColor="background1"/>
                <w:sz w:val="14"/>
                <w:szCs w:val="14"/>
              </w:rPr>
              <w:t>MÁXIMO</w:t>
            </w:r>
          </w:p>
        </w:tc>
      </w:tr>
      <w:tr w:rsidR="00FD64AB" w:rsidRPr="00AD2136" w14:paraId="1BE9CC66" w14:textId="75D25283" w:rsidTr="00895DD6">
        <w:trPr>
          <w:trHeight w:val="20"/>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7CD71F" w14:textId="77777777" w:rsidR="00FD64AB" w:rsidRPr="00AD2136" w:rsidRDefault="00FD64AB" w:rsidP="00093177">
            <w:pPr>
              <w:jc w:val="both"/>
              <w:rPr>
                <w:rFonts w:ascii="Century Gothic" w:hAnsi="Century Gothic" w:cs="Arial"/>
                <w:color w:val="000000"/>
                <w:sz w:val="14"/>
                <w:szCs w:val="14"/>
              </w:rPr>
            </w:pP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55B0E2" w14:textId="77777777" w:rsidR="00FD64AB" w:rsidRPr="00AD2136" w:rsidRDefault="00FD64AB" w:rsidP="00093177">
            <w:pPr>
              <w:jc w:val="center"/>
              <w:rPr>
                <w:rFonts w:ascii="Century Gothic" w:hAnsi="Century Gothic" w:cs="Arial"/>
                <w:color w:val="000000"/>
                <w:sz w:val="14"/>
                <w:szCs w:val="14"/>
              </w:rPr>
            </w:pPr>
          </w:p>
        </w:tc>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6F81CE" w14:textId="77777777" w:rsidR="00FD64AB" w:rsidRPr="00AD2136" w:rsidRDefault="00FD64AB" w:rsidP="00093177">
            <w:pPr>
              <w:jc w:val="center"/>
              <w:rPr>
                <w:rFonts w:ascii="Century Gothic" w:hAnsi="Century Gothic" w:cs="Arial"/>
                <w:color w:val="000000"/>
                <w:sz w:val="14"/>
                <w:szCs w:val="14"/>
              </w:rPr>
            </w:pPr>
          </w:p>
        </w:tc>
        <w:tc>
          <w:tcPr>
            <w:tcW w:w="587" w:type="pct"/>
            <w:tcBorders>
              <w:top w:val="single" w:sz="4" w:space="0" w:color="auto"/>
              <w:left w:val="single" w:sz="4" w:space="0" w:color="auto"/>
              <w:bottom w:val="single" w:sz="4" w:space="0" w:color="auto"/>
              <w:right w:val="single" w:sz="4" w:space="0" w:color="auto"/>
            </w:tcBorders>
          </w:tcPr>
          <w:p w14:paraId="153F7F47" w14:textId="77777777" w:rsidR="00FD64AB" w:rsidRPr="00AD2136" w:rsidRDefault="00FD64AB" w:rsidP="00093177">
            <w:pPr>
              <w:jc w:val="center"/>
              <w:rPr>
                <w:rFonts w:ascii="Century Gothic" w:hAnsi="Century Gothic" w:cs="Arial"/>
                <w:color w:val="000000"/>
                <w:sz w:val="14"/>
                <w:szCs w:val="14"/>
              </w:rPr>
            </w:pPr>
          </w:p>
        </w:tc>
        <w:tc>
          <w:tcPr>
            <w:tcW w:w="635" w:type="pct"/>
            <w:tcBorders>
              <w:top w:val="single" w:sz="4" w:space="0" w:color="auto"/>
              <w:left w:val="single" w:sz="4" w:space="0" w:color="auto"/>
              <w:bottom w:val="single" w:sz="4" w:space="0" w:color="auto"/>
              <w:right w:val="single" w:sz="4" w:space="0" w:color="auto"/>
            </w:tcBorders>
          </w:tcPr>
          <w:p w14:paraId="4CD37C0D" w14:textId="293C9C28" w:rsidR="00FD64AB" w:rsidRPr="00AD2136" w:rsidRDefault="00FD64AB" w:rsidP="00093177">
            <w:pPr>
              <w:jc w:val="center"/>
              <w:rPr>
                <w:rFonts w:ascii="Century Gothic" w:hAnsi="Century Gothic" w:cs="Arial"/>
                <w:color w:val="000000"/>
                <w:sz w:val="14"/>
                <w:szCs w:val="14"/>
              </w:rPr>
            </w:pPr>
          </w:p>
        </w:tc>
        <w:tc>
          <w:tcPr>
            <w:tcW w:w="563" w:type="pct"/>
            <w:tcBorders>
              <w:top w:val="single" w:sz="4" w:space="0" w:color="auto"/>
              <w:left w:val="single" w:sz="4" w:space="0" w:color="auto"/>
              <w:bottom w:val="single" w:sz="4" w:space="0" w:color="auto"/>
              <w:right w:val="single" w:sz="4" w:space="0" w:color="auto"/>
            </w:tcBorders>
          </w:tcPr>
          <w:p w14:paraId="684AE2C0" w14:textId="77777777" w:rsidR="00FD64AB" w:rsidRPr="00AD2136" w:rsidRDefault="00FD64AB" w:rsidP="00093177">
            <w:pPr>
              <w:jc w:val="center"/>
              <w:rPr>
                <w:rFonts w:ascii="Century Gothic" w:hAnsi="Century Gothic" w:cs="Arial"/>
                <w:color w:val="000000"/>
                <w:sz w:val="14"/>
                <w:szCs w:val="14"/>
              </w:rPr>
            </w:pPr>
          </w:p>
        </w:tc>
        <w:tc>
          <w:tcPr>
            <w:tcW w:w="562" w:type="pct"/>
            <w:tcBorders>
              <w:top w:val="single" w:sz="4" w:space="0" w:color="auto"/>
              <w:left w:val="single" w:sz="4" w:space="0" w:color="auto"/>
              <w:bottom w:val="single" w:sz="4" w:space="0" w:color="auto"/>
              <w:right w:val="single" w:sz="4" w:space="0" w:color="auto"/>
            </w:tcBorders>
          </w:tcPr>
          <w:p w14:paraId="60919197" w14:textId="77777777" w:rsidR="00FD64AB" w:rsidRPr="00AD2136" w:rsidRDefault="00FD64AB" w:rsidP="00093177">
            <w:pPr>
              <w:jc w:val="center"/>
              <w:rPr>
                <w:rFonts w:ascii="Century Gothic" w:hAnsi="Century Gothic" w:cs="Arial"/>
                <w:color w:val="000000"/>
                <w:sz w:val="14"/>
                <w:szCs w:val="14"/>
              </w:rPr>
            </w:pPr>
          </w:p>
        </w:tc>
        <w:tc>
          <w:tcPr>
            <w:tcW w:w="562" w:type="pct"/>
            <w:tcBorders>
              <w:top w:val="single" w:sz="4" w:space="0" w:color="auto"/>
              <w:left w:val="single" w:sz="4" w:space="0" w:color="auto"/>
              <w:bottom w:val="single" w:sz="4" w:space="0" w:color="auto"/>
              <w:right w:val="single" w:sz="4" w:space="0" w:color="auto"/>
            </w:tcBorders>
          </w:tcPr>
          <w:p w14:paraId="20B47589" w14:textId="77777777" w:rsidR="00FD64AB" w:rsidRPr="00AD2136" w:rsidRDefault="00FD64AB" w:rsidP="00093177">
            <w:pPr>
              <w:jc w:val="center"/>
              <w:rPr>
                <w:rFonts w:ascii="Century Gothic" w:hAnsi="Century Gothic" w:cs="Arial"/>
                <w:color w:val="000000"/>
                <w:sz w:val="14"/>
                <w:szCs w:val="14"/>
              </w:rPr>
            </w:pPr>
          </w:p>
        </w:tc>
      </w:tr>
      <w:tr w:rsidR="00FD64AB" w:rsidRPr="00AD2136" w14:paraId="393C3EC3" w14:textId="460DCBAE" w:rsidTr="00895DD6">
        <w:trPr>
          <w:trHeight w:val="20"/>
        </w:trPr>
        <w:tc>
          <w:tcPr>
            <w:tcW w:w="440" w:type="pct"/>
            <w:tcBorders>
              <w:top w:val="single" w:sz="4" w:space="0" w:color="auto"/>
            </w:tcBorders>
            <w:shd w:val="clear" w:color="auto" w:fill="auto"/>
            <w:noWrap/>
            <w:vAlign w:val="center"/>
          </w:tcPr>
          <w:p w14:paraId="73532710" w14:textId="77777777" w:rsidR="00FD64AB" w:rsidRPr="00AD2136" w:rsidRDefault="00FD64AB" w:rsidP="00093177">
            <w:pPr>
              <w:jc w:val="both"/>
              <w:rPr>
                <w:rFonts w:ascii="Century Gothic" w:hAnsi="Century Gothic" w:cs="Arial"/>
                <w:color w:val="000000"/>
                <w:sz w:val="14"/>
                <w:szCs w:val="14"/>
              </w:rPr>
            </w:pPr>
          </w:p>
        </w:tc>
        <w:tc>
          <w:tcPr>
            <w:tcW w:w="433" w:type="pct"/>
            <w:tcBorders>
              <w:top w:val="single" w:sz="4" w:space="0" w:color="auto"/>
            </w:tcBorders>
            <w:shd w:val="clear" w:color="auto" w:fill="auto"/>
            <w:noWrap/>
            <w:vAlign w:val="center"/>
          </w:tcPr>
          <w:p w14:paraId="580E91FD" w14:textId="77777777" w:rsidR="00FD64AB" w:rsidRPr="00AD2136" w:rsidRDefault="00FD64AB" w:rsidP="00093177">
            <w:pPr>
              <w:jc w:val="center"/>
              <w:rPr>
                <w:rFonts w:ascii="Century Gothic" w:hAnsi="Century Gothic" w:cs="Arial"/>
                <w:color w:val="000000"/>
                <w:sz w:val="14"/>
                <w:szCs w:val="14"/>
              </w:rPr>
            </w:pPr>
          </w:p>
        </w:tc>
        <w:tc>
          <w:tcPr>
            <w:tcW w:w="1217" w:type="pct"/>
            <w:tcBorders>
              <w:top w:val="single" w:sz="4" w:space="0" w:color="auto"/>
            </w:tcBorders>
            <w:shd w:val="clear" w:color="auto" w:fill="auto"/>
            <w:noWrap/>
            <w:vAlign w:val="center"/>
          </w:tcPr>
          <w:p w14:paraId="42037672" w14:textId="77777777" w:rsidR="00FD64AB" w:rsidRPr="00AD2136" w:rsidRDefault="00FD64AB" w:rsidP="00093177">
            <w:pPr>
              <w:jc w:val="center"/>
              <w:rPr>
                <w:rFonts w:ascii="Century Gothic" w:hAnsi="Century Gothic" w:cs="Arial"/>
                <w:color w:val="000000"/>
                <w:sz w:val="14"/>
                <w:szCs w:val="14"/>
              </w:rPr>
            </w:pPr>
          </w:p>
        </w:tc>
        <w:tc>
          <w:tcPr>
            <w:tcW w:w="587" w:type="pct"/>
            <w:tcBorders>
              <w:top w:val="single" w:sz="4" w:space="0" w:color="auto"/>
            </w:tcBorders>
          </w:tcPr>
          <w:p w14:paraId="3C9A7DE6" w14:textId="77777777" w:rsidR="00FD64AB" w:rsidRPr="00AD2136" w:rsidRDefault="00FD64AB" w:rsidP="00093177">
            <w:pPr>
              <w:jc w:val="center"/>
              <w:rPr>
                <w:rFonts w:ascii="Century Gothic" w:hAnsi="Century Gothic" w:cs="Arial"/>
                <w:color w:val="000000"/>
                <w:sz w:val="14"/>
                <w:szCs w:val="14"/>
              </w:rPr>
            </w:pPr>
          </w:p>
        </w:tc>
        <w:tc>
          <w:tcPr>
            <w:tcW w:w="635" w:type="pct"/>
            <w:tcBorders>
              <w:top w:val="single" w:sz="4" w:space="0" w:color="auto"/>
              <w:right w:val="single" w:sz="4" w:space="0" w:color="auto"/>
            </w:tcBorders>
          </w:tcPr>
          <w:p w14:paraId="19E3BD99" w14:textId="40028AFA" w:rsidR="00FD64AB" w:rsidRPr="00AD2136" w:rsidRDefault="00FD64AB" w:rsidP="00093177">
            <w:pPr>
              <w:jc w:val="center"/>
              <w:rPr>
                <w:rFonts w:ascii="Century Gothic" w:hAnsi="Century Gothic" w:cs="Arial"/>
                <w:color w:val="000000"/>
                <w:sz w:val="14"/>
                <w:szCs w:val="14"/>
              </w:rPr>
            </w:pPr>
          </w:p>
        </w:tc>
        <w:tc>
          <w:tcPr>
            <w:tcW w:w="563" w:type="pct"/>
            <w:tcBorders>
              <w:top w:val="single" w:sz="4" w:space="0" w:color="auto"/>
              <w:left w:val="single" w:sz="4" w:space="0" w:color="auto"/>
              <w:bottom w:val="single" w:sz="4" w:space="0" w:color="auto"/>
              <w:right w:val="single" w:sz="4" w:space="0" w:color="auto"/>
            </w:tcBorders>
          </w:tcPr>
          <w:p w14:paraId="50ED4350" w14:textId="6456892E" w:rsidR="00FD64AB" w:rsidRPr="00AD2136" w:rsidRDefault="00895DD6" w:rsidP="00093177">
            <w:pPr>
              <w:jc w:val="center"/>
              <w:rPr>
                <w:rFonts w:ascii="Century Gothic" w:hAnsi="Century Gothic" w:cs="Arial"/>
                <w:color w:val="000000"/>
                <w:sz w:val="14"/>
                <w:szCs w:val="14"/>
              </w:rPr>
            </w:pPr>
            <w:r w:rsidRPr="00AD2136">
              <w:rPr>
                <w:rFonts w:ascii="Century Gothic" w:hAnsi="Century Gothic" w:cs="Arial"/>
                <w:color w:val="000000"/>
                <w:sz w:val="14"/>
                <w:szCs w:val="14"/>
              </w:rPr>
              <w:t>SUBTOTAL</w:t>
            </w:r>
          </w:p>
        </w:tc>
        <w:tc>
          <w:tcPr>
            <w:tcW w:w="562" w:type="pct"/>
            <w:tcBorders>
              <w:top w:val="single" w:sz="4" w:space="0" w:color="auto"/>
              <w:left w:val="single" w:sz="4" w:space="0" w:color="auto"/>
              <w:bottom w:val="single" w:sz="4" w:space="0" w:color="auto"/>
              <w:right w:val="single" w:sz="4" w:space="0" w:color="auto"/>
            </w:tcBorders>
          </w:tcPr>
          <w:p w14:paraId="37E2C248" w14:textId="77777777" w:rsidR="00FD64AB" w:rsidRPr="00AD2136" w:rsidRDefault="00FD64AB" w:rsidP="00093177">
            <w:pPr>
              <w:jc w:val="center"/>
              <w:rPr>
                <w:rFonts w:ascii="Century Gothic" w:hAnsi="Century Gothic" w:cs="Arial"/>
                <w:color w:val="000000"/>
                <w:sz w:val="14"/>
                <w:szCs w:val="14"/>
              </w:rPr>
            </w:pPr>
          </w:p>
        </w:tc>
        <w:tc>
          <w:tcPr>
            <w:tcW w:w="562" w:type="pct"/>
            <w:tcBorders>
              <w:top w:val="single" w:sz="4" w:space="0" w:color="auto"/>
              <w:left w:val="single" w:sz="4" w:space="0" w:color="auto"/>
              <w:bottom w:val="single" w:sz="4" w:space="0" w:color="auto"/>
              <w:right w:val="single" w:sz="4" w:space="0" w:color="auto"/>
            </w:tcBorders>
          </w:tcPr>
          <w:p w14:paraId="1A4BB3EC" w14:textId="77777777" w:rsidR="00FD64AB" w:rsidRPr="00AD2136" w:rsidRDefault="00FD64AB" w:rsidP="00093177">
            <w:pPr>
              <w:jc w:val="center"/>
              <w:rPr>
                <w:rFonts w:ascii="Century Gothic" w:hAnsi="Century Gothic" w:cs="Arial"/>
                <w:color w:val="000000"/>
                <w:sz w:val="14"/>
                <w:szCs w:val="14"/>
              </w:rPr>
            </w:pPr>
          </w:p>
        </w:tc>
      </w:tr>
      <w:tr w:rsidR="00895DD6" w:rsidRPr="00AD2136" w14:paraId="2D23836A" w14:textId="77777777" w:rsidTr="00895DD6">
        <w:trPr>
          <w:trHeight w:val="20"/>
        </w:trPr>
        <w:tc>
          <w:tcPr>
            <w:tcW w:w="440" w:type="pct"/>
            <w:shd w:val="clear" w:color="auto" w:fill="auto"/>
            <w:noWrap/>
            <w:vAlign w:val="center"/>
          </w:tcPr>
          <w:p w14:paraId="7100350F" w14:textId="77777777" w:rsidR="00895DD6" w:rsidRPr="00AD2136" w:rsidRDefault="00895DD6" w:rsidP="00093177">
            <w:pPr>
              <w:jc w:val="both"/>
              <w:rPr>
                <w:rFonts w:ascii="Century Gothic" w:hAnsi="Century Gothic" w:cs="Arial"/>
                <w:color w:val="000000"/>
                <w:sz w:val="14"/>
                <w:szCs w:val="14"/>
              </w:rPr>
            </w:pPr>
          </w:p>
        </w:tc>
        <w:tc>
          <w:tcPr>
            <w:tcW w:w="433" w:type="pct"/>
            <w:shd w:val="clear" w:color="auto" w:fill="auto"/>
            <w:noWrap/>
            <w:vAlign w:val="center"/>
          </w:tcPr>
          <w:p w14:paraId="30007929" w14:textId="77777777" w:rsidR="00895DD6" w:rsidRPr="00AD2136" w:rsidRDefault="00895DD6" w:rsidP="00093177">
            <w:pPr>
              <w:jc w:val="center"/>
              <w:rPr>
                <w:rFonts w:ascii="Century Gothic" w:hAnsi="Century Gothic" w:cs="Arial"/>
                <w:color w:val="000000"/>
                <w:sz w:val="14"/>
                <w:szCs w:val="14"/>
              </w:rPr>
            </w:pPr>
          </w:p>
        </w:tc>
        <w:tc>
          <w:tcPr>
            <w:tcW w:w="1217" w:type="pct"/>
            <w:shd w:val="clear" w:color="auto" w:fill="auto"/>
            <w:noWrap/>
            <w:vAlign w:val="center"/>
          </w:tcPr>
          <w:p w14:paraId="1D34E55A" w14:textId="77777777" w:rsidR="00895DD6" w:rsidRPr="00AD2136" w:rsidRDefault="00895DD6" w:rsidP="00093177">
            <w:pPr>
              <w:jc w:val="center"/>
              <w:rPr>
                <w:rFonts w:ascii="Century Gothic" w:hAnsi="Century Gothic" w:cs="Arial"/>
                <w:color w:val="000000"/>
                <w:sz w:val="14"/>
                <w:szCs w:val="14"/>
              </w:rPr>
            </w:pPr>
          </w:p>
        </w:tc>
        <w:tc>
          <w:tcPr>
            <w:tcW w:w="587" w:type="pct"/>
          </w:tcPr>
          <w:p w14:paraId="114F5DCD" w14:textId="77777777" w:rsidR="00895DD6" w:rsidRPr="00AD2136" w:rsidRDefault="00895DD6" w:rsidP="00093177">
            <w:pPr>
              <w:jc w:val="center"/>
              <w:rPr>
                <w:rFonts w:ascii="Century Gothic" w:hAnsi="Century Gothic" w:cs="Arial"/>
                <w:color w:val="000000"/>
                <w:sz w:val="14"/>
                <w:szCs w:val="14"/>
              </w:rPr>
            </w:pPr>
          </w:p>
        </w:tc>
        <w:tc>
          <w:tcPr>
            <w:tcW w:w="635" w:type="pct"/>
            <w:tcBorders>
              <w:right w:val="single" w:sz="4" w:space="0" w:color="auto"/>
            </w:tcBorders>
          </w:tcPr>
          <w:p w14:paraId="2CCE4C7A" w14:textId="77777777" w:rsidR="00895DD6" w:rsidRPr="00AD2136" w:rsidRDefault="00895DD6" w:rsidP="00093177">
            <w:pPr>
              <w:jc w:val="center"/>
              <w:rPr>
                <w:rFonts w:ascii="Century Gothic" w:hAnsi="Century Gothic" w:cs="Arial"/>
                <w:color w:val="000000"/>
                <w:sz w:val="14"/>
                <w:szCs w:val="14"/>
              </w:rPr>
            </w:pPr>
          </w:p>
        </w:tc>
        <w:tc>
          <w:tcPr>
            <w:tcW w:w="563" w:type="pct"/>
            <w:tcBorders>
              <w:top w:val="single" w:sz="4" w:space="0" w:color="auto"/>
              <w:left w:val="single" w:sz="4" w:space="0" w:color="auto"/>
              <w:bottom w:val="single" w:sz="4" w:space="0" w:color="auto"/>
              <w:right w:val="single" w:sz="4" w:space="0" w:color="auto"/>
            </w:tcBorders>
          </w:tcPr>
          <w:p w14:paraId="0158B758" w14:textId="23A8E9FE" w:rsidR="00895DD6" w:rsidRPr="00AD2136" w:rsidRDefault="00895DD6" w:rsidP="00093177">
            <w:pPr>
              <w:jc w:val="center"/>
              <w:rPr>
                <w:rFonts w:ascii="Century Gothic" w:hAnsi="Century Gothic" w:cs="Arial"/>
                <w:color w:val="000000"/>
                <w:sz w:val="14"/>
                <w:szCs w:val="14"/>
              </w:rPr>
            </w:pPr>
            <w:r w:rsidRPr="00AD2136">
              <w:rPr>
                <w:rFonts w:ascii="Century Gothic" w:hAnsi="Century Gothic" w:cs="Arial"/>
                <w:color w:val="000000"/>
                <w:sz w:val="14"/>
                <w:szCs w:val="14"/>
              </w:rPr>
              <w:t>I.V.A.</w:t>
            </w:r>
          </w:p>
        </w:tc>
        <w:tc>
          <w:tcPr>
            <w:tcW w:w="562" w:type="pct"/>
            <w:tcBorders>
              <w:top w:val="single" w:sz="4" w:space="0" w:color="auto"/>
              <w:left w:val="single" w:sz="4" w:space="0" w:color="auto"/>
              <w:bottom w:val="single" w:sz="4" w:space="0" w:color="auto"/>
              <w:right w:val="single" w:sz="4" w:space="0" w:color="auto"/>
            </w:tcBorders>
          </w:tcPr>
          <w:p w14:paraId="437E6856" w14:textId="77777777" w:rsidR="00895DD6" w:rsidRPr="00AD2136" w:rsidRDefault="00895DD6" w:rsidP="00093177">
            <w:pPr>
              <w:jc w:val="center"/>
              <w:rPr>
                <w:rFonts w:ascii="Century Gothic" w:hAnsi="Century Gothic" w:cs="Arial"/>
                <w:color w:val="000000"/>
                <w:sz w:val="14"/>
                <w:szCs w:val="14"/>
              </w:rPr>
            </w:pPr>
          </w:p>
        </w:tc>
        <w:tc>
          <w:tcPr>
            <w:tcW w:w="562" w:type="pct"/>
            <w:tcBorders>
              <w:top w:val="single" w:sz="4" w:space="0" w:color="auto"/>
              <w:left w:val="single" w:sz="4" w:space="0" w:color="auto"/>
              <w:bottom w:val="single" w:sz="4" w:space="0" w:color="auto"/>
              <w:right w:val="single" w:sz="4" w:space="0" w:color="auto"/>
            </w:tcBorders>
          </w:tcPr>
          <w:p w14:paraId="63757C04" w14:textId="77777777" w:rsidR="00895DD6" w:rsidRPr="00AD2136" w:rsidRDefault="00895DD6" w:rsidP="00093177">
            <w:pPr>
              <w:jc w:val="center"/>
              <w:rPr>
                <w:rFonts w:ascii="Century Gothic" w:hAnsi="Century Gothic" w:cs="Arial"/>
                <w:color w:val="000000"/>
                <w:sz w:val="14"/>
                <w:szCs w:val="14"/>
              </w:rPr>
            </w:pPr>
          </w:p>
        </w:tc>
      </w:tr>
      <w:tr w:rsidR="00895DD6" w:rsidRPr="00AD2136" w14:paraId="4C0F146C" w14:textId="77777777" w:rsidTr="00895DD6">
        <w:trPr>
          <w:trHeight w:val="20"/>
        </w:trPr>
        <w:tc>
          <w:tcPr>
            <w:tcW w:w="440" w:type="pct"/>
            <w:shd w:val="clear" w:color="auto" w:fill="auto"/>
            <w:noWrap/>
            <w:vAlign w:val="center"/>
          </w:tcPr>
          <w:p w14:paraId="23B9F272" w14:textId="77777777" w:rsidR="00895DD6" w:rsidRPr="00AD2136" w:rsidRDefault="00895DD6" w:rsidP="00093177">
            <w:pPr>
              <w:jc w:val="both"/>
              <w:rPr>
                <w:rFonts w:ascii="Century Gothic" w:hAnsi="Century Gothic" w:cs="Arial"/>
                <w:color w:val="000000"/>
                <w:sz w:val="14"/>
                <w:szCs w:val="14"/>
              </w:rPr>
            </w:pPr>
          </w:p>
        </w:tc>
        <w:tc>
          <w:tcPr>
            <w:tcW w:w="433" w:type="pct"/>
            <w:shd w:val="clear" w:color="auto" w:fill="auto"/>
            <w:noWrap/>
            <w:vAlign w:val="center"/>
          </w:tcPr>
          <w:p w14:paraId="2F96D0F0" w14:textId="77777777" w:rsidR="00895DD6" w:rsidRPr="00AD2136" w:rsidRDefault="00895DD6" w:rsidP="00093177">
            <w:pPr>
              <w:jc w:val="center"/>
              <w:rPr>
                <w:rFonts w:ascii="Century Gothic" w:hAnsi="Century Gothic" w:cs="Arial"/>
                <w:color w:val="000000"/>
                <w:sz w:val="14"/>
                <w:szCs w:val="14"/>
              </w:rPr>
            </w:pPr>
          </w:p>
        </w:tc>
        <w:tc>
          <w:tcPr>
            <w:tcW w:w="1217" w:type="pct"/>
            <w:shd w:val="clear" w:color="auto" w:fill="auto"/>
            <w:noWrap/>
            <w:vAlign w:val="center"/>
          </w:tcPr>
          <w:p w14:paraId="47DA52A4" w14:textId="77777777" w:rsidR="00895DD6" w:rsidRPr="00AD2136" w:rsidRDefault="00895DD6" w:rsidP="00093177">
            <w:pPr>
              <w:jc w:val="center"/>
              <w:rPr>
                <w:rFonts w:ascii="Century Gothic" w:hAnsi="Century Gothic" w:cs="Arial"/>
                <w:color w:val="000000"/>
                <w:sz w:val="14"/>
                <w:szCs w:val="14"/>
              </w:rPr>
            </w:pPr>
          </w:p>
        </w:tc>
        <w:tc>
          <w:tcPr>
            <w:tcW w:w="587" w:type="pct"/>
          </w:tcPr>
          <w:p w14:paraId="1DA1340C" w14:textId="77777777" w:rsidR="00895DD6" w:rsidRPr="00AD2136" w:rsidRDefault="00895DD6" w:rsidP="00093177">
            <w:pPr>
              <w:jc w:val="center"/>
              <w:rPr>
                <w:rFonts w:ascii="Century Gothic" w:hAnsi="Century Gothic" w:cs="Arial"/>
                <w:color w:val="000000"/>
                <w:sz w:val="14"/>
                <w:szCs w:val="14"/>
              </w:rPr>
            </w:pPr>
          </w:p>
        </w:tc>
        <w:tc>
          <w:tcPr>
            <w:tcW w:w="635" w:type="pct"/>
            <w:tcBorders>
              <w:right w:val="single" w:sz="4" w:space="0" w:color="auto"/>
            </w:tcBorders>
          </w:tcPr>
          <w:p w14:paraId="4C567B5D" w14:textId="77777777" w:rsidR="00895DD6" w:rsidRPr="00AD2136" w:rsidRDefault="00895DD6" w:rsidP="00093177">
            <w:pPr>
              <w:jc w:val="center"/>
              <w:rPr>
                <w:rFonts w:ascii="Century Gothic" w:hAnsi="Century Gothic" w:cs="Arial"/>
                <w:color w:val="000000"/>
                <w:sz w:val="14"/>
                <w:szCs w:val="14"/>
              </w:rPr>
            </w:pPr>
          </w:p>
        </w:tc>
        <w:tc>
          <w:tcPr>
            <w:tcW w:w="563" w:type="pct"/>
            <w:tcBorders>
              <w:top w:val="single" w:sz="4" w:space="0" w:color="auto"/>
              <w:left w:val="single" w:sz="4" w:space="0" w:color="auto"/>
              <w:bottom w:val="single" w:sz="4" w:space="0" w:color="auto"/>
              <w:right w:val="single" w:sz="4" w:space="0" w:color="auto"/>
            </w:tcBorders>
          </w:tcPr>
          <w:p w14:paraId="2CC771CF" w14:textId="5E3F073B" w:rsidR="00895DD6" w:rsidRPr="00AD2136" w:rsidRDefault="00895DD6" w:rsidP="00093177">
            <w:pPr>
              <w:jc w:val="center"/>
              <w:rPr>
                <w:rFonts w:ascii="Century Gothic" w:hAnsi="Century Gothic" w:cs="Arial"/>
                <w:color w:val="000000"/>
                <w:sz w:val="14"/>
                <w:szCs w:val="14"/>
              </w:rPr>
            </w:pPr>
            <w:r w:rsidRPr="00AD2136">
              <w:rPr>
                <w:rFonts w:ascii="Century Gothic" w:hAnsi="Century Gothic" w:cs="Arial"/>
                <w:color w:val="000000"/>
                <w:sz w:val="14"/>
                <w:szCs w:val="14"/>
              </w:rPr>
              <w:t>TOTAL</w:t>
            </w:r>
          </w:p>
        </w:tc>
        <w:tc>
          <w:tcPr>
            <w:tcW w:w="562" w:type="pct"/>
            <w:tcBorders>
              <w:top w:val="single" w:sz="4" w:space="0" w:color="auto"/>
              <w:left w:val="single" w:sz="4" w:space="0" w:color="auto"/>
              <w:bottom w:val="single" w:sz="4" w:space="0" w:color="auto"/>
              <w:right w:val="single" w:sz="4" w:space="0" w:color="auto"/>
            </w:tcBorders>
          </w:tcPr>
          <w:p w14:paraId="7A65CF90" w14:textId="77777777" w:rsidR="00895DD6" w:rsidRPr="00AD2136" w:rsidRDefault="00895DD6" w:rsidP="00093177">
            <w:pPr>
              <w:jc w:val="center"/>
              <w:rPr>
                <w:rFonts w:ascii="Century Gothic" w:hAnsi="Century Gothic" w:cs="Arial"/>
                <w:color w:val="000000"/>
                <w:sz w:val="14"/>
                <w:szCs w:val="14"/>
              </w:rPr>
            </w:pPr>
          </w:p>
        </w:tc>
        <w:tc>
          <w:tcPr>
            <w:tcW w:w="562" w:type="pct"/>
            <w:tcBorders>
              <w:top w:val="single" w:sz="4" w:space="0" w:color="auto"/>
              <w:left w:val="single" w:sz="4" w:space="0" w:color="auto"/>
              <w:bottom w:val="single" w:sz="4" w:space="0" w:color="auto"/>
              <w:right w:val="single" w:sz="4" w:space="0" w:color="auto"/>
            </w:tcBorders>
          </w:tcPr>
          <w:p w14:paraId="2ED8BE73" w14:textId="77777777" w:rsidR="00895DD6" w:rsidRPr="00AD2136" w:rsidRDefault="00895DD6" w:rsidP="00093177">
            <w:pPr>
              <w:jc w:val="center"/>
              <w:rPr>
                <w:rFonts w:ascii="Century Gothic" w:hAnsi="Century Gothic" w:cs="Arial"/>
                <w:color w:val="000000"/>
                <w:sz w:val="14"/>
                <w:szCs w:val="14"/>
              </w:rPr>
            </w:pPr>
          </w:p>
        </w:tc>
      </w:tr>
    </w:tbl>
    <w:p w14:paraId="57408B7E" w14:textId="77777777" w:rsidR="009206BA" w:rsidRPr="00AD2136" w:rsidRDefault="009206BA" w:rsidP="009206BA">
      <w:pPr>
        <w:shd w:val="clear" w:color="auto" w:fill="FFFFFF"/>
        <w:snapToGrid w:val="0"/>
        <w:ind w:left="709" w:hanging="709"/>
        <w:contextualSpacing/>
        <w:jc w:val="both"/>
        <w:rPr>
          <w:rFonts w:ascii="Century Gothic" w:hAnsi="Century Gothic" w:cs="Arial"/>
          <w:b/>
          <w:sz w:val="18"/>
          <w:szCs w:val="18"/>
        </w:rPr>
      </w:pPr>
    </w:p>
    <w:p w14:paraId="623433A4" w14:textId="6DC24DD5" w:rsidR="009206BA" w:rsidRPr="00AD2136" w:rsidRDefault="009206BA" w:rsidP="009206BA">
      <w:pPr>
        <w:shd w:val="clear" w:color="auto" w:fill="FFFFFF"/>
        <w:snapToGrid w:val="0"/>
        <w:ind w:left="709" w:hanging="709"/>
        <w:contextualSpacing/>
        <w:jc w:val="both"/>
        <w:rPr>
          <w:rFonts w:ascii="Century Gothic" w:hAnsi="Century Gothic" w:cs="Arial"/>
          <w:sz w:val="12"/>
          <w:szCs w:val="12"/>
        </w:rPr>
      </w:pPr>
      <w:r w:rsidRPr="00AD2136">
        <w:rPr>
          <w:rFonts w:ascii="Century Gothic" w:hAnsi="Century Gothic" w:cs="Arial"/>
          <w:b/>
          <w:sz w:val="12"/>
          <w:szCs w:val="12"/>
        </w:rPr>
        <w:t xml:space="preserve">NOTAS: </w:t>
      </w:r>
      <w:r w:rsidRPr="00AD2136">
        <w:rPr>
          <w:rFonts w:ascii="Century Gothic" w:hAnsi="Century Gothic" w:cs="Arial"/>
          <w:sz w:val="12"/>
          <w:szCs w:val="12"/>
        </w:rPr>
        <w:t>EL(LOS) PRECIO(S) SEÑALADOS PERMANECERÁ(N) FIJO(S) DURANTE LA VIGENCIA DEL CONTRATO.</w:t>
      </w:r>
    </w:p>
    <w:p w14:paraId="5230CA5B" w14:textId="77777777" w:rsidR="00895DD6" w:rsidRPr="00AD2136" w:rsidRDefault="00895DD6" w:rsidP="009206BA">
      <w:pPr>
        <w:shd w:val="clear" w:color="auto" w:fill="FFFFFF"/>
        <w:snapToGrid w:val="0"/>
        <w:ind w:left="709" w:hanging="709"/>
        <w:contextualSpacing/>
        <w:jc w:val="both"/>
        <w:rPr>
          <w:rFonts w:ascii="Century Gothic" w:hAnsi="Century Gothic" w:cs="Arial"/>
          <w:sz w:val="12"/>
          <w:szCs w:val="12"/>
        </w:rPr>
      </w:pPr>
    </w:p>
    <w:p w14:paraId="07AE16BD" w14:textId="77777777" w:rsidR="009206BA" w:rsidRPr="00AD2136" w:rsidRDefault="009206BA" w:rsidP="009206BA">
      <w:pPr>
        <w:shd w:val="clear" w:color="auto" w:fill="FFFFFF"/>
        <w:snapToGrid w:val="0"/>
        <w:contextualSpacing/>
        <w:jc w:val="both"/>
        <w:rPr>
          <w:rFonts w:ascii="Century Gothic" w:hAnsi="Century Gothic" w:cs="Arial"/>
          <w:sz w:val="12"/>
          <w:szCs w:val="12"/>
        </w:rPr>
      </w:pPr>
      <w:r w:rsidRPr="00AD2136">
        <w:rPr>
          <w:rFonts w:ascii="Century Gothic" w:hAnsi="Century Gothic" w:cs="Arial"/>
          <w:sz w:val="12"/>
          <w:szCs w:val="12"/>
        </w:rPr>
        <w:t>EN EL CASO QUE EL IMSS ME OTORGUE LA DEMANDA SOLICITADA, ME OBLIGO EN NOMBRE DE MI REPRESENTADA A SUSCRIBIR EL CONTRATO QUE SE DERIVE EN LOS TÉRMINOS, CONDICIONES Y CANTIDADES ESTABLECIDOS EN ESTE PROCEDIMIENTO.</w:t>
      </w:r>
    </w:p>
    <w:p w14:paraId="3CAB0350" w14:textId="77777777" w:rsidR="009206BA" w:rsidRPr="00AD2136" w:rsidRDefault="009206BA" w:rsidP="009206BA">
      <w:pPr>
        <w:shd w:val="clear" w:color="auto" w:fill="FFFFFF"/>
        <w:snapToGrid w:val="0"/>
        <w:contextualSpacing/>
        <w:jc w:val="both"/>
        <w:rPr>
          <w:rFonts w:ascii="Century Gothic" w:hAnsi="Century Gothic" w:cs="Arial"/>
          <w:sz w:val="12"/>
          <w:szCs w:val="12"/>
        </w:rPr>
      </w:pPr>
    </w:p>
    <w:p w14:paraId="07AAE5D0" w14:textId="77777777" w:rsidR="009206BA" w:rsidRPr="00AD2136" w:rsidRDefault="009206BA" w:rsidP="009206BA">
      <w:pPr>
        <w:shd w:val="clear" w:color="auto" w:fill="FFFFFF"/>
        <w:contextualSpacing/>
        <w:jc w:val="both"/>
        <w:rPr>
          <w:rFonts w:ascii="Century Gothic" w:hAnsi="Century Gothic" w:cs="Arial"/>
          <w:sz w:val="12"/>
          <w:szCs w:val="12"/>
        </w:rPr>
      </w:pPr>
      <w:r w:rsidRPr="00AD2136">
        <w:rPr>
          <w:rFonts w:ascii="Century Gothic" w:hAnsi="Century Gothic" w:cs="Arial"/>
          <w:sz w:val="12"/>
          <w:szCs w:val="12"/>
        </w:rPr>
        <w:t>DE CONFORMIDAD CON LO DISPUESTO POR EL NUMERAL 29 DEL “ACUERDO POR EL QUE SE ESTABLECEN LAS DISPOSICIONES QUE DEBERÁN OBSERVAR PARA LA UTILIZACIÓN DEL SISTEMA ELECTRÓNICO DE INFORMACIÓN PÚBLICA GUBERNAMENTAL, DENOMINADO COMPRANET”, ACEPTO QUE, EN CASO DE QUE EL ARCHIVO ELECTRÓNICO EN EL QUE SE CONTENGAN LAS PROPOSICIONES Y/O DEMÁS INFORMACIÓN NO PUEDA ABRIRSE POR TENER ALGÚN VIRUS INFORMÁTICO O POR CUALQUIER OTRA CAUSA AJENA A LA ENTIDAD, ÉSTAS SE TENDRÁN COMO NO PRESENTADAS.”</w:t>
      </w:r>
    </w:p>
    <w:p w14:paraId="423F168F" w14:textId="77777777" w:rsidR="00731081" w:rsidRPr="00AD2136" w:rsidRDefault="00731081" w:rsidP="009206BA">
      <w:pPr>
        <w:overflowPunct w:val="0"/>
        <w:autoSpaceDE w:val="0"/>
        <w:jc w:val="center"/>
        <w:textAlignment w:val="baseline"/>
        <w:rPr>
          <w:rFonts w:ascii="Century Gothic" w:hAnsi="Century Gothic" w:cs="Arial"/>
          <w:sz w:val="12"/>
          <w:szCs w:val="12"/>
        </w:rPr>
      </w:pPr>
    </w:p>
    <w:p w14:paraId="0951360F" w14:textId="77777777" w:rsidR="009206BA" w:rsidRPr="00AD2136" w:rsidRDefault="009206BA" w:rsidP="009206BA">
      <w:pPr>
        <w:overflowPunct w:val="0"/>
        <w:autoSpaceDE w:val="0"/>
        <w:jc w:val="center"/>
        <w:textAlignment w:val="baseline"/>
        <w:rPr>
          <w:rFonts w:ascii="Century Gothic" w:hAnsi="Century Gothic" w:cs="Arial"/>
          <w:sz w:val="12"/>
          <w:szCs w:val="12"/>
        </w:rPr>
      </w:pPr>
      <w:r w:rsidRPr="00AD2136">
        <w:rPr>
          <w:rFonts w:ascii="Century Gothic" w:hAnsi="Century Gothic" w:cs="Arial"/>
          <w:sz w:val="12"/>
          <w:szCs w:val="12"/>
        </w:rPr>
        <w:t>A T E N T A M E N T E</w:t>
      </w:r>
    </w:p>
    <w:p w14:paraId="0B938337" w14:textId="77777777" w:rsidR="009206BA" w:rsidRPr="00AD2136" w:rsidRDefault="009206BA" w:rsidP="009206BA">
      <w:pPr>
        <w:overflowPunct w:val="0"/>
        <w:autoSpaceDE w:val="0"/>
        <w:jc w:val="center"/>
        <w:textAlignment w:val="baseline"/>
        <w:rPr>
          <w:rFonts w:ascii="Century Gothic" w:hAnsi="Century Gothic" w:cs="Arial"/>
          <w:sz w:val="12"/>
          <w:szCs w:val="12"/>
        </w:rPr>
      </w:pPr>
      <w:r w:rsidRPr="00AD2136">
        <w:rPr>
          <w:rFonts w:ascii="Century Gothic" w:hAnsi="Century Gothic" w:cs="Arial"/>
          <w:sz w:val="12"/>
          <w:szCs w:val="12"/>
        </w:rPr>
        <w:t>_________________________________________</w:t>
      </w:r>
    </w:p>
    <w:p w14:paraId="351D9D70" w14:textId="77777777" w:rsidR="009206BA" w:rsidRPr="00AD2136" w:rsidRDefault="009206BA" w:rsidP="009206BA">
      <w:pPr>
        <w:jc w:val="center"/>
        <w:rPr>
          <w:rFonts w:ascii="Century Gothic" w:hAnsi="Century Gothic" w:cs="Arial"/>
          <w:sz w:val="12"/>
          <w:szCs w:val="12"/>
        </w:rPr>
      </w:pPr>
      <w:r w:rsidRPr="00AD2136">
        <w:rPr>
          <w:rFonts w:ascii="Century Gothic" w:hAnsi="Century Gothic" w:cs="Arial"/>
          <w:sz w:val="12"/>
          <w:szCs w:val="12"/>
        </w:rPr>
        <w:t>(NOMBRE, FIRMA Y CARGO DEL APODERADO O REPRESENTANTE LEGAL DEL LICITANTE)</w:t>
      </w:r>
    </w:p>
    <w:p w14:paraId="4C2D9DF7" w14:textId="77777777" w:rsidR="00520FDA" w:rsidRPr="00AD2136" w:rsidRDefault="00520FDA" w:rsidP="002E047C">
      <w:pPr>
        <w:jc w:val="both"/>
        <w:rPr>
          <w:rFonts w:ascii="Century Gothic" w:hAnsi="Century Gothic" w:cs="Arial"/>
        </w:rPr>
        <w:sectPr w:rsidR="00520FDA" w:rsidRPr="00AD2136" w:rsidSect="00FD0AF7">
          <w:headerReference w:type="even" r:id="rId13"/>
          <w:headerReference w:type="default" r:id="rId14"/>
          <w:footerReference w:type="even" r:id="rId15"/>
          <w:headerReference w:type="first" r:id="rId16"/>
          <w:footerReference w:type="first" r:id="rId17"/>
          <w:footnotePr>
            <w:pos w:val="beneathText"/>
          </w:footnotePr>
          <w:pgSz w:w="12240" w:h="15840" w:code="1"/>
          <w:pgMar w:top="2254" w:right="1134" w:bottom="1134" w:left="458" w:header="709" w:footer="0" w:gutter="0"/>
          <w:cols w:space="720"/>
          <w:docGrid w:linePitch="360"/>
        </w:sectPr>
      </w:pPr>
    </w:p>
    <w:p w14:paraId="0D11E320" w14:textId="3C8D2C46" w:rsidR="00885340" w:rsidRPr="00AD2136" w:rsidRDefault="00A70F0F" w:rsidP="009075FD">
      <w:pPr>
        <w:keepNext/>
        <w:suppressAutoHyphens/>
        <w:jc w:val="center"/>
        <w:outlineLvl w:val="0"/>
        <w:rPr>
          <w:rFonts w:ascii="Century Gothic" w:hAnsi="Century Gothic" w:cs="Arial"/>
          <w:b/>
          <w:bCs/>
          <w:kern w:val="1"/>
          <w:lang w:val="es-ES" w:eastAsia="ar-SA"/>
        </w:rPr>
      </w:pPr>
      <w:bookmarkStart w:id="81" w:name="_Toc336378694"/>
      <w:bookmarkStart w:id="82" w:name="_Toc356557692"/>
      <w:bookmarkStart w:id="83" w:name="_Toc358979945"/>
      <w:bookmarkStart w:id="84" w:name="_Toc366948694"/>
      <w:r w:rsidRPr="00AD2136">
        <w:rPr>
          <w:rFonts w:ascii="Century Gothic" w:hAnsi="Century Gothic" w:cs="Arial"/>
          <w:b/>
          <w:bCs/>
          <w:kern w:val="1"/>
          <w:lang w:val="es-ES" w:eastAsia="ar-SA"/>
        </w:rPr>
        <w:lastRenderedPageBreak/>
        <w:t>ANEXO A1</w:t>
      </w:r>
      <w:bookmarkEnd w:id="81"/>
      <w:r w:rsidRPr="00AD2136">
        <w:rPr>
          <w:rFonts w:ascii="Century Gothic" w:hAnsi="Century Gothic" w:cs="Arial"/>
          <w:b/>
          <w:bCs/>
          <w:kern w:val="1"/>
          <w:lang w:val="es-ES" w:eastAsia="ar-SA"/>
        </w:rPr>
        <w:t>4 (A CATORCE)</w:t>
      </w:r>
    </w:p>
    <w:p w14:paraId="60635889" w14:textId="77777777" w:rsidR="00885340" w:rsidRPr="00AD2136" w:rsidRDefault="00A70F0F" w:rsidP="002E047C">
      <w:pPr>
        <w:keepNext/>
        <w:suppressAutoHyphens/>
        <w:jc w:val="center"/>
        <w:outlineLvl w:val="0"/>
        <w:rPr>
          <w:rFonts w:ascii="Century Gothic" w:hAnsi="Century Gothic" w:cs="Arial"/>
          <w:b/>
          <w:bCs/>
          <w:kern w:val="1"/>
          <w:lang w:val="es-ES" w:eastAsia="ar-SA"/>
        </w:rPr>
      </w:pPr>
      <w:r w:rsidRPr="00AD2136">
        <w:rPr>
          <w:rFonts w:ascii="Century Gothic" w:hAnsi="Century Gothic" w:cs="Arial"/>
          <w:b/>
          <w:bCs/>
          <w:kern w:val="1"/>
          <w:lang w:val="es-ES" w:eastAsia="ar-SA"/>
        </w:rPr>
        <w:t>FORMATO INFORMACIÓN RESERVADA Y CONFIDENCIAL</w:t>
      </w:r>
      <w:bookmarkEnd w:id="82"/>
      <w:bookmarkEnd w:id="83"/>
      <w:bookmarkEnd w:id="84"/>
    </w:p>
    <w:p w14:paraId="5E486320" w14:textId="77777777" w:rsidR="00885340" w:rsidRPr="00AD2136" w:rsidRDefault="009D42E6" w:rsidP="002E047C">
      <w:pPr>
        <w:jc w:val="right"/>
        <w:rPr>
          <w:rFonts w:ascii="Century Gothic" w:hAnsi="Century Gothic" w:cs="Arial"/>
        </w:rPr>
      </w:pPr>
      <w:r w:rsidRPr="00AD2136">
        <w:rPr>
          <w:rFonts w:ascii="Century Gothic" w:hAnsi="Century Gothic" w:cs="Arial"/>
        </w:rPr>
        <w:t>___________________</w:t>
      </w:r>
      <w:r w:rsidR="00885340" w:rsidRPr="00AD2136">
        <w:rPr>
          <w:rFonts w:ascii="Century Gothic" w:hAnsi="Century Gothic" w:cs="Arial"/>
        </w:rPr>
        <w:t xml:space="preserve">, a __ de ___________ </w:t>
      </w:r>
      <w:proofErr w:type="spellStart"/>
      <w:r w:rsidR="00885340" w:rsidRPr="00AD2136">
        <w:rPr>
          <w:rFonts w:ascii="Century Gothic" w:hAnsi="Century Gothic" w:cs="Arial"/>
        </w:rPr>
        <w:t>de</w:t>
      </w:r>
      <w:proofErr w:type="spellEnd"/>
      <w:r w:rsidR="00885340" w:rsidRPr="00AD2136">
        <w:rPr>
          <w:rFonts w:ascii="Century Gothic" w:hAnsi="Century Gothic" w:cs="Arial"/>
        </w:rPr>
        <w:t xml:space="preserve"> </w:t>
      </w:r>
      <w:r w:rsidR="00545D84" w:rsidRPr="00AD2136">
        <w:rPr>
          <w:rFonts w:ascii="Century Gothic" w:hAnsi="Century Gothic" w:cs="Arial"/>
        </w:rPr>
        <w:t>____</w:t>
      </w:r>
      <w:r w:rsidR="00885340" w:rsidRPr="00AD2136">
        <w:rPr>
          <w:rFonts w:ascii="Century Gothic" w:hAnsi="Century Gothic" w:cs="Arial"/>
        </w:rPr>
        <w:t>.</w:t>
      </w:r>
    </w:p>
    <w:p w14:paraId="1A0FADED" w14:textId="77777777" w:rsidR="00A70F0F" w:rsidRPr="00AD2136" w:rsidRDefault="00A70F0F" w:rsidP="002E047C">
      <w:pPr>
        <w:jc w:val="right"/>
        <w:rPr>
          <w:rFonts w:ascii="Century Gothic" w:hAnsi="Century Gothic" w:cs="Arial"/>
        </w:rPr>
      </w:pPr>
    </w:p>
    <w:tbl>
      <w:tblPr>
        <w:tblW w:w="10183" w:type="dxa"/>
        <w:jc w:val="center"/>
        <w:tblLayout w:type="fixed"/>
        <w:tblCellMar>
          <w:left w:w="70" w:type="dxa"/>
          <w:right w:w="70" w:type="dxa"/>
        </w:tblCellMar>
        <w:tblLook w:val="0000" w:firstRow="0" w:lastRow="0" w:firstColumn="0" w:lastColumn="0" w:noHBand="0" w:noVBand="0"/>
      </w:tblPr>
      <w:tblGrid>
        <w:gridCol w:w="10183"/>
      </w:tblGrid>
      <w:tr w:rsidR="00545D84" w:rsidRPr="00D05EC3" w14:paraId="114885C4" w14:textId="77777777" w:rsidTr="00D05EC3">
        <w:trPr>
          <w:trHeight w:val="5916"/>
          <w:jc w:val="center"/>
        </w:trPr>
        <w:tc>
          <w:tcPr>
            <w:tcW w:w="10183" w:type="dxa"/>
          </w:tcPr>
          <w:p w14:paraId="669014C4" w14:textId="77777777" w:rsidR="00545D84" w:rsidRPr="00D05EC3" w:rsidRDefault="00545D84" w:rsidP="002E047C">
            <w:pPr>
              <w:rPr>
                <w:rFonts w:ascii="Century Gothic" w:hAnsi="Century Gothic" w:cs="Arial"/>
                <w:sz w:val="18"/>
                <w:szCs w:val="20"/>
              </w:rPr>
            </w:pPr>
            <w:bookmarkStart w:id="85" w:name="_Toc335304952"/>
            <w:bookmarkStart w:id="86" w:name="_Toc336378696"/>
            <w:bookmarkStart w:id="87" w:name="_Toc356557693"/>
            <w:bookmarkStart w:id="88" w:name="_Toc358979946"/>
            <w:bookmarkStart w:id="89" w:name="_Toc366948695"/>
          </w:p>
          <w:p w14:paraId="4079A1D5" w14:textId="77777777" w:rsidR="00FA17F0" w:rsidRPr="00D05EC3" w:rsidRDefault="00FA17F0" w:rsidP="00FA17F0">
            <w:pPr>
              <w:jc w:val="both"/>
              <w:rPr>
                <w:rFonts w:ascii="Century Gothic" w:hAnsi="Century Gothic" w:cs="Arial"/>
                <w:b/>
                <w:sz w:val="18"/>
                <w:szCs w:val="20"/>
              </w:rPr>
            </w:pPr>
            <w:r w:rsidRPr="00D05EC3">
              <w:rPr>
                <w:rFonts w:ascii="Century Gothic" w:hAnsi="Century Gothic" w:cs="Arial"/>
                <w:b/>
                <w:sz w:val="18"/>
                <w:szCs w:val="20"/>
              </w:rPr>
              <w:t>INSTITUTO MEXICANO DEL SEGURO SOCIAL</w:t>
            </w:r>
          </w:p>
          <w:p w14:paraId="1542412C" w14:textId="77777777" w:rsidR="00FA17F0" w:rsidRPr="00D05EC3" w:rsidRDefault="00FA17F0" w:rsidP="00FA17F0">
            <w:pPr>
              <w:jc w:val="both"/>
              <w:rPr>
                <w:rFonts w:ascii="Century Gothic" w:hAnsi="Century Gothic" w:cs="Arial"/>
                <w:b/>
                <w:sz w:val="18"/>
                <w:szCs w:val="20"/>
              </w:rPr>
            </w:pPr>
            <w:r w:rsidRPr="00D05EC3">
              <w:rPr>
                <w:rFonts w:ascii="Century Gothic" w:hAnsi="Century Gothic" w:cs="Arial"/>
                <w:b/>
                <w:sz w:val="18"/>
                <w:szCs w:val="20"/>
              </w:rPr>
              <w:t>UNIDAD MÉDICA DE ALTA ESPECIALIDAD</w:t>
            </w:r>
          </w:p>
          <w:p w14:paraId="29CAF1D4" w14:textId="6C274F40" w:rsidR="00FA17F0" w:rsidRPr="00D05EC3" w:rsidRDefault="00FA17F0" w:rsidP="00FA17F0">
            <w:pPr>
              <w:jc w:val="both"/>
              <w:rPr>
                <w:rFonts w:ascii="Century Gothic" w:hAnsi="Century Gothic" w:cs="Arial"/>
                <w:b/>
                <w:sz w:val="18"/>
                <w:szCs w:val="20"/>
              </w:rPr>
            </w:pPr>
            <w:r w:rsidRPr="00D05EC3">
              <w:rPr>
                <w:rFonts w:ascii="Century Gothic" w:hAnsi="Century Gothic" w:cs="Arial"/>
                <w:b/>
                <w:sz w:val="18"/>
                <w:szCs w:val="20"/>
              </w:rPr>
              <w:t xml:space="preserve">HOSPITAL DE ESPECIALIDADES, “DR. ANTONIO </w:t>
            </w:r>
            <w:r w:rsidR="006D6BF4">
              <w:rPr>
                <w:rFonts w:ascii="Century Gothic" w:hAnsi="Century Gothic" w:cs="Arial"/>
                <w:b/>
                <w:sz w:val="18"/>
                <w:szCs w:val="20"/>
              </w:rPr>
              <w:t>FRAGA</w:t>
            </w:r>
            <w:r w:rsidRPr="00D05EC3">
              <w:rPr>
                <w:rFonts w:ascii="Century Gothic" w:hAnsi="Century Gothic" w:cs="Arial"/>
                <w:b/>
                <w:sz w:val="18"/>
                <w:szCs w:val="20"/>
              </w:rPr>
              <w:t xml:space="preserve"> MOURET”</w:t>
            </w:r>
          </w:p>
          <w:p w14:paraId="69AC185F" w14:textId="77777777" w:rsidR="00FA17F0" w:rsidRPr="00D05EC3" w:rsidRDefault="00FA17F0" w:rsidP="00FA17F0">
            <w:pPr>
              <w:jc w:val="both"/>
              <w:rPr>
                <w:rFonts w:ascii="Century Gothic" w:hAnsi="Century Gothic" w:cs="Arial"/>
                <w:b/>
                <w:sz w:val="18"/>
                <w:szCs w:val="20"/>
              </w:rPr>
            </w:pPr>
            <w:r w:rsidRPr="00D05EC3">
              <w:rPr>
                <w:rFonts w:ascii="Century Gothic" w:hAnsi="Century Gothic" w:cs="Arial"/>
                <w:b/>
                <w:sz w:val="18"/>
                <w:szCs w:val="20"/>
              </w:rPr>
              <w:t>CENTRO MÉDICO NACIONAL LA RAZA, CIUDAD DE MÉXICO</w:t>
            </w:r>
          </w:p>
          <w:p w14:paraId="0A2FE3DC" w14:textId="77777777" w:rsidR="00FA17F0" w:rsidRPr="00D05EC3" w:rsidRDefault="00FA17F0" w:rsidP="00FA17F0">
            <w:pPr>
              <w:jc w:val="both"/>
              <w:rPr>
                <w:rFonts w:ascii="Century Gothic" w:hAnsi="Century Gothic" w:cs="Arial"/>
                <w:b/>
                <w:sz w:val="18"/>
                <w:szCs w:val="20"/>
              </w:rPr>
            </w:pPr>
            <w:r w:rsidRPr="00D05EC3">
              <w:rPr>
                <w:rFonts w:ascii="Century Gothic" w:hAnsi="Century Gothic" w:cs="Arial"/>
                <w:b/>
                <w:sz w:val="18"/>
                <w:szCs w:val="20"/>
              </w:rPr>
              <w:t>DIRECCIÓN ADMINISTRATIVA</w:t>
            </w:r>
          </w:p>
          <w:p w14:paraId="6A451F40" w14:textId="77777777" w:rsidR="00FA17F0" w:rsidRPr="00D05EC3" w:rsidRDefault="00FA17F0" w:rsidP="00FA17F0">
            <w:pPr>
              <w:jc w:val="both"/>
              <w:rPr>
                <w:rFonts w:ascii="Century Gothic" w:hAnsi="Century Gothic" w:cs="Arial"/>
                <w:b/>
                <w:sz w:val="18"/>
                <w:szCs w:val="20"/>
              </w:rPr>
            </w:pPr>
            <w:r w:rsidRPr="00D05EC3">
              <w:rPr>
                <w:rFonts w:ascii="Century Gothic" w:hAnsi="Century Gothic" w:cs="Arial"/>
                <w:b/>
                <w:sz w:val="18"/>
                <w:szCs w:val="20"/>
              </w:rPr>
              <w:t>DEPARTAMENTO DE ABASTECIMIENTO</w:t>
            </w:r>
          </w:p>
          <w:p w14:paraId="78CCBA28" w14:textId="77777777" w:rsidR="00FA17F0" w:rsidRPr="00D05EC3" w:rsidRDefault="00FA17F0" w:rsidP="00FA17F0">
            <w:pPr>
              <w:jc w:val="both"/>
              <w:rPr>
                <w:rFonts w:ascii="Century Gothic" w:hAnsi="Century Gothic" w:cs="Arial"/>
                <w:sz w:val="18"/>
                <w:szCs w:val="20"/>
              </w:rPr>
            </w:pPr>
            <w:r w:rsidRPr="00D05EC3">
              <w:rPr>
                <w:rFonts w:ascii="Century Gothic" w:hAnsi="Century Gothic" w:cs="Arial"/>
                <w:sz w:val="18"/>
                <w:szCs w:val="20"/>
              </w:rPr>
              <w:t>Presente.</w:t>
            </w:r>
          </w:p>
          <w:p w14:paraId="610E7D8D" w14:textId="77777777" w:rsidR="00A70F0F" w:rsidRPr="00D05EC3" w:rsidRDefault="00A70F0F" w:rsidP="002E047C">
            <w:pPr>
              <w:jc w:val="both"/>
              <w:rPr>
                <w:rFonts w:ascii="Century Gothic" w:hAnsi="Century Gothic" w:cs="Arial"/>
                <w:b/>
                <w:sz w:val="18"/>
                <w:szCs w:val="20"/>
              </w:rPr>
            </w:pPr>
          </w:p>
          <w:p w14:paraId="03F36F28" w14:textId="77777777" w:rsidR="00545D84" w:rsidRPr="00D05EC3" w:rsidRDefault="00545D84" w:rsidP="002E047C">
            <w:pPr>
              <w:jc w:val="both"/>
              <w:rPr>
                <w:rFonts w:ascii="Century Gothic" w:hAnsi="Century Gothic" w:cs="Arial"/>
                <w:b/>
                <w:sz w:val="18"/>
                <w:szCs w:val="20"/>
              </w:rPr>
            </w:pPr>
            <w:r w:rsidRPr="00D05EC3">
              <w:rPr>
                <w:rFonts w:ascii="Century Gothic" w:hAnsi="Century Gothic" w:cs="Arial"/>
                <w:b/>
                <w:sz w:val="18"/>
                <w:szCs w:val="20"/>
                <w:lang w:val="es-ES_tradnl"/>
              </w:rPr>
              <w:t>Licitación ________</w:t>
            </w:r>
          </w:p>
          <w:p w14:paraId="2CFBF858" w14:textId="77777777" w:rsidR="00545D84" w:rsidRPr="00D05EC3" w:rsidRDefault="00545D84" w:rsidP="002E047C">
            <w:pPr>
              <w:jc w:val="both"/>
              <w:rPr>
                <w:rFonts w:ascii="Century Gothic" w:hAnsi="Century Gothic" w:cs="Arial"/>
                <w:b/>
                <w:sz w:val="18"/>
                <w:szCs w:val="20"/>
              </w:rPr>
            </w:pPr>
            <w:r w:rsidRPr="00D05EC3">
              <w:rPr>
                <w:rFonts w:ascii="Century Gothic" w:hAnsi="Century Gothic" w:cs="Arial"/>
                <w:b/>
                <w:sz w:val="18"/>
                <w:szCs w:val="20"/>
                <w:lang w:val="es-ES_tradnl"/>
              </w:rPr>
              <w:t>P r e s e n t e</w:t>
            </w:r>
          </w:p>
          <w:p w14:paraId="59732541" w14:textId="77777777" w:rsidR="00545D84" w:rsidRPr="00D05EC3" w:rsidRDefault="00545D84" w:rsidP="002E047C">
            <w:pPr>
              <w:jc w:val="both"/>
              <w:rPr>
                <w:rFonts w:ascii="Century Gothic" w:hAnsi="Century Gothic" w:cs="Arial"/>
                <w:sz w:val="18"/>
                <w:szCs w:val="20"/>
              </w:rPr>
            </w:pPr>
            <w:r w:rsidRPr="00D05EC3">
              <w:rPr>
                <w:rFonts w:ascii="Century Gothic" w:hAnsi="Century Gothic" w:cs="Arial"/>
                <w:sz w:val="18"/>
                <w:szCs w:val="20"/>
                <w:lang w:val="es-ES_tradnl"/>
              </w:rPr>
              <w:t>  </w:t>
            </w:r>
          </w:p>
          <w:p w14:paraId="31690DEC" w14:textId="7FCF7852" w:rsidR="00545D84" w:rsidRPr="00D05EC3" w:rsidRDefault="00545D84" w:rsidP="002E047C">
            <w:pPr>
              <w:jc w:val="both"/>
              <w:rPr>
                <w:rFonts w:ascii="Century Gothic" w:hAnsi="Century Gothic" w:cs="Arial"/>
                <w:sz w:val="18"/>
                <w:szCs w:val="20"/>
                <w:lang w:val="es-ES_tradnl"/>
              </w:rPr>
            </w:pPr>
            <w:r w:rsidRPr="00D05EC3">
              <w:rPr>
                <w:rFonts w:ascii="Century Gothic" w:hAnsi="Century Gothic" w:cs="Arial"/>
                <w:sz w:val="18"/>
                <w:szCs w:val="20"/>
                <w:lang w:val="es-ES_tradnl"/>
              </w:rPr>
              <w:t xml:space="preserve">___(Nombre)______, en mi carácter de _________________________, de la ___(Persona Moral)___, manifiesto por medio de la presente que los documentos contenidos en mi proposición y remitida a la convocante para la </w:t>
            </w:r>
            <w:r w:rsidR="000407BE" w:rsidRPr="00D05EC3">
              <w:rPr>
                <w:rFonts w:ascii="Century Gothic" w:hAnsi="Century Gothic" w:cs="Arial"/>
                <w:sz w:val="18"/>
                <w:szCs w:val="20"/>
                <w:lang w:val="es-ES_tradnl"/>
              </w:rPr>
              <w:t>INVITACIÓN A CUANDO MENOS TRES PERSONAS</w:t>
            </w:r>
            <w:r w:rsidRPr="00D05EC3">
              <w:rPr>
                <w:rFonts w:ascii="Century Gothic" w:hAnsi="Century Gothic" w:cs="Arial"/>
                <w:sz w:val="18"/>
                <w:szCs w:val="20"/>
                <w:lang w:val="es-ES_tradnl"/>
              </w:rPr>
              <w:t xml:space="preserve"> _______________________________ que contiene a su vez información de carácter Confidencial y Comercial Reservada con fundamento en los artículos 113 de la Ley Federal de Transparencia y Acceso a la Información Pública y el 116 de la  Ley General de Transparencia y Acceso a la Información Pública y los correlativos de su Reglamento y de los Lineamientos Generales para la Clasificación y Descalificación de la Información de las Dependencias y Entidades de la Administración Pública Federal.</w:t>
            </w:r>
          </w:p>
          <w:p w14:paraId="2647F260" w14:textId="77777777" w:rsidR="00545D84" w:rsidRPr="00D05EC3" w:rsidRDefault="00545D84" w:rsidP="002E047C">
            <w:pPr>
              <w:jc w:val="both"/>
              <w:rPr>
                <w:rFonts w:ascii="Century Gothic" w:hAnsi="Century Gothic" w:cs="Arial"/>
                <w:sz w:val="18"/>
                <w:szCs w:val="20"/>
                <w:lang w:val="es-ES_tradnl"/>
              </w:rPr>
            </w:pPr>
          </w:p>
          <w:p w14:paraId="312A05F9" w14:textId="77777777" w:rsidR="00545D84" w:rsidRPr="00D05EC3" w:rsidRDefault="00545D84" w:rsidP="002E047C">
            <w:pPr>
              <w:jc w:val="both"/>
              <w:rPr>
                <w:rFonts w:ascii="Century Gothic" w:hAnsi="Century Gothic" w:cs="Arial"/>
                <w:sz w:val="18"/>
                <w:szCs w:val="20"/>
              </w:rPr>
            </w:pPr>
            <w:r w:rsidRPr="00D05EC3">
              <w:rPr>
                <w:rFonts w:ascii="Century Gothic" w:hAnsi="Century Gothic" w:cs="Arial"/>
                <w:sz w:val="18"/>
                <w:szCs w:val="20"/>
                <w:lang w:val="es-ES_tradnl"/>
              </w:rPr>
              <w:t xml:space="preserve">(El licitante deberá de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económica </w:t>
            </w:r>
            <w:r w:rsidRPr="00D05EC3">
              <w:rPr>
                <w:rFonts w:ascii="Century Gothic" w:hAnsi="Century Gothic" w:cs="Arial"/>
                <w:sz w:val="18"/>
                <w:szCs w:val="20"/>
              </w:rPr>
              <w:t>tendrá tratamiento de información de carácter público.)</w:t>
            </w:r>
          </w:p>
          <w:p w14:paraId="3433E4AB" w14:textId="77777777" w:rsidR="00545D84" w:rsidRPr="00D05EC3" w:rsidRDefault="00545D84" w:rsidP="002E047C">
            <w:pPr>
              <w:jc w:val="both"/>
              <w:rPr>
                <w:rFonts w:ascii="Century Gothic" w:hAnsi="Century Gothic" w:cs="Arial"/>
                <w:sz w:val="18"/>
                <w:szCs w:val="20"/>
              </w:rPr>
            </w:pPr>
          </w:p>
          <w:p w14:paraId="45D84B56" w14:textId="77777777" w:rsidR="00545D84" w:rsidRPr="00D05EC3" w:rsidRDefault="00545D84" w:rsidP="002E047C">
            <w:pPr>
              <w:rPr>
                <w:rFonts w:ascii="Century Gothic" w:hAnsi="Century Gothic" w:cs="Arial"/>
                <w:sz w:val="18"/>
                <w:szCs w:val="20"/>
              </w:rPr>
            </w:pPr>
            <w:r w:rsidRPr="00D05EC3">
              <w:rPr>
                <w:rFonts w:ascii="Century Gothic" w:hAnsi="Century Gothic" w:cs="Arial"/>
                <w:sz w:val="18"/>
                <w:szCs w:val="20"/>
              </w:rPr>
              <w:t>Relación de documentos:</w:t>
            </w:r>
          </w:p>
          <w:p w14:paraId="15CF0C91" w14:textId="77777777" w:rsidR="00545D84" w:rsidRPr="00D05EC3" w:rsidRDefault="00545D84" w:rsidP="002E047C">
            <w:pPr>
              <w:rPr>
                <w:rFonts w:ascii="Century Gothic" w:hAnsi="Century Gothic" w:cs="Arial"/>
                <w:sz w:val="18"/>
                <w:szCs w:val="20"/>
              </w:rPr>
            </w:pPr>
          </w:p>
          <w:p w14:paraId="4321E6D9" w14:textId="77777777" w:rsidR="00545D84" w:rsidRPr="00D05EC3" w:rsidRDefault="00545D84" w:rsidP="002E047C">
            <w:pPr>
              <w:rPr>
                <w:rFonts w:ascii="Century Gothic" w:hAnsi="Century Gothic" w:cs="Arial"/>
                <w:sz w:val="18"/>
                <w:szCs w:val="20"/>
              </w:rPr>
            </w:pPr>
            <w:r w:rsidRPr="00D05EC3">
              <w:rPr>
                <w:rFonts w:ascii="Century Gothic" w:hAnsi="Century Gothic" w:cs="Arial"/>
                <w:sz w:val="18"/>
                <w:szCs w:val="20"/>
              </w:rPr>
              <w:t>Ejemplos:</w:t>
            </w:r>
          </w:p>
          <w:p w14:paraId="06A1FA50" w14:textId="77777777" w:rsidR="00545D84" w:rsidRPr="00D05EC3" w:rsidRDefault="00545D84" w:rsidP="0034209E">
            <w:pPr>
              <w:numPr>
                <w:ilvl w:val="0"/>
                <w:numId w:val="19"/>
              </w:numPr>
              <w:tabs>
                <w:tab w:val="clear" w:pos="977"/>
              </w:tabs>
              <w:suppressAutoHyphens/>
              <w:ind w:left="0"/>
              <w:rPr>
                <w:rFonts w:ascii="Century Gothic" w:hAnsi="Century Gothic" w:cs="Arial"/>
                <w:sz w:val="18"/>
                <w:szCs w:val="20"/>
              </w:rPr>
            </w:pPr>
            <w:r w:rsidRPr="00D05EC3">
              <w:rPr>
                <w:rFonts w:ascii="Century Gothic" w:hAnsi="Century Gothic" w:cs="Arial"/>
                <w:sz w:val="18"/>
                <w:szCs w:val="20"/>
              </w:rPr>
              <w:t>Acreditamiento, respecto de la cual es confidencial la parte que señala la relación de accionistas de la Sociedad.</w:t>
            </w:r>
          </w:p>
          <w:p w14:paraId="0F0C7C9F" w14:textId="77777777" w:rsidR="00545D84" w:rsidRPr="00D05EC3" w:rsidRDefault="00545D84" w:rsidP="0034209E">
            <w:pPr>
              <w:numPr>
                <w:ilvl w:val="0"/>
                <w:numId w:val="19"/>
              </w:numPr>
              <w:tabs>
                <w:tab w:val="clear" w:pos="977"/>
              </w:tabs>
              <w:suppressAutoHyphens/>
              <w:ind w:left="0"/>
              <w:rPr>
                <w:rFonts w:ascii="Century Gothic" w:hAnsi="Century Gothic" w:cs="Arial"/>
                <w:sz w:val="18"/>
                <w:szCs w:val="20"/>
              </w:rPr>
            </w:pPr>
            <w:r w:rsidRPr="00D05EC3">
              <w:rPr>
                <w:rFonts w:ascii="Century Gothic" w:hAnsi="Century Gothic" w:cs="Arial"/>
                <w:sz w:val="18"/>
                <w:szCs w:val="20"/>
              </w:rPr>
              <w:t>Documentos expedidos por un tercero:</w:t>
            </w:r>
          </w:p>
          <w:p w14:paraId="7298D86D" w14:textId="5086F393" w:rsidR="00545D84" w:rsidRPr="00D05EC3" w:rsidRDefault="00545D84" w:rsidP="002E047C">
            <w:pPr>
              <w:jc w:val="center"/>
              <w:rPr>
                <w:rFonts w:ascii="Century Gothic" w:hAnsi="Century Gothic" w:cs="Arial"/>
                <w:sz w:val="18"/>
                <w:szCs w:val="20"/>
              </w:rPr>
            </w:pPr>
            <w:r w:rsidRPr="00D05EC3">
              <w:rPr>
                <w:rFonts w:ascii="Century Gothic" w:hAnsi="Century Gothic" w:cs="Arial"/>
                <w:sz w:val="18"/>
                <w:szCs w:val="20"/>
                <w:lang w:val="es-ES_tradnl"/>
              </w:rPr>
              <w:t>__________________________________________</w:t>
            </w:r>
          </w:p>
          <w:p w14:paraId="6CB3B106" w14:textId="77777777" w:rsidR="00545D84" w:rsidRPr="00D05EC3" w:rsidRDefault="00545D84" w:rsidP="002E047C">
            <w:pPr>
              <w:jc w:val="center"/>
              <w:rPr>
                <w:rFonts w:ascii="Century Gothic" w:hAnsi="Century Gothic" w:cs="Arial"/>
                <w:sz w:val="18"/>
                <w:szCs w:val="20"/>
              </w:rPr>
            </w:pPr>
            <w:r w:rsidRPr="00D05EC3">
              <w:rPr>
                <w:rFonts w:ascii="Century Gothic" w:hAnsi="Century Gothic" w:cs="Arial"/>
                <w:sz w:val="18"/>
                <w:szCs w:val="20"/>
                <w:lang w:val="es-ES_tradnl"/>
              </w:rPr>
              <w:t>(Nombre y firma del Representante Legal</w:t>
            </w:r>
          </w:p>
          <w:p w14:paraId="449B34E1" w14:textId="77777777" w:rsidR="00545D84" w:rsidRPr="00D05EC3" w:rsidRDefault="00545D84" w:rsidP="002E047C">
            <w:pPr>
              <w:jc w:val="center"/>
              <w:rPr>
                <w:rFonts w:ascii="Century Gothic" w:hAnsi="Century Gothic" w:cs="Arial"/>
                <w:sz w:val="18"/>
                <w:szCs w:val="20"/>
              </w:rPr>
            </w:pPr>
          </w:p>
        </w:tc>
      </w:tr>
    </w:tbl>
    <w:p w14:paraId="26406481" w14:textId="77777777" w:rsidR="00545D84" w:rsidRPr="00AD2136" w:rsidRDefault="00545D84" w:rsidP="002E047C">
      <w:pPr>
        <w:numPr>
          <w:ilvl w:val="0"/>
          <w:numId w:val="1"/>
        </w:numPr>
        <w:tabs>
          <w:tab w:val="clear" w:pos="432"/>
        </w:tabs>
        <w:suppressAutoHyphens/>
        <w:rPr>
          <w:rFonts w:ascii="Century Gothic" w:hAnsi="Century Gothic" w:cs="Arial"/>
          <w:b/>
          <w:bCs/>
          <w:sz w:val="20"/>
        </w:rPr>
      </w:pPr>
    </w:p>
    <w:p w14:paraId="69D2D349" w14:textId="68A59E75" w:rsidR="00F44706" w:rsidRPr="00AD2136" w:rsidRDefault="00D92375" w:rsidP="00D05EC3">
      <w:pPr>
        <w:jc w:val="center"/>
        <w:rPr>
          <w:rFonts w:ascii="Century Gothic" w:hAnsi="Century Gothic" w:cs="Arial"/>
          <w:b/>
          <w:bCs/>
          <w:kern w:val="1"/>
          <w:lang w:eastAsia="ar-SA"/>
        </w:rPr>
      </w:pPr>
      <w:r w:rsidRPr="00AD2136">
        <w:rPr>
          <w:rFonts w:ascii="Century Gothic" w:hAnsi="Century Gothic" w:cs="Arial"/>
          <w:b/>
          <w:bCs/>
          <w:kern w:val="1"/>
          <w:lang w:eastAsia="ar-SA"/>
        </w:rPr>
        <w:br w:type="page"/>
      </w:r>
      <w:r w:rsidR="00D403C6" w:rsidRPr="00AD2136">
        <w:rPr>
          <w:rFonts w:ascii="Century Gothic" w:hAnsi="Century Gothic" w:cs="Arial"/>
          <w:b/>
          <w:bCs/>
          <w:kern w:val="1"/>
          <w:lang w:eastAsia="ar-SA"/>
        </w:rPr>
        <w:lastRenderedPageBreak/>
        <w:t>ANEXO A15 (A QUINCE)</w:t>
      </w:r>
    </w:p>
    <w:p w14:paraId="5800903A" w14:textId="77777777" w:rsidR="00F44706" w:rsidRPr="00AD2136" w:rsidRDefault="00D403C6" w:rsidP="002E047C">
      <w:pPr>
        <w:suppressAutoHyphens/>
        <w:jc w:val="center"/>
        <w:rPr>
          <w:rFonts w:ascii="Century Gothic" w:hAnsi="Century Gothic" w:cs="Arial"/>
          <w:b/>
          <w:bCs/>
          <w:kern w:val="1"/>
          <w:lang w:eastAsia="ar-SA"/>
        </w:rPr>
      </w:pPr>
      <w:r w:rsidRPr="00AD2136">
        <w:rPr>
          <w:rFonts w:ascii="Century Gothic" w:hAnsi="Century Gothic" w:cs="Arial"/>
          <w:b/>
          <w:bCs/>
          <w:kern w:val="1"/>
          <w:lang w:eastAsia="ar-SA"/>
        </w:rPr>
        <w:t>MODELO DE CONTRATO</w:t>
      </w:r>
    </w:p>
    <w:p w14:paraId="28A9F2D0" w14:textId="77777777" w:rsidR="00D403C6" w:rsidRPr="00AD2136" w:rsidRDefault="00D403C6" w:rsidP="002E047C">
      <w:pPr>
        <w:suppressAutoHyphens/>
        <w:jc w:val="center"/>
        <w:rPr>
          <w:rFonts w:ascii="Century Gothic" w:hAnsi="Century Gothic" w:cs="Arial"/>
          <w:b/>
          <w:bCs/>
          <w:kern w:val="1"/>
          <w:lang w:eastAsia="ar-SA"/>
        </w:rPr>
      </w:pPr>
    </w:p>
    <w:bookmarkEnd w:id="85"/>
    <w:bookmarkEnd w:id="86"/>
    <w:bookmarkEnd w:id="87"/>
    <w:bookmarkEnd w:id="88"/>
    <w:bookmarkEnd w:id="89"/>
    <w:p w14:paraId="1AD4E510" w14:textId="77777777" w:rsidR="003B22AC" w:rsidRPr="00AD2136" w:rsidRDefault="003B22AC" w:rsidP="003B22AC">
      <w:pPr>
        <w:numPr>
          <w:ilvl w:val="12"/>
          <w:numId w:val="0"/>
        </w:numPr>
        <w:jc w:val="both"/>
        <w:rPr>
          <w:rFonts w:ascii="Century Gothic" w:hAnsi="Century Gothic" w:cs="Arial"/>
          <w:sz w:val="16"/>
          <w:szCs w:val="16"/>
        </w:rPr>
      </w:pPr>
      <w:r w:rsidRPr="00AD2136">
        <w:rPr>
          <w:rFonts w:ascii="Century Gothic" w:hAnsi="Century Gothic" w:cs="Arial"/>
          <w:b/>
          <w:sz w:val="16"/>
          <w:szCs w:val="16"/>
        </w:rPr>
        <w:t>CONTRATO ____________ (INDICAR EN SU CASO, SI SE TRATA DE UN CONTRATO ABIERTO, ANUAL O PLURIANUAL DE NO SER ASÍ, SUPRIMIR EL ESPACIO) PARA LA CONTRATACIÓN DEL SERVICIO DE _______________________________</w:t>
      </w:r>
      <w:r w:rsidRPr="00AD2136">
        <w:rPr>
          <w:rFonts w:ascii="Century Gothic" w:hAnsi="Century Gothic" w:cs="Arial"/>
          <w:sz w:val="16"/>
          <w:szCs w:val="16"/>
        </w:rPr>
        <w:t xml:space="preserve">, QUE CELEBRAN POR UNA PARTE EL INSTITUTO MEXICANO DEL SEGURO SOCIAL, A TRAVÉS </w:t>
      </w:r>
      <w:r w:rsidR="00FA17F0" w:rsidRPr="00AD2136">
        <w:rPr>
          <w:rFonts w:ascii="Century Gothic" w:hAnsi="Century Gothic" w:cs="Arial"/>
          <w:sz w:val="16"/>
          <w:szCs w:val="16"/>
        </w:rPr>
        <w:t>XXXXXXXXXXXXXXXXXXXXXXXXXXXXXXX</w:t>
      </w:r>
      <w:r w:rsidRPr="00AD2136">
        <w:rPr>
          <w:rFonts w:ascii="Century Gothic" w:hAnsi="Century Gothic" w:cs="Arial"/>
          <w:sz w:val="16"/>
          <w:szCs w:val="16"/>
        </w:rPr>
        <w:t xml:space="preserve">, A QUIEN EN LO SUCESIVO SE LE DENOMINARÁ </w:t>
      </w:r>
      <w:r w:rsidRPr="00AD2136">
        <w:rPr>
          <w:rFonts w:ascii="Century Gothic" w:hAnsi="Century Gothic" w:cs="Arial"/>
          <w:b/>
          <w:bCs/>
          <w:sz w:val="16"/>
          <w:szCs w:val="16"/>
        </w:rPr>
        <w:t>“EL INSTITUTO”</w:t>
      </w:r>
      <w:r w:rsidRPr="00AD2136">
        <w:rPr>
          <w:rFonts w:ascii="Century Gothic" w:hAnsi="Century Gothic" w:cs="Arial"/>
          <w:sz w:val="16"/>
          <w:szCs w:val="16"/>
        </w:rPr>
        <w:t xml:space="preserve">, REPRESENTADO EN ESTE ACTO POR EL_______________________________________, EN SU CARÁCTER DE REPRESENTANTE LEGAL DE </w:t>
      </w:r>
      <w:r w:rsidRPr="00AD2136">
        <w:rPr>
          <w:rFonts w:ascii="Century Gothic" w:hAnsi="Century Gothic" w:cs="Arial"/>
          <w:b/>
          <w:bCs/>
          <w:sz w:val="16"/>
          <w:szCs w:val="16"/>
        </w:rPr>
        <w:t>“EL INSTITUTO”</w:t>
      </w:r>
      <w:r w:rsidRPr="00AD2136">
        <w:rPr>
          <w:rFonts w:ascii="Century Gothic" w:hAnsi="Century Gothic" w:cs="Arial"/>
          <w:sz w:val="16"/>
          <w:szCs w:val="16"/>
        </w:rPr>
        <w:t xml:space="preserve"> Y POR LA OTRA, LA EMPRESA </w:t>
      </w:r>
      <w:r w:rsidRPr="00AD2136">
        <w:rPr>
          <w:rFonts w:ascii="Century Gothic" w:hAnsi="Century Gothic" w:cs="Arial"/>
          <w:b/>
          <w:sz w:val="16"/>
          <w:szCs w:val="16"/>
        </w:rPr>
        <w:t>________________________________</w:t>
      </w:r>
      <w:r w:rsidRPr="00AD2136">
        <w:rPr>
          <w:rFonts w:ascii="Century Gothic" w:hAnsi="Century Gothic" w:cs="Arial"/>
          <w:sz w:val="16"/>
          <w:szCs w:val="16"/>
        </w:rPr>
        <w:t xml:space="preserve"> A QUIEN EN LO SUCESIVO SE LE DENOMINARÁ </w:t>
      </w:r>
      <w:r w:rsidRPr="00AD2136">
        <w:rPr>
          <w:rFonts w:ascii="Century Gothic" w:hAnsi="Century Gothic" w:cs="Arial"/>
          <w:b/>
          <w:sz w:val="16"/>
          <w:szCs w:val="16"/>
        </w:rPr>
        <w:t>“EL PROVEEDOR”</w:t>
      </w:r>
      <w:r w:rsidRPr="00AD2136">
        <w:rPr>
          <w:rFonts w:ascii="Century Gothic" w:hAnsi="Century Gothic" w:cs="Arial"/>
          <w:sz w:val="16"/>
          <w:szCs w:val="16"/>
        </w:rPr>
        <w:t xml:space="preserve">, REPRESENTADA POR EL </w:t>
      </w:r>
      <w:r w:rsidRPr="00AD2136">
        <w:rPr>
          <w:rFonts w:ascii="Century Gothic" w:hAnsi="Century Gothic" w:cs="Arial"/>
          <w:b/>
          <w:sz w:val="16"/>
          <w:szCs w:val="16"/>
        </w:rPr>
        <w:t>_________________________</w:t>
      </w:r>
      <w:r w:rsidRPr="00AD2136">
        <w:rPr>
          <w:rFonts w:ascii="Century Gothic" w:hAnsi="Century Gothic" w:cs="Arial"/>
          <w:sz w:val="16"/>
          <w:szCs w:val="16"/>
        </w:rPr>
        <w:t xml:space="preserve"> EN SU CARÁCTER DE APODERADO LEGAL, DE CONFORMIDAD CON LAS SIGUIENTES DECLARACIONES Y CLÁUSULAS:</w:t>
      </w:r>
    </w:p>
    <w:p w14:paraId="746465EF" w14:textId="77777777" w:rsidR="003B22AC" w:rsidRPr="00AD2136" w:rsidRDefault="003B22AC" w:rsidP="003B22AC">
      <w:pPr>
        <w:numPr>
          <w:ilvl w:val="12"/>
          <w:numId w:val="0"/>
        </w:numPr>
        <w:ind w:firstLine="284"/>
        <w:jc w:val="center"/>
        <w:rPr>
          <w:rFonts w:ascii="Century Gothic" w:hAnsi="Century Gothic" w:cs="Arial"/>
          <w:b/>
          <w:sz w:val="16"/>
          <w:szCs w:val="16"/>
        </w:rPr>
      </w:pPr>
      <w:r w:rsidRPr="00AD2136">
        <w:rPr>
          <w:rFonts w:ascii="Century Gothic" w:hAnsi="Century Gothic" w:cs="Arial"/>
          <w:b/>
          <w:sz w:val="16"/>
          <w:szCs w:val="16"/>
        </w:rPr>
        <w:t>D E C L A R A C I O N E S</w:t>
      </w:r>
    </w:p>
    <w:p w14:paraId="4AA77AD5" w14:textId="77777777" w:rsidR="003B22AC" w:rsidRPr="00AD2136" w:rsidRDefault="003B22AC" w:rsidP="005772E2">
      <w:pPr>
        <w:numPr>
          <w:ilvl w:val="0"/>
          <w:numId w:val="59"/>
        </w:numPr>
        <w:overflowPunct w:val="0"/>
        <w:autoSpaceDE w:val="0"/>
        <w:autoSpaceDN w:val="0"/>
        <w:adjustRightInd w:val="0"/>
        <w:ind w:left="425" w:hanging="425"/>
        <w:jc w:val="both"/>
        <w:textAlignment w:val="baseline"/>
        <w:rPr>
          <w:rFonts w:ascii="Century Gothic" w:hAnsi="Century Gothic" w:cs="Arial"/>
          <w:sz w:val="16"/>
          <w:szCs w:val="16"/>
        </w:rPr>
      </w:pPr>
      <w:bookmarkStart w:id="90" w:name="_Toc49076958"/>
      <w:r w:rsidRPr="00AD2136">
        <w:rPr>
          <w:rFonts w:ascii="Century Gothic" w:hAnsi="Century Gothic" w:cs="Arial"/>
          <w:b/>
          <w:sz w:val="16"/>
          <w:szCs w:val="16"/>
        </w:rPr>
        <w:t>“EL INSTITUTO”</w:t>
      </w:r>
      <w:r w:rsidRPr="00AD2136">
        <w:rPr>
          <w:rFonts w:ascii="Century Gothic" w:hAnsi="Century Gothic" w:cs="Arial"/>
          <w:sz w:val="16"/>
          <w:szCs w:val="16"/>
        </w:rPr>
        <w:t>, DECLARA QUE:</w:t>
      </w:r>
      <w:bookmarkEnd w:id="90"/>
    </w:p>
    <w:p w14:paraId="162024B5" w14:textId="77777777" w:rsidR="003B22AC" w:rsidRPr="00AD2136" w:rsidRDefault="003B22AC" w:rsidP="003B22AC">
      <w:pPr>
        <w:overflowPunct w:val="0"/>
        <w:autoSpaceDE w:val="0"/>
        <w:autoSpaceDN w:val="0"/>
        <w:adjustRightInd w:val="0"/>
        <w:ind w:left="425"/>
        <w:jc w:val="both"/>
        <w:textAlignment w:val="baseline"/>
        <w:rPr>
          <w:rFonts w:ascii="Century Gothic" w:hAnsi="Century Gothic" w:cs="Arial"/>
          <w:sz w:val="16"/>
          <w:szCs w:val="16"/>
        </w:rPr>
      </w:pPr>
    </w:p>
    <w:p w14:paraId="6A2CF9BC" w14:textId="77777777" w:rsidR="003B22AC" w:rsidRPr="00AD2136" w:rsidRDefault="003B22AC" w:rsidP="005772E2">
      <w:pPr>
        <w:numPr>
          <w:ilvl w:val="0"/>
          <w:numId w:val="60"/>
        </w:numPr>
        <w:overflowPunct w:val="0"/>
        <w:autoSpaceDE w:val="0"/>
        <w:autoSpaceDN w:val="0"/>
        <w:adjustRightInd w:val="0"/>
        <w:ind w:left="426" w:hanging="426"/>
        <w:jc w:val="both"/>
        <w:textAlignment w:val="baseline"/>
        <w:rPr>
          <w:rFonts w:ascii="Century Gothic" w:hAnsi="Century Gothic" w:cs="Arial"/>
          <w:sz w:val="16"/>
          <w:szCs w:val="16"/>
        </w:rPr>
      </w:pPr>
      <w:bookmarkStart w:id="91" w:name="_Toc49076959"/>
      <w:r w:rsidRPr="00AD2136">
        <w:rPr>
          <w:rFonts w:ascii="Century Gothic" w:hAnsi="Century Gothic" w:cs="Arial"/>
          <w:sz w:val="16"/>
          <w:szCs w:val="16"/>
        </w:rPr>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w:t>
      </w:r>
      <w:bookmarkEnd w:id="91"/>
    </w:p>
    <w:p w14:paraId="5A759429" w14:textId="77777777" w:rsidR="003B22AC" w:rsidRPr="00AD2136" w:rsidRDefault="003B22AC" w:rsidP="003B22AC">
      <w:pPr>
        <w:overflowPunct w:val="0"/>
        <w:autoSpaceDE w:val="0"/>
        <w:autoSpaceDN w:val="0"/>
        <w:adjustRightInd w:val="0"/>
        <w:ind w:left="426"/>
        <w:jc w:val="both"/>
        <w:textAlignment w:val="baseline"/>
        <w:rPr>
          <w:rFonts w:ascii="Century Gothic" w:hAnsi="Century Gothic" w:cs="Arial"/>
          <w:sz w:val="16"/>
          <w:szCs w:val="16"/>
        </w:rPr>
      </w:pPr>
    </w:p>
    <w:p w14:paraId="6BC1D431" w14:textId="77777777" w:rsidR="003B22AC" w:rsidRPr="00AD2136" w:rsidRDefault="003B22AC" w:rsidP="003B22AC">
      <w:pPr>
        <w:overflowPunct w:val="0"/>
        <w:autoSpaceDE w:val="0"/>
        <w:autoSpaceDN w:val="0"/>
        <w:adjustRightInd w:val="0"/>
        <w:ind w:left="425" w:hanging="425"/>
        <w:jc w:val="both"/>
        <w:textAlignment w:val="baseline"/>
        <w:rPr>
          <w:rFonts w:ascii="Century Gothic" w:hAnsi="Century Gothic" w:cs="Arial"/>
          <w:b/>
          <w:sz w:val="16"/>
          <w:szCs w:val="16"/>
        </w:rPr>
      </w:pPr>
      <w:r w:rsidRPr="00AD2136">
        <w:rPr>
          <w:rFonts w:ascii="Century Gothic" w:hAnsi="Century Gothic" w:cs="Arial"/>
          <w:b/>
          <w:sz w:val="16"/>
          <w:szCs w:val="16"/>
        </w:rPr>
        <w:t>I.2.</w:t>
      </w:r>
      <w:r w:rsidRPr="00AD2136">
        <w:rPr>
          <w:rFonts w:ascii="Century Gothic" w:hAnsi="Century Gothic" w:cs="Arial"/>
          <w:b/>
          <w:sz w:val="16"/>
          <w:szCs w:val="16"/>
        </w:rPr>
        <w:tab/>
      </w:r>
      <w:r w:rsidRPr="00AD2136">
        <w:rPr>
          <w:rFonts w:ascii="Century Gothic" w:hAnsi="Century Gothic" w:cs="Arial"/>
          <w:sz w:val="16"/>
          <w:szCs w:val="16"/>
        </w:rPr>
        <w:t>ESTA FACULTADO PARA ADQUIRIR TODA CLASE DE BIENES MUEBLES EN TÉRMINOS DE LA LEGISLACIÓN VIGENTE, PARA LA CONSECUCIÓN DE LOS FINES PARA LOS QUE FUE CREADO, DE CONFORMIDAD CON EL ARTÍCULO 251, FRACCIÓN V, DE LA LEY DEL SEGURO SOCIAL.</w:t>
      </w:r>
    </w:p>
    <w:p w14:paraId="05F639D7" w14:textId="77777777" w:rsidR="003B22AC" w:rsidRDefault="003B22AC" w:rsidP="003B22AC">
      <w:pPr>
        <w:overflowPunct w:val="0"/>
        <w:autoSpaceDE w:val="0"/>
        <w:autoSpaceDN w:val="0"/>
        <w:adjustRightInd w:val="0"/>
        <w:ind w:left="425" w:hanging="425"/>
        <w:jc w:val="both"/>
        <w:textAlignment w:val="baseline"/>
        <w:rPr>
          <w:rFonts w:ascii="Century Gothic" w:hAnsi="Century Gothic" w:cs="Arial"/>
          <w:sz w:val="16"/>
          <w:szCs w:val="16"/>
        </w:rPr>
      </w:pPr>
      <w:r w:rsidRPr="00AD2136">
        <w:rPr>
          <w:rFonts w:ascii="Century Gothic" w:hAnsi="Century Gothic" w:cs="Arial"/>
          <w:b/>
          <w:sz w:val="16"/>
          <w:szCs w:val="16"/>
        </w:rPr>
        <w:t>I.3.</w:t>
      </w:r>
      <w:r w:rsidRPr="00AD2136">
        <w:rPr>
          <w:rFonts w:ascii="Century Gothic" w:hAnsi="Century Gothic" w:cs="Arial"/>
          <w:b/>
          <w:sz w:val="16"/>
          <w:szCs w:val="16"/>
        </w:rPr>
        <w:tab/>
      </w:r>
      <w:r w:rsidRPr="00AD2136">
        <w:rPr>
          <w:rFonts w:ascii="Century Gothic" w:hAnsi="Century Gothic" w:cs="Arial"/>
          <w:sz w:val="16"/>
          <w:szCs w:val="16"/>
        </w:rPr>
        <w:t xml:space="preserve">LA ____________________________, EN SU CALIDAD DE TITULAR DEL </w:t>
      </w:r>
      <w:r w:rsidR="00FA17F0" w:rsidRPr="00AD2136">
        <w:rPr>
          <w:rFonts w:ascii="Century Gothic" w:hAnsi="Century Gothic" w:cs="Arial"/>
          <w:sz w:val="16"/>
          <w:szCs w:val="16"/>
        </w:rPr>
        <w:t>XXXXXXXXXXXXXXXXXXXXXXXXXXXXXXXXXXXXXXXXXXXXXXXXX</w:t>
      </w:r>
      <w:r w:rsidRPr="00AD2136">
        <w:rPr>
          <w:rFonts w:ascii="Century Gothic" w:hAnsi="Century Gothic" w:cs="Arial"/>
          <w:sz w:val="16"/>
          <w:szCs w:val="16"/>
        </w:rPr>
        <w:t>,  ESTABLECIDO EN LA FRACCIÓN XV DEL ARTÍCULO 155 EN RELACIÓN CON EL ARTÍCULO 2 FRACCIÓN IV INCISO a)  DEL REGLAMENTO INTERIOR DE “EL INSTITUTO”, SE ENCUENTRA FACULTADA PARA SUSCRIBIR EL PRESENTE INSTRUMENTO JURÍDICO  EN REPRESENTACIÓN DE “EL INSTITUTO”, CON FUNDAMENTO EN LO DISPUESTO POR LOS ARTÍCULOS 144 FRACCIONES I Y XXIII DEL REGLAMENTO INTERIOR DE “EL INSTITUTO” Y DE ACUERDO CON EL PODER QUE LE FUE CONFERIDO EN LA ESCRITURA PÚBLICA NÚMERO ______ DE FECHA __________ DE ____, OTORGADA ANTE LA FE DEL LIC. _________________, TITULAR DE LA NOTARÍA PÚBLICA NÚMERO ___ DE LA CIUDAD  DE __________, MISMA QUE QUEDÓ INSCRITA EN EL REGISTRO PÚBLICO DE ORGANISMOS DESCENTRALIZADOS, BAJO EL FOLIO ____________ DE FECHA ______________, EN CUMPLIMIENTO A LO ORDENADO EN LA FRACCIÓN IV DEL ARTÍCULO 25 DE LA LEY FEDERAL DE LAS ENTIDADES PARAESTATALES Y DECLARA QUE DICHAS FACULTADES NO LE HAN SIDO MODIFICADAS, RESTRINGIDAS O REVOCADAS EN FORMA ALGUNA.</w:t>
      </w:r>
    </w:p>
    <w:p w14:paraId="771B946F" w14:textId="77777777" w:rsidR="00D05EC3" w:rsidRPr="00AD2136" w:rsidRDefault="00D05EC3" w:rsidP="003B22AC">
      <w:pPr>
        <w:overflowPunct w:val="0"/>
        <w:autoSpaceDE w:val="0"/>
        <w:autoSpaceDN w:val="0"/>
        <w:adjustRightInd w:val="0"/>
        <w:ind w:left="425" w:hanging="425"/>
        <w:jc w:val="both"/>
        <w:textAlignment w:val="baseline"/>
        <w:rPr>
          <w:rFonts w:ascii="Century Gothic" w:hAnsi="Century Gothic" w:cs="Arial"/>
          <w:sz w:val="16"/>
          <w:szCs w:val="16"/>
        </w:rPr>
      </w:pPr>
    </w:p>
    <w:p w14:paraId="52159F15" w14:textId="77777777" w:rsidR="003B22AC" w:rsidRDefault="003B22AC" w:rsidP="003B22AC">
      <w:pPr>
        <w:numPr>
          <w:ilvl w:val="12"/>
          <w:numId w:val="0"/>
        </w:numPr>
        <w:overflowPunct w:val="0"/>
        <w:autoSpaceDE w:val="0"/>
        <w:autoSpaceDN w:val="0"/>
        <w:adjustRightInd w:val="0"/>
        <w:ind w:left="425" w:hanging="425"/>
        <w:jc w:val="both"/>
        <w:textAlignment w:val="baseline"/>
        <w:rPr>
          <w:rFonts w:ascii="Century Gothic" w:hAnsi="Century Gothic" w:cs="Arial"/>
          <w:sz w:val="16"/>
          <w:szCs w:val="16"/>
        </w:rPr>
      </w:pPr>
      <w:r w:rsidRPr="00AD2136">
        <w:rPr>
          <w:rFonts w:ascii="Century Gothic" w:hAnsi="Century Gothic" w:cs="Arial"/>
          <w:b/>
          <w:sz w:val="16"/>
          <w:szCs w:val="16"/>
        </w:rPr>
        <w:t>I.4.</w:t>
      </w:r>
      <w:r w:rsidRPr="00AD2136">
        <w:rPr>
          <w:rFonts w:ascii="Century Gothic" w:hAnsi="Century Gothic" w:cs="Arial"/>
          <w:b/>
          <w:sz w:val="16"/>
          <w:szCs w:val="16"/>
        </w:rPr>
        <w:tab/>
      </w:r>
      <w:r w:rsidRPr="00AD2136">
        <w:rPr>
          <w:rFonts w:ascii="Century Gothic" w:hAnsi="Century Gothic" w:cs="Arial"/>
          <w:sz w:val="16"/>
          <w:szCs w:val="16"/>
        </w:rPr>
        <w:t xml:space="preserve">LA __________________________, TITULAR DE LA COORDINACION DE ABASTECIMIENTO Y EQUIPAMIENTO, DE </w:t>
      </w:r>
      <w:r w:rsidRPr="00AD2136">
        <w:rPr>
          <w:rFonts w:ascii="Century Gothic" w:hAnsi="Century Gothic" w:cs="Arial"/>
          <w:b/>
          <w:sz w:val="16"/>
          <w:szCs w:val="16"/>
        </w:rPr>
        <w:t>“EL INSTITUTO”</w:t>
      </w:r>
      <w:r w:rsidRPr="00AD2136">
        <w:rPr>
          <w:rFonts w:ascii="Century Gothic" w:hAnsi="Century Gothic" w:cs="Arial"/>
          <w:sz w:val="16"/>
          <w:szCs w:val="16"/>
        </w:rPr>
        <w:t>, INTERVIENE COMO AREA CONTRATANTE EN EL PROCEDIMIENTO DEL CUAL SE DERIVA EL PRESENTE INSTRUMENTO JURIDICO, DE CONFORMIDAD CON LO ESTABLECIDO EN LOS ARTÍCULOS 2, FRACCIÓN I, DEL REGLAMENTO DE LA LEY DE ADQUISICIONES, ARRENDAMIENTOS Y SERVICIOS DEL SECTOR PÚBLICO, 8 PRIMER PÁRRAFO Y 69 ÚLTIMO PÁRRAFO, DEL REGLAMENTO INTERIOR DE EL INSTITUTO MEXICANO DEL SEGURO SOCIAL, NUMERALES 5.3.8. INCISO B Y 5.3.16., DE LAS POLÍTICAS, BASES Y LINEAMIENTOS EN MATERIA DE ADQUISICIONES, ARRENDAMIENTOS Y SERVICIOS DEL INSTITUTO MEXICANO DEL SEGURO SOCIAL, Y CONFORME A SUS FUNCIONES ESTABLECIDAS EN EL NUMERAL 4.2.6.1.1. DEL MANUAL ADMINISTRATIVO DE APLICACIÓN GENERAL EN MATERIA DE ADQUISICIONES, ARRENDAMIENTOS Y SERVICIOS DEL SECTRO PÚBLICO, EN VIGOR. R.</w:t>
      </w:r>
    </w:p>
    <w:p w14:paraId="781A56B7" w14:textId="77777777" w:rsidR="00D05EC3" w:rsidRPr="00AD2136" w:rsidRDefault="00D05EC3" w:rsidP="003B22AC">
      <w:pPr>
        <w:numPr>
          <w:ilvl w:val="12"/>
          <w:numId w:val="0"/>
        </w:numPr>
        <w:overflowPunct w:val="0"/>
        <w:autoSpaceDE w:val="0"/>
        <w:autoSpaceDN w:val="0"/>
        <w:adjustRightInd w:val="0"/>
        <w:ind w:left="425" w:hanging="425"/>
        <w:jc w:val="both"/>
        <w:textAlignment w:val="baseline"/>
        <w:rPr>
          <w:rFonts w:ascii="Century Gothic" w:hAnsi="Century Gothic" w:cs="Arial"/>
          <w:sz w:val="16"/>
          <w:szCs w:val="16"/>
        </w:rPr>
      </w:pPr>
    </w:p>
    <w:p w14:paraId="714FA568" w14:textId="77777777" w:rsidR="005E4339" w:rsidRPr="00AD2136" w:rsidRDefault="003B22AC" w:rsidP="003B22AC">
      <w:pPr>
        <w:numPr>
          <w:ilvl w:val="12"/>
          <w:numId w:val="0"/>
        </w:numPr>
        <w:overflowPunct w:val="0"/>
        <w:autoSpaceDE w:val="0"/>
        <w:autoSpaceDN w:val="0"/>
        <w:adjustRightInd w:val="0"/>
        <w:ind w:left="425" w:hanging="425"/>
        <w:jc w:val="both"/>
        <w:textAlignment w:val="baseline"/>
        <w:rPr>
          <w:rFonts w:ascii="Century Gothic" w:hAnsi="Century Gothic" w:cs="Arial"/>
          <w:sz w:val="16"/>
          <w:szCs w:val="16"/>
        </w:rPr>
      </w:pPr>
      <w:r w:rsidRPr="00AD2136">
        <w:rPr>
          <w:rFonts w:ascii="Century Gothic" w:hAnsi="Century Gothic" w:cs="Arial"/>
          <w:b/>
          <w:sz w:val="16"/>
          <w:szCs w:val="16"/>
        </w:rPr>
        <w:t>I.5.</w:t>
      </w:r>
      <w:r w:rsidRPr="00AD2136">
        <w:rPr>
          <w:rFonts w:ascii="Century Gothic" w:hAnsi="Century Gothic" w:cs="Arial"/>
          <w:b/>
          <w:sz w:val="16"/>
          <w:szCs w:val="16"/>
        </w:rPr>
        <w:tab/>
      </w:r>
      <w:r w:rsidRPr="00AD2136">
        <w:rPr>
          <w:rFonts w:ascii="Century Gothic" w:hAnsi="Century Gothic" w:cs="Arial"/>
          <w:sz w:val="16"/>
          <w:szCs w:val="16"/>
        </w:rPr>
        <w:t xml:space="preserve">EL DR._________________, TITULAR DE LA JEFATURA DE PRESTACIONES MÉDICAS DE </w:t>
      </w:r>
      <w:r w:rsidRPr="00AD2136">
        <w:rPr>
          <w:rFonts w:ascii="Century Gothic" w:hAnsi="Century Gothic" w:cs="Arial"/>
          <w:b/>
          <w:sz w:val="16"/>
          <w:szCs w:val="16"/>
        </w:rPr>
        <w:t>“EL INSTITUTO”</w:t>
      </w:r>
      <w:r w:rsidRPr="00AD2136">
        <w:rPr>
          <w:rFonts w:ascii="Century Gothic" w:hAnsi="Century Gothic" w:cs="Arial"/>
          <w:sz w:val="16"/>
          <w:szCs w:val="16"/>
        </w:rPr>
        <w:t xml:space="preserve"> INTERVIENE EN LA  FIRMA DEL PRESENTE INSTRUMENTO JURÍDICO, COMO ÁREA REQUIRENTE, EN EL PROCEDIMIENTO DEL CUAL SE DERIVA ESTE CONTRATO, DE CONFORMIDAD CON LO DISPUESTO EN EL ARTICULO 2, FRACCIÓN II, DEL REGLAMENTO </w:t>
      </w:r>
    </w:p>
    <w:p w14:paraId="11A4C7F4" w14:textId="77777777" w:rsidR="005E4339" w:rsidRPr="00AD2136" w:rsidRDefault="005E4339" w:rsidP="003B22AC">
      <w:pPr>
        <w:numPr>
          <w:ilvl w:val="12"/>
          <w:numId w:val="0"/>
        </w:numPr>
        <w:overflowPunct w:val="0"/>
        <w:autoSpaceDE w:val="0"/>
        <w:autoSpaceDN w:val="0"/>
        <w:adjustRightInd w:val="0"/>
        <w:ind w:left="425" w:hanging="425"/>
        <w:jc w:val="both"/>
        <w:textAlignment w:val="baseline"/>
        <w:rPr>
          <w:rFonts w:ascii="Century Gothic" w:hAnsi="Century Gothic" w:cs="Arial"/>
          <w:sz w:val="16"/>
          <w:szCs w:val="16"/>
        </w:rPr>
      </w:pPr>
    </w:p>
    <w:p w14:paraId="2284C864" w14:textId="1789844A" w:rsidR="003B22AC" w:rsidRDefault="003B22AC" w:rsidP="005E4339">
      <w:pPr>
        <w:numPr>
          <w:ilvl w:val="12"/>
          <w:numId w:val="0"/>
        </w:numPr>
        <w:overflowPunct w:val="0"/>
        <w:autoSpaceDE w:val="0"/>
        <w:autoSpaceDN w:val="0"/>
        <w:adjustRightInd w:val="0"/>
        <w:ind w:left="425" w:firstLine="1"/>
        <w:jc w:val="both"/>
        <w:textAlignment w:val="baseline"/>
        <w:rPr>
          <w:rFonts w:ascii="Century Gothic" w:hAnsi="Century Gothic" w:cs="Arial"/>
          <w:b/>
          <w:sz w:val="16"/>
          <w:szCs w:val="16"/>
        </w:rPr>
      </w:pPr>
      <w:r w:rsidRPr="00AD2136">
        <w:rPr>
          <w:rFonts w:ascii="Century Gothic" w:hAnsi="Century Gothic" w:cs="Arial"/>
          <w:sz w:val="16"/>
          <w:szCs w:val="16"/>
        </w:rPr>
        <w:lastRenderedPageBreak/>
        <w:t xml:space="preserve">DE LA LEY DE ADQUISICIONES, ARRENDAMIENTOS Y SERVICIOS DEL SECTOR PÚBLICO, NUMERAL 4.24., DE LAS POLÍTICAS, BASES Y LINEAMIENTOS EN MATERIA DE ADQUISICIONES, ARRENDAMIENTOS Y SERVICIOS DE </w:t>
      </w:r>
      <w:r w:rsidRPr="00AD2136">
        <w:rPr>
          <w:rFonts w:ascii="Century Gothic" w:hAnsi="Century Gothic" w:cs="Arial"/>
          <w:b/>
          <w:sz w:val="16"/>
          <w:szCs w:val="16"/>
        </w:rPr>
        <w:t>“EL INSTITUTO”.</w:t>
      </w:r>
    </w:p>
    <w:p w14:paraId="257D9601" w14:textId="77777777" w:rsidR="00D05EC3" w:rsidRPr="00AD2136" w:rsidRDefault="00D05EC3" w:rsidP="005E4339">
      <w:pPr>
        <w:numPr>
          <w:ilvl w:val="12"/>
          <w:numId w:val="0"/>
        </w:numPr>
        <w:overflowPunct w:val="0"/>
        <w:autoSpaceDE w:val="0"/>
        <w:autoSpaceDN w:val="0"/>
        <w:adjustRightInd w:val="0"/>
        <w:ind w:left="425" w:firstLine="1"/>
        <w:jc w:val="both"/>
        <w:textAlignment w:val="baseline"/>
        <w:rPr>
          <w:rFonts w:ascii="Century Gothic" w:hAnsi="Century Gothic" w:cs="Arial"/>
          <w:b/>
          <w:sz w:val="16"/>
          <w:szCs w:val="16"/>
        </w:rPr>
      </w:pPr>
    </w:p>
    <w:p w14:paraId="5B085D0C" w14:textId="77777777" w:rsidR="003B22AC" w:rsidRDefault="003B22AC" w:rsidP="003B22AC">
      <w:pPr>
        <w:numPr>
          <w:ilvl w:val="12"/>
          <w:numId w:val="0"/>
        </w:numPr>
        <w:overflowPunct w:val="0"/>
        <w:autoSpaceDE w:val="0"/>
        <w:autoSpaceDN w:val="0"/>
        <w:adjustRightInd w:val="0"/>
        <w:ind w:left="425" w:hanging="425"/>
        <w:jc w:val="both"/>
        <w:textAlignment w:val="baseline"/>
        <w:rPr>
          <w:rFonts w:ascii="Century Gothic" w:hAnsi="Century Gothic" w:cs="Arial"/>
          <w:b/>
          <w:sz w:val="16"/>
          <w:szCs w:val="16"/>
        </w:rPr>
      </w:pPr>
      <w:r w:rsidRPr="00AD2136">
        <w:rPr>
          <w:rFonts w:ascii="Century Gothic" w:hAnsi="Century Gothic" w:cs="Arial"/>
          <w:b/>
          <w:sz w:val="16"/>
          <w:szCs w:val="16"/>
        </w:rPr>
        <w:t>I.6.</w:t>
      </w:r>
      <w:r w:rsidRPr="00AD2136">
        <w:rPr>
          <w:rFonts w:ascii="Century Gothic" w:hAnsi="Century Gothic" w:cs="Arial"/>
          <w:b/>
          <w:sz w:val="16"/>
          <w:szCs w:val="16"/>
        </w:rPr>
        <w:tab/>
      </w:r>
      <w:r w:rsidRPr="00AD2136">
        <w:rPr>
          <w:rFonts w:ascii="Century Gothic" w:hAnsi="Century Gothic" w:cs="Arial"/>
          <w:sz w:val="16"/>
          <w:szCs w:val="16"/>
        </w:rPr>
        <w:t xml:space="preserve">EL DR. _____________________, TITULAR DE LA JEFATURA DE PRESTACIONES MÉDICAS DE </w:t>
      </w:r>
      <w:r w:rsidRPr="00AD2136">
        <w:rPr>
          <w:rFonts w:ascii="Century Gothic" w:hAnsi="Century Gothic" w:cs="Arial"/>
          <w:b/>
          <w:sz w:val="16"/>
          <w:szCs w:val="16"/>
        </w:rPr>
        <w:t>“EL INSTITUTO”</w:t>
      </w:r>
      <w:r w:rsidRPr="00AD2136">
        <w:rPr>
          <w:rFonts w:ascii="Century Gothic" w:hAnsi="Century Gothic" w:cs="Arial"/>
          <w:sz w:val="16"/>
          <w:szCs w:val="16"/>
        </w:rPr>
        <w:t xml:space="preserve">, INTERVIENE EN LA FIRMA DEL PRESENTE INSTRUMENTO JURÍDICO, COMO ÁREA TÉCNICA, EN EL PROCEDIMIENTO DEL CUAL SE DERIVA ESTE CONTRATO, , DE CONFORMIDAD CON LO DISPUESTO EN EL ARTÍCULO 2, FRACCIÓN III, DEL REGLAMENTO DE LA LEY DE ADQUISICIONES, ARRENDAMIENTOS Y SERVICIOS DEL SECTOR PÚBLICO, NUMERALES 4.25, DE LAS POLÍTICAS, BASES Y LINEAMIENTOS EN MATERIA DE ADQUISICIONES, ARRENDAMIENTOS Y SERVICIOS DE </w:t>
      </w:r>
      <w:r w:rsidRPr="00AD2136">
        <w:rPr>
          <w:rFonts w:ascii="Century Gothic" w:hAnsi="Century Gothic" w:cs="Arial"/>
          <w:b/>
          <w:sz w:val="16"/>
          <w:szCs w:val="16"/>
        </w:rPr>
        <w:t>“EL INSTITUTO”.</w:t>
      </w:r>
    </w:p>
    <w:p w14:paraId="5DF07103" w14:textId="77777777" w:rsidR="00D05EC3" w:rsidRPr="00AD2136" w:rsidRDefault="00D05EC3" w:rsidP="003B22AC">
      <w:pPr>
        <w:numPr>
          <w:ilvl w:val="12"/>
          <w:numId w:val="0"/>
        </w:numPr>
        <w:overflowPunct w:val="0"/>
        <w:autoSpaceDE w:val="0"/>
        <w:autoSpaceDN w:val="0"/>
        <w:adjustRightInd w:val="0"/>
        <w:ind w:left="425" w:hanging="425"/>
        <w:jc w:val="both"/>
        <w:textAlignment w:val="baseline"/>
        <w:rPr>
          <w:rFonts w:ascii="Century Gothic" w:hAnsi="Century Gothic" w:cs="Arial"/>
          <w:b/>
          <w:sz w:val="16"/>
          <w:szCs w:val="16"/>
        </w:rPr>
      </w:pPr>
    </w:p>
    <w:p w14:paraId="6AE68274" w14:textId="269D9C8F" w:rsidR="003B22AC" w:rsidRDefault="003B22AC" w:rsidP="00D05EC3">
      <w:pPr>
        <w:numPr>
          <w:ilvl w:val="12"/>
          <w:numId w:val="0"/>
        </w:numPr>
        <w:overflowPunct w:val="0"/>
        <w:autoSpaceDE w:val="0"/>
        <w:autoSpaceDN w:val="0"/>
        <w:adjustRightInd w:val="0"/>
        <w:ind w:left="425" w:hanging="425"/>
        <w:jc w:val="both"/>
        <w:textAlignment w:val="baseline"/>
        <w:rPr>
          <w:rFonts w:ascii="Century Gothic" w:hAnsi="Century Gothic" w:cs="Arial"/>
          <w:b/>
          <w:sz w:val="16"/>
          <w:szCs w:val="16"/>
        </w:rPr>
      </w:pPr>
      <w:r w:rsidRPr="00AD2136">
        <w:rPr>
          <w:rFonts w:ascii="Century Gothic" w:hAnsi="Century Gothic" w:cs="Arial"/>
          <w:b/>
          <w:sz w:val="16"/>
          <w:szCs w:val="16"/>
        </w:rPr>
        <w:t>I.7.</w:t>
      </w:r>
      <w:r w:rsidRPr="00AD2136">
        <w:rPr>
          <w:rFonts w:ascii="Century Gothic" w:hAnsi="Century Gothic" w:cs="Arial"/>
          <w:sz w:val="16"/>
          <w:szCs w:val="16"/>
        </w:rPr>
        <w:tab/>
        <w:t>EL _________________________JEFE DEL LABORATORIO ____________, INTERVIENE COMO ADMINISTRADOR DE ESTE INSTRUMENTO JURIDICO, RESPONSABLE DE DAR SEGUIMIENTO Y VERIFICAR EL CUMPLIMIENTO DE LOS DERECHOS Y OBLIGACIONES ESTABLECIDOS EN EL PRESENTE CONTRATO, DE CONFORMIDAD CON LO DISPUESTO EN EL PENÚLTIMO PÁRRAFO DEL ARTÍCULO 84, DEL REGLAMENTO DE LA LEY DE ADQUISICIONES, ARRENDAMIENTOS Y SERVICIOS DEL SECTOR PÚBLICO, ASÍ COMO DEL NUMERAL 5.3.15.</w:t>
      </w:r>
      <w:r w:rsidR="00BC642B" w:rsidRPr="00AD2136">
        <w:rPr>
          <w:rFonts w:ascii="Century Gothic" w:hAnsi="Century Gothic" w:cs="Arial"/>
          <w:sz w:val="16"/>
          <w:szCs w:val="16"/>
        </w:rPr>
        <w:t xml:space="preserve"> </w:t>
      </w:r>
      <w:r w:rsidRPr="00AD2136">
        <w:rPr>
          <w:rFonts w:ascii="Century Gothic" w:hAnsi="Century Gothic" w:cs="Arial"/>
          <w:sz w:val="16"/>
          <w:szCs w:val="16"/>
        </w:rPr>
        <w:t xml:space="preserve">INCISO B, DE LAS POLÍTICAS, BASES Y LINEAMIENTOS EN MATERIA DE ADQUISICIONES, ARRENDAMIENTOS Y SERVICIOS DE </w:t>
      </w:r>
      <w:r w:rsidR="00D05EC3">
        <w:rPr>
          <w:rFonts w:ascii="Century Gothic" w:hAnsi="Century Gothic" w:cs="Arial"/>
          <w:b/>
          <w:sz w:val="16"/>
          <w:szCs w:val="16"/>
        </w:rPr>
        <w:t>“EL INSTITUTO”.</w:t>
      </w:r>
    </w:p>
    <w:p w14:paraId="14FF70F8" w14:textId="77777777" w:rsidR="00D05EC3" w:rsidRPr="00AD2136" w:rsidRDefault="00D05EC3" w:rsidP="00D05EC3">
      <w:pPr>
        <w:numPr>
          <w:ilvl w:val="12"/>
          <w:numId w:val="0"/>
        </w:numPr>
        <w:overflowPunct w:val="0"/>
        <w:autoSpaceDE w:val="0"/>
        <w:autoSpaceDN w:val="0"/>
        <w:adjustRightInd w:val="0"/>
        <w:ind w:left="425" w:hanging="425"/>
        <w:jc w:val="both"/>
        <w:textAlignment w:val="baseline"/>
        <w:rPr>
          <w:rFonts w:ascii="Century Gothic" w:hAnsi="Century Gothic" w:cs="Arial"/>
          <w:b/>
          <w:sz w:val="16"/>
          <w:szCs w:val="16"/>
        </w:rPr>
      </w:pPr>
    </w:p>
    <w:p w14:paraId="282787F7" w14:textId="77777777" w:rsidR="003B22AC" w:rsidRDefault="003B22AC" w:rsidP="003B22AC">
      <w:pPr>
        <w:overflowPunct w:val="0"/>
        <w:autoSpaceDE w:val="0"/>
        <w:autoSpaceDN w:val="0"/>
        <w:adjustRightInd w:val="0"/>
        <w:ind w:left="425" w:hanging="425"/>
        <w:jc w:val="both"/>
        <w:textAlignment w:val="baseline"/>
        <w:rPr>
          <w:rFonts w:ascii="Century Gothic" w:hAnsi="Century Gothic" w:cs="Arial"/>
          <w:sz w:val="16"/>
          <w:szCs w:val="16"/>
        </w:rPr>
      </w:pPr>
      <w:r w:rsidRPr="00AD2136">
        <w:rPr>
          <w:rFonts w:ascii="Century Gothic" w:hAnsi="Century Gothic" w:cs="Arial"/>
          <w:b/>
          <w:sz w:val="16"/>
          <w:szCs w:val="16"/>
        </w:rPr>
        <w:t>I.8.</w:t>
      </w:r>
      <w:r w:rsidRPr="00AD2136">
        <w:rPr>
          <w:rFonts w:ascii="Century Gothic" w:hAnsi="Century Gothic" w:cs="Arial"/>
          <w:b/>
          <w:sz w:val="16"/>
          <w:szCs w:val="16"/>
        </w:rPr>
        <w:tab/>
      </w:r>
      <w:r w:rsidRPr="00AD2136">
        <w:rPr>
          <w:rFonts w:ascii="Century Gothic" w:hAnsi="Century Gothic" w:cs="Arial"/>
          <w:sz w:val="16"/>
          <w:szCs w:val="16"/>
        </w:rPr>
        <w:t>EL COORDINADOR DELEGACIONAL DE SOPORTE MÉDICO</w:t>
      </w:r>
      <w:proofErr w:type="gramStart"/>
      <w:r w:rsidRPr="00AD2136">
        <w:rPr>
          <w:rFonts w:ascii="Century Gothic" w:hAnsi="Century Gothic" w:cs="Arial"/>
          <w:sz w:val="16"/>
          <w:szCs w:val="16"/>
        </w:rPr>
        <w:t>,_</w:t>
      </w:r>
      <w:proofErr w:type="gramEnd"/>
      <w:r w:rsidRPr="00AD2136">
        <w:rPr>
          <w:rFonts w:ascii="Century Gothic" w:hAnsi="Century Gothic" w:cs="Arial"/>
          <w:sz w:val="16"/>
          <w:szCs w:val="16"/>
        </w:rPr>
        <w:t>____________________, INTERVIENE EN LA FIRMA DEL PRESENTE INSTRUMENTO JURÍDICO, COMO ÁREA CONCENTRADORA.</w:t>
      </w:r>
    </w:p>
    <w:p w14:paraId="078BD1D9" w14:textId="77777777" w:rsidR="00D05EC3" w:rsidRPr="00AD2136" w:rsidRDefault="00D05EC3" w:rsidP="003B22AC">
      <w:pPr>
        <w:overflowPunct w:val="0"/>
        <w:autoSpaceDE w:val="0"/>
        <w:autoSpaceDN w:val="0"/>
        <w:adjustRightInd w:val="0"/>
        <w:ind w:left="425" w:hanging="425"/>
        <w:jc w:val="both"/>
        <w:textAlignment w:val="baseline"/>
        <w:rPr>
          <w:rFonts w:ascii="Century Gothic" w:hAnsi="Century Gothic" w:cs="Arial"/>
          <w:sz w:val="16"/>
          <w:szCs w:val="16"/>
        </w:rPr>
      </w:pPr>
    </w:p>
    <w:p w14:paraId="0F97D0E5" w14:textId="77777777" w:rsidR="003B22AC" w:rsidRDefault="003B22AC" w:rsidP="003B22AC">
      <w:pPr>
        <w:numPr>
          <w:ilvl w:val="12"/>
          <w:numId w:val="0"/>
        </w:numPr>
        <w:overflowPunct w:val="0"/>
        <w:autoSpaceDE w:val="0"/>
        <w:autoSpaceDN w:val="0"/>
        <w:adjustRightInd w:val="0"/>
        <w:ind w:left="425" w:hanging="425"/>
        <w:jc w:val="both"/>
        <w:textAlignment w:val="baseline"/>
        <w:rPr>
          <w:rFonts w:ascii="Century Gothic" w:hAnsi="Century Gothic" w:cs="Arial"/>
          <w:sz w:val="16"/>
          <w:szCs w:val="16"/>
        </w:rPr>
      </w:pPr>
      <w:r w:rsidRPr="00AD2136">
        <w:rPr>
          <w:rFonts w:ascii="Century Gothic" w:hAnsi="Century Gothic" w:cs="Arial"/>
          <w:b/>
          <w:sz w:val="16"/>
          <w:szCs w:val="16"/>
        </w:rPr>
        <w:t>I.9.</w:t>
      </w:r>
      <w:r w:rsidRPr="00AD2136">
        <w:rPr>
          <w:rFonts w:ascii="Century Gothic" w:hAnsi="Century Gothic" w:cs="Arial"/>
          <w:b/>
          <w:sz w:val="16"/>
          <w:szCs w:val="16"/>
        </w:rPr>
        <w:tab/>
      </w:r>
      <w:r w:rsidRPr="00AD2136">
        <w:rPr>
          <w:rFonts w:ascii="Century Gothic" w:hAnsi="Century Gothic" w:cs="Arial"/>
          <w:sz w:val="16"/>
          <w:szCs w:val="16"/>
        </w:rPr>
        <w:t>PARA EL CUMPLIMIENTO DE SUS FUNCIONES Y LA REALIZACIÓN DE SUS ACTIVIDADES, REQUIERE DE ________________ PARA EL PERIODO DEL ______________________.</w:t>
      </w:r>
    </w:p>
    <w:p w14:paraId="19FE38A4" w14:textId="77777777" w:rsidR="00D05EC3" w:rsidRPr="00AD2136" w:rsidRDefault="00D05EC3" w:rsidP="003B22AC">
      <w:pPr>
        <w:numPr>
          <w:ilvl w:val="12"/>
          <w:numId w:val="0"/>
        </w:numPr>
        <w:overflowPunct w:val="0"/>
        <w:autoSpaceDE w:val="0"/>
        <w:autoSpaceDN w:val="0"/>
        <w:adjustRightInd w:val="0"/>
        <w:ind w:left="425" w:hanging="425"/>
        <w:jc w:val="both"/>
        <w:textAlignment w:val="baseline"/>
        <w:rPr>
          <w:rFonts w:ascii="Century Gothic" w:hAnsi="Century Gothic" w:cs="Arial"/>
          <w:sz w:val="16"/>
          <w:szCs w:val="16"/>
        </w:rPr>
      </w:pPr>
    </w:p>
    <w:p w14:paraId="4E35A394" w14:textId="77777777" w:rsidR="003B22AC" w:rsidRDefault="003B22AC" w:rsidP="003B22AC">
      <w:pPr>
        <w:numPr>
          <w:ilvl w:val="12"/>
          <w:numId w:val="0"/>
        </w:numPr>
        <w:overflowPunct w:val="0"/>
        <w:autoSpaceDE w:val="0"/>
        <w:autoSpaceDN w:val="0"/>
        <w:adjustRightInd w:val="0"/>
        <w:ind w:left="425" w:hanging="425"/>
        <w:jc w:val="both"/>
        <w:textAlignment w:val="baseline"/>
        <w:rPr>
          <w:rFonts w:ascii="Century Gothic" w:hAnsi="Century Gothic" w:cs="Arial"/>
          <w:b/>
          <w:sz w:val="16"/>
          <w:szCs w:val="16"/>
        </w:rPr>
      </w:pPr>
      <w:r w:rsidRPr="00AD2136">
        <w:rPr>
          <w:rFonts w:ascii="Century Gothic" w:hAnsi="Century Gothic" w:cs="Arial"/>
          <w:b/>
          <w:sz w:val="16"/>
          <w:szCs w:val="16"/>
        </w:rPr>
        <w:t>I.10.</w:t>
      </w:r>
      <w:r w:rsidRPr="00AD2136">
        <w:rPr>
          <w:rFonts w:ascii="Century Gothic" w:hAnsi="Century Gothic" w:cs="Arial"/>
          <w:b/>
          <w:sz w:val="16"/>
          <w:szCs w:val="16"/>
        </w:rPr>
        <w:tab/>
      </w:r>
      <w:r w:rsidRPr="00AD2136">
        <w:rPr>
          <w:rFonts w:ascii="Century Gothic" w:hAnsi="Century Gothic" w:cs="Arial"/>
          <w:sz w:val="16"/>
          <w:szCs w:val="16"/>
        </w:rPr>
        <w:t xml:space="preserve">PARA CUBRIR LAS EROGACIONES QUE SE DERIVEN DEL PRESENTE CONTRATO, CUENTA CON RECURSOS DISPONIBLES SUFICIENTES, NO COMPROMETIDOS, EN LA CUENTA CONTABLE NÚMERO 42060422. DE CONFORMIDAD CON EL CERTIFICADO DE DISPONIBILIDAD PRESUPUESTAL PREVIO NÚMERO 0_________________, DE FECHA __________________, QUE SE ADJUNTA A ESTE CONTRATO COMO </w:t>
      </w:r>
      <w:r w:rsidRPr="00AD2136">
        <w:rPr>
          <w:rFonts w:ascii="Century Gothic" w:hAnsi="Century Gothic" w:cs="Arial"/>
          <w:b/>
          <w:sz w:val="16"/>
          <w:szCs w:val="16"/>
        </w:rPr>
        <w:t>ANEXO ____ (_____).</w:t>
      </w:r>
    </w:p>
    <w:p w14:paraId="48CFB801" w14:textId="77777777" w:rsidR="00D05EC3" w:rsidRPr="00AD2136" w:rsidRDefault="00D05EC3" w:rsidP="003B22AC">
      <w:pPr>
        <w:numPr>
          <w:ilvl w:val="12"/>
          <w:numId w:val="0"/>
        </w:numPr>
        <w:overflowPunct w:val="0"/>
        <w:autoSpaceDE w:val="0"/>
        <w:autoSpaceDN w:val="0"/>
        <w:adjustRightInd w:val="0"/>
        <w:ind w:left="425" w:hanging="425"/>
        <w:jc w:val="both"/>
        <w:textAlignment w:val="baseline"/>
        <w:rPr>
          <w:rFonts w:ascii="Century Gothic" w:hAnsi="Century Gothic" w:cs="Arial"/>
          <w:sz w:val="16"/>
          <w:szCs w:val="16"/>
        </w:rPr>
      </w:pPr>
    </w:p>
    <w:p w14:paraId="7AD13C0E" w14:textId="77777777" w:rsidR="003B22AC" w:rsidRDefault="003B22AC" w:rsidP="003B22AC">
      <w:pPr>
        <w:numPr>
          <w:ilvl w:val="12"/>
          <w:numId w:val="0"/>
        </w:numPr>
        <w:ind w:left="360" w:hanging="360"/>
        <w:jc w:val="both"/>
        <w:rPr>
          <w:rFonts w:ascii="Century Gothic" w:hAnsi="Century Gothic" w:cs="Arial"/>
          <w:sz w:val="16"/>
          <w:szCs w:val="16"/>
        </w:rPr>
      </w:pPr>
      <w:r w:rsidRPr="00AD2136">
        <w:rPr>
          <w:rFonts w:ascii="Century Gothic" w:hAnsi="Century Gothic" w:cs="Arial"/>
          <w:b/>
          <w:sz w:val="16"/>
          <w:szCs w:val="16"/>
        </w:rPr>
        <w:t>I.11.</w:t>
      </w:r>
      <w:r w:rsidRPr="00AD2136">
        <w:rPr>
          <w:rFonts w:ascii="Century Gothic" w:hAnsi="Century Gothic" w:cs="Arial"/>
          <w:b/>
          <w:sz w:val="16"/>
          <w:szCs w:val="16"/>
        </w:rPr>
        <w:tab/>
      </w:r>
      <w:r w:rsidRPr="00AD2136">
        <w:rPr>
          <w:rFonts w:ascii="Century Gothic" w:hAnsi="Century Gothic" w:cs="Arial"/>
          <w:sz w:val="16"/>
          <w:szCs w:val="16"/>
        </w:rPr>
        <w:t xml:space="preserve">EL PRESENTE CONTRATO FUE ADJUDICADO A </w:t>
      </w:r>
      <w:r w:rsidRPr="00AD2136">
        <w:rPr>
          <w:rFonts w:ascii="Century Gothic" w:hAnsi="Century Gothic" w:cs="Arial"/>
          <w:b/>
          <w:sz w:val="16"/>
          <w:szCs w:val="16"/>
        </w:rPr>
        <w:t xml:space="preserve">“EL PROVEEDOR” </w:t>
      </w:r>
      <w:r w:rsidRPr="00AD2136">
        <w:rPr>
          <w:rFonts w:ascii="Century Gothic" w:hAnsi="Century Gothic" w:cs="Arial"/>
          <w:sz w:val="16"/>
          <w:szCs w:val="16"/>
        </w:rPr>
        <w:t>MEDIANTE EL PROCEDIMIENTO DE __________________ NÚMERO __________________, DE CONFORMIDAD CON EL ARTÍCULO 134, DE LA CONSTITUCIÓN POLÍTICA DE LOS ESTADOS UNIDOS MEXICANOS, Y DE CONFORMIDAD CON LOS ARTÍCULOS ______________________, DE LA LEY DE ADQUISICIONES, ARRENDAMIENTOS Y SERVICIOS DEL SECTOR PÚBLICO, _______________ DE SU REGLAMENTO, LAS POLÍTICAS, BASES Y LINEAMIENTOS EN MATERIA DE ADQUISICIONES, ARRENDAMIENTOS Y SERVICIOS DE “EL INSTITUTO” Y DEMÁS DISPOSICIONES APLICABLES EN LA MATERIA.</w:t>
      </w:r>
    </w:p>
    <w:p w14:paraId="63D2E2B1" w14:textId="77777777" w:rsidR="00D05EC3" w:rsidRPr="00AD2136" w:rsidRDefault="00D05EC3" w:rsidP="003B22AC">
      <w:pPr>
        <w:numPr>
          <w:ilvl w:val="12"/>
          <w:numId w:val="0"/>
        </w:numPr>
        <w:ind w:left="360" w:hanging="360"/>
        <w:jc w:val="both"/>
        <w:rPr>
          <w:rFonts w:ascii="Century Gothic" w:hAnsi="Century Gothic" w:cs="Arial"/>
          <w:sz w:val="16"/>
          <w:szCs w:val="16"/>
        </w:rPr>
      </w:pPr>
    </w:p>
    <w:p w14:paraId="47F9D661" w14:textId="77777777" w:rsidR="003B22AC" w:rsidRDefault="003B22AC" w:rsidP="003B22AC">
      <w:pPr>
        <w:numPr>
          <w:ilvl w:val="12"/>
          <w:numId w:val="0"/>
        </w:numPr>
        <w:ind w:left="426" w:hanging="426"/>
        <w:jc w:val="both"/>
        <w:rPr>
          <w:rFonts w:ascii="Century Gothic" w:hAnsi="Century Gothic" w:cs="Arial"/>
          <w:sz w:val="16"/>
          <w:szCs w:val="16"/>
        </w:rPr>
      </w:pPr>
      <w:r w:rsidRPr="00AD2136">
        <w:rPr>
          <w:rFonts w:ascii="Century Gothic" w:hAnsi="Century Gothic" w:cs="Arial"/>
          <w:b/>
          <w:sz w:val="16"/>
          <w:szCs w:val="16"/>
        </w:rPr>
        <w:t>I.12.</w:t>
      </w:r>
      <w:bookmarkStart w:id="92" w:name="_DV_M30"/>
      <w:bookmarkEnd w:id="92"/>
      <w:r w:rsidRPr="00AD2136">
        <w:rPr>
          <w:rFonts w:ascii="Century Gothic" w:hAnsi="Century Gothic" w:cs="Arial"/>
          <w:b/>
          <w:sz w:val="16"/>
          <w:szCs w:val="16"/>
        </w:rPr>
        <w:tab/>
      </w:r>
      <w:r w:rsidRPr="00AD2136">
        <w:rPr>
          <w:rFonts w:ascii="Century Gothic" w:hAnsi="Century Gothic" w:cs="Arial"/>
          <w:sz w:val="16"/>
          <w:szCs w:val="16"/>
        </w:rPr>
        <w:t xml:space="preserve">CON FECHA </w:t>
      </w:r>
      <w:bookmarkStart w:id="93" w:name="_DV_M32"/>
      <w:bookmarkEnd w:id="93"/>
      <w:r w:rsidRPr="00AD2136">
        <w:rPr>
          <w:rFonts w:ascii="Century Gothic" w:hAnsi="Century Gothic" w:cs="Arial"/>
          <w:sz w:val="16"/>
          <w:szCs w:val="16"/>
        </w:rPr>
        <w:t xml:space="preserve">_____________________, LA </w:t>
      </w:r>
      <w:r w:rsidR="00FA17F0" w:rsidRPr="00AD2136">
        <w:rPr>
          <w:rFonts w:ascii="Century Gothic" w:hAnsi="Century Gothic" w:cs="Arial"/>
          <w:sz w:val="16"/>
          <w:szCs w:val="16"/>
        </w:rPr>
        <w:t>XXXXXXXXXXXXXXXXXXXXXXXXXXXXXXXXXXXXXXXXXXXXXXXXXXXXXXXX</w:t>
      </w:r>
      <w:r w:rsidRPr="00AD2136">
        <w:rPr>
          <w:rFonts w:ascii="Century Gothic" w:hAnsi="Century Gothic" w:cs="Arial"/>
          <w:sz w:val="16"/>
          <w:szCs w:val="16"/>
        </w:rPr>
        <w:t>, EMITIÓ EL ACTA DE DICTAMEN TECNICO Y NOTIFICACION DE FALLO DEL PROCEDIMIENTO DE CONTRATACIÓN MENCIONADO EN LA DECLARACIÓN QUE ANTECEDE.</w:t>
      </w:r>
    </w:p>
    <w:p w14:paraId="2C4F8275" w14:textId="77777777" w:rsidR="00D05EC3" w:rsidRPr="00AD2136" w:rsidRDefault="00D05EC3" w:rsidP="003B22AC">
      <w:pPr>
        <w:numPr>
          <w:ilvl w:val="12"/>
          <w:numId w:val="0"/>
        </w:numPr>
        <w:ind w:left="426" w:hanging="426"/>
        <w:jc w:val="both"/>
        <w:rPr>
          <w:rFonts w:ascii="Century Gothic" w:hAnsi="Century Gothic" w:cs="Arial"/>
          <w:sz w:val="16"/>
          <w:szCs w:val="16"/>
        </w:rPr>
      </w:pPr>
    </w:p>
    <w:p w14:paraId="56A2134A" w14:textId="77777777" w:rsidR="003B22AC" w:rsidRDefault="003B22AC" w:rsidP="003B22AC">
      <w:pPr>
        <w:overflowPunct w:val="0"/>
        <w:autoSpaceDE w:val="0"/>
        <w:autoSpaceDN w:val="0"/>
        <w:adjustRightInd w:val="0"/>
        <w:ind w:left="425" w:hanging="425"/>
        <w:jc w:val="both"/>
        <w:textAlignment w:val="baseline"/>
        <w:rPr>
          <w:rFonts w:ascii="Century Gothic" w:hAnsi="Century Gothic" w:cs="Arial"/>
          <w:sz w:val="16"/>
          <w:szCs w:val="16"/>
          <w:lang w:val="es-ES_tradnl"/>
        </w:rPr>
      </w:pPr>
      <w:r w:rsidRPr="00AD2136">
        <w:rPr>
          <w:rFonts w:ascii="Century Gothic" w:hAnsi="Century Gothic" w:cs="Arial"/>
          <w:b/>
          <w:sz w:val="16"/>
          <w:szCs w:val="16"/>
        </w:rPr>
        <w:t>I.13.</w:t>
      </w:r>
      <w:r w:rsidRPr="00AD2136">
        <w:rPr>
          <w:rFonts w:ascii="Century Gothic" w:hAnsi="Century Gothic" w:cs="Arial"/>
          <w:sz w:val="16"/>
          <w:szCs w:val="16"/>
        </w:rPr>
        <w:tab/>
        <w:t>CONFORME</w:t>
      </w:r>
      <w:r w:rsidRPr="00AD2136">
        <w:rPr>
          <w:rFonts w:ascii="Century Gothic" w:hAnsi="Century Gothic" w:cs="Arial"/>
          <w:sz w:val="16"/>
          <w:szCs w:val="16"/>
          <w:lang w:val="es-ES_tradnl"/>
        </w:rPr>
        <w:t xml:space="preserve"> A LO PREVISTO EN LOS ARTÍCULOS 57 DE LA LEY DE ADQUISICIONES, ARRENDAMIENTOS Y SERVICIOS DEL SECTOR PÚBLICO Y 107 DE SU REGLAMENTO, </w:t>
      </w:r>
      <w:r w:rsidRPr="00AD2136">
        <w:rPr>
          <w:rFonts w:ascii="Century Gothic" w:hAnsi="Century Gothic" w:cs="Arial"/>
          <w:b/>
          <w:sz w:val="16"/>
          <w:szCs w:val="16"/>
          <w:lang w:val="es-ES_tradnl"/>
        </w:rPr>
        <w:t>“EL PROVEEDOR”</w:t>
      </w:r>
      <w:r w:rsidRPr="00AD2136">
        <w:rPr>
          <w:rFonts w:ascii="Century Gothic" w:hAnsi="Century Gothic" w:cs="Arial"/>
          <w:sz w:val="16"/>
          <w:szCs w:val="16"/>
          <w:lang w:val="es-ES_tradnl"/>
        </w:rPr>
        <w:t xml:space="preserve"> EN CASO DE AUDITORÍAS, VISITAS O INSPECCIONES QUE PRACTIQUE LA SECRETARÍA DE LA FUNCIÓN PÚBLICA Y EL ÓRGANO INTERNO DE CONTROL EN </w:t>
      </w:r>
      <w:r w:rsidRPr="00AD2136">
        <w:rPr>
          <w:rFonts w:ascii="Century Gothic" w:hAnsi="Century Gothic" w:cs="Arial"/>
          <w:b/>
          <w:sz w:val="16"/>
          <w:szCs w:val="16"/>
          <w:lang w:val="es-ES_tradnl"/>
        </w:rPr>
        <w:t>“EL INSTITUTO”</w:t>
      </w:r>
      <w:r w:rsidRPr="00AD2136">
        <w:rPr>
          <w:rFonts w:ascii="Century Gothic" w:hAnsi="Century Gothic" w:cs="Arial"/>
          <w:sz w:val="16"/>
          <w:szCs w:val="16"/>
          <w:lang w:val="es-ES_tradnl"/>
        </w:rPr>
        <w:t>, DEBERÁ PROPORCIONAR LA INFORMACIÓN QUE EN SU MOMENTO SE REQUIERA, RELATIVA AL PRESENTE CONTRATO.</w:t>
      </w:r>
    </w:p>
    <w:p w14:paraId="014C9A66" w14:textId="77777777" w:rsidR="00D05EC3" w:rsidRPr="00AD2136" w:rsidRDefault="00D05EC3" w:rsidP="003B22AC">
      <w:pPr>
        <w:overflowPunct w:val="0"/>
        <w:autoSpaceDE w:val="0"/>
        <w:autoSpaceDN w:val="0"/>
        <w:adjustRightInd w:val="0"/>
        <w:ind w:left="425" w:hanging="425"/>
        <w:jc w:val="both"/>
        <w:textAlignment w:val="baseline"/>
        <w:rPr>
          <w:rFonts w:ascii="Century Gothic" w:hAnsi="Century Gothic" w:cs="Arial"/>
          <w:sz w:val="16"/>
          <w:szCs w:val="16"/>
          <w:lang w:val="es-ES_tradnl"/>
        </w:rPr>
      </w:pPr>
    </w:p>
    <w:p w14:paraId="3A594AE9" w14:textId="4BD8A5E8" w:rsidR="005E4339" w:rsidRPr="00AD2136" w:rsidRDefault="003B22AC" w:rsidP="00BC642B">
      <w:pPr>
        <w:overflowPunct w:val="0"/>
        <w:autoSpaceDE w:val="0"/>
        <w:autoSpaceDN w:val="0"/>
        <w:adjustRightInd w:val="0"/>
        <w:ind w:left="425" w:hanging="425"/>
        <w:jc w:val="both"/>
        <w:textAlignment w:val="baseline"/>
        <w:rPr>
          <w:rFonts w:ascii="Century Gothic" w:hAnsi="Century Gothic" w:cs="Arial"/>
          <w:sz w:val="16"/>
          <w:szCs w:val="16"/>
          <w:lang w:val="es-ES_tradnl"/>
        </w:rPr>
      </w:pPr>
      <w:r w:rsidRPr="00AD2136">
        <w:rPr>
          <w:rFonts w:ascii="Century Gothic" w:hAnsi="Century Gothic" w:cs="Arial"/>
          <w:b/>
          <w:sz w:val="16"/>
          <w:szCs w:val="16"/>
          <w:lang w:val="es-ES_tradnl"/>
        </w:rPr>
        <w:t>I.14.</w:t>
      </w:r>
      <w:r w:rsidRPr="00AD2136">
        <w:rPr>
          <w:rFonts w:ascii="Century Gothic" w:hAnsi="Century Gothic" w:cs="Arial"/>
          <w:sz w:val="16"/>
          <w:szCs w:val="16"/>
          <w:lang w:val="es-ES_tradnl"/>
        </w:rPr>
        <w:t>.</w:t>
      </w:r>
      <w:r w:rsidRPr="00AD2136">
        <w:rPr>
          <w:rFonts w:ascii="Century Gothic" w:hAnsi="Century Gothic" w:cs="Arial"/>
          <w:sz w:val="16"/>
          <w:szCs w:val="16"/>
          <w:lang w:val="es-ES_tradnl"/>
        </w:rPr>
        <w:tab/>
        <w:t>DE CONFORMIDAD CON LO PREVISTO EN EL ARTÍCULO 81, FRACCIÓN IV, DEL REGLAMENTO DE LA LEY DE ADQUISICIONES, ARRENDAMIENTOS Y SERVICIOS DEL SECTOR PÚBLICO, EN CASO DE DISCREPANCIA ENTRE EL CONTENIDO DE LA ADJUDICACIÓN DIRECTA Y EL PRESENTE INSTRUMENTO, PREVALECERÁ LO ESTABLECIDO EN LA ADJUDICACIÓN RESPECTIVA.</w:t>
      </w:r>
    </w:p>
    <w:p w14:paraId="5CDC2DB2" w14:textId="77777777" w:rsidR="003B22AC" w:rsidRDefault="003B22AC" w:rsidP="003B22AC">
      <w:pPr>
        <w:numPr>
          <w:ilvl w:val="12"/>
          <w:numId w:val="0"/>
        </w:numPr>
        <w:ind w:left="360" w:hanging="360"/>
        <w:jc w:val="both"/>
        <w:rPr>
          <w:rFonts w:ascii="Century Gothic" w:hAnsi="Century Gothic" w:cs="Arial"/>
          <w:b/>
          <w:sz w:val="16"/>
          <w:szCs w:val="16"/>
        </w:rPr>
      </w:pPr>
      <w:r w:rsidRPr="00AD2136">
        <w:rPr>
          <w:rFonts w:ascii="Century Gothic" w:hAnsi="Century Gothic" w:cs="Arial"/>
          <w:b/>
          <w:sz w:val="16"/>
          <w:szCs w:val="16"/>
        </w:rPr>
        <w:lastRenderedPageBreak/>
        <w:t>I.15.</w:t>
      </w:r>
      <w:r w:rsidRPr="00AD2136">
        <w:rPr>
          <w:rFonts w:ascii="Century Gothic" w:hAnsi="Century Gothic" w:cs="Arial"/>
          <w:b/>
          <w:sz w:val="16"/>
          <w:szCs w:val="16"/>
        </w:rPr>
        <w:tab/>
      </w:r>
      <w:r w:rsidRPr="00AD2136">
        <w:rPr>
          <w:rFonts w:ascii="Century Gothic" w:hAnsi="Century Gothic" w:cs="Arial"/>
          <w:sz w:val="16"/>
          <w:szCs w:val="16"/>
        </w:rPr>
        <w:t>SEÑALA COMO DOMICILIO PARA TODOS LOS EFECTOS DE ESTE ACTO JURÍDICO EL UBICADO EN ________________ (</w:t>
      </w:r>
      <w:r w:rsidRPr="00AD2136">
        <w:rPr>
          <w:rFonts w:ascii="Century Gothic" w:hAnsi="Century Gothic" w:cs="Arial"/>
          <w:b/>
          <w:sz w:val="16"/>
          <w:szCs w:val="16"/>
        </w:rPr>
        <w:t>INDICAR EL DOMICILIO DE LA UNIDAD ADMINISTRATIVA CONTRATANTE, SEÑALANDO CALLE, NÚMERO, COLONIA, CÓDIGO POSTAL Y CIUDAD).</w:t>
      </w:r>
    </w:p>
    <w:p w14:paraId="72CBF100" w14:textId="77777777" w:rsidR="00D05EC3" w:rsidRPr="00AD2136" w:rsidRDefault="00D05EC3" w:rsidP="003B22AC">
      <w:pPr>
        <w:numPr>
          <w:ilvl w:val="12"/>
          <w:numId w:val="0"/>
        </w:numPr>
        <w:ind w:left="360" w:hanging="360"/>
        <w:jc w:val="both"/>
        <w:rPr>
          <w:rFonts w:ascii="Century Gothic" w:hAnsi="Century Gothic" w:cs="Arial"/>
          <w:b/>
          <w:sz w:val="16"/>
          <w:szCs w:val="16"/>
        </w:rPr>
      </w:pPr>
    </w:p>
    <w:p w14:paraId="05D1DBB0" w14:textId="77777777" w:rsidR="003B22AC" w:rsidRPr="00AD2136" w:rsidRDefault="003B22AC" w:rsidP="005772E2">
      <w:pPr>
        <w:numPr>
          <w:ilvl w:val="0"/>
          <w:numId w:val="59"/>
        </w:numPr>
        <w:overflowPunct w:val="0"/>
        <w:autoSpaceDE w:val="0"/>
        <w:autoSpaceDN w:val="0"/>
        <w:adjustRightInd w:val="0"/>
        <w:ind w:left="425" w:hanging="425"/>
        <w:jc w:val="both"/>
        <w:textAlignment w:val="baseline"/>
        <w:rPr>
          <w:rFonts w:ascii="Century Gothic" w:hAnsi="Century Gothic" w:cs="Arial"/>
          <w:sz w:val="16"/>
          <w:szCs w:val="16"/>
        </w:rPr>
      </w:pPr>
      <w:r w:rsidRPr="00AD2136">
        <w:rPr>
          <w:rFonts w:ascii="Century Gothic" w:hAnsi="Century Gothic" w:cs="Arial"/>
          <w:b/>
          <w:sz w:val="16"/>
          <w:szCs w:val="16"/>
        </w:rPr>
        <w:t>“EL PROVEEDOR” DECLARA QUE:</w:t>
      </w:r>
    </w:p>
    <w:p w14:paraId="5EE59021" w14:textId="77777777" w:rsidR="003B22AC" w:rsidRPr="00AD2136" w:rsidRDefault="003B22AC" w:rsidP="003B22AC">
      <w:pPr>
        <w:overflowPunct w:val="0"/>
        <w:autoSpaceDE w:val="0"/>
        <w:autoSpaceDN w:val="0"/>
        <w:adjustRightInd w:val="0"/>
        <w:ind w:left="425"/>
        <w:jc w:val="both"/>
        <w:textAlignment w:val="baseline"/>
        <w:rPr>
          <w:rFonts w:ascii="Century Gothic" w:hAnsi="Century Gothic" w:cs="Arial"/>
          <w:sz w:val="16"/>
          <w:szCs w:val="16"/>
        </w:rPr>
      </w:pPr>
    </w:p>
    <w:p w14:paraId="27D72DBD" w14:textId="77777777" w:rsidR="003B22AC" w:rsidRPr="00AD2136" w:rsidRDefault="003B22AC" w:rsidP="003B22AC">
      <w:pPr>
        <w:overflowPunct w:val="0"/>
        <w:autoSpaceDE w:val="0"/>
        <w:autoSpaceDN w:val="0"/>
        <w:adjustRightInd w:val="0"/>
        <w:ind w:left="425"/>
        <w:jc w:val="both"/>
        <w:textAlignment w:val="baseline"/>
        <w:rPr>
          <w:rFonts w:ascii="Century Gothic" w:hAnsi="Century Gothic" w:cs="Arial"/>
          <w:b/>
          <w:sz w:val="16"/>
          <w:szCs w:val="16"/>
        </w:rPr>
      </w:pPr>
      <w:r w:rsidRPr="00AD2136">
        <w:rPr>
          <w:rFonts w:ascii="Century Gothic" w:hAnsi="Century Gothic" w:cs="Arial"/>
          <w:b/>
          <w:sz w:val="16"/>
          <w:szCs w:val="16"/>
        </w:rPr>
        <w:t>NOTA: (SI “EL PRESTATARIO” FUESE UNA PERSONA MORAL, SE EMPLEARÁ EL TEXTO SIGUIENTE:)</w:t>
      </w:r>
    </w:p>
    <w:p w14:paraId="050266C8" w14:textId="77777777" w:rsidR="003B22AC" w:rsidRPr="00AD2136" w:rsidRDefault="003B22AC" w:rsidP="003B22AC">
      <w:pPr>
        <w:numPr>
          <w:ilvl w:val="12"/>
          <w:numId w:val="0"/>
        </w:numPr>
        <w:overflowPunct w:val="0"/>
        <w:autoSpaceDE w:val="0"/>
        <w:autoSpaceDN w:val="0"/>
        <w:adjustRightInd w:val="0"/>
        <w:ind w:left="425" w:hanging="425"/>
        <w:jc w:val="both"/>
        <w:textAlignment w:val="baseline"/>
        <w:rPr>
          <w:rFonts w:ascii="Century Gothic" w:hAnsi="Century Gothic" w:cs="Arial"/>
          <w:sz w:val="16"/>
          <w:szCs w:val="16"/>
        </w:rPr>
      </w:pPr>
      <w:r w:rsidRPr="00AD2136">
        <w:rPr>
          <w:rFonts w:ascii="Century Gothic" w:hAnsi="Century Gothic" w:cs="Arial"/>
          <w:b/>
          <w:sz w:val="16"/>
          <w:szCs w:val="16"/>
        </w:rPr>
        <w:t>II.1.</w:t>
      </w:r>
      <w:r w:rsidRPr="00AD2136">
        <w:rPr>
          <w:rFonts w:ascii="Century Gothic" w:hAnsi="Century Gothic" w:cs="Arial"/>
          <w:sz w:val="16"/>
          <w:szCs w:val="16"/>
        </w:rPr>
        <w:tab/>
        <w:t>ES UNA PERSONA MORAL, DEBIDAMENTE CONSTITUIDA DE CONFORMIDAD CON LAS LEYES DE LOS ESTADOS UNIDOS MEXICANOS, SEGÚN CONSTA EN LA ESCRITURA PÚBLICA NÚMERO ___________ DE FECHA ________________, PASADA ANTE LA FE DEL LICENCIADO __________________, TITULAR DE LA NOTARÍA PÚBLICA _____DE ________________ MÉXICO; E INSCRITA EN EL REGISTRO PÚBLICO DE COMERCIO DE MÉXICO, D.F., BAJO EL FOLIO MERCANTIL NÚMERO __________ DE FECHA ______________________.</w:t>
      </w:r>
    </w:p>
    <w:p w14:paraId="482DC632" w14:textId="77777777" w:rsidR="003B22AC" w:rsidRPr="00AD2136" w:rsidRDefault="003B22AC" w:rsidP="003B22AC">
      <w:pPr>
        <w:overflowPunct w:val="0"/>
        <w:autoSpaceDE w:val="0"/>
        <w:autoSpaceDN w:val="0"/>
        <w:adjustRightInd w:val="0"/>
        <w:ind w:left="425" w:hanging="425"/>
        <w:jc w:val="both"/>
        <w:textAlignment w:val="baseline"/>
        <w:rPr>
          <w:rFonts w:ascii="Century Gothic" w:hAnsi="Century Gothic" w:cs="Arial"/>
          <w:sz w:val="16"/>
          <w:szCs w:val="16"/>
        </w:rPr>
      </w:pPr>
      <w:r w:rsidRPr="00AD2136">
        <w:rPr>
          <w:rFonts w:ascii="Century Gothic" w:hAnsi="Century Gothic" w:cs="Arial"/>
          <w:b/>
          <w:sz w:val="16"/>
          <w:szCs w:val="16"/>
        </w:rPr>
        <w:t>II.2.</w:t>
      </w:r>
      <w:r w:rsidRPr="00AD2136">
        <w:rPr>
          <w:rFonts w:ascii="Century Gothic" w:hAnsi="Century Gothic" w:cs="Arial"/>
          <w:b/>
          <w:sz w:val="16"/>
          <w:szCs w:val="16"/>
        </w:rPr>
        <w:tab/>
      </w:r>
      <w:r w:rsidRPr="00AD2136">
        <w:rPr>
          <w:rFonts w:ascii="Century Gothic" w:hAnsi="Century Gothic" w:cs="Arial"/>
          <w:sz w:val="16"/>
          <w:szCs w:val="16"/>
        </w:rPr>
        <w:t>SE ENCUENTRA REPRESENTADA PARA LA CELEBRACION DE ESTE CONTRATO, POR EL ________________, QUIEN ACREDITA SU PERSONALIDAD EN TÉRMINOS DE LA ESCRITURA PÚBLICA NÚMERO ____________, DE FECHA _________________, PASADA ANTE LA FE DEL LIC. ___________________, TITULAR DE LA NOTARÍA PÚBLICA ____ DE MÉXICO, D.F. Y MANIFIESTA BAJO PROTESTA DE DECIR VERDAD, QUE LAS FACULTADES QUE LE FUERON CONFERIDAS NO LE HAN SIDO REVOCADAS, MODIFICADAS NI RESTRINGIDAS EN FORMA ALGUNA.</w:t>
      </w:r>
    </w:p>
    <w:p w14:paraId="1F194734" w14:textId="77777777" w:rsidR="003B22AC" w:rsidRPr="00AD2136" w:rsidRDefault="003B22AC" w:rsidP="003B22AC">
      <w:pPr>
        <w:numPr>
          <w:ilvl w:val="12"/>
          <w:numId w:val="0"/>
        </w:numPr>
        <w:overflowPunct w:val="0"/>
        <w:autoSpaceDE w:val="0"/>
        <w:autoSpaceDN w:val="0"/>
        <w:adjustRightInd w:val="0"/>
        <w:ind w:left="425" w:hanging="425"/>
        <w:jc w:val="both"/>
        <w:textAlignment w:val="baseline"/>
        <w:rPr>
          <w:rFonts w:ascii="Century Gothic" w:hAnsi="Century Gothic" w:cs="Arial"/>
          <w:b/>
          <w:sz w:val="16"/>
          <w:szCs w:val="16"/>
        </w:rPr>
      </w:pPr>
      <w:r w:rsidRPr="00AD2136">
        <w:rPr>
          <w:rFonts w:ascii="Century Gothic" w:hAnsi="Century Gothic" w:cs="Arial"/>
          <w:b/>
          <w:sz w:val="16"/>
          <w:szCs w:val="16"/>
        </w:rPr>
        <w:t>II.3.</w:t>
      </w:r>
      <w:r w:rsidRPr="00AD2136">
        <w:rPr>
          <w:rFonts w:ascii="Century Gothic" w:hAnsi="Century Gothic" w:cs="Arial"/>
          <w:sz w:val="16"/>
          <w:szCs w:val="16"/>
        </w:rPr>
        <w:tab/>
        <w:t xml:space="preserve">DE ACUERDO CON SUS ESTATUTOS, SU OBJETO SOCIAL CONSISTE ENTRE OTRAS ACTIVIDADES EN ____________ </w:t>
      </w:r>
      <w:r w:rsidRPr="00AD2136">
        <w:rPr>
          <w:rFonts w:ascii="Century Gothic" w:hAnsi="Century Gothic" w:cs="Arial"/>
          <w:b/>
          <w:sz w:val="16"/>
          <w:szCs w:val="16"/>
        </w:rPr>
        <w:t>(PRECISAR LAS ACTIVIDADES DEL PROVEEDOR PARA LA VENTA DE BIENES, CONFORME AL ACTA CONSTITUTIVA DE LA SOCIEDAD MERCANTIL).</w:t>
      </w:r>
    </w:p>
    <w:p w14:paraId="27CD63F8" w14:textId="77777777" w:rsidR="003B22AC" w:rsidRPr="00AD2136" w:rsidRDefault="003B22AC" w:rsidP="003B22AC">
      <w:pPr>
        <w:numPr>
          <w:ilvl w:val="12"/>
          <w:numId w:val="0"/>
        </w:numPr>
        <w:overflowPunct w:val="0"/>
        <w:autoSpaceDE w:val="0"/>
        <w:autoSpaceDN w:val="0"/>
        <w:adjustRightInd w:val="0"/>
        <w:ind w:left="425" w:hanging="425"/>
        <w:jc w:val="both"/>
        <w:textAlignment w:val="baseline"/>
        <w:rPr>
          <w:rFonts w:ascii="Century Gothic" w:hAnsi="Century Gothic" w:cs="Arial"/>
          <w:b/>
          <w:sz w:val="16"/>
          <w:szCs w:val="16"/>
        </w:rPr>
      </w:pPr>
      <w:r w:rsidRPr="00AD2136">
        <w:rPr>
          <w:rFonts w:ascii="Century Gothic" w:hAnsi="Century Gothic" w:cs="Arial"/>
          <w:b/>
          <w:sz w:val="16"/>
          <w:szCs w:val="16"/>
        </w:rPr>
        <w:t>NOTA: (SI “EL PRESTATARIO” FUESE UNA PERSONA FÍSICA, SE EMPLEARÁ EL SIGUIENTE TEXTO, EN SUSTITUCIÓN A LAS DECLARACIONES II.1, II.2 Y II.3, EN LA INTELIGENCIA DE QUE SE DEBERÁ AJUSTAR LA NUMERACIÓN)</w:t>
      </w:r>
    </w:p>
    <w:p w14:paraId="0D80DEEA" w14:textId="77777777" w:rsidR="003B22AC" w:rsidRPr="00AD2136" w:rsidRDefault="003B22AC" w:rsidP="003B22AC">
      <w:pPr>
        <w:numPr>
          <w:ilvl w:val="12"/>
          <w:numId w:val="0"/>
        </w:numPr>
        <w:overflowPunct w:val="0"/>
        <w:autoSpaceDE w:val="0"/>
        <w:autoSpaceDN w:val="0"/>
        <w:adjustRightInd w:val="0"/>
        <w:ind w:left="425" w:hanging="425"/>
        <w:jc w:val="both"/>
        <w:textAlignment w:val="baseline"/>
        <w:rPr>
          <w:rFonts w:ascii="Century Gothic" w:hAnsi="Century Gothic" w:cs="Arial"/>
          <w:b/>
          <w:sz w:val="16"/>
          <w:szCs w:val="16"/>
        </w:rPr>
      </w:pPr>
      <w:r w:rsidRPr="00AD2136">
        <w:rPr>
          <w:rFonts w:ascii="Century Gothic" w:hAnsi="Century Gothic" w:cs="Arial"/>
          <w:b/>
          <w:sz w:val="16"/>
          <w:szCs w:val="16"/>
        </w:rPr>
        <w:t>II.1.</w:t>
      </w:r>
      <w:r w:rsidRPr="00AD2136">
        <w:rPr>
          <w:rFonts w:ascii="Century Gothic" w:hAnsi="Century Gothic" w:cs="Arial"/>
          <w:b/>
          <w:sz w:val="16"/>
          <w:szCs w:val="16"/>
        </w:rPr>
        <w:tab/>
        <w:t>ES UNA PERSONA FÍSICA, CON ACTIVIDADES EMPRESARIALES DEDICADA A___________, CON CAPACIDAD LEGAL PARA OBLIGARSE EN LOS TÉRMINOS DEL PRESENTE CONTRATO.”</w:t>
      </w:r>
    </w:p>
    <w:p w14:paraId="23F464DE" w14:textId="77777777" w:rsidR="003B22AC" w:rsidRPr="00AD2136" w:rsidRDefault="003B22AC" w:rsidP="003B22AC">
      <w:pPr>
        <w:numPr>
          <w:ilvl w:val="12"/>
          <w:numId w:val="0"/>
        </w:numPr>
        <w:overflowPunct w:val="0"/>
        <w:autoSpaceDE w:val="0"/>
        <w:autoSpaceDN w:val="0"/>
        <w:adjustRightInd w:val="0"/>
        <w:ind w:left="425" w:hanging="425"/>
        <w:jc w:val="both"/>
        <w:textAlignment w:val="baseline"/>
        <w:rPr>
          <w:rFonts w:ascii="Century Gothic" w:hAnsi="Century Gothic" w:cs="Arial"/>
          <w:sz w:val="16"/>
          <w:szCs w:val="16"/>
        </w:rPr>
      </w:pPr>
      <w:r w:rsidRPr="00AD2136">
        <w:rPr>
          <w:rFonts w:ascii="Century Gothic" w:hAnsi="Century Gothic" w:cs="Arial"/>
          <w:b/>
          <w:sz w:val="16"/>
          <w:szCs w:val="16"/>
        </w:rPr>
        <w:t>II.4.</w:t>
      </w:r>
      <w:r w:rsidRPr="00AD2136">
        <w:rPr>
          <w:rFonts w:ascii="Century Gothic" w:hAnsi="Century Gothic" w:cs="Arial"/>
          <w:sz w:val="16"/>
          <w:szCs w:val="16"/>
        </w:rPr>
        <w:tab/>
        <w:t>CUENTA CON LOS REGISTROS SIGUIENTES:</w:t>
      </w:r>
    </w:p>
    <w:p w14:paraId="71CE526A" w14:textId="77777777" w:rsidR="003B22AC" w:rsidRPr="00AD2136" w:rsidRDefault="003B22AC" w:rsidP="003B22AC">
      <w:pPr>
        <w:numPr>
          <w:ilvl w:val="12"/>
          <w:numId w:val="0"/>
        </w:numPr>
        <w:ind w:left="425"/>
        <w:jc w:val="both"/>
        <w:rPr>
          <w:rFonts w:ascii="Century Gothic" w:hAnsi="Century Gothic" w:cs="Arial"/>
          <w:sz w:val="16"/>
          <w:szCs w:val="16"/>
        </w:rPr>
      </w:pPr>
      <w:r w:rsidRPr="00AD2136">
        <w:rPr>
          <w:rFonts w:ascii="Century Gothic" w:hAnsi="Century Gothic" w:cs="Arial"/>
          <w:sz w:val="16"/>
          <w:szCs w:val="16"/>
        </w:rPr>
        <w:t>REGISTRO FEDERAL DE CONTRIBUYENTES NÚMERO ____________.</w:t>
      </w:r>
    </w:p>
    <w:p w14:paraId="133CAE70" w14:textId="77777777" w:rsidR="003B22AC" w:rsidRPr="00AD2136" w:rsidRDefault="003B22AC" w:rsidP="003B22AC">
      <w:pPr>
        <w:numPr>
          <w:ilvl w:val="12"/>
          <w:numId w:val="0"/>
        </w:numPr>
        <w:ind w:left="425"/>
        <w:jc w:val="both"/>
        <w:rPr>
          <w:rFonts w:ascii="Century Gothic" w:hAnsi="Century Gothic" w:cs="Arial"/>
          <w:sz w:val="16"/>
          <w:szCs w:val="16"/>
        </w:rPr>
      </w:pPr>
      <w:r w:rsidRPr="00AD2136">
        <w:rPr>
          <w:rFonts w:ascii="Century Gothic" w:hAnsi="Century Gothic" w:cs="Arial"/>
          <w:sz w:val="16"/>
          <w:szCs w:val="16"/>
        </w:rPr>
        <w:t>REGISTRO PATRONAL: _____________</w:t>
      </w:r>
    </w:p>
    <w:p w14:paraId="19FCB0F8" w14:textId="77777777" w:rsidR="003B22AC" w:rsidRPr="00AD2136" w:rsidRDefault="003B22AC" w:rsidP="003B22AC">
      <w:pPr>
        <w:numPr>
          <w:ilvl w:val="12"/>
          <w:numId w:val="0"/>
        </w:numPr>
        <w:ind w:left="425"/>
        <w:jc w:val="both"/>
        <w:rPr>
          <w:rFonts w:ascii="Century Gothic" w:hAnsi="Century Gothic" w:cs="Arial"/>
          <w:sz w:val="16"/>
          <w:szCs w:val="16"/>
        </w:rPr>
      </w:pPr>
      <w:r w:rsidRPr="00AD2136">
        <w:rPr>
          <w:rFonts w:ascii="Century Gothic" w:hAnsi="Century Gothic" w:cs="Arial"/>
          <w:sz w:val="16"/>
          <w:szCs w:val="16"/>
        </w:rPr>
        <w:t>REGISTRO INFONAVIT: ________________</w:t>
      </w:r>
    </w:p>
    <w:p w14:paraId="0E1DC901" w14:textId="77777777" w:rsidR="003B22AC" w:rsidRPr="00AD2136" w:rsidRDefault="003B22AC" w:rsidP="003B22AC">
      <w:pPr>
        <w:numPr>
          <w:ilvl w:val="12"/>
          <w:numId w:val="0"/>
        </w:numPr>
        <w:overflowPunct w:val="0"/>
        <w:autoSpaceDE w:val="0"/>
        <w:autoSpaceDN w:val="0"/>
        <w:adjustRightInd w:val="0"/>
        <w:ind w:left="425" w:hanging="425"/>
        <w:jc w:val="both"/>
        <w:textAlignment w:val="baseline"/>
        <w:rPr>
          <w:rFonts w:ascii="Century Gothic" w:hAnsi="Century Gothic" w:cs="Arial"/>
          <w:sz w:val="16"/>
          <w:szCs w:val="16"/>
        </w:rPr>
      </w:pPr>
      <w:r w:rsidRPr="00AD2136">
        <w:rPr>
          <w:rFonts w:ascii="Century Gothic" w:hAnsi="Century Gothic" w:cs="Arial"/>
          <w:b/>
          <w:sz w:val="16"/>
          <w:szCs w:val="16"/>
        </w:rPr>
        <w:t>II.5.</w:t>
      </w:r>
      <w:r w:rsidRPr="00AD2136">
        <w:rPr>
          <w:rFonts w:ascii="Century Gothic" w:hAnsi="Century Gothic" w:cs="Arial"/>
          <w:b/>
          <w:sz w:val="16"/>
          <w:szCs w:val="16"/>
        </w:rPr>
        <w:tab/>
      </w:r>
      <w:r w:rsidRPr="00AD2136">
        <w:rPr>
          <w:rFonts w:ascii="Century Gothic" w:hAnsi="Century Gothic" w:cs="Arial"/>
          <w:sz w:val="16"/>
          <w:szCs w:val="16"/>
        </w:rPr>
        <w:t xml:space="preserve">SUS TRABAJADORES SE ENCUENTRAN INSCRITOS EN EL RÉGIMEN OBLIGATORIO DEL SEGURO SOCIAL Y AL CORRIENTE EN EL PAGO DE CUOTAS OBRERO PATRONALES A QUE HAYA LUGAR, CONFORME A LO DISPUESTO EN LA LEY DEL SEGURO SOCIAL, PARA TAL EFECTO EXHIBHE EN ESTE ACTO LAS CONSTANCIAS CORRESPONDIENTES DEBIDAMENTE EMITIDAS POR </w:t>
      </w:r>
      <w:r w:rsidRPr="00AD2136">
        <w:rPr>
          <w:rFonts w:ascii="Century Gothic" w:hAnsi="Century Gothic" w:cs="Arial"/>
          <w:b/>
          <w:sz w:val="16"/>
          <w:szCs w:val="16"/>
        </w:rPr>
        <w:t>“EL INSTITUTO”</w:t>
      </w:r>
      <w:r w:rsidRPr="00AD2136">
        <w:rPr>
          <w:rFonts w:ascii="Century Gothic" w:hAnsi="Century Gothic" w:cs="Arial"/>
          <w:sz w:val="16"/>
          <w:szCs w:val="16"/>
        </w:rPr>
        <w:t>.</w:t>
      </w:r>
    </w:p>
    <w:p w14:paraId="27B4D39A" w14:textId="5161963D" w:rsidR="003B22AC" w:rsidRPr="00AD2136" w:rsidRDefault="003B22AC" w:rsidP="003B22AC">
      <w:pPr>
        <w:numPr>
          <w:ilvl w:val="12"/>
          <w:numId w:val="0"/>
        </w:numPr>
        <w:overflowPunct w:val="0"/>
        <w:autoSpaceDE w:val="0"/>
        <w:autoSpaceDN w:val="0"/>
        <w:adjustRightInd w:val="0"/>
        <w:ind w:left="425"/>
        <w:jc w:val="both"/>
        <w:textAlignment w:val="baseline"/>
        <w:rPr>
          <w:rFonts w:ascii="Century Gothic" w:hAnsi="Century Gothic" w:cs="Arial"/>
          <w:b/>
          <w:sz w:val="16"/>
          <w:szCs w:val="16"/>
        </w:rPr>
      </w:pPr>
      <w:r w:rsidRPr="00AD2136">
        <w:rPr>
          <w:rFonts w:ascii="Century Gothic" w:hAnsi="Century Gothic" w:cs="Arial"/>
          <w:b/>
          <w:sz w:val="16"/>
          <w:szCs w:val="16"/>
        </w:rPr>
        <w:t>NOTA: (EN CASO DE QUE SUS TRABAJADORES SE ENCUENTREN INSCRITOS AL RÉGIMEN OBLIGATORIO DEL SEGURO SOCIAL A TRAVÉS DE UN “OUTSOURCING”, SE INSERTARA EL SIGUIENTE PÁRRAFO, EN SUSTITUCIÓN DEL QUE ANTECEDE:)</w:t>
      </w:r>
    </w:p>
    <w:p w14:paraId="27CD7DA6" w14:textId="115A1AD4" w:rsidR="00BC642B" w:rsidRPr="00AD2136" w:rsidRDefault="00BC642B" w:rsidP="003B22AC">
      <w:pPr>
        <w:numPr>
          <w:ilvl w:val="12"/>
          <w:numId w:val="0"/>
        </w:numPr>
        <w:overflowPunct w:val="0"/>
        <w:autoSpaceDE w:val="0"/>
        <w:autoSpaceDN w:val="0"/>
        <w:adjustRightInd w:val="0"/>
        <w:ind w:left="425"/>
        <w:jc w:val="both"/>
        <w:textAlignment w:val="baseline"/>
        <w:rPr>
          <w:rFonts w:ascii="Century Gothic" w:hAnsi="Century Gothic" w:cs="Arial"/>
          <w:b/>
          <w:sz w:val="16"/>
          <w:szCs w:val="16"/>
        </w:rPr>
      </w:pPr>
    </w:p>
    <w:p w14:paraId="5F26832D" w14:textId="0E9B9E18" w:rsidR="003B22AC" w:rsidRPr="00AD2136" w:rsidRDefault="003B22AC" w:rsidP="003B22AC">
      <w:pPr>
        <w:numPr>
          <w:ilvl w:val="12"/>
          <w:numId w:val="0"/>
        </w:numPr>
        <w:overflowPunct w:val="0"/>
        <w:autoSpaceDE w:val="0"/>
        <w:autoSpaceDN w:val="0"/>
        <w:adjustRightInd w:val="0"/>
        <w:ind w:left="425" w:hanging="425"/>
        <w:jc w:val="both"/>
        <w:textAlignment w:val="baseline"/>
        <w:rPr>
          <w:rFonts w:ascii="Century Gothic" w:hAnsi="Century Gothic" w:cs="Arial"/>
          <w:b/>
          <w:sz w:val="16"/>
          <w:szCs w:val="16"/>
        </w:rPr>
      </w:pPr>
      <w:r w:rsidRPr="00AD2136">
        <w:rPr>
          <w:rFonts w:ascii="Century Gothic" w:hAnsi="Century Gothic" w:cs="Arial"/>
          <w:b/>
          <w:sz w:val="16"/>
          <w:szCs w:val="16"/>
        </w:rPr>
        <w:t>II.5.</w:t>
      </w:r>
      <w:r w:rsidRPr="00AD2136">
        <w:rPr>
          <w:rFonts w:ascii="Century Gothic" w:hAnsi="Century Gothic" w:cs="Arial"/>
          <w:b/>
          <w:sz w:val="16"/>
          <w:szCs w:val="16"/>
        </w:rPr>
        <w:tab/>
        <w:t>SUS TRABAJADORES SE ENCUENTRAN INSCRITOS EN EL RÉGIMEN OBLIGATORIO DEL SEGURO SOCIAL A TRAVÉS DE UN “OUTSOURCING”, DENOMINADO _______________________, CUYO CONTRATO DE PRESTACIÓN DE SERVICIOS, SE ADJUNTA COMO ANEXO ______ (_______) Y AL CORRIENTE EN EL PAGO DE CUOTAS OBRERO PATRONALES A QUE HAYA LUGAR, CONFORME A LO DISPUESTO EN LA LEY DEL SEGURO SOCIAL, PARA TAL EFECTO EXHIBE EN ESTE ACTO LAS CONSTANCIAS CORRESPONDIENTES DEBIDAMENTE EMITIDAS POR “EL INSTITUTO”.</w:t>
      </w:r>
    </w:p>
    <w:p w14:paraId="030CC335" w14:textId="77777777" w:rsidR="005E4339" w:rsidRPr="00AD2136" w:rsidRDefault="005E4339" w:rsidP="003B22AC">
      <w:pPr>
        <w:numPr>
          <w:ilvl w:val="12"/>
          <w:numId w:val="0"/>
        </w:numPr>
        <w:overflowPunct w:val="0"/>
        <w:autoSpaceDE w:val="0"/>
        <w:autoSpaceDN w:val="0"/>
        <w:adjustRightInd w:val="0"/>
        <w:ind w:left="425" w:hanging="425"/>
        <w:jc w:val="both"/>
        <w:textAlignment w:val="baseline"/>
        <w:rPr>
          <w:rFonts w:ascii="Century Gothic" w:hAnsi="Century Gothic" w:cs="Arial"/>
          <w:b/>
          <w:sz w:val="16"/>
          <w:szCs w:val="16"/>
        </w:rPr>
      </w:pPr>
    </w:p>
    <w:p w14:paraId="63833315" w14:textId="77777777" w:rsidR="003B22AC" w:rsidRPr="00AD2136" w:rsidRDefault="003B22AC" w:rsidP="003B22AC">
      <w:pPr>
        <w:numPr>
          <w:ilvl w:val="12"/>
          <w:numId w:val="0"/>
        </w:numPr>
        <w:overflowPunct w:val="0"/>
        <w:autoSpaceDE w:val="0"/>
        <w:autoSpaceDN w:val="0"/>
        <w:adjustRightInd w:val="0"/>
        <w:ind w:left="425" w:hanging="425"/>
        <w:jc w:val="both"/>
        <w:textAlignment w:val="baseline"/>
        <w:rPr>
          <w:rFonts w:ascii="Century Gothic" w:hAnsi="Century Gothic" w:cs="Arial"/>
          <w:sz w:val="16"/>
          <w:szCs w:val="16"/>
        </w:rPr>
      </w:pPr>
      <w:r w:rsidRPr="00AD2136">
        <w:rPr>
          <w:rFonts w:ascii="Century Gothic" w:hAnsi="Century Gothic" w:cs="Arial"/>
          <w:b/>
          <w:sz w:val="16"/>
          <w:szCs w:val="16"/>
        </w:rPr>
        <w:t>II.6.</w:t>
      </w:r>
      <w:r w:rsidRPr="00AD2136">
        <w:rPr>
          <w:rFonts w:ascii="Century Gothic" w:hAnsi="Century Gothic" w:cs="Arial"/>
          <w:b/>
          <w:sz w:val="16"/>
          <w:szCs w:val="16"/>
        </w:rPr>
        <w:tab/>
      </w:r>
      <w:r w:rsidRPr="00AD2136">
        <w:rPr>
          <w:rFonts w:ascii="Century Gothic" w:hAnsi="Century Gothic" w:cs="Arial"/>
          <w:sz w:val="16"/>
          <w:szCs w:val="16"/>
        </w:rPr>
        <w:t>MANIFIESTA BAJO PROTESTA DE DECIR VERDAD, NO ENCONTRARSE EN LOS SUPUESTOS DE LOS ARTÍCULOS 50 Y 60 DE LA LEY DE ADQUISICIONES, ARRENDAMIENTOS Y SERVICIOS DEL SECTOR PÚBLICO.</w:t>
      </w:r>
    </w:p>
    <w:p w14:paraId="3B4B8F63" w14:textId="77777777" w:rsidR="003B22AC" w:rsidRPr="00AD2136" w:rsidRDefault="003B22AC" w:rsidP="003B22AC">
      <w:pPr>
        <w:numPr>
          <w:ilvl w:val="12"/>
          <w:numId w:val="0"/>
        </w:numPr>
        <w:overflowPunct w:val="0"/>
        <w:autoSpaceDE w:val="0"/>
        <w:autoSpaceDN w:val="0"/>
        <w:adjustRightInd w:val="0"/>
        <w:ind w:left="425"/>
        <w:jc w:val="both"/>
        <w:textAlignment w:val="baseline"/>
        <w:rPr>
          <w:rFonts w:ascii="Century Gothic" w:hAnsi="Century Gothic" w:cs="Arial"/>
          <w:b/>
          <w:sz w:val="16"/>
          <w:szCs w:val="16"/>
        </w:rPr>
      </w:pPr>
      <w:r w:rsidRPr="00AD2136">
        <w:rPr>
          <w:rFonts w:ascii="Century Gothic" w:hAnsi="Century Gothic" w:cs="Arial"/>
          <w:b/>
          <w:sz w:val="16"/>
          <w:szCs w:val="16"/>
        </w:rPr>
        <w:t>NOTA: (EN CASO DE QUE EL IMPORTE DEL CONTRATO SEA SUPERIOR AL LÍMITE IMPUESTO POR LA S.H.C.P., EN LA MISCELÁNEA FISCAL DEL EJERCICIO CORRESPONDIENTE ($300,000.00), DEBERÁ INSERTARSE LA SIGUIENTE DECLARACIÓN:)</w:t>
      </w:r>
    </w:p>
    <w:p w14:paraId="5CC88BE0" w14:textId="77777777" w:rsidR="003B22AC" w:rsidRDefault="003B22AC" w:rsidP="003B22AC">
      <w:pPr>
        <w:numPr>
          <w:ilvl w:val="12"/>
          <w:numId w:val="0"/>
        </w:numPr>
        <w:ind w:left="425" w:hanging="425"/>
        <w:jc w:val="both"/>
        <w:rPr>
          <w:rFonts w:ascii="Century Gothic" w:hAnsi="Century Gothic" w:cs="Arial"/>
          <w:sz w:val="16"/>
          <w:szCs w:val="16"/>
        </w:rPr>
      </w:pPr>
      <w:r w:rsidRPr="00AD2136">
        <w:rPr>
          <w:rFonts w:ascii="Century Gothic" w:hAnsi="Century Gothic" w:cs="Arial"/>
          <w:b/>
          <w:sz w:val="16"/>
          <w:szCs w:val="16"/>
        </w:rPr>
        <w:t>II.7.</w:t>
      </w:r>
      <w:r w:rsidRPr="00AD2136">
        <w:rPr>
          <w:rFonts w:ascii="Century Gothic" w:hAnsi="Century Gothic" w:cs="Arial"/>
          <w:b/>
          <w:sz w:val="16"/>
          <w:szCs w:val="16"/>
        </w:rPr>
        <w:tab/>
      </w:r>
      <w:r w:rsidRPr="00AD2136">
        <w:rPr>
          <w:rFonts w:ascii="Century Gothic" w:hAnsi="Century Gothic" w:cs="Arial"/>
          <w:sz w:val="16"/>
          <w:szCs w:val="16"/>
        </w:rPr>
        <w:t xml:space="preserve">CUENTA CON EL DOCUMENTO, VIGENTE, EN SENTIDO POSITIVO EXPEDIDO POR “EL INSTITUTO” RELATIVO A LA OPINIÓN DEL CUMPLIMIENTO DE SUS OBLIGACIONES FISCALES EN MATERIA DE SEGURIDAD SOCIAL, CONFORME A LAS REGLAS PARA LA OBTENCIÓN DE LA OPINIÓN DE CUMPLIMIENTO DE OBLIGACIONES FISCALES EN MATERIA DE SEGURIDAD SOCIAL, </w:t>
      </w:r>
      <w:r w:rsidRPr="00AD2136">
        <w:rPr>
          <w:rFonts w:ascii="Century Gothic" w:hAnsi="Century Gothic" w:cs="Arial"/>
          <w:sz w:val="16"/>
          <w:szCs w:val="16"/>
        </w:rPr>
        <w:lastRenderedPageBreak/>
        <w:t>APROBADAS MEDIANTE ACUERDO ACDO.SA1.HCT.101214/281.P.DIR DICTADO POR EL H. CONSEJO TÉCNICO DE “EL INSTITUTO” PUBLICADO EN EL DIARIO OFICIAL DE LA FEDERACIÓN EL 27 DE FEBRERO DE 2015, EL CUAL EXHIBE PARA EFECTOS DE LA SUSCRIPCIÓN DEL PRESENTE INSTRUMENTO JURÍDICO.</w:t>
      </w:r>
    </w:p>
    <w:p w14:paraId="14E984D1" w14:textId="77777777" w:rsidR="00D05EC3" w:rsidRPr="00AD2136" w:rsidRDefault="00D05EC3" w:rsidP="003B22AC">
      <w:pPr>
        <w:numPr>
          <w:ilvl w:val="12"/>
          <w:numId w:val="0"/>
        </w:numPr>
        <w:ind w:left="425" w:hanging="425"/>
        <w:jc w:val="both"/>
        <w:rPr>
          <w:rFonts w:ascii="Century Gothic" w:hAnsi="Century Gothic" w:cs="Arial"/>
          <w:sz w:val="16"/>
          <w:szCs w:val="16"/>
        </w:rPr>
      </w:pPr>
    </w:p>
    <w:p w14:paraId="14AAF216" w14:textId="77777777" w:rsidR="003B22AC" w:rsidRDefault="003B22AC" w:rsidP="003B22AC">
      <w:pPr>
        <w:numPr>
          <w:ilvl w:val="12"/>
          <w:numId w:val="0"/>
        </w:numPr>
        <w:ind w:left="425"/>
        <w:jc w:val="both"/>
        <w:rPr>
          <w:rFonts w:ascii="Century Gothic" w:hAnsi="Century Gothic" w:cs="Arial"/>
          <w:sz w:val="16"/>
          <w:szCs w:val="16"/>
        </w:rPr>
      </w:pPr>
      <w:r w:rsidRPr="00AD2136">
        <w:rPr>
          <w:rFonts w:ascii="Century Gothic" w:hAnsi="Century Gothic" w:cs="Arial"/>
          <w:sz w:val="16"/>
          <w:szCs w:val="16"/>
        </w:rPr>
        <w:t>EN CASO DE INCUMPLIMIENTO EN SUS OBLIGACIONES EN MATERIA DE SEGURIDAD SOCIAL, SOLICITA SE APLIQUEN LOS RECURSOS DERIVADOS DEL CONTRATO CONTRA LOS ADEUDOS QUE, EN SU CASO, TUVIERA A FAVOR DE “EL INSTITUTO”.</w:t>
      </w:r>
    </w:p>
    <w:p w14:paraId="5D98EFA9" w14:textId="77777777" w:rsidR="00D05EC3" w:rsidRPr="00AD2136" w:rsidRDefault="00D05EC3" w:rsidP="003B22AC">
      <w:pPr>
        <w:numPr>
          <w:ilvl w:val="12"/>
          <w:numId w:val="0"/>
        </w:numPr>
        <w:ind w:left="425"/>
        <w:jc w:val="both"/>
        <w:rPr>
          <w:rFonts w:ascii="Century Gothic" w:hAnsi="Century Gothic" w:cs="Arial"/>
          <w:sz w:val="16"/>
          <w:szCs w:val="16"/>
        </w:rPr>
      </w:pPr>
    </w:p>
    <w:p w14:paraId="7D15E412" w14:textId="77777777" w:rsidR="003B22AC" w:rsidRDefault="003B22AC" w:rsidP="003B22AC">
      <w:pPr>
        <w:numPr>
          <w:ilvl w:val="12"/>
          <w:numId w:val="0"/>
        </w:numPr>
        <w:ind w:left="425" w:hanging="425"/>
        <w:jc w:val="both"/>
        <w:rPr>
          <w:rFonts w:ascii="Century Gothic" w:hAnsi="Century Gothic" w:cs="Arial"/>
          <w:sz w:val="16"/>
          <w:szCs w:val="16"/>
        </w:rPr>
      </w:pPr>
      <w:r w:rsidRPr="00AD2136">
        <w:rPr>
          <w:rFonts w:ascii="Century Gothic" w:hAnsi="Century Gothic" w:cs="Arial"/>
          <w:b/>
          <w:sz w:val="16"/>
          <w:szCs w:val="16"/>
        </w:rPr>
        <w:t>II.8.</w:t>
      </w:r>
      <w:r w:rsidRPr="00AD2136">
        <w:rPr>
          <w:rFonts w:ascii="Century Gothic" w:hAnsi="Century Gothic" w:cs="Arial"/>
          <w:b/>
          <w:sz w:val="16"/>
          <w:szCs w:val="16"/>
        </w:rPr>
        <w:tab/>
      </w:r>
      <w:r w:rsidRPr="00AD2136">
        <w:rPr>
          <w:rFonts w:ascii="Century Gothic" w:hAnsi="Century Gothic" w:cs="Arial"/>
          <w:sz w:val="16"/>
          <w:szCs w:val="16"/>
        </w:rPr>
        <w:t>CUENTA CON EL DOCUMENTO CORRESPONDIENTE, VIGENTE, EXPEDIDO POR EL SERVICIO DE ADMINISTRACIÓN TRIBUTARIA (SAT), RELATIVO A LA OPINIÓN DEL CUMPLIMIENTO DE SUS OBLIGACIONES FISCALES CONFORME A LO DISPUESTO POR LA REGLA 2.1.31 DE LA RESOLUCIÓN MISCELÁNEA FISCAL PARA EL PRESENTE AÑO,  DE CONFORMIDAD CON EL ARTÍCULO 32 D, DEL CÓDIGO FISCAL DE LA FEDERACIÓN, DEL CUAL PRESENTA COPIA A “EL INSTITUTO”, PARA EFECTOS DE LA SUSCRIPCIÓN DEL PRESENTE CONTRATO.</w:t>
      </w:r>
    </w:p>
    <w:p w14:paraId="4F2F06E7" w14:textId="77777777" w:rsidR="00D05EC3" w:rsidRPr="00AD2136" w:rsidRDefault="00D05EC3" w:rsidP="003B22AC">
      <w:pPr>
        <w:numPr>
          <w:ilvl w:val="12"/>
          <w:numId w:val="0"/>
        </w:numPr>
        <w:ind w:left="425" w:hanging="425"/>
        <w:jc w:val="both"/>
        <w:rPr>
          <w:rFonts w:ascii="Century Gothic" w:hAnsi="Century Gothic" w:cs="Arial"/>
          <w:sz w:val="16"/>
          <w:szCs w:val="16"/>
        </w:rPr>
      </w:pPr>
    </w:p>
    <w:p w14:paraId="4BDB7B94" w14:textId="77777777" w:rsidR="003B22AC" w:rsidRDefault="003B22AC" w:rsidP="003B22AC">
      <w:pPr>
        <w:numPr>
          <w:ilvl w:val="12"/>
          <w:numId w:val="0"/>
        </w:numPr>
        <w:ind w:left="425" w:hanging="425"/>
        <w:jc w:val="both"/>
        <w:rPr>
          <w:rFonts w:ascii="Century Gothic" w:hAnsi="Century Gothic" w:cs="Arial"/>
          <w:sz w:val="16"/>
          <w:szCs w:val="16"/>
        </w:rPr>
      </w:pPr>
      <w:r w:rsidRPr="00AD2136">
        <w:rPr>
          <w:rFonts w:ascii="Century Gothic" w:hAnsi="Century Gothic" w:cs="Arial"/>
          <w:b/>
          <w:sz w:val="16"/>
          <w:szCs w:val="16"/>
        </w:rPr>
        <w:t>II.9.</w:t>
      </w:r>
      <w:r w:rsidRPr="00AD2136">
        <w:rPr>
          <w:rFonts w:ascii="Century Gothic" w:hAnsi="Century Gothic" w:cs="Arial"/>
          <w:b/>
          <w:sz w:val="16"/>
          <w:szCs w:val="16"/>
        </w:rPr>
        <w:tab/>
      </w:r>
      <w:r w:rsidRPr="00AD2136">
        <w:rPr>
          <w:rFonts w:ascii="Century Gothic" w:hAnsi="Century Gothic" w:cs="Arial"/>
          <w:sz w:val="16"/>
          <w:szCs w:val="16"/>
        </w:rPr>
        <w:t>CUENTA CON CONSTANCIA DE SITUACIÓN FISCAL EN MATERIA DE APORTACIONES PATRONALES Y ENTERO DE DESCUENTO VIGENTE EXPEDIDA POR EL INSTITUTO DEL FONDO NACIONAL DE LA VIVIENDA PARA LOS TRABAJADORES (INFONAVIT), SEGÚN LA CUAL NO TIENE A SU CARGO  CRÉDITOS FISCALES FIRMES NO PAGADOS O NO GARANTIZADOS, CONFORME AS LA RESOLUCIÓN RCA-5/89-01/17 ADOPTADA POR EL CONSEJO DE ADMINISTRACIÓN DEL INFONAVIT EN SESIÓN ORDINARIA NÚMERO 790 DEL 25 DE ENERO DE 2017, POR LA CUAL APROBO EL ACUERDO POR EL QUE SE EMITEN LAS “REGLAS PARA LA OBTENCIÓN DE LA CONSTANCIA DE SITUACIÓN FISCAL EN MATERIA DE APORTACIONES PATRONALES Y ENTERO DE AMORTIZACIONES”, PUBLICADO EN EL DIARIO OFICIAL DE LA FEDERACIÓN EL 28 DE JUNIO DE 2017, CONSTANCIA DE ENTREGA EN COPIA SIMPLE PARA EFECTOS DE LA SUSCRIPCIÓN DEL PRESENTE INSTRUMENTO JURIDICO.</w:t>
      </w:r>
    </w:p>
    <w:p w14:paraId="5A28A3F5" w14:textId="77777777" w:rsidR="00D05EC3" w:rsidRPr="00AD2136" w:rsidRDefault="00D05EC3" w:rsidP="003B22AC">
      <w:pPr>
        <w:numPr>
          <w:ilvl w:val="12"/>
          <w:numId w:val="0"/>
        </w:numPr>
        <w:ind w:left="425" w:hanging="425"/>
        <w:jc w:val="both"/>
        <w:rPr>
          <w:rFonts w:ascii="Century Gothic" w:hAnsi="Century Gothic" w:cs="Arial"/>
          <w:sz w:val="16"/>
          <w:szCs w:val="16"/>
        </w:rPr>
      </w:pPr>
    </w:p>
    <w:p w14:paraId="3E20AC1D" w14:textId="77777777" w:rsidR="003B22AC" w:rsidRDefault="003B22AC" w:rsidP="003B22AC">
      <w:pPr>
        <w:numPr>
          <w:ilvl w:val="12"/>
          <w:numId w:val="0"/>
        </w:numPr>
        <w:overflowPunct w:val="0"/>
        <w:autoSpaceDE w:val="0"/>
        <w:autoSpaceDN w:val="0"/>
        <w:adjustRightInd w:val="0"/>
        <w:ind w:left="425" w:hanging="425"/>
        <w:jc w:val="both"/>
        <w:textAlignment w:val="baseline"/>
        <w:rPr>
          <w:rFonts w:ascii="Century Gothic" w:hAnsi="Century Gothic" w:cs="Arial"/>
          <w:sz w:val="16"/>
          <w:szCs w:val="16"/>
        </w:rPr>
      </w:pPr>
      <w:r w:rsidRPr="00AD2136">
        <w:rPr>
          <w:rFonts w:ascii="Century Gothic" w:hAnsi="Century Gothic" w:cs="Arial"/>
          <w:b/>
          <w:sz w:val="16"/>
          <w:szCs w:val="16"/>
        </w:rPr>
        <w:t>II.10.</w:t>
      </w:r>
      <w:r w:rsidRPr="00AD2136">
        <w:rPr>
          <w:rFonts w:ascii="Century Gothic" w:hAnsi="Century Gothic" w:cs="Arial"/>
          <w:b/>
          <w:sz w:val="16"/>
          <w:szCs w:val="16"/>
        </w:rPr>
        <w:tab/>
      </w:r>
      <w:r w:rsidRPr="00AD2136">
        <w:rPr>
          <w:rFonts w:ascii="Century Gothic" w:hAnsi="Century Gothic" w:cs="Arial"/>
          <w:sz w:val="16"/>
          <w:szCs w:val="16"/>
        </w:rPr>
        <w:t xml:space="preserve">MANIFIESTA BAJO PROTESTA DE DECIR VERDAD, QUE DISPONE DE LA ORGANIZACIÓN, EXPERIENCIA, ELEMENTOS TÉCNICOS, HUMANOS Y ECONÓMICOS NECESARIOS, ASÍ COMO CON LA CAPACIDAD SUFICIENTE PARA SATISFACER DE MANERA EFICIENTE Y ADECUADA LAS NECESIDADES DE </w:t>
      </w:r>
      <w:r w:rsidRPr="00AD2136">
        <w:rPr>
          <w:rFonts w:ascii="Century Gothic" w:hAnsi="Century Gothic" w:cs="Arial"/>
          <w:b/>
          <w:sz w:val="16"/>
          <w:szCs w:val="16"/>
        </w:rPr>
        <w:t>“EL INSTITUTO”</w:t>
      </w:r>
      <w:r w:rsidRPr="00AD2136">
        <w:rPr>
          <w:rFonts w:ascii="Century Gothic" w:hAnsi="Century Gothic" w:cs="Arial"/>
          <w:sz w:val="16"/>
          <w:szCs w:val="16"/>
        </w:rPr>
        <w:t>.</w:t>
      </w:r>
    </w:p>
    <w:p w14:paraId="6426D840" w14:textId="77777777" w:rsidR="00D05EC3" w:rsidRPr="00AD2136" w:rsidRDefault="00D05EC3" w:rsidP="003B22AC">
      <w:pPr>
        <w:numPr>
          <w:ilvl w:val="12"/>
          <w:numId w:val="0"/>
        </w:numPr>
        <w:overflowPunct w:val="0"/>
        <w:autoSpaceDE w:val="0"/>
        <w:autoSpaceDN w:val="0"/>
        <w:adjustRightInd w:val="0"/>
        <w:ind w:left="425" w:hanging="425"/>
        <w:jc w:val="both"/>
        <w:textAlignment w:val="baseline"/>
        <w:rPr>
          <w:rFonts w:ascii="Century Gothic" w:hAnsi="Century Gothic" w:cs="Arial"/>
          <w:sz w:val="16"/>
          <w:szCs w:val="16"/>
        </w:rPr>
      </w:pPr>
    </w:p>
    <w:p w14:paraId="0677BC17" w14:textId="77777777" w:rsidR="003B22AC" w:rsidRPr="00AD2136" w:rsidRDefault="003B22AC" w:rsidP="003B22AC">
      <w:pPr>
        <w:numPr>
          <w:ilvl w:val="12"/>
          <w:numId w:val="0"/>
        </w:numPr>
        <w:overflowPunct w:val="0"/>
        <w:autoSpaceDE w:val="0"/>
        <w:autoSpaceDN w:val="0"/>
        <w:adjustRightInd w:val="0"/>
        <w:ind w:left="425" w:hanging="425"/>
        <w:jc w:val="both"/>
        <w:textAlignment w:val="baseline"/>
        <w:rPr>
          <w:rFonts w:ascii="Century Gothic" w:hAnsi="Century Gothic" w:cs="Arial"/>
          <w:b/>
          <w:sz w:val="16"/>
          <w:szCs w:val="16"/>
        </w:rPr>
      </w:pPr>
      <w:r w:rsidRPr="00AD2136">
        <w:rPr>
          <w:rFonts w:ascii="Century Gothic" w:hAnsi="Century Gothic" w:cs="Arial"/>
          <w:b/>
          <w:sz w:val="16"/>
          <w:szCs w:val="16"/>
        </w:rPr>
        <w:t>II.11.</w:t>
      </w:r>
      <w:r w:rsidRPr="00AD2136">
        <w:rPr>
          <w:rFonts w:ascii="Century Gothic" w:hAnsi="Century Gothic" w:cs="Arial"/>
          <w:b/>
          <w:sz w:val="16"/>
          <w:szCs w:val="16"/>
        </w:rPr>
        <w:tab/>
      </w:r>
      <w:r w:rsidRPr="00AD2136">
        <w:rPr>
          <w:rFonts w:ascii="Century Gothic" w:hAnsi="Century Gothic" w:cs="Arial"/>
          <w:sz w:val="16"/>
          <w:szCs w:val="16"/>
        </w:rPr>
        <w:t xml:space="preserve">CONFORME A LO PREVISTO EN LOS ARTÍCULOS 57, DE LA LEY DE ADQUISICIONES, ARRENDAMIENTOS Y SERVICIOS DEL SECTOR PÚBLICO Y 107 DE SU REGLAMENTO, </w:t>
      </w:r>
      <w:r w:rsidRPr="00AD2136">
        <w:rPr>
          <w:rFonts w:ascii="Century Gothic" w:hAnsi="Century Gothic" w:cs="Arial"/>
          <w:b/>
          <w:sz w:val="16"/>
          <w:szCs w:val="16"/>
        </w:rPr>
        <w:t>EL PROVEEDOR”</w:t>
      </w:r>
      <w:r w:rsidRPr="00AD2136">
        <w:rPr>
          <w:rFonts w:ascii="Century Gothic" w:hAnsi="Century Gothic" w:cs="Arial"/>
          <w:sz w:val="16"/>
          <w:szCs w:val="16"/>
        </w:rPr>
        <w:t xml:space="preserve"> EN CASO DE AUDITORÍAS, VISITAS O INSPECCIONES QUE PRACTIQUE LA SECRETARÍA DE LA FUNCIÓN PÚBLICA Y EL ÓRGANO INTERNO DE CONTROL EN </w:t>
      </w:r>
      <w:r w:rsidRPr="00AD2136">
        <w:rPr>
          <w:rFonts w:ascii="Century Gothic" w:hAnsi="Century Gothic" w:cs="Arial"/>
          <w:b/>
          <w:sz w:val="16"/>
          <w:szCs w:val="16"/>
        </w:rPr>
        <w:t>“EL INSTITUTO”</w:t>
      </w:r>
      <w:r w:rsidRPr="00AD2136">
        <w:rPr>
          <w:rFonts w:ascii="Century Gothic" w:hAnsi="Century Gothic" w:cs="Arial"/>
          <w:sz w:val="16"/>
          <w:szCs w:val="16"/>
        </w:rPr>
        <w:t>, DEBERÁ PROPORCIONAR LA INFORMACIÓN QUE EN SU MOMENTO SE LE REQUIERA, RELATIVA AL PRESENTE CONTRATO.</w:t>
      </w:r>
    </w:p>
    <w:p w14:paraId="3A7772E2" w14:textId="77777777" w:rsidR="003B22AC" w:rsidRPr="00AD2136" w:rsidRDefault="003B22AC" w:rsidP="003B22AC">
      <w:pPr>
        <w:numPr>
          <w:ilvl w:val="12"/>
          <w:numId w:val="0"/>
        </w:numPr>
        <w:overflowPunct w:val="0"/>
        <w:autoSpaceDE w:val="0"/>
        <w:autoSpaceDN w:val="0"/>
        <w:adjustRightInd w:val="0"/>
        <w:ind w:left="425" w:hanging="425"/>
        <w:jc w:val="both"/>
        <w:textAlignment w:val="baseline"/>
        <w:rPr>
          <w:rFonts w:ascii="Century Gothic" w:hAnsi="Century Gothic" w:cs="Arial"/>
          <w:b/>
          <w:sz w:val="16"/>
          <w:szCs w:val="16"/>
        </w:rPr>
      </w:pPr>
      <w:r w:rsidRPr="00AD2136">
        <w:rPr>
          <w:rFonts w:ascii="Century Gothic" w:hAnsi="Century Gothic" w:cs="Arial"/>
          <w:b/>
          <w:sz w:val="16"/>
          <w:szCs w:val="16"/>
        </w:rPr>
        <w:t>II.12.</w:t>
      </w:r>
      <w:r w:rsidRPr="00AD2136">
        <w:rPr>
          <w:rFonts w:ascii="Century Gothic" w:hAnsi="Century Gothic" w:cs="Arial"/>
          <w:b/>
          <w:sz w:val="16"/>
          <w:szCs w:val="16"/>
        </w:rPr>
        <w:tab/>
      </w:r>
      <w:r w:rsidRPr="00AD2136">
        <w:rPr>
          <w:rFonts w:ascii="Century Gothic" w:hAnsi="Century Gothic" w:cs="Arial"/>
          <w:sz w:val="16"/>
          <w:szCs w:val="16"/>
        </w:rPr>
        <w:t xml:space="preserve">SEÑALA COMO DOMICILIO PARA TODOS LOS EFECTOS DE ESTE ACTO JURÍDICO, EL UBICADO EN LA CALLE ______________ No. __________, COLONIA ________________, MUNICIPIO DE __________________, C.P. ________________, ___________________ MÉXICO, TELÉFONO  (______) _______________. </w:t>
      </w:r>
      <w:r w:rsidRPr="00AD2136">
        <w:rPr>
          <w:rFonts w:ascii="Century Gothic" w:hAnsi="Century Gothic" w:cs="Arial"/>
          <w:b/>
          <w:sz w:val="16"/>
          <w:szCs w:val="16"/>
        </w:rPr>
        <w:t>(INDICAR EL DOMICILIO FISCAL DEL PROVEEDOR, SEÑALANDO CALLE, NÚMERO, COLONIA, CÓDIGO POSTAL Y CIUDAD).</w:t>
      </w:r>
    </w:p>
    <w:p w14:paraId="137F083E" w14:textId="77777777" w:rsidR="003B22AC" w:rsidRPr="00AD2136" w:rsidRDefault="003B22AC" w:rsidP="003B22AC">
      <w:pPr>
        <w:numPr>
          <w:ilvl w:val="12"/>
          <w:numId w:val="0"/>
        </w:numPr>
        <w:jc w:val="both"/>
        <w:rPr>
          <w:rFonts w:ascii="Century Gothic" w:hAnsi="Century Gothic" w:cs="Arial"/>
          <w:sz w:val="16"/>
          <w:szCs w:val="16"/>
        </w:rPr>
      </w:pPr>
      <w:r w:rsidRPr="00AD2136">
        <w:rPr>
          <w:rFonts w:ascii="Century Gothic" w:hAnsi="Century Gothic" w:cs="Arial"/>
          <w:sz w:val="16"/>
          <w:szCs w:val="16"/>
        </w:rPr>
        <w:t>HECHAS LAS DECLARACIONES ANTERIORES, LAS PARTES CONVIENEN EN OTORGAR EL PRESENTE CONTRATO, DE CONFORMIDAD CON LAS SIGUIENTES:</w:t>
      </w:r>
    </w:p>
    <w:p w14:paraId="0B6BF896" w14:textId="229F8C10" w:rsidR="003B22AC" w:rsidRPr="00AD2136" w:rsidRDefault="003B22AC" w:rsidP="003B22AC">
      <w:pPr>
        <w:numPr>
          <w:ilvl w:val="12"/>
          <w:numId w:val="0"/>
        </w:numPr>
        <w:jc w:val="center"/>
        <w:rPr>
          <w:rFonts w:ascii="Century Gothic" w:hAnsi="Century Gothic" w:cs="Arial"/>
          <w:b/>
          <w:sz w:val="16"/>
          <w:szCs w:val="16"/>
        </w:rPr>
      </w:pPr>
      <w:r w:rsidRPr="00AD2136">
        <w:rPr>
          <w:rFonts w:ascii="Century Gothic" w:hAnsi="Century Gothic" w:cs="Arial"/>
          <w:b/>
          <w:sz w:val="16"/>
          <w:szCs w:val="16"/>
        </w:rPr>
        <w:t>C L Á U S U L A S</w:t>
      </w:r>
    </w:p>
    <w:p w14:paraId="5DCD0CD0" w14:textId="77777777" w:rsidR="00BC642B" w:rsidRPr="00AD2136" w:rsidRDefault="00BC642B" w:rsidP="003B22AC">
      <w:pPr>
        <w:numPr>
          <w:ilvl w:val="12"/>
          <w:numId w:val="0"/>
        </w:numPr>
        <w:jc w:val="center"/>
        <w:rPr>
          <w:rFonts w:ascii="Century Gothic" w:hAnsi="Century Gothic" w:cs="Arial"/>
          <w:sz w:val="16"/>
          <w:szCs w:val="16"/>
        </w:rPr>
      </w:pPr>
    </w:p>
    <w:p w14:paraId="482C3F99" w14:textId="77777777" w:rsidR="003B22AC" w:rsidRPr="00AD2136" w:rsidRDefault="003B22AC" w:rsidP="003B22AC">
      <w:pPr>
        <w:ind w:left="1134" w:hanging="1134"/>
        <w:jc w:val="both"/>
        <w:rPr>
          <w:rFonts w:ascii="Century Gothic" w:hAnsi="Century Gothic" w:cs="Arial"/>
          <w:b/>
          <w:sz w:val="16"/>
          <w:szCs w:val="16"/>
        </w:rPr>
      </w:pPr>
      <w:r w:rsidRPr="00AD2136">
        <w:rPr>
          <w:rFonts w:ascii="Century Gothic" w:hAnsi="Century Gothic" w:cs="Arial"/>
          <w:b/>
          <w:sz w:val="16"/>
          <w:szCs w:val="16"/>
        </w:rPr>
        <w:t>PRIMERA.-</w:t>
      </w:r>
      <w:r w:rsidRPr="00AD2136">
        <w:rPr>
          <w:rFonts w:ascii="Century Gothic" w:hAnsi="Century Gothic" w:cs="Arial"/>
          <w:b/>
          <w:sz w:val="16"/>
          <w:szCs w:val="16"/>
        </w:rPr>
        <w:tab/>
        <w:t>OBJETO DEL CONTRATO.- “EL INSTITUTO”</w:t>
      </w:r>
      <w:r w:rsidRPr="00AD2136">
        <w:rPr>
          <w:rFonts w:ascii="Century Gothic" w:hAnsi="Century Gothic" w:cs="Arial"/>
          <w:sz w:val="16"/>
          <w:szCs w:val="16"/>
        </w:rPr>
        <w:t xml:space="preserve"> SE OBLIGA A CONTRATAR DE </w:t>
      </w:r>
      <w:r w:rsidRPr="00AD2136">
        <w:rPr>
          <w:rFonts w:ascii="Century Gothic" w:hAnsi="Century Gothic" w:cs="Arial"/>
          <w:b/>
          <w:sz w:val="16"/>
          <w:szCs w:val="16"/>
        </w:rPr>
        <w:t>“EL PROVEEDOR”</w:t>
      </w:r>
      <w:r w:rsidRPr="00AD2136">
        <w:rPr>
          <w:rFonts w:ascii="Century Gothic" w:hAnsi="Century Gothic" w:cs="Arial"/>
          <w:sz w:val="16"/>
          <w:szCs w:val="16"/>
        </w:rPr>
        <w:t xml:space="preserve"> Y ÉSTE SE OBLIGA A PRESTAR EL SERVICIO</w:t>
      </w:r>
      <w:r w:rsidRPr="00AD2136">
        <w:rPr>
          <w:rFonts w:ascii="Century Gothic" w:hAnsi="Century Gothic" w:cs="Arial"/>
          <w:bCs/>
          <w:sz w:val="16"/>
          <w:szCs w:val="16"/>
        </w:rPr>
        <w:t xml:space="preserve"> </w:t>
      </w:r>
      <w:r w:rsidRPr="00AD2136">
        <w:rPr>
          <w:rFonts w:ascii="Century Gothic" w:hAnsi="Century Gothic" w:cs="Arial"/>
          <w:sz w:val="16"/>
          <w:szCs w:val="16"/>
        </w:rPr>
        <w:t xml:space="preserve">CUYAS CANTIDADES, CARACTERÍSTICAS Y ESPECIFICACIONES SE DESCRIBEN EN EL </w:t>
      </w:r>
      <w:r w:rsidRPr="00AD2136">
        <w:rPr>
          <w:rFonts w:ascii="Century Gothic" w:hAnsi="Century Gothic" w:cs="Arial"/>
          <w:b/>
          <w:sz w:val="16"/>
          <w:szCs w:val="16"/>
        </w:rPr>
        <w:t>ANEXO ___ (____)</w:t>
      </w:r>
      <w:r w:rsidRPr="00AD2136">
        <w:rPr>
          <w:rFonts w:ascii="Century Gothic" w:hAnsi="Century Gothic" w:cs="Arial"/>
          <w:sz w:val="16"/>
          <w:szCs w:val="16"/>
        </w:rPr>
        <w:t xml:space="preserve">, EN EL QUE SE IDENTIFICA LA CANTIDAD MÍNIMA DE PARTIDAS COMO COMPROMISO DE CONTRATACIÓN Y LA CANTIDAD MÁXIMA DE PARTIDAS SUSCEPTIBLES DE CONTRATACIÓN. </w:t>
      </w:r>
      <w:r w:rsidRPr="00AD2136">
        <w:rPr>
          <w:rFonts w:ascii="Century Gothic" w:hAnsi="Century Gothic" w:cs="Arial"/>
          <w:b/>
          <w:sz w:val="16"/>
          <w:szCs w:val="16"/>
        </w:rPr>
        <w:t>(EN ESTE ANEXO, SE DEBEN DETALLAR EL SERVICIO A CONTRATAR, CANTIDAD, ESPECIFICACIONES TÉCNICAS, MARCAS, ETC).</w:t>
      </w:r>
    </w:p>
    <w:p w14:paraId="6490B7C2" w14:textId="77777777" w:rsidR="003B22AC" w:rsidRPr="00AD2136" w:rsidRDefault="003B22AC" w:rsidP="003B22AC">
      <w:pPr>
        <w:ind w:left="1134"/>
        <w:jc w:val="both"/>
        <w:rPr>
          <w:rFonts w:ascii="Century Gothic" w:hAnsi="Century Gothic" w:cs="Arial"/>
          <w:b/>
          <w:sz w:val="16"/>
          <w:szCs w:val="16"/>
        </w:rPr>
      </w:pPr>
      <w:r w:rsidRPr="00AD2136">
        <w:rPr>
          <w:rFonts w:ascii="Century Gothic" w:hAnsi="Century Gothic" w:cs="Arial"/>
          <w:b/>
          <w:sz w:val="16"/>
          <w:szCs w:val="16"/>
        </w:rPr>
        <w:t>NOTA: (EN TRATÁNDOSE DE CONTRATOS ABIERTOS CON UN MÍNIMO Y MÁXIMO DE EL SERVICIO A CONTRATAR SE DEBERÁ INSERTAR LA SIGUIENTE REDACCIÓN, EN SUSTITUCIÓN DEL PÁRRAFO QUE ANTECEDE:)</w:t>
      </w:r>
    </w:p>
    <w:p w14:paraId="036CA7A6" w14:textId="77777777" w:rsidR="00BC642B" w:rsidRPr="00AD2136" w:rsidRDefault="003B22AC" w:rsidP="003B22AC">
      <w:pPr>
        <w:ind w:left="1134" w:hanging="1134"/>
        <w:jc w:val="both"/>
        <w:rPr>
          <w:rFonts w:ascii="Century Gothic" w:hAnsi="Century Gothic" w:cs="Arial"/>
          <w:b/>
          <w:sz w:val="16"/>
          <w:szCs w:val="16"/>
        </w:rPr>
      </w:pPr>
      <w:r w:rsidRPr="00AD2136">
        <w:rPr>
          <w:rFonts w:ascii="Century Gothic" w:hAnsi="Century Gothic" w:cs="Arial"/>
          <w:b/>
          <w:sz w:val="16"/>
          <w:szCs w:val="16"/>
        </w:rPr>
        <w:lastRenderedPageBreak/>
        <w:t>PRIMERA.-</w:t>
      </w:r>
      <w:r w:rsidRPr="00AD2136">
        <w:rPr>
          <w:rFonts w:ascii="Century Gothic" w:hAnsi="Century Gothic" w:cs="Arial"/>
          <w:b/>
          <w:sz w:val="16"/>
          <w:szCs w:val="16"/>
        </w:rPr>
        <w:tab/>
        <w:t>OBJETO DEL CONTRATO.- “EL INSTITUTO” SE OBLIGA A CONTRATAR DE “EL PRESTATARIO” Y ÉSTE SE OBLIGA A OTORGAR EL SERVICIO CUYAS CARACTERÍSTICAS, ESPECIFICACIONES Y CANTIDADES SE DESCRIBEN EN EL ANEXO __ (____)</w:t>
      </w:r>
      <w:proofErr w:type="gramStart"/>
      <w:r w:rsidRPr="00AD2136">
        <w:rPr>
          <w:rFonts w:ascii="Century Gothic" w:hAnsi="Century Gothic" w:cs="Arial"/>
          <w:b/>
          <w:sz w:val="16"/>
          <w:szCs w:val="16"/>
        </w:rPr>
        <w:t>,(</w:t>
      </w:r>
      <w:proofErr w:type="gramEnd"/>
      <w:r w:rsidRPr="00AD2136">
        <w:rPr>
          <w:rFonts w:ascii="Century Gothic" w:hAnsi="Century Gothic" w:cs="Arial"/>
          <w:b/>
          <w:sz w:val="16"/>
          <w:szCs w:val="16"/>
        </w:rPr>
        <w:t xml:space="preserve">EN ESTE ANEXO, SE DEBEN DETALLAR EL SERVICIO A CONTRATAR, </w:t>
      </w:r>
    </w:p>
    <w:p w14:paraId="0AE17FFB" w14:textId="77777777" w:rsidR="00BC642B" w:rsidRPr="00AD2136" w:rsidRDefault="00BC642B" w:rsidP="003B22AC">
      <w:pPr>
        <w:ind w:left="1134" w:hanging="1134"/>
        <w:jc w:val="both"/>
        <w:rPr>
          <w:rFonts w:ascii="Century Gothic" w:hAnsi="Century Gothic" w:cs="Arial"/>
          <w:b/>
          <w:sz w:val="16"/>
          <w:szCs w:val="16"/>
        </w:rPr>
      </w:pPr>
    </w:p>
    <w:p w14:paraId="3B0BACD8" w14:textId="77777777" w:rsidR="00BC642B" w:rsidRPr="00AD2136" w:rsidRDefault="00BC642B" w:rsidP="003B22AC">
      <w:pPr>
        <w:ind w:left="1134" w:hanging="1134"/>
        <w:jc w:val="both"/>
        <w:rPr>
          <w:rFonts w:ascii="Century Gothic" w:hAnsi="Century Gothic" w:cs="Arial"/>
          <w:b/>
          <w:sz w:val="16"/>
          <w:szCs w:val="16"/>
        </w:rPr>
      </w:pPr>
    </w:p>
    <w:p w14:paraId="1EE66BE3" w14:textId="07F77337" w:rsidR="003B22AC" w:rsidRPr="00AD2136" w:rsidRDefault="003B22AC" w:rsidP="00BC642B">
      <w:pPr>
        <w:ind w:left="1134"/>
        <w:jc w:val="both"/>
        <w:rPr>
          <w:rFonts w:ascii="Century Gothic" w:hAnsi="Century Gothic" w:cs="Arial"/>
          <w:b/>
          <w:sz w:val="16"/>
          <w:szCs w:val="16"/>
        </w:rPr>
      </w:pPr>
      <w:r w:rsidRPr="00AD2136">
        <w:rPr>
          <w:rFonts w:ascii="Century Gothic" w:hAnsi="Century Gothic" w:cs="Arial"/>
          <w:b/>
          <w:sz w:val="16"/>
          <w:szCs w:val="16"/>
        </w:rPr>
        <w:t>CANTIDAD MÍNIMA Y MÁXIMA, ESPECIFICACIONES TÉCNICAS, MARCAS, ETC), EN EL QUE SE IDENTIFICA LA CANTIDAD MÍNIMA DE SERVICIOS COMO COMPROMISO DE CONTRATACIÓN Y LA CANTIDAD MÁXIMA DE SERVICIOS SUSCEPTIBLES DE CONTRATACIÓN.</w:t>
      </w:r>
    </w:p>
    <w:p w14:paraId="08C5B836" w14:textId="77777777" w:rsidR="003B22AC" w:rsidRPr="00AD2136" w:rsidRDefault="003B22AC" w:rsidP="003B22AC">
      <w:pPr>
        <w:numPr>
          <w:ilvl w:val="12"/>
          <w:numId w:val="0"/>
        </w:numPr>
        <w:ind w:left="1134" w:hanging="1134"/>
        <w:jc w:val="both"/>
        <w:rPr>
          <w:rFonts w:ascii="Century Gothic" w:hAnsi="Century Gothic" w:cs="Arial"/>
          <w:b/>
          <w:sz w:val="16"/>
          <w:szCs w:val="16"/>
        </w:rPr>
      </w:pPr>
      <w:r w:rsidRPr="00AD2136">
        <w:rPr>
          <w:rFonts w:ascii="Century Gothic" w:hAnsi="Century Gothic" w:cs="Arial"/>
          <w:b/>
          <w:sz w:val="16"/>
          <w:szCs w:val="16"/>
        </w:rPr>
        <w:t>SEGUNDA.-</w:t>
      </w:r>
      <w:r w:rsidRPr="00AD2136">
        <w:rPr>
          <w:rFonts w:ascii="Century Gothic" w:hAnsi="Century Gothic" w:cs="Arial"/>
          <w:b/>
          <w:sz w:val="16"/>
          <w:szCs w:val="16"/>
        </w:rPr>
        <w:tab/>
        <w:t xml:space="preserve">IMPORTE DEL CONTRATO.- “EL INSTITUTO” </w:t>
      </w:r>
      <w:r w:rsidRPr="00AD2136">
        <w:rPr>
          <w:rFonts w:ascii="Century Gothic" w:hAnsi="Century Gothic" w:cs="Arial"/>
          <w:sz w:val="16"/>
          <w:szCs w:val="16"/>
        </w:rPr>
        <w:t>CUENTA CON UN PRESUPUESTO MÍNIMO COMO COMPROMISO DE PAGO POR EL SERVICIO OBJETO DEL PRESENTE INSTRUMENTO JURÍDICO, POR UN IMPORTE DE $______________ (____________________________________________ PESOS 00/100 M.N.), MÁS EL IMPUESTO AL VALOR AGREGADO (</w:t>
      </w:r>
      <w:r w:rsidRPr="00AD2136">
        <w:rPr>
          <w:rFonts w:ascii="Century Gothic" w:hAnsi="Century Gothic" w:cs="Arial"/>
          <w:bCs/>
          <w:sz w:val="16"/>
          <w:szCs w:val="16"/>
        </w:rPr>
        <w:t xml:space="preserve">I.V.A.) Y UN PRESUPUESTO MÁXIMO SUSCEPTIBLE DE SER EJERCIDO POR LA CANTIDAD DE </w:t>
      </w:r>
      <w:r w:rsidRPr="00AD2136">
        <w:rPr>
          <w:rFonts w:ascii="Century Gothic" w:hAnsi="Century Gothic" w:cs="Arial"/>
          <w:b/>
          <w:bCs/>
          <w:sz w:val="16"/>
          <w:szCs w:val="16"/>
        </w:rPr>
        <w:t>$________________</w:t>
      </w:r>
      <w:r w:rsidRPr="00AD2136">
        <w:rPr>
          <w:rFonts w:ascii="Century Gothic" w:hAnsi="Century Gothic" w:cs="Arial"/>
          <w:b/>
          <w:sz w:val="16"/>
          <w:szCs w:val="16"/>
        </w:rPr>
        <w:t xml:space="preserve"> (__________________________________ PESOS 00/100 M.N.), </w:t>
      </w:r>
      <w:r w:rsidRPr="00AD2136">
        <w:rPr>
          <w:rFonts w:ascii="Century Gothic" w:hAnsi="Century Gothic" w:cs="Arial"/>
          <w:sz w:val="16"/>
          <w:szCs w:val="16"/>
        </w:rPr>
        <w:t xml:space="preserve">MÁS EL IMPUESTO AL VALOR AGREGADO (I.V.A.), DE CONFORMIDAD CON LA ASIGNACIÓN DEL PROCEDIMIENTO DE ADJUDICACIÓN DIRECTA Y CON LOS PRECIOS UNITARIOS QUE SE INDICAN EN EL </w:t>
      </w:r>
      <w:r w:rsidRPr="00AD2136">
        <w:rPr>
          <w:rFonts w:ascii="Century Gothic" w:hAnsi="Century Gothic" w:cs="Arial"/>
          <w:b/>
          <w:sz w:val="16"/>
          <w:szCs w:val="16"/>
        </w:rPr>
        <w:t>ANEXO ____ (____). (INDICAR EL PRECIO TOTAL A PAGAR CON NÚMERO Y LETRA).</w:t>
      </w:r>
    </w:p>
    <w:p w14:paraId="2438B3CE" w14:textId="77777777" w:rsidR="003B22AC" w:rsidRPr="00AD2136" w:rsidRDefault="003B22AC" w:rsidP="003B22AC">
      <w:pPr>
        <w:ind w:left="1134" w:hanging="1134"/>
        <w:jc w:val="both"/>
        <w:rPr>
          <w:rFonts w:ascii="Century Gothic" w:hAnsi="Century Gothic" w:cs="Arial"/>
          <w:b/>
          <w:sz w:val="16"/>
          <w:szCs w:val="16"/>
        </w:rPr>
      </w:pPr>
      <w:r w:rsidRPr="00AD2136">
        <w:rPr>
          <w:rFonts w:ascii="Century Gothic" w:hAnsi="Century Gothic" w:cs="Arial"/>
          <w:b/>
          <w:sz w:val="16"/>
          <w:szCs w:val="16"/>
        </w:rPr>
        <w:t>SEGUNDA.-</w:t>
      </w:r>
      <w:r w:rsidRPr="00AD2136">
        <w:rPr>
          <w:rFonts w:ascii="Century Gothic" w:hAnsi="Century Gothic" w:cs="Arial"/>
          <w:b/>
          <w:sz w:val="16"/>
          <w:szCs w:val="16"/>
        </w:rPr>
        <w:tab/>
        <w:t>IMPORTE DEL CONTRATO.- “EL INSTITUTO” CUENTA CON UN PRESUPUESTO MÍNIMO COMO COMPROMISO DE PAGO POR LOS SERVICIOS OBJETO DEL PRESENTE INSTRUMENTO JURÍDICO, POR UN IMPORTE DE $_____________ (______________________________________________________________) MÁS EL IMPUESTO AL VALOR AGREGADO (I.V.A.) Y UN PRESUPUESTO MÁXIMO SUSCEPTIBLE DE SER EJERCIDO POR LA CANTIDAD DE $_______________ (______________________________________________________________) MÁS EL IMPUESTO AL VALOR AGREGADO (I.V.A.), DE CONFORMIDAD CON LOS PRECIOS UNITARIOS QUE SE RELACIONAN EN EL ANEXO __ (____), DEL PRESENTE CONTRATO.</w:t>
      </w:r>
    </w:p>
    <w:p w14:paraId="2E56A48D" w14:textId="77777777" w:rsidR="003B22AC" w:rsidRPr="00AD2136" w:rsidRDefault="003B22AC" w:rsidP="003B22AC">
      <w:pPr>
        <w:ind w:left="1134"/>
        <w:jc w:val="both"/>
        <w:rPr>
          <w:rFonts w:ascii="Century Gothic" w:hAnsi="Century Gothic" w:cs="Arial"/>
          <w:sz w:val="16"/>
          <w:szCs w:val="16"/>
        </w:rPr>
      </w:pPr>
      <w:r w:rsidRPr="00AD2136">
        <w:rPr>
          <w:rFonts w:ascii="Century Gothic" w:hAnsi="Century Gothic" w:cs="Arial"/>
          <w:sz w:val="16"/>
          <w:szCs w:val="16"/>
        </w:rPr>
        <w:t>“LAS PARTES” CONVIENEN QUE EL PRESENTE CONTRATO SE CELEBRA BAJO LA MODALIDAD DE PRECIOS FIJOS, DE ACUERDO A LOS PRECIOS UNITARIOS PACTADOS, POR LO QUE EL MONTO DE LOS MISMOS NO CAMBIARÁ DURANTE LA VIGENCIA DEL PRESENTE INSTRUMENTO JURÍDICO.</w:t>
      </w:r>
    </w:p>
    <w:p w14:paraId="4CF39056" w14:textId="77777777" w:rsidR="003B22AC" w:rsidRPr="00AD2136" w:rsidRDefault="003B22AC" w:rsidP="003B22AC">
      <w:pPr>
        <w:ind w:left="1134"/>
        <w:jc w:val="both"/>
        <w:rPr>
          <w:rFonts w:ascii="Century Gothic" w:hAnsi="Century Gothic" w:cs="Arial"/>
          <w:sz w:val="16"/>
          <w:szCs w:val="16"/>
        </w:rPr>
      </w:pPr>
      <w:r w:rsidRPr="00AD2136">
        <w:rPr>
          <w:rFonts w:ascii="Century Gothic" w:hAnsi="Century Gothic" w:cs="Arial"/>
          <w:sz w:val="16"/>
          <w:szCs w:val="16"/>
        </w:rPr>
        <w:t>AJUSTEN A LO SOLICITADO, “EL PRESTATARIO” SE OBLIGA A REPONER DICHOS SERVICIOS SIN COSTO ALGUNO PARA “EL INSTITUTO”.</w:t>
      </w:r>
    </w:p>
    <w:p w14:paraId="36F50849" w14:textId="77777777" w:rsidR="003B22AC" w:rsidRPr="00AD2136" w:rsidRDefault="003B22AC" w:rsidP="003B22AC">
      <w:pPr>
        <w:ind w:left="1134"/>
        <w:jc w:val="both"/>
        <w:rPr>
          <w:rFonts w:ascii="Century Gothic" w:hAnsi="Century Gothic" w:cs="Arial"/>
          <w:sz w:val="16"/>
          <w:szCs w:val="16"/>
        </w:rPr>
      </w:pPr>
      <w:r w:rsidRPr="00AD2136">
        <w:rPr>
          <w:rFonts w:ascii="Century Gothic" w:hAnsi="Century Gothic" w:cs="Arial"/>
          <w:sz w:val="16"/>
          <w:szCs w:val="16"/>
        </w:rPr>
        <w:t>LO ANTERIOR NO EXIME A “EL PRESTATARIO” DE LA RESPONSABILIDAD PROFESIONAL EN QUE PUDIESE INCURRIR.</w:t>
      </w:r>
    </w:p>
    <w:p w14:paraId="714BB893" w14:textId="77777777" w:rsidR="003B22AC" w:rsidRPr="00AD2136" w:rsidRDefault="003B22AC" w:rsidP="003B22AC">
      <w:pPr>
        <w:ind w:left="1134"/>
        <w:jc w:val="both"/>
        <w:rPr>
          <w:rFonts w:ascii="Century Gothic" w:hAnsi="Century Gothic" w:cs="Arial"/>
          <w:b/>
          <w:sz w:val="16"/>
          <w:szCs w:val="16"/>
        </w:rPr>
      </w:pPr>
      <w:r w:rsidRPr="00AD2136">
        <w:rPr>
          <w:rFonts w:ascii="Century Gothic" w:hAnsi="Century Gothic" w:cs="Arial"/>
          <w:b/>
          <w:sz w:val="16"/>
          <w:szCs w:val="16"/>
        </w:rPr>
        <w:t>COSTOS ADICIONALES AJENOS A LAS PARTES.-</w:t>
      </w:r>
      <w:r w:rsidRPr="00AD2136">
        <w:rPr>
          <w:rFonts w:ascii="Century Gothic" w:hAnsi="Century Gothic" w:cs="Arial"/>
          <w:bCs/>
          <w:sz w:val="16"/>
          <w:szCs w:val="16"/>
        </w:rPr>
        <w:t xml:space="preserve"> </w:t>
      </w:r>
      <w:r w:rsidRPr="00AD2136">
        <w:rPr>
          <w:rFonts w:ascii="Century Gothic" w:hAnsi="Century Gothic" w:cs="Arial"/>
          <w:sz w:val="16"/>
          <w:szCs w:val="16"/>
        </w:rPr>
        <w:t xml:space="preserve">EN CASO DE QUE EL ADMINISTRADOR DEL CONTRATO LLEGASE A SOLICITAR SERVICIOS, QUE TENGAN UN PRECIO MAYOR AL QUE SE AUTORIZO EN ESTE INSTRUMENTO, DICHO ADMINISTRADOR PAGARA POR SU CUENTA A </w:t>
      </w:r>
      <w:r w:rsidRPr="00AD2136">
        <w:rPr>
          <w:rFonts w:ascii="Century Gothic" w:hAnsi="Century Gothic" w:cs="Arial"/>
          <w:b/>
          <w:sz w:val="16"/>
          <w:szCs w:val="16"/>
        </w:rPr>
        <w:t>“EL PROVEEDOR”</w:t>
      </w:r>
      <w:r w:rsidRPr="00AD2136">
        <w:rPr>
          <w:rFonts w:ascii="Century Gothic" w:hAnsi="Century Gothic" w:cs="Arial"/>
          <w:sz w:val="16"/>
          <w:szCs w:val="16"/>
        </w:rPr>
        <w:t>, LA DIFERENCIA QUE RESULTE.</w:t>
      </w:r>
    </w:p>
    <w:p w14:paraId="00F4DA5D" w14:textId="1BA97C7B" w:rsidR="003B22AC" w:rsidRPr="00AD2136" w:rsidRDefault="003B22AC" w:rsidP="003B22AC">
      <w:pPr>
        <w:ind w:left="1134"/>
        <w:jc w:val="both"/>
        <w:rPr>
          <w:rFonts w:ascii="Century Gothic" w:hAnsi="Century Gothic" w:cs="Arial"/>
          <w:sz w:val="16"/>
          <w:szCs w:val="16"/>
        </w:rPr>
      </w:pPr>
      <w:r w:rsidRPr="00AD2136">
        <w:rPr>
          <w:rFonts w:ascii="Century Gothic" w:hAnsi="Century Gothic" w:cs="Arial"/>
          <w:sz w:val="16"/>
          <w:szCs w:val="16"/>
        </w:rPr>
        <w:t xml:space="preserve">EN NINGUN CASO </w:t>
      </w:r>
      <w:r w:rsidRPr="00AD2136">
        <w:rPr>
          <w:rFonts w:ascii="Century Gothic" w:hAnsi="Century Gothic" w:cs="Arial"/>
          <w:b/>
          <w:sz w:val="16"/>
          <w:szCs w:val="16"/>
        </w:rPr>
        <w:t>“EL INSTITUTO”</w:t>
      </w:r>
      <w:r w:rsidRPr="00AD2136">
        <w:rPr>
          <w:rFonts w:ascii="Century Gothic" w:hAnsi="Century Gothic" w:cs="Arial"/>
          <w:sz w:val="16"/>
          <w:szCs w:val="16"/>
        </w:rPr>
        <w:t xml:space="preserve"> PAGARA A </w:t>
      </w:r>
      <w:r w:rsidRPr="00AD2136">
        <w:rPr>
          <w:rFonts w:ascii="Century Gothic" w:hAnsi="Century Gothic" w:cs="Arial"/>
          <w:b/>
          <w:sz w:val="16"/>
          <w:szCs w:val="16"/>
        </w:rPr>
        <w:t>“EL PROVEEDOR”</w:t>
      </w:r>
      <w:r w:rsidRPr="00AD2136">
        <w:rPr>
          <w:rFonts w:ascii="Century Gothic" w:hAnsi="Century Gothic" w:cs="Arial"/>
          <w:sz w:val="16"/>
          <w:szCs w:val="16"/>
        </w:rPr>
        <w:t xml:space="preserve"> PRECIOS MAYORES O CANTIDADES ADICIONALES A LAS AUTORIZADAS EN ESTE CONTRATO.</w:t>
      </w:r>
    </w:p>
    <w:p w14:paraId="50194550" w14:textId="77777777" w:rsidR="005E4339" w:rsidRPr="00AD2136" w:rsidRDefault="005E4339" w:rsidP="003B22AC">
      <w:pPr>
        <w:ind w:left="1134"/>
        <w:jc w:val="both"/>
        <w:rPr>
          <w:rFonts w:ascii="Century Gothic" w:hAnsi="Century Gothic" w:cs="Arial"/>
          <w:sz w:val="16"/>
          <w:szCs w:val="16"/>
        </w:rPr>
      </w:pPr>
    </w:p>
    <w:p w14:paraId="4C69D81C" w14:textId="77777777" w:rsidR="003B22AC" w:rsidRPr="00AD2136" w:rsidRDefault="003B22AC" w:rsidP="003B22AC">
      <w:pPr>
        <w:ind w:left="1134"/>
        <w:jc w:val="both"/>
        <w:rPr>
          <w:rFonts w:ascii="Century Gothic" w:hAnsi="Century Gothic" w:cs="Arial"/>
          <w:sz w:val="16"/>
          <w:szCs w:val="16"/>
        </w:rPr>
      </w:pPr>
      <w:r w:rsidRPr="00AD2136">
        <w:rPr>
          <w:rFonts w:ascii="Century Gothic" w:hAnsi="Century Gothic" w:cs="Arial"/>
          <w:b/>
          <w:sz w:val="16"/>
          <w:szCs w:val="16"/>
        </w:rPr>
        <w:t>COSTOS ADICIONALES A CARGO DE “EL PROVEEDOR”.-</w:t>
      </w:r>
      <w:r w:rsidRPr="00AD2136">
        <w:rPr>
          <w:rFonts w:ascii="Century Gothic" w:hAnsi="Century Gothic" w:cs="Arial"/>
          <w:bCs/>
          <w:sz w:val="16"/>
          <w:szCs w:val="16"/>
        </w:rPr>
        <w:t xml:space="preserve"> </w:t>
      </w:r>
      <w:r w:rsidRPr="00AD2136">
        <w:rPr>
          <w:rFonts w:ascii="Century Gothic" w:hAnsi="Century Gothic" w:cs="Arial"/>
          <w:sz w:val="16"/>
          <w:szCs w:val="16"/>
        </w:rPr>
        <w:t xml:space="preserve">SIENDO OBLIGACION DE </w:t>
      </w:r>
      <w:r w:rsidRPr="00AD2136">
        <w:rPr>
          <w:rFonts w:ascii="Century Gothic" w:hAnsi="Century Gothic" w:cs="Arial"/>
          <w:b/>
          <w:sz w:val="16"/>
          <w:szCs w:val="16"/>
        </w:rPr>
        <w:t>“EL PROVEEDOR”</w:t>
      </w:r>
      <w:r w:rsidRPr="00AD2136">
        <w:rPr>
          <w:rFonts w:ascii="Century Gothic" w:hAnsi="Century Gothic" w:cs="Arial"/>
          <w:sz w:val="16"/>
          <w:szCs w:val="16"/>
        </w:rPr>
        <w:t xml:space="preserve"> RESPETAR LAS PRESCRIPCIONES MEDICAS ORDENADAS POR </w:t>
      </w:r>
      <w:r w:rsidRPr="00AD2136">
        <w:rPr>
          <w:rFonts w:ascii="Century Gothic" w:hAnsi="Century Gothic" w:cs="Arial"/>
          <w:b/>
          <w:sz w:val="16"/>
          <w:szCs w:val="16"/>
        </w:rPr>
        <w:t>“EL INSTITUTO”</w:t>
      </w:r>
      <w:r w:rsidRPr="00AD2136">
        <w:rPr>
          <w:rFonts w:ascii="Century Gothic" w:hAnsi="Century Gothic" w:cs="Arial"/>
          <w:sz w:val="16"/>
          <w:szCs w:val="16"/>
        </w:rPr>
        <w:t xml:space="preserve"> PARA EL SERVICIO SOLICITADO POR LAS UNIDADES MÉDICAS, EN CASO DE QUE ÉSTOS NO SE AJUSTEN A LA PRESCRIPCIÓN MÉDICA, </w:t>
      </w:r>
      <w:r w:rsidRPr="00AD2136">
        <w:rPr>
          <w:rFonts w:ascii="Century Gothic" w:hAnsi="Century Gothic" w:cs="Arial"/>
          <w:b/>
          <w:sz w:val="16"/>
          <w:szCs w:val="16"/>
        </w:rPr>
        <w:t>“EL PROVEEDOR”</w:t>
      </w:r>
      <w:r w:rsidRPr="00AD2136">
        <w:rPr>
          <w:rFonts w:ascii="Century Gothic" w:hAnsi="Century Gothic" w:cs="Arial"/>
          <w:sz w:val="16"/>
          <w:szCs w:val="16"/>
        </w:rPr>
        <w:t xml:space="preserve"> SE OBLIGA A REPONER EL SERVICIO SIN COSTO ALGUNO PARA </w:t>
      </w:r>
      <w:r w:rsidRPr="00AD2136">
        <w:rPr>
          <w:rFonts w:ascii="Century Gothic" w:hAnsi="Century Gothic" w:cs="Arial"/>
          <w:b/>
          <w:sz w:val="16"/>
          <w:szCs w:val="16"/>
        </w:rPr>
        <w:t>“EL INSTITUTO”</w:t>
      </w:r>
      <w:r w:rsidRPr="00AD2136">
        <w:rPr>
          <w:rFonts w:ascii="Century Gothic" w:hAnsi="Century Gothic" w:cs="Arial"/>
          <w:bCs/>
          <w:sz w:val="16"/>
          <w:szCs w:val="16"/>
        </w:rPr>
        <w:t>.</w:t>
      </w:r>
    </w:p>
    <w:p w14:paraId="1394781A" w14:textId="77777777" w:rsidR="003B22AC" w:rsidRPr="00AD2136" w:rsidRDefault="003B22AC" w:rsidP="003B22AC">
      <w:pPr>
        <w:ind w:left="1134"/>
        <w:jc w:val="both"/>
        <w:rPr>
          <w:rFonts w:ascii="Century Gothic" w:hAnsi="Century Gothic" w:cs="Arial"/>
          <w:b/>
          <w:sz w:val="16"/>
          <w:szCs w:val="16"/>
        </w:rPr>
      </w:pPr>
      <w:r w:rsidRPr="00AD2136">
        <w:rPr>
          <w:rFonts w:ascii="Century Gothic" w:hAnsi="Century Gothic" w:cs="Arial"/>
          <w:sz w:val="16"/>
          <w:szCs w:val="16"/>
        </w:rPr>
        <w:t xml:space="preserve">LO ANTERIOR NO EXIME A </w:t>
      </w:r>
      <w:r w:rsidRPr="00AD2136">
        <w:rPr>
          <w:rFonts w:ascii="Century Gothic" w:hAnsi="Century Gothic" w:cs="Arial"/>
          <w:b/>
          <w:sz w:val="16"/>
          <w:szCs w:val="16"/>
        </w:rPr>
        <w:t>“EL PROVEEDOR”</w:t>
      </w:r>
      <w:r w:rsidRPr="00AD2136">
        <w:rPr>
          <w:rFonts w:ascii="Century Gothic" w:hAnsi="Century Gothic" w:cs="Arial"/>
          <w:sz w:val="16"/>
          <w:szCs w:val="16"/>
        </w:rPr>
        <w:t xml:space="preserve"> DE LA RESPONSABILIDAD PROFESIONAL EN QUE PUDIESE INCURRIR.</w:t>
      </w:r>
    </w:p>
    <w:p w14:paraId="41D038CA" w14:textId="77777777" w:rsidR="003B22AC" w:rsidRPr="00AD2136" w:rsidRDefault="003B22AC" w:rsidP="003B22AC">
      <w:pPr>
        <w:ind w:left="1134"/>
        <w:jc w:val="both"/>
        <w:rPr>
          <w:rFonts w:ascii="Century Gothic" w:hAnsi="Century Gothic" w:cs="Arial"/>
          <w:sz w:val="16"/>
          <w:szCs w:val="16"/>
        </w:rPr>
      </w:pPr>
      <w:r w:rsidRPr="00AD2136">
        <w:rPr>
          <w:rFonts w:ascii="Century Gothic" w:hAnsi="Century Gothic" w:cs="Arial"/>
          <w:sz w:val="16"/>
          <w:szCs w:val="16"/>
        </w:rPr>
        <w:t>LAS PARTES CONVIENEN QUE EL PRESENTE CONTRATO SE CELEBRA BAJO LA MODALIDAD DE PRECIOS FIJOS, POR LO QUE EL MONTO DE LOS MISMOS NO CAMBIARÁ DURANTE LA VIGENCIA DEL PRESENTE INSTRUMENTO JURÍDICO.</w:t>
      </w:r>
      <w:bookmarkStart w:id="94" w:name="_DV_M76"/>
      <w:bookmarkStart w:id="95" w:name="_DV_M77"/>
      <w:bookmarkStart w:id="96" w:name="_DV_M79"/>
      <w:bookmarkStart w:id="97" w:name="_DV_M80"/>
      <w:bookmarkStart w:id="98" w:name="_DV_M81"/>
      <w:bookmarkStart w:id="99" w:name="_DV_M82"/>
      <w:bookmarkStart w:id="100" w:name="_DV_M83"/>
      <w:bookmarkStart w:id="101" w:name="_DV_M84"/>
      <w:bookmarkStart w:id="102" w:name="_DV_M87"/>
      <w:bookmarkEnd w:id="94"/>
      <w:bookmarkEnd w:id="95"/>
      <w:bookmarkEnd w:id="96"/>
      <w:bookmarkEnd w:id="97"/>
      <w:bookmarkEnd w:id="98"/>
      <w:bookmarkEnd w:id="99"/>
      <w:bookmarkEnd w:id="100"/>
      <w:bookmarkEnd w:id="101"/>
      <w:bookmarkEnd w:id="102"/>
    </w:p>
    <w:p w14:paraId="6C1F71D3" w14:textId="77777777" w:rsidR="003B22AC" w:rsidRPr="00AD2136" w:rsidRDefault="003B22AC" w:rsidP="003B22AC">
      <w:pPr>
        <w:numPr>
          <w:ilvl w:val="12"/>
          <w:numId w:val="0"/>
        </w:numPr>
        <w:ind w:left="1134"/>
        <w:jc w:val="both"/>
        <w:rPr>
          <w:rFonts w:ascii="Century Gothic" w:hAnsi="Century Gothic" w:cs="Arial"/>
          <w:b/>
          <w:sz w:val="16"/>
          <w:szCs w:val="16"/>
        </w:rPr>
      </w:pPr>
      <w:r w:rsidRPr="00AD2136">
        <w:rPr>
          <w:rFonts w:ascii="Century Gothic" w:hAnsi="Century Gothic" w:cs="Arial"/>
          <w:b/>
          <w:sz w:val="16"/>
          <w:szCs w:val="16"/>
        </w:rPr>
        <w:t>NOTA: CONFORME A LO PREVISTO EN LOS ARTÍCULOS 44 DE LA LEY Y 80 DE SU REGLAMENTO, CUANDO SE REQUIERA PACTAR INCREMENTOS O DECREMENTOS EN LOS PRECIOS, SE DEBERÁ ESTABLECER LA FÓRMULA O MECANISMO DE AJUSTE, ASÍ COMO EL VALOR O FACTOR DE CADA UNO DE SUS COMPONENTES.</w:t>
      </w:r>
    </w:p>
    <w:p w14:paraId="0D5EA0B2" w14:textId="77777777" w:rsidR="003B22AC" w:rsidRPr="00AD2136" w:rsidRDefault="003B22AC" w:rsidP="00DC4809">
      <w:pPr>
        <w:keepNext/>
        <w:suppressAutoHyphens/>
        <w:contextualSpacing/>
        <w:jc w:val="both"/>
        <w:outlineLvl w:val="2"/>
        <w:rPr>
          <w:rFonts w:ascii="Century Gothic" w:hAnsi="Century Gothic" w:cs="Arial"/>
          <w:b/>
          <w:sz w:val="16"/>
          <w:szCs w:val="16"/>
          <w:lang w:eastAsia="ar-SA"/>
        </w:rPr>
      </w:pPr>
      <w:r w:rsidRPr="00AD2136">
        <w:rPr>
          <w:rFonts w:ascii="Century Gothic" w:hAnsi="Century Gothic" w:cs="Arial"/>
          <w:b/>
          <w:bCs/>
          <w:color w:val="000000"/>
          <w:sz w:val="16"/>
          <w:szCs w:val="16"/>
        </w:rPr>
        <w:lastRenderedPageBreak/>
        <w:t>TERCERA.-</w:t>
      </w:r>
      <w:r w:rsidRPr="00AD2136">
        <w:rPr>
          <w:rFonts w:ascii="Century Gothic" w:hAnsi="Century Gothic" w:cs="Arial"/>
          <w:b/>
          <w:bCs/>
          <w:color w:val="000000"/>
          <w:sz w:val="16"/>
          <w:szCs w:val="16"/>
        </w:rPr>
        <w:tab/>
      </w:r>
      <w:r w:rsidRPr="00AD2136">
        <w:rPr>
          <w:rFonts w:ascii="Century Gothic" w:hAnsi="Century Gothic" w:cs="Arial"/>
          <w:b/>
          <w:sz w:val="16"/>
          <w:szCs w:val="16"/>
          <w:lang w:eastAsia="ar-SA"/>
        </w:rPr>
        <w:t>FORMA DE PAGO:</w:t>
      </w:r>
    </w:p>
    <w:p w14:paraId="024775A7" w14:textId="77777777" w:rsidR="003B22AC" w:rsidRPr="00AD2136" w:rsidRDefault="003B22AC" w:rsidP="003B22AC">
      <w:pPr>
        <w:keepNext/>
        <w:suppressAutoHyphens/>
        <w:ind w:left="851"/>
        <w:contextualSpacing/>
        <w:jc w:val="both"/>
        <w:outlineLvl w:val="2"/>
        <w:rPr>
          <w:rFonts w:ascii="Century Gothic" w:hAnsi="Century Gothic" w:cs="Arial"/>
          <w:b/>
          <w:sz w:val="16"/>
          <w:szCs w:val="16"/>
          <w:lang w:eastAsia="ar-SA"/>
        </w:rPr>
      </w:pPr>
    </w:p>
    <w:p w14:paraId="0A7948DC" w14:textId="77777777" w:rsidR="003B22AC" w:rsidRPr="00AD2136" w:rsidRDefault="003B22AC" w:rsidP="003B22AC">
      <w:pPr>
        <w:jc w:val="both"/>
        <w:rPr>
          <w:rFonts w:ascii="Century Gothic" w:hAnsi="Century Gothic" w:cs="Arial"/>
          <w:sz w:val="16"/>
          <w:szCs w:val="16"/>
        </w:rPr>
      </w:pPr>
      <w:r w:rsidRPr="00AD2136">
        <w:rPr>
          <w:rFonts w:ascii="Century Gothic" w:hAnsi="Century Gothic" w:cs="Arial"/>
          <w:sz w:val="16"/>
          <w:szCs w:val="16"/>
        </w:rPr>
        <w:t xml:space="preserve">EL PAGO SE REALIZARÁ EN PESOS MEXICANOS EN LOS PLAZOS NORMADOS POR LA DIRECCIÓN DE FINANZAS, EN EL ANEXO 2 DEL  “PROCEDIMIENTO PARA LA RECEPCIÓN, GLOSA Y APROBACIÓN DE DOCUMENTOS PRESENTADOS PARA TRÁMITE DE PAGO Y LA CONSTITUCIÓN, MODIFICACIÓN, CANCELACIÓN, OPERACIÓN Y CONTROL DE FONDOS FIJOS”, PREVIO A LA PRESENTACIÓN DE LA DOCUMENTACIÓN PARA TRÁMITE DE PAGO POR PARTE DEL PROVEEDOR Y/O PRESTADOR DE SERVICIOS EN EL DEPARTAMENTO DE </w:t>
      </w:r>
      <w:r w:rsidR="00FA17F0" w:rsidRPr="00AD2136">
        <w:rPr>
          <w:rFonts w:ascii="Century Gothic" w:hAnsi="Century Gothic" w:cs="Arial"/>
          <w:sz w:val="16"/>
          <w:szCs w:val="16"/>
        </w:rPr>
        <w:t>FINANZAS DE ESTA UMAE</w:t>
      </w:r>
      <w:r w:rsidRPr="00AD2136">
        <w:rPr>
          <w:rFonts w:ascii="Century Gothic" w:hAnsi="Century Gothic" w:cs="Arial"/>
          <w:sz w:val="16"/>
          <w:szCs w:val="16"/>
        </w:rPr>
        <w:t>, EN UN HORARIO DE 08:00 A 13:00 HORAS DE LUNES A VIERNES, LA SIGUIENTE DOCUMENTACIÓN;</w:t>
      </w:r>
    </w:p>
    <w:p w14:paraId="69ECD472" w14:textId="77777777" w:rsidR="003B22AC" w:rsidRPr="00AD2136" w:rsidRDefault="003B22AC" w:rsidP="003B22AC">
      <w:pPr>
        <w:jc w:val="both"/>
        <w:rPr>
          <w:rFonts w:ascii="Century Gothic" w:hAnsi="Century Gothic" w:cs="Arial"/>
          <w:sz w:val="16"/>
          <w:szCs w:val="16"/>
        </w:rPr>
      </w:pPr>
      <w:r w:rsidRPr="00AD2136">
        <w:rPr>
          <w:rFonts w:ascii="Century Gothic" w:hAnsi="Century Gothic" w:cs="Arial"/>
          <w:sz w:val="16"/>
          <w:szCs w:val="16"/>
        </w:rPr>
        <w:t xml:space="preserve">REQUERIMIENTOS: </w:t>
      </w:r>
    </w:p>
    <w:p w14:paraId="3D9F16E9" w14:textId="77777777" w:rsidR="003B22AC" w:rsidRPr="00AD2136" w:rsidRDefault="003B22AC" w:rsidP="003B22AC">
      <w:pPr>
        <w:jc w:val="both"/>
        <w:rPr>
          <w:rFonts w:ascii="Century Gothic" w:hAnsi="Century Gothic" w:cs="Arial"/>
          <w:sz w:val="16"/>
          <w:szCs w:val="16"/>
        </w:rPr>
      </w:pPr>
      <w:r w:rsidRPr="00AD2136">
        <w:rPr>
          <w:rFonts w:ascii="Century Gothic" w:hAnsi="Century Gothic" w:cs="Arial"/>
          <w:sz w:val="16"/>
          <w:szCs w:val="16"/>
        </w:rPr>
        <w:t>1.- REPRESENTACIÓN IMPRESA DEL COMPROBANTE FISCAL DIGITAL POR INTERNET (CFDI), QUE CUMPLA CON LOS REQUISITOS ESTABLECIDOS EN LOS ARTÍCULOS 29 Y 29-A DEL CÓDIGO FISCAL DE LA FEDERACIÓN, MISMO QUE DEBERÁ CONTAR CON LA FIRMA DE AUTORIZACIÓN DEL ADMINISTRADOR DEL CONTRATO Y EN EL QUE SE INDIQUE:</w:t>
      </w:r>
    </w:p>
    <w:p w14:paraId="1B3EBCB7" w14:textId="77777777" w:rsidR="003B22AC" w:rsidRPr="00AD2136" w:rsidRDefault="003B22AC" w:rsidP="005772E2">
      <w:pPr>
        <w:numPr>
          <w:ilvl w:val="0"/>
          <w:numId w:val="41"/>
        </w:numPr>
        <w:contextualSpacing/>
        <w:jc w:val="both"/>
        <w:rPr>
          <w:rFonts w:ascii="Century Gothic" w:hAnsi="Century Gothic" w:cs="Arial"/>
          <w:sz w:val="16"/>
          <w:szCs w:val="16"/>
        </w:rPr>
      </w:pPr>
      <w:r w:rsidRPr="00AD2136">
        <w:rPr>
          <w:rFonts w:ascii="Century Gothic" w:hAnsi="Century Gothic" w:cs="Arial"/>
          <w:sz w:val="16"/>
          <w:szCs w:val="16"/>
        </w:rPr>
        <w:t>NÚMERO DE PROVEEDOR</w:t>
      </w:r>
    </w:p>
    <w:p w14:paraId="50DA8AAD" w14:textId="77777777" w:rsidR="003B22AC" w:rsidRPr="00AD2136" w:rsidRDefault="003B22AC" w:rsidP="005772E2">
      <w:pPr>
        <w:numPr>
          <w:ilvl w:val="0"/>
          <w:numId w:val="41"/>
        </w:numPr>
        <w:contextualSpacing/>
        <w:jc w:val="both"/>
        <w:rPr>
          <w:rFonts w:ascii="Century Gothic" w:hAnsi="Century Gothic" w:cs="Arial"/>
          <w:sz w:val="16"/>
          <w:szCs w:val="16"/>
        </w:rPr>
      </w:pPr>
      <w:r w:rsidRPr="00AD2136">
        <w:rPr>
          <w:rFonts w:ascii="Century Gothic" w:hAnsi="Century Gothic" w:cs="Arial"/>
          <w:sz w:val="16"/>
          <w:szCs w:val="16"/>
        </w:rPr>
        <w:t>NÚMERO DE CONTRATO</w:t>
      </w:r>
    </w:p>
    <w:p w14:paraId="6B06F2A6" w14:textId="77777777" w:rsidR="003B22AC" w:rsidRPr="00AD2136" w:rsidRDefault="003B22AC" w:rsidP="005772E2">
      <w:pPr>
        <w:numPr>
          <w:ilvl w:val="0"/>
          <w:numId w:val="41"/>
        </w:numPr>
        <w:contextualSpacing/>
        <w:jc w:val="both"/>
        <w:rPr>
          <w:rFonts w:ascii="Century Gothic" w:hAnsi="Century Gothic" w:cs="Arial"/>
          <w:sz w:val="16"/>
          <w:szCs w:val="16"/>
        </w:rPr>
      </w:pPr>
      <w:r w:rsidRPr="00AD2136">
        <w:rPr>
          <w:rFonts w:ascii="Century Gothic" w:hAnsi="Century Gothic" w:cs="Arial"/>
          <w:sz w:val="16"/>
          <w:szCs w:val="16"/>
        </w:rPr>
        <w:t>NÚMERO DE FIANZA Y DENOMINACIÓN SOCIAL DE LA AFIANZADORA</w:t>
      </w:r>
    </w:p>
    <w:p w14:paraId="0497C86A" w14:textId="77777777" w:rsidR="003B22AC" w:rsidRPr="00AD2136" w:rsidRDefault="003B22AC" w:rsidP="003B22AC">
      <w:pPr>
        <w:jc w:val="both"/>
        <w:rPr>
          <w:rFonts w:ascii="Century Gothic" w:hAnsi="Century Gothic" w:cs="Arial"/>
          <w:sz w:val="16"/>
          <w:szCs w:val="16"/>
        </w:rPr>
      </w:pPr>
    </w:p>
    <w:p w14:paraId="4DF03298" w14:textId="77777777" w:rsidR="003B22AC" w:rsidRPr="00AD2136" w:rsidRDefault="003B22AC" w:rsidP="003B22AC">
      <w:pPr>
        <w:jc w:val="both"/>
        <w:rPr>
          <w:rFonts w:ascii="Century Gothic" w:hAnsi="Century Gothic" w:cs="Arial"/>
          <w:sz w:val="16"/>
          <w:szCs w:val="16"/>
        </w:rPr>
      </w:pPr>
      <w:r w:rsidRPr="00AD2136">
        <w:rPr>
          <w:rFonts w:ascii="Century Gothic" w:hAnsi="Century Gothic" w:cs="Arial"/>
          <w:sz w:val="16"/>
          <w:szCs w:val="16"/>
        </w:rPr>
        <w:t>2.- COPIA DE LA FIANZA O DE LA GARANTÍA DE CUMPLIMIENTO DEL CONTRATO</w:t>
      </w:r>
    </w:p>
    <w:p w14:paraId="12D1D1E1" w14:textId="061B32DE" w:rsidR="003B22AC" w:rsidRPr="00AD2136" w:rsidRDefault="00BC642B" w:rsidP="003B22AC">
      <w:pPr>
        <w:jc w:val="both"/>
        <w:rPr>
          <w:rFonts w:ascii="Century Gothic" w:hAnsi="Century Gothic" w:cs="Arial"/>
          <w:sz w:val="16"/>
          <w:szCs w:val="16"/>
        </w:rPr>
      </w:pPr>
      <w:r w:rsidRPr="00AD2136">
        <w:rPr>
          <w:rFonts w:ascii="Century Gothic" w:hAnsi="Century Gothic" w:cs="Arial"/>
          <w:sz w:val="16"/>
          <w:szCs w:val="16"/>
        </w:rPr>
        <w:t>3</w:t>
      </w:r>
      <w:r w:rsidR="003B22AC" w:rsidRPr="00AD2136">
        <w:rPr>
          <w:rFonts w:ascii="Century Gothic" w:hAnsi="Century Gothic" w:cs="Arial"/>
          <w:sz w:val="16"/>
          <w:szCs w:val="16"/>
        </w:rPr>
        <w:t>.- OPINIONES DE CUMPLIMIENTO DE OBLIGACIONES FISCALES POSITIVAS, VIGENTES y LEGIBLES (IMSS, SAT E INFONAVIT)</w:t>
      </w:r>
    </w:p>
    <w:p w14:paraId="166D645B" w14:textId="614A02B1" w:rsidR="003B22AC" w:rsidRPr="00AD2136" w:rsidRDefault="00BC642B" w:rsidP="003B22AC">
      <w:pPr>
        <w:jc w:val="both"/>
        <w:rPr>
          <w:rFonts w:ascii="Century Gothic" w:hAnsi="Century Gothic" w:cs="Arial"/>
          <w:sz w:val="16"/>
          <w:szCs w:val="16"/>
        </w:rPr>
      </w:pPr>
      <w:r w:rsidRPr="00AD2136">
        <w:rPr>
          <w:rFonts w:ascii="Century Gothic" w:hAnsi="Century Gothic" w:cs="Arial"/>
          <w:sz w:val="16"/>
          <w:szCs w:val="16"/>
        </w:rPr>
        <w:t>4</w:t>
      </w:r>
      <w:r w:rsidR="003B22AC" w:rsidRPr="00AD2136">
        <w:rPr>
          <w:rFonts w:ascii="Century Gothic" w:hAnsi="Century Gothic" w:cs="Arial"/>
          <w:sz w:val="16"/>
          <w:szCs w:val="16"/>
        </w:rPr>
        <w:t>- NOTA DE CRÉDITO (EN SU CASO) CONTENIENDO:</w:t>
      </w:r>
    </w:p>
    <w:p w14:paraId="7DAFB2B3" w14:textId="77777777" w:rsidR="003B22AC" w:rsidRPr="00AD2136" w:rsidRDefault="003B22AC" w:rsidP="005772E2">
      <w:pPr>
        <w:numPr>
          <w:ilvl w:val="0"/>
          <w:numId w:val="42"/>
        </w:numPr>
        <w:contextualSpacing/>
        <w:jc w:val="both"/>
        <w:rPr>
          <w:rFonts w:ascii="Century Gothic" w:hAnsi="Century Gothic" w:cs="Arial"/>
          <w:sz w:val="16"/>
          <w:szCs w:val="16"/>
        </w:rPr>
      </w:pPr>
      <w:r w:rsidRPr="00AD2136">
        <w:rPr>
          <w:rFonts w:ascii="Century Gothic" w:hAnsi="Century Gothic" w:cs="Arial"/>
          <w:sz w:val="16"/>
          <w:szCs w:val="16"/>
        </w:rPr>
        <w:t>NÚMERO DE CONTRATO</w:t>
      </w:r>
    </w:p>
    <w:p w14:paraId="58676D58" w14:textId="77777777" w:rsidR="003B22AC" w:rsidRPr="00AD2136" w:rsidRDefault="003B22AC" w:rsidP="005772E2">
      <w:pPr>
        <w:numPr>
          <w:ilvl w:val="0"/>
          <w:numId w:val="42"/>
        </w:numPr>
        <w:contextualSpacing/>
        <w:jc w:val="both"/>
        <w:rPr>
          <w:rFonts w:ascii="Century Gothic" w:hAnsi="Century Gothic" w:cs="Arial"/>
          <w:sz w:val="16"/>
          <w:szCs w:val="16"/>
        </w:rPr>
      </w:pPr>
      <w:r w:rsidRPr="00AD2136">
        <w:rPr>
          <w:rFonts w:ascii="Century Gothic" w:hAnsi="Century Gothic" w:cs="Arial"/>
          <w:sz w:val="16"/>
          <w:szCs w:val="16"/>
        </w:rPr>
        <w:t>NÚMERO DE PROVEEDOR</w:t>
      </w:r>
    </w:p>
    <w:p w14:paraId="12DAAD9A" w14:textId="77777777" w:rsidR="003B22AC" w:rsidRPr="00AD2136" w:rsidRDefault="003B22AC" w:rsidP="003B22AC">
      <w:pPr>
        <w:jc w:val="both"/>
        <w:rPr>
          <w:rFonts w:ascii="Century Gothic" w:hAnsi="Century Gothic" w:cs="Arial"/>
          <w:sz w:val="16"/>
          <w:szCs w:val="16"/>
        </w:rPr>
      </w:pPr>
    </w:p>
    <w:p w14:paraId="6A429E3F" w14:textId="0014A3A9" w:rsidR="003B22AC" w:rsidRPr="00AD2136" w:rsidRDefault="003B22AC" w:rsidP="003B22AC">
      <w:pPr>
        <w:jc w:val="both"/>
        <w:rPr>
          <w:rFonts w:ascii="Century Gothic" w:hAnsi="Century Gothic" w:cs="Arial"/>
          <w:sz w:val="16"/>
          <w:szCs w:val="16"/>
        </w:rPr>
      </w:pPr>
      <w:r w:rsidRPr="00AD2136">
        <w:rPr>
          <w:rFonts w:ascii="Century Gothic" w:hAnsi="Century Gothic" w:cs="Arial"/>
          <w:sz w:val="16"/>
          <w:szCs w:val="16"/>
        </w:rPr>
        <w:t>EL LICITANTE ADJUDICADO DEBERÁ PRESENTAR POSTERIOR A LA FECHA DEL CORTE DE LOS SERVICIOS, LA FACTURA ELECTRÓNICA Y EL REPORTE DE PROCEDIMIENTOS APROBADOS EN EL PERIODO POR EL JEFE DE SERVICIO O COORDINADOR CLÍNICO DE LA UNIDAD MÉDICA, PARA EL VISTO BUENO DEL DIRECTOR DE LA UNIDAD MÉDICA, A MÁS TARDAR CINCO DÍAS HÁBILES POSTERIORES A LA FECHA DE ENTREGA DE LA FACTURA ELECTRÓNICA,  MISMA QUE DEBERÁ REFERIR LOS PROCEDIMIENTOS APROBADOS QUE SE ENCUENTRAN SEÑALADOS EN EL REPORTE, DEL CUAL SE LE HARÁ DE SU CONOCIMIENTO AL ADMINISTRADOR DEL CONTRATO.</w:t>
      </w:r>
    </w:p>
    <w:p w14:paraId="32D72BE3" w14:textId="77777777" w:rsidR="009075FD" w:rsidRPr="00AD2136" w:rsidRDefault="009075FD" w:rsidP="003B22AC">
      <w:pPr>
        <w:jc w:val="both"/>
        <w:rPr>
          <w:rFonts w:ascii="Century Gothic" w:hAnsi="Century Gothic" w:cs="Arial"/>
          <w:sz w:val="16"/>
          <w:szCs w:val="16"/>
        </w:rPr>
      </w:pPr>
    </w:p>
    <w:p w14:paraId="18BDC4A9" w14:textId="77777777" w:rsidR="003B22AC" w:rsidRPr="00AD2136" w:rsidRDefault="003B22AC" w:rsidP="003B22AC">
      <w:pPr>
        <w:jc w:val="both"/>
        <w:rPr>
          <w:rFonts w:ascii="Century Gothic" w:hAnsi="Century Gothic" w:cs="Arial"/>
          <w:sz w:val="16"/>
          <w:szCs w:val="16"/>
        </w:rPr>
      </w:pPr>
      <w:r w:rsidRPr="00AD2136">
        <w:rPr>
          <w:rFonts w:ascii="Century Gothic" w:hAnsi="Century Gothic" w:cs="Arial"/>
          <w:sz w:val="16"/>
          <w:szCs w:val="16"/>
        </w:rPr>
        <w:t>EN CASO DE QUE EL PROVEEDOR PRESENTE SU COMPROBANTE FISCAL DIGITAL POR INTERNET (CFDI) CON ERRORES O DEFICIENCIAS, ESTOS SE LE HARÁN SABER POR PARTE DEPARTAMENTO DE PRESUPUESTO, CONTABILIDAD Y EROGACIONES, CON LA FINALIDAD DE QUE EL PROVEEDOR VUELVA A PRESENTARLA, EN ESTE CASO EL PLAZO DE PAGO SE AJUSTARÁ EN TÉRMINOS DEL ARTÍCULO 89 Y 90 DEL REGLAMENTO DE LA LEY EN ADQUISICIONES, ARRENDAMIENTOS Y SERVICIOS DEL SECTOR PÚBLICO.</w:t>
      </w:r>
    </w:p>
    <w:p w14:paraId="432E3ED7" w14:textId="77777777" w:rsidR="003B22AC" w:rsidRPr="00AD2136" w:rsidRDefault="003B22AC" w:rsidP="003B22AC">
      <w:pPr>
        <w:jc w:val="both"/>
        <w:rPr>
          <w:rFonts w:ascii="Century Gothic" w:hAnsi="Century Gothic" w:cs="Arial"/>
          <w:sz w:val="16"/>
          <w:szCs w:val="16"/>
        </w:rPr>
      </w:pPr>
      <w:r w:rsidRPr="00AD2136">
        <w:rPr>
          <w:rFonts w:ascii="Century Gothic" w:hAnsi="Century Gothic" w:cs="Arial"/>
          <w:sz w:val="16"/>
          <w:szCs w:val="16"/>
        </w:rPr>
        <w:t>LA RECEPCIÓN DE COMPROBANTE FISCAL DIGITAL POR INTERNET (CFDI) SERÁ A TRAVÉS DEL PORTAL DE SERVICIOS A PROVEEDORES Y DEBERÁN SER PROPORCIONADAS EN SU FORMATO XML; LA VALIDEZ DE LAS MISMAS SERÁ DETERMINADA DURANTE LA CARGA Y ÚNICAMENTE LAS FACTURAS FISCALMENTE VALIDAS SERÁN PROCEDENTES PARA PAGO. EL PROVEEDOR DEBERÁ PROPORCIONAR AL ÁREA DE FINANZAS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14:paraId="602DA7D4" w14:textId="77777777" w:rsidR="003B22AC" w:rsidRDefault="003B22AC" w:rsidP="003B22AC">
      <w:pPr>
        <w:jc w:val="both"/>
        <w:rPr>
          <w:rFonts w:ascii="Century Gothic" w:hAnsi="Century Gothic" w:cs="Arial"/>
          <w:sz w:val="16"/>
          <w:szCs w:val="16"/>
        </w:rPr>
      </w:pPr>
      <w:r w:rsidRPr="00AD2136">
        <w:rPr>
          <w:rFonts w:ascii="Century Gothic" w:hAnsi="Century Gothic" w:cs="Arial"/>
          <w:sz w:val="16"/>
          <w:szCs w:val="16"/>
        </w:rPr>
        <w:t>EL PAGO SE REALIZARÁ MEDIANTE TRANSFERENCIA ELECTRÓNICA DE FONDOS, A TRAVÉS DEL ESQUEMA ELECTRÓNICO INTRABANCARIO QUE EL IMSS TIENE EN OPERACIÓN, A MENOS QUE EL PROVEEDOR ACREDITE EN FORMA FEHACIENTE LA IMPOSIBILIDAD PARA ELLO, PARA LO CUAL SE INSERTARÁ EN LOS CONTRATOS LO SIGUIENTE:</w:t>
      </w:r>
    </w:p>
    <w:p w14:paraId="0CE233F1" w14:textId="77777777" w:rsidR="00D05EC3" w:rsidRPr="00AD2136" w:rsidRDefault="00D05EC3" w:rsidP="003B22AC">
      <w:pPr>
        <w:jc w:val="both"/>
        <w:rPr>
          <w:rFonts w:ascii="Century Gothic" w:hAnsi="Century Gothic" w:cs="Arial"/>
          <w:sz w:val="16"/>
          <w:szCs w:val="16"/>
        </w:rPr>
      </w:pPr>
    </w:p>
    <w:p w14:paraId="528C552B" w14:textId="77777777" w:rsidR="003B22AC" w:rsidRPr="00AD2136" w:rsidRDefault="003B22AC" w:rsidP="003B22AC">
      <w:pPr>
        <w:jc w:val="both"/>
        <w:rPr>
          <w:rFonts w:ascii="Century Gothic" w:hAnsi="Century Gothic" w:cs="Arial"/>
          <w:sz w:val="16"/>
          <w:szCs w:val="16"/>
        </w:rPr>
      </w:pPr>
      <w:r w:rsidRPr="00AD2136">
        <w:rPr>
          <w:rFonts w:ascii="Century Gothic" w:hAnsi="Century Gothic" w:cs="Arial"/>
          <w:sz w:val="16"/>
          <w:szCs w:val="16"/>
        </w:rPr>
        <w:t>“EL PROVEEDOR ACEPTA QUE EL IMSS LE EFECTÚE EL PAGO A TRAVÉS DE TRANSFERENCIA ELECTRÓNICA, PARA TAL EFECTO PROPORCIONA LA CUENTA NÚMERO ________ CLABE _____ DEL BANCO ____ SUCURSAL _____ A NOMBRE DE (EL PROVEEDOR)”.</w:t>
      </w:r>
    </w:p>
    <w:p w14:paraId="6CAC34B3" w14:textId="77777777" w:rsidR="003B22AC" w:rsidRDefault="003B22AC" w:rsidP="003B22AC">
      <w:pPr>
        <w:jc w:val="both"/>
        <w:rPr>
          <w:rFonts w:ascii="Century Gothic" w:hAnsi="Century Gothic" w:cs="Arial"/>
          <w:sz w:val="16"/>
          <w:szCs w:val="16"/>
        </w:rPr>
      </w:pPr>
      <w:r w:rsidRPr="00AD2136">
        <w:rPr>
          <w:rFonts w:ascii="Century Gothic" w:hAnsi="Century Gothic" w:cs="Arial"/>
          <w:sz w:val="16"/>
          <w:szCs w:val="16"/>
        </w:rPr>
        <w:t xml:space="preserve">EL PAGO SE DEPOSITARÁ EN LA FECHA PROGRAMADA DE PAGO, SI LA CUENTA BANCARIA DEL PROVEEDOR ESTÁ CONTRATADA CON CITIBANAMEX, HSBC, BANORTE, SANTANDER O SCOTIABANK, SI LA CUENTA PERTENECE A UN BANCO DISTINTO A LOS </w:t>
      </w:r>
      <w:r w:rsidRPr="00AD2136">
        <w:rPr>
          <w:rFonts w:ascii="Century Gothic" w:hAnsi="Century Gothic" w:cs="Arial"/>
          <w:sz w:val="16"/>
          <w:szCs w:val="16"/>
        </w:rPr>
        <w:lastRenderedPageBreak/>
        <w:t>MENCIONADOS, EL IMSS REALIZARÁ LA INSTRUCCIÓN DE PAGO EN LA FECHA PROGRAMADA, Y SU APLICACIÓN SE LLEVARÁ A CABO EL DÍA HÁBIL SIGUIENTE, DE ACUERDO CON LO ESTABLECIDO POR EL CECOBAN.</w:t>
      </w:r>
    </w:p>
    <w:p w14:paraId="5CEF4E6F" w14:textId="77777777" w:rsidR="00D05EC3" w:rsidRPr="00AD2136" w:rsidRDefault="00D05EC3" w:rsidP="003B22AC">
      <w:pPr>
        <w:jc w:val="both"/>
        <w:rPr>
          <w:rFonts w:ascii="Century Gothic" w:hAnsi="Century Gothic" w:cs="Arial"/>
          <w:sz w:val="16"/>
          <w:szCs w:val="16"/>
        </w:rPr>
      </w:pPr>
    </w:p>
    <w:p w14:paraId="256EAE51" w14:textId="77777777" w:rsidR="003B22AC" w:rsidRDefault="003B22AC" w:rsidP="003B22AC">
      <w:pPr>
        <w:jc w:val="both"/>
        <w:rPr>
          <w:rFonts w:ascii="Century Gothic" w:hAnsi="Century Gothic" w:cs="Arial"/>
          <w:sz w:val="16"/>
          <w:szCs w:val="16"/>
        </w:rPr>
      </w:pPr>
      <w:r w:rsidRPr="00AD2136">
        <w:rPr>
          <w:rFonts w:ascii="Century Gothic" w:hAnsi="Century Gothic" w:cs="Arial"/>
          <w:sz w:val="16"/>
          <w:szCs w:val="16"/>
        </w:rPr>
        <w:t>ASÍ MISMO, EL IMSS ACEPTARÁ DEL PROVEEDOR, QUE EN EL SUPUESTO DE QUE TENGA CUENTAS LIQUIDAS Y EXIGIBLES A SU CARGO, APLICARLAS CONTRA LOS ADEUDOS QUE, EN SU CASO, TUVIERA POR CONCEPTO DE CUOTAS OBRERO PATRONALES, CONFORME A LO PREVISTO EN EL ARTÍCULO 40 B, DE LA LEY DEL SEGURO SOCIAL.</w:t>
      </w:r>
    </w:p>
    <w:p w14:paraId="63A0E6C4" w14:textId="77777777" w:rsidR="00D05EC3" w:rsidRPr="00AD2136" w:rsidRDefault="00D05EC3" w:rsidP="003B22AC">
      <w:pPr>
        <w:jc w:val="both"/>
        <w:rPr>
          <w:rFonts w:ascii="Century Gothic" w:hAnsi="Century Gothic" w:cs="Arial"/>
          <w:sz w:val="16"/>
          <w:szCs w:val="16"/>
        </w:rPr>
      </w:pPr>
    </w:p>
    <w:p w14:paraId="2222137F" w14:textId="77777777" w:rsidR="003B22AC" w:rsidRDefault="003B22AC" w:rsidP="003B22AC">
      <w:pPr>
        <w:jc w:val="both"/>
        <w:rPr>
          <w:rFonts w:ascii="Century Gothic" w:hAnsi="Century Gothic" w:cs="Arial"/>
          <w:sz w:val="16"/>
          <w:szCs w:val="16"/>
        </w:rPr>
      </w:pPr>
      <w:r w:rsidRPr="00AD2136">
        <w:rPr>
          <w:rFonts w:ascii="Century Gothic" w:hAnsi="Century Gothic" w:cs="Arial"/>
          <w:sz w:val="16"/>
          <w:szCs w:val="16"/>
        </w:rPr>
        <w:t>LOS PROVEEDORES QUE PRESTEN LOS SERVICIOS  AL IMSS, Y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CONTRATOS DE CESIÓN DE DERECHOS DE COBRO A TRAVÉS DE FACTORAJE FINANCIERO CONFORME AL PROGRAMA DE CADENAS PRODUCTIVAS DE NACIONAL FINANCIERA, S.N.C., INSTITUCIÓN DE BANCA DE DESARROLLO.</w:t>
      </w:r>
    </w:p>
    <w:p w14:paraId="2EC1E35E" w14:textId="77777777" w:rsidR="00D05EC3" w:rsidRPr="00AD2136" w:rsidRDefault="00D05EC3" w:rsidP="003B22AC">
      <w:pPr>
        <w:jc w:val="both"/>
        <w:rPr>
          <w:rFonts w:ascii="Century Gothic" w:hAnsi="Century Gothic" w:cs="Arial"/>
          <w:sz w:val="16"/>
          <w:szCs w:val="16"/>
        </w:rPr>
      </w:pPr>
    </w:p>
    <w:p w14:paraId="1052C036" w14:textId="77777777" w:rsidR="003B22AC" w:rsidRDefault="003B22AC" w:rsidP="003B22AC">
      <w:pPr>
        <w:jc w:val="both"/>
        <w:rPr>
          <w:rFonts w:ascii="Century Gothic" w:hAnsi="Century Gothic" w:cs="Arial"/>
          <w:sz w:val="16"/>
          <w:szCs w:val="16"/>
        </w:rPr>
      </w:pPr>
      <w:r w:rsidRPr="00AD2136">
        <w:rPr>
          <w:rFonts w:ascii="Century Gothic" w:hAnsi="Century Gothic" w:cs="Arial"/>
          <w:sz w:val="16"/>
          <w:szCs w:val="16"/>
        </w:rPr>
        <w:t>EL PAGO DE LOS SERVICIOS QUEDARÁ CONDICIONADO PROPORCIONALMENTE AL PAGO QUE EL PROVEEDOR DEBA EFECTUAR POR CONCEPTO DE PENAS CONVENCIONALES POR ATRASO.</w:t>
      </w:r>
    </w:p>
    <w:p w14:paraId="5F3C51C8" w14:textId="77777777" w:rsidR="00D05EC3" w:rsidRPr="00AD2136" w:rsidRDefault="00D05EC3" w:rsidP="003B22AC">
      <w:pPr>
        <w:jc w:val="both"/>
        <w:rPr>
          <w:rFonts w:ascii="Century Gothic" w:hAnsi="Century Gothic" w:cs="Arial"/>
          <w:sz w:val="16"/>
          <w:szCs w:val="16"/>
        </w:rPr>
      </w:pPr>
    </w:p>
    <w:p w14:paraId="51A49F9F" w14:textId="77777777" w:rsidR="003B22AC" w:rsidRDefault="003B22AC" w:rsidP="003B22AC">
      <w:pPr>
        <w:jc w:val="both"/>
        <w:rPr>
          <w:rFonts w:ascii="Century Gothic" w:hAnsi="Century Gothic" w:cs="Arial"/>
          <w:sz w:val="16"/>
          <w:szCs w:val="16"/>
        </w:rPr>
      </w:pPr>
      <w:r w:rsidRPr="00AD2136">
        <w:rPr>
          <w:rFonts w:ascii="Century Gothic" w:hAnsi="Century Gothic" w:cs="Arial"/>
          <w:sz w:val="16"/>
          <w:szCs w:val="16"/>
        </w:rPr>
        <w:t xml:space="preserve">SI SE REALIZARÁ EN UNA SOLA EXHIBICIÓN O PAGOS PROGRESIVOS CONFORME A LAS ENTREGAS PROGRAMADAS EN EL CONTRATO RESPECTIVO: PAGOS PROGRESIVOS CON CORTE AL DÍA 25 DE CADA MES. </w:t>
      </w:r>
    </w:p>
    <w:p w14:paraId="281A4E2F" w14:textId="77777777" w:rsidR="00D05EC3" w:rsidRPr="00AD2136" w:rsidRDefault="00D05EC3" w:rsidP="003B22AC">
      <w:pPr>
        <w:jc w:val="both"/>
        <w:rPr>
          <w:rFonts w:ascii="Century Gothic" w:hAnsi="Century Gothic" w:cs="Arial"/>
          <w:sz w:val="16"/>
          <w:szCs w:val="16"/>
        </w:rPr>
      </w:pPr>
    </w:p>
    <w:p w14:paraId="338C85F5" w14:textId="77777777" w:rsidR="003B22AC" w:rsidRPr="00AD2136" w:rsidRDefault="003B22AC" w:rsidP="003B22AC">
      <w:pPr>
        <w:ind w:right="48"/>
        <w:jc w:val="both"/>
        <w:rPr>
          <w:rFonts w:ascii="Century Gothic" w:hAnsi="Century Gothic" w:cs="Arial"/>
          <w:b/>
          <w:bCs/>
          <w:sz w:val="16"/>
          <w:szCs w:val="16"/>
        </w:rPr>
      </w:pPr>
      <w:r w:rsidRPr="00AD2136">
        <w:rPr>
          <w:rFonts w:ascii="Century Gothic" w:hAnsi="Century Gothic" w:cs="Arial"/>
          <w:b/>
          <w:bCs/>
          <w:sz w:val="16"/>
          <w:szCs w:val="16"/>
        </w:rPr>
        <w:t>NOTA: REQUISITOS GENERALES DE INCORPORACIÓN AL PAGO ELECTRÓNICO EN LA JEFATURA DE SERVICIOS DE FINANZAS DE ACUERDO SEÑALADO EN EL ANEXO NUMERO A16 (A DIECISEIS) ADJUNTO EN COMPRA NET DE LA PRESENTE CONVOCATORIA.</w:t>
      </w:r>
    </w:p>
    <w:p w14:paraId="30FBD0C3" w14:textId="77777777" w:rsidR="003B22AC" w:rsidRPr="00AD2136" w:rsidRDefault="003B22AC" w:rsidP="003B22AC">
      <w:pPr>
        <w:ind w:left="1134" w:hanging="1134"/>
        <w:jc w:val="both"/>
        <w:rPr>
          <w:rFonts w:ascii="Century Gothic" w:hAnsi="Century Gothic" w:cs="Arial"/>
          <w:i/>
          <w:sz w:val="16"/>
          <w:szCs w:val="16"/>
        </w:rPr>
      </w:pPr>
      <w:r w:rsidRPr="00AD2136">
        <w:rPr>
          <w:rFonts w:ascii="Century Gothic" w:hAnsi="Century Gothic" w:cs="Arial"/>
          <w:sz w:val="16"/>
          <w:szCs w:val="16"/>
        </w:rPr>
        <w:t>ANTICIPOS:</w:t>
      </w:r>
    </w:p>
    <w:p w14:paraId="47848AA0" w14:textId="77777777" w:rsidR="003B22AC" w:rsidRPr="00AD2136" w:rsidRDefault="003B22AC" w:rsidP="003B22AC">
      <w:pPr>
        <w:ind w:left="1134"/>
        <w:rPr>
          <w:rFonts w:ascii="Century Gothic" w:eastAsia="Calibri" w:hAnsi="Century Gothic" w:cs="Arial"/>
          <w:sz w:val="16"/>
          <w:szCs w:val="16"/>
        </w:rPr>
      </w:pPr>
      <w:r w:rsidRPr="00AD2136">
        <w:rPr>
          <w:rFonts w:ascii="Century Gothic" w:eastAsia="Calibri" w:hAnsi="Century Gothic" w:cs="Arial"/>
          <w:sz w:val="16"/>
          <w:szCs w:val="16"/>
        </w:rPr>
        <w:t>NO SE OTORGARAN ANTICIPOS.</w:t>
      </w:r>
    </w:p>
    <w:p w14:paraId="42C70866" w14:textId="77777777" w:rsidR="003B22AC" w:rsidRPr="00AD2136" w:rsidRDefault="003B22AC" w:rsidP="003B22AC">
      <w:pPr>
        <w:keepNext/>
        <w:suppressAutoHyphens/>
        <w:ind w:left="1134" w:hanging="1134"/>
        <w:jc w:val="both"/>
        <w:outlineLvl w:val="1"/>
        <w:rPr>
          <w:rFonts w:ascii="Century Gothic" w:eastAsia="Calibri" w:hAnsi="Century Gothic" w:cs="Arial"/>
          <w:b/>
          <w:caps/>
          <w:color w:val="000000"/>
          <w:sz w:val="16"/>
          <w:szCs w:val="16"/>
          <w:lang w:val="es-ES_tradnl" w:eastAsia="ar-SA"/>
        </w:rPr>
      </w:pPr>
    </w:p>
    <w:p w14:paraId="6899F696" w14:textId="77777777" w:rsidR="003B22AC" w:rsidRPr="00AD2136" w:rsidRDefault="003B22AC" w:rsidP="003B22AC">
      <w:pPr>
        <w:keepNext/>
        <w:suppressAutoHyphens/>
        <w:ind w:left="1134" w:hanging="1134"/>
        <w:jc w:val="both"/>
        <w:outlineLvl w:val="1"/>
        <w:rPr>
          <w:rFonts w:ascii="Century Gothic" w:eastAsia="Calibri" w:hAnsi="Century Gothic" w:cs="Arial"/>
          <w:b/>
          <w:i/>
          <w:caps/>
          <w:color w:val="000000"/>
          <w:sz w:val="16"/>
          <w:szCs w:val="16"/>
          <w:lang w:val="es-ES_tradnl" w:eastAsia="ar-SA"/>
        </w:rPr>
      </w:pPr>
      <w:r w:rsidRPr="00AD2136">
        <w:rPr>
          <w:rFonts w:ascii="Century Gothic" w:eastAsia="Calibri" w:hAnsi="Century Gothic" w:cs="Arial"/>
          <w:b/>
          <w:caps/>
          <w:color w:val="000000"/>
          <w:sz w:val="16"/>
          <w:szCs w:val="16"/>
          <w:lang w:val="es-ES_tradnl" w:eastAsia="ar-SA"/>
        </w:rPr>
        <w:t>IMPUESTOS Y DERECHOS:</w:t>
      </w:r>
    </w:p>
    <w:p w14:paraId="7595C7E8" w14:textId="77777777" w:rsidR="003B22AC" w:rsidRPr="00AD2136" w:rsidRDefault="003B22AC" w:rsidP="003B22AC">
      <w:pPr>
        <w:ind w:left="1134"/>
        <w:jc w:val="both"/>
        <w:rPr>
          <w:rFonts w:ascii="Century Gothic" w:eastAsia="Calibri" w:hAnsi="Century Gothic" w:cs="Arial"/>
          <w:sz w:val="16"/>
          <w:szCs w:val="16"/>
        </w:rPr>
      </w:pPr>
    </w:p>
    <w:p w14:paraId="0E23134F" w14:textId="77777777" w:rsidR="003B22AC" w:rsidRPr="00AD2136" w:rsidRDefault="003B22AC" w:rsidP="003B22AC">
      <w:pPr>
        <w:ind w:left="1134"/>
        <w:jc w:val="both"/>
        <w:rPr>
          <w:rFonts w:ascii="Century Gothic" w:eastAsia="Calibri" w:hAnsi="Century Gothic" w:cs="Arial"/>
          <w:sz w:val="16"/>
          <w:szCs w:val="16"/>
        </w:rPr>
      </w:pPr>
      <w:r w:rsidRPr="00AD2136">
        <w:rPr>
          <w:rFonts w:ascii="Century Gothic" w:eastAsia="Calibri" w:hAnsi="Century Gothic" w:cs="Arial"/>
          <w:sz w:val="16"/>
          <w:szCs w:val="16"/>
        </w:rPr>
        <w:t>LOS IMPUESTOS Y DERECHOS QUE PROCEDAN CON MOTIVO DEL SERVICIO OBJETO DE LA PRESENTE, SERÁN PAGADOS POR EL PROVEEDOR CONFORME A LA LEGISLACIÓN APLICABLE EN LA MATERIA.</w:t>
      </w:r>
    </w:p>
    <w:p w14:paraId="72A87345" w14:textId="77777777" w:rsidR="003B22AC" w:rsidRPr="00AD2136" w:rsidRDefault="003B22AC" w:rsidP="003B22AC">
      <w:pPr>
        <w:ind w:left="1134"/>
        <w:jc w:val="both"/>
        <w:rPr>
          <w:rFonts w:ascii="Century Gothic" w:eastAsia="Calibri" w:hAnsi="Century Gothic" w:cs="Arial"/>
          <w:sz w:val="16"/>
          <w:szCs w:val="16"/>
        </w:rPr>
      </w:pPr>
      <w:r w:rsidRPr="00AD2136">
        <w:rPr>
          <w:rFonts w:ascii="Century Gothic" w:eastAsia="Calibri" w:hAnsi="Century Gothic" w:cs="Arial"/>
          <w:sz w:val="16"/>
          <w:szCs w:val="16"/>
        </w:rPr>
        <w:t>EL INSTITUTO SOLO CUBRIRÁ EL IMPUESTO AL VALOR AGREGADO DE ACUERDO A LO ESTABLECIDO EN LAS DISPOSICIONES LEGALES VIGENTES EN LA MATERIA.</w:t>
      </w:r>
    </w:p>
    <w:p w14:paraId="435B1966" w14:textId="77777777" w:rsidR="003B22AC" w:rsidRPr="00AD2136" w:rsidRDefault="003B22AC" w:rsidP="00DC4809">
      <w:pPr>
        <w:autoSpaceDE w:val="0"/>
        <w:autoSpaceDN w:val="0"/>
        <w:adjustRightInd w:val="0"/>
        <w:jc w:val="both"/>
        <w:rPr>
          <w:rFonts w:ascii="Century Gothic" w:hAnsi="Century Gothic" w:cs="Arial"/>
          <w:b/>
          <w:bCs/>
          <w:sz w:val="16"/>
          <w:szCs w:val="16"/>
          <w:lang w:val="es-ES_tradnl" w:eastAsia="ar-SA"/>
        </w:rPr>
      </w:pPr>
      <w:r w:rsidRPr="00AD2136">
        <w:rPr>
          <w:rFonts w:ascii="Century Gothic" w:hAnsi="Century Gothic" w:cs="Arial"/>
          <w:b/>
          <w:bCs/>
          <w:caps/>
          <w:sz w:val="16"/>
          <w:szCs w:val="16"/>
        </w:rPr>
        <w:t>CUARTA.-</w:t>
      </w:r>
      <w:r w:rsidRPr="00AD2136">
        <w:rPr>
          <w:rFonts w:ascii="Century Gothic" w:hAnsi="Century Gothic" w:cs="Arial"/>
          <w:b/>
          <w:bCs/>
          <w:caps/>
          <w:sz w:val="16"/>
          <w:szCs w:val="16"/>
        </w:rPr>
        <w:tab/>
      </w:r>
      <w:r w:rsidRPr="00AD2136">
        <w:rPr>
          <w:rFonts w:ascii="Century Gothic" w:hAnsi="Century Gothic" w:cs="Arial"/>
          <w:b/>
          <w:bCs/>
          <w:sz w:val="16"/>
          <w:szCs w:val="16"/>
          <w:lang w:val="es-ES_tradnl" w:eastAsia="ar-SA"/>
        </w:rPr>
        <w:t>LUGAR, PLAZO Y CONDICIONES DE LA PRESTACIÓN DEL SERVICIO:</w:t>
      </w:r>
    </w:p>
    <w:p w14:paraId="18EA374C" w14:textId="77777777" w:rsidR="003B22AC" w:rsidRPr="00AD2136" w:rsidRDefault="003B22AC" w:rsidP="003B22AC">
      <w:pPr>
        <w:autoSpaceDE w:val="0"/>
        <w:autoSpaceDN w:val="0"/>
        <w:adjustRightInd w:val="0"/>
        <w:jc w:val="both"/>
        <w:rPr>
          <w:rFonts w:ascii="Century Gothic" w:hAnsi="Century Gothic" w:cs="Arial"/>
          <w:b/>
          <w:bCs/>
          <w:sz w:val="16"/>
          <w:szCs w:val="16"/>
          <w:lang w:val="es-ES_tradnl" w:eastAsia="ar-SA"/>
        </w:rPr>
      </w:pPr>
    </w:p>
    <w:p w14:paraId="22312C6A" w14:textId="77777777" w:rsidR="00BC642B" w:rsidRPr="00AD2136" w:rsidRDefault="00BC642B" w:rsidP="00DC4809">
      <w:pPr>
        <w:autoSpaceDE w:val="0"/>
        <w:autoSpaceDN w:val="0"/>
        <w:adjustRightInd w:val="0"/>
        <w:jc w:val="both"/>
        <w:rPr>
          <w:rFonts w:ascii="Century Gothic" w:hAnsi="Century Gothic" w:cs="Arial"/>
          <w:b/>
          <w:sz w:val="16"/>
          <w:szCs w:val="16"/>
          <w:lang w:val="es-ES_tradnl" w:eastAsia="ar-SA"/>
        </w:rPr>
      </w:pPr>
    </w:p>
    <w:p w14:paraId="6C581EE5" w14:textId="5381ACA8" w:rsidR="003B22AC" w:rsidRPr="00AD2136" w:rsidRDefault="003B22AC" w:rsidP="00DC4809">
      <w:pPr>
        <w:autoSpaceDE w:val="0"/>
        <w:autoSpaceDN w:val="0"/>
        <w:adjustRightInd w:val="0"/>
        <w:jc w:val="both"/>
        <w:rPr>
          <w:rFonts w:ascii="Century Gothic" w:hAnsi="Century Gothic" w:cs="Arial"/>
          <w:b/>
          <w:sz w:val="16"/>
          <w:szCs w:val="16"/>
          <w:lang w:val="es-ES_tradnl" w:eastAsia="ar-SA"/>
        </w:rPr>
      </w:pPr>
      <w:r w:rsidRPr="00AD2136">
        <w:rPr>
          <w:rFonts w:ascii="Century Gothic" w:hAnsi="Century Gothic" w:cs="Arial"/>
          <w:b/>
          <w:sz w:val="16"/>
          <w:szCs w:val="16"/>
          <w:lang w:val="es-ES_tradnl" w:eastAsia="ar-SA"/>
        </w:rPr>
        <w:t>PLAZO Y LUGAR DE LA PRESTACIÓN DEL SERVICIO:</w:t>
      </w:r>
    </w:p>
    <w:p w14:paraId="0BA6318E" w14:textId="77777777" w:rsidR="003B22AC" w:rsidRPr="00AD2136" w:rsidRDefault="003B22AC" w:rsidP="003B22AC">
      <w:pPr>
        <w:jc w:val="both"/>
        <w:rPr>
          <w:rFonts w:ascii="Century Gothic" w:hAnsi="Century Gothic" w:cs="Arial"/>
          <w:sz w:val="16"/>
          <w:szCs w:val="16"/>
          <w:lang w:eastAsia="es-ES"/>
        </w:rPr>
      </w:pPr>
    </w:p>
    <w:p w14:paraId="01C7B988" w14:textId="77777777" w:rsidR="003B22AC" w:rsidRPr="00AD2136" w:rsidRDefault="003B22AC" w:rsidP="003B22AC">
      <w:pPr>
        <w:jc w:val="both"/>
        <w:rPr>
          <w:rFonts w:ascii="Century Gothic" w:hAnsi="Century Gothic" w:cs="Arial"/>
          <w:sz w:val="16"/>
          <w:szCs w:val="16"/>
        </w:rPr>
      </w:pPr>
      <w:r w:rsidRPr="00AD2136">
        <w:rPr>
          <w:rFonts w:ascii="Century Gothic" w:hAnsi="Century Gothic" w:cs="Arial"/>
          <w:sz w:val="16"/>
          <w:szCs w:val="16"/>
        </w:rPr>
        <w:t xml:space="preserve">EL LUGAR DE ENTREGA CONFORME AL </w:t>
      </w:r>
      <w:r w:rsidRPr="00AD2136">
        <w:rPr>
          <w:rFonts w:ascii="Century Gothic" w:hAnsi="Century Gothic" w:cs="Arial"/>
          <w:b/>
          <w:sz w:val="16"/>
          <w:szCs w:val="16"/>
        </w:rPr>
        <w:t>ANEXO T 11</w:t>
      </w:r>
      <w:r w:rsidRPr="00AD2136">
        <w:rPr>
          <w:rFonts w:ascii="Century Gothic" w:hAnsi="Century Gothic" w:cs="Arial"/>
          <w:sz w:val="16"/>
          <w:szCs w:val="16"/>
        </w:rPr>
        <w:t xml:space="preserve">, SERA EN LOS DOMICILIOS SEÑALADOS EN DICHO, EL LICITANTE QUE RESULTE ADJUDICADO </w:t>
      </w:r>
    </w:p>
    <w:p w14:paraId="6A957DB4" w14:textId="77777777" w:rsidR="00BC642B" w:rsidRPr="00AD2136" w:rsidRDefault="00BC642B" w:rsidP="00DC4809">
      <w:pPr>
        <w:contextualSpacing/>
        <w:jc w:val="both"/>
        <w:rPr>
          <w:rFonts w:ascii="Century Gothic" w:hAnsi="Century Gothic" w:cs="Arial"/>
          <w:b/>
          <w:sz w:val="16"/>
          <w:szCs w:val="16"/>
          <w:lang w:eastAsia="ar-SA"/>
        </w:rPr>
      </w:pPr>
    </w:p>
    <w:p w14:paraId="66253892" w14:textId="404678CF" w:rsidR="003B22AC" w:rsidRPr="00AD2136" w:rsidRDefault="003B22AC" w:rsidP="00DC4809">
      <w:pPr>
        <w:contextualSpacing/>
        <w:jc w:val="both"/>
        <w:rPr>
          <w:rFonts w:ascii="Century Gothic" w:hAnsi="Century Gothic" w:cs="Arial"/>
          <w:b/>
          <w:sz w:val="16"/>
          <w:szCs w:val="16"/>
          <w:lang w:eastAsia="ar-SA"/>
        </w:rPr>
      </w:pPr>
      <w:r w:rsidRPr="00AD2136">
        <w:rPr>
          <w:rFonts w:ascii="Century Gothic" w:hAnsi="Century Gothic" w:cs="Arial"/>
          <w:b/>
          <w:sz w:val="16"/>
          <w:szCs w:val="16"/>
          <w:lang w:eastAsia="ar-SA"/>
        </w:rPr>
        <w:t>EQUIPO MÉDICO.</w:t>
      </w:r>
    </w:p>
    <w:p w14:paraId="3CF832A7" w14:textId="77777777" w:rsidR="003B22AC" w:rsidRPr="00AD2136" w:rsidRDefault="003B22AC" w:rsidP="003B22AC">
      <w:pPr>
        <w:ind w:left="720"/>
        <w:contextualSpacing/>
        <w:jc w:val="both"/>
        <w:rPr>
          <w:rFonts w:ascii="Century Gothic" w:hAnsi="Century Gothic" w:cs="Arial"/>
          <w:b/>
          <w:sz w:val="16"/>
          <w:szCs w:val="16"/>
          <w:lang w:eastAsia="ar-SA"/>
        </w:rPr>
      </w:pPr>
    </w:p>
    <w:p w14:paraId="549DE27A" w14:textId="0C45DF2B" w:rsidR="004B68AC" w:rsidRDefault="004B68AC" w:rsidP="004B68AC">
      <w:pPr>
        <w:ind w:right="-1"/>
        <w:jc w:val="both"/>
        <w:rPr>
          <w:rFonts w:ascii="Century Gothic" w:eastAsiaTheme="minorHAnsi" w:hAnsi="Century Gothic" w:cs="Arial"/>
          <w:bCs/>
          <w:sz w:val="16"/>
          <w:szCs w:val="16"/>
          <w:lang w:eastAsia="ar-SA"/>
        </w:rPr>
      </w:pPr>
      <w:r w:rsidRPr="00AD2136">
        <w:rPr>
          <w:rFonts w:ascii="Century Gothic" w:eastAsiaTheme="minorHAnsi" w:hAnsi="Century Gothic" w:cs="Arial"/>
          <w:bCs/>
          <w:sz w:val="16"/>
          <w:szCs w:val="16"/>
          <w:lang w:eastAsia="ar-SA"/>
        </w:rPr>
        <w:t xml:space="preserve">LA ENTREGA, INSTALACIÓN Y PUESTA A PUNTO DEL EQUIPAMIENTO MÉDICO DE </w:t>
      </w:r>
      <w:r w:rsidR="000405E3" w:rsidRPr="00AD2136">
        <w:rPr>
          <w:rFonts w:ascii="Century Gothic" w:eastAsiaTheme="minorHAnsi" w:hAnsi="Century Gothic" w:cs="Arial"/>
          <w:bCs/>
          <w:sz w:val="16"/>
          <w:szCs w:val="16"/>
          <w:lang w:eastAsia="ar-SA"/>
        </w:rPr>
        <w:t>ANESTESIA</w:t>
      </w:r>
      <w:r w:rsidRPr="00AD2136">
        <w:rPr>
          <w:rFonts w:ascii="Century Gothic" w:eastAsiaTheme="minorHAnsi" w:hAnsi="Century Gothic" w:cs="Arial"/>
          <w:bCs/>
          <w:sz w:val="16"/>
          <w:szCs w:val="16"/>
          <w:lang w:eastAsia="ar-SA"/>
        </w:rPr>
        <w:t xml:space="preserve"> SERÁ A</w:t>
      </w:r>
      <w:r w:rsidR="00895DD6" w:rsidRPr="00AD2136">
        <w:rPr>
          <w:rFonts w:ascii="Century Gothic" w:eastAsiaTheme="minorHAnsi" w:hAnsi="Century Gothic" w:cs="Arial"/>
          <w:bCs/>
          <w:sz w:val="16"/>
          <w:szCs w:val="16"/>
          <w:lang w:eastAsia="ar-SA"/>
        </w:rPr>
        <w:t>L DÍA SIGUIENTE DE LA NOTIFICACIÓN DEL FALLO</w:t>
      </w:r>
      <w:r w:rsidRPr="00AD2136">
        <w:rPr>
          <w:rFonts w:ascii="Century Gothic" w:eastAsiaTheme="minorHAnsi" w:hAnsi="Century Gothic" w:cs="Arial"/>
          <w:bCs/>
          <w:sz w:val="16"/>
          <w:szCs w:val="16"/>
          <w:highlight w:val="yellow"/>
          <w:lang w:eastAsia="ar-SA"/>
        </w:rPr>
        <w:t>,</w:t>
      </w:r>
      <w:r w:rsidRPr="00AD2136">
        <w:rPr>
          <w:rFonts w:ascii="Century Gothic" w:eastAsiaTheme="minorHAnsi" w:hAnsi="Century Gothic" w:cs="Arial"/>
          <w:bCs/>
          <w:sz w:val="16"/>
          <w:szCs w:val="16"/>
          <w:lang w:eastAsia="ar-SA"/>
        </w:rPr>
        <w:t xml:space="preserve"> CON BASE EN LA DESCRIPCIÓN DE LOS EQUIPOS REQUERIDOS EN EL ANEXO 1  DE LA PRESENTE CONVOCATORIA.” TODOS LOS EQUIPOS DEBERÁN ESTAR EN ÓPTIMAS CONDICIONES DE USO, ESTAR VIGENTE EN EL PORTAFOLIO/CATÁLOGO DE PRODUCTOS DEL FABRICANTE Y NO ESTAR DESCONTINUADO POR EL FABRICANTE Y CUMPLIR CON LAS ESPECIFICACIONES TÉCNICAS DESCRITAS EN EL ANEXO 1  Y HABER SIDO ENSAMBLADO DE MANERA INTEGRAL EN EL PAÍS DE ORIGEN. NO SE ACEPTARÁN PROPUESTAS DE BIENES CORRESPONDIENTES A SALDOS O REMANENTES QUE OSTENTEN LAS LEYENDAS </w:t>
      </w:r>
      <w:r w:rsidRPr="00AD2136">
        <w:rPr>
          <w:rFonts w:ascii="Century Gothic" w:eastAsiaTheme="minorHAnsi" w:hAnsi="Century Gothic" w:cs="Arial"/>
          <w:bCs/>
          <w:sz w:val="16"/>
          <w:szCs w:val="16"/>
          <w:lang w:eastAsia="ar-SA"/>
        </w:rPr>
        <w:lastRenderedPageBreak/>
        <w:t>“ONLY EXPORT” NI “ONLY INVESTIGATION”, DESCONTINUADOS O CUYO USO NO SE AUTORICE EN EL PAÍS DE ORIGEN, O QUE CUENTEN CON ALERTAS MÉDICAS O DE CONCENTRACIONES POR PARTE DE LAS AUTORIDADES SANITARIAS MEXICANAS, LA FDA Y/O LA CE SEGÚN CORRESPONDA..</w:t>
      </w:r>
    </w:p>
    <w:p w14:paraId="14362377" w14:textId="77777777" w:rsidR="00D05EC3" w:rsidRPr="00AD2136" w:rsidRDefault="00D05EC3" w:rsidP="004B68AC">
      <w:pPr>
        <w:ind w:right="-1"/>
        <w:jc w:val="both"/>
        <w:rPr>
          <w:rFonts w:ascii="Century Gothic" w:eastAsiaTheme="minorHAnsi" w:hAnsi="Century Gothic" w:cs="Arial"/>
          <w:bCs/>
          <w:sz w:val="16"/>
          <w:szCs w:val="16"/>
          <w:lang w:eastAsia="ar-SA"/>
        </w:rPr>
      </w:pPr>
    </w:p>
    <w:p w14:paraId="48063BC9" w14:textId="77777777" w:rsidR="004B68AC" w:rsidRDefault="004B68AC" w:rsidP="004B68AC">
      <w:pPr>
        <w:ind w:right="-1"/>
        <w:jc w:val="both"/>
        <w:rPr>
          <w:rFonts w:ascii="Century Gothic" w:eastAsiaTheme="minorHAnsi" w:hAnsi="Century Gothic" w:cs="Arial"/>
          <w:bCs/>
          <w:sz w:val="16"/>
          <w:szCs w:val="16"/>
          <w:lang w:eastAsia="ar-SA"/>
        </w:rPr>
      </w:pPr>
      <w:r w:rsidRPr="00AD2136">
        <w:rPr>
          <w:rFonts w:ascii="Century Gothic" w:eastAsiaTheme="minorHAnsi" w:hAnsi="Century Gothic" w:cs="Arial"/>
          <w:bCs/>
          <w:sz w:val="16"/>
          <w:szCs w:val="16"/>
          <w:lang w:eastAsia="ar-SA"/>
        </w:rPr>
        <w:t>LA INSTALACIÓN Y PUESTA A PUNTO DE LOS EQUIPOS SOLICITADOS PARA LA PRESTACIÓN DEL SERVICIO OBJETO DE ESTA LICITACIÓN, DEBERÁ LLEVARSE A CABO POR PERSONAL TÉCNICO PROFESIONAL Y SER SUPERVISADO POR UN INGENIERO TITULADO RESPONSABLE (BIOMÉDICO O PROFESIONAL AFÍN) DEL LICITANTE ADJUDICADO, PARA EL INICIO DE LA PRESTACIÓN DEL SERVICIO EN FORMA EFICIENTE Y SIN CONTRATIEMPOS DERIVADOS DE LA INSTALACIÓN Y PUESTA A PUNTO. EL NÚMERO DE INGENIEROS RESPONSABLES DE LA INSTALACIÓN DE LOS EQUIPOS SERÁ DE 1.</w:t>
      </w:r>
    </w:p>
    <w:p w14:paraId="7BFB3D28" w14:textId="77777777" w:rsidR="00D05EC3" w:rsidRPr="00AD2136" w:rsidRDefault="00D05EC3" w:rsidP="004B68AC">
      <w:pPr>
        <w:ind w:right="-1"/>
        <w:jc w:val="both"/>
        <w:rPr>
          <w:rFonts w:ascii="Century Gothic" w:eastAsiaTheme="minorHAnsi" w:hAnsi="Century Gothic" w:cs="Arial"/>
          <w:bCs/>
          <w:sz w:val="16"/>
          <w:szCs w:val="16"/>
          <w:lang w:eastAsia="ar-SA"/>
        </w:rPr>
      </w:pPr>
    </w:p>
    <w:p w14:paraId="260E3467" w14:textId="32306337" w:rsidR="003B22AC" w:rsidRPr="00AD2136" w:rsidRDefault="004B68AC" w:rsidP="004B68AC">
      <w:pPr>
        <w:ind w:right="-1"/>
        <w:jc w:val="both"/>
        <w:rPr>
          <w:rFonts w:ascii="Century Gothic" w:eastAsiaTheme="minorHAnsi" w:hAnsi="Century Gothic" w:cs="Arial"/>
          <w:sz w:val="16"/>
          <w:szCs w:val="16"/>
        </w:rPr>
      </w:pPr>
      <w:r w:rsidRPr="00AD2136">
        <w:rPr>
          <w:rFonts w:ascii="Century Gothic" w:eastAsiaTheme="minorHAnsi" w:hAnsi="Century Gothic" w:cs="Arial"/>
          <w:bCs/>
          <w:sz w:val="16"/>
          <w:szCs w:val="16"/>
          <w:lang w:eastAsia="ar-SA"/>
        </w:rPr>
        <w:t>AL TÉRMINO DE LA VIGENCIA DEL CONTRATO, EL PROVEEDOR SE OBLIGA A RETIRAR LOS EQUIPOS QUE SON DE SU PROPIEDAD, SIN DAÑAR LAS INSTALACIONES DEL INSTITUTO, EN UN PLAZO NO MAYOR DE 10 (DIEZ) DÍAS HÁBILES, PREVIO ACUERDO CON LAS AUTORIDADES DE LA UNIDAD MÉDICA CORRESPONDIENTE, ASUMIENDO A SU CARGO LOS GASTOS QUE SE GENEREN POR ESTE CONCEPTO Y DEJANDO CONSTANCIA DE LO ANTERIOR MEDIANTE ACTA-ENTREGA DE LAS INSTALACIONES DEL INSTITUTO</w:t>
      </w:r>
      <w:r w:rsidR="003B22AC" w:rsidRPr="00AD2136">
        <w:rPr>
          <w:rFonts w:ascii="Century Gothic" w:eastAsiaTheme="minorHAnsi" w:hAnsi="Century Gothic" w:cs="Arial"/>
          <w:sz w:val="16"/>
          <w:szCs w:val="16"/>
        </w:rPr>
        <w:t>.</w:t>
      </w:r>
    </w:p>
    <w:p w14:paraId="370235FF" w14:textId="77777777" w:rsidR="00BC642B" w:rsidRPr="00AD2136" w:rsidRDefault="00BC642B" w:rsidP="004B68AC">
      <w:pPr>
        <w:ind w:left="360"/>
        <w:contextualSpacing/>
        <w:jc w:val="both"/>
        <w:rPr>
          <w:rFonts w:ascii="Century Gothic" w:hAnsi="Century Gothic" w:cs="Arial"/>
          <w:b/>
          <w:sz w:val="16"/>
          <w:szCs w:val="16"/>
          <w:lang w:eastAsia="ar-SA"/>
        </w:rPr>
      </w:pPr>
    </w:p>
    <w:p w14:paraId="523D6905" w14:textId="040460CC" w:rsidR="004B68AC" w:rsidRPr="00AD2136" w:rsidRDefault="004B68AC" w:rsidP="004B68AC">
      <w:pPr>
        <w:ind w:left="360"/>
        <w:contextualSpacing/>
        <w:jc w:val="both"/>
        <w:rPr>
          <w:rFonts w:ascii="Century Gothic" w:hAnsi="Century Gothic" w:cs="Arial"/>
          <w:b/>
          <w:sz w:val="16"/>
          <w:szCs w:val="16"/>
          <w:lang w:eastAsia="ar-SA"/>
        </w:rPr>
      </w:pPr>
      <w:r w:rsidRPr="00AD2136">
        <w:rPr>
          <w:rFonts w:ascii="Century Gothic" w:hAnsi="Century Gothic" w:cs="Arial"/>
          <w:b/>
          <w:sz w:val="16"/>
          <w:szCs w:val="16"/>
          <w:lang w:eastAsia="ar-SA"/>
        </w:rPr>
        <w:t>MANTENIMIENTO.</w:t>
      </w:r>
    </w:p>
    <w:p w14:paraId="18F2C254" w14:textId="77777777" w:rsidR="004B68AC" w:rsidRPr="00AD2136" w:rsidRDefault="004B68AC" w:rsidP="004B68AC">
      <w:pPr>
        <w:ind w:left="360"/>
        <w:contextualSpacing/>
        <w:jc w:val="both"/>
        <w:rPr>
          <w:rFonts w:ascii="Century Gothic" w:hAnsi="Century Gothic" w:cs="Arial"/>
          <w:b/>
          <w:sz w:val="16"/>
          <w:szCs w:val="16"/>
          <w:lang w:eastAsia="ar-SA"/>
        </w:rPr>
      </w:pPr>
    </w:p>
    <w:p w14:paraId="3415DE5E" w14:textId="4FB051A3" w:rsidR="004B68AC" w:rsidRPr="00AD2136" w:rsidRDefault="004B68AC" w:rsidP="004B68AC">
      <w:pPr>
        <w:ind w:left="360"/>
        <w:contextualSpacing/>
        <w:jc w:val="both"/>
        <w:rPr>
          <w:rFonts w:ascii="Century Gothic" w:hAnsi="Century Gothic" w:cs="Arial"/>
          <w:bCs/>
          <w:sz w:val="16"/>
          <w:szCs w:val="16"/>
          <w:lang w:eastAsia="ar-SA"/>
        </w:rPr>
      </w:pPr>
      <w:r w:rsidRPr="00AD2136">
        <w:rPr>
          <w:rFonts w:ascii="Century Gothic" w:hAnsi="Century Gothic" w:cs="Arial"/>
          <w:bCs/>
          <w:sz w:val="16"/>
          <w:szCs w:val="16"/>
          <w:lang w:eastAsia="ar-SA"/>
        </w:rPr>
        <w:t xml:space="preserve">EL PROVEEDOR ADJUDICADO DEBERÁ PROPORCIONAR SIN COSTO ADICIONAL DURANTE LA VIGENCIA DEL CONTRATO DEL SERVICIO MÉDICO INTEGRAL, EL MANTENIMIENTO PREVENTIVO Y CORRECTIVO DEL EQUIPO MÉDICO PARA </w:t>
      </w:r>
      <w:r w:rsidR="000405E3" w:rsidRPr="00AD2136">
        <w:rPr>
          <w:rFonts w:ascii="Century Gothic" w:hAnsi="Century Gothic" w:cs="Arial"/>
          <w:bCs/>
          <w:sz w:val="16"/>
          <w:szCs w:val="16"/>
          <w:lang w:eastAsia="ar-SA"/>
        </w:rPr>
        <w:t>ANESTESIA</w:t>
      </w:r>
      <w:r w:rsidRPr="00AD2136">
        <w:rPr>
          <w:rFonts w:ascii="Century Gothic" w:hAnsi="Century Gothic" w:cs="Arial"/>
          <w:bCs/>
          <w:sz w:val="16"/>
          <w:szCs w:val="16"/>
          <w:lang w:eastAsia="ar-SA"/>
        </w:rPr>
        <w:t>, A EFECTO DE QUE SE GARANTICE LA PRESTACIÓN DEL SERVICIO EN ÓPTIMAS CONDICIONES PARA SEGURIDAD DE LOS PACIENTES. PARA TAL EFECTO DEBERÁ PRESENTAR COMO PARTE DE SU PROPUESTA TÉCNICA EL “PROGRAMA DE MANTENIMIENTO PREVENTIVO” Y DEMOSTRAR QUE CUENTA CON EL PERSONAL REQUERIDO PARA ELLO</w:t>
      </w:r>
    </w:p>
    <w:p w14:paraId="1A5849C6" w14:textId="77777777" w:rsidR="004B68AC" w:rsidRPr="00AD2136" w:rsidRDefault="004B68AC" w:rsidP="004B68AC">
      <w:pPr>
        <w:ind w:left="360"/>
        <w:contextualSpacing/>
        <w:jc w:val="both"/>
        <w:rPr>
          <w:rFonts w:ascii="Century Gothic" w:hAnsi="Century Gothic" w:cs="Arial"/>
          <w:bCs/>
          <w:sz w:val="16"/>
          <w:szCs w:val="16"/>
          <w:lang w:eastAsia="ar-SA"/>
        </w:rPr>
      </w:pPr>
    </w:p>
    <w:p w14:paraId="46008B6C" w14:textId="27703FFF" w:rsidR="004B68AC" w:rsidRPr="00AD2136" w:rsidRDefault="004B68AC" w:rsidP="004B68AC">
      <w:pPr>
        <w:ind w:left="360"/>
        <w:contextualSpacing/>
        <w:jc w:val="both"/>
        <w:rPr>
          <w:rFonts w:ascii="Century Gothic" w:hAnsi="Century Gothic" w:cs="Arial"/>
          <w:bCs/>
          <w:sz w:val="16"/>
          <w:szCs w:val="16"/>
          <w:lang w:eastAsia="ar-SA"/>
        </w:rPr>
      </w:pPr>
      <w:r w:rsidRPr="00AD2136">
        <w:rPr>
          <w:rFonts w:ascii="Century Gothic" w:hAnsi="Century Gothic" w:cs="Arial"/>
          <w:b/>
          <w:sz w:val="16"/>
          <w:szCs w:val="16"/>
          <w:lang w:eastAsia="ar-SA"/>
        </w:rPr>
        <w:t>A)</w:t>
      </w:r>
      <w:r w:rsidRPr="00AD2136">
        <w:rPr>
          <w:rFonts w:ascii="Century Gothic" w:hAnsi="Century Gothic" w:cs="Arial"/>
          <w:bCs/>
          <w:sz w:val="16"/>
          <w:szCs w:val="16"/>
          <w:lang w:eastAsia="ar-SA"/>
        </w:rPr>
        <w:t xml:space="preserve"> MANTENIMIENTO PREVENTIVO</w:t>
      </w:r>
    </w:p>
    <w:p w14:paraId="1853E265" w14:textId="77777777" w:rsidR="00166FCF" w:rsidRPr="00AD2136" w:rsidRDefault="00166FCF" w:rsidP="004B68AC">
      <w:pPr>
        <w:ind w:left="360"/>
        <w:contextualSpacing/>
        <w:jc w:val="both"/>
        <w:rPr>
          <w:rFonts w:ascii="Century Gothic" w:hAnsi="Century Gothic" w:cs="Arial"/>
          <w:bCs/>
          <w:sz w:val="16"/>
          <w:szCs w:val="16"/>
          <w:lang w:eastAsia="ar-SA"/>
        </w:rPr>
      </w:pPr>
    </w:p>
    <w:p w14:paraId="1866B4BB" w14:textId="613A7B22" w:rsidR="004B68AC" w:rsidRPr="00AD2136" w:rsidRDefault="004B68AC" w:rsidP="004B68AC">
      <w:pPr>
        <w:ind w:left="360"/>
        <w:contextualSpacing/>
        <w:jc w:val="both"/>
        <w:rPr>
          <w:rFonts w:ascii="Century Gothic" w:hAnsi="Century Gothic" w:cs="Arial"/>
          <w:bCs/>
          <w:sz w:val="16"/>
          <w:szCs w:val="16"/>
          <w:lang w:eastAsia="ar-SA"/>
        </w:rPr>
      </w:pPr>
      <w:r w:rsidRPr="00AD2136">
        <w:rPr>
          <w:rFonts w:ascii="Century Gothic" w:hAnsi="Century Gothic" w:cs="Arial"/>
          <w:bCs/>
          <w:sz w:val="16"/>
          <w:szCs w:val="16"/>
          <w:lang w:eastAsia="ar-SA"/>
        </w:rPr>
        <w:t xml:space="preserve">EL PROVEEDOR ENTREGARÁ AL JEFE DEL SERVICIO DE TRASPLANTE Y DE CONSERVACIÓN DE LA UNIDAD MÉDICA, AL INICIO DE LA VIGENCIA DEL CONTRATO Y PRESTACIÓN DEL SERVICIO, EL CALENDARIO DEL PROGRAMA DE MANTENIMIENTO PREVENTIVO DEL EQUIPO MÉDICO DE </w:t>
      </w:r>
      <w:r w:rsidR="000405E3" w:rsidRPr="00AD2136">
        <w:rPr>
          <w:rFonts w:ascii="Century Gothic" w:hAnsi="Century Gothic" w:cs="Arial"/>
          <w:bCs/>
          <w:sz w:val="16"/>
          <w:szCs w:val="16"/>
          <w:lang w:eastAsia="ar-SA"/>
        </w:rPr>
        <w:t>ANESTESIA</w:t>
      </w:r>
      <w:r w:rsidRPr="00AD2136">
        <w:rPr>
          <w:rFonts w:ascii="Century Gothic" w:hAnsi="Century Gothic" w:cs="Arial"/>
          <w:bCs/>
          <w:sz w:val="16"/>
          <w:szCs w:val="16"/>
          <w:lang w:eastAsia="ar-SA"/>
        </w:rPr>
        <w:t>, CONFORME A LAS ESPECIFICACIONES DEL</w:t>
      </w:r>
    </w:p>
    <w:p w14:paraId="6B525ECA" w14:textId="77777777" w:rsidR="004B68AC" w:rsidRPr="00AD2136" w:rsidRDefault="004B68AC" w:rsidP="004B68AC">
      <w:pPr>
        <w:ind w:left="360"/>
        <w:contextualSpacing/>
        <w:jc w:val="both"/>
        <w:rPr>
          <w:rFonts w:ascii="Century Gothic" w:hAnsi="Century Gothic" w:cs="Arial"/>
          <w:bCs/>
          <w:sz w:val="16"/>
          <w:szCs w:val="16"/>
          <w:lang w:eastAsia="ar-SA"/>
        </w:rPr>
      </w:pPr>
    </w:p>
    <w:p w14:paraId="1DF18ED2" w14:textId="4E353C2D" w:rsidR="004B68AC" w:rsidRPr="00AD2136" w:rsidRDefault="004B68AC" w:rsidP="004B68AC">
      <w:pPr>
        <w:ind w:left="360"/>
        <w:contextualSpacing/>
        <w:jc w:val="both"/>
        <w:rPr>
          <w:rFonts w:ascii="Century Gothic" w:hAnsi="Century Gothic" w:cs="Arial"/>
          <w:bCs/>
          <w:sz w:val="16"/>
          <w:szCs w:val="16"/>
          <w:lang w:eastAsia="ar-SA"/>
        </w:rPr>
      </w:pPr>
      <w:r w:rsidRPr="00AD2136">
        <w:rPr>
          <w:rFonts w:ascii="Century Gothic" w:hAnsi="Century Gothic" w:cs="Arial"/>
          <w:bCs/>
          <w:sz w:val="16"/>
          <w:szCs w:val="16"/>
          <w:lang w:eastAsia="ar-SA"/>
        </w:rPr>
        <w:t>FABRICANTE. EL INSTITUTO LLEVARÁ A CABO EL CONTROL A TRAVÉS DE LA BITÁCORA DE MANTENIMIENTO</w:t>
      </w:r>
      <w:r w:rsidRPr="00AD2136">
        <w:rPr>
          <w:rFonts w:ascii="Century Gothic" w:hAnsi="Century Gothic" w:cs="Arial"/>
          <w:b/>
          <w:sz w:val="16"/>
          <w:szCs w:val="16"/>
          <w:lang w:eastAsia="ar-SA"/>
        </w:rPr>
        <w:t xml:space="preserve"> </w:t>
      </w:r>
      <w:r w:rsidRPr="00AD2136">
        <w:rPr>
          <w:rFonts w:ascii="Century Gothic" w:hAnsi="Century Gothic" w:cs="Arial"/>
          <w:bCs/>
          <w:sz w:val="16"/>
          <w:szCs w:val="16"/>
          <w:lang w:eastAsia="ar-SA"/>
        </w:rPr>
        <w:t>PREVENTIVO. DICHO MANTENIMIENTO DEBERÁ SER SUPERVISADO Y AVALADO POR EL INGENIERO TITULADO RESPONSABLE DE LA EMPRESA.</w:t>
      </w:r>
    </w:p>
    <w:p w14:paraId="197EDE96" w14:textId="77777777" w:rsidR="004B68AC" w:rsidRPr="00AD2136" w:rsidRDefault="004B68AC" w:rsidP="004B68AC">
      <w:pPr>
        <w:ind w:left="360"/>
        <w:contextualSpacing/>
        <w:jc w:val="both"/>
        <w:rPr>
          <w:rFonts w:ascii="Century Gothic" w:hAnsi="Century Gothic" w:cs="Arial"/>
          <w:bCs/>
          <w:sz w:val="16"/>
          <w:szCs w:val="16"/>
          <w:lang w:eastAsia="ar-SA"/>
        </w:rPr>
      </w:pPr>
    </w:p>
    <w:p w14:paraId="5700C6EF" w14:textId="1BEBB3EC" w:rsidR="004B68AC" w:rsidRPr="00AD2136" w:rsidRDefault="004B68AC" w:rsidP="00166FCF">
      <w:pPr>
        <w:pStyle w:val="Prrafodelista"/>
        <w:numPr>
          <w:ilvl w:val="0"/>
          <w:numId w:val="23"/>
        </w:numPr>
        <w:contextualSpacing/>
        <w:jc w:val="both"/>
        <w:rPr>
          <w:rFonts w:ascii="Century Gothic" w:hAnsi="Century Gothic" w:cs="Arial"/>
          <w:bCs/>
          <w:sz w:val="16"/>
          <w:szCs w:val="16"/>
          <w:lang w:eastAsia="ar-SA"/>
        </w:rPr>
      </w:pPr>
      <w:r w:rsidRPr="00AD2136">
        <w:rPr>
          <w:rFonts w:ascii="Century Gothic" w:hAnsi="Century Gothic" w:cs="Arial"/>
          <w:bCs/>
          <w:sz w:val="16"/>
          <w:szCs w:val="16"/>
          <w:lang w:eastAsia="ar-SA"/>
        </w:rPr>
        <w:t>MANTENIMIENTO CORRECTIVO</w:t>
      </w:r>
    </w:p>
    <w:p w14:paraId="34898CCF" w14:textId="77777777" w:rsidR="00166FCF" w:rsidRPr="00AD2136" w:rsidRDefault="00166FCF" w:rsidP="00166FCF">
      <w:pPr>
        <w:pStyle w:val="Prrafodelista"/>
        <w:ind w:left="720"/>
        <w:contextualSpacing/>
        <w:jc w:val="both"/>
        <w:rPr>
          <w:rFonts w:ascii="Century Gothic" w:hAnsi="Century Gothic" w:cs="Arial"/>
          <w:bCs/>
          <w:sz w:val="16"/>
          <w:szCs w:val="16"/>
          <w:lang w:eastAsia="ar-SA"/>
        </w:rPr>
      </w:pPr>
    </w:p>
    <w:p w14:paraId="53DCA4F3" w14:textId="7B99B1C5" w:rsidR="004B68AC" w:rsidRPr="00AD2136" w:rsidRDefault="004B68AC" w:rsidP="004B68AC">
      <w:pPr>
        <w:ind w:left="360"/>
        <w:contextualSpacing/>
        <w:jc w:val="both"/>
        <w:rPr>
          <w:rFonts w:ascii="Century Gothic" w:hAnsi="Century Gothic" w:cs="Arial"/>
          <w:bCs/>
          <w:sz w:val="16"/>
          <w:szCs w:val="16"/>
          <w:lang w:eastAsia="ar-SA"/>
        </w:rPr>
      </w:pPr>
      <w:r w:rsidRPr="00AD2136">
        <w:rPr>
          <w:rFonts w:ascii="Century Gothic" w:hAnsi="Century Gothic" w:cs="Arial"/>
          <w:bCs/>
          <w:sz w:val="16"/>
          <w:szCs w:val="16"/>
          <w:lang w:eastAsia="ar-SA"/>
        </w:rPr>
        <w:t>PARA DAR ATENCIÓN A LOS REPORTES EN EL CASO DE FALLAS DEL EQUIPO MÉDICO Y ASISTENCIA TÉCNICA, EL PROVEEDOR DEBERÁ EFECTUAR LAS REPARACIONES NECESARIAS CON PIEZAS NUEVAS Y ORIGINALES O SUBSTITUIR LOS EQUIPOS POR OTROS DE LAS MISMAS ESPECIFICACIONES TÉCNICAS, EN UN PLAZO MÁXIMO DE 24 HORAS (VEINTICUATRO HORAS) CONTADAS A PARTIR DE LA NOTIFICACIÓN DEL REPORTE QUE EL INSTITUTO REALICE VÍA TELEFÓNICA Y CORREO ELECTRÓNICO, DONDE SE ASIGNARÁ EL NÚMERO DE FOLIO CORRESPONDIENTE. DICHO MANTENIMIENTO DEBERÁ SER SUPERVISADO Y AVALADO POR EL INGENIERO TITULADO RESPONSABLE DE LA EMPRESA.</w:t>
      </w:r>
    </w:p>
    <w:p w14:paraId="5245DE4F" w14:textId="77777777" w:rsidR="00166FCF" w:rsidRPr="00AD2136" w:rsidRDefault="00166FCF" w:rsidP="004B68AC">
      <w:pPr>
        <w:ind w:left="360"/>
        <w:contextualSpacing/>
        <w:jc w:val="both"/>
        <w:rPr>
          <w:rFonts w:ascii="Century Gothic" w:hAnsi="Century Gothic" w:cs="Arial"/>
          <w:bCs/>
          <w:sz w:val="16"/>
          <w:szCs w:val="16"/>
          <w:lang w:eastAsia="ar-SA"/>
        </w:rPr>
      </w:pPr>
    </w:p>
    <w:p w14:paraId="09FD222C" w14:textId="68AFC26B" w:rsidR="003B22AC" w:rsidRPr="00AD2136" w:rsidRDefault="004B68AC" w:rsidP="004B68AC">
      <w:pPr>
        <w:ind w:left="360"/>
        <w:contextualSpacing/>
        <w:jc w:val="both"/>
        <w:rPr>
          <w:rFonts w:ascii="Century Gothic" w:hAnsi="Century Gothic" w:cs="Arial"/>
          <w:bCs/>
          <w:sz w:val="16"/>
          <w:szCs w:val="16"/>
          <w:lang w:eastAsia="ar-SA"/>
        </w:rPr>
      </w:pPr>
      <w:r w:rsidRPr="00AD2136">
        <w:rPr>
          <w:rFonts w:ascii="Century Gothic" w:hAnsi="Century Gothic" w:cs="Arial"/>
          <w:bCs/>
          <w:sz w:val="16"/>
          <w:szCs w:val="16"/>
          <w:lang w:eastAsia="ar-SA"/>
        </w:rPr>
        <w:t>TANTO EL MANTENIMIENTO PREVENTIVO COMO EL CORRECTIVO, DEBERÁN SER REALIZADOS POR CUENTA DEL PROVEEDOR Y GARANTIZARÁ EL FUNCIONAMIENTO DE LOS EQUIPOS PARA DAR CONTINUIDAD AL SERVICIO EN ÓPTIMAS CONDICIONES</w:t>
      </w:r>
    </w:p>
    <w:p w14:paraId="39C2682D" w14:textId="77777777" w:rsidR="004B68AC" w:rsidRPr="00AD2136" w:rsidRDefault="004B68AC" w:rsidP="004B68AC">
      <w:pPr>
        <w:ind w:left="360"/>
        <w:contextualSpacing/>
        <w:jc w:val="both"/>
        <w:rPr>
          <w:rFonts w:ascii="Century Gothic" w:hAnsi="Century Gothic" w:cs="Arial"/>
          <w:b/>
          <w:sz w:val="16"/>
          <w:szCs w:val="16"/>
          <w:lang w:eastAsia="ar-SA"/>
        </w:rPr>
      </w:pPr>
    </w:p>
    <w:p w14:paraId="4F14A1CA" w14:textId="6BBA5E2F" w:rsidR="003B22AC" w:rsidRPr="00AD2136" w:rsidRDefault="003B22AC" w:rsidP="00DC4809">
      <w:pPr>
        <w:tabs>
          <w:tab w:val="left" w:pos="720"/>
        </w:tabs>
        <w:suppressAutoHyphens/>
        <w:ind w:right="49"/>
        <w:contextualSpacing/>
        <w:jc w:val="both"/>
        <w:rPr>
          <w:rFonts w:ascii="Century Gothic" w:hAnsi="Century Gothic" w:cs="Arial"/>
          <w:b/>
          <w:sz w:val="16"/>
          <w:szCs w:val="16"/>
          <w:lang w:eastAsia="ar-SA"/>
        </w:rPr>
      </w:pPr>
      <w:r w:rsidRPr="00AD2136">
        <w:rPr>
          <w:rFonts w:ascii="Century Gothic" w:hAnsi="Century Gothic" w:cs="Arial"/>
          <w:b/>
          <w:sz w:val="16"/>
          <w:szCs w:val="16"/>
          <w:lang w:eastAsia="ar-SA"/>
        </w:rPr>
        <w:t>INSTRUMENTAL.</w:t>
      </w:r>
    </w:p>
    <w:p w14:paraId="658F97E0" w14:textId="77777777" w:rsidR="003B22AC" w:rsidRPr="00AD2136" w:rsidRDefault="003B22AC" w:rsidP="003B22AC">
      <w:pPr>
        <w:tabs>
          <w:tab w:val="left" w:pos="720"/>
        </w:tabs>
        <w:suppressAutoHyphens/>
        <w:ind w:right="49"/>
        <w:contextualSpacing/>
        <w:jc w:val="both"/>
        <w:rPr>
          <w:rFonts w:ascii="Century Gothic" w:hAnsi="Century Gothic" w:cs="Arial"/>
          <w:b/>
          <w:sz w:val="16"/>
          <w:szCs w:val="16"/>
          <w:lang w:eastAsia="ar-SA"/>
        </w:rPr>
      </w:pPr>
    </w:p>
    <w:p w14:paraId="171D6559" w14:textId="67621712" w:rsidR="004B68AC" w:rsidRPr="00AD2136" w:rsidRDefault="004B68AC" w:rsidP="004B68AC">
      <w:pPr>
        <w:tabs>
          <w:tab w:val="left" w:pos="-284"/>
          <w:tab w:val="left" w:pos="720"/>
          <w:tab w:val="left" w:pos="1080"/>
          <w:tab w:val="left" w:pos="9498"/>
        </w:tabs>
        <w:suppressAutoHyphens/>
        <w:ind w:right="51"/>
        <w:jc w:val="both"/>
        <w:rPr>
          <w:rFonts w:ascii="Century Gothic" w:eastAsiaTheme="minorHAnsi" w:hAnsi="Century Gothic" w:cs="Arial"/>
          <w:sz w:val="16"/>
          <w:szCs w:val="16"/>
        </w:rPr>
      </w:pPr>
      <w:r w:rsidRPr="00AD2136">
        <w:rPr>
          <w:rFonts w:ascii="Century Gothic" w:eastAsiaTheme="minorHAnsi" w:hAnsi="Century Gothic" w:cs="Arial"/>
          <w:sz w:val="16"/>
          <w:szCs w:val="16"/>
        </w:rPr>
        <w:lastRenderedPageBreak/>
        <w:t xml:space="preserve">EL LICITANTE ADJUDICADO ENTREGARÁ EL INSTRUMENTAL QUIRÚRGICO A </w:t>
      </w:r>
      <w:r w:rsidR="00166FCF" w:rsidRPr="00AD2136">
        <w:rPr>
          <w:rFonts w:ascii="Century Gothic" w:eastAsiaTheme="minorHAnsi" w:hAnsi="Century Gothic" w:cs="Arial"/>
          <w:sz w:val="16"/>
          <w:szCs w:val="16"/>
        </w:rPr>
        <w:t>PARTIR DEL DÍA SIGUIENTE A LA NOTIFICACIÓN DEL FALLO</w:t>
      </w:r>
      <w:r w:rsidRPr="00AD2136">
        <w:rPr>
          <w:rFonts w:ascii="Century Gothic" w:eastAsiaTheme="minorHAnsi" w:hAnsi="Century Gothic" w:cs="Arial"/>
          <w:sz w:val="16"/>
          <w:szCs w:val="16"/>
        </w:rPr>
        <w:t>, PARA GARANTIZAR EL INICIO OPORTUNO DE LOS PROCEDIMIENTOS EN LAS CANTIDADES SEÑALADAS EN EL REQUERIMIENTO, CON EL FIN DE QUE EL MÉDICO CUENTE CON LA OPCIÓN ESPECÍFICA PARA CADA PACIENTE EN PARTICULAR.</w:t>
      </w:r>
    </w:p>
    <w:p w14:paraId="6B6A63B3" w14:textId="77777777" w:rsidR="00BC642B" w:rsidRPr="00AD2136" w:rsidRDefault="00BC642B" w:rsidP="004B68AC">
      <w:pPr>
        <w:tabs>
          <w:tab w:val="left" w:pos="-284"/>
          <w:tab w:val="left" w:pos="720"/>
          <w:tab w:val="left" w:pos="1080"/>
          <w:tab w:val="left" w:pos="9498"/>
        </w:tabs>
        <w:suppressAutoHyphens/>
        <w:ind w:right="51"/>
        <w:jc w:val="both"/>
        <w:rPr>
          <w:rFonts w:ascii="Century Gothic" w:eastAsiaTheme="minorHAnsi" w:hAnsi="Century Gothic" w:cs="Arial"/>
          <w:sz w:val="16"/>
          <w:szCs w:val="16"/>
        </w:rPr>
      </w:pPr>
    </w:p>
    <w:p w14:paraId="5DC5C512" w14:textId="5C231938" w:rsidR="004B68AC" w:rsidRPr="00AD2136" w:rsidRDefault="004B68AC" w:rsidP="004B68AC">
      <w:pPr>
        <w:tabs>
          <w:tab w:val="left" w:pos="-284"/>
          <w:tab w:val="left" w:pos="720"/>
          <w:tab w:val="left" w:pos="1080"/>
          <w:tab w:val="left" w:pos="9498"/>
        </w:tabs>
        <w:suppressAutoHyphens/>
        <w:ind w:right="51"/>
        <w:jc w:val="both"/>
        <w:rPr>
          <w:rFonts w:ascii="Century Gothic" w:eastAsiaTheme="minorHAnsi" w:hAnsi="Century Gothic" w:cs="Arial"/>
          <w:sz w:val="16"/>
          <w:szCs w:val="16"/>
        </w:rPr>
      </w:pPr>
      <w:r w:rsidRPr="00AD2136">
        <w:rPr>
          <w:rFonts w:ascii="Century Gothic" w:eastAsiaTheme="minorHAnsi" w:hAnsi="Century Gothic" w:cs="Arial"/>
          <w:sz w:val="16"/>
          <w:szCs w:val="16"/>
        </w:rPr>
        <w:t xml:space="preserve">TODOS LOS </w:t>
      </w:r>
      <w:r w:rsidR="00BC642B" w:rsidRPr="00AD2136">
        <w:rPr>
          <w:rFonts w:ascii="Century Gothic" w:eastAsiaTheme="minorHAnsi" w:hAnsi="Century Gothic" w:cs="Arial"/>
          <w:sz w:val="16"/>
          <w:szCs w:val="16"/>
        </w:rPr>
        <w:t>SETS</w:t>
      </w:r>
      <w:r w:rsidRPr="00AD2136">
        <w:rPr>
          <w:rFonts w:ascii="Century Gothic" w:eastAsiaTheme="minorHAnsi" w:hAnsi="Century Gothic" w:cs="Arial"/>
          <w:sz w:val="16"/>
          <w:szCs w:val="16"/>
        </w:rPr>
        <w:t xml:space="preserve"> DEBERÁN ESTAR EN ÓPTIMAS CONDICIONES DE USO, ESTAR VIGENTE EN EL PORTAFOLIO/CATÁLOGO DE PRODUCTOS DEL FABRICANTE Y CUMPLIR CON LAS ESPECIFICACIONES TÉCNICAS DESCRITAS EN EL ANEXO 1.</w:t>
      </w:r>
    </w:p>
    <w:p w14:paraId="49B4CBB9" w14:textId="7B5DABBF" w:rsidR="004B68AC" w:rsidRPr="00AD2136" w:rsidRDefault="004B68AC" w:rsidP="004B68AC">
      <w:pPr>
        <w:tabs>
          <w:tab w:val="left" w:pos="-284"/>
          <w:tab w:val="left" w:pos="720"/>
          <w:tab w:val="left" w:pos="1080"/>
          <w:tab w:val="left" w:pos="9498"/>
        </w:tabs>
        <w:suppressAutoHyphens/>
        <w:ind w:right="51"/>
        <w:jc w:val="both"/>
        <w:rPr>
          <w:rFonts w:ascii="Century Gothic" w:eastAsiaTheme="minorHAnsi" w:hAnsi="Century Gothic" w:cs="Arial"/>
          <w:sz w:val="16"/>
          <w:szCs w:val="16"/>
        </w:rPr>
      </w:pPr>
      <w:r w:rsidRPr="00AD2136">
        <w:rPr>
          <w:rFonts w:ascii="Century Gothic" w:eastAsiaTheme="minorHAnsi" w:hAnsi="Century Gothic" w:cs="Arial"/>
          <w:sz w:val="16"/>
          <w:szCs w:val="16"/>
        </w:rPr>
        <w:t>EL LICITANTE ADJUDICADO ENTREGARÁ 30 (TREINTA) MINUTOS ANTES DE CADA PROCEDIMIENTO, A TRAVÉS DE SU TÉCNICO, EL INSTRUMENTAL QUIRÚRGICO DEL INVENTARIO EXISTENTE EN LA UNIDAD.</w:t>
      </w:r>
    </w:p>
    <w:p w14:paraId="5392AAE2" w14:textId="77777777" w:rsidR="0006541C" w:rsidRPr="00AD2136" w:rsidRDefault="0006541C" w:rsidP="004B68AC">
      <w:pPr>
        <w:tabs>
          <w:tab w:val="left" w:pos="-284"/>
          <w:tab w:val="left" w:pos="720"/>
          <w:tab w:val="left" w:pos="1080"/>
          <w:tab w:val="left" w:pos="9498"/>
        </w:tabs>
        <w:suppressAutoHyphens/>
        <w:ind w:right="51"/>
        <w:jc w:val="both"/>
        <w:rPr>
          <w:rFonts w:ascii="Century Gothic" w:eastAsiaTheme="minorHAnsi" w:hAnsi="Century Gothic" w:cs="Arial"/>
          <w:sz w:val="16"/>
          <w:szCs w:val="16"/>
        </w:rPr>
      </w:pPr>
    </w:p>
    <w:p w14:paraId="0BEAA140" w14:textId="3E925A36" w:rsidR="00A86D84" w:rsidRPr="00AD2136" w:rsidRDefault="00A86D84" w:rsidP="00DC4809">
      <w:pPr>
        <w:tabs>
          <w:tab w:val="left" w:pos="720"/>
        </w:tabs>
        <w:suppressAutoHyphens/>
        <w:ind w:right="49"/>
        <w:contextualSpacing/>
        <w:jc w:val="both"/>
        <w:rPr>
          <w:rFonts w:ascii="Century Gothic" w:hAnsi="Century Gothic" w:cs="Arial"/>
          <w:b/>
          <w:sz w:val="16"/>
          <w:szCs w:val="16"/>
          <w:lang w:eastAsia="ar-SA"/>
        </w:rPr>
      </w:pPr>
      <w:r w:rsidRPr="00AD2136">
        <w:rPr>
          <w:rFonts w:ascii="Century Gothic" w:hAnsi="Century Gothic" w:cs="Arial"/>
          <w:b/>
          <w:sz w:val="16"/>
          <w:szCs w:val="16"/>
          <w:lang w:eastAsia="ar-SA"/>
        </w:rPr>
        <w:t>BIENES DE CONSUMO.</w:t>
      </w:r>
    </w:p>
    <w:p w14:paraId="2AF10C26" w14:textId="77777777" w:rsidR="003B22AC" w:rsidRPr="00AD2136" w:rsidRDefault="003B22AC" w:rsidP="003B22AC">
      <w:pPr>
        <w:tabs>
          <w:tab w:val="left" w:pos="-284"/>
          <w:tab w:val="left" w:pos="0"/>
        </w:tabs>
        <w:suppressAutoHyphens/>
        <w:ind w:right="49"/>
        <w:contextualSpacing/>
        <w:jc w:val="both"/>
        <w:rPr>
          <w:rFonts w:ascii="Century Gothic" w:hAnsi="Century Gothic" w:cs="Arial"/>
          <w:b/>
          <w:sz w:val="16"/>
          <w:szCs w:val="16"/>
          <w:shd w:val="clear" w:color="auto" w:fill="FFFFFF"/>
          <w:lang w:eastAsia="ar-SA"/>
        </w:rPr>
      </w:pPr>
    </w:p>
    <w:p w14:paraId="22CC2962" w14:textId="17D322B5" w:rsidR="00A86D84" w:rsidRPr="00AD2136" w:rsidRDefault="00A86D84" w:rsidP="00A86D84">
      <w:pPr>
        <w:suppressAutoHyphens/>
        <w:ind w:right="49"/>
        <w:jc w:val="both"/>
        <w:rPr>
          <w:rFonts w:ascii="Century Gothic" w:eastAsiaTheme="minorHAnsi" w:hAnsi="Century Gothic" w:cs="Arial"/>
          <w:sz w:val="16"/>
          <w:szCs w:val="16"/>
          <w:shd w:val="clear" w:color="auto" w:fill="FFFFFF"/>
          <w:lang w:eastAsia="ar-SA"/>
        </w:rPr>
      </w:pPr>
      <w:r w:rsidRPr="00AD2136">
        <w:rPr>
          <w:rFonts w:ascii="Century Gothic" w:eastAsiaTheme="minorHAnsi" w:hAnsi="Century Gothic" w:cs="Arial"/>
          <w:sz w:val="16"/>
          <w:szCs w:val="16"/>
          <w:shd w:val="clear" w:color="auto" w:fill="FFFFFF"/>
          <w:lang w:eastAsia="ar-SA"/>
        </w:rPr>
        <w:t>EL LICITANTE ADJUDICADO DEBERÁ TENER A DISPOSICIÓN LA PRIMERA DOTACIÓN DE BIENES DE CONSUMO, LA CUAL DEBERÁ ENTREGARSE PREVIOS A LA PUESTA EN OPERACIÓN DE LOS EQUIPOS MÉDICOS  QUE SERÁN UTILIZADOS CON EL OBJETO DE ESTA LICITACIÓN</w:t>
      </w:r>
      <w:r w:rsidR="00D05EC3">
        <w:rPr>
          <w:rFonts w:ascii="Century Gothic" w:eastAsiaTheme="minorHAnsi" w:hAnsi="Century Gothic" w:cs="Arial"/>
          <w:sz w:val="16"/>
          <w:szCs w:val="16"/>
          <w:shd w:val="clear" w:color="auto" w:fill="FFFFFF"/>
          <w:lang w:eastAsia="ar-SA"/>
        </w:rPr>
        <w:t xml:space="preserve"> </w:t>
      </w:r>
      <w:r w:rsidRPr="00AD2136">
        <w:rPr>
          <w:rFonts w:ascii="Century Gothic" w:eastAsiaTheme="minorHAnsi" w:hAnsi="Century Gothic" w:cs="Arial"/>
          <w:sz w:val="16"/>
          <w:szCs w:val="16"/>
          <w:shd w:val="clear" w:color="auto" w:fill="FFFFFF"/>
          <w:lang w:eastAsia="ar-SA"/>
        </w:rPr>
        <w:t>PARA LA DOTACIÓN SUBSECUENTE DE BIENES DE CONSUMO, EL LICITANTE ADJUDICADO DEBERÁ GARANTIZAR EL INVENTARIO SUFICIENTE PARA LOS PROCEDIMIENTOS PROGRAMADOS Y URGENTES QUE SE LLEVEN A CABO EN LA UNIDAD MÉDICA. EL JEFE DE SERVICIO VERIFICARÁ LA SUFICIENCIA DEL INVENTARIO O STOCK DE LOS BIENES DE CONSUMO DE MANERA ALEATORIA POR LO MENOS UNA VEZ A LA SEMANA, GARANTIZANDO LA REALIZACIÓN DE LOS PROCEDIMIENTOS PROGRAMADOS Y DE URGENCIA EN ESE MISMO LAPSO. ESTA ENTREGA NO DEBERÁ SER CONSIDERADA PARA EFECTOS DE FACTURACIÓN Y PAGO DEL LICITANTE ADJUDICADO.</w:t>
      </w:r>
    </w:p>
    <w:p w14:paraId="7F9F195D" w14:textId="77777777" w:rsidR="00166FCF" w:rsidRPr="00AD2136" w:rsidRDefault="00166FCF" w:rsidP="00A86D84">
      <w:pPr>
        <w:suppressAutoHyphens/>
        <w:ind w:right="49"/>
        <w:jc w:val="both"/>
        <w:rPr>
          <w:rFonts w:ascii="Century Gothic" w:eastAsiaTheme="minorHAnsi" w:hAnsi="Century Gothic" w:cs="Arial"/>
          <w:sz w:val="16"/>
          <w:szCs w:val="16"/>
          <w:shd w:val="clear" w:color="auto" w:fill="FFFFFF"/>
          <w:lang w:eastAsia="ar-SA"/>
        </w:rPr>
      </w:pPr>
    </w:p>
    <w:p w14:paraId="0D5C51E5" w14:textId="159CF46E" w:rsidR="00A86D84" w:rsidRPr="00AD2136" w:rsidRDefault="00A86D84" w:rsidP="00A86D84">
      <w:pPr>
        <w:suppressAutoHyphens/>
        <w:ind w:right="49"/>
        <w:jc w:val="both"/>
        <w:rPr>
          <w:rFonts w:ascii="Century Gothic" w:eastAsiaTheme="minorHAnsi" w:hAnsi="Century Gothic" w:cs="Arial"/>
          <w:sz w:val="16"/>
          <w:szCs w:val="16"/>
          <w:shd w:val="clear" w:color="auto" w:fill="FFFFFF"/>
          <w:lang w:eastAsia="ar-SA"/>
        </w:rPr>
      </w:pPr>
      <w:r w:rsidRPr="00AD2136">
        <w:rPr>
          <w:rFonts w:ascii="Century Gothic" w:eastAsiaTheme="minorHAnsi" w:hAnsi="Century Gothic" w:cs="Arial"/>
          <w:sz w:val="16"/>
          <w:szCs w:val="16"/>
          <w:shd w:val="clear" w:color="auto" w:fill="FFFFFF"/>
          <w:lang w:eastAsia="ar-SA"/>
        </w:rPr>
        <w:t>EL LICITANTE ADJUDICADO ENTREGARÁ 30 (TREINTA) MINUTOS ANTES DE CADA PROCEDIMIENTO, A TRAVÉS DE SU TÉCNICO, LOS BIENES DE CONSUMO DEL INVENTARIO EXISTENTE EN LA UNIDAD.</w:t>
      </w:r>
    </w:p>
    <w:p w14:paraId="4159EC50" w14:textId="77777777" w:rsidR="00166FCF" w:rsidRPr="00AD2136" w:rsidRDefault="00166FCF" w:rsidP="00A86D84">
      <w:pPr>
        <w:suppressAutoHyphens/>
        <w:ind w:right="49"/>
        <w:jc w:val="both"/>
        <w:rPr>
          <w:rFonts w:ascii="Century Gothic" w:eastAsiaTheme="minorHAnsi" w:hAnsi="Century Gothic" w:cs="Arial"/>
          <w:sz w:val="16"/>
          <w:szCs w:val="16"/>
          <w:shd w:val="clear" w:color="auto" w:fill="FFFFFF"/>
          <w:lang w:eastAsia="ar-SA"/>
        </w:rPr>
      </w:pPr>
    </w:p>
    <w:p w14:paraId="29BE87FF" w14:textId="31CB966D" w:rsidR="00A86D84" w:rsidRPr="00AD2136" w:rsidRDefault="00A86D84" w:rsidP="00A86D84">
      <w:pPr>
        <w:suppressAutoHyphens/>
        <w:ind w:right="49"/>
        <w:jc w:val="both"/>
        <w:rPr>
          <w:rFonts w:ascii="Century Gothic" w:eastAsiaTheme="minorHAnsi" w:hAnsi="Century Gothic" w:cs="Arial"/>
          <w:sz w:val="16"/>
          <w:szCs w:val="16"/>
          <w:shd w:val="clear" w:color="auto" w:fill="FFFFFF"/>
          <w:lang w:eastAsia="ar-SA"/>
        </w:rPr>
      </w:pPr>
      <w:r w:rsidRPr="00AD2136">
        <w:rPr>
          <w:rFonts w:ascii="Century Gothic" w:eastAsiaTheme="minorHAnsi" w:hAnsi="Century Gothic" w:cs="Arial"/>
          <w:sz w:val="16"/>
          <w:szCs w:val="16"/>
          <w:shd w:val="clear" w:color="auto" w:fill="FFFFFF"/>
          <w:lang w:eastAsia="ar-SA"/>
        </w:rPr>
        <w:t xml:space="preserve">SI ALGUNO DE LOS BIENES DE CONSUMO BÁSICO Y OPCIONAL PRESENTARÁ ALGUNA FALLA O DEFECTO, EL PROVEEDOR DEBERÁ SUSTITUIRLO POR OTRO DE IGUALES CARACTERÍSTICAS A LAS REQUERIDAS, SIN QUE IMPLIQUE DUPLICIDAD O INCREMENTO EN EL COSTO PARA EL INSTITUTO. </w:t>
      </w:r>
    </w:p>
    <w:p w14:paraId="6A569382" w14:textId="77777777" w:rsidR="00166FCF" w:rsidRPr="00AD2136" w:rsidRDefault="00166FCF" w:rsidP="00A86D84">
      <w:pPr>
        <w:suppressAutoHyphens/>
        <w:ind w:right="49"/>
        <w:jc w:val="both"/>
        <w:rPr>
          <w:rFonts w:ascii="Century Gothic" w:eastAsiaTheme="minorHAnsi" w:hAnsi="Century Gothic" w:cs="Arial"/>
          <w:sz w:val="16"/>
          <w:szCs w:val="16"/>
          <w:shd w:val="clear" w:color="auto" w:fill="FFFFFF"/>
          <w:lang w:eastAsia="ar-SA"/>
        </w:rPr>
      </w:pPr>
    </w:p>
    <w:p w14:paraId="078A66D7" w14:textId="3CB27A8A" w:rsidR="003B22AC" w:rsidRPr="00AD2136" w:rsidRDefault="00A86D84" w:rsidP="00A86D84">
      <w:pPr>
        <w:suppressAutoHyphens/>
        <w:ind w:right="49"/>
        <w:jc w:val="both"/>
        <w:rPr>
          <w:rFonts w:ascii="Century Gothic" w:hAnsi="Century Gothic" w:cs="Arial"/>
          <w:bCs/>
          <w:sz w:val="16"/>
          <w:szCs w:val="16"/>
          <w:lang w:eastAsia="ar-SA"/>
        </w:rPr>
      </w:pPr>
      <w:r w:rsidRPr="00AD2136">
        <w:rPr>
          <w:rFonts w:ascii="Century Gothic" w:eastAsiaTheme="minorHAnsi" w:hAnsi="Century Gothic" w:cs="Arial"/>
          <w:sz w:val="16"/>
          <w:szCs w:val="16"/>
          <w:shd w:val="clear" w:color="auto" w:fill="FFFFFF"/>
          <w:lang w:eastAsia="ar-SA"/>
        </w:rPr>
        <w:t>EL PROVEEDOR DEL SERVICIO ESTÁ OBLIGADO A PROPORCIONAR LOS SERVICIOS CONFORME AL  ANEXO  1 DE REQUERIMIENTO Y SERÁN FOLIADOS Y FACTURADOS</w:t>
      </w:r>
      <w:r w:rsidR="003B22AC" w:rsidRPr="00AD2136">
        <w:rPr>
          <w:rFonts w:ascii="Century Gothic" w:hAnsi="Century Gothic" w:cs="Arial"/>
          <w:bCs/>
          <w:sz w:val="16"/>
          <w:szCs w:val="16"/>
          <w:lang w:eastAsia="ar-SA"/>
        </w:rPr>
        <w:t xml:space="preserve">. </w:t>
      </w:r>
    </w:p>
    <w:p w14:paraId="2613E331" w14:textId="77777777" w:rsidR="0006541C" w:rsidRPr="00AD2136" w:rsidRDefault="0006541C" w:rsidP="00A86D84">
      <w:pPr>
        <w:suppressAutoHyphens/>
        <w:ind w:right="49"/>
        <w:jc w:val="both"/>
        <w:rPr>
          <w:rFonts w:ascii="Century Gothic" w:hAnsi="Century Gothic" w:cs="Arial"/>
          <w:bCs/>
          <w:sz w:val="16"/>
          <w:szCs w:val="16"/>
          <w:lang w:eastAsia="ar-SA"/>
        </w:rPr>
      </w:pPr>
    </w:p>
    <w:p w14:paraId="62EE5940" w14:textId="759BB558" w:rsidR="00A86D84" w:rsidRPr="00AD2136" w:rsidRDefault="00A86D84" w:rsidP="00DC4809">
      <w:pPr>
        <w:tabs>
          <w:tab w:val="left" w:pos="720"/>
        </w:tabs>
        <w:suppressAutoHyphens/>
        <w:ind w:right="49"/>
        <w:contextualSpacing/>
        <w:jc w:val="both"/>
        <w:rPr>
          <w:rFonts w:ascii="Century Gothic" w:hAnsi="Century Gothic" w:cs="Arial"/>
          <w:b/>
          <w:sz w:val="16"/>
          <w:szCs w:val="16"/>
          <w:lang w:eastAsia="ar-SA"/>
        </w:rPr>
      </w:pPr>
      <w:r w:rsidRPr="00AD2136">
        <w:rPr>
          <w:rFonts w:ascii="Century Gothic" w:hAnsi="Century Gothic" w:cs="Arial"/>
          <w:b/>
          <w:sz w:val="16"/>
          <w:szCs w:val="16"/>
          <w:lang w:eastAsia="ar-SA"/>
        </w:rPr>
        <w:t>DE LAS PRESTACIONES DEL SERVICIO.</w:t>
      </w:r>
    </w:p>
    <w:p w14:paraId="58AA96A9" w14:textId="77777777" w:rsidR="003B22AC" w:rsidRPr="00AD2136" w:rsidRDefault="003B22AC" w:rsidP="003B22AC">
      <w:pPr>
        <w:tabs>
          <w:tab w:val="left" w:pos="-284"/>
          <w:tab w:val="left" w:pos="567"/>
        </w:tabs>
        <w:suppressAutoHyphens/>
        <w:ind w:right="49"/>
        <w:contextualSpacing/>
        <w:jc w:val="both"/>
        <w:rPr>
          <w:rFonts w:ascii="Century Gothic" w:hAnsi="Century Gothic" w:cs="Arial"/>
          <w:b/>
          <w:sz w:val="16"/>
          <w:szCs w:val="16"/>
          <w:lang w:eastAsia="ar-SA"/>
        </w:rPr>
      </w:pPr>
    </w:p>
    <w:p w14:paraId="2362C05E" w14:textId="1665E01C" w:rsidR="003B22AC" w:rsidRPr="00AD2136" w:rsidRDefault="003B22AC" w:rsidP="003B22AC">
      <w:pPr>
        <w:jc w:val="both"/>
        <w:rPr>
          <w:rFonts w:ascii="Century Gothic" w:eastAsiaTheme="minorHAnsi" w:hAnsi="Century Gothic" w:cs="Arial"/>
          <w:sz w:val="16"/>
          <w:szCs w:val="16"/>
        </w:rPr>
      </w:pPr>
      <w:r w:rsidRPr="00AD2136">
        <w:rPr>
          <w:rFonts w:ascii="Century Gothic" w:eastAsiaTheme="minorHAnsi" w:hAnsi="Century Gothic" w:cs="Arial"/>
          <w:sz w:val="16"/>
          <w:szCs w:val="16"/>
        </w:rPr>
        <w:t xml:space="preserve">EN LA PRESTACIÓN DEL SERVICIO </w:t>
      </w:r>
      <w:r w:rsidR="005F4381" w:rsidRPr="00AD2136">
        <w:rPr>
          <w:rFonts w:ascii="Century Gothic" w:eastAsiaTheme="minorHAnsi" w:hAnsi="Century Gothic" w:cs="Arial"/>
          <w:sz w:val="16"/>
          <w:szCs w:val="16"/>
        </w:rPr>
        <w:t xml:space="preserve">MÉDICO INTEGRAL DE TRASPLANTE </w:t>
      </w:r>
      <w:r w:rsidRPr="00AD2136">
        <w:rPr>
          <w:rFonts w:ascii="Century Gothic" w:eastAsiaTheme="minorHAnsi" w:hAnsi="Century Gothic" w:cs="Arial"/>
          <w:sz w:val="16"/>
          <w:szCs w:val="16"/>
        </w:rPr>
        <w:t>EN EL CASO DE LLEVARSE A CABO EN EL MISMO EVENTO (QUIRÚRGICO/ENDOSCÓPICO) MÁS DE UN PROCEDIMIENTO DE CATÁLOGO, SE COBRARÁ SÓLO EL DE MAYOR COSTO, SIEMPRE Y CUANDO COMPARTAN LOS MISMOS BIENES DE CONSUMOS PARA EL ABORDAJE Y POR SEPARADO LOS BIENES DE CONSUMO OPCIONALES QUE SE HAYAN UTILIZADO.</w:t>
      </w:r>
    </w:p>
    <w:p w14:paraId="5D534BA4" w14:textId="77777777" w:rsidR="00166FCF" w:rsidRPr="00AD2136" w:rsidRDefault="00166FCF" w:rsidP="003B22AC">
      <w:pPr>
        <w:jc w:val="both"/>
        <w:rPr>
          <w:rFonts w:ascii="Century Gothic" w:eastAsiaTheme="minorHAnsi" w:hAnsi="Century Gothic" w:cs="Arial"/>
          <w:sz w:val="16"/>
          <w:szCs w:val="16"/>
        </w:rPr>
      </w:pPr>
    </w:p>
    <w:p w14:paraId="5E0CF026" w14:textId="7C5942BD" w:rsidR="003B22AC" w:rsidRPr="00AD2136" w:rsidRDefault="003B22AC" w:rsidP="003B22AC">
      <w:pPr>
        <w:jc w:val="both"/>
        <w:rPr>
          <w:rFonts w:ascii="Century Gothic" w:eastAsiaTheme="minorHAnsi" w:hAnsi="Century Gothic" w:cs="Arial"/>
          <w:sz w:val="16"/>
          <w:szCs w:val="16"/>
        </w:rPr>
      </w:pPr>
      <w:r w:rsidRPr="00AD2136">
        <w:rPr>
          <w:rFonts w:ascii="Century Gothic" w:eastAsiaTheme="minorHAnsi" w:hAnsi="Century Gothic" w:cs="Arial"/>
          <w:sz w:val="16"/>
          <w:szCs w:val="16"/>
        </w:rPr>
        <w:t>SI DURANTE LA PRESTACIÓN DEL SERVICIO, EL MÉDICO LE SOLICITA AL PERSONAL TÉCNICO DEL PROVEEDOR UN BIEN DE CONSUMO OPCIONAL Y EL PROVEEDOR NO DISPONE DEL MISMO, TENDRÁ QUE SUBSTITUIRLO POR OTRO QUE CUMPLA CON LA MISMA FUNCIÓN Y SI EL BIEN DE CONSUMO OPCIONAL SUBSTITUTO TIENE MAYOR COSTO, SE DEBERÁ FACTURAR CON EL COSTO DEL BIEN INICIALMENTE SOLICITADO. ESTO DEBERÁ REGISTRARSE EN LA HOJA DE CONSUMO RESPECTIVA Y ESTAR FIRMADO POR EL MÉDICO Y EL PERSONAL TÉCNICO DE LA EMPRESA, AL FINALIZAR DICHO PROCEDIMIENTO</w:t>
      </w:r>
      <w:r w:rsidR="00166FCF" w:rsidRPr="00AD2136">
        <w:rPr>
          <w:rFonts w:ascii="Century Gothic" w:eastAsiaTheme="minorHAnsi" w:hAnsi="Century Gothic" w:cs="Arial"/>
          <w:sz w:val="16"/>
          <w:szCs w:val="16"/>
        </w:rPr>
        <w:t xml:space="preserve">, </w:t>
      </w:r>
      <w:r w:rsidRPr="00AD2136">
        <w:rPr>
          <w:rFonts w:ascii="Century Gothic" w:eastAsiaTheme="minorHAnsi" w:hAnsi="Century Gothic" w:cs="Arial"/>
          <w:sz w:val="16"/>
          <w:szCs w:val="16"/>
        </w:rPr>
        <w:t xml:space="preserve">SI EL EQUIPO MÉDICO, INSTRUMENTAL QUIRÚRGICO Y BIENES DE CONSUMO CON LOS QUE EL PROVEEDOR PROPORCIONARÁ EL SERVICIO NO CUMPLEN CON LA FUNCIONALIDAD SOLICITADA, ÉSTOS DEBERÁN SER SUSTITUIDOS, PREVIA NOTIFICACIÓN Y VERIFICACIÓN POR LAS PARTES (ADMINISTRADOR DEL CONTRATO Y LICITANTE ADJUDICADO). EN EL CASO QUE ÉSTE BIEN PERSISTA CON DEFECTO EN LA FUNCIONALIDAD DEL PRODUCTO, DEBERÁ CAMBIARSE POR OTRO BIEN QUE CUMPLA CON LAS ESPECIFICACIONES TÉCNICAS </w:t>
      </w:r>
      <w:r w:rsidRPr="00AD2136">
        <w:rPr>
          <w:rFonts w:ascii="Century Gothic" w:eastAsiaTheme="minorHAnsi" w:hAnsi="Century Gothic" w:cs="Arial"/>
          <w:sz w:val="16"/>
          <w:szCs w:val="16"/>
        </w:rPr>
        <w:lastRenderedPageBreak/>
        <w:t>SOLICITADAS Y DEBERÁ PRESENTAR LA DOCUMENTACIÓN CORRESPONDIENTE A LOS REGISTROS SANITARIOS. ESTE PROCEDIMIENTO SE REALIZARÁ DENTRO DE LOS 5 (CINCO) DÍAS HÁBILES A LA NOTIFICACIÓN.</w:t>
      </w:r>
    </w:p>
    <w:p w14:paraId="07624047" w14:textId="77777777" w:rsidR="00166FCF" w:rsidRPr="00AD2136" w:rsidRDefault="00166FCF" w:rsidP="003B22AC">
      <w:pPr>
        <w:jc w:val="both"/>
        <w:rPr>
          <w:rFonts w:ascii="Century Gothic" w:eastAsiaTheme="minorHAnsi" w:hAnsi="Century Gothic" w:cs="Arial"/>
          <w:sz w:val="16"/>
          <w:szCs w:val="16"/>
        </w:rPr>
      </w:pPr>
    </w:p>
    <w:p w14:paraId="3165CCF4" w14:textId="5F48A1C2" w:rsidR="003B22AC" w:rsidRPr="00AD2136" w:rsidRDefault="003B22AC" w:rsidP="003B22AC">
      <w:pPr>
        <w:tabs>
          <w:tab w:val="left" w:pos="-284"/>
          <w:tab w:val="left" w:pos="360"/>
          <w:tab w:val="left" w:pos="9498"/>
        </w:tabs>
        <w:suppressAutoHyphens/>
        <w:ind w:right="100"/>
        <w:jc w:val="both"/>
        <w:rPr>
          <w:rFonts w:ascii="Century Gothic" w:eastAsiaTheme="minorHAnsi" w:hAnsi="Century Gothic" w:cs="Arial"/>
          <w:sz w:val="16"/>
          <w:szCs w:val="16"/>
          <w:lang w:eastAsia="ar-SA"/>
        </w:rPr>
      </w:pPr>
      <w:r w:rsidRPr="00AD2136">
        <w:rPr>
          <w:rFonts w:ascii="Century Gothic" w:eastAsiaTheme="minorHAnsi" w:hAnsi="Century Gothic" w:cs="Arial"/>
          <w:sz w:val="16"/>
          <w:szCs w:val="16"/>
          <w:lang w:eastAsia="ar-SA"/>
        </w:rPr>
        <w:t xml:space="preserve">SE LE FACILITARÁ AL PRESTADOR DEL SERVICIO UN ESPACIO FÍSICO PREFERENTEMENTE DENTRO DEL ÁREA DE QUIRÓFANO DE LA UNIDAD MÉDICA, EN USUFRUCTO A TÍTULO GRATUITO Y CON ELECTRICIDAD, QUE PODRÁ ADECUARSE POR EL MISMO PROVEEDOR, ASÍ COMO ADMINISTRARSE DE TAL FORMA QUE PUEDA USARSE COMO ALMACÉN Y RESGUARDO DEL EQUIPO PROPIEDAD DEL PRESTADOR DEL SERVICIO, CON EL QUE PROPORCIONARÁ EL SERVICIO MÉDICO INTEGRAL </w:t>
      </w:r>
      <w:r w:rsidR="004D09A9" w:rsidRPr="00AD2136">
        <w:rPr>
          <w:rFonts w:ascii="Century Gothic" w:eastAsiaTheme="minorHAnsi" w:hAnsi="Century Gothic" w:cs="Arial"/>
          <w:sz w:val="16"/>
          <w:szCs w:val="16"/>
          <w:lang w:eastAsia="ar-SA"/>
        </w:rPr>
        <w:t xml:space="preserve">PARA </w:t>
      </w:r>
      <w:r w:rsidR="000405E3" w:rsidRPr="00AD2136">
        <w:rPr>
          <w:rFonts w:ascii="Century Gothic" w:eastAsiaTheme="minorHAnsi" w:hAnsi="Century Gothic" w:cs="Arial"/>
          <w:sz w:val="16"/>
          <w:szCs w:val="16"/>
          <w:lang w:eastAsia="ar-SA"/>
        </w:rPr>
        <w:t>ANESTESIA</w:t>
      </w:r>
      <w:r w:rsidRPr="00AD2136">
        <w:rPr>
          <w:rFonts w:ascii="Century Gothic" w:eastAsiaTheme="minorHAnsi" w:hAnsi="Century Gothic" w:cs="Arial"/>
          <w:sz w:val="16"/>
          <w:szCs w:val="16"/>
          <w:lang w:eastAsia="ar-SA"/>
        </w:rPr>
        <w:t>, DURANTE LA VIGENCIA DEL CONTRATO.</w:t>
      </w:r>
    </w:p>
    <w:p w14:paraId="007271A3" w14:textId="77777777" w:rsidR="00166FCF" w:rsidRPr="00AD2136" w:rsidRDefault="00166FCF" w:rsidP="003B22AC">
      <w:pPr>
        <w:tabs>
          <w:tab w:val="left" w:pos="-284"/>
          <w:tab w:val="left" w:pos="360"/>
          <w:tab w:val="left" w:pos="9498"/>
        </w:tabs>
        <w:suppressAutoHyphens/>
        <w:ind w:right="100"/>
        <w:jc w:val="both"/>
        <w:rPr>
          <w:rFonts w:ascii="Century Gothic" w:eastAsiaTheme="minorHAnsi" w:hAnsi="Century Gothic" w:cs="Arial"/>
          <w:sz w:val="16"/>
          <w:szCs w:val="16"/>
          <w:lang w:eastAsia="ar-SA"/>
        </w:rPr>
      </w:pPr>
    </w:p>
    <w:p w14:paraId="29747CBE" w14:textId="417E2BBE" w:rsidR="003B22AC" w:rsidRPr="00AD2136" w:rsidRDefault="003B22AC" w:rsidP="003B22AC">
      <w:pPr>
        <w:tabs>
          <w:tab w:val="left" w:pos="6237"/>
          <w:tab w:val="left" w:pos="15168"/>
        </w:tabs>
        <w:suppressAutoHyphens/>
        <w:ind w:right="51"/>
        <w:jc w:val="both"/>
        <w:rPr>
          <w:rFonts w:ascii="Century Gothic" w:eastAsiaTheme="minorHAnsi" w:hAnsi="Century Gothic" w:cs="Arial"/>
          <w:sz w:val="16"/>
          <w:szCs w:val="16"/>
          <w:lang w:eastAsia="ar-SA"/>
        </w:rPr>
      </w:pPr>
      <w:r w:rsidRPr="00AD2136">
        <w:rPr>
          <w:rFonts w:ascii="Century Gothic" w:eastAsiaTheme="minorHAnsi" w:hAnsi="Century Gothic" w:cs="Arial"/>
          <w:sz w:val="16"/>
          <w:szCs w:val="16"/>
          <w:lang w:eastAsia="ar-SA"/>
        </w:rPr>
        <w:t>EL PROVEEDOR DEBERÁ PROPORCIONAR UN NÚMERO TELEFÓNICO, ASÍ COMO CORREO ELECTRÓNICO A CADA UNA DE LAS UNIDADES MÉDICAS INSTITUCIONALES PARA QUE REGISTREN LOS REPORTES DE FALLAS EN LOS EQUIPOS MÉDICOS Y DEL INSTRUMENTAL QUIRÚRGICO, EL ABASTO DE BIENES DE CONSUMO Y DE LOS BIENES DE CONSUMO OPCIONALES; ASÍ COMO EL REPORTE DE LA FALLA EN LA ASISTENCIA TÉCNICA PARA DAR ATENCIÓN A LAS UNIDADES MÉDICAS DONDE PRESTA SUS SERVICIOS.</w:t>
      </w:r>
    </w:p>
    <w:p w14:paraId="0069F89D" w14:textId="77777777" w:rsidR="00166FCF" w:rsidRPr="00AD2136" w:rsidRDefault="00166FCF" w:rsidP="003B22AC">
      <w:pPr>
        <w:tabs>
          <w:tab w:val="left" w:pos="6237"/>
          <w:tab w:val="left" w:pos="15168"/>
        </w:tabs>
        <w:suppressAutoHyphens/>
        <w:ind w:right="51"/>
        <w:jc w:val="both"/>
        <w:rPr>
          <w:rFonts w:ascii="Century Gothic" w:eastAsiaTheme="minorHAnsi" w:hAnsi="Century Gothic" w:cs="Arial"/>
          <w:sz w:val="16"/>
          <w:szCs w:val="16"/>
          <w:lang w:eastAsia="ar-SA"/>
        </w:rPr>
      </w:pPr>
    </w:p>
    <w:p w14:paraId="269E2CAA" w14:textId="3B2966CE" w:rsidR="005D602E" w:rsidRPr="00AD2136" w:rsidRDefault="003B22AC" w:rsidP="003B22AC">
      <w:pPr>
        <w:tabs>
          <w:tab w:val="left" w:pos="6237"/>
          <w:tab w:val="left" w:pos="15168"/>
        </w:tabs>
        <w:suppressAutoHyphens/>
        <w:ind w:right="51"/>
        <w:jc w:val="both"/>
        <w:rPr>
          <w:rFonts w:ascii="Century Gothic" w:eastAsiaTheme="minorHAnsi" w:hAnsi="Century Gothic" w:cs="Arial"/>
          <w:sz w:val="16"/>
          <w:szCs w:val="16"/>
          <w:lang w:eastAsia="ar-SA"/>
        </w:rPr>
      </w:pPr>
      <w:r w:rsidRPr="00AD2136">
        <w:rPr>
          <w:rFonts w:ascii="Century Gothic" w:eastAsiaTheme="minorHAnsi" w:hAnsi="Century Gothic" w:cs="Arial"/>
          <w:sz w:val="16"/>
          <w:szCs w:val="16"/>
          <w:lang w:eastAsia="ar-SA"/>
        </w:rPr>
        <w:t xml:space="preserve">LA EMPRESA PROVEEDORA ENTREGARÁ AL JEFE DE SERVICIO DE </w:t>
      </w:r>
      <w:r w:rsidR="00A86D84" w:rsidRPr="00AD2136">
        <w:rPr>
          <w:rFonts w:ascii="Century Gothic" w:eastAsiaTheme="minorHAnsi" w:hAnsi="Century Gothic" w:cs="Arial"/>
          <w:sz w:val="16"/>
          <w:szCs w:val="16"/>
          <w:lang w:eastAsia="ar-SA"/>
        </w:rPr>
        <w:t>TRASPLANTE</w:t>
      </w:r>
      <w:r w:rsidRPr="00AD2136">
        <w:rPr>
          <w:rFonts w:ascii="Century Gothic" w:eastAsiaTheme="minorHAnsi" w:hAnsi="Century Gothic" w:cs="Arial"/>
          <w:sz w:val="16"/>
          <w:szCs w:val="16"/>
          <w:lang w:eastAsia="ar-SA"/>
        </w:rPr>
        <w:t xml:space="preserve"> UN NÚMERO TELEFÓNICO, ASÍ COMO CORREO ELECTRÓNICO. EN CASO DE EXISTIR CAMBIOS EN EL NÚMERO TELEFÓNICO Y CORREO ELECTRÓNICO, ÉSTOS SERÁN NOTIFICADOS POR ESCRITO A DICHOS JEFES EN UN PLAZO NO MAYOR A 24 (VEINTICUATRO) HORAS.</w:t>
      </w:r>
    </w:p>
    <w:p w14:paraId="3E59BA89" w14:textId="77777777" w:rsidR="00166FCF" w:rsidRPr="00AD2136" w:rsidRDefault="00166FCF" w:rsidP="003B22AC">
      <w:pPr>
        <w:tabs>
          <w:tab w:val="left" w:pos="6237"/>
          <w:tab w:val="left" w:pos="15168"/>
        </w:tabs>
        <w:suppressAutoHyphens/>
        <w:ind w:right="51"/>
        <w:jc w:val="both"/>
        <w:rPr>
          <w:rFonts w:ascii="Century Gothic" w:eastAsiaTheme="minorHAnsi" w:hAnsi="Century Gothic" w:cs="Arial"/>
          <w:sz w:val="16"/>
          <w:szCs w:val="16"/>
          <w:lang w:eastAsia="ar-SA"/>
        </w:rPr>
      </w:pPr>
    </w:p>
    <w:p w14:paraId="1D2439B8" w14:textId="13560179" w:rsidR="003B22AC" w:rsidRPr="00AD2136" w:rsidRDefault="003B22AC" w:rsidP="003B22AC">
      <w:pPr>
        <w:tabs>
          <w:tab w:val="left" w:pos="6237"/>
          <w:tab w:val="left" w:pos="15168"/>
        </w:tabs>
        <w:suppressAutoHyphens/>
        <w:ind w:right="51"/>
        <w:jc w:val="both"/>
        <w:rPr>
          <w:rFonts w:ascii="Century Gothic" w:eastAsiaTheme="minorHAnsi" w:hAnsi="Century Gothic" w:cs="Arial"/>
          <w:sz w:val="16"/>
          <w:szCs w:val="16"/>
          <w:lang w:eastAsia="ar-SA"/>
        </w:rPr>
      </w:pPr>
      <w:r w:rsidRPr="00AD2136">
        <w:rPr>
          <w:rFonts w:ascii="Century Gothic" w:eastAsiaTheme="minorHAnsi" w:hAnsi="Century Gothic" w:cs="Arial"/>
          <w:sz w:val="16"/>
          <w:szCs w:val="16"/>
          <w:lang w:eastAsia="ar-SA"/>
        </w:rPr>
        <w:t>CABE RESALTAR QUE MIENTRAS NO SE CUMPLA CON LAS CONDICIONES DE LA PRESTACIÓN DEL SERVICIO ESTABLECIDAS EN EL PRESENTE DOCUMENTO, EL INSTITUTO NO DARÁ POR ACEPTADO EL SERVICIO.</w:t>
      </w:r>
    </w:p>
    <w:p w14:paraId="6583416B" w14:textId="77777777" w:rsidR="00166FCF" w:rsidRPr="00AD2136" w:rsidRDefault="00166FCF" w:rsidP="003B22AC">
      <w:pPr>
        <w:tabs>
          <w:tab w:val="left" w:pos="6237"/>
          <w:tab w:val="left" w:pos="15168"/>
        </w:tabs>
        <w:suppressAutoHyphens/>
        <w:ind w:right="51"/>
        <w:jc w:val="both"/>
        <w:rPr>
          <w:rFonts w:ascii="Century Gothic" w:eastAsiaTheme="minorHAnsi" w:hAnsi="Century Gothic" w:cs="Arial"/>
          <w:sz w:val="16"/>
          <w:szCs w:val="16"/>
          <w:lang w:eastAsia="ar-SA"/>
        </w:rPr>
      </w:pPr>
    </w:p>
    <w:p w14:paraId="11C71805" w14:textId="77777777" w:rsidR="003B22AC" w:rsidRDefault="003B22AC" w:rsidP="003B22AC">
      <w:pPr>
        <w:tabs>
          <w:tab w:val="left" w:pos="6237"/>
          <w:tab w:val="left" w:pos="15168"/>
        </w:tabs>
        <w:suppressAutoHyphens/>
        <w:ind w:right="51"/>
        <w:jc w:val="both"/>
        <w:rPr>
          <w:rFonts w:ascii="Century Gothic" w:eastAsiaTheme="minorHAnsi" w:hAnsi="Century Gothic" w:cs="Arial"/>
          <w:sz w:val="16"/>
          <w:szCs w:val="16"/>
          <w:lang w:eastAsia="ar-SA"/>
        </w:rPr>
      </w:pPr>
      <w:r w:rsidRPr="00AD2136">
        <w:rPr>
          <w:rFonts w:ascii="Century Gothic" w:eastAsiaTheme="minorHAnsi" w:hAnsi="Century Gothic" w:cs="Arial"/>
          <w:sz w:val="16"/>
          <w:szCs w:val="16"/>
          <w:lang w:eastAsia="ar-SA"/>
        </w:rPr>
        <w:t>LAS CONDICIONES CONTENIDAS EN EL PRESENTE DOCUMENTO Y EN LAS PROPOSICIONES PRESENTADAS POR LOS LICITANTES NO PODRÁN SER NEGOCIADAS.</w:t>
      </w:r>
    </w:p>
    <w:p w14:paraId="19E73B52" w14:textId="77777777" w:rsidR="00D05EC3" w:rsidRPr="00AD2136" w:rsidRDefault="00D05EC3" w:rsidP="003B22AC">
      <w:pPr>
        <w:tabs>
          <w:tab w:val="left" w:pos="6237"/>
          <w:tab w:val="left" w:pos="15168"/>
        </w:tabs>
        <w:suppressAutoHyphens/>
        <w:ind w:right="51"/>
        <w:jc w:val="both"/>
        <w:rPr>
          <w:rFonts w:ascii="Century Gothic" w:eastAsiaTheme="minorHAnsi" w:hAnsi="Century Gothic" w:cs="Arial"/>
          <w:sz w:val="16"/>
          <w:szCs w:val="16"/>
          <w:lang w:eastAsia="ar-SA"/>
        </w:rPr>
      </w:pPr>
    </w:p>
    <w:p w14:paraId="1DF138EE" w14:textId="59A8465C" w:rsidR="003B22AC" w:rsidRPr="00AD2136" w:rsidRDefault="003B22AC" w:rsidP="003B22AC">
      <w:pPr>
        <w:tabs>
          <w:tab w:val="left" w:pos="6237"/>
          <w:tab w:val="left" w:pos="15168"/>
        </w:tabs>
        <w:suppressAutoHyphens/>
        <w:ind w:right="51"/>
        <w:jc w:val="both"/>
        <w:rPr>
          <w:rFonts w:ascii="Century Gothic" w:eastAsiaTheme="minorHAnsi" w:hAnsi="Century Gothic" w:cs="Arial"/>
          <w:sz w:val="16"/>
          <w:szCs w:val="16"/>
          <w:lang w:eastAsia="ar-SA"/>
        </w:rPr>
      </w:pPr>
      <w:r w:rsidRPr="00AD2136">
        <w:rPr>
          <w:rFonts w:ascii="Century Gothic" w:eastAsiaTheme="minorHAnsi" w:hAnsi="Century Gothic" w:cs="Arial"/>
          <w:sz w:val="16"/>
          <w:szCs w:val="16"/>
          <w:lang w:eastAsia="ar-SA"/>
        </w:rPr>
        <w:t>CONSIDERANDO LOS AVANCES TECNOLÓGICOS DURANTE LA VIGENCIA DEL CONTRATO, EL PROVEEDOR PODRÁ PROPORCIONAR NUEVOS EQUIPOS MÉDICOS, INSTRUMENTAL Y BIENES DE CONSUMO PARA ESTE SERVICIO MÉDICO</w:t>
      </w:r>
      <w:r w:rsidR="009F36A8" w:rsidRPr="00AD2136">
        <w:rPr>
          <w:rFonts w:ascii="Century Gothic" w:eastAsiaTheme="minorHAnsi" w:hAnsi="Century Gothic" w:cs="Arial"/>
          <w:sz w:val="16"/>
          <w:szCs w:val="16"/>
          <w:lang w:eastAsia="ar-SA"/>
        </w:rPr>
        <w:t xml:space="preserve"> </w:t>
      </w:r>
      <w:r w:rsidRPr="00AD2136">
        <w:rPr>
          <w:rFonts w:ascii="Century Gothic" w:eastAsiaTheme="minorHAnsi" w:hAnsi="Century Gothic" w:cs="Arial"/>
          <w:sz w:val="16"/>
          <w:szCs w:val="16"/>
          <w:lang w:eastAsia="ar-SA"/>
        </w:rPr>
        <w:t xml:space="preserve">INTEGRAL DE PROCEDIMIENTOS </w:t>
      </w:r>
      <w:r w:rsidR="004D09A9" w:rsidRPr="00AD2136">
        <w:rPr>
          <w:rFonts w:ascii="Century Gothic" w:eastAsiaTheme="minorHAnsi" w:hAnsi="Century Gothic" w:cs="Arial"/>
          <w:sz w:val="16"/>
          <w:szCs w:val="16"/>
          <w:lang w:eastAsia="ar-SA"/>
        </w:rPr>
        <w:t xml:space="preserve">PARA </w:t>
      </w:r>
      <w:r w:rsidR="009F36A8" w:rsidRPr="00AD2136">
        <w:rPr>
          <w:rFonts w:ascii="Century Gothic" w:eastAsiaTheme="minorHAnsi" w:hAnsi="Century Gothic" w:cs="Arial"/>
          <w:sz w:val="16"/>
          <w:szCs w:val="16"/>
          <w:lang w:eastAsia="ar-SA"/>
        </w:rPr>
        <w:t>ANESTESIA</w:t>
      </w:r>
      <w:r w:rsidRPr="00AD2136">
        <w:rPr>
          <w:rFonts w:ascii="Century Gothic" w:eastAsiaTheme="minorHAnsi" w:hAnsi="Century Gothic" w:cs="Arial"/>
          <w:sz w:val="16"/>
          <w:szCs w:val="16"/>
          <w:lang w:eastAsia="ar-SA"/>
        </w:rPr>
        <w:t xml:space="preserve">, PREVIA PRESENTACIÓN DE LA DOCUMENTACIÓN Y ESPECIFICACIONES TÉCNICAS A LA UNIDAD MÉDICA, LA CUAL REVISARÁ, ANALIZARÁ Y AUTORIZARÁ DICHO CAMBIO TECNOLÓGICO, SIN QUE LO ANTERIOR MODIFIQUE EL PRECIO UNITARIO DE LOS PROCEDIMIENTOS DE </w:t>
      </w:r>
      <w:r w:rsidR="009F36A8" w:rsidRPr="00AD2136">
        <w:rPr>
          <w:rFonts w:ascii="Century Gothic" w:eastAsiaTheme="minorHAnsi" w:hAnsi="Century Gothic" w:cs="Arial"/>
          <w:sz w:val="16"/>
          <w:szCs w:val="16"/>
          <w:lang w:eastAsia="ar-SA"/>
        </w:rPr>
        <w:t>ANESTESIA</w:t>
      </w:r>
      <w:r w:rsidRPr="00AD2136">
        <w:rPr>
          <w:rFonts w:ascii="Century Gothic" w:eastAsiaTheme="minorHAnsi" w:hAnsi="Century Gothic" w:cs="Arial"/>
          <w:sz w:val="16"/>
          <w:szCs w:val="16"/>
          <w:lang w:eastAsia="ar-SA"/>
        </w:rPr>
        <w:t>.</w:t>
      </w:r>
    </w:p>
    <w:p w14:paraId="5CF366EE" w14:textId="77777777" w:rsidR="0006541C" w:rsidRPr="00AD2136" w:rsidRDefault="0006541C" w:rsidP="003B22AC">
      <w:pPr>
        <w:tabs>
          <w:tab w:val="left" w:pos="6237"/>
          <w:tab w:val="left" w:pos="15168"/>
        </w:tabs>
        <w:suppressAutoHyphens/>
        <w:ind w:right="51"/>
        <w:jc w:val="both"/>
        <w:rPr>
          <w:rFonts w:ascii="Century Gothic" w:eastAsiaTheme="minorHAnsi" w:hAnsi="Century Gothic" w:cs="Arial"/>
          <w:sz w:val="16"/>
          <w:szCs w:val="16"/>
          <w:lang w:eastAsia="ar-SA"/>
        </w:rPr>
      </w:pPr>
    </w:p>
    <w:p w14:paraId="4A21D661" w14:textId="39ED334D" w:rsidR="003B22AC" w:rsidRPr="00AD2136" w:rsidRDefault="003B22AC" w:rsidP="00DC4809">
      <w:pPr>
        <w:tabs>
          <w:tab w:val="left" w:pos="426"/>
        </w:tabs>
        <w:contextualSpacing/>
        <w:jc w:val="both"/>
        <w:rPr>
          <w:rFonts w:ascii="Century Gothic" w:hAnsi="Century Gothic" w:cs="Arial"/>
          <w:b/>
          <w:sz w:val="16"/>
          <w:szCs w:val="16"/>
          <w:lang w:eastAsia="ar-SA"/>
        </w:rPr>
      </w:pPr>
      <w:r w:rsidRPr="00AD2136">
        <w:rPr>
          <w:rFonts w:ascii="Century Gothic" w:hAnsi="Century Gothic" w:cs="Arial"/>
          <w:b/>
          <w:sz w:val="16"/>
          <w:szCs w:val="16"/>
          <w:lang w:eastAsia="ar-SA"/>
        </w:rPr>
        <w:t>NIVELES DE SERVICIO.</w:t>
      </w:r>
    </w:p>
    <w:p w14:paraId="0F2A31DD" w14:textId="77777777" w:rsidR="003B22AC" w:rsidRPr="00AD2136" w:rsidRDefault="003B22AC" w:rsidP="003B22AC">
      <w:pPr>
        <w:tabs>
          <w:tab w:val="left" w:pos="426"/>
        </w:tabs>
        <w:contextualSpacing/>
        <w:jc w:val="both"/>
        <w:rPr>
          <w:rFonts w:ascii="Century Gothic" w:hAnsi="Century Gothic" w:cs="Arial"/>
          <w:b/>
          <w:sz w:val="16"/>
          <w:szCs w:val="16"/>
          <w:highlight w:val="cyan"/>
          <w:lang w:eastAsia="ar-SA"/>
        </w:rPr>
      </w:pPr>
    </w:p>
    <w:p w14:paraId="60C7B0F7" w14:textId="00C08E68" w:rsidR="003B22AC" w:rsidRPr="00AD2136" w:rsidRDefault="003B22AC" w:rsidP="003B22AC">
      <w:pPr>
        <w:suppressAutoHyphens/>
        <w:jc w:val="both"/>
        <w:rPr>
          <w:rFonts w:ascii="Century Gothic" w:hAnsi="Century Gothic" w:cs="Arial"/>
          <w:sz w:val="16"/>
          <w:szCs w:val="16"/>
          <w:lang w:eastAsia="ar-SA"/>
        </w:rPr>
      </w:pPr>
      <w:r w:rsidRPr="00AD2136">
        <w:rPr>
          <w:rFonts w:ascii="Century Gothic" w:hAnsi="Century Gothic" w:cs="Arial"/>
          <w:sz w:val="16"/>
          <w:szCs w:val="16"/>
          <w:lang w:eastAsia="ar-SA"/>
        </w:rPr>
        <w:t>EL LICITANTE, DURANTE LA VIGENCIA DEL CONTRATO, DEBERÁ CUMPLIR CON LOS NIVELES DE SERVICIO DESCRITOS A CONTINUACIÓN:</w:t>
      </w:r>
    </w:p>
    <w:p w14:paraId="7623EC5E" w14:textId="77777777" w:rsidR="0006541C" w:rsidRPr="00AD2136" w:rsidRDefault="0006541C" w:rsidP="003B22AC">
      <w:pPr>
        <w:suppressAutoHyphens/>
        <w:jc w:val="both"/>
        <w:rPr>
          <w:rFonts w:ascii="Century Gothic" w:hAnsi="Century Gothic" w:cs="Arial"/>
          <w:sz w:val="16"/>
          <w:szCs w:val="16"/>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9"/>
        <w:gridCol w:w="4829"/>
      </w:tblGrid>
      <w:tr w:rsidR="00A86D84" w:rsidRPr="00AD2136" w14:paraId="4C2A87B9" w14:textId="77777777" w:rsidTr="00A86D84">
        <w:trPr>
          <w:trHeight w:val="342"/>
          <w:tblHeader/>
        </w:trPr>
        <w:tc>
          <w:tcPr>
            <w:tcW w:w="2630" w:type="pct"/>
            <w:shd w:val="clear" w:color="auto" w:fill="BFBFBF" w:themeFill="background1" w:themeFillShade="BF"/>
            <w:vAlign w:val="center"/>
          </w:tcPr>
          <w:p w14:paraId="33339EEB" w14:textId="77777777" w:rsidR="00A86D84" w:rsidRPr="00AD2136" w:rsidRDefault="00A86D84" w:rsidP="00873E32">
            <w:pPr>
              <w:jc w:val="center"/>
              <w:rPr>
                <w:rFonts w:ascii="Century Gothic" w:eastAsia="Calibri" w:hAnsi="Century Gothic" w:cs="Arial"/>
                <w:b/>
                <w:bCs/>
                <w:sz w:val="16"/>
                <w:szCs w:val="16"/>
              </w:rPr>
            </w:pPr>
            <w:r w:rsidRPr="00AD2136">
              <w:rPr>
                <w:rFonts w:ascii="Century Gothic" w:eastAsia="Calibri" w:hAnsi="Century Gothic" w:cs="Arial"/>
                <w:b/>
                <w:bCs/>
                <w:sz w:val="16"/>
                <w:szCs w:val="16"/>
              </w:rPr>
              <w:t>CONCEPTO</w:t>
            </w:r>
          </w:p>
        </w:tc>
        <w:tc>
          <w:tcPr>
            <w:tcW w:w="2370" w:type="pct"/>
            <w:shd w:val="clear" w:color="auto" w:fill="BFBFBF" w:themeFill="background1" w:themeFillShade="BF"/>
            <w:vAlign w:val="center"/>
          </w:tcPr>
          <w:p w14:paraId="5E6462AE" w14:textId="77777777" w:rsidR="00A86D84" w:rsidRPr="00AD2136" w:rsidRDefault="00A86D84" w:rsidP="00873E32">
            <w:pPr>
              <w:jc w:val="center"/>
              <w:rPr>
                <w:rFonts w:ascii="Century Gothic" w:eastAsia="Calibri" w:hAnsi="Century Gothic" w:cs="Arial"/>
                <w:b/>
                <w:bCs/>
                <w:sz w:val="16"/>
                <w:szCs w:val="16"/>
              </w:rPr>
            </w:pPr>
            <w:r w:rsidRPr="00AD2136">
              <w:rPr>
                <w:rFonts w:ascii="Century Gothic" w:eastAsia="Calibri" w:hAnsi="Century Gothic" w:cs="Arial"/>
                <w:b/>
                <w:bCs/>
                <w:sz w:val="16"/>
                <w:szCs w:val="16"/>
              </w:rPr>
              <w:t>NIVELES DE SERVICIO</w:t>
            </w:r>
          </w:p>
        </w:tc>
      </w:tr>
      <w:tr w:rsidR="00A86D84" w:rsidRPr="00AD2136" w14:paraId="15E9D8AF" w14:textId="77777777" w:rsidTr="00A86D84">
        <w:trPr>
          <w:trHeight w:val="579"/>
        </w:trPr>
        <w:tc>
          <w:tcPr>
            <w:tcW w:w="2630" w:type="pct"/>
            <w:tcBorders>
              <w:top w:val="single" w:sz="8" w:space="0" w:color="4F81BD"/>
              <w:left w:val="single" w:sz="8" w:space="0" w:color="4F81BD"/>
              <w:bottom w:val="single" w:sz="8" w:space="0" w:color="4F81BD"/>
            </w:tcBorders>
            <w:shd w:val="clear" w:color="auto" w:fill="auto"/>
            <w:vAlign w:val="center"/>
          </w:tcPr>
          <w:p w14:paraId="16A5AE3C" w14:textId="77777777" w:rsidR="00A86D84" w:rsidRPr="00AD2136" w:rsidRDefault="00A86D84" w:rsidP="00873E32">
            <w:pPr>
              <w:contextualSpacing/>
              <w:jc w:val="both"/>
              <w:rPr>
                <w:rFonts w:ascii="Century Gothic" w:eastAsiaTheme="minorHAnsi" w:hAnsi="Century Gothic" w:cs="Arial"/>
                <w:sz w:val="16"/>
                <w:szCs w:val="16"/>
              </w:rPr>
            </w:pPr>
            <w:r w:rsidRPr="00AD2136">
              <w:rPr>
                <w:rFonts w:ascii="Century Gothic" w:eastAsiaTheme="minorHAnsi" w:hAnsi="Century Gothic" w:cs="Arial"/>
                <w:sz w:val="16"/>
                <w:szCs w:val="16"/>
              </w:rPr>
              <w:t xml:space="preserve">ENTREGA, INSTALACIÓN, PUESTA EN OPERACIÓN Y RESOLUCIÓN DE PROBLEMAS DE LOS EQUIPOS MÉDICOS </w:t>
            </w:r>
            <w:r w:rsidRPr="00AD2136">
              <w:rPr>
                <w:rFonts w:ascii="Century Gothic" w:eastAsiaTheme="minorHAnsi" w:hAnsi="Century Gothic" w:cs="Arial"/>
                <w:b/>
                <w:sz w:val="16"/>
                <w:szCs w:val="16"/>
              </w:rPr>
              <w:t>DE TRASPLANTE</w:t>
            </w:r>
            <w:r w:rsidRPr="00AD2136">
              <w:rPr>
                <w:rFonts w:ascii="Century Gothic" w:eastAsiaTheme="minorHAnsi" w:hAnsi="Century Gothic" w:cs="Arial"/>
                <w:sz w:val="16"/>
                <w:szCs w:val="16"/>
              </w:rPr>
              <w:t xml:space="preserve"> PARA LA PRESTACIÓN DEL SERVICIO DE ACUERDO A LO SOLICITADO EN EL APARTADO </w:t>
            </w:r>
            <w:r w:rsidRPr="00AD2136">
              <w:rPr>
                <w:rFonts w:ascii="Century Gothic" w:eastAsiaTheme="minorHAnsi" w:hAnsi="Century Gothic" w:cs="Arial"/>
                <w:b/>
                <w:sz w:val="16"/>
                <w:szCs w:val="16"/>
              </w:rPr>
              <w:t>EQUIPO Y LUGAR, PLAZO Y CONDICIONES DE LA PRESTACIÓN DEL SERVICIO.</w:t>
            </w:r>
          </w:p>
        </w:tc>
        <w:tc>
          <w:tcPr>
            <w:tcW w:w="2370" w:type="pct"/>
            <w:tcBorders>
              <w:top w:val="single" w:sz="8" w:space="0" w:color="4F81BD"/>
              <w:bottom w:val="single" w:sz="8" w:space="0" w:color="4F81BD"/>
              <w:right w:val="single" w:sz="8" w:space="0" w:color="4F81BD"/>
            </w:tcBorders>
            <w:shd w:val="clear" w:color="auto" w:fill="auto"/>
            <w:vAlign w:val="center"/>
          </w:tcPr>
          <w:p w14:paraId="6D19E818" w14:textId="77777777" w:rsidR="00A86D84" w:rsidRPr="00AD2136" w:rsidRDefault="00A86D84" w:rsidP="00873E32">
            <w:pPr>
              <w:tabs>
                <w:tab w:val="left" w:pos="-284"/>
                <w:tab w:val="left" w:pos="9498"/>
              </w:tabs>
              <w:ind w:right="51"/>
              <w:contextualSpacing/>
              <w:jc w:val="both"/>
              <w:rPr>
                <w:rFonts w:ascii="Century Gothic" w:eastAsiaTheme="minorHAnsi" w:hAnsi="Century Gothic" w:cs="Arial"/>
                <w:sz w:val="16"/>
                <w:szCs w:val="16"/>
              </w:rPr>
            </w:pPr>
            <w:r w:rsidRPr="00AD2136">
              <w:rPr>
                <w:rFonts w:ascii="Century Gothic" w:eastAsiaTheme="minorHAnsi" w:hAnsi="Century Gothic" w:cs="Arial"/>
                <w:sz w:val="16"/>
                <w:szCs w:val="16"/>
              </w:rPr>
              <w:t xml:space="preserve">A PARTIR DEL INICIO DEL SERVICIO. </w:t>
            </w:r>
          </w:p>
        </w:tc>
      </w:tr>
      <w:tr w:rsidR="00A86D84" w:rsidRPr="00AD2136" w14:paraId="7176F3CB" w14:textId="77777777" w:rsidTr="00A86D84">
        <w:trPr>
          <w:trHeight w:val="579"/>
        </w:trPr>
        <w:tc>
          <w:tcPr>
            <w:tcW w:w="2630" w:type="pct"/>
            <w:shd w:val="clear" w:color="auto" w:fill="auto"/>
            <w:vAlign w:val="center"/>
          </w:tcPr>
          <w:p w14:paraId="472A5DB5" w14:textId="77777777" w:rsidR="00A86D84" w:rsidRPr="00AD2136" w:rsidRDefault="00A86D84" w:rsidP="00873E32">
            <w:pPr>
              <w:contextualSpacing/>
              <w:jc w:val="both"/>
              <w:rPr>
                <w:rFonts w:ascii="Century Gothic" w:eastAsiaTheme="minorHAnsi" w:hAnsi="Century Gothic" w:cs="Arial"/>
                <w:sz w:val="16"/>
                <w:szCs w:val="16"/>
              </w:rPr>
            </w:pPr>
            <w:r w:rsidRPr="00AD2136">
              <w:rPr>
                <w:rFonts w:ascii="Century Gothic" w:eastAsiaTheme="minorHAnsi" w:hAnsi="Century Gothic" w:cs="Arial"/>
                <w:i/>
                <w:sz w:val="16"/>
                <w:szCs w:val="16"/>
              </w:rPr>
              <w:t>DOTACIÓN</w:t>
            </w:r>
            <w:r w:rsidRPr="00AD2136">
              <w:rPr>
                <w:rFonts w:ascii="Century Gothic" w:eastAsiaTheme="minorHAnsi" w:hAnsi="Century Gothic" w:cs="Arial"/>
                <w:sz w:val="16"/>
                <w:szCs w:val="16"/>
              </w:rPr>
              <w:t xml:space="preserve"> DE LOS SETS DE INSTRUMENTAL QUIRÚRGICO DESCRITO EN EL ANEXO 1, EN EL APARTADO </w:t>
            </w:r>
            <w:r w:rsidRPr="00AD2136">
              <w:rPr>
                <w:rFonts w:ascii="Century Gothic" w:eastAsiaTheme="minorHAnsi" w:hAnsi="Century Gothic" w:cs="Arial"/>
                <w:b/>
                <w:sz w:val="16"/>
                <w:szCs w:val="16"/>
              </w:rPr>
              <w:t>INSTRUMENTAL Y LUGAR, PLAZO Y CONDICIONES DE LA PRESTACIÓN DEL SERVICIO.</w:t>
            </w:r>
          </w:p>
        </w:tc>
        <w:tc>
          <w:tcPr>
            <w:tcW w:w="2370" w:type="pct"/>
            <w:shd w:val="clear" w:color="auto" w:fill="auto"/>
            <w:vAlign w:val="center"/>
          </w:tcPr>
          <w:p w14:paraId="3F59C212" w14:textId="77777777" w:rsidR="00A86D84" w:rsidRPr="00AD2136" w:rsidRDefault="00A86D84" w:rsidP="00873E32">
            <w:pPr>
              <w:contextualSpacing/>
              <w:jc w:val="both"/>
              <w:rPr>
                <w:rFonts w:ascii="Century Gothic" w:eastAsiaTheme="minorHAnsi" w:hAnsi="Century Gothic" w:cs="Arial"/>
                <w:sz w:val="16"/>
                <w:szCs w:val="16"/>
              </w:rPr>
            </w:pPr>
            <w:r w:rsidRPr="00AD2136">
              <w:rPr>
                <w:rFonts w:ascii="Century Gothic" w:eastAsiaTheme="minorHAnsi" w:hAnsi="Century Gothic" w:cs="Arial"/>
                <w:sz w:val="16"/>
                <w:szCs w:val="16"/>
              </w:rPr>
              <w:t xml:space="preserve">A PARTIR DE LA PUESTA EN MARCHA DE LOS EQUIPOS. </w:t>
            </w:r>
          </w:p>
        </w:tc>
      </w:tr>
      <w:tr w:rsidR="00A86D84" w:rsidRPr="00AD2136" w14:paraId="26873107" w14:textId="77777777" w:rsidTr="00A86D84">
        <w:trPr>
          <w:trHeight w:val="744"/>
        </w:trPr>
        <w:tc>
          <w:tcPr>
            <w:tcW w:w="2630" w:type="pct"/>
            <w:shd w:val="clear" w:color="auto" w:fill="auto"/>
            <w:vAlign w:val="center"/>
          </w:tcPr>
          <w:p w14:paraId="7B73A8FB" w14:textId="77777777" w:rsidR="00A86D84" w:rsidRPr="00AD2136" w:rsidRDefault="00A86D84" w:rsidP="00873E32">
            <w:pPr>
              <w:tabs>
                <w:tab w:val="left" w:pos="-284"/>
                <w:tab w:val="left" w:pos="0"/>
              </w:tabs>
              <w:suppressAutoHyphens/>
              <w:ind w:right="49"/>
              <w:jc w:val="both"/>
              <w:rPr>
                <w:rFonts w:ascii="Century Gothic" w:eastAsiaTheme="minorHAnsi" w:hAnsi="Century Gothic" w:cs="Arial"/>
                <w:sz w:val="16"/>
                <w:szCs w:val="16"/>
                <w:lang w:eastAsia="ar-SA"/>
              </w:rPr>
            </w:pPr>
            <w:r w:rsidRPr="00AD2136">
              <w:rPr>
                <w:rFonts w:ascii="Century Gothic" w:eastAsiaTheme="minorHAnsi" w:hAnsi="Century Gothic" w:cs="Arial"/>
                <w:sz w:val="16"/>
                <w:szCs w:val="16"/>
                <w:shd w:val="clear" w:color="auto" w:fill="FFFFFF"/>
                <w:lang w:eastAsia="ar-SA"/>
              </w:rPr>
              <w:lastRenderedPageBreak/>
              <w:t>PRIMERA DOTACIÓN DE BIENES DE CONSUMO CORRESPONDERÁ AL CONSUMO ESTIMADO DE 15 DÍAS HÁBILES.</w:t>
            </w:r>
          </w:p>
        </w:tc>
        <w:tc>
          <w:tcPr>
            <w:tcW w:w="2370" w:type="pct"/>
            <w:shd w:val="clear" w:color="auto" w:fill="auto"/>
            <w:vAlign w:val="center"/>
          </w:tcPr>
          <w:p w14:paraId="1F26974D" w14:textId="77777777" w:rsidR="00A86D84" w:rsidRPr="00AD2136" w:rsidRDefault="00A86D84" w:rsidP="00873E32">
            <w:pPr>
              <w:tabs>
                <w:tab w:val="left" w:pos="-284"/>
                <w:tab w:val="left" w:pos="0"/>
              </w:tabs>
              <w:suppressAutoHyphens/>
              <w:ind w:right="49"/>
              <w:jc w:val="both"/>
              <w:rPr>
                <w:rFonts w:ascii="Century Gothic" w:eastAsiaTheme="minorHAnsi" w:hAnsi="Century Gothic" w:cs="Arial"/>
                <w:sz w:val="16"/>
                <w:szCs w:val="16"/>
              </w:rPr>
            </w:pPr>
            <w:r w:rsidRPr="00AD2136">
              <w:rPr>
                <w:rFonts w:ascii="Century Gothic" w:eastAsiaTheme="minorHAnsi" w:hAnsi="Century Gothic" w:cs="Arial"/>
                <w:sz w:val="16"/>
                <w:szCs w:val="16"/>
                <w:lang w:eastAsia="ar-SA"/>
              </w:rPr>
              <w:t>PREVIO A LA PUESTA EN OPERACIÓN DE LOS EQUIPOS MÉDICOS.</w:t>
            </w:r>
          </w:p>
        </w:tc>
      </w:tr>
      <w:tr w:rsidR="00A86D84" w:rsidRPr="00AD2136" w14:paraId="667A505A" w14:textId="77777777" w:rsidTr="00A86D84">
        <w:trPr>
          <w:trHeight w:val="42"/>
        </w:trPr>
        <w:tc>
          <w:tcPr>
            <w:tcW w:w="2630" w:type="pct"/>
            <w:shd w:val="clear" w:color="auto" w:fill="auto"/>
            <w:vAlign w:val="center"/>
          </w:tcPr>
          <w:p w14:paraId="2B709B08" w14:textId="77777777" w:rsidR="00A86D84" w:rsidRPr="00AD2136" w:rsidRDefault="00A86D84" w:rsidP="00873E32">
            <w:pPr>
              <w:contextualSpacing/>
              <w:jc w:val="both"/>
              <w:rPr>
                <w:rFonts w:ascii="Century Gothic" w:eastAsiaTheme="minorHAnsi" w:hAnsi="Century Gothic" w:cs="Arial"/>
                <w:sz w:val="16"/>
                <w:szCs w:val="16"/>
              </w:rPr>
            </w:pPr>
            <w:r w:rsidRPr="00AD2136">
              <w:rPr>
                <w:rFonts w:ascii="Century Gothic" w:eastAsiaTheme="minorHAnsi" w:hAnsi="Century Gothic" w:cs="Arial"/>
                <w:sz w:val="16"/>
                <w:szCs w:val="16"/>
              </w:rPr>
              <w:t xml:space="preserve">MANTENIMIENTO PREVENTIVO </w:t>
            </w:r>
            <w:r w:rsidRPr="00AD2136">
              <w:rPr>
                <w:rFonts w:ascii="Century Gothic" w:eastAsia="Calibri" w:hAnsi="Century Gothic" w:cs="Arial"/>
                <w:bCs/>
                <w:sz w:val="16"/>
                <w:szCs w:val="16"/>
              </w:rPr>
              <w:t xml:space="preserve">DE LOS EQUIPOS MÉDICOS </w:t>
            </w:r>
          </w:p>
        </w:tc>
        <w:tc>
          <w:tcPr>
            <w:tcW w:w="2370" w:type="pct"/>
            <w:shd w:val="clear" w:color="auto" w:fill="auto"/>
            <w:vAlign w:val="center"/>
          </w:tcPr>
          <w:p w14:paraId="19F8524F" w14:textId="77777777" w:rsidR="00A86D84" w:rsidRPr="00AD2136" w:rsidRDefault="00A86D84" w:rsidP="00873E32">
            <w:pPr>
              <w:contextualSpacing/>
              <w:jc w:val="both"/>
              <w:rPr>
                <w:rFonts w:ascii="Century Gothic" w:eastAsiaTheme="minorHAnsi" w:hAnsi="Century Gothic" w:cs="Arial"/>
                <w:sz w:val="16"/>
                <w:szCs w:val="16"/>
              </w:rPr>
            </w:pPr>
            <w:r w:rsidRPr="00AD2136">
              <w:rPr>
                <w:rFonts w:ascii="Century Gothic" w:eastAsiaTheme="minorHAnsi" w:hAnsi="Century Gothic" w:cs="Arial"/>
                <w:sz w:val="16"/>
                <w:szCs w:val="16"/>
              </w:rPr>
              <w:t xml:space="preserve">EN LOS PERIODOS CONTENIDOS EN EL PROGRAMA DE MANTENIMIENTO PREVENTIVO DE LOS EQUIPOS MÉDICOS PRESENTADO POR EL PROVEEDOR. </w:t>
            </w:r>
          </w:p>
        </w:tc>
      </w:tr>
      <w:tr w:rsidR="00A86D84" w:rsidRPr="00AD2136" w14:paraId="3D370E4A" w14:textId="77777777" w:rsidTr="00A86D84">
        <w:trPr>
          <w:trHeight w:val="597"/>
        </w:trPr>
        <w:tc>
          <w:tcPr>
            <w:tcW w:w="2630" w:type="pct"/>
            <w:shd w:val="clear" w:color="auto" w:fill="auto"/>
            <w:vAlign w:val="center"/>
          </w:tcPr>
          <w:p w14:paraId="7D697A9D" w14:textId="77777777" w:rsidR="00A86D84" w:rsidRPr="00AD2136" w:rsidRDefault="00A86D84" w:rsidP="00873E32">
            <w:pPr>
              <w:contextualSpacing/>
              <w:jc w:val="both"/>
              <w:rPr>
                <w:rFonts w:ascii="Century Gothic" w:eastAsiaTheme="minorHAnsi" w:hAnsi="Century Gothic" w:cs="Arial"/>
                <w:sz w:val="16"/>
                <w:szCs w:val="16"/>
              </w:rPr>
            </w:pPr>
            <w:r w:rsidRPr="00AD2136">
              <w:rPr>
                <w:rFonts w:ascii="Century Gothic" w:eastAsiaTheme="minorHAnsi" w:hAnsi="Century Gothic" w:cs="Arial"/>
                <w:sz w:val="16"/>
                <w:szCs w:val="16"/>
              </w:rPr>
              <w:t xml:space="preserve">MANTENIMIENTO CORRECTIVO </w:t>
            </w:r>
            <w:r w:rsidRPr="00AD2136">
              <w:rPr>
                <w:rFonts w:ascii="Century Gothic" w:eastAsia="Calibri" w:hAnsi="Century Gothic" w:cs="Arial"/>
                <w:bCs/>
                <w:sz w:val="16"/>
                <w:szCs w:val="16"/>
              </w:rPr>
              <w:t xml:space="preserve">DE LOS EQUIPOS MÉDICOS </w:t>
            </w:r>
          </w:p>
        </w:tc>
        <w:tc>
          <w:tcPr>
            <w:tcW w:w="2370" w:type="pct"/>
            <w:shd w:val="clear" w:color="auto" w:fill="auto"/>
            <w:vAlign w:val="center"/>
          </w:tcPr>
          <w:p w14:paraId="5291C4C8" w14:textId="77777777" w:rsidR="00A86D84" w:rsidRPr="00AD2136" w:rsidRDefault="00A86D84" w:rsidP="00A86D84">
            <w:pPr>
              <w:contextualSpacing/>
              <w:jc w:val="both"/>
              <w:rPr>
                <w:rFonts w:ascii="Century Gothic" w:eastAsiaTheme="minorHAnsi" w:hAnsi="Century Gothic" w:cs="Arial"/>
                <w:sz w:val="16"/>
                <w:szCs w:val="16"/>
                <w:lang w:eastAsia="en-US"/>
              </w:rPr>
            </w:pPr>
            <w:r w:rsidRPr="00AD2136">
              <w:rPr>
                <w:rFonts w:ascii="Century Gothic" w:eastAsiaTheme="minorHAnsi" w:hAnsi="Century Gothic" w:cs="Arial"/>
                <w:sz w:val="16"/>
                <w:szCs w:val="16"/>
                <w:lang w:eastAsia="en-US"/>
              </w:rPr>
              <w:t xml:space="preserve">EN UN PLAZO MÁXIMO DE 24 (VEINTICUATRO) HORAS </w:t>
            </w:r>
          </w:p>
        </w:tc>
      </w:tr>
      <w:tr w:rsidR="00A86D84" w:rsidRPr="00AD2136" w14:paraId="2B01292B" w14:textId="77777777" w:rsidTr="00A86D84">
        <w:trPr>
          <w:trHeight w:val="832"/>
        </w:trPr>
        <w:tc>
          <w:tcPr>
            <w:tcW w:w="2630" w:type="pct"/>
            <w:shd w:val="clear" w:color="auto" w:fill="auto"/>
          </w:tcPr>
          <w:p w14:paraId="042BFA5D" w14:textId="0F0C487C" w:rsidR="00A86D84" w:rsidRPr="00AD2136" w:rsidRDefault="00A86D84" w:rsidP="00873E32">
            <w:pPr>
              <w:ind w:right="-1"/>
              <w:rPr>
                <w:rFonts w:ascii="Century Gothic" w:eastAsiaTheme="minorHAnsi" w:hAnsi="Century Gothic" w:cs="Arial"/>
                <w:sz w:val="16"/>
                <w:szCs w:val="16"/>
              </w:rPr>
            </w:pPr>
            <w:r w:rsidRPr="00AD2136">
              <w:rPr>
                <w:rFonts w:ascii="Century Gothic" w:eastAsiaTheme="minorHAnsi" w:hAnsi="Century Gothic" w:cs="Arial"/>
                <w:sz w:val="16"/>
                <w:szCs w:val="16"/>
              </w:rPr>
              <w:t xml:space="preserve">ASISTENCIA TÉCNICA: PRE OPERATORIO EN LA PREPARACIÓN DE EQUIPOS MÉDICOS, INSTRUMENTAL Y BIENES DE CONSUMO POR PARTE DEL TÉCNICO DE </w:t>
            </w:r>
            <w:r w:rsidR="009F36A8" w:rsidRPr="00AD2136">
              <w:rPr>
                <w:rFonts w:ascii="Century Gothic" w:eastAsiaTheme="minorHAnsi" w:hAnsi="Century Gothic" w:cs="Arial"/>
                <w:sz w:val="16"/>
                <w:szCs w:val="16"/>
              </w:rPr>
              <w:t>ANESTESIA</w:t>
            </w:r>
            <w:r w:rsidRPr="00AD2136">
              <w:rPr>
                <w:rFonts w:ascii="Century Gothic" w:eastAsiaTheme="minorHAnsi" w:hAnsi="Century Gothic" w:cs="Arial"/>
                <w:sz w:val="16"/>
                <w:szCs w:val="16"/>
              </w:rPr>
              <w:t xml:space="preserve"> PARA LA PRESTACIÓN DEL SERVICIO.</w:t>
            </w:r>
          </w:p>
        </w:tc>
        <w:tc>
          <w:tcPr>
            <w:tcW w:w="2370" w:type="pct"/>
            <w:shd w:val="clear" w:color="auto" w:fill="auto"/>
            <w:vAlign w:val="center"/>
          </w:tcPr>
          <w:p w14:paraId="26306E38" w14:textId="77777777" w:rsidR="00A86D84" w:rsidRPr="00AD2136" w:rsidRDefault="00A86D84" w:rsidP="00873E32">
            <w:pPr>
              <w:ind w:right="-1"/>
              <w:jc w:val="both"/>
              <w:rPr>
                <w:rFonts w:ascii="Century Gothic" w:eastAsiaTheme="minorHAnsi" w:hAnsi="Century Gothic" w:cs="Arial"/>
                <w:sz w:val="16"/>
                <w:szCs w:val="16"/>
              </w:rPr>
            </w:pPr>
            <w:r w:rsidRPr="00AD2136">
              <w:rPr>
                <w:rFonts w:ascii="Century Gothic" w:eastAsiaTheme="minorHAnsi" w:hAnsi="Century Gothic" w:cs="Arial"/>
                <w:sz w:val="16"/>
                <w:szCs w:val="16"/>
              </w:rPr>
              <w:t>PARA EL TÉCNICO EN EL TURNO MATUTINO A LAS 7:30 AM Y A LAS 1:30 PM TURNO VESPERTINO (PARA EL TURNO NOCTURNO SE DEBERÁ COORDINAR CON LOS JEFES DE QUIRÓFANO) EN QUIRÓFANO.</w:t>
            </w:r>
          </w:p>
        </w:tc>
      </w:tr>
      <w:tr w:rsidR="00A86D84" w:rsidRPr="00AD2136" w14:paraId="6FE2EAB5" w14:textId="77777777" w:rsidTr="00A86D84">
        <w:trPr>
          <w:trHeight w:val="838"/>
        </w:trPr>
        <w:tc>
          <w:tcPr>
            <w:tcW w:w="2630" w:type="pct"/>
            <w:shd w:val="clear" w:color="auto" w:fill="auto"/>
            <w:vAlign w:val="center"/>
          </w:tcPr>
          <w:p w14:paraId="669533C1" w14:textId="77777777" w:rsidR="00A86D84" w:rsidRPr="00AD2136" w:rsidRDefault="00A86D84" w:rsidP="00873E32">
            <w:pPr>
              <w:ind w:right="-1"/>
              <w:jc w:val="both"/>
              <w:rPr>
                <w:rFonts w:ascii="Century Gothic" w:eastAsiaTheme="minorHAnsi" w:hAnsi="Century Gothic" w:cs="Arial"/>
                <w:sz w:val="16"/>
                <w:szCs w:val="16"/>
              </w:rPr>
            </w:pPr>
            <w:r w:rsidRPr="00AD2136">
              <w:rPr>
                <w:rFonts w:ascii="Century Gothic" w:eastAsiaTheme="minorHAnsi" w:hAnsi="Century Gothic" w:cs="Arial"/>
                <w:sz w:val="16"/>
                <w:szCs w:val="16"/>
              </w:rPr>
              <w:t>EL PROVEEDOR ENTREGARÁ A TRAVÉS DE SUS TÉCNICOS INSTRUMENTAL QUIRÚRGICO Y BIENES DE CONSUMO, ESTÉRILES Y COMPLETOS. DE ACUERDO A LO SOLICITADO.</w:t>
            </w:r>
          </w:p>
        </w:tc>
        <w:tc>
          <w:tcPr>
            <w:tcW w:w="2370" w:type="pct"/>
            <w:shd w:val="clear" w:color="auto" w:fill="auto"/>
            <w:vAlign w:val="center"/>
          </w:tcPr>
          <w:p w14:paraId="04EF6ADA" w14:textId="77777777" w:rsidR="00A86D84" w:rsidRPr="00AD2136" w:rsidRDefault="00A86D84" w:rsidP="00873E32">
            <w:pPr>
              <w:ind w:right="-1"/>
              <w:jc w:val="both"/>
              <w:rPr>
                <w:rFonts w:ascii="Century Gothic" w:eastAsiaTheme="minorHAnsi" w:hAnsi="Century Gothic" w:cs="Arial"/>
                <w:sz w:val="16"/>
                <w:szCs w:val="16"/>
              </w:rPr>
            </w:pPr>
            <w:r w:rsidRPr="00AD2136">
              <w:rPr>
                <w:rFonts w:ascii="Century Gothic" w:eastAsiaTheme="minorHAnsi" w:hAnsi="Century Gothic" w:cs="Arial"/>
                <w:sz w:val="16"/>
                <w:szCs w:val="16"/>
              </w:rPr>
              <w:t>30 (TREINTA) MINUTOS ANTES DE CADA PROCEDIMIENTO.</w:t>
            </w:r>
          </w:p>
        </w:tc>
      </w:tr>
      <w:tr w:rsidR="00A86D84" w:rsidRPr="00AD2136" w14:paraId="3CD7FA35" w14:textId="77777777" w:rsidTr="00A86D84">
        <w:trPr>
          <w:trHeight w:val="372"/>
        </w:trPr>
        <w:tc>
          <w:tcPr>
            <w:tcW w:w="2630" w:type="pct"/>
            <w:tcBorders>
              <w:top w:val="single" w:sz="4" w:space="0" w:color="auto"/>
              <w:left w:val="single" w:sz="4" w:space="0" w:color="auto"/>
              <w:bottom w:val="single" w:sz="4" w:space="0" w:color="auto"/>
              <w:right w:val="single" w:sz="4" w:space="0" w:color="auto"/>
            </w:tcBorders>
            <w:shd w:val="clear" w:color="auto" w:fill="auto"/>
            <w:vAlign w:val="center"/>
          </w:tcPr>
          <w:p w14:paraId="6F5326D3" w14:textId="77777777" w:rsidR="00A86D84" w:rsidRPr="00AD2136" w:rsidRDefault="00A86D84" w:rsidP="00873E32">
            <w:pPr>
              <w:tabs>
                <w:tab w:val="left" w:pos="6237"/>
                <w:tab w:val="left" w:pos="15168"/>
              </w:tabs>
              <w:suppressAutoHyphens/>
              <w:ind w:right="51"/>
              <w:jc w:val="both"/>
              <w:rPr>
                <w:rFonts w:ascii="Century Gothic" w:eastAsiaTheme="minorHAnsi" w:hAnsi="Century Gothic" w:cs="Arial"/>
                <w:sz w:val="16"/>
                <w:szCs w:val="16"/>
              </w:rPr>
            </w:pPr>
            <w:r w:rsidRPr="00AD2136">
              <w:rPr>
                <w:rFonts w:ascii="Century Gothic" w:eastAsiaTheme="minorHAnsi" w:hAnsi="Century Gothic" w:cs="Arial"/>
                <w:sz w:val="16"/>
                <w:szCs w:val="16"/>
              </w:rPr>
              <w:t>BIEN DE CONSUMO BÁSICO O COMPLEMENTARIO CON DEFECTO O FALLA.</w:t>
            </w:r>
          </w:p>
        </w:tc>
        <w:tc>
          <w:tcPr>
            <w:tcW w:w="2370" w:type="pct"/>
            <w:tcBorders>
              <w:top w:val="single" w:sz="4" w:space="0" w:color="auto"/>
              <w:left w:val="single" w:sz="4" w:space="0" w:color="auto"/>
              <w:bottom w:val="single" w:sz="4" w:space="0" w:color="auto"/>
              <w:right w:val="single" w:sz="4" w:space="0" w:color="auto"/>
            </w:tcBorders>
            <w:shd w:val="clear" w:color="auto" w:fill="auto"/>
            <w:vAlign w:val="center"/>
          </w:tcPr>
          <w:p w14:paraId="64055D45" w14:textId="77777777" w:rsidR="00A86D84" w:rsidRPr="00AD2136" w:rsidRDefault="00A86D84" w:rsidP="00873E32">
            <w:pPr>
              <w:tabs>
                <w:tab w:val="left" w:pos="6237"/>
                <w:tab w:val="left" w:pos="15168"/>
              </w:tabs>
              <w:suppressAutoHyphens/>
              <w:ind w:right="51"/>
              <w:jc w:val="both"/>
              <w:rPr>
                <w:rFonts w:ascii="Century Gothic" w:eastAsiaTheme="minorHAnsi" w:hAnsi="Century Gothic" w:cs="Arial"/>
                <w:sz w:val="16"/>
                <w:szCs w:val="16"/>
              </w:rPr>
            </w:pPr>
            <w:r w:rsidRPr="00AD2136">
              <w:rPr>
                <w:rFonts w:ascii="Century Gothic" w:eastAsiaTheme="minorHAnsi" w:hAnsi="Century Gothic" w:cs="Arial"/>
                <w:sz w:val="16"/>
                <w:szCs w:val="16"/>
              </w:rPr>
              <w:t>LA SUSTITUCIÓN INMEDIATA POR OTRO DE IGUALES CARACTERÍSTICAS A LAS REQUERIDAS.</w:t>
            </w:r>
          </w:p>
        </w:tc>
      </w:tr>
      <w:tr w:rsidR="00A86D84" w:rsidRPr="00AD2136" w14:paraId="290B9DF2" w14:textId="77777777" w:rsidTr="00A86D84">
        <w:trPr>
          <w:trHeight w:val="361"/>
        </w:trPr>
        <w:tc>
          <w:tcPr>
            <w:tcW w:w="2630" w:type="pct"/>
            <w:shd w:val="clear" w:color="auto" w:fill="auto"/>
            <w:vAlign w:val="center"/>
          </w:tcPr>
          <w:p w14:paraId="44A68A70" w14:textId="77777777" w:rsidR="00A86D84" w:rsidRPr="00AD2136" w:rsidRDefault="00A86D84" w:rsidP="00873E32">
            <w:pPr>
              <w:contextualSpacing/>
              <w:jc w:val="both"/>
              <w:rPr>
                <w:rFonts w:ascii="Century Gothic" w:eastAsiaTheme="minorHAnsi" w:hAnsi="Century Gothic" w:cs="Arial"/>
                <w:sz w:val="16"/>
                <w:szCs w:val="16"/>
              </w:rPr>
            </w:pPr>
            <w:r w:rsidRPr="00AD2136">
              <w:rPr>
                <w:rFonts w:ascii="Century Gothic" w:eastAsiaTheme="minorHAnsi" w:hAnsi="Century Gothic" w:cs="Arial"/>
                <w:sz w:val="16"/>
                <w:szCs w:val="16"/>
              </w:rPr>
              <w:t xml:space="preserve">TÉCNICOS CAPACITADOS EN </w:t>
            </w:r>
            <w:r w:rsidRPr="00AD2136">
              <w:rPr>
                <w:rFonts w:ascii="Century Gothic" w:eastAsiaTheme="minorHAnsi" w:hAnsi="Century Gothic" w:cs="Arial"/>
                <w:b/>
                <w:sz w:val="16"/>
                <w:szCs w:val="16"/>
              </w:rPr>
              <w:t>TRASPLANTE.</w:t>
            </w:r>
          </w:p>
        </w:tc>
        <w:tc>
          <w:tcPr>
            <w:tcW w:w="2370" w:type="pct"/>
            <w:shd w:val="clear" w:color="auto" w:fill="auto"/>
            <w:vAlign w:val="center"/>
          </w:tcPr>
          <w:p w14:paraId="4419B398" w14:textId="77777777" w:rsidR="00A86D84" w:rsidRPr="00AD2136" w:rsidRDefault="00A86D84" w:rsidP="00873E32">
            <w:pPr>
              <w:ind w:right="-1"/>
              <w:jc w:val="both"/>
              <w:rPr>
                <w:rFonts w:ascii="Century Gothic" w:eastAsiaTheme="minorHAnsi" w:hAnsi="Century Gothic" w:cs="Arial"/>
                <w:sz w:val="16"/>
                <w:szCs w:val="16"/>
              </w:rPr>
            </w:pPr>
            <w:r w:rsidRPr="00AD2136">
              <w:rPr>
                <w:rFonts w:ascii="Century Gothic" w:eastAsiaTheme="minorHAnsi" w:hAnsi="Century Gothic" w:cs="Arial"/>
                <w:sz w:val="16"/>
                <w:szCs w:val="16"/>
              </w:rPr>
              <w:t>CON CONOCIMIENTO EN ASISTENCIA TÉCNICA EN PROCEDIMIENTOS DE TRASPLANTE.</w:t>
            </w:r>
          </w:p>
        </w:tc>
      </w:tr>
      <w:tr w:rsidR="00A86D84" w:rsidRPr="00AD2136" w14:paraId="39D1F085" w14:textId="77777777" w:rsidTr="00A86D84">
        <w:trPr>
          <w:trHeight w:val="466"/>
        </w:trPr>
        <w:tc>
          <w:tcPr>
            <w:tcW w:w="2630" w:type="pct"/>
            <w:shd w:val="clear" w:color="auto" w:fill="auto"/>
            <w:vAlign w:val="center"/>
          </w:tcPr>
          <w:p w14:paraId="3DB70A95" w14:textId="77777777" w:rsidR="00A86D84" w:rsidRPr="00AD2136" w:rsidRDefault="00A86D84" w:rsidP="00873E32">
            <w:pPr>
              <w:contextualSpacing/>
              <w:jc w:val="both"/>
              <w:rPr>
                <w:rFonts w:ascii="Century Gothic" w:eastAsiaTheme="minorHAnsi" w:hAnsi="Century Gothic" w:cs="Arial"/>
                <w:sz w:val="16"/>
                <w:szCs w:val="16"/>
              </w:rPr>
            </w:pPr>
            <w:r w:rsidRPr="00AD2136">
              <w:rPr>
                <w:rFonts w:ascii="Century Gothic" w:eastAsiaTheme="minorHAnsi" w:hAnsi="Century Gothic" w:cs="Arial"/>
                <w:sz w:val="16"/>
                <w:szCs w:val="16"/>
              </w:rPr>
              <w:t>CAPACITACIÓN TÉCNICA.</w:t>
            </w:r>
          </w:p>
        </w:tc>
        <w:tc>
          <w:tcPr>
            <w:tcW w:w="2370" w:type="pct"/>
            <w:shd w:val="clear" w:color="auto" w:fill="auto"/>
            <w:vAlign w:val="center"/>
          </w:tcPr>
          <w:p w14:paraId="321DBC6A" w14:textId="77777777" w:rsidR="00A86D84" w:rsidRPr="00AD2136" w:rsidRDefault="00A86D84" w:rsidP="00873E32">
            <w:pPr>
              <w:contextualSpacing/>
              <w:jc w:val="both"/>
              <w:rPr>
                <w:rFonts w:ascii="Century Gothic" w:eastAsiaTheme="minorHAnsi" w:hAnsi="Century Gothic" w:cs="Arial"/>
                <w:sz w:val="16"/>
                <w:szCs w:val="16"/>
              </w:rPr>
            </w:pPr>
            <w:r w:rsidRPr="00AD2136">
              <w:rPr>
                <w:rFonts w:ascii="Century Gothic" w:eastAsiaTheme="minorHAnsi" w:hAnsi="Century Gothic" w:cs="Arial"/>
                <w:sz w:val="16"/>
                <w:szCs w:val="16"/>
              </w:rPr>
              <w:t>DENTRO DE LOS 30 DÍAS POSTERIORES A LA PUESTA EN MARCHA DEL SERVICIO.</w:t>
            </w:r>
          </w:p>
        </w:tc>
      </w:tr>
      <w:tr w:rsidR="00A86D84" w:rsidRPr="00AD2136" w14:paraId="025C4CDD" w14:textId="77777777" w:rsidTr="00A86D84">
        <w:trPr>
          <w:trHeight w:val="471"/>
        </w:trPr>
        <w:tc>
          <w:tcPr>
            <w:tcW w:w="2630" w:type="pct"/>
            <w:shd w:val="clear" w:color="auto" w:fill="auto"/>
            <w:vAlign w:val="center"/>
          </w:tcPr>
          <w:p w14:paraId="4604F921" w14:textId="77777777" w:rsidR="00A86D84" w:rsidRPr="00AD2136" w:rsidRDefault="00A86D84" w:rsidP="00873E32">
            <w:pPr>
              <w:jc w:val="both"/>
              <w:rPr>
                <w:rFonts w:ascii="Century Gothic" w:eastAsiaTheme="minorHAnsi" w:hAnsi="Century Gothic" w:cs="Arial"/>
                <w:sz w:val="16"/>
                <w:szCs w:val="16"/>
              </w:rPr>
            </w:pPr>
            <w:r w:rsidRPr="00AD2136">
              <w:rPr>
                <w:rFonts w:ascii="Century Gothic" w:eastAsiaTheme="minorHAnsi" w:hAnsi="Century Gothic" w:cs="Arial"/>
                <w:sz w:val="16"/>
                <w:szCs w:val="16"/>
              </w:rPr>
              <w:t xml:space="preserve">REGISTRO EN LA PÁGINA WEB, DURANTE EL </w:t>
            </w:r>
            <w:r w:rsidRPr="00AD2136">
              <w:rPr>
                <w:rFonts w:ascii="Century Gothic" w:eastAsiaTheme="minorHAnsi" w:hAnsi="Century Gothic" w:cs="Arial"/>
                <w:b/>
                <w:sz w:val="16"/>
                <w:szCs w:val="16"/>
              </w:rPr>
              <w:t xml:space="preserve">PERIODO DE TRANSICIÓN, </w:t>
            </w:r>
            <w:r w:rsidRPr="00AD2136">
              <w:rPr>
                <w:rFonts w:ascii="Century Gothic" w:eastAsiaTheme="minorHAnsi" w:hAnsi="Century Gothic" w:cs="Arial"/>
                <w:sz w:val="16"/>
                <w:szCs w:val="16"/>
              </w:rPr>
              <w:t xml:space="preserve">MEDIANTE UN ARCHIVO DE TEXTO, LA INFORMACIÓN DE PRODUCTIVIDAD DE LOS PROCEDIMIENTOS REALIZADOS, LOS BIENES DE CONSUMO OPCIONALES UTILIZADOS Y LOS BIENES DE CONSUMO CONTRATADOS DE CADA UNO DE LOS PROCEDIMIENTOS </w:t>
            </w:r>
            <w:r w:rsidRPr="00AD2136">
              <w:rPr>
                <w:rFonts w:ascii="Century Gothic" w:eastAsiaTheme="minorHAnsi" w:hAnsi="Century Gothic" w:cs="Arial"/>
                <w:b/>
                <w:bCs/>
                <w:sz w:val="16"/>
                <w:szCs w:val="16"/>
              </w:rPr>
              <w:t xml:space="preserve">PARA </w:t>
            </w:r>
            <w:r w:rsidRPr="00AD2136">
              <w:rPr>
                <w:rFonts w:ascii="Century Gothic" w:eastAsiaTheme="minorHAnsi" w:hAnsi="Century Gothic" w:cs="Arial"/>
                <w:b/>
                <w:sz w:val="16"/>
                <w:szCs w:val="16"/>
              </w:rPr>
              <w:t xml:space="preserve"> TRASPLANTE</w:t>
            </w:r>
            <w:r w:rsidRPr="00AD2136">
              <w:rPr>
                <w:rFonts w:ascii="Century Gothic" w:eastAsiaTheme="minorHAnsi" w:hAnsi="Century Gothic" w:cs="Arial"/>
                <w:sz w:val="16"/>
                <w:szCs w:val="16"/>
              </w:rPr>
              <w:t xml:space="preserve">, </w:t>
            </w:r>
            <w:r w:rsidRPr="00AD2136">
              <w:rPr>
                <w:rFonts w:ascii="Century Gothic" w:eastAsiaTheme="minorHAnsi" w:hAnsi="Century Gothic" w:cs="Arial"/>
                <w:b/>
                <w:sz w:val="16"/>
                <w:szCs w:val="16"/>
              </w:rPr>
              <w:t xml:space="preserve"> </w:t>
            </w:r>
            <w:r w:rsidRPr="00AD2136">
              <w:rPr>
                <w:rFonts w:ascii="Century Gothic" w:eastAsiaTheme="minorHAnsi" w:hAnsi="Century Gothic" w:cs="Arial"/>
                <w:sz w:val="16"/>
                <w:szCs w:val="16"/>
              </w:rPr>
              <w:t>SEGÚN CORRESPONDA. EL</w:t>
            </w:r>
            <w:r w:rsidRPr="00AD2136">
              <w:rPr>
                <w:rFonts w:ascii="Century Gothic" w:eastAsiaTheme="minorHAnsi" w:hAnsi="Century Gothic" w:cs="Arial"/>
                <w:b/>
                <w:sz w:val="16"/>
                <w:szCs w:val="16"/>
              </w:rPr>
              <w:t xml:space="preserve"> </w:t>
            </w:r>
            <w:r w:rsidRPr="00AD2136">
              <w:rPr>
                <w:rFonts w:ascii="Century Gothic" w:eastAsiaTheme="minorHAnsi" w:hAnsi="Century Gothic" w:cs="Arial"/>
                <w:sz w:val="16"/>
                <w:szCs w:val="16"/>
              </w:rPr>
              <w:t xml:space="preserve">ARCHIVO DE TEXTO DEBERÁ SER CONFORME AL FORMATO ESTABLECIDO EN EL ANEXO TI1 (TI-UNO): “REGISTRO DE LA PRODUCTIVIDAD DEL SERVICIO MÉDICO INTEGRAL DE PROCEDIMIENTOS DE TRASPLANTE, DE LOS BIENES DE CONSUMO COMPLEMENTARIOS Y LOS BIENES DE CONSUMO UTILIZADOS EN CADA UNO DE LOS PROCEDIMIENTOS” DEL MES CORRESPONDIENTE. </w:t>
            </w:r>
          </w:p>
        </w:tc>
        <w:tc>
          <w:tcPr>
            <w:tcW w:w="2370" w:type="pct"/>
            <w:shd w:val="clear" w:color="auto" w:fill="auto"/>
            <w:vAlign w:val="center"/>
          </w:tcPr>
          <w:p w14:paraId="47D64686" w14:textId="77777777" w:rsidR="00A86D84" w:rsidRPr="00AD2136" w:rsidRDefault="00A86D84" w:rsidP="00873E32">
            <w:pPr>
              <w:tabs>
                <w:tab w:val="left" w:pos="6237"/>
                <w:tab w:val="left" w:pos="15168"/>
              </w:tabs>
              <w:suppressAutoHyphens/>
              <w:ind w:right="51"/>
              <w:jc w:val="both"/>
              <w:rPr>
                <w:rFonts w:ascii="Century Gothic" w:eastAsiaTheme="minorHAnsi" w:hAnsi="Century Gothic" w:cs="Arial"/>
                <w:sz w:val="16"/>
                <w:szCs w:val="16"/>
                <w:lang w:eastAsia="ar-SA"/>
              </w:rPr>
            </w:pPr>
            <w:r w:rsidRPr="00AD2136">
              <w:rPr>
                <w:rFonts w:ascii="Century Gothic" w:eastAsiaTheme="minorHAnsi" w:hAnsi="Century Gothic" w:cs="Arial"/>
                <w:sz w:val="16"/>
                <w:szCs w:val="16"/>
              </w:rPr>
              <w:t xml:space="preserve">DURANTE LOS PRIMEROS 5 (CINCO) DÍAS HÁBILES DE CADA MES SIGUIENTE DEL MES A REPORTAR. </w:t>
            </w:r>
          </w:p>
        </w:tc>
      </w:tr>
    </w:tbl>
    <w:p w14:paraId="08467836" w14:textId="74BB5188" w:rsidR="0006541C" w:rsidRPr="00AD2136" w:rsidRDefault="0006541C" w:rsidP="003B22AC">
      <w:pPr>
        <w:tabs>
          <w:tab w:val="left" w:pos="426"/>
        </w:tabs>
        <w:contextualSpacing/>
        <w:jc w:val="both"/>
        <w:rPr>
          <w:rFonts w:ascii="Century Gothic" w:hAnsi="Century Gothic" w:cs="Arial"/>
          <w:b/>
          <w:sz w:val="16"/>
          <w:szCs w:val="16"/>
          <w:lang w:eastAsia="ar-SA"/>
        </w:rPr>
      </w:pPr>
    </w:p>
    <w:p w14:paraId="5133B2BC" w14:textId="77777777" w:rsidR="004D09A9" w:rsidRPr="00AD2136" w:rsidRDefault="004D09A9" w:rsidP="003B22AC">
      <w:pPr>
        <w:tabs>
          <w:tab w:val="left" w:pos="426"/>
        </w:tabs>
        <w:contextualSpacing/>
        <w:jc w:val="both"/>
        <w:rPr>
          <w:rFonts w:ascii="Century Gothic" w:hAnsi="Century Gothic" w:cs="Arial"/>
          <w:b/>
          <w:sz w:val="16"/>
          <w:szCs w:val="16"/>
          <w:lang w:eastAsia="ar-SA"/>
        </w:rPr>
      </w:pPr>
    </w:p>
    <w:p w14:paraId="3245B979" w14:textId="127E692A" w:rsidR="003B22AC" w:rsidRPr="00AD2136" w:rsidRDefault="003B22AC" w:rsidP="00DC4809">
      <w:pPr>
        <w:tabs>
          <w:tab w:val="left" w:pos="6237"/>
          <w:tab w:val="left" w:pos="15168"/>
        </w:tabs>
        <w:suppressAutoHyphens/>
        <w:ind w:right="51"/>
        <w:jc w:val="both"/>
        <w:rPr>
          <w:rFonts w:ascii="Century Gothic" w:hAnsi="Century Gothic" w:cs="Arial"/>
          <w:b/>
          <w:bCs/>
          <w:sz w:val="16"/>
          <w:szCs w:val="16"/>
          <w:lang w:eastAsia="ar-SA"/>
        </w:rPr>
      </w:pPr>
      <w:r w:rsidRPr="00AD2136">
        <w:rPr>
          <w:rFonts w:ascii="Century Gothic" w:hAnsi="Century Gothic" w:cs="Arial"/>
          <w:b/>
          <w:bCs/>
          <w:sz w:val="16"/>
          <w:szCs w:val="16"/>
          <w:lang w:eastAsia="ar-SA"/>
        </w:rPr>
        <w:t>PROGRAMA DE ENTREGA</w:t>
      </w:r>
    </w:p>
    <w:p w14:paraId="169536EB" w14:textId="77777777" w:rsidR="0006541C" w:rsidRPr="00AD2136" w:rsidRDefault="0006541C" w:rsidP="00DC4809">
      <w:pPr>
        <w:tabs>
          <w:tab w:val="left" w:pos="6237"/>
          <w:tab w:val="left" w:pos="15168"/>
        </w:tabs>
        <w:suppressAutoHyphens/>
        <w:ind w:right="51"/>
        <w:jc w:val="both"/>
        <w:rPr>
          <w:rFonts w:ascii="Century Gothic" w:hAnsi="Century Gothic" w:cs="Arial"/>
          <w:b/>
          <w:bCs/>
          <w:sz w:val="16"/>
          <w:szCs w:val="16"/>
          <w:lang w:eastAsia="ar-SA"/>
        </w:rPr>
      </w:pPr>
    </w:p>
    <w:p w14:paraId="37E91BAB" w14:textId="5890E268" w:rsidR="003B22AC" w:rsidRDefault="003B22AC" w:rsidP="003B22AC">
      <w:pPr>
        <w:tabs>
          <w:tab w:val="left" w:pos="-284"/>
          <w:tab w:val="left" w:pos="1068"/>
          <w:tab w:val="left" w:pos="9498"/>
        </w:tabs>
        <w:suppressAutoHyphens/>
        <w:ind w:right="51"/>
        <w:jc w:val="both"/>
        <w:rPr>
          <w:rFonts w:ascii="Century Gothic" w:eastAsiaTheme="minorHAnsi" w:hAnsi="Century Gothic" w:cs="Arial"/>
          <w:sz w:val="16"/>
          <w:szCs w:val="16"/>
          <w:lang w:eastAsia="ar-SA"/>
        </w:rPr>
      </w:pPr>
      <w:r w:rsidRPr="00AD2136">
        <w:rPr>
          <w:rFonts w:ascii="Century Gothic" w:eastAsiaTheme="minorHAnsi" w:hAnsi="Century Gothic" w:cs="Arial"/>
          <w:sz w:val="16"/>
          <w:szCs w:val="16"/>
          <w:lang w:eastAsia="ar-SA"/>
        </w:rPr>
        <w:t xml:space="preserve">UNA VEZ CONCLUIDOS LOS TRABAJOS DE LA INSTALACIÓN Y PUESTA EN USO DE LOS EQUIPOS MÉDICOS Y DEL INSTRUMENTAL QUIRÚRGICO, EL ADMINISTRADOR DEL CONTRATO FORMALIZARÁ LA ENTREGA – RECEPCIÓN DE LOS EQUIPOS CON EL </w:t>
      </w:r>
      <w:r w:rsidRPr="00AD2136">
        <w:rPr>
          <w:rFonts w:ascii="Century Gothic" w:eastAsiaTheme="minorHAnsi" w:hAnsi="Century Gothic" w:cs="Arial"/>
          <w:b/>
          <w:sz w:val="16"/>
          <w:szCs w:val="16"/>
          <w:lang w:eastAsia="ar-SA"/>
        </w:rPr>
        <w:t xml:space="preserve">ANEXO T6 </w:t>
      </w:r>
      <w:r w:rsidRPr="00AD2136">
        <w:rPr>
          <w:rFonts w:ascii="Century Gothic" w:eastAsiaTheme="minorHAnsi" w:hAnsi="Century Gothic" w:cs="Arial"/>
          <w:sz w:val="16"/>
          <w:szCs w:val="16"/>
          <w:lang w:eastAsia="ar-SA"/>
        </w:rPr>
        <w:t xml:space="preserve">(T SEIS) “RECEPCIÓN DE EQUIPOS DEL SERVICIO MÉDICO INTEGRAL </w:t>
      </w:r>
      <w:r w:rsidR="00A86D84" w:rsidRPr="00AD2136">
        <w:rPr>
          <w:rFonts w:ascii="Century Gothic" w:eastAsiaTheme="minorHAnsi" w:hAnsi="Century Gothic" w:cs="Arial"/>
          <w:sz w:val="16"/>
          <w:szCs w:val="16"/>
          <w:lang w:eastAsia="ar-SA"/>
        </w:rPr>
        <w:t>PARA TRASPLANTE</w:t>
      </w:r>
      <w:r w:rsidRPr="00AD2136">
        <w:rPr>
          <w:rFonts w:ascii="Century Gothic" w:eastAsiaTheme="minorHAnsi" w:hAnsi="Century Gothic" w:cs="Arial"/>
          <w:sz w:val="16"/>
          <w:szCs w:val="16"/>
          <w:lang w:eastAsia="ar-SA"/>
        </w:rPr>
        <w:t>”.</w:t>
      </w:r>
      <w:r w:rsidRPr="00AD2136">
        <w:rPr>
          <w:rFonts w:ascii="Century Gothic" w:eastAsiaTheme="minorHAnsi" w:hAnsi="Century Gothic" w:cs="Arial"/>
          <w:b/>
          <w:sz w:val="16"/>
          <w:szCs w:val="16"/>
          <w:lang w:eastAsia="ar-SA"/>
        </w:rPr>
        <w:t xml:space="preserve"> </w:t>
      </w:r>
      <w:r w:rsidRPr="00AD2136">
        <w:rPr>
          <w:rFonts w:ascii="Century Gothic" w:eastAsiaTheme="minorHAnsi" w:hAnsi="Century Gothic" w:cs="Arial"/>
          <w:sz w:val="16"/>
          <w:szCs w:val="16"/>
          <w:lang w:eastAsia="ar-SA"/>
        </w:rPr>
        <w:t xml:space="preserve">DEBIENDO ESTAR SIGNADOS ESTOS </w:t>
      </w:r>
      <w:r w:rsidRPr="00AD2136">
        <w:rPr>
          <w:rFonts w:ascii="Century Gothic" w:eastAsiaTheme="minorHAnsi" w:hAnsi="Century Gothic" w:cs="Arial"/>
          <w:sz w:val="16"/>
          <w:szCs w:val="16"/>
          <w:lang w:eastAsia="ar-SA"/>
        </w:rPr>
        <w:lastRenderedPageBreak/>
        <w:t>REPORTES DE ENTREGA RECEPCIÓN, TANTO POR PARTE DEL LICITANTE QUE QUEDE ADJUDICADO COMO DEL PERSONAL DE LA UNIDAD MÉDICA RESPONSABLE, QUE SERÁN AQUELLOS DETERMINADOS EN LOS NIVELES DE SERVICIO DESIGNADOS EN EL APARTADO CORRESPONDIENTE DEL PRESENTE DOCUMENTO.</w:t>
      </w:r>
    </w:p>
    <w:p w14:paraId="56DB69CB" w14:textId="77777777" w:rsidR="00D05EC3" w:rsidRPr="00AD2136" w:rsidRDefault="00D05EC3" w:rsidP="003B22AC">
      <w:pPr>
        <w:tabs>
          <w:tab w:val="left" w:pos="-284"/>
          <w:tab w:val="left" w:pos="1068"/>
          <w:tab w:val="left" w:pos="9498"/>
        </w:tabs>
        <w:suppressAutoHyphens/>
        <w:ind w:right="51"/>
        <w:jc w:val="both"/>
        <w:rPr>
          <w:rFonts w:ascii="Century Gothic" w:eastAsiaTheme="minorHAnsi" w:hAnsi="Century Gothic" w:cs="Arial"/>
          <w:sz w:val="16"/>
          <w:szCs w:val="16"/>
          <w:lang w:eastAsia="ar-SA"/>
        </w:rPr>
      </w:pPr>
    </w:p>
    <w:p w14:paraId="04D73841" w14:textId="77777777" w:rsidR="003B22AC" w:rsidRDefault="003B22AC" w:rsidP="003B22AC">
      <w:pPr>
        <w:suppressAutoHyphens/>
        <w:jc w:val="both"/>
        <w:rPr>
          <w:rFonts w:ascii="Century Gothic" w:hAnsi="Century Gothic" w:cs="Arial"/>
          <w:sz w:val="16"/>
          <w:szCs w:val="16"/>
          <w:lang w:eastAsia="ar-SA"/>
        </w:rPr>
      </w:pPr>
      <w:r w:rsidRPr="00AD2136">
        <w:rPr>
          <w:rFonts w:ascii="Century Gothic" w:hAnsi="Century Gothic" w:cs="Arial"/>
          <w:sz w:val="16"/>
          <w:szCs w:val="16"/>
          <w:lang w:eastAsia="ar-SA"/>
        </w:rPr>
        <w:t>LAS ACCIONES CORRESPONDIENTES PARA RESOLVER LOS PROBLEMAS IDENTIFICADO EN LA PUESTA EN OPERACIÓN DEL SERVICIO, SE EFECTUARÁN A PARTIR DEL FALLO Y PUESTA EN MARCHA DE LOS EQUIPOS MÉDICOS Y LA FORMALIZACIÓN DEL ACTA ENTREGA-RECEPCIÓN. SE DARÁ POR RECIBIDO EL EQUIPO MÉDICO CUANDO LAS CAUSAS QUE GENERARON EL RETRASO EN LA RECEPCIÓN QUEDEN RESUELTAS PARA LA ÓPTIMA PRESTACIÓN DEL SERVICIO, CON EL CORRESPONDIENTE LEVANTAMIENTO DEL ACTA ENTREGA-RECEPCIÓN A ENTERA SATISFACCIÓN DEL INSTITUTO.</w:t>
      </w:r>
    </w:p>
    <w:p w14:paraId="3A7662A5" w14:textId="77777777" w:rsidR="00D05EC3" w:rsidRPr="00AD2136" w:rsidRDefault="00D05EC3" w:rsidP="003B22AC">
      <w:pPr>
        <w:suppressAutoHyphens/>
        <w:jc w:val="both"/>
        <w:rPr>
          <w:rFonts w:ascii="Century Gothic" w:hAnsi="Century Gothic" w:cs="Arial"/>
          <w:sz w:val="16"/>
          <w:szCs w:val="16"/>
          <w:lang w:eastAsia="ar-SA"/>
        </w:rPr>
      </w:pPr>
    </w:p>
    <w:p w14:paraId="4F95D3E1" w14:textId="77777777" w:rsidR="003B22AC" w:rsidRDefault="003B22AC" w:rsidP="003B22AC">
      <w:pPr>
        <w:tabs>
          <w:tab w:val="left" w:pos="720"/>
        </w:tabs>
        <w:suppressAutoHyphens/>
        <w:ind w:right="49"/>
        <w:jc w:val="both"/>
        <w:rPr>
          <w:rFonts w:ascii="Century Gothic" w:eastAsiaTheme="minorHAnsi" w:hAnsi="Century Gothic" w:cs="Arial"/>
          <w:sz w:val="16"/>
          <w:szCs w:val="16"/>
          <w:lang w:eastAsia="ar-SA"/>
        </w:rPr>
      </w:pPr>
      <w:r w:rsidRPr="00AD2136">
        <w:rPr>
          <w:rFonts w:ascii="Century Gothic" w:eastAsiaTheme="minorHAnsi" w:hAnsi="Century Gothic" w:cs="Arial"/>
          <w:sz w:val="16"/>
          <w:szCs w:val="16"/>
          <w:lang w:eastAsia="ar-SA"/>
        </w:rPr>
        <w:t>SERÁ RESPONSABILIDAD DEL PROVEEDOR REALIZAR POR SU CUENTA LAS MANIOBRAS DE CARGA Y DESCARGA DE LOS EQUIPOS, INSTRUMENTAL Y BIENES DE CONSUMO AL LUGAR DE ENTREGA E INSTALACIÓN QUE DETERMINE EL INSTITUTO Y SIN COSTO ADICIONAL PARA ÉSTE. LA TRANSPORTACIÓN Y RESGUARDOS DE LOS EQUIPOS, EL INSTRUMENTAL Y LOS BIENES DE CONSUMO, SE HARÁ POR CUENTA EXCLUSIVA DEL PROVEEDOR SIN COSTO ADICIONAL PARA EL INSTITUTO.</w:t>
      </w:r>
    </w:p>
    <w:p w14:paraId="6AB31BDF" w14:textId="77777777" w:rsidR="00D05EC3" w:rsidRPr="00AD2136" w:rsidRDefault="00D05EC3" w:rsidP="003B22AC">
      <w:pPr>
        <w:tabs>
          <w:tab w:val="left" w:pos="720"/>
        </w:tabs>
        <w:suppressAutoHyphens/>
        <w:ind w:right="49"/>
        <w:jc w:val="both"/>
        <w:rPr>
          <w:rFonts w:ascii="Century Gothic" w:eastAsiaTheme="minorHAnsi" w:hAnsi="Century Gothic" w:cs="Arial"/>
          <w:sz w:val="16"/>
          <w:szCs w:val="16"/>
          <w:lang w:eastAsia="ar-SA"/>
        </w:rPr>
      </w:pPr>
    </w:p>
    <w:p w14:paraId="41EE3668" w14:textId="416F1CBB" w:rsidR="003B22AC" w:rsidRPr="00AD2136" w:rsidRDefault="003B22AC" w:rsidP="003B22AC">
      <w:pPr>
        <w:ind w:right="-1"/>
        <w:jc w:val="both"/>
        <w:rPr>
          <w:rFonts w:ascii="Century Gothic" w:eastAsiaTheme="minorHAnsi" w:hAnsi="Century Gothic" w:cs="Arial"/>
          <w:sz w:val="16"/>
          <w:szCs w:val="16"/>
        </w:rPr>
      </w:pPr>
      <w:r w:rsidRPr="00AD2136">
        <w:rPr>
          <w:rFonts w:ascii="Century Gothic" w:eastAsiaTheme="minorHAnsi" w:hAnsi="Century Gothic" w:cs="Arial"/>
          <w:sz w:val="16"/>
          <w:szCs w:val="16"/>
        </w:rPr>
        <w:t>POR NECESIDADES DE LA CONVOCANTE Y SIN OBLIGACIÓN ADICIONAL PARA ÉSTA, PREVIO ACUERDO DE LAS PARTES, SE PODRÁ MODIFICAR EL LUGAR EN DONDE SE INSTALEN LOS EQUIPOS Y LA ENTREGA DE BIENES DE CONSUMO.</w:t>
      </w:r>
    </w:p>
    <w:p w14:paraId="5EAE107E" w14:textId="77777777" w:rsidR="00AF6659" w:rsidRPr="00AD2136" w:rsidRDefault="00AF6659" w:rsidP="003B22AC">
      <w:pPr>
        <w:ind w:right="-1"/>
        <w:jc w:val="both"/>
        <w:rPr>
          <w:rFonts w:ascii="Century Gothic" w:eastAsiaTheme="minorHAnsi" w:hAnsi="Century Gothic" w:cs="Arial"/>
          <w:sz w:val="16"/>
          <w:szCs w:val="16"/>
        </w:rPr>
      </w:pPr>
    </w:p>
    <w:p w14:paraId="6AA9FB30" w14:textId="77777777" w:rsidR="003B22AC" w:rsidRPr="00AD2136" w:rsidRDefault="003B22AC" w:rsidP="003B22AC">
      <w:pPr>
        <w:keepNext/>
        <w:suppressAutoHyphens/>
        <w:ind w:left="1134" w:hanging="1134"/>
        <w:jc w:val="both"/>
        <w:outlineLvl w:val="1"/>
        <w:rPr>
          <w:rFonts w:ascii="Century Gothic" w:eastAsia="Calibri" w:hAnsi="Century Gothic" w:cs="Arial"/>
          <w:caps/>
          <w:color w:val="000000"/>
          <w:sz w:val="16"/>
          <w:szCs w:val="16"/>
          <w:lang w:val="es-ES_tradnl" w:eastAsia="ar-SA"/>
        </w:rPr>
      </w:pPr>
      <w:r w:rsidRPr="00AD2136">
        <w:rPr>
          <w:rFonts w:ascii="Century Gothic" w:eastAsia="Calibri" w:hAnsi="Century Gothic" w:cs="Arial"/>
          <w:b/>
          <w:caps/>
          <w:color w:val="000000"/>
          <w:sz w:val="16"/>
          <w:szCs w:val="16"/>
          <w:lang w:val="es-ES_tradnl" w:eastAsia="ar-SA"/>
        </w:rPr>
        <w:t>QUINTA.-</w:t>
      </w:r>
      <w:r w:rsidRPr="00AD2136">
        <w:rPr>
          <w:rFonts w:ascii="Century Gothic" w:eastAsia="Calibri" w:hAnsi="Century Gothic" w:cs="Arial"/>
          <w:b/>
          <w:caps/>
          <w:color w:val="000000"/>
          <w:sz w:val="16"/>
          <w:szCs w:val="16"/>
          <w:lang w:val="es-ES_tradnl" w:eastAsia="ar-SA"/>
        </w:rPr>
        <w:tab/>
        <w:t xml:space="preserve">CARACTERÍSTICAS DEL SERVICIO.- </w:t>
      </w:r>
      <w:r w:rsidRPr="00AD2136">
        <w:rPr>
          <w:rFonts w:ascii="Century Gothic" w:eastAsia="Calibri" w:hAnsi="Century Gothic" w:cs="Arial"/>
          <w:caps/>
          <w:color w:val="000000"/>
          <w:sz w:val="16"/>
          <w:szCs w:val="16"/>
          <w:lang w:val="es-ES_tradnl" w:eastAsia="ar-SA"/>
        </w:rPr>
        <w:t>“EL PROVEEDOR” PROPORCIONA EL TIPO DE EQUIPOS QUE SE REQUIEREN PARA LA PRESTACIÓN DEL SERVICIO Y LAS ESPECIFICACIONES TÉCNICAS DE ELLOS, LOS CUALES SE ADJUNTAN COMO ANEXO ___ (_____)</w:t>
      </w:r>
    </w:p>
    <w:p w14:paraId="16163E40" w14:textId="77777777" w:rsidR="003B22AC" w:rsidRPr="00AD2136" w:rsidRDefault="003B22AC" w:rsidP="003B22AC">
      <w:pPr>
        <w:rPr>
          <w:rFonts w:ascii="Century Gothic" w:hAnsi="Century Gothic" w:cs="Arial"/>
          <w:sz w:val="16"/>
          <w:szCs w:val="16"/>
          <w:lang w:val="es-ES_tradnl" w:eastAsia="ar-SA"/>
        </w:rPr>
      </w:pPr>
    </w:p>
    <w:p w14:paraId="6E5EE09C" w14:textId="77777777" w:rsidR="003B22AC" w:rsidRPr="00AD2136" w:rsidRDefault="003B22AC" w:rsidP="003B22AC">
      <w:pPr>
        <w:numPr>
          <w:ilvl w:val="12"/>
          <w:numId w:val="0"/>
        </w:numPr>
        <w:ind w:left="1134" w:hanging="1134"/>
        <w:jc w:val="both"/>
        <w:rPr>
          <w:rFonts w:ascii="Century Gothic" w:hAnsi="Century Gothic" w:cs="Arial"/>
          <w:sz w:val="16"/>
          <w:szCs w:val="16"/>
          <w:lang w:val="es-ES_tradnl"/>
        </w:rPr>
      </w:pPr>
      <w:r w:rsidRPr="00AD2136">
        <w:rPr>
          <w:rFonts w:ascii="Century Gothic" w:hAnsi="Century Gothic" w:cs="Arial"/>
          <w:b/>
          <w:sz w:val="16"/>
          <w:szCs w:val="16"/>
          <w:lang w:val="es-ES_tradnl"/>
        </w:rPr>
        <w:t>SEXTA.-</w:t>
      </w:r>
      <w:r w:rsidRPr="00AD2136">
        <w:rPr>
          <w:rFonts w:ascii="Century Gothic" w:hAnsi="Century Gothic" w:cs="Arial"/>
          <w:b/>
          <w:sz w:val="16"/>
          <w:szCs w:val="16"/>
          <w:lang w:val="es-ES_tradnl"/>
        </w:rPr>
        <w:tab/>
        <w:t xml:space="preserve">VIGENCIA: </w:t>
      </w:r>
      <w:r w:rsidRPr="00AD2136">
        <w:rPr>
          <w:rFonts w:ascii="Century Gothic" w:hAnsi="Century Gothic" w:cs="Arial"/>
          <w:sz w:val="16"/>
          <w:szCs w:val="16"/>
          <w:lang w:val="es-ES_tradnl"/>
        </w:rPr>
        <w:t xml:space="preserve">LAS PARTES CONVIENEN EN QUE LA VIGENCIA DEL PRESENTE CONTRATO COMPRENDERÁ DEL __ DE _____ AL __ DE _________ </w:t>
      </w:r>
      <w:proofErr w:type="spellStart"/>
      <w:r w:rsidRPr="00AD2136">
        <w:rPr>
          <w:rFonts w:ascii="Century Gothic" w:hAnsi="Century Gothic" w:cs="Arial"/>
          <w:sz w:val="16"/>
          <w:szCs w:val="16"/>
          <w:lang w:val="es-ES_tradnl"/>
        </w:rPr>
        <w:t>DE</w:t>
      </w:r>
      <w:proofErr w:type="spellEnd"/>
      <w:r w:rsidRPr="00AD2136">
        <w:rPr>
          <w:rFonts w:ascii="Century Gothic" w:hAnsi="Century Gothic" w:cs="Arial"/>
          <w:sz w:val="16"/>
          <w:szCs w:val="16"/>
          <w:lang w:val="es-ES_tradnl"/>
        </w:rPr>
        <w:t xml:space="preserve"> ____.</w:t>
      </w:r>
    </w:p>
    <w:p w14:paraId="48DBA5D3" w14:textId="77777777" w:rsidR="003B22AC" w:rsidRDefault="003B22AC" w:rsidP="003B22AC">
      <w:pPr>
        <w:numPr>
          <w:ilvl w:val="12"/>
          <w:numId w:val="0"/>
        </w:numPr>
        <w:ind w:left="1134" w:hanging="1134"/>
        <w:jc w:val="both"/>
        <w:rPr>
          <w:rFonts w:ascii="Century Gothic" w:hAnsi="Century Gothic" w:cs="Arial"/>
          <w:sz w:val="16"/>
          <w:szCs w:val="16"/>
        </w:rPr>
      </w:pPr>
      <w:r w:rsidRPr="00AD2136">
        <w:rPr>
          <w:rFonts w:ascii="Century Gothic" w:hAnsi="Century Gothic" w:cs="Arial"/>
          <w:b/>
          <w:sz w:val="16"/>
          <w:szCs w:val="16"/>
          <w:lang w:val="es-ES_tradnl"/>
        </w:rPr>
        <w:t>SÉPTIMA.-</w:t>
      </w:r>
      <w:r w:rsidRPr="00AD2136">
        <w:rPr>
          <w:rFonts w:ascii="Century Gothic" w:hAnsi="Century Gothic" w:cs="Arial"/>
          <w:b/>
          <w:sz w:val="16"/>
          <w:szCs w:val="16"/>
          <w:lang w:val="es-ES_tradnl"/>
        </w:rPr>
        <w:tab/>
        <w:t>PROHIBICIÓN DE CESIÓN DE DERECHOS Y OBLIGACIONES:</w:t>
      </w:r>
      <w:r w:rsidRPr="00AD2136">
        <w:rPr>
          <w:rFonts w:ascii="Century Gothic" w:hAnsi="Century Gothic" w:cs="Arial"/>
          <w:sz w:val="16"/>
          <w:szCs w:val="16"/>
          <w:lang w:val="es-ES_tradnl"/>
        </w:rPr>
        <w:t xml:space="preserve"> </w:t>
      </w:r>
      <w:r w:rsidRPr="00AD2136">
        <w:rPr>
          <w:rFonts w:ascii="Century Gothic" w:hAnsi="Century Gothic" w:cs="Arial"/>
          <w:b/>
          <w:sz w:val="16"/>
          <w:szCs w:val="16"/>
        </w:rPr>
        <w:t>“EL PROVEEDOR”</w:t>
      </w:r>
      <w:r w:rsidRPr="00AD2136">
        <w:rPr>
          <w:rFonts w:ascii="Century Gothic" w:hAnsi="Century Gothic" w:cs="Arial"/>
          <w:sz w:val="16"/>
          <w:szCs w:val="16"/>
        </w:rPr>
        <w:t xml:space="preserve"> 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AD2136">
        <w:rPr>
          <w:rFonts w:ascii="Century Gothic" w:hAnsi="Century Gothic" w:cs="Arial"/>
          <w:b/>
          <w:sz w:val="16"/>
          <w:szCs w:val="16"/>
        </w:rPr>
        <w:t>“EL INSTITUTO”</w:t>
      </w:r>
      <w:r w:rsidRPr="00AD2136">
        <w:rPr>
          <w:rFonts w:ascii="Century Gothic" w:hAnsi="Century Gothic" w:cs="Arial"/>
          <w:sz w:val="16"/>
          <w:szCs w:val="16"/>
        </w:rPr>
        <w:t xml:space="preserve"> PARA TAL EFECTO</w:t>
      </w:r>
    </w:p>
    <w:p w14:paraId="7441223C" w14:textId="77777777" w:rsidR="00D05EC3" w:rsidRPr="00AD2136" w:rsidRDefault="00D05EC3" w:rsidP="003B22AC">
      <w:pPr>
        <w:numPr>
          <w:ilvl w:val="12"/>
          <w:numId w:val="0"/>
        </w:numPr>
        <w:ind w:left="1134" w:hanging="1134"/>
        <w:jc w:val="both"/>
        <w:rPr>
          <w:rFonts w:ascii="Century Gothic" w:hAnsi="Century Gothic" w:cs="Arial"/>
          <w:sz w:val="16"/>
          <w:szCs w:val="16"/>
        </w:rPr>
      </w:pPr>
    </w:p>
    <w:p w14:paraId="2D7571E3" w14:textId="77777777" w:rsidR="003B22AC" w:rsidRPr="00AD2136" w:rsidRDefault="003B22AC" w:rsidP="003B22AC">
      <w:pPr>
        <w:numPr>
          <w:ilvl w:val="12"/>
          <w:numId w:val="0"/>
        </w:numPr>
        <w:ind w:left="1134"/>
        <w:jc w:val="both"/>
        <w:rPr>
          <w:rFonts w:ascii="Century Gothic" w:hAnsi="Century Gothic" w:cs="Arial"/>
          <w:sz w:val="16"/>
          <w:szCs w:val="16"/>
        </w:rPr>
      </w:pPr>
      <w:r w:rsidRPr="00AD2136">
        <w:rPr>
          <w:rFonts w:ascii="Century Gothic" w:hAnsi="Century Gothic" w:cs="Arial"/>
          <w:b/>
          <w:sz w:val="16"/>
          <w:szCs w:val="16"/>
        </w:rPr>
        <w:t>“EL PROVEEDOR”</w:t>
      </w:r>
      <w:r w:rsidRPr="00AD2136">
        <w:rPr>
          <w:rFonts w:ascii="Century Gothic" w:hAnsi="Century Gothic" w:cs="Arial"/>
          <w:sz w:val="16"/>
          <w:szCs w:val="16"/>
        </w:rPr>
        <w:t xml:space="preserve"> DEBERÁ PRESENTAR LA SOLICITUD CORRESPONDIENTE DENTRO DE LOS 5 (CINCO) DÍAS NATURALES ANTERIORES A LA FECHA DE PAGO PROGRAMADA, A LA QUE DEBERÁ ADJUNTAR UNA COPIA DE LOS CONTRA-RECIBOS CUYO IMPORTE SE TRANSFIERE, Y DEMÁS DOCUMENTOS SUSTANTIVOS DE DICHA TRANSFERENCIA, LO CUAL SERÁ NECESARIO PARA EFECTUAR EL PAGO CORRESPONDIENTE.</w:t>
      </w:r>
    </w:p>
    <w:p w14:paraId="0D9EC9F7" w14:textId="5BD5F2D4" w:rsidR="003B22AC" w:rsidRPr="00AD2136" w:rsidRDefault="003B22AC" w:rsidP="003B22AC">
      <w:pPr>
        <w:numPr>
          <w:ilvl w:val="12"/>
          <w:numId w:val="0"/>
        </w:numPr>
        <w:ind w:left="1134"/>
        <w:jc w:val="both"/>
        <w:rPr>
          <w:rFonts w:ascii="Century Gothic" w:hAnsi="Century Gothic" w:cs="Arial"/>
          <w:sz w:val="16"/>
          <w:szCs w:val="16"/>
        </w:rPr>
      </w:pPr>
      <w:r w:rsidRPr="00AD2136">
        <w:rPr>
          <w:rFonts w:ascii="Century Gothic" w:hAnsi="Century Gothic" w:cs="Arial"/>
          <w:b/>
          <w:sz w:val="16"/>
          <w:szCs w:val="16"/>
        </w:rPr>
        <w:t>“EL PROVEEDOR”</w:t>
      </w:r>
      <w:r w:rsidRPr="00AD2136">
        <w:rPr>
          <w:rFonts w:ascii="Century Gothic" w:hAnsi="Century Gothic" w:cs="Arial"/>
          <w:sz w:val="16"/>
          <w:szCs w:val="16"/>
        </w:rPr>
        <w:t xml:space="preserve"> SÓLO PODRÁ CEDER LOS DERECHOS DE COBRO QUE SE DERIVEN DEL PRESENTE CONTRATO, DE ACUERDO CON LO ESTIPULADO EN LA CLÁUSULA TERCERA, DEL PRESENTE INSTRUMENTO JURÍDICO.</w:t>
      </w:r>
    </w:p>
    <w:p w14:paraId="39D19166" w14:textId="37C3BC7D" w:rsidR="00DC4809" w:rsidRPr="00AD2136" w:rsidRDefault="00DC4809" w:rsidP="003B22AC">
      <w:pPr>
        <w:numPr>
          <w:ilvl w:val="12"/>
          <w:numId w:val="0"/>
        </w:numPr>
        <w:ind w:left="1134"/>
        <w:jc w:val="both"/>
        <w:rPr>
          <w:rFonts w:ascii="Century Gothic" w:hAnsi="Century Gothic" w:cs="Arial"/>
          <w:b/>
          <w:sz w:val="16"/>
          <w:szCs w:val="16"/>
          <w:lang w:val="es-ES_tradnl"/>
        </w:rPr>
      </w:pPr>
    </w:p>
    <w:p w14:paraId="1FB6BA8F" w14:textId="77777777" w:rsidR="003B22AC" w:rsidRDefault="003B22AC" w:rsidP="003B22AC">
      <w:pPr>
        <w:numPr>
          <w:ilvl w:val="12"/>
          <w:numId w:val="0"/>
        </w:numPr>
        <w:ind w:left="1134"/>
        <w:jc w:val="both"/>
        <w:rPr>
          <w:rFonts w:ascii="Century Gothic" w:hAnsi="Century Gothic" w:cs="Arial"/>
          <w:sz w:val="16"/>
          <w:szCs w:val="16"/>
          <w:lang w:val="es-ES_tradnl"/>
        </w:rPr>
      </w:pPr>
      <w:r w:rsidRPr="00AD2136">
        <w:rPr>
          <w:rFonts w:ascii="Century Gothic" w:hAnsi="Century Gothic" w:cs="Arial"/>
          <w:sz w:val="16"/>
          <w:szCs w:val="16"/>
          <w:lang w:val="es-ES_tradnl"/>
        </w:rPr>
        <w:t>SI CON MOTIVO DE LA TRANSFERENCIA DE LOS DERECHOS DE COBRO SOLICITADA POR</w:t>
      </w:r>
      <w:r w:rsidRPr="00AD2136">
        <w:rPr>
          <w:rFonts w:ascii="Century Gothic" w:hAnsi="Century Gothic" w:cs="Arial"/>
          <w:b/>
          <w:sz w:val="16"/>
          <w:szCs w:val="16"/>
          <w:lang w:val="es-ES_tradnl"/>
        </w:rPr>
        <w:t xml:space="preserve"> “EL PROVEEDOR”</w:t>
      </w:r>
      <w:r w:rsidRPr="00AD2136">
        <w:rPr>
          <w:rFonts w:ascii="Century Gothic" w:hAnsi="Century Gothic" w:cs="Arial"/>
          <w:sz w:val="16"/>
          <w:szCs w:val="16"/>
          <w:lang w:val="es-ES_tradnl"/>
        </w:rPr>
        <w:t xml:space="preserve"> SE ORIGINA UN RETRASO EN EL PAGO, NO PROCEDERÁ EL PAGO DE LOS GASTOS FINANCIEROS A QUE HACE REFERENCIA EL ARTÍCULO 51 DE LA LEY DE ADQUISICIONES, ARRENDAMIENTOS Y SERVICIOS DEL SECTOR PÚBLICO.</w:t>
      </w:r>
    </w:p>
    <w:p w14:paraId="01CB4B0A" w14:textId="77777777" w:rsidR="00D05EC3" w:rsidRPr="00AD2136" w:rsidRDefault="00D05EC3" w:rsidP="003B22AC">
      <w:pPr>
        <w:numPr>
          <w:ilvl w:val="12"/>
          <w:numId w:val="0"/>
        </w:numPr>
        <w:ind w:left="1134"/>
        <w:jc w:val="both"/>
        <w:rPr>
          <w:rFonts w:ascii="Century Gothic" w:hAnsi="Century Gothic" w:cs="Arial"/>
          <w:sz w:val="16"/>
          <w:szCs w:val="16"/>
          <w:lang w:val="es-ES_tradnl"/>
        </w:rPr>
      </w:pPr>
    </w:p>
    <w:p w14:paraId="401FD1C5" w14:textId="77777777" w:rsidR="003B22AC" w:rsidRPr="00AD2136" w:rsidRDefault="003B22AC" w:rsidP="003B22AC">
      <w:pPr>
        <w:numPr>
          <w:ilvl w:val="12"/>
          <w:numId w:val="0"/>
        </w:numPr>
        <w:ind w:left="1134" w:hanging="1134"/>
        <w:jc w:val="both"/>
        <w:rPr>
          <w:rFonts w:ascii="Century Gothic" w:hAnsi="Century Gothic" w:cs="Arial"/>
          <w:sz w:val="16"/>
          <w:szCs w:val="16"/>
          <w:lang w:val="es-ES_tradnl"/>
        </w:rPr>
      </w:pPr>
      <w:r w:rsidRPr="00AD2136">
        <w:rPr>
          <w:rFonts w:ascii="Century Gothic" w:hAnsi="Century Gothic" w:cs="Arial"/>
          <w:b/>
          <w:sz w:val="16"/>
          <w:szCs w:val="16"/>
          <w:lang w:val="es-ES_tradnl"/>
        </w:rPr>
        <w:t>OCTAVA.-</w:t>
      </w:r>
      <w:r w:rsidRPr="00AD2136">
        <w:rPr>
          <w:rFonts w:ascii="Century Gothic" w:hAnsi="Century Gothic" w:cs="Arial"/>
          <w:sz w:val="16"/>
          <w:szCs w:val="16"/>
          <w:lang w:val="es-ES_tradnl"/>
        </w:rPr>
        <w:t xml:space="preserve"> </w:t>
      </w:r>
      <w:r w:rsidRPr="00AD2136">
        <w:rPr>
          <w:rFonts w:ascii="Century Gothic" w:hAnsi="Century Gothic" w:cs="Arial"/>
          <w:sz w:val="16"/>
          <w:szCs w:val="16"/>
          <w:lang w:val="es-ES_tradnl"/>
        </w:rPr>
        <w:tab/>
      </w:r>
      <w:r w:rsidRPr="00AD2136">
        <w:rPr>
          <w:rFonts w:ascii="Century Gothic" w:hAnsi="Century Gothic" w:cs="Arial"/>
          <w:b/>
          <w:sz w:val="16"/>
          <w:szCs w:val="16"/>
          <w:lang w:val="es-ES_tradnl"/>
        </w:rPr>
        <w:t xml:space="preserve">TRANSFERENCIA DE DERECHOS DE COBRO.- </w:t>
      </w:r>
      <w:r w:rsidRPr="00AD2136">
        <w:rPr>
          <w:rFonts w:ascii="Century Gothic" w:hAnsi="Century Gothic" w:cs="Arial"/>
          <w:sz w:val="16"/>
          <w:szCs w:val="16"/>
          <w:lang w:val="es-ES_tradnl"/>
        </w:rPr>
        <w:t>“EL PROVEEDOR” SE OBLIGA A NO TRANSFERIR O CEDER POR              NINGÚN TÍTULO, EN FORMA TOTAL O PARCIAL, A FAVOR DE CUALQUIER OTRA PERSONA FÍSICA O MORAL, LOS DERECHOS Y OBLIGACIONES QUE SE DERIVEN DEL PRESENTE CONTRATO; A EXCEPCIÓN DE LOS DERECHOS DE COBRO, DEBIENDO EN ESTE CASO, SOLICITAR POR ESCRITO EL CONSENTIMIENTO DE “EL INSTITUTO” PARA TAL EFECTO.</w:t>
      </w:r>
    </w:p>
    <w:p w14:paraId="1FBF59E5" w14:textId="77777777" w:rsidR="003B22AC" w:rsidRPr="00AD2136" w:rsidRDefault="003B22AC" w:rsidP="003B22AC">
      <w:pPr>
        <w:numPr>
          <w:ilvl w:val="12"/>
          <w:numId w:val="0"/>
        </w:numPr>
        <w:ind w:left="1134"/>
        <w:jc w:val="both"/>
        <w:rPr>
          <w:rFonts w:ascii="Century Gothic" w:hAnsi="Century Gothic" w:cs="Arial"/>
          <w:sz w:val="16"/>
          <w:szCs w:val="16"/>
          <w:lang w:val="es-ES_tradnl"/>
        </w:rPr>
      </w:pPr>
      <w:r w:rsidRPr="00AD2136">
        <w:rPr>
          <w:rFonts w:ascii="Century Gothic" w:hAnsi="Century Gothic" w:cs="Arial"/>
          <w:sz w:val="16"/>
          <w:szCs w:val="16"/>
          <w:lang w:val="es-ES_tradnl"/>
        </w:rPr>
        <w:lastRenderedPageBreak/>
        <w:t>“EL PROVEEDOR” DEBERÁ PRESENTAR LA SOLICITUD CORRESPONDIENTE DENTRO DE LOS 5 (CINCO) DÍAS NATURALES ANTERIORES A LA FECHA DE PAGO PROGRAMADA, A LA QUE DEBERÁ ADJUNTAR UNA COPIA DE LOS CONTRA-RECIBOS CUYO IMPORTE SE TRANSFIERE, Y DEMÁS DOCUMENTOS SUSTANTIVOS DE DICHA TRANSFERENCIA, LO CUAL SERÁ NECESARIO PARA EFECTUAR EL PAGO CORRESPONDIENTE.</w:t>
      </w:r>
    </w:p>
    <w:p w14:paraId="0AE86C2E" w14:textId="77777777" w:rsidR="003B22AC" w:rsidRPr="00AD2136" w:rsidRDefault="003B22AC" w:rsidP="003B22AC">
      <w:pPr>
        <w:numPr>
          <w:ilvl w:val="12"/>
          <w:numId w:val="0"/>
        </w:numPr>
        <w:ind w:left="1134"/>
        <w:jc w:val="both"/>
        <w:rPr>
          <w:rFonts w:ascii="Century Gothic" w:hAnsi="Century Gothic" w:cs="Arial"/>
          <w:sz w:val="16"/>
          <w:szCs w:val="16"/>
          <w:lang w:val="es-ES_tradnl"/>
        </w:rPr>
      </w:pPr>
      <w:r w:rsidRPr="00AD2136">
        <w:rPr>
          <w:rFonts w:ascii="Century Gothic" w:hAnsi="Century Gothic" w:cs="Arial"/>
          <w:sz w:val="16"/>
          <w:szCs w:val="16"/>
          <w:lang w:val="es-ES_tradnl"/>
        </w:rPr>
        <w:t>SI CON MOTIVO DE LA TRANSFERENCIA DE LOS DERECHOS DE COBRO SOLICITADA POR “EL PROVEEDOR” SE ORIGINA UN RETRASO EN EL PAGO, NO PROCEDERÁ EL PAGO DE LOS GASTOS FINANCIEROS A QUE HACE REFERENCIA EL ARTÍCULO 51 DE LA LEY DE ADQUISICIONES, ARRENDAMIENTOS Y SERVICIOS DEL SECTOR PÚBLICO.</w:t>
      </w:r>
      <w:r w:rsidRPr="00AD2136">
        <w:rPr>
          <w:rFonts w:ascii="Century Gothic" w:hAnsi="Century Gothic" w:cs="Arial"/>
          <w:sz w:val="16"/>
          <w:szCs w:val="16"/>
          <w:lang w:val="es-ES_tradnl"/>
        </w:rPr>
        <w:tab/>
      </w:r>
    </w:p>
    <w:p w14:paraId="118AC6DA" w14:textId="77777777" w:rsidR="003B22AC" w:rsidRPr="00AD2136" w:rsidRDefault="003B22AC" w:rsidP="003B22AC">
      <w:pPr>
        <w:numPr>
          <w:ilvl w:val="12"/>
          <w:numId w:val="0"/>
        </w:numPr>
        <w:ind w:left="1134" w:hanging="1134"/>
        <w:jc w:val="both"/>
        <w:rPr>
          <w:rFonts w:ascii="Century Gothic" w:hAnsi="Century Gothic" w:cs="Arial"/>
          <w:sz w:val="16"/>
          <w:szCs w:val="16"/>
        </w:rPr>
      </w:pPr>
      <w:r w:rsidRPr="00AD2136">
        <w:rPr>
          <w:rFonts w:ascii="Century Gothic" w:hAnsi="Century Gothic" w:cs="Arial"/>
          <w:b/>
          <w:sz w:val="16"/>
          <w:szCs w:val="16"/>
        </w:rPr>
        <w:t>NOVENA.-</w:t>
      </w:r>
      <w:r w:rsidRPr="00AD2136">
        <w:rPr>
          <w:rFonts w:ascii="Century Gothic" w:hAnsi="Century Gothic" w:cs="Arial"/>
          <w:b/>
          <w:sz w:val="16"/>
          <w:szCs w:val="16"/>
        </w:rPr>
        <w:tab/>
        <w:t>RESPONSABILIDAD:</w:t>
      </w:r>
      <w:r w:rsidRPr="00AD2136">
        <w:rPr>
          <w:rFonts w:ascii="Century Gothic" w:hAnsi="Century Gothic" w:cs="Arial"/>
          <w:sz w:val="16"/>
          <w:szCs w:val="16"/>
        </w:rPr>
        <w:t xml:space="preserve"> </w:t>
      </w:r>
      <w:r w:rsidRPr="00AD2136">
        <w:rPr>
          <w:rFonts w:ascii="Century Gothic" w:hAnsi="Century Gothic" w:cs="Arial"/>
          <w:b/>
          <w:sz w:val="16"/>
          <w:szCs w:val="16"/>
        </w:rPr>
        <w:t>“EL PROVEEDOR”</w:t>
      </w:r>
      <w:r w:rsidRPr="00AD2136">
        <w:rPr>
          <w:rFonts w:ascii="Century Gothic" w:hAnsi="Century Gothic" w:cs="Arial"/>
          <w:sz w:val="16"/>
          <w:szCs w:val="16"/>
        </w:rPr>
        <w:t xml:space="preserve"> SE OBLIGA A RESPONDER POR SU CUENTA Y RIESGO DE LOS DAÑOS Y/O PERJUICIOS QUE POR INOBSERVANCIA O NEGLIGENCIA DE SU PARTE, LLEGUEN A CAUSAR A </w:t>
      </w:r>
      <w:r w:rsidRPr="00AD2136">
        <w:rPr>
          <w:rFonts w:ascii="Century Gothic" w:hAnsi="Century Gothic" w:cs="Arial"/>
          <w:b/>
          <w:sz w:val="16"/>
          <w:szCs w:val="16"/>
        </w:rPr>
        <w:t>“EL INSTITUTO”</w:t>
      </w:r>
      <w:r w:rsidRPr="00AD2136">
        <w:rPr>
          <w:rFonts w:ascii="Century Gothic" w:hAnsi="Century Gothic" w:cs="Arial"/>
          <w:sz w:val="16"/>
          <w:szCs w:val="16"/>
        </w:rPr>
        <w:t xml:space="preserve"> Y/O A TERCEROS, CON MOTIVO DE LAS OBLIGACIONES PACTADAS EN ESTE INSTRUMENTO JURÍDICO, O BIEN POR LOS DEFECTOS O VICIOS OCULTOS EN LOS BIENES ENTREGADOS, DE CONFORMIDAD CON LO ESTABLECIDO EN EL ARTÍCULO 53, DE LA LEY DE ADQUISICIONES, ARRENDAMIENTOS Y SERVICIOS DEL SECTOR PÚBLICO.</w:t>
      </w:r>
    </w:p>
    <w:p w14:paraId="007D95AC" w14:textId="77777777" w:rsidR="00AF6659" w:rsidRPr="00AD2136" w:rsidRDefault="00AF6659" w:rsidP="003B22AC">
      <w:pPr>
        <w:ind w:left="1134" w:hanging="1134"/>
        <w:jc w:val="both"/>
        <w:rPr>
          <w:rFonts w:ascii="Century Gothic" w:hAnsi="Century Gothic" w:cs="Arial"/>
          <w:b/>
          <w:color w:val="000000"/>
          <w:sz w:val="16"/>
          <w:szCs w:val="16"/>
        </w:rPr>
      </w:pPr>
    </w:p>
    <w:p w14:paraId="72A5A212" w14:textId="77777777" w:rsidR="00AF6659" w:rsidRPr="00AD2136" w:rsidRDefault="00AF6659" w:rsidP="003B22AC">
      <w:pPr>
        <w:ind w:left="1134" w:hanging="1134"/>
        <w:jc w:val="both"/>
        <w:rPr>
          <w:rFonts w:ascii="Century Gothic" w:hAnsi="Century Gothic" w:cs="Arial"/>
          <w:b/>
          <w:color w:val="000000"/>
          <w:sz w:val="16"/>
          <w:szCs w:val="16"/>
        </w:rPr>
      </w:pPr>
    </w:p>
    <w:p w14:paraId="13FB5E22" w14:textId="6CE39A5C" w:rsidR="003B22AC" w:rsidRDefault="003B22AC" w:rsidP="003B22AC">
      <w:pPr>
        <w:ind w:left="1134" w:hanging="1134"/>
        <w:jc w:val="both"/>
        <w:rPr>
          <w:rFonts w:ascii="Century Gothic" w:hAnsi="Century Gothic" w:cs="Arial"/>
          <w:sz w:val="16"/>
          <w:szCs w:val="16"/>
        </w:rPr>
      </w:pPr>
      <w:r w:rsidRPr="00AD2136">
        <w:rPr>
          <w:rFonts w:ascii="Century Gothic" w:hAnsi="Century Gothic" w:cs="Arial"/>
          <w:b/>
          <w:color w:val="000000"/>
          <w:sz w:val="16"/>
          <w:szCs w:val="16"/>
        </w:rPr>
        <w:t>DÉCIMA.-</w:t>
      </w:r>
      <w:r w:rsidRPr="00AD2136">
        <w:rPr>
          <w:rFonts w:ascii="Century Gothic" w:hAnsi="Century Gothic" w:cs="Arial"/>
          <w:b/>
          <w:color w:val="000000"/>
          <w:sz w:val="16"/>
          <w:szCs w:val="16"/>
        </w:rPr>
        <w:tab/>
      </w:r>
      <w:r w:rsidRPr="00AD2136">
        <w:rPr>
          <w:rFonts w:ascii="Century Gothic" w:hAnsi="Century Gothic" w:cs="Arial"/>
          <w:b/>
          <w:sz w:val="16"/>
          <w:szCs w:val="16"/>
        </w:rPr>
        <w:t>CONTRIBUCIONES.-</w:t>
      </w:r>
      <w:r w:rsidRPr="00AD2136">
        <w:rPr>
          <w:rFonts w:ascii="Century Gothic" w:hAnsi="Century Gothic" w:cs="Arial"/>
          <w:sz w:val="16"/>
          <w:szCs w:val="16"/>
        </w:rPr>
        <w:t xml:space="preserve"> LOS IMPUESTOS Y DERECHOS QUE PROCEDAN CON MOTIVO DE LOS BIENES OBJETO DEL PRESENTE CONTRATO, SERÁN PAGADOS POR </w:t>
      </w:r>
      <w:r w:rsidRPr="00AD2136">
        <w:rPr>
          <w:rFonts w:ascii="Century Gothic" w:hAnsi="Century Gothic" w:cs="Arial"/>
          <w:b/>
          <w:bCs/>
          <w:sz w:val="16"/>
          <w:szCs w:val="16"/>
        </w:rPr>
        <w:t>“EL PROVEEDOR”</w:t>
      </w:r>
      <w:r w:rsidRPr="00AD2136">
        <w:rPr>
          <w:rFonts w:ascii="Century Gothic" w:hAnsi="Century Gothic" w:cs="Arial"/>
          <w:color w:val="0000FF"/>
          <w:sz w:val="16"/>
          <w:szCs w:val="16"/>
          <w:u w:val="double"/>
        </w:rPr>
        <w:t xml:space="preserve"> CONFORME A LA LEGISLACIÓN APLICABLE EN LA MATERIA</w:t>
      </w:r>
      <w:r w:rsidRPr="00AD2136">
        <w:rPr>
          <w:rFonts w:ascii="Century Gothic" w:hAnsi="Century Gothic" w:cs="Arial"/>
          <w:sz w:val="16"/>
          <w:szCs w:val="16"/>
        </w:rPr>
        <w:t>.</w:t>
      </w:r>
    </w:p>
    <w:p w14:paraId="6F0A8031" w14:textId="77777777" w:rsidR="00D05EC3" w:rsidRPr="00AD2136" w:rsidRDefault="00D05EC3" w:rsidP="003B22AC">
      <w:pPr>
        <w:ind w:left="1134" w:hanging="1134"/>
        <w:jc w:val="both"/>
        <w:rPr>
          <w:rFonts w:ascii="Century Gothic" w:hAnsi="Century Gothic" w:cs="Arial"/>
          <w:sz w:val="16"/>
          <w:szCs w:val="16"/>
        </w:rPr>
      </w:pPr>
    </w:p>
    <w:p w14:paraId="2D56F606" w14:textId="77777777" w:rsidR="003B22AC" w:rsidRDefault="003B22AC" w:rsidP="003B22AC">
      <w:pPr>
        <w:ind w:left="1134"/>
        <w:jc w:val="both"/>
        <w:rPr>
          <w:rFonts w:ascii="Century Gothic" w:hAnsi="Century Gothic" w:cs="Arial"/>
          <w:color w:val="000000"/>
          <w:sz w:val="16"/>
          <w:szCs w:val="16"/>
        </w:rPr>
      </w:pPr>
      <w:r w:rsidRPr="00AD2136">
        <w:rPr>
          <w:rFonts w:ascii="Century Gothic" w:hAnsi="Century Gothic" w:cs="Arial"/>
          <w:b/>
          <w:bCs/>
          <w:color w:val="000000"/>
          <w:sz w:val="16"/>
          <w:szCs w:val="16"/>
        </w:rPr>
        <w:t>“EL INSTITUTO”</w:t>
      </w:r>
      <w:r w:rsidRPr="00AD2136">
        <w:rPr>
          <w:rFonts w:ascii="Century Gothic" w:hAnsi="Century Gothic" w:cs="Arial"/>
          <w:color w:val="000000"/>
          <w:sz w:val="16"/>
          <w:szCs w:val="16"/>
        </w:rPr>
        <w:t xml:space="preserve"> SÓLO CUBRIRÁ EL IMPUESTO AL VALOR AGREGADO DE ACUERDO A LO ESTABLECIDO EN LAS DISPOSICIONES FISCALES VIGENTES EN LA MATERIA.</w:t>
      </w:r>
    </w:p>
    <w:p w14:paraId="00E4D589" w14:textId="77777777" w:rsidR="00D05EC3" w:rsidRPr="00AD2136" w:rsidRDefault="00D05EC3" w:rsidP="003B22AC">
      <w:pPr>
        <w:ind w:left="1134"/>
        <w:jc w:val="both"/>
        <w:rPr>
          <w:rFonts w:ascii="Century Gothic" w:hAnsi="Century Gothic" w:cs="Arial"/>
          <w:color w:val="000000"/>
          <w:sz w:val="16"/>
          <w:szCs w:val="16"/>
        </w:rPr>
      </w:pPr>
    </w:p>
    <w:p w14:paraId="7C291C71" w14:textId="77777777" w:rsidR="003B22AC" w:rsidRDefault="003B22AC" w:rsidP="003B22AC">
      <w:pPr>
        <w:numPr>
          <w:ilvl w:val="12"/>
          <w:numId w:val="0"/>
        </w:numPr>
        <w:ind w:left="1134"/>
        <w:jc w:val="both"/>
        <w:rPr>
          <w:rFonts w:ascii="Century Gothic" w:hAnsi="Century Gothic" w:cs="Arial"/>
          <w:color w:val="000000"/>
          <w:sz w:val="16"/>
          <w:szCs w:val="16"/>
        </w:rPr>
      </w:pPr>
      <w:r w:rsidRPr="00AD2136">
        <w:rPr>
          <w:rFonts w:ascii="Century Gothic" w:hAnsi="Century Gothic" w:cs="Arial"/>
          <w:b/>
          <w:color w:val="000000"/>
          <w:sz w:val="16"/>
          <w:szCs w:val="16"/>
        </w:rPr>
        <w:t>“EL PROVEEDOR”,</w:t>
      </w:r>
      <w:r w:rsidRPr="00AD2136">
        <w:rPr>
          <w:rFonts w:ascii="Century Gothic" w:hAnsi="Century Gothic" w:cs="Arial"/>
          <w:color w:val="000000"/>
          <w:sz w:val="16"/>
          <w:szCs w:val="16"/>
        </w:rPr>
        <w:t xml:space="preserve"> CUMPLIRÁ CON LA INSCRIPCIÓN DE SUS TRABAJADORES EN EL RÉGIMEN OBLIGATORIO DEL SEGURO SOCIAL, ASÍ COMO EL PAGO DE LAS CUOTAS OBRERO PATRONALES A QUE HAYA LUGAR, CONFORME A LO DISPUESTO EN LA LEY DEL SEGURO SOCIAL. </w:t>
      </w:r>
      <w:r w:rsidRPr="00AD2136">
        <w:rPr>
          <w:rFonts w:ascii="Century Gothic" w:hAnsi="Century Gothic" w:cs="Arial"/>
          <w:b/>
          <w:color w:val="000000"/>
          <w:sz w:val="16"/>
          <w:szCs w:val="16"/>
        </w:rPr>
        <w:t>“EL INSTITUTO”</w:t>
      </w:r>
      <w:r w:rsidRPr="00AD2136">
        <w:rPr>
          <w:rFonts w:ascii="Century Gothic" w:hAnsi="Century Gothic" w:cs="Arial"/>
          <w:color w:val="000000"/>
          <w:sz w:val="16"/>
          <w:szCs w:val="16"/>
        </w:rPr>
        <w:t xml:space="preserve"> A TRAVÉS DEL ÁREA FISCALIZADORA COMPETENTE PODRÁ VERIFICAR EN CUALQUIER MOMENTO EL CUMPLIMIENTO DE DICHA OBLIGACIÓN.</w:t>
      </w:r>
    </w:p>
    <w:p w14:paraId="65E0AB61" w14:textId="77777777" w:rsidR="00D05EC3" w:rsidRPr="00AD2136" w:rsidRDefault="00D05EC3" w:rsidP="003B22AC">
      <w:pPr>
        <w:numPr>
          <w:ilvl w:val="12"/>
          <w:numId w:val="0"/>
        </w:numPr>
        <w:ind w:left="1134"/>
        <w:jc w:val="both"/>
        <w:rPr>
          <w:rFonts w:ascii="Century Gothic" w:hAnsi="Century Gothic" w:cs="Arial"/>
          <w:color w:val="000000"/>
          <w:sz w:val="16"/>
          <w:szCs w:val="16"/>
        </w:rPr>
      </w:pPr>
    </w:p>
    <w:p w14:paraId="26F50EB5" w14:textId="224206D4" w:rsidR="00DC4809" w:rsidRPr="00AD2136" w:rsidRDefault="003B22AC" w:rsidP="00DC4809">
      <w:pPr>
        <w:numPr>
          <w:ilvl w:val="12"/>
          <w:numId w:val="0"/>
        </w:numPr>
        <w:ind w:left="1134"/>
        <w:jc w:val="both"/>
        <w:rPr>
          <w:rFonts w:ascii="Century Gothic" w:hAnsi="Century Gothic" w:cs="Arial"/>
          <w:sz w:val="16"/>
          <w:szCs w:val="16"/>
        </w:rPr>
      </w:pPr>
      <w:r w:rsidRPr="00AD2136">
        <w:rPr>
          <w:rFonts w:ascii="Century Gothic" w:hAnsi="Century Gothic" w:cs="Arial"/>
          <w:b/>
          <w:sz w:val="16"/>
          <w:szCs w:val="16"/>
        </w:rPr>
        <w:t>“EL PROVEEDOR”</w:t>
      </w:r>
      <w:r w:rsidRPr="00AD2136">
        <w:rPr>
          <w:rFonts w:ascii="Century Gothic" w:hAnsi="Century Gothic" w:cs="Arial"/>
          <w:sz w:val="16"/>
          <w:szCs w:val="16"/>
        </w:rPr>
        <w:t xml:space="preserve"> SOLICITARÁ A </w:t>
      </w:r>
      <w:r w:rsidRPr="00AD2136">
        <w:rPr>
          <w:rFonts w:ascii="Century Gothic" w:hAnsi="Century Gothic" w:cs="Arial"/>
          <w:b/>
          <w:sz w:val="16"/>
          <w:szCs w:val="16"/>
        </w:rPr>
        <w:t>“EL INSTITUTO”</w:t>
      </w:r>
      <w:r w:rsidRPr="00AD2136">
        <w:rPr>
          <w:rFonts w:ascii="Century Gothic" w:hAnsi="Century Gothic" w:cs="Arial"/>
          <w:sz w:val="16"/>
          <w:szCs w:val="16"/>
        </w:rPr>
        <w:t xml:space="preserve"> A TRAVÉS DE LA SUBDELEGACIÓN O ÁREA COMPETENTE, POR ESCRITO Y PREVIO AL COBRO DE CUALQUIER FACTURA, QUE DE CONFORMIDAD CON LO DISPUESTO EN EL ARTÍCULO 40 B ÚLTIMO PÁRRAFO DE LA LEY DEL SEGURO SOCIAL, EN EL SUPUESTO QUE DURANTE LA VIGENCIA DEL PRESENTE CONTRATO, SE GENEREN CUENTAS POR LIQUIDAR A SU CARGO, LÍQUIDAS Y EXIGIBLES A FAVOR DE </w:t>
      </w:r>
      <w:r w:rsidRPr="00AD2136">
        <w:rPr>
          <w:rFonts w:ascii="Century Gothic" w:hAnsi="Century Gothic" w:cs="Arial"/>
          <w:b/>
          <w:sz w:val="16"/>
          <w:szCs w:val="16"/>
        </w:rPr>
        <w:t>“EL INSTITUTO”</w:t>
      </w:r>
      <w:r w:rsidRPr="00AD2136">
        <w:rPr>
          <w:rFonts w:ascii="Century Gothic" w:hAnsi="Century Gothic" w:cs="Arial"/>
          <w:sz w:val="16"/>
          <w:szCs w:val="16"/>
        </w:rPr>
        <w:t xml:space="preserve"> LE SEAN APLICADOS COMO DESCUENTO EN LOS RECURSOS QUE LE CORRESPONDA PERCIBIR CON MOTIVO DEL PRESENTE INSTRUMENTO JURÍDICO, CONTRA LOS ADEUDOS QUE, EN SU CASO, TUVIERA POR EL CONCEPTO DE CUOTAS OBRERO PATRONALES. </w:t>
      </w:r>
    </w:p>
    <w:p w14:paraId="203B202C" w14:textId="77777777" w:rsidR="003B22AC" w:rsidRPr="00AD2136" w:rsidRDefault="003B22AC" w:rsidP="003B22AC">
      <w:pPr>
        <w:numPr>
          <w:ilvl w:val="12"/>
          <w:numId w:val="0"/>
        </w:numPr>
        <w:ind w:left="1134" w:hanging="1134"/>
        <w:jc w:val="both"/>
        <w:rPr>
          <w:rFonts w:ascii="Century Gothic" w:hAnsi="Century Gothic" w:cs="Arial"/>
          <w:b/>
          <w:sz w:val="16"/>
          <w:szCs w:val="16"/>
        </w:rPr>
      </w:pPr>
      <w:r w:rsidRPr="00AD2136">
        <w:rPr>
          <w:rFonts w:ascii="Century Gothic" w:hAnsi="Century Gothic" w:cs="Arial"/>
          <w:b/>
          <w:sz w:val="16"/>
          <w:szCs w:val="16"/>
        </w:rPr>
        <w:t>DÉCIMA</w:t>
      </w:r>
    </w:p>
    <w:p w14:paraId="356F9E03" w14:textId="77777777" w:rsidR="00DC4809" w:rsidRPr="00AD2136" w:rsidRDefault="003B22AC" w:rsidP="003B22AC">
      <w:pPr>
        <w:numPr>
          <w:ilvl w:val="12"/>
          <w:numId w:val="0"/>
        </w:numPr>
        <w:ind w:left="1134" w:hanging="1134"/>
        <w:jc w:val="both"/>
        <w:rPr>
          <w:rFonts w:ascii="Century Gothic" w:hAnsi="Century Gothic" w:cs="Arial"/>
          <w:sz w:val="16"/>
          <w:szCs w:val="16"/>
        </w:rPr>
      </w:pPr>
      <w:r w:rsidRPr="00AD2136">
        <w:rPr>
          <w:rFonts w:ascii="Century Gothic" w:hAnsi="Century Gothic" w:cs="Arial"/>
          <w:b/>
          <w:sz w:val="16"/>
          <w:szCs w:val="16"/>
        </w:rPr>
        <w:t>PRIMERA.-</w:t>
      </w:r>
      <w:r w:rsidRPr="00AD2136">
        <w:rPr>
          <w:rFonts w:ascii="Century Gothic" w:hAnsi="Century Gothic" w:cs="Arial"/>
          <w:b/>
          <w:sz w:val="16"/>
          <w:szCs w:val="16"/>
        </w:rPr>
        <w:tab/>
      </w:r>
      <w:r w:rsidRPr="00AD2136">
        <w:rPr>
          <w:rFonts w:ascii="Century Gothic" w:hAnsi="Century Gothic" w:cs="Arial"/>
          <w:b/>
          <w:color w:val="000000"/>
          <w:sz w:val="16"/>
          <w:szCs w:val="16"/>
        </w:rPr>
        <w:t xml:space="preserve">PATENTES Y/O MARCAS: </w:t>
      </w:r>
      <w:r w:rsidRPr="00AD2136">
        <w:rPr>
          <w:rFonts w:ascii="Century Gothic" w:hAnsi="Century Gothic" w:cs="Arial"/>
          <w:b/>
          <w:sz w:val="16"/>
          <w:szCs w:val="16"/>
        </w:rPr>
        <w:t>“EL PROVEEDOR”</w:t>
      </w:r>
      <w:r w:rsidRPr="00AD2136">
        <w:rPr>
          <w:rFonts w:ascii="Century Gothic" w:hAnsi="Century Gothic" w:cs="Arial"/>
          <w:sz w:val="16"/>
          <w:szCs w:val="16"/>
        </w:rPr>
        <w:t xml:space="preserve"> SE OBLIGA PARA CON </w:t>
      </w:r>
      <w:r w:rsidRPr="00AD2136">
        <w:rPr>
          <w:rFonts w:ascii="Century Gothic" w:hAnsi="Century Gothic" w:cs="Arial"/>
          <w:b/>
          <w:sz w:val="16"/>
          <w:szCs w:val="16"/>
        </w:rPr>
        <w:t>“EL INSTITUTO”</w:t>
      </w:r>
      <w:r w:rsidRPr="00AD2136">
        <w:rPr>
          <w:rFonts w:ascii="Century Gothic" w:hAnsi="Century Gothic" w:cs="Arial"/>
          <w:sz w:val="16"/>
          <w:szCs w:val="16"/>
        </w:rPr>
        <w:t xml:space="preserve">, A RESPONDER POR LOS DAÑOS Y/O PERJUICIOS QUE PUDIERA CAUSAR A </w:t>
      </w:r>
      <w:r w:rsidRPr="00AD2136">
        <w:rPr>
          <w:rFonts w:ascii="Century Gothic" w:hAnsi="Century Gothic" w:cs="Arial"/>
          <w:b/>
          <w:sz w:val="16"/>
          <w:szCs w:val="16"/>
        </w:rPr>
        <w:t>“EL INSTITUTO”</w:t>
      </w:r>
      <w:r w:rsidRPr="00AD2136">
        <w:rPr>
          <w:rFonts w:ascii="Century Gothic" w:hAnsi="Century Gothic" w:cs="Arial"/>
          <w:sz w:val="16"/>
          <w:szCs w:val="16"/>
        </w:rPr>
        <w:t xml:space="preserve"> Y/O A TERCEROS, SI CON MOTIVO DE LA </w:t>
      </w:r>
    </w:p>
    <w:p w14:paraId="2406C39F" w14:textId="77777777" w:rsidR="00DC4809" w:rsidRPr="00AD2136" w:rsidRDefault="00DC4809" w:rsidP="003B22AC">
      <w:pPr>
        <w:numPr>
          <w:ilvl w:val="12"/>
          <w:numId w:val="0"/>
        </w:numPr>
        <w:ind w:left="1134" w:hanging="1134"/>
        <w:jc w:val="both"/>
        <w:rPr>
          <w:rFonts w:ascii="Century Gothic" w:hAnsi="Century Gothic" w:cs="Arial"/>
          <w:sz w:val="16"/>
          <w:szCs w:val="16"/>
        </w:rPr>
      </w:pPr>
    </w:p>
    <w:p w14:paraId="174E0550" w14:textId="160DA1D9" w:rsidR="003B22AC" w:rsidRPr="00AD2136" w:rsidRDefault="003B22AC" w:rsidP="00DC4809">
      <w:pPr>
        <w:numPr>
          <w:ilvl w:val="12"/>
          <w:numId w:val="0"/>
        </w:numPr>
        <w:ind w:left="1134"/>
        <w:jc w:val="both"/>
        <w:rPr>
          <w:rFonts w:ascii="Century Gothic" w:hAnsi="Century Gothic" w:cs="Arial"/>
          <w:sz w:val="16"/>
          <w:szCs w:val="16"/>
        </w:rPr>
      </w:pPr>
      <w:r w:rsidRPr="00AD2136">
        <w:rPr>
          <w:rFonts w:ascii="Century Gothic" w:hAnsi="Century Gothic" w:cs="Arial"/>
          <w:sz w:val="16"/>
          <w:szCs w:val="16"/>
        </w:rPr>
        <w:t>PRESTACIÓN DEL SERVICIO VIOLA DERECHOS DE AUTOR, DE PATENTES Y/O MARCAS U OTRO DERECHO RESERVADO</w:t>
      </w:r>
      <w:r w:rsidRPr="00AD2136">
        <w:rPr>
          <w:rFonts w:ascii="Century Gothic" w:hAnsi="Century Gothic" w:cs="Arial"/>
          <w:bCs/>
          <w:sz w:val="16"/>
          <w:szCs w:val="16"/>
        </w:rPr>
        <w:t xml:space="preserve"> A NIVEL NACIONAL O INTERNACIONAL</w:t>
      </w:r>
      <w:r w:rsidRPr="00AD2136">
        <w:rPr>
          <w:rFonts w:ascii="Century Gothic" w:hAnsi="Century Gothic" w:cs="Arial"/>
          <w:sz w:val="16"/>
          <w:szCs w:val="16"/>
        </w:rPr>
        <w:t>.</w:t>
      </w:r>
    </w:p>
    <w:p w14:paraId="272E92EC" w14:textId="77777777" w:rsidR="003B22AC" w:rsidRPr="00AD2136" w:rsidRDefault="003B22AC" w:rsidP="003B22AC">
      <w:pPr>
        <w:numPr>
          <w:ilvl w:val="12"/>
          <w:numId w:val="0"/>
        </w:numPr>
        <w:ind w:left="1134"/>
        <w:jc w:val="both"/>
        <w:rPr>
          <w:rFonts w:ascii="Century Gothic" w:hAnsi="Century Gothic" w:cs="Arial"/>
          <w:sz w:val="16"/>
          <w:szCs w:val="16"/>
        </w:rPr>
      </w:pPr>
      <w:r w:rsidRPr="00AD2136">
        <w:rPr>
          <w:rFonts w:ascii="Century Gothic" w:hAnsi="Century Gothic" w:cs="Arial"/>
          <w:sz w:val="16"/>
          <w:szCs w:val="16"/>
        </w:rPr>
        <w:t xml:space="preserve">POR LO ANTERIOR, </w:t>
      </w:r>
      <w:r w:rsidRPr="00AD2136">
        <w:rPr>
          <w:rFonts w:ascii="Century Gothic" w:hAnsi="Century Gothic" w:cs="Arial"/>
          <w:b/>
          <w:sz w:val="16"/>
          <w:szCs w:val="16"/>
        </w:rPr>
        <w:t>“EL PROVEEDOR”</w:t>
      </w:r>
      <w:r w:rsidRPr="00AD2136">
        <w:rPr>
          <w:rFonts w:ascii="Century Gothic" w:hAnsi="Century Gothic" w:cs="Arial"/>
          <w:sz w:val="16"/>
          <w:szCs w:val="16"/>
        </w:rPr>
        <w:t xml:space="preserve"> MANIFIESTA EN ESTE ACTO BAJO PROTESTA DE DECIR VERDAD, NO ENCONTRARSE EN NINGUNO DE LOS SUPUESTOS DE INFRACCIÓN A LA LEY FEDERAL DE DERECHOS DE AUTOR, NI A LA LEY DE LA PROPIEDAD INDUSTRIAL.</w:t>
      </w:r>
    </w:p>
    <w:p w14:paraId="40C73ECD" w14:textId="77777777" w:rsidR="003B22AC" w:rsidRPr="00AD2136" w:rsidRDefault="003B22AC" w:rsidP="003B22AC">
      <w:pPr>
        <w:numPr>
          <w:ilvl w:val="12"/>
          <w:numId w:val="0"/>
        </w:numPr>
        <w:ind w:left="1134"/>
        <w:jc w:val="both"/>
        <w:rPr>
          <w:rFonts w:ascii="Century Gothic" w:hAnsi="Century Gothic" w:cs="Arial"/>
          <w:b/>
          <w:sz w:val="16"/>
          <w:szCs w:val="16"/>
        </w:rPr>
      </w:pPr>
      <w:r w:rsidRPr="00AD2136">
        <w:rPr>
          <w:rFonts w:ascii="Century Gothic" w:hAnsi="Century Gothic" w:cs="Arial"/>
          <w:sz w:val="16"/>
          <w:szCs w:val="16"/>
        </w:rPr>
        <w:t xml:space="preserve">EN CASO DE QUE SOBREVINIERA ALGUNA RECLAMACIÓN EN CONTRA DE </w:t>
      </w:r>
      <w:r w:rsidRPr="00AD2136">
        <w:rPr>
          <w:rFonts w:ascii="Century Gothic" w:hAnsi="Century Gothic" w:cs="Arial"/>
          <w:b/>
          <w:sz w:val="16"/>
          <w:szCs w:val="16"/>
        </w:rPr>
        <w:t>“EL INSTITUTO”</w:t>
      </w:r>
      <w:r w:rsidRPr="00AD2136">
        <w:rPr>
          <w:rFonts w:ascii="Century Gothic" w:hAnsi="Century Gothic" w:cs="Arial"/>
          <w:sz w:val="16"/>
          <w:szCs w:val="16"/>
        </w:rPr>
        <w:t xml:space="preserve"> POR CUALQUIERA DE LAS CAUSAS ANTES MENCIONADAS, LA ÚNICA OBLIGACIÓN DE ÉSTE SERÁ LA DE DAR AVISO EN EL DOMICILIO PREVISTO EN ÉSTE INSTRUMENTO A </w:t>
      </w:r>
      <w:r w:rsidRPr="00AD2136">
        <w:rPr>
          <w:rFonts w:ascii="Century Gothic" w:hAnsi="Century Gothic" w:cs="Arial"/>
          <w:b/>
          <w:sz w:val="16"/>
          <w:szCs w:val="16"/>
        </w:rPr>
        <w:t>“EL PROVEEDOR”</w:t>
      </w:r>
      <w:r w:rsidRPr="00AD2136">
        <w:rPr>
          <w:rFonts w:ascii="Century Gothic" w:hAnsi="Century Gothic" w:cs="Arial"/>
          <w:sz w:val="16"/>
          <w:szCs w:val="16"/>
        </w:rPr>
        <w:t xml:space="preserve">, PARA QUE ÉSTE LLEVE A CABO LAS ACCIONES NECESARIAS QUE GARANTICEN LA LIBERACIÓN DE </w:t>
      </w:r>
      <w:r w:rsidRPr="00AD2136">
        <w:rPr>
          <w:rFonts w:ascii="Century Gothic" w:hAnsi="Century Gothic" w:cs="Arial"/>
          <w:b/>
          <w:sz w:val="16"/>
          <w:szCs w:val="16"/>
        </w:rPr>
        <w:t>“EL INSTITUTO”</w:t>
      </w:r>
      <w:r w:rsidRPr="00AD2136">
        <w:rPr>
          <w:rFonts w:ascii="Century Gothic" w:hAnsi="Century Gothic" w:cs="Arial"/>
          <w:sz w:val="16"/>
          <w:szCs w:val="16"/>
        </w:rPr>
        <w:t xml:space="preserve"> DE CUALQUIER CONTROVERSIA O</w:t>
      </w:r>
      <w:r w:rsidRPr="00AD2136">
        <w:rPr>
          <w:rFonts w:ascii="Century Gothic" w:hAnsi="Century Gothic" w:cs="Arial"/>
          <w:bCs/>
          <w:sz w:val="16"/>
          <w:szCs w:val="16"/>
        </w:rPr>
        <w:t xml:space="preserve"> RESPONSABILIDAD DE CARÁCTER CIVIL, MERCANTIL, PENAL O ADMINISTRATIVA QUE, EN SU CASO, SE OCASIONE</w:t>
      </w:r>
    </w:p>
    <w:p w14:paraId="36C11ADC" w14:textId="77777777" w:rsidR="003B22AC" w:rsidRPr="00AD2136" w:rsidRDefault="003B22AC" w:rsidP="003B22AC">
      <w:pPr>
        <w:ind w:left="1134" w:hanging="1134"/>
        <w:jc w:val="both"/>
        <w:rPr>
          <w:rFonts w:ascii="Century Gothic" w:hAnsi="Century Gothic" w:cs="Arial"/>
          <w:b/>
          <w:sz w:val="16"/>
          <w:szCs w:val="16"/>
        </w:rPr>
      </w:pPr>
      <w:r w:rsidRPr="00AD2136">
        <w:rPr>
          <w:rFonts w:ascii="Century Gothic" w:hAnsi="Century Gothic" w:cs="Arial"/>
          <w:b/>
          <w:sz w:val="16"/>
          <w:szCs w:val="16"/>
        </w:rPr>
        <w:lastRenderedPageBreak/>
        <w:t>DÉCIMA</w:t>
      </w:r>
    </w:p>
    <w:p w14:paraId="29304257" w14:textId="77777777" w:rsidR="003B22AC" w:rsidRPr="00AD2136" w:rsidRDefault="003B22AC" w:rsidP="003B22AC">
      <w:pPr>
        <w:ind w:left="1134" w:hanging="1134"/>
        <w:jc w:val="both"/>
        <w:rPr>
          <w:rFonts w:ascii="Century Gothic" w:hAnsi="Century Gothic" w:cs="Arial"/>
          <w:sz w:val="16"/>
          <w:szCs w:val="16"/>
        </w:rPr>
      </w:pPr>
      <w:r w:rsidRPr="00AD2136">
        <w:rPr>
          <w:rFonts w:ascii="Century Gothic" w:hAnsi="Century Gothic" w:cs="Arial"/>
          <w:b/>
          <w:sz w:val="16"/>
          <w:szCs w:val="16"/>
        </w:rPr>
        <w:t>SEGUNDA.-</w:t>
      </w:r>
      <w:r w:rsidRPr="00AD2136">
        <w:rPr>
          <w:rFonts w:ascii="Century Gothic" w:hAnsi="Century Gothic" w:cs="Arial"/>
          <w:b/>
          <w:sz w:val="16"/>
          <w:szCs w:val="16"/>
        </w:rPr>
        <w:tab/>
        <w:t xml:space="preserve">GARANTÍA.- “EL PROVEEDOR” </w:t>
      </w:r>
      <w:r w:rsidRPr="00AD2136">
        <w:rPr>
          <w:rFonts w:ascii="Century Gothic" w:hAnsi="Century Gothic" w:cs="Arial"/>
          <w:sz w:val="16"/>
          <w:szCs w:val="16"/>
        </w:rPr>
        <w:t xml:space="preserve">SE OBLIGA A OTORGAR A </w:t>
      </w:r>
      <w:r w:rsidRPr="00AD2136">
        <w:rPr>
          <w:rFonts w:ascii="Century Gothic" w:hAnsi="Century Gothic" w:cs="Arial"/>
          <w:b/>
          <w:sz w:val="16"/>
          <w:szCs w:val="16"/>
        </w:rPr>
        <w:t>“EL INSTITUTO”</w:t>
      </w:r>
      <w:r w:rsidRPr="00AD2136">
        <w:rPr>
          <w:rFonts w:ascii="Century Gothic" w:hAnsi="Century Gothic" w:cs="Arial"/>
          <w:sz w:val="16"/>
          <w:szCs w:val="16"/>
        </w:rPr>
        <w:t>, LA GARANTÍA QUE SE ENUMERA A CONTINUACIÓN:</w:t>
      </w:r>
    </w:p>
    <w:p w14:paraId="3B6DC3F8" w14:textId="77777777" w:rsidR="003B22AC" w:rsidRPr="00AD2136" w:rsidRDefault="003B22AC" w:rsidP="003B22AC">
      <w:pPr>
        <w:ind w:left="1134"/>
        <w:jc w:val="both"/>
        <w:rPr>
          <w:rFonts w:ascii="Century Gothic" w:hAnsi="Century Gothic" w:cs="Arial"/>
          <w:b/>
          <w:sz w:val="16"/>
          <w:szCs w:val="16"/>
        </w:rPr>
      </w:pPr>
      <w:r w:rsidRPr="00AD2136">
        <w:rPr>
          <w:rFonts w:ascii="Century Gothic" w:hAnsi="Century Gothic" w:cs="Arial"/>
          <w:b/>
          <w:sz w:val="16"/>
          <w:szCs w:val="16"/>
        </w:rPr>
        <w:t xml:space="preserve">GARANTÍA DE CUMPLIMIENTO DEL CONTRATO.- “EL PROVEEDOR” </w:t>
      </w:r>
      <w:r w:rsidRPr="00AD2136">
        <w:rPr>
          <w:rFonts w:ascii="Century Gothic" w:hAnsi="Century Gothic" w:cs="Arial"/>
          <w:sz w:val="16"/>
          <w:szCs w:val="16"/>
        </w:rPr>
        <w:t>SE OBLIGA A OTORGAR, DENTRO DE UN PLAZO DE 10 (DIEZ) DÍAS NATURALES CONTADOS A PARTIR DE LA FIRMA DE ESTE INSTRUMENTO JURÍDICO, UNA GARANTÍA DE CUMPLIMIENTO DE TODAS Y CADA UNA DE LAS OBLIGACIONES A SU CARGO DERIVADAS DEL PRESENTE CONTRATO, MEDIANTE FIANZA EXPEDIDA POR COMPAÑÍA AUTORIZADA EN LOS</w:t>
      </w:r>
      <w:r w:rsidRPr="00AD2136">
        <w:rPr>
          <w:rFonts w:ascii="Century Gothic" w:hAnsi="Century Gothic" w:cs="Arial"/>
          <w:b/>
          <w:sz w:val="16"/>
          <w:szCs w:val="16"/>
        </w:rPr>
        <w:t xml:space="preserve"> </w:t>
      </w:r>
      <w:r w:rsidRPr="00AD2136">
        <w:rPr>
          <w:rFonts w:ascii="Century Gothic" w:hAnsi="Century Gothic" w:cs="Arial"/>
          <w:sz w:val="16"/>
          <w:szCs w:val="16"/>
        </w:rPr>
        <w:t xml:space="preserve">TÉRMINOS DE LA LEY FEDERAL DE INSTITUCIONES DE FIANZAS, Y A FAVOR DE EL </w:t>
      </w:r>
      <w:r w:rsidRPr="00AD2136">
        <w:rPr>
          <w:rFonts w:ascii="Century Gothic" w:hAnsi="Century Gothic" w:cs="Arial"/>
          <w:b/>
          <w:sz w:val="16"/>
          <w:szCs w:val="16"/>
        </w:rPr>
        <w:t>“INSTITUTO”,</w:t>
      </w:r>
      <w:r w:rsidRPr="00AD2136">
        <w:rPr>
          <w:rFonts w:ascii="Century Gothic" w:hAnsi="Century Gothic" w:cs="Arial"/>
          <w:sz w:val="16"/>
          <w:szCs w:val="16"/>
        </w:rPr>
        <w:t xml:space="preserve"> POR UN MONTO EQUIVALENTE AL 10% (DIEZ POR CIENTO) SOBRE EL MONTO MÁXIMO A EROGAR EN EL EJERCICIO FISCAL CORRESPONDIENTE, EL CUAL SE INDICA EN LA CLÁUSULA SEGUNDA DEL PRESENTE CONTRATO, SIN CONSIDERAR EL IMPUESTO AL VALOR AGREGADO </w:t>
      </w:r>
      <w:r w:rsidRPr="00AD2136">
        <w:rPr>
          <w:rFonts w:ascii="Century Gothic" w:hAnsi="Century Gothic" w:cs="Arial"/>
          <w:b/>
          <w:sz w:val="16"/>
          <w:szCs w:val="16"/>
        </w:rPr>
        <w:t>(EN TRATÁNDOSE DE CONTRATOS ABIERTOS, DEBERÁ SEÑALARSE QUE EL PORCENTAJE DE LA GARANTÍA SERÁ SOBRE EL MONTO MÁXIMO DEL CONTRATO).</w:t>
      </w:r>
    </w:p>
    <w:p w14:paraId="7D03DC0E" w14:textId="77777777" w:rsidR="003B22AC" w:rsidRPr="00AD2136" w:rsidRDefault="003B22AC" w:rsidP="003B22AC">
      <w:pPr>
        <w:ind w:left="1134"/>
        <w:jc w:val="both"/>
        <w:rPr>
          <w:rFonts w:ascii="Century Gothic" w:hAnsi="Century Gothic" w:cs="Arial"/>
          <w:b/>
          <w:sz w:val="16"/>
          <w:szCs w:val="16"/>
        </w:rPr>
      </w:pPr>
      <w:r w:rsidRPr="00AD2136">
        <w:rPr>
          <w:rFonts w:ascii="Century Gothic" w:hAnsi="Century Gothic" w:cs="Arial"/>
          <w:b/>
          <w:sz w:val="16"/>
          <w:szCs w:val="16"/>
        </w:rPr>
        <w:t>(EN TRATÁNDOSE DE CONTRATOS PLURIANUALES, LA GARANTÍA DE CUMPLIMIENTO DE CONTRATO DEBERÁ SER POR EL 10% DEL MONTO TOTAL O MÁXIMO (SI FUESE CONTRATO ABIERTO) A EROGAR EN EL EJERCICIO FISCAL DE QUE SE TRATE Y DEBERÁ SER RENOVADA CADA EJERCICIO POR EL MONTO A EROGAR EN EL MISMO, LA CUAL DEBERÁ PRESENTARSE A MÁS TARDAR DENTRO DE LOS PRIMEROS 10 DÍAS NATURALES DEL EJERCICIO QUE CORRESPONDA.</w:t>
      </w:r>
    </w:p>
    <w:p w14:paraId="181DF28F" w14:textId="77777777" w:rsidR="003B22AC" w:rsidRPr="00AD2136" w:rsidRDefault="003B22AC" w:rsidP="003B22AC">
      <w:pPr>
        <w:ind w:left="1134"/>
        <w:jc w:val="both"/>
        <w:rPr>
          <w:rFonts w:ascii="Century Gothic" w:hAnsi="Century Gothic" w:cs="Arial"/>
          <w:sz w:val="16"/>
          <w:szCs w:val="16"/>
        </w:rPr>
      </w:pPr>
      <w:r w:rsidRPr="00AD2136">
        <w:rPr>
          <w:rFonts w:ascii="Century Gothic" w:hAnsi="Century Gothic" w:cs="Arial"/>
          <w:b/>
          <w:sz w:val="16"/>
          <w:szCs w:val="16"/>
        </w:rPr>
        <w:t xml:space="preserve">“EL PROVEEDOR” </w:t>
      </w:r>
      <w:r w:rsidRPr="00AD2136">
        <w:rPr>
          <w:rFonts w:ascii="Century Gothic" w:hAnsi="Century Gothic" w:cs="Arial"/>
          <w:sz w:val="16"/>
          <w:szCs w:val="16"/>
        </w:rPr>
        <w:t>QUEDA OBLIGADO A ENTREGAR A</w:t>
      </w:r>
      <w:r w:rsidRPr="00AD2136">
        <w:rPr>
          <w:rFonts w:ascii="Century Gothic" w:hAnsi="Century Gothic" w:cs="Arial"/>
          <w:b/>
          <w:sz w:val="16"/>
          <w:szCs w:val="16"/>
        </w:rPr>
        <w:t xml:space="preserve"> “EL INSTITUTO” </w:t>
      </w:r>
      <w:r w:rsidRPr="00AD2136">
        <w:rPr>
          <w:rFonts w:ascii="Century Gothic" w:hAnsi="Century Gothic" w:cs="Arial"/>
          <w:sz w:val="16"/>
          <w:szCs w:val="16"/>
        </w:rPr>
        <w:t xml:space="preserve">LA PÓLIZA DE FIANZA CORRESPONDIENTE, APEGÁNDOSE AL FORMATO QUE SE INTEGRA AL PRESENTE INSTRUMENTO JURÍDICO COMO ANEXO ___ (____), EN LA OFICINA DE CONTRATOS </w:t>
      </w:r>
      <w:r w:rsidR="00FA17F0" w:rsidRPr="00AD2136">
        <w:rPr>
          <w:rFonts w:ascii="Century Gothic" w:hAnsi="Century Gothic" w:cs="Arial"/>
          <w:sz w:val="16"/>
          <w:szCs w:val="16"/>
        </w:rPr>
        <w:t>XXXXXXXXXXXXXXXXXXXXXXXXXXXXXXXXXXXXXXXXXX</w:t>
      </w:r>
      <w:r w:rsidRPr="00AD2136">
        <w:rPr>
          <w:rFonts w:ascii="Century Gothic" w:hAnsi="Century Gothic" w:cs="Arial"/>
          <w:sz w:val="16"/>
          <w:szCs w:val="16"/>
        </w:rPr>
        <w:t>.</w:t>
      </w:r>
    </w:p>
    <w:p w14:paraId="4FEF19F6" w14:textId="77777777" w:rsidR="003B22AC" w:rsidRPr="00AD2136" w:rsidRDefault="003B22AC" w:rsidP="003B22AC">
      <w:pPr>
        <w:ind w:left="1134"/>
        <w:jc w:val="both"/>
        <w:rPr>
          <w:rFonts w:ascii="Century Gothic" w:hAnsi="Century Gothic" w:cs="Arial"/>
          <w:sz w:val="16"/>
          <w:szCs w:val="16"/>
        </w:rPr>
      </w:pPr>
      <w:r w:rsidRPr="00AD2136">
        <w:rPr>
          <w:rFonts w:ascii="Century Gothic" w:hAnsi="Century Gothic" w:cs="Arial"/>
          <w:sz w:val="16"/>
          <w:szCs w:val="16"/>
        </w:rPr>
        <w:t xml:space="preserve">DICHA PÓLIZA DE GARANTÍA DE CUMPLIMIENTO DEL CONTRATO SE LIBERARÁ DE FORMA INMEDIATA A </w:t>
      </w:r>
      <w:r w:rsidRPr="00AD2136">
        <w:rPr>
          <w:rFonts w:ascii="Century Gothic" w:hAnsi="Century Gothic" w:cs="Arial"/>
          <w:b/>
          <w:sz w:val="16"/>
          <w:szCs w:val="16"/>
        </w:rPr>
        <w:t xml:space="preserve">“EL PROVEEDOR” </w:t>
      </w:r>
      <w:r w:rsidRPr="00AD2136">
        <w:rPr>
          <w:rFonts w:ascii="Century Gothic" w:hAnsi="Century Gothic" w:cs="Arial"/>
          <w:sz w:val="16"/>
          <w:szCs w:val="16"/>
        </w:rPr>
        <w:t xml:space="preserve">UNA VEZ QUE </w:t>
      </w:r>
      <w:r w:rsidRPr="00AD2136">
        <w:rPr>
          <w:rFonts w:ascii="Century Gothic" w:hAnsi="Century Gothic" w:cs="Arial"/>
          <w:b/>
          <w:sz w:val="16"/>
          <w:szCs w:val="16"/>
        </w:rPr>
        <w:t xml:space="preserve">“EL INSTITUTO” </w:t>
      </w:r>
      <w:r w:rsidRPr="00AD2136">
        <w:rPr>
          <w:rFonts w:ascii="Century Gothic" w:hAnsi="Century Gothic" w:cs="Arial"/>
          <w:sz w:val="16"/>
          <w:szCs w:val="16"/>
        </w:rPr>
        <w:t>LE OTORGUE AUTORIZACIÓN POR ESCRITO, PARA QUE ÉSTE PUEDA SOLICITAR A LA AFIANZADORA CORRESPONDIENTE LA CANCELACIÓN DE LA FIANZA, AUTORIZACIÓN QUE SE ENTREGARÁ A</w:t>
      </w:r>
      <w:r w:rsidRPr="00AD2136">
        <w:rPr>
          <w:rFonts w:ascii="Century Gothic" w:hAnsi="Century Gothic" w:cs="Arial"/>
          <w:b/>
          <w:sz w:val="16"/>
          <w:szCs w:val="16"/>
        </w:rPr>
        <w:t xml:space="preserve"> “EL PROVEEDOR”, </w:t>
      </w:r>
      <w:r w:rsidRPr="00AD2136">
        <w:rPr>
          <w:rFonts w:ascii="Century Gothic" w:hAnsi="Century Gothic" w:cs="Arial"/>
          <w:sz w:val="16"/>
          <w:szCs w:val="16"/>
        </w:rPr>
        <w:t xml:space="preserve">SIEMPRE QUE DEMUESTRE HABER CUMPLIDO CON LA TOTALIDAD DE LAS OBLIGACIONES ADQUIRIDAS POR VIRTUD DEL PRESENTE CONTRATO, PARA LO CUAL DEBERÁ PRESENTAR MEDIANTE ESCRITO LA SOLICITUD DE LIBERACIÓN DE LA FIANZA EN LA OFICINA DE </w:t>
      </w:r>
      <w:r w:rsidR="00FA17F0" w:rsidRPr="00AD2136">
        <w:rPr>
          <w:rFonts w:ascii="Century Gothic" w:hAnsi="Century Gothic" w:cs="Arial"/>
          <w:sz w:val="16"/>
          <w:szCs w:val="16"/>
        </w:rPr>
        <w:t>ADQUSICIONES DE ESTA UMAE</w:t>
      </w:r>
      <w:r w:rsidRPr="00AD2136">
        <w:rPr>
          <w:rFonts w:ascii="Century Gothic" w:hAnsi="Century Gothic" w:cs="Arial"/>
          <w:sz w:val="16"/>
          <w:szCs w:val="16"/>
        </w:rPr>
        <w:t>, MISMA QUE LLEVARÁ A CABO EL PROCEDIMIENTO PARA SU LIBERACIÓN Y ENTREGA.</w:t>
      </w:r>
    </w:p>
    <w:p w14:paraId="6FC99CF0" w14:textId="77777777" w:rsidR="00AF6659" w:rsidRPr="00AD2136" w:rsidRDefault="00AF6659" w:rsidP="003B22AC">
      <w:pPr>
        <w:ind w:left="1134"/>
        <w:jc w:val="both"/>
        <w:rPr>
          <w:rFonts w:ascii="Century Gothic" w:hAnsi="Century Gothic" w:cs="Arial"/>
          <w:sz w:val="16"/>
          <w:szCs w:val="16"/>
        </w:rPr>
      </w:pPr>
    </w:p>
    <w:p w14:paraId="420FA4C3" w14:textId="77777777" w:rsidR="00AF6659" w:rsidRPr="00AD2136" w:rsidRDefault="00AF6659" w:rsidP="003B22AC">
      <w:pPr>
        <w:ind w:left="1134"/>
        <w:jc w:val="both"/>
        <w:rPr>
          <w:rFonts w:ascii="Century Gothic" w:hAnsi="Century Gothic" w:cs="Arial"/>
          <w:sz w:val="16"/>
          <w:szCs w:val="16"/>
        </w:rPr>
      </w:pPr>
    </w:p>
    <w:p w14:paraId="7EA250F0" w14:textId="77777777" w:rsidR="00AF6659" w:rsidRPr="00AD2136" w:rsidRDefault="00AF6659" w:rsidP="003B22AC">
      <w:pPr>
        <w:ind w:left="1134"/>
        <w:jc w:val="both"/>
        <w:rPr>
          <w:rFonts w:ascii="Century Gothic" w:hAnsi="Century Gothic" w:cs="Arial"/>
          <w:sz w:val="16"/>
          <w:szCs w:val="16"/>
        </w:rPr>
      </w:pPr>
    </w:p>
    <w:p w14:paraId="22C3CD2F" w14:textId="6D30A7CD" w:rsidR="003B22AC" w:rsidRPr="00AD2136" w:rsidRDefault="003B22AC" w:rsidP="003B22AC">
      <w:pPr>
        <w:ind w:left="1134"/>
        <w:jc w:val="both"/>
        <w:rPr>
          <w:rFonts w:ascii="Century Gothic" w:hAnsi="Century Gothic" w:cs="Arial"/>
          <w:sz w:val="16"/>
          <w:szCs w:val="16"/>
        </w:rPr>
      </w:pPr>
      <w:r w:rsidRPr="00AD2136">
        <w:rPr>
          <w:rFonts w:ascii="Century Gothic" w:hAnsi="Century Gothic" w:cs="Arial"/>
          <w:sz w:val="16"/>
          <w:szCs w:val="16"/>
        </w:rPr>
        <w:t>EN EL SUPUESTO DE QUE</w:t>
      </w:r>
      <w:r w:rsidRPr="00AD2136">
        <w:rPr>
          <w:rFonts w:ascii="Century Gothic" w:hAnsi="Century Gothic" w:cs="Arial"/>
          <w:b/>
          <w:sz w:val="16"/>
          <w:szCs w:val="16"/>
        </w:rPr>
        <w:t xml:space="preserve"> “EL INSTITUTO” </w:t>
      </w:r>
      <w:r w:rsidRPr="00AD2136">
        <w:rPr>
          <w:rFonts w:ascii="Century Gothic" w:hAnsi="Century Gothic" w:cs="Arial"/>
          <w:sz w:val="16"/>
          <w:szCs w:val="16"/>
        </w:rPr>
        <w:t>PROCEDIERA A HACER EFECTIVO EL IMPORTE PARCIAL DE LA PRESENTE FIANZA, “EL PROVEEDOR” SE OBLIGA A PRESENTAR A</w:t>
      </w:r>
      <w:r w:rsidRPr="00AD2136">
        <w:rPr>
          <w:rFonts w:ascii="Century Gothic" w:hAnsi="Century Gothic" w:cs="Arial"/>
          <w:b/>
          <w:sz w:val="16"/>
          <w:szCs w:val="16"/>
        </w:rPr>
        <w:t xml:space="preserve"> “EL INSTITUTO” </w:t>
      </w:r>
      <w:r w:rsidRPr="00AD2136">
        <w:rPr>
          <w:rFonts w:ascii="Century Gothic" w:hAnsi="Century Gothic" w:cs="Arial"/>
          <w:sz w:val="16"/>
          <w:szCs w:val="16"/>
        </w:rPr>
        <w:t>UNA NUEVA FIANZA, QUE AMPARE EL IMPORTE RESTANTE DE LA OBLIGACIÓN TOTAL REQUERIDA</w:t>
      </w:r>
    </w:p>
    <w:p w14:paraId="2A6E3C05" w14:textId="77777777" w:rsidR="00DC4809" w:rsidRPr="00AD2136" w:rsidRDefault="00DC4809" w:rsidP="003B22AC">
      <w:pPr>
        <w:ind w:left="1134"/>
        <w:jc w:val="both"/>
        <w:rPr>
          <w:rFonts w:ascii="Century Gothic" w:hAnsi="Century Gothic" w:cs="Arial"/>
          <w:sz w:val="16"/>
          <w:szCs w:val="16"/>
        </w:rPr>
      </w:pPr>
    </w:p>
    <w:p w14:paraId="4CA33D3E" w14:textId="77777777" w:rsidR="003B22AC" w:rsidRDefault="003B22AC" w:rsidP="003B22AC">
      <w:pPr>
        <w:ind w:left="1134"/>
        <w:jc w:val="both"/>
        <w:rPr>
          <w:rFonts w:ascii="Century Gothic" w:eastAsia="Calibri" w:hAnsi="Century Gothic" w:cs="Arial"/>
          <w:bCs/>
          <w:sz w:val="16"/>
          <w:szCs w:val="16"/>
        </w:rPr>
      </w:pPr>
      <w:r w:rsidRPr="00AD2136">
        <w:rPr>
          <w:rFonts w:ascii="Century Gothic" w:eastAsia="Calibri" w:hAnsi="Century Gothic" w:cs="Arial"/>
          <w:bCs/>
          <w:sz w:val="16"/>
          <w:szCs w:val="16"/>
        </w:rPr>
        <w:t>DE CONFORMIDAD CON EL ARTÍCULO 81 FRACCIÓN II DEL REGLAMENTO DE LA LEY DE ADQUISICIONES, ARRENDAMIENTOS Y SERVICIOS DEL SECTOR PÚBLICO, LA APLICACIÓN DE LA GARNATÍA DE CUMPLIMIENTO SE HARÁ EFECTIVA POR EL MONTO DE LAS OBLIGACIONES INCUMPLIDAS AL TRATARSE DE OBLIGACIONES CONTRACTUALES INDIVISIBLES.</w:t>
      </w:r>
    </w:p>
    <w:p w14:paraId="4142FED2" w14:textId="77777777" w:rsidR="00D05EC3" w:rsidRPr="00AD2136" w:rsidRDefault="00D05EC3" w:rsidP="003B22AC">
      <w:pPr>
        <w:ind w:left="1134"/>
        <w:jc w:val="both"/>
        <w:rPr>
          <w:rFonts w:ascii="Century Gothic" w:hAnsi="Century Gothic" w:cs="Arial"/>
          <w:sz w:val="16"/>
          <w:szCs w:val="16"/>
        </w:rPr>
      </w:pPr>
    </w:p>
    <w:p w14:paraId="2D716411" w14:textId="77777777" w:rsidR="003B22AC" w:rsidRDefault="003B22AC" w:rsidP="003B22AC">
      <w:pPr>
        <w:ind w:left="1134"/>
        <w:jc w:val="both"/>
        <w:rPr>
          <w:rFonts w:ascii="Century Gothic" w:hAnsi="Century Gothic" w:cs="Arial"/>
          <w:b/>
          <w:sz w:val="16"/>
          <w:szCs w:val="16"/>
        </w:rPr>
      </w:pPr>
      <w:r w:rsidRPr="00AD2136">
        <w:rPr>
          <w:rFonts w:ascii="Century Gothic" w:hAnsi="Century Gothic" w:cs="Arial"/>
          <w:b/>
          <w:sz w:val="16"/>
          <w:szCs w:val="16"/>
        </w:rPr>
        <w:t>NOTA: (EN EL SUPUESTO DE QUE EL MONTO DEL CONTRATO ADJUDICADO SEA IGUAL O MENOR A 600 DÍAS DE SALARIO MÍNIMO GENERAL VIGENTE EN EL DISTRITO FEDERAL, EL PROVEEDOR PODRÁ PRESENTAR LA GARANTÍA DE CUMPLIMIENTO DE LAS OBLIGACIONES ESTIPULADAS EN ESTE CONTRATO EN LOS TÉRMINOS QUE ANTECEDEN O BIEN, MEDIANTE CHEQUE CERTIFICADO, DEBIÉNDOSE INSERTAR EL TEXTO SIGUIENTE:)</w:t>
      </w:r>
    </w:p>
    <w:p w14:paraId="42368386" w14:textId="77777777" w:rsidR="00D05EC3" w:rsidRPr="00AD2136" w:rsidRDefault="00D05EC3" w:rsidP="003B22AC">
      <w:pPr>
        <w:ind w:left="1134"/>
        <w:jc w:val="both"/>
        <w:rPr>
          <w:rFonts w:ascii="Century Gothic" w:hAnsi="Century Gothic" w:cs="Arial"/>
          <w:b/>
          <w:sz w:val="16"/>
          <w:szCs w:val="16"/>
        </w:rPr>
      </w:pPr>
    </w:p>
    <w:p w14:paraId="7218B345" w14:textId="77777777" w:rsidR="003B22AC" w:rsidRPr="00AD2136" w:rsidRDefault="003B22AC" w:rsidP="003B22AC">
      <w:pPr>
        <w:ind w:left="1134"/>
        <w:jc w:val="both"/>
        <w:rPr>
          <w:rFonts w:ascii="Century Gothic" w:hAnsi="Century Gothic" w:cs="Arial"/>
          <w:sz w:val="16"/>
          <w:szCs w:val="16"/>
        </w:rPr>
      </w:pPr>
      <w:r w:rsidRPr="00AD2136">
        <w:rPr>
          <w:rFonts w:ascii="Century Gothic" w:hAnsi="Century Gothic" w:cs="Arial"/>
          <w:b/>
          <w:sz w:val="16"/>
          <w:szCs w:val="16"/>
        </w:rPr>
        <w:t xml:space="preserve">“GARANTÍA DE CUMPLIMIENTO DEL CONTRATO.- “EL PROVEEDOR” </w:t>
      </w:r>
      <w:r w:rsidRPr="00AD2136">
        <w:rPr>
          <w:rFonts w:ascii="Century Gothic" w:hAnsi="Century Gothic" w:cs="Arial"/>
          <w:sz w:val="16"/>
          <w:szCs w:val="16"/>
        </w:rPr>
        <w:t xml:space="preserve">SE OBLIGA A OTORGAR, DENTRO DE UN PLAZO DE DIEZ DÍAS NATURALES CONTADOS A PARTIR DE LA FIRMA DE ESTE INSTRUMENTO, UNA GARANTÍA DE CUMPLIMIENTO DE TODAS Y CADA UNA DE LAS OBLIGACIONES A SU CARGO DERIVADAS DEL PRESENTE CONTRATO, MEDIANTE CHEQUE CERTIFICADO, POR UN IMPORTE EQUIVALENTE AL 10 % (DIEZ POR CIENTO), DEL </w:t>
      </w:r>
      <w:r w:rsidRPr="00AD2136">
        <w:rPr>
          <w:rFonts w:ascii="Century Gothic" w:hAnsi="Century Gothic" w:cs="Arial"/>
          <w:sz w:val="16"/>
          <w:szCs w:val="16"/>
        </w:rPr>
        <w:lastRenderedPageBreak/>
        <w:t>MONTO TOTAL DEL CONTRATO, SIN CONSIDERAR EL IMPUESTO AL VALOR AGREGADO, A FAVOR DE</w:t>
      </w:r>
      <w:r w:rsidRPr="00AD2136">
        <w:rPr>
          <w:rFonts w:ascii="Century Gothic" w:hAnsi="Century Gothic" w:cs="Arial"/>
          <w:b/>
          <w:sz w:val="16"/>
          <w:szCs w:val="16"/>
        </w:rPr>
        <w:t xml:space="preserve"> “EL INSTITUTO”, </w:t>
      </w:r>
      <w:r w:rsidRPr="00AD2136">
        <w:rPr>
          <w:rFonts w:ascii="Century Gothic" w:hAnsi="Century Gothic" w:cs="Arial"/>
          <w:sz w:val="16"/>
          <w:szCs w:val="16"/>
        </w:rPr>
        <w:t>PARA LO CUAL, SE DEBERÁ SEGUIR EL PROCEDIMIENTO SIGUIENTE:</w:t>
      </w:r>
    </w:p>
    <w:p w14:paraId="38A248C4" w14:textId="77777777" w:rsidR="003B22AC" w:rsidRPr="00AD2136" w:rsidRDefault="003B22AC" w:rsidP="003B22AC">
      <w:pPr>
        <w:ind w:left="1134"/>
        <w:jc w:val="both"/>
        <w:rPr>
          <w:rFonts w:ascii="Century Gothic" w:hAnsi="Century Gothic" w:cs="Arial"/>
          <w:sz w:val="16"/>
          <w:szCs w:val="16"/>
        </w:rPr>
      </w:pPr>
      <w:r w:rsidRPr="00AD2136">
        <w:rPr>
          <w:rFonts w:ascii="Century Gothic" w:hAnsi="Century Gothic" w:cs="Arial"/>
          <w:b/>
          <w:sz w:val="16"/>
          <w:szCs w:val="16"/>
        </w:rPr>
        <w:t xml:space="preserve">A) </w:t>
      </w:r>
      <w:r w:rsidRPr="00AD2136">
        <w:rPr>
          <w:rFonts w:ascii="Century Gothic" w:hAnsi="Century Gothic" w:cs="Arial"/>
          <w:sz w:val="16"/>
          <w:szCs w:val="16"/>
        </w:rPr>
        <w:t>EL CHEQUE DEBE EXPEDIRSE A NOMBRE DEL INSTITUTO MEXICANO DEL SEGURO SOCIAL.</w:t>
      </w:r>
    </w:p>
    <w:p w14:paraId="44CE53DB" w14:textId="77777777" w:rsidR="003B22AC" w:rsidRPr="00AD2136" w:rsidRDefault="003B22AC" w:rsidP="003B22AC">
      <w:pPr>
        <w:ind w:left="1134"/>
        <w:jc w:val="both"/>
        <w:rPr>
          <w:rFonts w:ascii="Century Gothic" w:hAnsi="Century Gothic" w:cs="Arial"/>
          <w:sz w:val="16"/>
          <w:szCs w:val="16"/>
        </w:rPr>
      </w:pPr>
      <w:r w:rsidRPr="00AD2136">
        <w:rPr>
          <w:rFonts w:ascii="Century Gothic" w:hAnsi="Century Gothic" w:cs="Arial"/>
          <w:b/>
          <w:sz w:val="16"/>
          <w:szCs w:val="16"/>
        </w:rPr>
        <w:t xml:space="preserve">B) </w:t>
      </w:r>
      <w:r w:rsidRPr="00AD2136">
        <w:rPr>
          <w:rFonts w:ascii="Century Gothic" w:hAnsi="Century Gothic" w:cs="Arial"/>
          <w:sz w:val="16"/>
          <w:szCs w:val="16"/>
        </w:rPr>
        <w:t>DICHO CHEQUE DEBERÁ SER RESGUARDADO, A TÍTULO DE GARANTÍA, EN __________ (SEÑALAR EL ÁREA DE TESORERÍA Y/O SU EQUIVALENTE EN LOS ÓRGANOS DE OPERACIÓN ADMINISTRATIVA DESCONCENTRADA).</w:t>
      </w:r>
    </w:p>
    <w:p w14:paraId="3A73CB6E" w14:textId="77777777" w:rsidR="003B22AC" w:rsidRPr="00AD2136" w:rsidRDefault="003B22AC" w:rsidP="003B22AC">
      <w:pPr>
        <w:ind w:left="1134"/>
        <w:jc w:val="both"/>
        <w:rPr>
          <w:rFonts w:ascii="Century Gothic" w:hAnsi="Century Gothic" w:cs="Arial"/>
          <w:sz w:val="16"/>
          <w:szCs w:val="16"/>
        </w:rPr>
      </w:pPr>
      <w:r w:rsidRPr="00AD2136">
        <w:rPr>
          <w:rFonts w:ascii="Century Gothic" w:hAnsi="Century Gothic" w:cs="Arial"/>
          <w:b/>
          <w:sz w:val="16"/>
          <w:szCs w:val="16"/>
        </w:rPr>
        <w:t xml:space="preserve">C) </w:t>
      </w:r>
      <w:r w:rsidRPr="00AD2136">
        <w:rPr>
          <w:rFonts w:ascii="Century Gothic" w:hAnsi="Century Gothic" w:cs="Arial"/>
          <w:sz w:val="16"/>
          <w:szCs w:val="16"/>
        </w:rPr>
        <w:t>EL CHEQUE SERÁ DEVUELTO A MÁS TARDAR EL SEGUNDO DÍA HÁBIL POSTERIOR A QUE</w:t>
      </w:r>
      <w:r w:rsidRPr="00AD2136">
        <w:rPr>
          <w:rFonts w:ascii="Century Gothic" w:hAnsi="Century Gothic" w:cs="Arial"/>
          <w:b/>
          <w:sz w:val="16"/>
          <w:szCs w:val="16"/>
        </w:rPr>
        <w:t xml:space="preserve"> “EL INSTITUTO” </w:t>
      </w:r>
      <w:r w:rsidRPr="00AD2136">
        <w:rPr>
          <w:rFonts w:ascii="Century Gothic" w:hAnsi="Century Gothic" w:cs="Arial"/>
          <w:sz w:val="16"/>
          <w:szCs w:val="16"/>
        </w:rPr>
        <w:t>CONSTATE EL CUMPLIMIENTO DEL CONTRATO. EN ESTE CASO, LA VERIFICACIÓN DEL CUMPLIMIENTO DEL CONTRATO POR PARTE DE</w:t>
      </w:r>
      <w:r w:rsidRPr="00AD2136">
        <w:rPr>
          <w:rFonts w:ascii="Century Gothic" w:hAnsi="Century Gothic" w:cs="Arial"/>
          <w:b/>
          <w:sz w:val="16"/>
          <w:szCs w:val="16"/>
        </w:rPr>
        <w:t xml:space="preserve"> “EL INSTITUTO” </w:t>
      </w:r>
      <w:r w:rsidRPr="00AD2136">
        <w:rPr>
          <w:rFonts w:ascii="Century Gothic" w:hAnsi="Century Gothic" w:cs="Arial"/>
          <w:sz w:val="16"/>
          <w:szCs w:val="16"/>
        </w:rPr>
        <w:t>DEBERÁ HACERSE A MÁS TARDAR EL TERCER DÍA HÁBIL POSTERIOR A AQUÉL EN QUE</w:t>
      </w:r>
      <w:r w:rsidRPr="00AD2136">
        <w:rPr>
          <w:rFonts w:ascii="Century Gothic" w:hAnsi="Century Gothic" w:cs="Arial"/>
          <w:b/>
          <w:sz w:val="16"/>
          <w:szCs w:val="16"/>
        </w:rPr>
        <w:t xml:space="preserve"> “EL PROVEEDOR” </w:t>
      </w:r>
      <w:r w:rsidRPr="00AD2136">
        <w:rPr>
          <w:rFonts w:ascii="Century Gothic" w:hAnsi="Century Gothic" w:cs="Arial"/>
          <w:sz w:val="16"/>
          <w:szCs w:val="16"/>
        </w:rPr>
        <w:t>DE AVISO DE LA ENTREGA DE LOS BIENES OBJETO DEL PRESENTE INSTRUMENTO.</w:t>
      </w:r>
    </w:p>
    <w:p w14:paraId="075010C2" w14:textId="77777777" w:rsidR="003B22AC" w:rsidRPr="00AD2136" w:rsidRDefault="003B22AC" w:rsidP="003B22AC">
      <w:pPr>
        <w:ind w:left="1134"/>
        <w:jc w:val="both"/>
        <w:rPr>
          <w:rFonts w:ascii="Century Gothic" w:hAnsi="Century Gothic" w:cs="Arial"/>
          <w:b/>
          <w:sz w:val="16"/>
          <w:szCs w:val="16"/>
        </w:rPr>
      </w:pPr>
      <w:r w:rsidRPr="00AD2136">
        <w:rPr>
          <w:rFonts w:ascii="Century Gothic" w:hAnsi="Century Gothic" w:cs="Arial"/>
          <w:b/>
          <w:sz w:val="16"/>
          <w:szCs w:val="16"/>
        </w:rPr>
        <w:t>NOTA: (EN CASO DE QUE SE HUBIESE PACTADO EL OTORGAMIENTO DE ANTICIPO AL PROVEEDOR, SE DEBERÁ INSERTAR EL TEXTO SIGUIENTE:)</w:t>
      </w:r>
    </w:p>
    <w:p w14:paraId="259F9521" w14:textId="77777777" w:rsidR="003B22AC" w:rsidRPr="00AD2136" w:rsidRDefault="003B22AC" w:rsidP="003B22AC">
      <w:pPr>
        <w:ind w:left="1134"/>
        <w:jc w:val="both"/>
        <w:rPr>
          <w:rFonts w:ascii="Century Gothic" w:hAnsi="Century Gothic" w:cs="Arial"/>
          <w:sz w:val="16"/>
          <w:szCs w:val="16"/>
        </w:rPr>
      </w:pPr>
      <w:r w:rsidRPr="00AD2136">
        <w:rPr>
          <w:rFonts w:ascii="Century Gothic" w:hAnsi="Century Gothic" w:cs="Arial"/>
          <w:b/>
          <w:sz w:val="16"/>
          <w:szCs w:val="16"/>
        </w:rPr>
        <w:t xml:space="preserve">A) GARANTÍA DE ANTICIPO.- “EL PROVEEDOR” </w:t>
      </w:r>
      <w:r w:rsidRPr="00AD2136">
        <w:rPr>
          <w:rFonts w:ascii="Century Gothic" w:hAnsi="Century Gothic" w:cs="Arial"/>
          <w:sz w:val="16"/>
          <w:szCs w:val="16"/>
        </w:rPr>
        <w:t xml:space="preserve">SE OBLIGA A OTORGAR, PREVIO AL OTORGAMIENTO DEL ANTICIPO ESTIPULADO EN LA CLÁUSULA _________, UNA PÓLIZA DE FIANZA EXPEDIDA POR COMPAÑÍA AUTORIZADA EN LOS TÉRMINOS DE LA LEY FEDERAL DE INSTITUCIONES DE FIANZAS, Y A FAVOR DEL “INSTITUTO MEXICANO DEL SEGURO SOCIAL”, POR UN MONTO EQUIVALENTE AL 100% (CIEN POR CIENTO) DEL IMPORTE OTORGADO POR CONCEPTO DE ANTICIPO, INCLUYENDO EL I.V.A. </w:t>
      </w:r>
    </w:p>
    <w:p w14:paraId="7628E4BB" w14:textId="77777777" w:rsidR="003B22AC" w:rsidRPr="00AD2136" w:rsidRDefault="003B22AC" w:rsidP="003B22AC">
      <w:pPr>
        <w:ind w:left="1134"/>
        <w:jc w:val="both"/>
        <w:rPr>
          <w:rFonts w:ascii="Century Gothic" w:hAnsi="Century Gothic" w:cs="Arial"/>
          <w:sz w:val="16"/>
          <w:szCs w:val="16"/>
        </w:rPr>
      </w:pPr>
      <w:r w:rsidRPr="00AD2136">
        <w:rPr>
          <w:rFonts w:ascii="Century Gothic" w:hAnsi="Century Gothic" w:cs="Arial"/>
          <w:sz w:val="16"/>
          <w:szCs w:val="16"/>
        </w:rPr>
        <w:t>“EL PROVEEDOR” QUEDA OBLIGADO A ENTREGAR A “EL INSTITUTO” LA PÓLIZA DE FIANZA, APEGÁNDOSE AL FORMATO QUE SE INTEGRA AL PRESENTE INSTRUMENTO JURÍDICO COMO ANEXO __ (____), EN __________ UBICADA EN ___________.</w:t>
      </w:r>
    </w:p>
    <w:p w14:paraId="19DBE0A8" w14:textId="620154DF" w:rsidR="003B22AC" w:rsidRPr="00AD2136" w:rsidRDefault="003B22AC" w:rsidP="003B22AC">
      <w:pPr>
        <w:ind w:left="1134"/>
        <w:jc w:val="both"/>
        <w:rPr>
          <w:rFonts w:ascii="Century Gothic" w:hAnsi="Century Gothic" w:cs="Arial"/>
          <w:sz w:val="16"/>
          <w:szCs w:val="16"/>
        </w:rPr>
      </w:pPr>
      <w:r w:rsidRPr="00AD2136">
        <w:rPr>
          <w:rFonts w:ascii="Century Gothic" w:hAnsi="Century Gothic" w:cs="Arial"/>
          <w:sz w:val="16"/>
          <w:szCs w:val="16"/>
        </w:rPr>
        <w:t xml:space="preserve">DICHA PÓLIZA DE GARANTÍA DE ANTICIPO, SERÁ DEVUELTA A </w:t>
      </w:r>
      <w:r w:rsidRPr="00AD2136">
        <w:rPr>
          <w:rFonts w:ascii="Century Gothic" w:hAnsi="Century Gothic" w:cs="Arial"/>
          <w:b/>
          <w:sz w:val="16"/>
          <w:szCs w:val="16"/>
        </w:rPr>
        <w:t xml:space="preserve">“EL PROVEEDOR” </w:t>
      </w:r>
      <w:r w:rsidRPr="00AD2136">
        <w:rPr>
          <w:rFonts w:ascii="Century Gothic" w:hAnsi="Century Gothic" w:cs="Arial"/>
          <w:sz w:val="16"/>
          <w:szCs w:val="16"/>
        </w:rPr>
        <w:t>UNA VEZ QUE</w:t>
      </w:r>
      <w:r w:rsidRPr="00AD2136">
        <w:rPr>
          <w:rFonts w:ascii="Century Gothic" w:hAnsi="Century Gothic" w:cs="Arial"/>
          <w:b/>
          <w:sz w:val="16"/>
          <w:szCs w:val="16"/>
        </w:rPr>
        <w:t xml:space="preserve"> “EL INSTITUTO” </w:t>
      </w:r>
      <w:r w:rsidRPr="00AD2136">
        <w:rPr>
          <w:rFonts w:ascii="Century Gothic" w:hAnsi="Century Gothic" w:cs="Arial"/>
          <w:sz w:val="16"/>
          <w:szCs w:val="16"/>
        </w:rPr>
        <w:t>LE OTORGUE AUTORIZACIÓN POR ESCRITO, PARA QUE ÉSTE PUEDA SOLICITAR A LA AFIANZADORA CORRESPONDIENTE LA CANCELACIÓN DE LA FIANZA, AUTORIZACIÓN QUE SE ENTREGARÁ A</w:t>
      </w:r>
      <w:r w:rsidRPr="00AD2136">
        <w:rPr>
          <w:rFonts w:ascii="Century Gothic" w:hAnsi="Century Gothic" w:cs="Arial"/>
          <w:b/>
          <w:sz w:val="16"/>
          <w:szCs w:val="16"/>
        </w:rPr>
        <w:t xml:space="preserve"> “EL PROVEEDOR”, </w:t>
      </w:r>
      <w:r w:rsidRPr="00AD2136">
        <w:rPr>
          <w:rFonts w:ascii="Century Gothic" w:hAnsi="Century Gothic" w:cs="Arial"/>
          <w:sz w:val="16"/>
          <w:szCs w:val="16"/>
        </w:rPr>
        <w:t>SIEMPRE QUE SE HAYA AMORTIZADO LA TOTALIDAD DEL ANTICIPO CORRESPONDIENTE, DE CONFORMIDAD CON LO DISPUESTO EN EL ARTÍCULO 81, FRACCIÓN V, DEL REGLAMENTO DE LA LEY DE ADQUISICIONES, ARRENDAMIENTOS Y SERVICIOS DEL SECTOR PÚBLICO.</w:t>
      </w:r>
    </w:p>
    <w:p w14:paraId="6821CCAC" w14:textId="77777777" w:rsidR="00DC4809" w:rsidRPr="00AD2136" w:rsidRDefault="00DC4809" w:rsidP="003B22AC">
      <w:pPr>
        <w:ind w:left="1134"/>
        <w:jc w:val="both"/>
        <w:rPr>
          <w:rFonts w:ascii="Century Gothic" w:hAnsi="Century Gothic" w:cs="Arial"/>
          <w:sz w:val="16"/>
          <w:szCs w:val="16"/>
        </w:rPr>
      </w:pPr>
    </w:p>
    <w:p w14:paraId="2346574A" w14:textId="77777777" w:rsidR="003B22AC" w:rsidRPr="00AD2136" w:rsidRDefault="003B22AC" w:rsidP="003B22AC">
      <w:pPr>
        <w:ind w:left="1134" w:hanging="1134"/>
        <w:jc w:val="both"/>
        <w:rPr>
          <w:rFonts w:ascii="Century Gothic" w:hAnsi="Century Gothic" w:cs="Arial"/>
          <w:b/>
          <w:sz w:val="16"/>
          <w:szCs w:val="16"/>
        </w:rPr>
      </w:pPr>
      <w:r w:rsidRPr="00AD2136">
        <w:rPr>
          <w:rFonts w:ascii="Century Gothic" w:hAnsi="Century Gothic" w:cs="Arial"/>
          <w:b/>
          <w:sz w:val="16"/>
          <w:szCs w:val="16"/>
        </w:rPr>
        <w:t>DÉCIMA</w:t>
      </w:r>
    </w:p>
    <w:p w14:paraId="5C8F6595" w14:textId="77777777" w:rsidR="003B22AC" w:rsidRPr="00AD2136" w:rsidRDefault="003B22AC" w:rsidP="003B22AC">
      <w:pPr>
        <w:ind w:left="1134" w:hanging="1134"/>
        <w:jc w:val="both"/>
        <w:rPr>
          <w:rFonts w:ascii="Century Gothic" w:hAnsi="Century Gothic" w:cs="Arial"/>
          <w:sz w:val="16"/>
          <w:szCs w:val="16"/>
        </w:rPr>
      </w:pPr>
      <w:r w:rsidRPr="00AD2136">
        <w:rPr>
          <w:rFonts w:ascii="Century Gothic" w:hAnsi="Century Gothic" w:cs="Arial"/>
          <w:b/>
          <w:sz w:val="16"/>
          <w:szCs w:val="16"/>
        </w:rPr>
        <w:t>TERCERA.-</w:t>
      </w:r>
      <w:r w:rsidRPr="00AD2136">
        <w:rPr>
          <w:rFonts w:ascii="Century Gothic" w:hAnsi="Century Gothic" w:cs="Arial"/>
          <w:b/>
          <w:sz w:val="16"/>
          <w:szCs w:val="16"/>
        </w:rPr>
        <w:tab/>
        <w:t>EJECUCIÓN DE LA PÓLIZA DE FIANZA DE CUMPLIMENTO DE ESTE CONTRATO: “EL INSTITUTO”</w:t>
      </w:r>
      <w:r w:rsidRPr="00AD2136">
        <w:rPr>
          <w:rFonts w:ascii="Century Gothic" w:hAnsi="Century Gothic" w:cs="Arial"/>
          <w:sz w:val="16"/>
          <w:szCs w:val="16"/>
        </w:rPr>
        <w:t xml:space="preserve"> LLEVARÁ A CABO LA EJECUCIÓN DE LA GARANTÍA DE CUMPLIMIENTO DE CONTRATO EN LOS CASOS SIGUIENTES:</w:t>
      </w:r>
    </w:p>
    <w:p w14:paraId="0438EBB6" w14:textId="77777777" w:rsidR="003B22AC" w:rsidRPr="00AD2136" w:rsidRDefault="003B22AC" w:rsidP="003B22AC">
      <w:pPr>
        <w:ind w:left="1134"/>
        <w:jc w:val="both"/>
        <w:rPr>
          <w:rFonts w:ascii="Century Gothic" w:hAnsi="Century Gothic" w:cs="Arial"/>
          <w:b/>
          <w:sz w:val="16"/>
          <w:szCs w:val="16"/>
        </w:rPr>
      </w:pPr>
    </w:p>
    <w:p w14:paraId="16B74BC8" w14:textId="77777777" w:rsidR="003B22AC" w:rsidRPr="00AD2136" w:rsidRDefault="003B22AC" w:rsidP="005772E2">
      <w:pPr>
        <w:numPr>
          <w:ilvl w:val="0"/>
          <w:numId w:val="65"/>
        </w:numPr>
        <w:overflowPunct w:val="0"/>
        <w:autoSpaceDE w:val="0"/>
        <w:autoSpaceDN w:val="0"/>
        <w:adjustRightInd w:val="0"/>
        <w:ind w:left="1559" w:hanging="425"/>
        <w:jc w:val="both"/>
        <w:textAlignment w:val="baseline"/>
        <w:rPr>
          <w:rFonts w:ascii="Century Gothic" w:hAnsi="Century Gothic" w:cs="Arial"/>
          <w:sz w:val="16"/>
          <w:szCs w:val="16"/>
        </w:rPr>
      </w:pPr>
      <w:r w:rsidRPr="00AD2136">
        <w:rPr>
          <w:rFonts w:ascii="Century Gothic" w:hAnsi="Century Gothic" w:cs="Arial"/>
          <w:sz w:val="16"/>
          <w:szCs w:val="16"/>
        </w:rPr>
        <w:t>SE RESCINDA ADMINISTRATIVAMENTE ESTE CONTRATO.</w:t>
      </w:r>
    </w:p>
    <w:p w14:paraId="10E30702" w14:textId="77777777" w:rsidR="003B22AC" w:rsidRPr="00AD2136" w:rsidRDefault="003B22AC" w:rsidP="005772E2">
      <w:pPr>
        <w:numPr>
          <w:ilvl w:val="0"/>
          <w:numId w:val="65"/>
        </w:numPr>
        <w:overflowPunct w:val="0"/>
        <w:autoSpaceDE w:val="0"/>
        <w:autoSpaceDN w:val="0"/>
        <w:adjustRightInd w:val="0"/>
        <w:ind w:left="1559" w:hanging="425"/>
        <w:jc w:val="both"/>
        <w:textAlignment w:val="baseline"/>
        <w:rPr>
          <w:rFonts w:ascii="Century Gothic" w:hAnsi="Century Gothic" w:cs="Arial"/>
          <w:sz w:val="16"/>
          <w:szCs w:val="16"/>
        </w:rPr>
      </w:pPr>
      <w:r w:rsidRPr="00AD2136">
        <w:rPr>
          <w:rFonts w:ascii="Century Gothic" w:hAnsi="Century Gothic" w:cs="Arial"/>
          <w:sz w:val="16"/>
          <w:szCs w:val="16"/>
        </w:rPr>
        <w:t>DURANTE SU VIGENCIA SE DETECTEN DEFICIENCIAS, FALLAS O CALIDAD INFERIOR DEL SERVICIO SUMINISTRADO, EN COMPARACIÓN CON LOS OFERTADOS.</w:t>
      </w:r>
    </w:p>
    <w:p w14:paraId="709098E9" w14:textId="77777777" w:rsidR="003B22AC" w:rsidRPr="00AD2136" w:rsidRDefault="003B22AC" w:rsidP="005772E2">
      <w:pPr>
        <w:numPr>
          <w:ilvl w:val="0"/>
          <w:numId w:val="65"/>
        </w:numPr>
        <w:overflowPunct w:val="0"/>
        <w:autoSpaceDE w:val="0"/>
        <w:autoSpaceDN w:val="0"/>
        <w:adjustRightInd w:val="0"/>
        <w:ind w:left="1559" w:hanging="425"/>
        <w:jc w:val="both"/>
        <w:textAlignment w:val="baseline"/>
        <w:rPr>
          <w:rFonts w:ascii="Century Gothic" w:hAnsi="Century Gothic" w:cs="Arial"/>
          <w:sz w:val="16"/>
          <w:szCs w:val="16"/>
        </w:rPr>
      </w:pPr>
      <w:r w:rsidRPr="00AD2136">
        <w:rPr>
          <w:rFonts w:ascii="Century Gothic" w:hAnsi="Century Gothic" w:cs="Arial"/>
          <w:sz w:val="16"/>
          <w:szCs w:val="16"/>
        </w:rPr>
        <w:t xml:space="preserve">CUANDO EN EL SUPUESTO DE QUE SE REALICEN MODIFICACIONES AL CONTRATO, NO ENTREGUE  </w:t>
      </w:r>
      <w:r w:rsidRPr="00AD2136">
        <w:rPr>
          <w:rFonts w:ascii="Century Gothic" w:hAnsi="Century Gothic" w:cs="Arial"/>
          <w:b/>
          <w:sz w:val="16"/>
          <w:szCs w:val="16"/>
        </w:rPr>
        <w:t xml:space="preserve">“EL PROVEEDOR” </w:t>
      </w:r>
      <w:r w:rsidRPr="00AD2136">
        <w:rPr>
          <w:rFonts w:ascii="Century Gothic" w:hAnsi="Century Gothic" w:cs="Arial"/>
          <w:sz w:val="16"/>
          <w:szCs w:val="16"/>
        </w:rPr>
        <w:t>EN EL PLAZO PACTADO, EL ENDOSO O LA NUEVA GARANTÍA, QUE AMPARE EL PORCENTAJE ESTABLECIDO PARA GARANTIZAR EL CUMPLIMIENTO DEL PRESENTE INSTRUMENTO, ESTABLECIDO EN LA CLÁUSULA DÉCIMA PRIMERA.</w:t>
      </w:r>
    </w:p>
    <w:p w14:paraId="764723E5" w14:textId="77777777" w:rsidR="003B22AC" w:rsidRPr="00AD2136" w:rsidRDefault="003B22AC" w:rsidP="005772E2">
      <w:pPr>
        <w:numPr>
          <w:ilvl w:val="0"/>
          <w:numId w:val="65"/>
        </w:numPr>
        <w:overflowPunct w:val="0"/>
        <w:autoSpaceDE w:val="0"/>
        <w:autoSpaceDN w:val="0"/>
        <w:adjustRightInd w:val="0"/>
        <w:ind w:left="1559" w:hanging="425"/>
        <w:jc w:val="both"/>
        <w:textAlignment w:val="baseline"/>
        <w:rPr>
          <w:rFonts w:ascii="Century Gothic" w:hAnsi="Century Gothic" w:cs="Arial"/>
          <w:sz w:val="16"/>
          <w:szCs w:val="16"/>
        </w:rPr>
      </w:pPr>
      <w:r w:rsidRPr="00AD2136">
        <w:rPr>
          <w:rFonts w:ascii="Century Gothic" w:hAnsi="Century Gothic" w:cs="Arial"/>
          <w:sz w:val="16"/>
          <w:szCs w:val="16"/>
        </w:rPr>
        <w:t>POR CUALQUIER OTRO INCUMPLIMIENTO DE LAS OBLIGACIONES CONTRAÍDAS EN ESTE CONTRATO.</w:t>
      </w:r>
    </w:p>
    <w:p w14:paraId="2238EEC5" w14:textId="77777777" w:rsidR="003B22AC" w:rsidRPr="00AD2136" w:rsidRDefault="003B22AC" w:rsidP="003B22AC">
      <w:pPr>
        <w:ind w:left="1134"/>
        <w:jc w:val="both"/>
        <w:rPr>
          <w:rFonts w:ascii="Century Gothic" w:hAnsi="Century Gothic" w:cs="Arial"/>
          <w:b/>
          <w:color w:val="000000"/>
          <w:sz w:val="16"/>
          <w:szCs w:val="16"/>
        </w:rPr>
      </w:pPr>
    </w:p>
    <w:p w14:paraId="7D2CC8AA" w14:textId="77777777" w:rsidR="003B22AC" w:rsidRPr="00AD2136" w:rsidRDefault="003B22AC" w:rsidP="003B22AC">
      <w:pPr>
        <w:ind w:left="1134" w:hanging="1134"/>
        <w:jc w:val="both"/>
        <w:rPr>
          <w:rFonts w:ascii="Century Gothic" w:hAnsi="Century Gothic" w:cs="Arial"/>
          <w:b/>
          <w:sz w:val="16"/>
          <w:szCs w:val="16"/>
        </w:rPr>
      </w:pPr>
      <w:r w:rsidRPr="00AD2136">
        <w:rPr>
          <w:rFonts w:ascii="Century Gothic" w:hAnsi="Century Gothic" w:cs="Arial"/>
          <w:b/>
          <w:sz w:val="16"/>
          <w:szCs w:val="16"/>
        </w:rPr>
        <w:t>DÉCIMA</w:t>
      </w:r>
    </w:p>
    <w:p w14:paraId="353DFFFD" w14:textId="77777777" w:rsidR="00AF6659" w:rsidRPr="00AD2136" w:rsidRDefault="003B22AC" w:rsidP="003B22AC">
      <w:pPr>
        <w:jc w:val="both"/>
        <w:rPr>
          <w:rFonts w:ascii="Century Gothic" w:hAnsi="Century Gothic" w:cs="Arial"/>
          <w:bCs/>
          <w:sz w:val="16"/>
          <w:szCs w:val="16"/>
          <w:lang w:val="es-ES" w:eastAsia="ar-SA"/>
        </w:rPr>
      </w:pPr>
      <w:r w:rsidRPr="00AD2136">
        <w:rPr>
          <w:rFonts w:ascii="Century Gothic" w:hAnsi="Century Gothic" w:cs="Arial"/>
          <w:b/>
          <w:sz w:val="16"/>
          <w:szCs w:val="16"/>
        </w:rPr>
        <w:t>CUARTA.-</w:t>
      </w:r>
      <w:r w:rsidRPr="00AD2136">
        <w:rPr>
          <w:rFonts w:ascii="Century Gothic" w:hAnsi="Century Gothic" w:cs="Arial"/>
          <w:b/>
          <w:sz w:val="16"/>
          <w:szCs w:val="16"/>
        </w:rPr>
        <w:tab/>
        <w:t>PENAS CONVENCIONALES POR ATRASO EN LA ENTREGA DE LOS BIENES ADJUDICADOS.-</w:t>
      </w:r>
      <w:r w:rsidRPr="00AD2136">
        <w:rPr>
          <w:rFonts w:ascii="Century Gothic" w:hAnsi="Century Gothic" w:cs="Arial"/>
          <w:sz w:val="16"/>
          <w:szCs w:val="16"/>
        </w:rPr>
        <w:t xml:space="preserve"> </w:t>
      </w:r>
      <w:r w:rsidRPr="00AD2136">
        <w:rPr>
          <w:rFonts w:ascii="Century Gothic" w:hAnsi="Century Gothic" w:cs="Arial"/>
          <w:bCs/>
          <w:sz w:val="16"/>
          <w:szCs w:val="16"/>
          <w:lang w:val="es-ES" w:eastAsia="ar-SA"/>
        </w:rPr>
        <w:t xml:space="preserve">LA PENA CONVENCIONAL POR ATRASO SE CALCULARÁ POR CADA DÍA DE ATRASO EN EL CUMPLIMIENTO DE LAS FECHAS PACTADAS, DE ACUERDO CON EL PORCENTAJE DE PENALIZACIÓN ESTABLECIDO, DE MANERA PROPORCIONAL AL </w:t>
      </w:r>
    </w:p>
    <w:p w14:paraId="55A2B1C8" w14:textId="77777777" w:rsidR="00AF6659" w:rsidRPr="00AD2136" w:rsidRDefault="00AF6659" w:rsidP="003B22AC">
      <w:pPr>
        <w:jc w:val="both"/>
        <w:rPr>
          <w:rFonts w:ascii="Century Gothic" w:hAnsi="Century Gothic" w:cs="Arial"/>
          <w:bCs/>
          <w:sz w:val="16"/>
          <w:szCs w:val="16"/>
          <w:lang w:val="es-ES" w:eastAsia="ar-SA"/>
        </w:rPr>
      </w:pPr>
    </w:p>
    <w:p w14:paraId="3C4FC7CD" w14:textId="77777777" w:rsidR="00AF6659" w:rsidRPr="00AD2136" w:rsidRDefault="00AF6659" w:rsidP="003B22AC">
      <w:pPr>
        <w:jc w:val="both"/>
        <w:rPr>
          <w:rFonts w:ascii="Century Gothic" w:hAnsi="Century Gothic" w:cs="Arial"/>
          <w:bCs/>
          <w:sz w:val="16"/>
          <w:szCs w:val="16"/>
          <w:lang w:val="es-ES" w:eastAsia="ar-SA"/>
        </w:rPr>
      </w:pPr>
    </w:p>
    <w:p w14:paraId="3A1B1E70" w14:textId="5D8B1920" w:rsidR="003B22AC" w:rsidRPr="00AD2136" w:rsidRDefault="003B22AC" w:rsidP="003B22AC">
      <w:pPr>
        <w:jc w:val="both"/>
        <w:rPr>
          <w:rFonts w:ascii="Century Gothic" w:hAnsi="Century Gothic" w:cs="Arial"/>
          <w:bCs/>
          <w:sz w:val="16"/>
          <w:szCs w:val="16"/>
          <w:lang w:val="es-ES" w:eastAsia="ar-SA"/>
        </w:rPr>
      </w:pPr>
      <w:r w:rsidRPr="00AD2136">
        <w:rPr>
          <w:rFonts w:ascii="Century Gothic" w:hAnsi="Century Gothic" w:cs="Arial"/>
          <w:bCs/>
          <w:sz w:val="16"/>
          <w:szCs w:val="16"/>
          <w:lang w:val="es-ES" w:eastAsia="ar-SA"/>
        </w:rPr>
        <w:t>IMPORTE DE LA GARANTÍA DE CUMPLIMIENTO QUE CORRESPONDA. LA SUMA DE LAS PENAS CONVENCIONALES NO DEBERÁ EXCEDER EL IMPORTE DE DICHA GARANTÍA.</w:t>
      </w:r>
    </w:p>
    <w:p w14:paraId="3D6B921E" w14:textId="77777777" w:rsidR="003B22AC" w:rsidRPr="00AD2136" w:rsidRDefault="003B22AC" w:rsidP="003B22AC">
      <w:pPr>
        <w:jc w:val="both"/>
        <w:rPr>
          <w:rFonts w:ascii="Century Gothic" w:hAnsi="Century Gothic" w:cs="Arial"/>
          <w:bCs/>
          <w:sz w:val="16"/>
          <w:szCs w:val="16"/>
          <w:lang w:val="es-ES" w:eastAsia="ar-SA"/>
        </w:rPr>
      </w:pPr>
    </w:p>
    <w:p w14:paraId="62D16429" w14:textId="77777777" w:rsidR="003B22AC" w:rsidRPr="00AD2136" w:rsidRDefault="003B22AC" w:rsidP="003B22AC">
      <w:pPr>
        <w:jc w:val="both"/>
        <w:rPr>
          <w:rFonts w:ascii="Century Gothic" w:hAnsi="Century Gothic" w:cs="Arial"/>
          <w:bCs/>
          <w:sz w:val="16"/>
          <w:szCs w:val="16"/>
          <w:lang w:val="es-ES" w:eastAsia="ar-SA"/>
        </w:rPr>
      </w:pPr>
      <w:r w:rsidRPr="00AD2136">
        <w:rPr>
          <w:rFonts w:ascii="Century Gothic" w:hAnsi="Century Gothic" w:cs="Arial"/>
          <w:bCs/>
          <w:sz w:val="16"/>
          <w:szCs w:val="16"/>
          <w:lang w:val="es-ES" w:eastAsia="ar-SA"/>
        </w:rPr>
        <w:t>EL PAGO DE LOS SERVICIOS QUEDARÁ CONDICIONADO, PROPORCIONALMENTE AL PAGO QUE EL LICITANTE ADJUDICADO DEBA EFECTUAR POR CONCEPTO DE PENAS CONVENCIONALES.</w:t>
      </w:r>
    </w:p>
    <w:p w14:paraId="15FC5BE1" w14:textId="77777777" w:rsidR="003B22AC" w:rsidRPr="00AD2136" w:rsidRDefault="003B22AC" w:rsidP="003B22AC">
      <w:pPr>
        <w:jc w:val="both"/>
        <w:rPr>
          <w:rFonts w:ascii="Century Gothic" w:hAnsi="Century Gothic" w:cs="Arial"/>
          <w:bCs/>
          <w:sz w:val="16"/>
          <w:szCs w:val="16"/>
          <w:lang w:val="es-ES" w:eastAsia="ar-SA"/>
        </w:rPr>
      </w:pPr>
    </w:p>
    <w:p w14:paraId="0D5D7832" w14:textId="77777777" w:rsidR="003B22AC" w:rsidRPr="00AD2136" w:rsidRDefault="003B22AC" w:rsidP="003B22AC">
      <w:pPr>
        <w:jc w:val="both"/>
        <w:rPr>
          <w:rFonts w:ascii="Century Gothic" w:hAnsi="Century Gothic" w:cs="Arial"/>
          <w:bCs/>
          <w:sz w:val="16"/>
          <w:szCs w:val="16"/>
          <w:lang w:val="es-ES" w:eastAsia="ar-SA"/>
        </w:rPr>
      </w:pPr>
      <w:r w:rsidRPr="00AD2136">
        <w:rPr>
          <w:rFonts w:ascii="Century Gothic" w:hAnsi="Century Gothic" w:cs="Arial"/>
          <w:bCs/>
          <w:sz w:val="16"/>
          <w:szCs w:val="16"/>
          <w:lang w:val="es-ES" w:eastAsia="ar-SA"/>
        </w:rPr>
        <w:t>CONFORME A LO PREVISTO EN EL ÚLTIMO PÁRRAFO DEL ARTÍCULO 96, DEL REGLAMENTO LA LEY DE ADQUISICIONES, ARRENDAMIENTOS Y SERVICIOS DEL SECTOR PÚBLICO, NO SE ACEPTARÁ LA ESTIPULACIÓN DE PENAS CONVENCIONALES, NI INTERESES MORATORIOS A CARGO DEL INSTITUTO.</w:t>
      </w:r>
    </w:p>
    <w:p w14:paraId="55D8C525" w14:textId="77777777" w:rsidR="003B22AC" w:rsidRPr="00AD2136" w:rsidRDefault="003B22AC" w:rsidP="003B22AC">
      <w:pPr>
        <w:jc w:val="both"/>
        <w:rPr>
          <w:rFonts w:ascii="Century Gothic" w:hAnsi="Century Gothic" w:cs="Arial"/>
          <w:bCs/>
          <w:sz w:val="16"/>
          <w:szCs w:val="16"/>
          <w:lang w:val="es-ES" w:eastAsia="ar-SA"/>
        </w:rPr>
      </w:pPr>
    </w:p>
    <w:p w14:paraId="780FF202" w14:textId="77777777" w:rsidR="003B22AC" w:rsidRPr="00AD2136" w:rsidRDefault="003B22AC" w:rsidP="003B22AC">
      <w:pPr>
        <w:jc w:val="both"/>
        <w:rPr>
          <w:rFonts w:ascii="Century Gothic" w:hAnsi="Century Gothic" w:cs="Arial"/>
          <w:bCs/>
          <w:sz w:val="16"/>
          <w:szCs w:val="16"/>
          <w:lang w:val="es-ES" w:eastAsia="ar-SA"/>
        </w:rPr>
      </w:pPr>
      <w:r w:rsidRPr="00AD2136">
        <w:rPr>
          <w:rFonts w:ascii="Century Gothic" w:hAnsi="Century Gothic" w:cs="Arial"/>
          <w:bCs/>
          <w:sz w:val="16"/>
          <w:szCs w:val="16"/>
          <w:lang w:val="es-ES" w:eastAsia="ar-SA"/>
        </w:rPr>
        <w:t xml:space="preserve">EL ADMINISTRADOR DEL CONTRATO SERÁ EL RESPONSABLE DE CALCULAR, APLICAR Y DAR SEGUIMIENTO A LAS PENAS CONVENCIONALES, PREVISTAS, ASÍ COMO DE NOTIFICARLAS AL LICITANTE ADJUDICADO PARA QUE ÉSTE REALICE EL PAGO CORRESPONDIENTE. </w:t>
      </w:r>
    </w:p>
    <w:p w14:paraId="16C42134" w14:textId="77777777" w:rsidR="003B22AC" w:rsidRPr="00AD2136" w:rsidRDefault="003B22AC" w:rsidP="003B22AC">
      <w:pPr>
        <w:jc w:val="both"/>
        <w:rPr>
          <w:rFonts w:ascii="Century Gothic" w:hAnsi="Century Gothic" w:cs="Arial"/>
          <w:bCs/>
          <w:sz w:val="16"/>
          <w:szCs w:val="16"/>
          <w:lang w:val="es-ES" w:eastAsia="ar-SA"/>
        </w:rPr>
      </w:pPr>
    </w:p>
    <w:p w14:paraId="7D3A7FB5" w14:textId="77777777" w:rsidR="003B22AC" w:rsidRPr="00AD2136" w:rsidRDefault="003B22AC" w:rsidP="003B22AC">
      <w:pPr>
        <w:jc w:val="both"/>
        <w:rPr>
          <w:rFonts w:ascii="Century Gothic" w:hAnsi="Century Gothic" w:cs="Arial"/>
          <w:bCs/>
          <w:sz w:val="16"/>
          <w:szCs w:val="16"/>
          <w:lang w:val="es-ES" w:eastAsia="ar-SA"/>
        </w:rPr>
      </w:pPr>
      <w:r w:rsidRPr="00AD2136">
        <w:rPr>
          <w:rFonts w:ascii="Century Gothic" w:hAnsi="Century Gothic" w:cs="Arial"/>
          <w:bCs/>
          <w:sz w:val="16"/>
          <w:szCs w:val="16"/>
          <w:lang w:val="es-ES" w:eastAsia="ar-SA"/>
        </w:rPr>
        <w:t xml:space="preserve">LA PENA CONVENCIONAL SE CALCULARÁ DE ACUERDO A LO SIGUIENTE EXPRESADOS EN LA FÓRMULA QUE SE DETALLA A CONTINUACIÓN: </w:t>
      </w:r>
    </w:p>
    <w:p w14:paraId="48424F52" w14:textId="77777777" w:rsidR="003B22AC" w:rsidRPr="00AD2136" w:rsidRDefault="003B22AC" w:rsidP="003B22AC">
      <w:pPr>
        <w:jc w:val="both"/>
        <w:rPr>
          <w:rFonts w:ascii="Century Gothic" w:hAnsi="Century Gothic" w:cs="Arial"/>
          <w:bCs/>
          <w:sz w:val="16"/>
          <w:szCs w:val="16"/>
          <w:lang w:val="es-ES" w:eastAsia="ar-SA"/>
        </w:rPr>
      </w:pPr>
    </w:p>
    <w:p w14:paraId="32E9CD57" w14:textId="77777777" w:rsidR="003B22AC" w:rsidRPr="00AD2136" w:rsidRDefault="003B22AC" w:rsidP="003B22AC">
      <w:pPr>
        <w:jc w:val="both"/>
        <w:rPr>
          <w:rFonts w:ascii="Century Gothic" w:hAnsi="Century Gothic" w:cs="Arial"/>
          <w:bCs/>
          <w:sz w:val="16"/>
          <w:szCs w:val="16"/>
          <w:lang w:val="es-ES" w:eastAsia="ar-SA"/>
        </w:rPr>
      </w:pPr>
      <w:r w:rsidRPr="00AD2136">
        <w:rPr>
          <w:rFonts w:ascii="Century Gothic" w:hAnsi="Century Gothic" w:cs="Arial"/>
          <w:bCs/>
          <w:sz w:val="16"/>
          <w:szCs w:val="16"/>
          <w:lang w:val="es-ES" w:eastAsia="ar-SA"/>
        </w:rPr>
        <w:t xml:space="preserve">PCA = %D X NDA X VSPA. </w:t>
      </w:r>
    </w:p>
    <w:p w14:paraId="4E774032" w14:textId="77777777" w:rsidR="003B22AC" w:rsidRPr="00AD2136" w:rsidRDefault="003B22AC" w:rsidP="003B22AC">
      <w:pPr>
        <w:jc w:val="both"/>
        <w:rPr>
          <w:rFonts w:ascii="Century Gothic" w:hAnsi="Century Gothic" w:cs="Arial"/>
          <w:bCs/>
          <w:sz w:val="16"/>
          <w:szCs w:val="16"/>
          <w:lang w:val="es-ES" w:eastAsia="ar-SA"/>
        </w:rPr>
      </w:pPr>
      <w:r w:rsidRPr="00AD2136">
        <w:rPr>
          <w:rFonts w:ascii="Century Gothic" w:hAnsi="Century Gothic" w:cs="Arial"/>
          <w:bCs/>
          <w:sz w:val="16"/>
          <w:szCs w:val="16"/>
          <w:lang w:val="es-ES" w:eastAsia="ar-SA"/>
        </w:rPr>
        <w:t xml:space="preserve">DÓNDE: </w:t>
      </w:r>
    </w:p>
    <w:p w14:paraId="4FE6A3D7" w14:textId="77777777" w:rsidR="003B22AC" w:rsidRPr="00AD2136" w:rsidRDefault="003B22AC" w:rsidP="003B22AC">
      <w:pPr>
        <w:jc w:val="both"/>
        <w:rPr>
          <w:rFonts w:ascii="Century Gothic" w:hAnsi="Century Gothic" w:cs="Arial"/>
          <w:bCs/>
          <w:sz w:val="16"/>
          <w:szCs w:val="16"/>
          <w:lang w:val="es-ES" w:eastAsia="ar-SA"/>
        </w:rPr>
      </w:pPr>
      <w:r w:rsidRPr="00AD2136">
        <w:rPr>
          <w:rFonts w:ascii="Century Gothic" w:hAnsi="Century Gothic" w:cs="Arial"/>
          <w:bCs/>
          <w:sz w:val="16"/>
          <w:szCs w:val="16"/>
          <w:lang w:val="es-ES" w:eastAsia="ar-SA"/>
        </w:rPr>
        <w:t xml:space="preserve">%D=PORCENTAJE DETERMINADO EN LA CONVOCATORIA, INVITACIÓN, COTIZACIÓN, CONTRATO O PEDIDO POR CADA DÍA DE ATRASO EN EL INICIO DE LA PRESTACIÓN DEL SERVICIO. </w:t>
      </w:r>
    </w:p>
    <w:p w14:paraId="5E285B9A" w14:textId="77777777" w:rsidR="003B22AC" w:rsidRPr="00AD2136" w:rsidRDefault="003B22AC" w:rsidP="003B22AC">
      <w:pPr>
        <w:jc w:val="both"/>
        <w:rPr>
          <w:rFonts w:ascii="Century Gothic" w:hAnsi="Century Gothic" w:cs="Arial"/>
          <w:bCs/>
          <w:sz w:val="16"/>
          <w:szCs w:val="16"/>
          <w:lang w:val="es-ES" w:eastAsia="ar-SA"/>
        </w:rPr>
      </w:pPr>
      <w:r w:rsidRPr="00AD2136">
        <w:rPr>
          <w:rFonts w:ascii="Century Gothic" w:hAnsi="Century Gothic" w:cs="Arial"/>
          <w:bCs/>
          <w:sz w:val="16"/>
          <w:szCs w:val="16"/>
          <w:lang w:val="es-ES" w:eastAsia="ar-SA"/>
        </w:rPr>
        <w:t xml:space="preserve">PCA = PENA CONVENCIONAL APLICABLE. </w:t>
      </w:r>
    </w:p>
    <w:p w14:paraId="4D4EFD62" w14:textId="77777777" w:rsidR="003B22AC" w:rsidRPr="00AD2136" w:rsidRDefault="003B22AC" w:rsidP="003B22AC">
      <w:pPr>
        <w:jc w:val="both"/>
        <w:rPr>
          <w:rFonts w:ascii="Century Gothic" w:hAnsi="Century Gothic" w:cs="Arial"/>
          <w:bCs/>
          <w:sz w:val="16"/>
          <w:szCs w:val="16"/>
          <w:lang w:val="es-ES" w:eastAsia="ar-SA"/>
        </w:rPr>
      </w:pPr>
      <w:r w:rsidRPr="00AD2136">
        <w:rPr>
          <w:rFonts w:ascii="Century Gothic" w:hAnsi="Century Gothic" w:cs="Arial"/>
          <w:bCs/>
          <w:sz w:val="16"/>
          <w:szCs w:val="16"/>
          <w:lang w:val="es-ES" w:eastAsia="ar-SA"/>
        </w:rPr>
        <w:t xml:space="preserve">NDA = NÚMERO DE DÍAS DE ATRASO. </w:t>
      </w:r>
    </w:p>
    <w:p w14:paraId="6A5B7BA8" w14:textId="77777777" w:rsidR="003B22AC" w:rsidRPr="00AD2136" w:rsidRDefault="003B22AC" w:rsidP="003B22AC">
      <w:pPr>
        <w:jc w:val="both"/>
        <w:rPr>
          <w:rFonts w:ascii="Century Gothic" w:hAnsi="Century Gothic" w:cs="Arial"/>
          <w:bCs/>
          <w:sz w:val="16"/>
          <w:szCs w:val="16"/>
          <w:lang w:val="es-ES" w:eastAsia="ar-SA"/>
        </w:rPr>
      </w:pPr>
      <w:r w:rsidRPr="00AD2136">
        <w:rPr>
          <w:rFonts w:ascii="Century Gothic" w:hAnsi="Century Gothic" w:cs="Arial"/>
          <w:bCs/>
          <w:sz w:val="16"/>
          <w:szCs w:val="16"/>
          <w:lang w:val="es-ES" w:eastAsia="ar-SA"/>
        </w:rPr>
        <w:t>VSPA = VALOR DE LOS SERVICIOS PRESTADOS CON ATRASO, SIN IVA.</w:t>
      </w:r>
    </w:p>
    <w:p w14:paraId="52A3BAD1" w14:textId="77777777" w:rsidR="003B22AC" w:rsidRPr="00AD2136" w:rsidRDefault="003B22AC" w:rsidP="003B22AC">
      <w:pPr>
        <w:jc w:val="both"/>
        <w:rPr>
          <w:rFonts w:ascii="Century Gothic" w:hAnsi="Century Gothic" w:cs="Arial"/>
          <w:bCs/>
          <w:sz w:val="16"/>
          <w:szCs w:val="16"/>
          <w:lang w:val="es-ES" w:eastAsia="ar-SA"/>
        </w:rPr>
      </w:pPr>
    </w:p>
    <w:p w14:paraId="6E42B525" w14:textId="77777777" w:rsidR="003B22AC" w:rsidRPr="00AD2136" w:rsidRDefault="003B22AC" w:rsidP="003B22AC">
      <w:pPr>
        <w:contextualSpacing/>
        <w:rPr>
          <w:rFonts w:ascii="Century Gothic" w:hAnsi="Century Gothic" w:cs="Arial"/>
          <w:sz w:val="16"/>
          <w:szCs w:val="16"/>
        </w:rPr>
      </w:pPr>
      <w:r w:rsidRPr="00AD2136">
        <w:rPr>
          <w:rFonts w:ascii="Century Gothic" w:hAnsi="Century Gothic" w:cs="Arial"/>
          <w:sz w:val="16"/>
          <w:szCs w:val="16"/>
        </w:rPr>
        <w:t>LAS PENAS CONVENCIONALES Y DEDUCCIONES AL PAGO DE CONFORMIDAD CON LO DISPUESTO EN EL LINEAMIENTO 5.5.8 DE LAS POBALINES</w:t>
      </w:r>
    </w:p>
    <w:p w14:paraId="102C48C0" w14:textId="77777777" w:rsidR="003B22AC" w:rsidRPr="00AD2136" w:rsidRDefault="003B22AC" w:rsidP="003B22AC">
      <w:pPr>
        <w:autoSpaceDE w:val="0"/>
        <w:autoSpaceDN w:val="0"/>
        <w:adjustRightInd w:val="0"/>
        <w:ind w:left="720"/>
        <w:jc w:val="both"/>
        <w:rPr>
          <w:rFonts w:ascii="Century Gothic" w:eastAsia="MS Mincho" w:hAnsi="Century Gothic" w:cs="Arial"/>
          <w:sz w:val="16"/>
          <w:szCs w:val="16"/>
          <w:lang w:val="es-ES" w:eastAsia="ja-JP"/>
        </w:rPr>
      </w:pPr>
    </w:p>
    <w:p w14:paraId="0DEFAE6B" w14:textId="77777777" w:rsidR="003B22AC" w:rsidRPr="00AD2136" w:rsidRDefault="003B22AC" w:rsidP="003B22AC">
      <w:pPr>
        <w:autoSpaceDE w:val="0"/>
        <w:autoSpaceDN w:val="0"/>
        <w:adjustRightInd w:val="0"/>
        <w:jc w:val="both"/>
        <w:rPr>
          <w:rFonts w:ascii="Century Gothic" w:eastAsia="MS Mincho" w:hAnsi="Century Gothic" w:cs="Arial"/>
          <w:sz w:val="16"/>
          <w:szCs w:val="16"/>
          <w:lang w:val="es-ES" w:eastAsia="ja-JP"/>
        </w:rPr>
      </w:pPr>
      <w:r w:rsidRPr="00AD2136">
        <w:rPr>
          <w:rFonts w:ascii="Century Gothic" w:eastAsia="MS Mincho" w:hAnsi="Century Gothic" w:cs="Arial"/>
          <w:sz w:val="16"/>
          <w:szCs w:val="16"/>
          <w:lang w:val="es-ES" w:eastAsia="ja-JP"/>
        </w:rPr>
        <w:t xml:space="preserve">LA PENALIZACIÓN SE CALCULARÁ A PARTIR DEL DÍA SIGUIENTE EN QUE CONCLUYE EL PLAZO O FECHA CONVENIDA PARA INICIAR LA PRESTACIÓN DE LOS SERVICIOS. </w:t>
      </w:r>
    </w:p>
    <w:p w14:paraId="3F02E8FB" w14:textId="77777777" w:rsidR="003B22AC" w:rsidRPr="00AD2136" w:rsidRDefault="003B22AC" w:rsidP="003B22AC">
      <w:pPr>
        <w:autoSpaceDE w:val="0"/>
        <w:autoSpaceDN w:val="0"/>
        <w:adjustRightInd w:val="0"/>
        <w:ind w:left="720"/>
        <w:jc w:val="both"/>
        <w:rPr>
          <w:rFonts w:ascii="Century Gothic" w:eastAsia="MS Mincho" w:hAnsi="Century Gothic" w:cs="Arial"/>
          <w:sz w:val="16"/>
          <w:szCs w:val="16"/>
          <w:lang w:val="es-ES" w:eastAsia="ja-JP"/>
        </w:rPr>
      </w:pPr>
    </w:p>
    <w:p w14:paraId="6DB0C22B" w14:textId="5BB0E1E2" w:rsidR="003B22AC" w:rsidRPr="00AD2136" w:rsidRDefault="003B22AC" w:rsidP="003B22AC">
      <w:pPr>
        <w:tabs>
          <w:tab w:val="left" w:pos="0"/>
        </w:tabs>
        <w:suppressAutoHyphens/>
        <w:jc w:val="both"/>
        <w:rPr>
          <w:rFonts w:ascii="Century Gothic" w:hAnsi="Century Gothic" w:cs="Arial"/>
          <w:sz w:val="16"/>
          <w:szCs w:val="16"/>
          <w:lang w:eastAsia="ar-SA"/>
        </w:rPr>
      </w:pPr>
      <w:r w:rsidRPr="00AD2136">
        <w:rPr>
          <w:rFonts w:ascii="Century Gothic" w:hAnsi="Century Gothic" w:cs="Arial"/>
          <w:sz w:val="16"/>
          <w:szCs w:val="16"/>
          <w:lang w:eastAsia="ar-SA"/>
        </w:rPr>
        <w:t>SE APLICARÁ UNA PENA CONVENCIONAL POR CADA DÍA NATURAL DE ATRASO EN EL INICIO DE LA PRESTACIÓN DE LOS SERVICIOS, EN CADA UNO DE LOS SUPUESTOS SIGUIENTES:</w:t>
      </w:r>
    </w:p>
    <w:p w14:paraId="2BD66FD9" w14:textId="77777777" w:rsidR="00AF6659" w:rsidRPr="00AD2136" w:rsidRDefault="00AF6659" w:rsidP="003B22AC">
      <w:pPr>
        <w:tabs>
          <w:tab w:val="left" w:pos="0"/>
        </w:tabs>
        <w:suppressAutoHyphens/>
        <w:jc w:val="both"/>
        <w:rPr>
          <w:rFonts w:ascii="Century Gothic" w:hAnsi="Century Gothic" w:cs="Arial"/>
          <w:sz w:val="16"/>
          <w:szCs w:val="16"/>
          <w:lang w:eastAsia="ar-SA"/>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53"/>
        <w:gridCol w:w="1454"/>
        <w:gridCol w:w="2372"/>
        <w:gridCol w:w="1814"/>
        <w:gridCol w:w="1921"/>
      </w:tblGrid>
      <w:tr w:rsidR="001156B6" w:rsidRPr="00AD2136" w14:paraId="28A14C46" w14:textId="77777777" w:rsidTr="00873E32">
        <w:trPr>
          <w:trHeight w:val="20"/>
          <w:tblHeader/>
          <w:jc w:val="center"/>
        </w:trPr>
        <w:tc>
          <w:tcPr>
            <w:tcW w:w="0" w:type="auto"/>
            <w:shd w:val="clear" w:color="auto" w:fill="8DB3E2" w:themeFill="text2" w:themeFillTint="66"/>
            <w:vAlign w:val="center"/>
          </w:tcPr>
          <w:p w14:paraId="46B3A8A2" w14:textId="77777777" w:rsidR="001156B6" w:rsidRPr="00AD2136" w:rsidRDefault="001156B6" w:rsidP="00873E32">
            <w:pPr>
              <w:jc w:val="center"/>
              <w:rPr>
                <w:rFonts w:ascii="Century Gothic" w:eastAsia="Calibri" w:hAnsi="Century Gothic" w:cs="Arial"/>
                <w:b/>
                <w:bCs/>
                <w:sz w:val="16"/>
                <w:szCs w:val="16"/>
              </w:rPr>
            </w:pPr>
            <w:r w:rsidRPr="00AD2136">
              <w:rPr>
                <w:rFonts w:ascii="Century Gothic" w:eastAsia="Calibri" w:hAnsi="Century Gothic" w:cs="Arial"/>
                <w:b/>
                <w:bCs/>
                <w:sz w:val="16"/>
                <w:szCs w:val="16"/>
              </w:rPr>
              <w:t>CONCEPTO</w:t>
            </w:r>
          </w:p>
        </w:tc>
        <w:tc>
          <w:tcPr>
            <w:tcW w:w="0" w:type="auto"/>
            <w:shd w:val="clear" w:color="auto" w:fill="8DB3E2" w:themeFill="text2" w:themeFillTint="66"/>
            <w:vAlign w:val="center"/>
          </w:tcPr>
          <w:p w14:paraId="755919ED" w14:textId="77777777" w:rsidR="001156B6" w:rsidRPr="00AD2136" w:rsidRDefault="001156B6" w:rsidP="00873E32">
            <w:pPr>
              <w:jc w:val="center"/>
              <w:rPr>
                <w:rFonts w:ascii="Century Gothic" w:eastAsia="Calibri" w:hAnsi="Century Gothic" w:cs="Arial"/>
                <w:b/>
                <w:bCs/>
                <w:sz w:val="16"/>
                <w:szCs w:val="16"/>
              </w:rPr>
            </w:pPr>
            <w:r w:rsidRPr="00AD2136">
              <w:rPr>
                <w:rFonts w:ascii="Century Gothic" w:eastAsia="Calibri" w:hAnsi="Century Gothic" w:cs="Arial"/>
                <w:b/>
                <w:bCs/>
                <w:sz w:val="16"/>
                <w:szCs w:val="16"/>
              </w:rPr>
              <w:t>UNIDAD DE MEDIDA</w:t>
            </w:r>
          </w:p>
        </w:tc>
        <w:tc>
          <w:tcPr>
            <w:tcW w:w="0" w:type="auto"/>
            <w:shd w:val="clear" w:color="auto" w:fill="8DB3E2" w:themeFill="text2" w:themeFillTint="66"/>
            <w:vAlign w:val="center"/>
          </w:tcPr>
          <w:p w14:paraId="76449972" w14:textId="77777777" w:rsidR="001156B6" w:rsidRPr="00AD2136" w:rsidRDefault="001156B6" w:rsidP="00873E32">
            <w:pPr>
              <w:jc w:val="center"/>
              <w:rPr>
                <w:rFonts w:ascii="Century Gothic" w:eastAsia="Calibri" w:hAnsi="Century Gothic" w:cs="Arial"/>
                <w:b/>
                <w:bCs/>
                <w:sz w:val="16"/>
                <w:szCs w:val="16"/>
              </w:rPr>
            </w:pPr>
            <w:r w:rsidRPr="00AD2136">
              <w:rPr>
                <w:rFonts w:ascii="Century Gothic" w:eastAsia="Calibri" w:hAnsi="Century Gothic" w:cs="Arial"/>
                <w:b/>
                <w:bCs/>
                <w:sz w:val="16"/>
                <w:szCs w:val="16"/>
              </w:rPr>
              <w:t>PENALIZACIÓN</w:t>
            </w:r>
          </w:p>
        </w:tc>
        <w:tc>
          <w:tcPr>
            <w:tcW w:w="0" w:type="auto"/>
            <w:shd w:val="clear" w:color="auto" w:fill="8DB3E2" w:themeFill="text2" w:themeFillTint="66"/>
            <w:vAlign w:val="center"/>
          </w:tcPr>
          <w:p w14:paraId="40BFB076" w14:textId="77777777" w:rsidR="001156B6" w:rsidRPr="00AD2136" w:rsidRDefault="001156B6" w:rsidP="00873E32">
            <w:pPr>
              <w:jc w:val="center"/>
              <w:rPr>
                <w:rFonts w:ascii="Century Gothic" w:eastAsia="Calibri" w:hAnsi="Century Gothic" w:cs="Arial"/>
                <w:b/>
                <w:bCs/>
                <w:sz w:val="16"/>
                <w:szCs w:val="16"/>
              </w:rPr>
            </w:pPr>
            <w:r w:rsidRPr="00AD2136">
              <w:rPr>
                <w:rFonts w:ascii="Century Gothic" w:eastAsia="Calibri" w:hAnsi="Century Gothic" w:cs="Arial"/>
                <w:b/>
                <w:bCs/>
                <w:sz w:val="16"/>
                <w:szCs w:val="16"/>
              </w:rPr>
              <w:t>RESPONSABLE DE REPORTAR EL INCUMPLIMIENTO</w:t>
            </w:r>
          </w:p>
        </w:tc>
        <w:tc>
          <w:tcPr>
            <w:tcW w:w="0" w:type="auto"/>
            <w:shd w:val="clear" w:color="auto" w:fill="8DB3E2" w:themeFill="text2" w:themeFillTint="66"/>
            <w:vAlign w:val="center"/>
          </w:tcPr>
          <w:p w14:paraId="14E17710" w14:textId="77777777" w:rsidR="001156B6" w:rsidRPr="00AD2136" w:rsidRDefault="001156B6" w:rsidP="00873E32">
            <w:pPr>
              <w:jc w:val="center"/>
              <w:rPr>
                <w:rFonts w:ascii="Century Gothic" w:eastAsia="Calibri" w:hAnsi="Century Gothic" w:cs="Arial"/>
                <w:b/>
                <w:bCs/>
                <w:sz w:val="16"/>
                <w:szCs w:val="16"/>
              </w:rPr>
            </w:pPr>
            <w:r w:rsidRPr="00AD2136">
              <w:rPr>
                <w:rFonts w:ascii="Century Gothic" w:eastAsia="Calibri" w:hAnsi="Century Gothic" w:cs="Arial"/>
                <w:b/>
                <w:bCs/>
                <w:sz w:val="16"/>
                <w:szCs w:val="16"/>
              </w:rPr>
              <w:t>RESPONSABLE DEL CÁLCULO DE NOTIFICACIÓN DE LA PENA</w:t>
            </w:r>
          </w:p>
        </w:tc>
      </w:tr>
      <w:tr w:rsidR="001156B6" w:rsidRPr="00AD2136" w14:paraId="08D612F3" w14:textId="77777777" w:rsidTr="00873E32">
        <w:trPr>
          <w:trHeight w:val="20"/>
          <w:jc w:val="center"/>
        </w:trPr>
        <w:tc>
          <w:tcPr>
            <w:tcW w:w="0" w:type="auto"/>
            <w:tcBorders>
              <w:top w:val="single" w:sz="8" w:space="0" w:color="4F81BD"/>
              <w:left w:val="single" w:sz="8" w:space="0" w:color="4F81BD"/>
              <w:bottom w:val="single" w:sz="8" w:space="0" w:color="4F81BD"/>
            </w:tcBorders>
            <w:shd w:val="clear" w:color="auto" w:fill="auto"/>
          </w:tcPr>
          <w:p w14:paraId="4EF7DA64" w14:textId="77777777" w:rsidR="001156B6" w:rsidRPr="00AD2136" w:rsidRDefault="001156B6" w:rsidP="00873E32">
            <w:pPr>
              <w:rPr>
                <w:rFonts w:ascii="Century Gothic" w:eastAsiaTheme="minorHAnsi" w:hAnsi="Century Gothic" w:cs="Arial"/>
                <w:sz w:val="16"/>
                <w:szCs w:val="16"/>
              </w:rPr>
            </w:pPr>
            <w:r w:rsidRPr="00AD2136">
              <w:rPr>
                <w:rFonts w:ascii="Century Gothic" w:hAnsi="Century Gothic" w:cs="Arial"/>
                <w:sz w:val="16"/>
                <w:szCs w:val="16"/>
              </w:rPr>
              <w:t>1. INCUMPLIMIENTO EN LA ENTREGA, INSTALACIÓN, PUESTA EN OPERACIÓN DE LOS EQUIPOS MÉDICOS.</w:t>
            </w:r>
          </w:p>
        </w:tc>
        <w:tc>
          <w:tcPr>
            <w:tcW w:w="0" w:type="auto"/>
            <w:tcBorders>
              <w:top w:val="single" w:sz="8" w:space="0" w:color="4F81BD"/>
              <w:bottom w:val="single" w:sz="8" w:space="0" w:color="4F81BD"/>
              <w:right w:val="single" w:sz="8" w:space="0" w:color="4F81BD"/>
            </w:tcBorders>
            <w:shd w:val="clear" w:color="auto" w:fill="auto"/>
          </w:tcPr>
          <w:p w14:paraId="15821AAD" w14:textId="77777777" w:rsidR="001156B6" w:rsidRPr="00AD2136" w:rsidRDefault="001156B6" w:rsidP="00873E32">
            <w:pPr>
              <w:tabs>
                <w:tab w:val="left" w:pos="-284"/>
                <w:tab w:val="left" w:pos="9498"/>
              </w:tabs>
              <w:ind w:right="51"/>
              <w:contextualSpacing/>
              <w:rPr>
                <w:rFonts w:ascii="Century Gothic" w:eastAsiaTheme="minorHAnsi" w:hAnsi="Century Gothic" w:cs="Arial"/>
                <w:sz w:val="16"/>
                <w:szCs w:val="16"/>
              </w:rPr>
            </w:pPr>
            <w:r w:rsidRPr="00AD2136">
              <w:rPr>
                <w:rFonts w:ascii="Century Gothic" w:hAnsi="Century Gothic" w:cs="Arial"/>
                <w:sz w:val="16"/>
                <w:szCs w:val="16"/>
              </w:rPr>
              <w:t>CUANDO EXCEDA EL PLAZO.</w:t>
            </w:r>
          </w:p>
        </w:tc>
        <w:tc>
          <w:tcPr>
            <w:tcW w:w="0" w:type="auto"/>
            <w:tcBorders>
              <w:top w:val="single" w:sz="8" w:space="0" w:color="4F81BD"/>
              <w:bottom w:val="single" w:sz="8" w:space="0" w:color="4F81BD"/>
              <w:right w:val="single" w:sz="8" w:space="0" w:color="4F81BD"/>
            </w:tcBorders>
          </w:tcPr>
          <w:p w14:paraId="3B462B5A" w14:textId="77777777" w:rsidR="001156B6" w:rsidRPr="00AD2136" w:rsidRDefault="001156B6" w:rsidP="00873E32">
            <w:pPr>
              <w:tabs>
                <w:tab w:val="left" w:pos="-284"/>
                <w:tab w:val="left" w:pos="9498"/>
              </w:tabs>
              <w:ind w:right="51"/>
              <w:contextualSpacing/>
              <w:rPr>
                <w:rFonts w:ascii="Century Gothic" w:eastAsiaTheme="minorHAnsi" w:hAnsi="Century Gothic" w:cs="Arial"/>
                <w:sz w:val="16"/>
                <w:szCs w:val="16"/>
              </w:rPr>
            </w:pPr>
            <w:r w:rsidRPr="00AD2136">
              <w:rPr>
                <w:rFonts w:ascii="Century Gothic" w:hAnsi="Century Gothic" w:cs="Arial"/>
                <w:sz w:val="16"/>
                <w:szCs w:val="16"/>
              </w:rPr>
              <w:t>5% DIARIO SOBRE EL VALOR DE LOS PROCEDIMIENTOS PROGRAMADOS CADA DÍA Y NO REALIZADOS.</w:t>
            </w:r>
          </w:p>
        </w:tc>
        <w:tc>
          <w:tcPr>
            <w:tcW w:w="0" w:type="auto"/>
            <w:tcBorders>
              <w:top w:val="single" w:sz="8" w:space="0" w:color="4F81BD"/>
              <w:bottom w:val="single" w:sz="8" w:space="0" w:color="4F81BD"/>
              <w:right w:val="single" w:sz="8" w:space="0" w:color="4F81BD"/>
            </w:tcBorders>
          </w:tcPr>
          <w:p w14:paraId="0DF9E0A2" w14:textId="56E5EB61" w:rsidR="001156B6" w:rsidRPr="00AD2136" w:rsidRDefault="001156B6" w:rsidP="00873E32">
            <w:pPr>
              <w:tabs>
                <w:tab w:val="left" w:pos="-284"/>
                <w:tab w:val="left" w:pos="9498"/>
              </w:tabs>
              <w:ind w:right="51"/>
              <w:contextualSpacing/>
              <w:rPr>
                <w:rFonts w:ascii="Century Gothic" w:eastAsiaTheme="minorHAnsi" w:hAnsi="Century Gothic" w:cs="Arial"/>
                <w:sz w:val="16"/>
                <w:szCs w:val="16"/>
                <w:lang w:eastAsia="ar-SA"/>
              </w:rPr>
            </w:pPr>
            <w:r w:rsidRPr="00AD2136">
              <w:rPr>
                <w:rFonts w:ascii="Century Gothic" w:hAnsi="Century Gothic" w:cs="Arial"/>
                <w:sz w:val="16"/>
                <w:szCs w:val="16"/>
              </w:rPr>
              <w:t xml:space="preserve">JEFE DEL </w:t>
            </w:r>
            <w:r w:rsidR="00626C19" w:rsidRPr="00AD2136">
              <w:rPr>
                <w:rFonts w:ascii="Century Gothic" w:hAnsi="Century Gothic" w:cs="Arial"/>
                <w:sz w:val="16"/>
                <w:szCs w:val="16"/>
              </w:rPr>
              <w:t>SERVICIO DE ANESTESIA</w:t>
            </w:r>
          </w:p>
        </w:tc>
        <w:tc>
          <w:tcPr>
            <w:tcW w:w="0" w:type="auto"/>
            <w:tcBorders>
              <w:top w:val="single" w:sz="8" w:space="0" w:color="4F81BD"/>
              <w:bottom w:val="single" w:sz="8" w:space="0" w:color="4F81BD"/>
              <w:right w:val="single" w:sz="8" w:space="0" w:color="4F81BD"/>
            </w:tcBorders>
          </w:tcPr>
          <w:p w14:paraId="462B5E86" w14:textId="77777777" w:rsidR="001156B6" w:rsidRPr="00AD2136" w:rsidRDefault="001156B6" w:rsidP="00873E32">
            <w:pPr>
              <w:tabs>
                <w:tab w:val="left" w:pos="-284"/>
                <w:tab w:val="left" w:pos="9498"/>
              </w:tabs>
              <w:ind w:right="51"/>
              <w:contextualSpacing/>
              <w:rPr>
                <w:rFonts w:ascii="Century Gothic" w:eastAsiaTheme="minorHAnsi" w:hAnsi="Century Gothic" w:cs="Arial"/>
                <w:sz w:val="16"/>
                <w:szCs w:val="16"/>
                <w:lang w:eastAsia="ar-SA"/>
              </w:rPr>
            </w:pPr>
            <w:r w:rsidRPr="00AD2136">
              <w:rPr>
                <w:rFonts w:ascii="Century Gothic" w:hAnsi="Century Gothic" w:cs="Arial"/>
                <w:sz w:val="16"/>
                <w:szCs w:val="16"/>
              </w:rPr>
              <w:t>ADMINISTRADOR DEL CONTRATO.</w:t>
            </w:r>
          </w:p>
        </w:tc>
      </w:tr>
      <w:tr w:rsidR="00626C19" w:rsidRPr="00AD2136" w14:paraId="05CC55FE" w14:textId="77777777" w:rsidTr="00873E32">
        <w:trPr>
          <w:trHeight w:val="20"/>
          <w:jc w:val="center"/>
        </w:trPr>
        <w:tc>
          <w:tcPr>
            <w:tcW w:w="0" w:type="auto"/>
            <w:tcBorders>
              <w:top w:val="single" w:sz="8" w:space="0" w:color="4F81BD"/>
              <w:left w:val="single" w:sz="8" w:space="0" w:color="4F81BD"/>
              <w:bottom w:val="single" w:sz="8" w:space="0" w:color="4F81BD"/>
            </w:tcBorders>
            <w:shd w:val="clear" w:color="auto" w:fill="auto"/>
          </w:tcPr>
          <w:p w14:paraId="17A1A6B5" w14:textId="77777777" w:rsidR="00626C19" w:rsidRPr="00AD2136" w:rsidRDefault="00626C19" w:rsidP="00626C19">
            <w:pPr>
              <w:rPr>
                <w:rFonts w:ascii="Century Gothic" w:eastAsiaTheme="minorHAnsi" w:hAnsi="Century Gothic" w:cs="Arial"/>
                <w:sz w:val="16"/>
                <w:szCs w:val="16"/>
              </w:rPr>
            </w:pPr>
            <w:r w:rsidRPr="00AD2136">
              <w:rPr>
                <w:rFonts w:ascii="Century Gothic" w:hAnsi="Century Gothic" w:cs="Arial"/>
                <w:sz w:val="16"/>
                <w:szCs w:val="16"/>
              </w:rPr>
              <w:t xml:space="preserve">2.-FALLAS DE FUNCIONAMIENTO DE LOS EQUIPOS MÉDICOS DURANTE LA PUESTA EN OPERACIÓN PARA LA PRESTACIÓN DEL SERVICIO DE ACUERDO A LO SOLICITADO EN LAS PRESENTES BASES. </w:t>
            </w:r>
          </w:p>
        </w:tc>
        <w:tc>
          <w:tcPr>
            <w:tcW w:w="0" w:type="auto"/>
            <w:tcBorders>
              <w:top w:val="single" w:sz="8" w:space="0" w:color="4F81BD"/>
              <w:bottom w:val="single" w:sz="8" w:space="0" w:color="4F81BD"/>
              <w:right w:val="single" w:sz="8" w:space="0" w:color="4F81BD"/>
            </w:tcBorders>
            <w:shd w:val="clear" w:color="auto" w:fill="auto"/>
          </w:tcPr>
          <w:p w14:paraId="2F852A99" w14:textId="77777777" w:rsidR="00626C19" w:rsidRPr="00AD2136" w:rsidRDefault="00626C19" w:rsidP="00626C19">
            <w:pPr>
              <w:tabs>
                <w:tab w:val="left" w:pos="-284"/>
                <w:tab w:val="left" w:pos="9498"/>
              </w:tabs>
              <w:ind w:right="51"/>
              <w:contextualSpacing/>
              <w:rPr>
                <w:rFonts w:ascii="Century Gothic" w:eastAsiaTheme="minorHAnsi" w:hAnsi="Century Gothic" w:cs="Arial"/>
                <w:sz w:val="16"/>
                <w:szCs w:val="16"/>
              </w:rPr>
            </w:pPr>
            <w:r w:rsidRPr="00AD2136">
              <w:rPr>
                <w:rFonts w:ascii="Century Gothic" w:hAnsi="Century Gothic" w:cs="Arial"/>
                <w:sz w:val="16"/>
                <w:szCs w:val="16"/>
              </w:rPr>
              <w:t>CUANDO EXCEDA EL PLAZO.</w:t>
            </w:r>
          </w:p>
        </w:tc>
        <w:tc>
          <w:tcPr>
            <w:tcW w:w="0" w:type="auto"/>
            <w:tcBorders>
              <w:top w:val="single" w:sz="8" w:space="0" w:color="4F81BD"/>
              <w:bottom w:val="single" w:sz="8" w:space="0" w:color="4F81BD"/>
              <w:right w:val="single" w:sz="8" w:space="0" w:color="4F81BD"/>
            </w:tcBorders>
          </w:tcPr>
          <w:p w14:paraId="22BFF5F1" w14:textId="77777777" w:rsidR="00626C19" w:rsidRPr="00AD2136" w:rsidRDefault="00626C19" w:rsidP="00626C19">
            <w:pPr>
              <w:tabs>
                <w:tab w:val="left" w:pos="-284"/>
                <w:tab w:val="left" w:pos="9498"/>
              </w:tabs>
              <w:ind w:right="51"/>
              <w:contextualSpacing/>
              <w:rPr>
                <w:rFonts w:ascii="Century Gothic" w:eastAsiaTheme="minorHAnsi" w:hAnsi="Century Gothic" w:cs="Arial"/>
                <w:sz w:val="16"/>
                <w:szCs w:val="16"/>
              </w:rPr>
            </w:pPr>
            <w:r w:rsidRPr="00AD2136">
              <w:rPr>
                <w:rFonts w:ascii="Century Gothic" w:hAnsi="Century Gothic" w:cs="Arial"/>
                <w:sz w:val="16"/>
                <w:szCs w:val="16"/>
              </w:rPr>
              <w:t>5% DIARIO SOBRE EL VALOR DE LOS PROCEDIMIENTOS PROGRAMADOS CADA DÍA Y NO REALIZADOS.</w:t>
            </w:r>
          </w:p>
        </w:tc>
        <w:tc>
          <w:tcPr>
            <w:tcW w:w="0" w:type="auto"/>
            <w:tcBorders>
              <w:top w:val="single" w:sz="8" w:space="0" w:color="4F81BD"/>
              <w:bottom w:val="single" w:sz="8" w:space="0" w:color="4F81BD"/>
              <w:right w:val="single" w:sz="8" w:space="0" w:color="4F81BD"/>
            </w:tcBorders>
          </w:tcPr>
          <w:p w14:paraId="394AE788" w14:textId="06A62921" w:rsidR="00626C19" w:rsidRPr="00AD2136" w:rsidRDefault="00626C19" w:rsidP="00626C19">
            <w:pPr>
              <w:tabs>
                <w:tab w:val="left" w:pos="-284"/>
                <w:tab w:val="left" w:pos="9498"/>
              </w:tabs>
              <w:ind w:right="51"/>
              <w:contextualSpacing/>
              <w:rPr>
                <w:rFonts w:ascii="Century Gothic" w:eastAsiaTheme="minorHAnsi" w:hAnsi="Century Gothic" w:cs="Arial"/>
                <w:sz w:val="16"/>
                <w:szCs w:val="16"/>
                <w:lang w:eastAsia="ar-SA"/>
              </w:rPr>
            </w:pPr>
            <w:r w:rsidRPr="00AD2136">
              <w:rPr>
                <w:rFonts w:ascii="Century Gothic" w:hAnsi="Century Gothic" w:cs="Arial"/>
                <w:sz w:val="16"/>
                <w:szCs w:val="16"/>
              </w:rPr>
              <w:t>JEFE DEL SERVICIO DE ANESTESIA</w:t>
            </w:r>
          </w:p>
        </w:tc>
        <w:tc>
          <w:tcPr>
            <w:tcW w:w="0" w:type="auto"/>
            <w:tcBorders>
              <w:top w:val="single" w:sz="8" w:space="0" w:color="4F81BD"/>
              <w:bottom w:val="single" w:sz="8" w:space="0" w:color="4F81BD"/>
              <w:right w:val="single" w:sz="8" w:space="0" w:color="4F81BD"/>
            </w:tcBorders>
          </w:tcPr>
          <w:p w14:paraId="09A1231A" w14:textId="77777777" w:rsidR="00626C19" w:rsidRPr="00AD2136" w:rsidRDefault="00626C19" w:rsidP="00626C19">
            <w:pPr>
              <w:tabs>
                <w:tab w:val="left" w:pos="-284"/>
                <w:tab w:val="left" w:pos="9498"/>
              </w:tabs>
              <w:ind w:right="51"/>
              <w:contextualSpacing/>
              <w:rPr>
                <w:rFonts w:ascii="Century Gothic" w:eastAsiaTheme="minorHAnsi" w:hAnsi="Century Gothic" w:cs="Arial"/>
                <w:sz w:val="16"/>
                <w:szCs w:val="16"/>
                <w:lang w:eastAsia="ar-SA"/>
              </w:rPr>
            </w:pPr>
            <w:r w:rsidRPr="00AD2136">
              <w:rPr>
                <w:rFonts w:ascii="Century Gothic" w:hAnsi="Century Gothic" w:cs="Arial"/>
                <w:sz w:val="16"/>
                <w:szCs w:val="16"/>
              </w:rPr>
              <w:t>ADMINISTRADOR DEL CONTRATO.</w:t>
            </w:r>
          </w:p>
        </w:tc>
      </w:tr>
      <w:tr w:rsidR="00626C19" w:rsidRPr="00AD2136" w14:paraId="44E362CE" w14:textId="77777777" w:rsidTr="00873E32">
        <w:trPr>
          <w:trHeight w:val="20"/>
          <w:jc w:val="center"/>
        </w:trPr>
        <w:tc>
          <w:tcPr>
            <w:tcW w:w="0" w:type="auto"/>
            <w:tcBorders>
              <w:top w:val="single" w:sz="8" w:space="0" w:color="4F81BD"/>
              <w:left w:val="single" w:sz="8" w:space="0" w:color="4F81BD"/>
              <w:bottom w:val="single" w:sz="8" w:space="0" w:color="4F81BD"/>
            </w:tcBorders>
            <w:shd w:val="clear" w:color="auto" w:fill="auto"/>
          </w:tcPr>
          <w:p w14:paraId="0B0BB7EF" w14:textId="77777777" w:rsidR="00626C19" w:rsidRPr="00AD2136" w:rsidRDefault="00626C19" w:rsidP="00626C19">
            <w:pPr>
              <w:contextualSpacing/>
              <w:rPr>
                <w:rFonts w:ascii="Century Gothic" w:eastAsiaTheme="minorHAnsi" w:hAnsi="Century Gothic" w:cs="Arial"/>
                <w:sz w:val="16"/>
                <w:szCs w:val="16"/>
              </w:rPr>
            </w:pPr>
            <w:r w:rsidRPr="00AD2136">
              <w:rPr>
                <w:rFonts w:ascii="Century Gothic" w:hAnsi="Century Gothic" w:cs="Arial"/>
                <w:sz w:val="16"/>
                <w:szCs w:val="16"/>
              </w:rPr>
              <w:lastRenderedPageBreak/>
              <w:t xml:space="preserve">3.- INCUMPLIMIENTO EN LA DOTACIÓN  DE LOS SETS DE INSTRUMENTAL QUIRÚRGICO DESCRITO EN EL ANEXO 1 </w:t>
            </w:r>
          </w:p>
        </w:tc>
        <w:tc>
          <w:tcPr>
            <w:tcW w:w="0" w:type="auto"/>
            <w:tcBorders>
              <w:top w:val="single" w:sz="8" w:space="0" w:color="4F81BD"/>
              <w:bottom w:val="single" w:sz="8" w:space="0" w:color="4F81BD"/>
              <w:right w:val="single" w:sz="8" w:space="0" w:color="4F81BD"/>
            </w:tcBorders>
            <w:shd w:val="clear" w:color="auto" w:fill="auto"/>
          </w:tcPr>
          <w:p w14:paraId="5B9C0A50" w14:textId="77777777" w:rsidR="00626C19" w:rsidRPr="00AD2136" w:rsidRDefault="00626C19" w:rsidP="00626C19">
            <w:pPr>
              <w:contextualSpacing/>
              <w:rPr>
                <w:rFonts w:ascii="Century Gothic" w:eastAsiaTheme="minorHAnsi" w:hAnsi="Century Gothic" w:cs="Arial"/>
                <w:sz w:val="16"/>
                <w:szCs w:val="16"/>
              </w:rPr>
            </w:pPr>
            <w:r w:rsidRPr="00AD2136">
              <w:rPr>
                <w:rFonts w:ascii="Century Gothic" w:hAnsi="Century Gothic" w:cs="Arial"/>
                <w:sz w:val="16"/>
                <w:szCs w:val="16"/>
              </w:rPr>
              <w:t>“1 DÍA ANTES DE LA PUESTA EN MARCHA DE LOS EQUIPOS”</w:t>
            </w:r>
          </w:p>
        </w:tc>
        <w:tc>
          <w:tcPr>
            <w:tcW w:w="0" w:type="auto"/>
            <w:tcBorders>
              <w:top w:val="single" w:sz="8" w:space="0" w:color="4F81BD"/>
              <w:bottom w:val="single" w:sz="8" w:space="0" w:color="4F81BD"/>
              <w:right w:val="single" w:sz="8" w:space="0" w:color="4F81BD"/>
            </w:tcBorders>
          </w:tcPr>
          <w:p w14:paraId="0C448BA3" w14:textId="77777777" w:rsidR="00626C19" w:rsidRPr="00AD2136" w:rsidRDefault="00626C19" w:rsidP="00626C19">
            <w:pPr>
              <w:tabs>
                <w:tab w:val="left" w:pos="-284"/>
                <w:tab w:val="left" w:pos="9498"/>
              </w:tabs>
              <w:ind w:right="51"/>
              <w:contextualSpacing/>
              <w:rPr>
                <w:rFonts w:ascii="Century Gothic" w:eastAsiaTheme="minorHAnsi" w:hAnsi="Century Gothic" w:cs="Arial"/>
                <w:sz w:val="16"/>
                <w:szCs w:val="16"/>
              </w:rPr>
            </w:pPr>
            <w:r w:rsidRPr="00AD2136">
              <w:rPr>
                <w:rFonts w:ascii="Century Gothic" w:hAnsi="Century Gothic" w:cs="Arial"/>
                <w:sz w:val="16"/>
                <w:szCs w:val="16"/>
              </w:rPr>
              <w:t>5% DIARIO SOBRE EL VALOR DE LOS PROCEDIMIENTOS PROGRAMADOS CADA DÍA Y NO REALIZADOS.</w:t>
            </w:r>
          </w:p>
        </w:tc>
        <w:tc>
          <w:tcPr>
            <w:tcW w:w="0" w:type="auto"/>
            <w:tcBorders>
              <w:top w:val="single" w:sz="8" w:space="0" w:color="4F81BD"/>
              <w:bottom w:val="single" w:sz="8" w:space="0" w:color="4F81BD"/>
              <w:right w:val="single" w:sz="8" w:space="0" w:color="4F81BD"/>
            </w:tcBorders>
          </w:tcPr>
          <w:p w14:paraId="3CADA742" w14:textId="5640208A" w:rsidR="00626C19" w:rsidRPr="00AD2136" w:rsidRDefault="00626C19" w:rsidP="00626C19">
            <w:pPr>
              <w:tabs>
                <w:tab w:val="left" w:pos="-284"/>
                <w:tab w:val="left" w:pos="9498"/>
              </w:tabs>
              <w:ind w:right="51"/>
              <w:contextualSpacing/>
              <w:rPr>
                <w:rFonts w:ascii="Century Gothic" w:eastAsiaTheme="minorHAnsi" w:hAnsi="Century Gothic" w:cs="Arial"/>
                <w:sz w:val="16"/>
                <w:szCs w:val="16"/>
                <w:lang w:eastAsia="ar-SA"/>
              </w:rPr>
            </w:pPr>
            <w:r w:rsidRPr="00AD2136">
              <w:rPr>
                <w:rFonts w:ascii="Century Gothic" w:hAnsi="Century Gothic" w:cs="Arial"/>
                <w:sz w:val="16"/>
                <w:szCs w:val="16"/>
              </w:rPr>
              <w:t>JEFE DEL SERVICIO DE ANESTESIA</w:t>
            </w:r>
          </w:p>
        </w:tc>
        <w:tc>
          <w:tcPr>
            <w:tcW w:w="0" w:type="auto"/>
            <w:tcBorders>
              <w:top w:val="single" w:sz="8" w:space="0" w:color="4F81BD"/>
              <w:bottom w:val="single" w:sz="8" w:space="0" w:color="4F81BD"/>
              <w:right w:val="single" w:sz="8" w:space="0" w:color="4F81BD"/>
            </w:tcBorders>
          </w:tcPr>
          <w:p w14:paraId="6CF66DE9" w14:textId="77777777" w:rsidR="00626C19" w:rsidRPr="00AD2136" w:rsidRDefault="00626C19" w:rsidP="00626C19">
            <w:pPr>
              <w:tabs>
                <w:tab w:val="left" w:pos="-284"/>
                <w:tab w:val="left" w:pos="9498"/>
              </w:tabs>
              <w:ind w:right="51"/>
              <w:contextualSpacing/>
              <w:rPr>
                <w:rFonts w:ascii="Century Gothic" w:eastAsiaTheme="minorHAnsi" w:hAnsi="Century Gothic" w:cs="Arial"/>
                <w:sz w:val="16"/>
                <w:szCs w:val="16"/>
                <w:lang w:eastAsia="ar-SA"/>
              </w:rPr>
            </w:pPr>
            <w:r w:rsidRPr="00AD2136">
              <w:rPr>
                <w:rFonts w:ascii="Century Gothic" w:hAnsi="Century Gothic" w:cs="Arial"/>
                <w:sz w:val="16"/>
                <w:szCs w:val="16"/>
              </w:rPr>
              <w:t>ADMINISTRADOR DEL CONTRATO.</w:t>
            </w:r>
          </w:p>
        </w:tc>
      </w:tr>
      <w:tr w:rsidR="00626C19" w:rsidRPr="00AD2136" w14:paraId="36F5BA23" w14:textId="77777777" w:rsidTr="00873E32">
        <w:trPr>
          <w:trHeight w:val="20"/>
          <w:jc w:val="center"/>
        </w:trPr>
        <w:tc>
          <w:tcPr>
            <w:tcW w:w="0" w:type="auto"/>
            <w:tcBorders>
              <w:top w:val="single" w:sz="8" w:space="0" w:color="4F81BD"/>
              <w:left w:val="single" w:sz="8" w:space="0" w:color="4F81BD"/>
              <w:bottom w:val="single" w:sz="8" w:space="0" w:color="4F81BD"/>
            </w:tcBorders>
            <w:shd w:val="clear" w:color="auto" w:fill="auto"/>
          </w:tcPr>
          <w:p w14:paraId="625246AF" w14:textId="77777777" w:rsidR="00626C19" w:rsidRPr="00AD2136" w:rsidRDefault="00626C19" w:rsidP="00626C19">
            <w:pPr>
              <w:tabs>
                <w:tab w:val="left" w:pos="-284"/>
                <w:tab w:val="left" w:pos="0"/>
              </w:tabs>
              <w:suppressAutoHyphens/>
              <w:ind w:right="49"/>
              <w:rPr>
                <w:rFonts w:ascii="Century Gothic" w:eastAsiaTheme="minorHAnsi" w:hAnsi="Century Gothic" w:cs="Arial"/>
                <w:sz w:val="16"/>
                <w:szCs w:val="16"/>
                <w:lang w:eastAsia="ar-SA"/>
              </w:rPr>
            </w:pPr>
            <w:r w:rsidRPr="00AD2136">
              <w:rPr>
                <w:rFonts w:ascii="Century Gothic" w:hAnsi="Century Gothic" w:cs="Arial"/>
                <w:sz w:val="16"/>
                <w:szCs w:val="16"/>
              </w:rPr>
              <w:t xml:space="preserve">4. INCUMPLIMIENTO DE LA PRIMERA DOTACIÓN DE BIENES DE CONSUMO BÁSICOS QUE CORRESPONDAN AL CONSUMO ESTIMADO DE 15 (QUINCE) DÍAS HÁBILES POR UNIDAD MÉDICA </w:t>
            </w:r>
          </w:p>
        </w:tc>
        <w:tc>
          <w:tcPr>
            <w:tcW w:w="0" w:type="auto"/>
            <w:tcBorders>
              <w:top w:val="single" w:sz="8" w:space="0" w:color="4F81BD"/>
              <w:bottom w:val="single" w:sz="8" w:space="0" w:color="4F81BD"/>
              <w:right w:val="single" w:sz="8" w:space="0" w:color="4F81BD"/>
            </w:tcBorders>
            <w:shd w:val="clear" w:color="auto" w:fill="auto"/>
          </w:tcPr>
          <w:p w14:paraId="096E9D37" w14:textId="77777777" w:rsidR="00626C19" w:rsidRPr="00AD2136" w:rsidRDefault="00626C19" w:rsidP="00626C19">
            <w:pPr>
              <w:tabs>
                <w:tab w:val="left" w:pos="-284"/>
                <w:tab w:val="left" w:pos="0"/>
              </w:tabs>
              <w:suppressAutoHyphens/>
              <w:ind w:right="49"/>
              <w:rPr>
                <w:rFonts w:ascii="Century Gothic" w:eastAsiaTheme="minorHAnsi" w:hAnsi="Century Gothic" w:cs="Arial"/>
                <w:sz w:val="16"/>
                <w:szCs w:val="16"/>
              </w:rPr>
            </w:pPr>
            <w:r w:rsidRPr="00AD2136">
              <w:rPr>
                <w:rFonts w:ascii="Century Gothic" w:hAnsi="Century Gothic" w:cs="Arial"/>
                <w:sz w:val="16"/>
                <w:szCs w:val="16"/>
              </w:rPr>
              <w:t>“3 DÍAS ANTES DE LA PUESTA EN MARCHA DE LOS EQUIPOS”</w:t>
            </w:r>
          </w:p>
        </w:tc>
        <w:tc>
          <w:tcPr>
            <w:tcW w:w="0" w:type="auto"/>
            <w:tcBorders>
              <w:top w:val="single" w:sz="8" w:space="0" w:color="4F81BD"/>
              <w:bottom w:val="single" w:sz="8" w:space="0" w:color="4F81BD"/>
              <w:right w:val="single" w:sz="8" w:space="0" w:color="4F81BD"/>
            </w:tcBorders>
          </w:tcPr>
          <w:p w14:paraId="73920132" w14:textId="77777777" w:rsidR="00626C19" w:rsidRPr="00AD2136" w:rsidRDefault="00626C19" w:rsidP="00626C19">
            <w:pPr>
              <w:tabs>
                <w:tab w:val="left" w:pos="-284"/>
                <w:tab w:val="left" w:pos="9498"/>
              </w:tabs>
              <w:ind w:right="51"/>
              <w:contextualSpacing/>
              <w:rPr>
                <w:rFonts w:ascii="Century Gothic" w:eastAsiaTheme="minorHAnsi" w:hAnsi="Century Gothic" w:cs="Arial"/>
                <w:sz w:val="16"/>
                <w:szCs w:val="16"/>
              </w:rPr>
            </w:pPr>
            <w:r w:rsidRPr="00AD2136">
              <w:rPr>
                <w:rFonts w:ascii="Century Gothic" w:hAnsi="Century Gothic" w:cs="Arial"/>
                <w:sz w:val="16"/>
                <w:szCs w:val="16"/>
              </w:rPr>
              <w:t>5% DIARIO SOBRE EL VALOR DE LOS PROCEDIMIENTOS PROGRAMADOS CADA DÍA Y NO REALIZADOS.</w:t>
            </w:r>
          </w:p>
        </w:tc>
        <w:tc>
          <w:tcPr>
            <w:tcW w:w="0" w:type="auto"/>
            <w:tcBorders>
              <w:top w:val="single" w:sz="8" w:space="0" w:color="4F81BD"/>
              <w:bottom w:val="single" w:sz="8" w:space="0" w:color="4F81BD"/>
              <w:right w:val="single" w:sz="8" w:space="0" w:color="4F81BD"/>
            </w:tcBorders>
          </w:tcPr>
          <w:p w14:paraId="4344E089" w14:textId="0306629E" w:rsidR="00626C19" w:rsidRPr="00AD2136" w:rsidRDefault="00626C19" w:rsidP="00626C19">
            <w:pPr>
              <w:tabs>
                <w:tab w:val="left" w:pos="-284"/>
                <w:tab w:val="left" w:pos="9498"/>
              </w:tabs>
              <w:ind w:right="51"/>
              <w:contextualSpacing/>
              <w:rPr>
                <w:rFonts w:ascii="Century Gothic" w:eastAsiaTheme="minorHAnsi" w:hAnsi="Century Gothic" w:cs="Arial"/>
                <w:sz w:val="16"/>
                <w:szCs w:val="16"/>
                <w:lang w:eastAsia="ar-SA"/>
              </w:rPr>
            </w:pPr>
            <w:r w:rsidRPr="00AD2136">
              <w:rPr>
                <w:rFonts w:ascii="Century Gothic" w:hAnsi="Century Gothic" w:cs="Arial"/>
                <w:sz w:val="16"/>
                <w:szCs w:val="16"/>
              </w:rPr>
              <w:t>JEFE DEL SERVICIO DE ANESTESIA</w:t>
            </w:r>
          </w:p>
        </w:tc>
        <w:tc>
          <w:tcPr>
            <w:tcW w:w="0" w:type="auto"/>
            <w:tcBorders>
              <w:top w:val="single" w:sz="8" w:space="0" w:color="4F81BD"/>
              <w:bottom w:val="single" w:sz="8" w:space="0" w:color="4F81BD"/>
              <w:right w:val="single" w:sz="8" w:space="0" w:color="4F81BD"/>
            </w:tcBorders>
          </w:tcPr>
          <w:p w14:paraId="4466CDE6" w14:textId="77777777" w:rsidR="00626C19" w:rsidRPr="00AD2136" w:rsidRDefault="00626C19" w:rsidP="00626C19">
            <w:pPr>
              <w:tabs>
                <w:tab w:val="left" w:pos="-284"/>
                <w:tab w:val="left" w:pos="9498"/>
              </w:tabs>
              <w:ind w:right="51"/>
              <w:contextualSpacing/>
              <w:rPr>
                <w:rFonts w:ascii="Century Gothic" w:eastAsiaTheme="minorHAnsi" w:hAnsi="Century Gothic" w:cs="Arial"/>
                <w:sz w:val="16"/>
                <w:szCs w:val="16"/>
                <w:lang w:eastAsia="ar-SA"/>
              </w:rPr>
            </w:pPr>
            <w:r w:rsidRPr="00AD2136">
              <w:rPr>
                <w:rFonts w:ascii="Century Gothic" w:hAnsi="Century Gothic" w:cs="Arial"/>
                <w:sz w:val="16"/>
                <w:szCs w:val="16"/>
              </w:rPr>
              <w:t>ADMINISTRADOR DEL CONTRATO.</w:t>
            </w:r>
          </w:p>
        </w:tc>
      </w:tr>
      <w:tr w:rsidR="00626C19" w:rsidRPr="00AD2136" w14:paraId="7A6E647B" w14:textId="77777777" w:rsidTr="00873E32">
        <w:trPr>
          <w:trHeight w:val="20"/>
          <w:jc w:val="center"/>
        </w:trPr>
        <w:tc>
          <w:tcPr>
            <w:tcW w:w="0" w:type="auto"/>
            <w:tcBorders>
              <w:top w:val="single" w:sz="8" w:space="0" w:color="4F81BD"/>
              <w:left w:val="single" w:sz="8" w:space="0" w:color="4F81BD"/>
              <w:bottom w:val="single" w:sz="8" w:space="0" w:color="4F81BD"/>
            </w:tcBorders>
            <w:shd w:val="clear" w:color="auto" w:fill="auto"/>
          </w:tcPr>
          <w:p w14:paraId="0BF2926E" w14:textId="77777777" w:rsidR="00626C19" w:rsidRPr="00AD2136" w:rsidRDefault="00626C19" w:rsidP="00626C19">
            <w:pPr>
              <w:contextualSpacing/>
              <w:rPr>
                <w:rFonts w:ascii="Century Gothic" w:eastAsiaTheme="minorHAnsi" w:hAnsi="Century Gothic" w:cs="Arial"/>
                <w:sz w:val="16"/>
                <w:szCs w:val="16"/>
              </w:rPr>
            </w:pPr>
            <w:r w:rsidRPr="00AD2136">
              <w:rPr>
                <w:rFonts w:ascii="Century Gothic" w:hAnsi="Century Gothic" w:cs="Arial"/>
                <w:sz w:val="16"/>
                <w:szCs w:val="16"/>
              </w:rPr>
              <w:t xml:space="preserve">5. INCUMPLIMIENTO DE LA CAPACITACIÓN TÉCNICA INICIAL. </w:t>
            </w:r>
          </w:p>
        </w:tc>
        <w:tc>
          <w:tcPr>
            <w:tcW w:w="0" w:type="auto"/>
            <w:tcBorders>
              <w:top w:val="single" w:sz="8" w:space="0" w:color="4F81BD"/>
              <w:bottom w:val="single" w:sz="8" w:space="0" w:color="4F81BD"/>
              <w:right w:val="single" w:sz="8" w:space="0" w:color="4F81BD"/>
            </w:tcBorders>
            <w:shd w:val="clear" w:color="auto" w:fill="auto"/>
          </w:tcPr>
          <w:p w14:paraId="73E844E6" w14:textId="77777777" w:rsidR="00626C19" w:rsidRPr="00AD2136" w:rsidRDefault="00626C19" w:rsidP="00626C19">
            <w:pPr>
              <w:contextualSpacing/>
              <w:rPr>
                <w:rFonts w:ascii="Century Gothic" w:eastAsiaTheme="minorHAnsi" w:hAnsi="Century Gothic" w:cs="Arial"/>
                <w:sz w:val="16"/>
                <w:szCs w:val="16"/>
              </w:rPr>
            </w:pPr>
            <w:r w:rsidRPr="00AD2136">
              <w:rPr>
                <w:rFonts w:ascii="Century Gothic" w:hAnsi="Century Gothic" w:cs="Arial"/>
                <w:sz w:val="16"/>
                <w:szCs w:val="16"/>
              </w:rPr>
              <w:t>CUANDO EXCEDA EL PLAZO.</w:t>
            </w:r>
          </w:p>
        </w:tc>
        <w:tc>
          <w:tcPr>
            <w:tcW w:w="0" w:type="auto"/>
            <w:tcBorders>
              <w:top w:val="single" w:sz="8" w:space="0" w:color="4F81BD"/>
              <w:bottom w:val="single" w:sz="8" w:space="0" w:color="4F81BD"/>
              <w:right w:val="single" w:sz="8" w:space="0" w:color="4F81BD"/>
            </w:tcBorders>
          </w:tcPr>
          <w:p w14:paraId="30A81B93" w14:textId="77777777" w:rsidR="00626C19" w:rsidRPr="00AD2136" w:rsidRDefault="00626C19" w:rsidP="00626C19">
            <w:pPr>
              <w:tabs>
                <w:tab w:val="left" w:pos="-284"/>
                <w:tab w:val="left" w:pos="9498"/>
              </w:tabs>
              <w:ind w:right="51"/>
              <w:contextualSpacing/>
              <w:rPr>
                <w:rFonts w:ascii="Century Gothic" w:eastAsiaTheme="minorHAnsi" w:hAnsi="Century Gothic" w:cs="Arial"/>
                <w:sz w:val="16"/>
                <w:szCs w:val="16"/>
              </w:rPr>
            </w:pPr>
            <w:r w:rsidRPr="00AD2136">
              <w:rPr>
                <w:rFonts w:ascii="Century Gothic" w:hAnsi="Century Gothic" w:cs="Arial"/>
                <w:sz w:val="16"/>
                <w:szCs w:val="16"/>
              </w:rPr>
              <w:t>5% DIARIO SOBRE EL VALOR DE LOS PROCEDIMIENTOS PROGRAMADOS CADA DÍA Y NO REALIZADOS.</w:t>
            </w:r>
          </w:p>
        </w:tc>
        <w:tc>
          <w:tcPr>
            <w:tcW w:w="0" w:type="auto"/>
            <w:tcBorders>
              <w:top w:val="single" w:sz="8" w:space="0" w:color="4F81BD"/>
              <w:bottom w:val="single" w:sz="8" w:space="0" w:color="4F81BD"/>
              <w:right w:val="single" w:sz="8" w:space="0" w:color="4F81BD"/>
            </w:tcBorders>
          </w:tcPr>
          <w:p w14:paraId="3C369F29" w14:textId="273CFC1E" w:rsidR="00626C19" w:rsidRPr="00AD2136" w:rsidRDefault="00626C19" w:rsidP="00626C19">
            <w:pPr>
              <w:tabs>
                <w:tab w:val="left" w:pos="-284"/>
                <w:tab w:val="left" w:pos="9498"/>
              </w:tabs>
              <w:ind w:right="51"/>
              <w:contextualSpacing/>
              <w:rPr>
                <w:rFonts w:ascii="Century Gothic" w:eastAsiaTheme="minorHAnsi" w:hAnsi="Century Gothic" w:cs="Arial"/>
                <w:sz w:val="16"/>
                <w:szCs w:val="16"/>
                <w:lang w:eastAsia="ar-SA"/>
              </w:rPr>
            </w:pPr>
            <w:r w:rsidRPr="00AD2136">
              <w:rPr>
                <w:rFonts w:ascii="Century Gothic" w:hAnsi="Century Gothic" w:cs="Arial"/>
                <w:sz w:val="16"/>
                <w:szCs w:val="16"/>
              </w:rPr>
              <w:t>JEFE DEL SERVICIO DE ANESTESIA</w:t>
            </w:r>
          </w:p>
        </w:tc>
        <w:tc>
          <w:tcPr>
            <w:tcW w:w="0" w:type="auto"/>
            <w:tcBorders>
              <w:top w:val="single" w:sz="8" w:space="0" w:color="4F81BD"/>
              <w:bottom w:val="single" w:sz="8" w:space="0" w:color="4F81BD"/>
              <w:right w:val="single" w:sz="8" w:space="0" w:color="4F81BD"/>
            </w:tcBorders>
          </w:tcPr>
          <w:p w14:paraId="1684A9AF" w14:textId="77777777" w:rsidR="00626C19" w:rsidRPr="00AD2136" w:rsidRDefault="00626C19" w:rsidP="00626C19">
            <w:pPr>
              <w:tabs>
                <w:tab w:val="left" w:pos="-284"/>
                <w:tab w:val="left" w:pos="9498"/>
              </w:tabs>
              <w:ind w:right="51"/>
              <w:contextualSpacing/>
              <w:rPr>
                <w:rFonts w:ascii="Century Gothic" w:eastAsiaTheme="minorHAnsi" w:hAnsi="Century Gothic" w:cs="Arial"/>
                <w:sz w:val="16"/>
                <w:szCs w:val="16"/>
                <w:lang w:eastAsia="ar-SA"/>
              </w:rPr>
            </w:pPr>
            <w:r w:rsidRPr="00AD2136">
              <w:rPr>
                <w:rFonts w:ascii="Century Gothic" w:hAnsi="Century Gothic" w:cs="Arial"/>
                <w:sz w:val="16"/>
                <w:szCs w:val="16"/>
              </w:rPr>
              <w:t>ADMINISTRADOR DEL CONTRATO.</w:t>
            </w:r>
          </w:p>
        </w:tc>
      </w:tr>
    </w:tbl>
    <w:p w14:paraId="2B7CB26A" w14:textId="77777777" w:rsidR="003B22AC" w:rsidRPr="00AD2136" w:rsidRDefault="003B22AC" w:rsidP="003B22AC">
      <w:pPr>
        <w:autoSpaceDE w:val="0"/>
        <w:autoSpaceDN w:val="0"/>
        <w:adjustRightInd w:val="0"/>
        <w:jc w:val="both"/>
        <w:rPr>
          <w:rFonts w:ascii="Century Gothic" w:eastAsia="MS Mincho" w:hAnsi="Century Gothic" w:cs="Arial"/>
          <w:sz w:val="16"/>
          <w:szCs w:val="16"/>
          <w:lang w:val="es-ES" w:eastAsia="ja-JP"/>
        </w:rPr>
      </w:pPr>
    </w:p>
    <w:p w14:paraId="35C23B30" w14:textId="69A0C20B" w:rsidR="003B22AC" w:rsidRPr="00AD2136" w:rsidRDefault="001156B6" w:rsidP="001156B6">
      <w:pPr>
        <w:ind w:left="1134"/>
        <w:jc w:val="both"/>
        <w:rPr>
          <w:rFonts w:ascii="Century Gothic" w:eastAsia="Calibri" w:hAnsi="Century Gothic" w:cs="Arial"/>
          <w:sz w:val="16"/>
          <w:szCs w:val="16"/>
        </w:rPr>
      </w:pPr>
      <w:r w:rsidRPr="00AD2136">
        <w:rPr>
          <w:rFonts w:ascii="Century Gothic" w:eastAsiaTheme="minorHAnsi" w:hAnsi="Century Gothic" w:cs="Arial"/>
          <w:sz w:val="16"/>
          <w:szCs w:val="16"/>
        </w:rPr>
        <w:t>EN CASO DE EXISTIR ALGUNA PENA CONVENCIONAL EL HOSPITAL A TRAVÉS DEL JEFE DEL DEPARTAMENTO DE TRASPLANTE , ENVIARÁ AL JEFE DE LA DIVISIÓN DE AUXILIARES DE DIAGNOSTICO Y TRATAMIENTO, LA NOTIFICACIÓN MEDIANTE EL ANEXO T 24 “FORMATO DE NOTIFICACIÓN DE PENA CONVENCIONAL APLICABLE, PARA QUE ESTOS EN SU ÁMBITO DE COMPETENCIA ENVÍEN AL ADMINISTRADOR DEL CONTRATO QUIEN SERÁ EL RESPONSABLE DE CALCULAR, APLICAR Y DAR SEGUIMIENTO A LAS PENAS CONVENCIONALES, PREVISTAS, ASÍ COMO DE NOTIFICARLAS AL LICITANTE ADJUDICADO PARA QUE ÉSTE REALICE EL PAGO CORRESPONDIENTE</w:t>
      </w:r>
      <w:r w:rsidR="003B22AC" w:rsidRPr="00AD2136">
        <w:rPr>
          <w:rFonts w:ascii="Century Gothic" w:eastAsia="Calibri" w:hAnsi="Century Gothic" w:cs="Arial"/>
          <w:sz w:val="16"/>
          <w:szCs w:val="16"/>
        </w:rPr>
        <w:t xml:space="preserve">. </w:t>
      </w:r>
    </w:p>
    <w:p w14:paraId="57411435" w14:textId="77777777" w:rsidR="00626C19" w:rsidRPr="00AD2136" w:rsidRDefault="00626C19" w:rsidP="001156B6">
      <w:pPr>
        <w:ind w:left="1134"/>
        <w:jc w:val="both"/>
        <w:rPr>
          <w:rFonts w:ascii="Century Gothic" w:eastAsia="Calibri" w:hAnsi="Century Gothic" w:cs="Arial"/>
          <w:sz w:val="16"/>
          <w:szCs w:val="16"/>
        </w:rPr>
      </w:pPr>
    </w:p>
    <w:p w14:paraId="77655EA0" w14:textId="77777777" w:rsidR="003B22AC" w:rsidRPr="00AD2136" w:rsidRDefault="003B22AC" w:rsidP="003B22AC">
      <w:pPr>
        <w:ind w:left="1134"/>
        <w:jc w:val="both"/>
        <w:rPr>
          <w:rFonts w:ascii="Century Gothic" w:eastAsia="Calibri" w:hAnsi="Century Gothic" w:cs="Arial"/>
          <w:sz w:val="16"/>
          <w:szCs w:val="16"/>
        </w:rPr>
      </w:pPr>
      <w:r w:rsidRPr="00AD2136">
        <w:rPr>
          <w:rFonts w:ascii="Century Gothic" w:eastAsia="Calibri" w:hAnsi="Century Gothic" w:cs="Arial"/>
          <w:sz w:val="16"/>
          <w:szCs w:val="16"/>
        </w:rPr>
        <w:t xml:space="preserve">“EL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ÉSTE DEBA CUBRIRLE A “EL INSTITUTO” DURANTE EL PERIODO EN QUE INCURRA Y/O SE MANTENGA EN INCUMPLIMIENTO CON MOTIVO DEL SUMINISTRO DE LOS SERVICIOS. </w:t>
      </w:r>
    </w:p>
    <w:p w14:paraId="6EF96F2B" w14:textId="77777777" w:rsidR="00AB307D" w:rsidRPr="00AD2136" w:rsidRDefault="003B22AC" w:rsidP="003B22AC">
      <w:pPr>
        <w:ind w:left="1134"/>
        <w:jc w:val="both"/>
        <w:rPr>
          <w:rFonts w:ascii="Century Gothic" w:eastAsia="Calibri" w:hAnsi="Century Gothic" w:cs="Arial"/>
          <w:sz w:val="16"/>
          <w:szCs w:val="16"/>
        </w:rPr>
      </w:pPr>
      <w:r w:rsidRPr="00AD2136">
        <w:rPr>
          <w:rFonts w:ascii="Century Gothic" w:eastAsia="Calibri" w:hAnsi="Century Gothic" w:cs="Arial"/>
          <w:sz w:val="16"/>
          <w:szCs w:val="16"/>
        </w:rPr>
        <w:t xml:space="preserve">PARA AUTORIZAR EL PAGO DE LOS SERVICIOS, PREVIAMENTE “EL PROVEEDOR” TIENE QUE HABER CUBIERTO LAS PENAS CONVENCIONALES APLICADAS CONFORME A LO DISPUESTO EN EL CONTRATO. EL </w:t>
      </w:r>
    </w:p>
    <w:p w14:paraId="6D26EBE6" w14:textId="77777777" w:rsidR="00AB307D" w:rsidRPr="00AD2136" w:rsidRDefault="00AB307D" w:rsidP="003B22AC">
      <w:pPr>
        <w:ind w:left="1134"/>
        <w:jc w:val="both"/>
        <w:rPr>
          <w:rFonts w:ascii="Century Gothic" w:eastAsia="Calibri" w:hAnsi="Century Gothic" w:cs="Arial"/>
          <w:sz w:val="16"/>
          <w:szCs w:val="16"/>
        </w:rPr>
      </w:pPr>
    </w:p>
    <w:p w14:paraId="06EC1731" w14:textId="76B12AE3" w:rsidR="003B22AC" w:rsidRPr="00AD2136" w:rsidRDefault="003B22AC" w:rsidP="003B22AC">
      <w:pPr>
        <w:ind w:left="1134"/>
        <w:jc w:val="both"/>
        <w:rPr>
          <w:rFonts w:ascii="Century Gothic" w:eastAsia="Calibri" w:hAnsi="Century Gothic" w:cs="Arial"/>
          <w:sz w:val="16"/>
          <w:szCs w:val="16"/>
        </w:rPr>
      </w:pPr>
      <w:r w:rsidRPr="00AD2136">
        <w:rPr>
          <w:rFonts w:ascii="Century Gothic" w:eastAsia="Calibri" w:hAnsi="Century Gothic" w:cs="Arial"/>
          <w:sz w:val="16"/>
          <w:szCs w:val="16"/>
        </w:rPr>
        <w:t>ADMINISTRADOR DEL CONTRATO SERÁ EL RESPONSABLE DE VERIFICAR QUE SE CUMPLA ESTA OBLIGACIÓN, DENTRO DE LOS 5 DÍAS HÁBILES SIGUIENTES A LA CONCLUSIÓN DEL INCUMPLIMIENTO, LA APLICACIÓN DE LAS PENAS CONVENCIONALES, OBJETO DEL PRESENTE INSTRUMENTO JURÍDICO, Y COMUNICAR LOS INCUMPLIMIENTOS.</w:t>
      </w:r>
    </w:p>
    <w:p w14:paraId="05C74D6A" w14:textId="77777777" w:rsidR="00626C19" w:rsidRPr="00AD2136" w:rsidRDefault="00626C19" w:rsidP="003B22AC">
      <w:pPr>
        <w:ind w:left="1134"/>
        <w:jc w:val="both"/>
        <w:rPr>
          <w:rFonts w:ascii="Century Gothic" w:eastAsia="Calibri" w:hAnsi="Century Gothic" w:cs="Arial"/>
          <w:sz w:val="16"/>
          <w:szCs w:val="16"/>
        </w:rPr>
      </w:pPr>
    </w:p>
    <w:p w14:paraId="2A42580B" w14:textId="77777777" w:rsidR="003B22AC" w:rsidRPr="00AD2136" w:rsidRDefault="003B22AC" w:rsidP="003B22AC">
      <w:pPr>
        <w:ind w:left="1134"/>
        <w:jc w:val="both"/>
        <w:rPr>
          <w:rFonts w:ascii="Century Gothic" w:hAnsi="Century Gothic" w:cs="Arial"/>
          <w:sz w:val="16"/>
          <w:szCs w:val="16"/>
        </w:rPr>
      </w:pPr>
      <w:r w:rsidRPr="00AD2136">
        <w:rPr>
          <w:rFonts w:ascii="Century Gothic" w:hAnsi="Century Gothic" w:cs="Arial"/>
          <w:sz w:val="16"/>
          <w:szCs w:val="16"/>
        </w:rPr>
        <w:t>CONFORME A LO PREVISTO EN EL ÚLTIMO PÁRRAFO DEL ARTÍCULO 96, DEL REGLAMENTO DE LA LEY DE ADQUISICIONES, ARRENDAMIENTOS Y SERVICIOS DEL SECTOR PÚBLICO, NO SE ACEPTARÁ LA ESTIPULACIÓN DE PENAS CONVENCIONALES, A CARGO DE “EL INSTITUTO”.</w:t>
      </w:r>
    </w:p>
    <w:p w14:paraId="4E385C09" w14:textId="77777777" w:rsidR="003B22AC" w:rsidRPr="00AD2136" w:rsidRDefault="003B22AC" w:rsidP="003B22AC">
      <w:pPr>
        <w:ind w:left="1134" w:right="17" w:hanging="1134"/>
        <w:jc w:val="both"/>
        <w:rPr>
          <w:rFonts w:ascii="Century Gothic" w:hAnsi="Century Gothic" w:cs="Arial"/>
          <w:b/>
          <w:sz w:val="16"/>
          <w:szCs w:val="16"/>
        </w:rPr>
      </w:pPr>
      <w:r w:rsidRPr="00AD2136">
        <w:rPr>
          <w:rFonts w:ascii="Century Gothic" w:hAnsi="Century Gothic" w:cs="Arial"/>
          <w:b/>
          <w:sz w:val="16"/>
          <w:szCs w:val="16"/>
        </w:rPr>
        <w:t>DÉCIMA</w:t>
      </w:r>
    </w:p>
    <w:p w14:paraId="632FAE64" w14:textId="77777777" w:rsidR="003B22AC" w:rsidRPr="00AD2136" w:rsidRDefault="003B22AC" w:rsidP="003B22AC">
      <w:pPr>
        <w:keepNext/>
        <w:suppressAutoHyphens/>
        <w:ind w:left="1134" w:hanging="1134"/>
        <w:contextualSpacing/>
        <w:jc w:val="both"/>
        <w:outlineLvl w:val="2"/>
        <w:rPr>
          <w:rFonts w:ascii="Century Gothic" w:hAnsi="Century Gothic" w:cs="Arial"/>
          <w:b/>
          <w:sz w:val="16"/>
          <w:szCs w:val="16"/>
          <w:lang w:eastAsia="ar-SA"/>
        </w:rPr>
      </w:pPr>
      <w:r w:rsidRPr="00AD2136">
        <w:rPr>
          <w:rFonts w:ascii="Century Gothic" w:hAnsi="Century Gothic" w:cs="Arial"/>
          <w:b/>
          <w:sz w:val="16"/>
          <w:szCs w:val="16"/>
        </w:rPr>
        <w:t>QUINTA.-</w:t>
      </w:r>
      <w:r w:rsidRPr="00AD2136">
        <w:rPr>
          <w:rFonts w:ascii="Century Gothic" w:hAnsi="Century Gothic" w:cs="Arial"/>
          <w:b/>
          <w:sz w:val="16"/>
          <w:szCs w:val="16"/>
        </w:rPr>
        <w:tab/>
      </w:r>
      <w:r w:rsidRPr="00AD2136">
        <w:rPr>
          <w:rFonts w:ascii="Century Gothic" w:hAnsi="Century Gothic" w:cs="Arial"/>
          <w:b/>
          <w:sz w:val="16"/>
          <w:szCs w:val="16"/>
          <w:lang w:eastAsia="ar-SA"/>
        </w:rPr>
        <w:t>DEDUCCIONES POR INCUMPLIMIENTO PARCIAL O DEFICIENTE EN LA PRESTACIÓN DEL SERVICIO:</w:t>
      </w:r>
    </w:p>
    <w:p w14:paraId="37422C76" w14:textId="77777777" w:rsidR="003B22AC" w:rsidRPr="00AD2136" w:rsidRDefault="003B22AC" w:rsidP="003B22AC">
      <w:pPr>
        <w:autoSpaceDE w:val="0"/>
        <w:autoSpaceDN w:val="0"/>
        <w:adjustRightInd w:val="0"/>
        <w:jc w:val="both"/>
        <w:rPr>
          <w:rFonts w:ascii="Century Gothic" w:eastAsia="MS Mincho" w:hAnsi="Century Gothic" w:cs="Arial"/>
          <w:sz w:val="16"/>
          <w:szCs w:val="16"/>
          <w:lang w:val="es-ES" w:eastAsia="ja-JP"/>
        </w:rPr>
      </w:pPr>
    </w:p>
    <w:p w14:paraId="00B0878F" w14:textId="77777777" w:rsidR="003B22AC" w:rsidRPr="00AD2136" w:rsidRDefault="003B22AC" w:rsidP="003B22AC">
      <w:pPr>
        <w:autoSpaceDE w:val="0"/>
        <w:autoSpaceDN w:val="0"/>
        <w:adjustRightInd w:val="0"/>
        <w:ind w:left="1134"/>
        <w:jc w:val="both"/>
        <w:rPr>
          <w:rFonts w:ascii="Century Gothic" w:eastAsia="MS Mincho" w:hAnsi="Century Gothic" w:cs="Arial"/>
          <w:sz w:val="16"/>
          <w:szCs w:val="16"/>
          <w:lang w:val="es-ES" w:eastAsia="ja-JP"/>
        </w:rPr>
      </w:pPr>
      <w:r w:rsidRPr="00AD2136">
        <w:rPr>
          <w:rFonts w:ascii="Century Gothic" w:eastAsia="MS Mincho" w:hAnsi="Century Gothic" w:cs="Arial"/>
          <w:sz w:val="16"/>
          <w:szCs w:val="16"/>
          <w:lang w:val="es-ES" w:eastAsia="ja-JP"/>
        </w:rPr>
        <w:lastRenderedPageBreak/>
        <w:t xml:space="preserve">EN EL CASO DE LAS DEDUCTIVAS, DEBERÁ DETERMINARSE EN EL CONTRATO O PEDIDO CUAL ES O SON LOS CONCEPTOS U OBLIGACIONES OBJETO DE ÉSTA, LA CAUSA POR LA CUAL SE DEBE APLICAR Y EL MONTO O FORMA EN QUE SE DEBE CALCULAR Y APLICAR LA DEDUCCIÓN POR PRESTACIÓN DEFICIENTE DEL SERVICIO TOMANDO EN CONSIDERACIÓN PREFERENTEMENTE LOS SIGUIENTES ELEMENTOS: </w:t>
      </w:r>
    </w:p>
    <w:p w14:paraId="0F4D2084" w14:textId="77777777" w:rsidR="003B22AC" w:rsidRPr="00AD2136" w:rsidRDefault="003B22AC" w:rsidP="003B22AC">
      <w:pPr>
        <w:autoSpaceDE w:val="0"/>
        <w:autoSpaceDN w:val="0"/>
        <w:adjustRightInd w:val="0"/>
        <w:ind w:left="1134"/>
        <w:jc w:val="both"/>
        <w:rPr>
          <w:rFonts w:ascii="Century Gothic" w:eastAsia="MS Mincho" w:hAnsi="Century Gothic" w:cs="Arial"/>
          <w:sz w:val="16"/>
          <w:szCs w:val="16"/>
          <w:lang w:val="es-ES" w:eastAsia="ja-JP"/>
        </w:rPr>
      </w:pPr>
    </w:p>
    <w:p w14:paraId="1CE517D6" w14:textId="5C8D9C04" w:rsidR="003B22AC" w:rsidRPr="00AD2136" w:rsidRDefault="003B22AC" w:rsidP="003B22AC">
      <w:pPr>
        <w:ind w:left="1134"/>
        <w:jc w:val="both"/>
        <w:rPr>
          <w:rFonts w:ascii="Century Gothic" w:hAnsi="Century Gothic" w:cs="Arial"/>
          <w:sz w:val="16"/>
          <w:szCs w:val="16"/>
          <w:lang w:eastAsia="ar-SA"/>
        </w:rPr>
      </w:pPr>
      <w:r w:rsidRPr="00AD2136">
        <w:rPr>
          <w:rFonts w:ascii="Century Gothic" w:hAnsi="Century Gothic" w:cs="Arial"/>
          <w:sz w:val="16"/>
          <w:szCs w:val="16"/>
          <w:lang w:eastAsia="ar-SA"/>
        </w:rPr>
        <w:t>SE REALIZARAN DEDUCCIONES AL PAGO DE SERVICIOS, POR CUALQUIER INCUMPLIMIENTO PARCIAL O CUMPLIMIENTO DEFICIENTE, RESPECTO DE LOS PAQUETES O CONCEPTOS QUE INTEGRAN EL CONTRATO, CUYO LÍMITE SERÁ HASTA DEL 10%, DEL MONTO TOTAL O MÁXIMO DE ÉSTE, EN LOS SIGUIENTES SUPUESTOS:</w:t>
      </w:r>
    </w:p>
    <w:p w14:paraId="3FA72A88" w14:textId="77777777" w:rsidR="00AF6659" w:rsidRPr="00AD2136" w:rsidRDefault="00AF6659" w:rsidP="003B22AC">
      <w:pPr>
        <w:ind w:left="1134"/>
        <w:jc w:val="both"/>
        <w:rPr>
          <w:rFonts w:ascii="Century Gothic" w:hAnsi="Century Gothic" w:cs="Arial"/>
          <w:sz w:val="16"/>
          <w:szCs w:val="1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1682"/>
        <w:gridCol w:w="1328"/>
        <w:gridCol w:w="1391"/>
        <w:gridCol w:w="1519"/>
        <w:gridCol w:w="1282"/>
        <w:gridCol w:w="1290"/>
      </w:tblGrid>
      <w:tr w:rsidR="00AB307D" w:rsidRPr="00AD2136" w14:paraId="6FB4AA18" w14:textId="77777777" w:rsidTr="00873E32">
        <w:trPr>
          <w:trHeight w:val="892"/>
          <w:tblHeader/>
          <w:jc w:val="center"/>
        </w:trPr>
        <w:tc>
          <w:tcPr>
            <w:tcW w:w="0" w:type="auto"/>
            <w:shd w:val="clear" w:color="auto" w:fill="8DB3E2" w:themeFill="text2" w:themeFillTint="66"/>
            <w:vAlign w:val="center"/>
          </w:tcPr>
          <w:p w14:paraId="255D8430" w14:textId="77777777" w:rsidR="00AB307D" w:rsidRPr="00AD2136" w:rsidRDefault="00AB307D" w:rsidP="00873E32">
            <w:pPr>
              <w:jc w:val="center"/>
              <w:rPr>
                <w:rFonts w:ascii="Century Gothic" w:eastAsia="Calibri" w:hAnsi="Century Gothic" w:cs="Arial"/>
                <w:b/>
                <w:bCs/>
                <w:sz w:val="12"/>
                <w:szCs w:val="12"/>
              </w:rPr>
            </w:pPr>
            <w:r w:rsidRPr="00AD2136">
              <w:rPr>
                <w:rFonts w:ascii="Century Gothic" w:eastAsia="Calibri" w:hAnsi="Century Gothic" w:cs="Arial"/>
                <w:b/>
                <w:bCs/>
                <w:sz w:val="12"/>
                <w:szCs w:val="12"/>
              </w:rPr>
              <w:t>CONCEPTO</w:t>
            </w:r>
          </w:p>
        </w:tc>
        <w:tc>
          <w:tcPr>
            <w:tcW w:w="0" w:type="auto"/>
            <w:shd w:val="clear" w:color="auto" w:fill="8DB3E2" w:themeFill="text2" w:themeFillTint="66"/>
            <w:vAlign w:val="center"/>
          </w:tcPr>
          <w:p w14:paraId="0FA4E222" w14:textId="77777777" w:rsidR="00AB307D" w:rsidRPr="00AD2136" w:rsidRDefault="00AB307D" w:rsidP="00873E32">
            <w:pPr>
              <w:jc w:val="center"/>
              <w:rPr>
                <w:rFonts w:ascii="Century Gothic" w:eastAsia="Calibri" w:hAnsi="Century Gothic" w:cs="Arial"/>
                <w:b/>
                <w:bCs/>
                <w:sz w:val="12"/>
                <w:szCs w:val="12"/>
              </w:rPr>
            </w:pPr>
            <w:r w:rsidRPr="00AD2136">
              <w:rPr>
                <w:rFonts w:ascii="Century Gothic" w:eastAsiaTheme="minorHAnsi" w:hAnsi="Century Gothic" w:cs="Arial"/>
                <w:b/>
                <w:sz w:val="12"/>
                <w:szCs w:val="12"/>
              </w:rPr>
              <w:t>NIVELES DE SERVICIO</w:t>
            </w:r>
          </w:p>
        </w:tc>
        <w:tc>
          <w:tcPr>
            <w:tcW w:w="0" w:type="auto"/>
            <w:shd w:val="clear" w:color="auto" w:fill="8DB3E2" w:themeFill="text2" w:themeFillTint="66"/>
            <w:vAlign w:val="center"/>
          </w:tcPr>
          <w:p w14:paraId="4383EAC6" w14:textId="77777777" w:rsidR="00AB307D" w:rsidRPr="00AD2136" w:rsidRDefault="00AB307D" w:rsidP="00873E32">
            <w:pPr>
              <w:jc w:val="center"/>
              <w:rPr>
                <w:rFonts w:ascii="Century Gothic" w:eastAsia="Calibri" w:hAnsi="Century Gothic" w:cs="Arial"/>
                <w:b/>
                <w:bCs/>
                <w:sz w:val="12"/>
                <w:szCs w:val="12"/>
              </w:rPr>
            </w:pPr>
            <w:r w:rsidRPr="00AD2136">
              <w:rPr>
                <w:rFonts w:ascii="Century Gothic" w:eastAsia="Calibri" w:hAnsi="Century Gothic" w:cs="Arial"/>
                <w:b/>
                <w:bCs/>
                <w:sz w:val="12"/>
                <w:szCs w:val="12"/>
              </w:rPr>
              <w:t>UNIDAD DE MEDIDA</w:t>
            </w:r>
          </w:p>
        </w:tc>
        <w:tc>
          <w:tcPr>
            <w:tcW w:w="0" w:type="auto"/>
            <w:shd w:val="clear" w:color="auto" w:fill="8DB3E2" w:themeFill="text2" w:themeFillTint="66"/>
            <w:vAlign w:val="center"/>
          </w:tcPr>
          <w:p w14:paraId="36D27F27" w14:textId="77777777" w:rsidR="00AB307D" w:rsidRPr="00AD2136" w:rsidRDefault="00AB307D" w:rsidP="00873E32">
            <w:pPr>
              <w:jc w:val="center"/>
              <w:rPr>
                <w:rFonts w:ascii="Century Gothic" w:eastAsia="Calibri" w:hAnsi="Century Gothic" w:cs="Arial"/>
                <w:b/>
                <w:bCs/>
                <w:sz w:val="12"/>
                <w:szCs w:val="12"/>
              </w:rPr>
            </w:pPr>
            <w:r w:rsidRPr="00AD2136">
              <w:rPr>
                <w:rFonts w:ascii="Century Gothic" w:eastAsia="Calibri" w:hAnsi="Century Gothic" w:cs="Arial"/>
                <w:b/>
                <w:bCs/>
                <w:sz w:val="12"/>
                <w:szCs w:val="12"/>
              </w:rPr>
              <w:t>DEDUCCIÓN</w:t>
            </w:r>
          </w:p>
        </w:tc>
        <w:tc>
          <w:tcPr>
            <w:tcW w:w="0" w:type="auto"/>
            <w:shd w:val="clear" w:color="auto" w:fill="8DB3E2" w:themeFill="text2" w:themeFillTint="66"/>
            <w:vAlign w:val="center"/>
          </w:tcPr>
          <w:p w14:paraId="4464D11C" w14:textId="77777777" w:rsidR="00AB307D" w:rsidRPr="00AD2136" w:rsidRDefault="00AB307D" w:rsidP="00873E32">
            <w:pPr>
              <w:jc w:val="center"/>
              <w:rPr>
                <w:rFonts w:ascii="Century Gothic" w:eastAsia="Calibri" w:hAnsi="Century Gothic" w:cs="Arial"/>
                <w:b/>
                <w:bCs/>
                <w:sz w:val="12"/>
                <w:szCs w:val="12"/>
              </w:rPr>
            </w:pPr>
            <w:r w:rsidRPr="00AD2136">
              <w:rPr>
                <w:rFonts w:ascii="Century Gothic" w:eastAsiaTheme="minorHAnsi" w:hAnsi="Century Gothic" w:cs="Arial"/>
                <w:b/>
                <w:sz w:val="12"/>
                <w:szCs w:val="12"/>
              </w:rPr>
              <w:t>LÍMITE DE INCUMPLIMIENTO MOTIVO DE RESCISIÓN DEL CONTRATO</w:t>
            </w:r>
          </w:p>
        </w:tc>
        <w:tc>
          <w:tcPr>
            <w:tcW w:w="0" w:type="auto"/>
            <w:shd w:val="clear" w:color="auto" w:fill="8DB3E2" w:themeFill="text2" w:themeFillTint="66"/>
            <w:vAlign w:val="center"/>
          </w:tcPr>
          <w:p w14:paraId="6AB7061F" w14:textId="77777777" w:rsidR="00AB307D" w:rsidRPr="00AD2136" w:rsidRDefault="00AB307D" w:rsidP="00873E32">
            <w:pPr>
              <w:jc w:val="center"/>
              <w:rPr>
                <w:rFonts w:ascii="Century Gothic" w:eastAsia="Calibri" w:hAnsi="Century Gothic" w:cs="Arial"/>
                <w:b/>
                <w:bCs/>
                <w:sz w:val="12"/>
                <w:szCs w:val="12"/>
              </w:rPr>
            </w:pPr>
            <w:r w:rsidRPr="00AD2136">
              <w:rPr>
                <w:rFonts w:ascii="Century Gothic" w:eastAsia="Calibri" w:hAnsi="Century Gothic" w:cs="Arial"/>
                <w:b/>
                <w:bCs/>
                <w:sz w:val="12"/>
                <w:szCs w:val="12"/>
              </w:rPr>
              <w:t>RESPONSABLE DE REPORTAR EL INCUMPLIMIENTO</w:t>
            </w:r>
          </w:p>
        </w:tc>
        <w:tc>
          <w:tcPr>
            <w:tcW w:w="0" w:type="auto"/>
            <w:shd w:val="clear" w:color="auto" w:fill="8DB3E2" w:themeFill="text2" w:themeFillTint="66"/>
            <w:vAlign w:val="center"/>
          </w:tcPr>
          <w:p w14:paraId="0A72C322" w14:textId="77777777" w:rsidR="00AB307D" w:rsidRPr="00AD2136" w:rsidRDefault="00AB307D" w:rsidP="00873E32">
            <w:pPr>
              <w:jc w:val="center"/>
              <w:rPr>
                <w:rFonts w:ascii="Century Gothic" w:eastAsia="Calibri" w:hAnsi="Century Gothic" w:cs="Arial"/>
                <w:b/>
                <w:bCs/>
                <w:sz w:val="12"/>
                <w:szCs w:val="12"/>
              </w:rPr>
            </w:pPr>
            <w:r w:rsidRPr="00AD2136">
              <w:rPr>
                <w:rFonts w:ascii="Century Gothic" w:eastAsia="Calibri" w:hAnsi="Century Gothic" w:cs="Arial"/>
                <w:b/>
                <w:bCs/>
                <w:sz w:val="12"/>
                <w:szCs w:val="12"/>
              </w:rPr>
              <w:t>RESPONSABLE DEL CÁLCULO DE NOTIFICACIÓN DE LA DEDUCCIÓN</w:t>
            </w:r>
          </w:p>
        </w:tc>
      </w:tr>
      <w:tr w:rsidR="00AB307D" w:rsidRPr="00AD2136" w14:paraId="7294B9C8" w14:textId="77777777" w:rsidTr="00873E32">
        <w:trPr>
          <w:trHeight w:val="20"/>
          <w:jc w:val="center"/>
        </w:trPr>
        <w:tc>
          <w:tcPr>
            <w:tcW w:w="0" w:type="auto"/>
            <w:shd w:val="clear" w:color="auto" w:fill="auto"/>
          </w:tcPr>
          <w:p w14:paraId="00EE4426" w14:textId="77777777" w:rsidR="00AB307D" w:rsidRPr="00AD2136" w:rsidRDefault="00AB307D" w:rsidP="00873E32">
            <w:pPr>
              <w:contextualSpacing/>
              <w:rPr>
                <w:rFonts w:ascii="Century Gothic" w:eastAsiaTheme="minorHAnsi" w:hAnsi="Century Gothic" w:cs="Arial"/>
                <w:sz w:val="12"/>
                <w:szCs w:val="12"/>
              </w:rPr>
            </w:pPr>
            <w:r w:rsidRPr="00AD2136">
              <w:rPr>
                <w:rFonts w:ascii="Century Gothic" w:eastAsiaTheme="minorHAnsi" w:hAnsi="Century Gothic" w:cs="Arial"/>
                <w:sz w:val="12"/>
                <w:szCs w:val="12"/>
              </w:rPr>
              <w:t xml:space="preserve">1. CUANDO NO SE LLEVE A CABO EL MANTENIMIENTO PREVENTIVO </w:t>
            </w:r>
            <w:r w:rsidRPr="00AD2136">
              <w:rPr>
                <w:rFonts w:ascii="Century Gothic" w:eastAsia="Calibri" w:hAnsi="Century Gothic" w:cs="Arial"/>
                <w:bCs/>
                <w:sz w:val="12"/>
                <w:szCs w:val="12"/>
              </w:rPr>
              <w:t>DE LOS EQUIPOS MÉDICOS DE ACUERDO AL PROGRAMA DE MANTENIMIENTO PREVENTIVO.</w:t>
            </w:r>
          </w:p>
        </w:tc>
        <w:tc>
          <w:tcPr>
            <w:tcW w:w="0" w:type="auto"/>
          </w:tcPr>
          <w:p w14:paraId="4FB908CC" w14:textId="77777777" w:rsidR="00AB307D" w:rsidRPr="00AD2136" w:rsidRDefault="00AB307D" w:rsidP="00873E32">
            <w:pPr>
              <w:contextualSpacing/>
              <w:rPr>
                <w:rFonts w:ascii="Century Gothic" w:eastAsiaTheme="minorHAnsi" w:hAnsi="Century Gothic" w:cs="Arial"/>
                <w:sz w:val="12"/>
                <w:szCs w:val="12"/>
              </w:rPr>
            </w:pPr>
            <w:r w:rsidRPr="00AD2136">
              <w:rPr>
                <w:rFonts w:ascii="Century Gothic" w:eastAsiaTheme="minorHAnsi" w:hAnsi="Century Gothic" w:cs="Arial"/>
                <w:sz w:val="12"/>
                <w:szCs w:val="12"/>
              </w:rPr>
              <w:t xml:space="preserve">EN LOS PERIODOS CONTENIDOS EN EL PROGRAMA DE MANTENIMIENTO PREVENTIVO DE LOS EQUIPOS MÉDICOS PRESENTADO POR EL PROVEEDOR. </w:t>
            </w:r>
          </w:p>
          <w:p w14:paraId="08934D49" w14:textId="77777777" w:rsidR="00AB307D" w:rsidRPr="00AD2136" w:rsidRDefault="00AB307D" w:rsidP="00873E32">
            <w:pPr>
              <w:contextualSpacing/>
              <w:rPr>
                <w:rFonts w:ascii="Century Gothic" w:eastAsiaTheme="minorHAnsi" w:hAnsi="Century Gothic" w:cs="Arial"/>
                <w:sz w:val="12"/>
                <w:szCs w:val="12"/>
              </w:rPr>
            </w:pPr>
          </w:p>
        </w:tc>
        <w:tc>
          <w:tcPr>
            <w:tcW w:w="0" w:type="auto"/>
            <w:shd w:val="clear" w:color="auto" w:fill="auto"/>
          </w:tcPr>
          <w:p w14:paraId="160899ED" w14:textId="77777777" w:rsidR="00AB307D" w:rsidRPr="00AD2136" w:rsidRDefault="00AB307D" w:rsidP="00873E32">
            <w:pPr>
              <w:tabs>
                <w:tab w:val="left" w:pos="-284"/>
                <w:tab w:val="left" w:pos="0"/>
              </w:tabs>
              <w:suppressAutoHyphens/>
              <w:ind w:right="49"/>
              <w:rPr>
                <w:rFonts w:ascii="Century Gothic" w:eastAsiaTheme="minorHAnsi" w:hAnsi="Century Gothic" w:cs="Arial"/>
                <w:sz w:val="12"/>
                <w:szCs w:val="12"/>
              </w:rPr>
            </w:pPr>
            <w:r w:rsidRPr="00AD2136">
              <w:rPr>
                <w:rFonts w:ascii="Century Gothic" w:eastAsiaTheme="minorHAnsi" w:hAnsi="Century Gothic" w:cs="Arial"/>
                <w:sz w:val="12"/>
                <w:szCs w:val="12"/>
              </w:rPr>
              <w:t>POR CADA DÍA NATURAL QUE EXCEDA EL NIVEL DE SERVICIO.</w:t>
            </w:r>
          </w:p>
        </w:tc>
        <w:tc>
          <w:tcPr>
            <w:tcW w:w="0" w:type="auto"/>
          </w:tcPr>
          <w:p w14:paraId="6305D99C" w14:textId="77777777" w:rsidR="00AB307D" w:rsidRPr="00AD2136" w:rsidRDefault="00AB307D" w:rsidP="00873E32">
            <w:pPr>
              <w:tabs>
                <w:tab w:val="left" w:pos="-284"/>
                <w:tab w:val="left" w:pos="9498"/>
              </w:tabs>
              <w:ind w:right="51"/>
              <w:contextualSpacing/>
              <w:rPr>
                <w:rFonts w:ascii="Century Gothic" w:eastAsiaTheme="minorHAnsi" w:hAnsi="Century Gothic" w:cs="Arial"/>
                <w:sz w:val="12"/>
                <w:szCs w:val="12"/>
              </w:rPr>
            </w:pPr>
            <w:r w:rsidRPr="00AD2136">
              <w:rPr>
                <w:rFonts w:ascii="Century Gothic" w:eastAsiaTheme="minorHAnsi" w:hAnsi="Century Gothic" w:cs="Arial"/>
                <w:sz w:val="12"/>
                <w:szCs w:val="12"/>
              </w:rPr>
              <w:t>5% DIARIO SOBRE EL VALOR DE LOS PROCEDIMIENTOS PROGRAMADOS CADA DÍA Y NO REALIZADOS.</w:t>
            </w:r>
          </w:p>
        </w:tc>
        <w:tc>
          <w:tcPr>
            <w:tcW w:w="0" w:type="auto"/>
          </w:tcPr>
          <w:p w14:paraId="727A1E92" w14:textId="77777777" w:rsidR="00AB307D" w:rsidRPr="00AD2136" w:rsidRDefault="00AB307D" w:rsidP="00873E32">
            <w:pPr>
              <w:ind w:left="19"/>
              <w:rPr>
                <w:rFonts w:ascii="Century Gothic" w:eastAsiaTheme="minorHAnsi" w:hAnsi="Century Gothic" w:cs="Arial"/>
                <w:sz w:val="12"/>
                <w:szCs w:val="12"/>
              </w:rPr>
            </w:pPr>
            <w:r w:rsidRPr="00AD2136">
              <w:rPr>
                <w:rFonts w:ascii="Century Gothic" w:eastAsiaTheme="minorHAnsi" w:hAnsi="Century Gothic" w:cs="Arial"/>
                <w:sz w:val="12"/>
                <w:szCs w:val="12"/>
              </w:rPr>
              <w:t>HASTA EN 2 (DOS), O EN UNA OCASIÓN CONFORME CORRESPONDA A LA RECOMENDACIÓN DEL FABRICANTE PARA EL MANTENIMIENTO PREVENTIVO DURANTE LA VIGENCIA DEL CONTRATO</w:t>
            </w:r>
          </w:p>
        </w:tc>
        <w:tc>
          <w:tcPr>
            <w:tcW w:w="0" w:type="auto"/>
          </w:tcPr>
          <w:p w14:paraId="51F3AC44" w14:textId="77777777" w:rsidR="00AB307D" w:rsidRPr="00AD2136" w:rsidRDefault="00AB307D" w:rsidP="00873E32">
            <w:pPr>
              <w:tabs>
                <w:tab w:val="left" w:pos="-284"/>
                <w:tab w:val="left" w:pos="9498"/>
              </w:tabs>
              <w:ind w:right="51"/>
              <w:contextualSpacing/>
              <w:rPr>
                <w:rFonts w:ascii="Century Gothic" w:eastAsiaTheme="minorHAnsi" w:hAnsi="Century Gothic" w:cs="Arial"/>
                <w:sz w:val="12"/>
                <w:szCs w:val="12"/>
                <w:lang w:eastAsia="ar-SA"/>
              </w:rPr>
            </w:pPr>
            <w:r w:rsidRPr="00AD2136">
              <w:rPr>
                <w:rFonts w:ascii="Century Gothic" w:eastAsiaTheme="minorHAnsi" w:hAnsi="Century Gothic" w:cs="Arial"/>
                <w:sz w:val="12"/>
                <w:szCs w:val="12"/>
                <w:lang w:eastAsia="ar-SA"/>
              </w:rPr>
              <w:t xml:space="preserve">JEFE DE CONSERVACIÓN  Y SERVICIOS GENERALES </w:t>
            </w:r>
          </w:p>
        </w:tc>
        <w:tc>
          <w:tcPr>
            <w:tcW w:w="0" w:type="auto"/>
          </w:tcPr>
          <w:p w14:paraId="0C2495D5" w14:textId="77777777" w:rsidR="00AB307D" w:rsidRPr="00AD2136" w:rsidRDefault="00AB307D" w:rsidP="00873E32">
            <w:pPr>
              <w:tabs>
                <w:tab w:val="left" w:pos="-284"/>
                <w:tab w:val="left" w:pos="9498"/>
              </w:tabs>
              <w:ind w:right="51"/>
              <w:contextualSpacing/>
              <w:rPr>
                <w:rFonts w:ascii="Century Gothic" w:eastAsiaTheme="minorHAnsi" w:hAnsi="Century Gothic" w:cs="Arial"/>
                <w:sz w:val="12"/>
                <w:szCs w:val="12"/>
                <w:lang w:eastAsia="ar-SA"/>
              </w:rPr>
            </w:pPr>
            <w:r w:rsidRPr="00AD2136">
              <w:rPr>
                <w:rFonts w:ascii="Century Gothic" w:eastAsiaTheme="minorHAnsi" w:hAnsi="Century Gothic" w:cs="Arial"/>
                <w:sz w:val="12"/>
                <w:szCs w:val="12"/>
                <w:lang w:eastAsia="ar-SA"/>
              </w:rPr>
              <w:t>ADMINISTRADOR DEL CONTRATO.</w:t>
            </w:r>
          </w:p>
        </w:tc>
      </w:tr>
      <w:tr w:rsidR="00AB307D" w:rsidRPr="00AD2136" w14:paraId="7D4B3FAF" w14:textId="77777777" w:rsidTr="00873E32">
        <w:trPr>
          <w:trHeight w:val="20"/>
          <w:jc w:val="center"/>
        </w:trPr>
        <w:tc>
          <w:tcPr>
            <w:tcW w:w="0" w:type="auto"/>
            <w:shd w:val="clear" w:color="auto" w:fill="auto"/>
          </w:tcPr>
          <w:p w14:paraId="4EA830B5" w14:textId="77777777" w:rsidR="00AB307D" w:rsidRPr="00AD2136" w:rsidRDefault="00AB307D" w:rsidP="00873E32">
            <w:pPr>
              <w:contextualSpacing/>
              <w:rPr>
                <w:rFonts w:ascii="Century Gothic" w:eastAsiaTheme="minorHAnsi" w:hAnsi="Century Gothic" w:cs="Arial"/>
                <w:sz w:val="12"/>
                <w:szCs w:val="12"/>
              </w:rPr>
            </w:pPr>
            <w:r w:rsidRPr="00AD2136">
              <w:rPr>
                <w:rFonts w:ascii="Century Gothic" w:eastAsiaTheme="minorHAnsi" w:hAnsi="Century Gothic" w:cs="Arial"/>
                <w:sz w:val="12"/>
                <w:szCs w:val="12"/>
              </w:rPr>
              <w:t xml:space="preserve">2. CUANDO NO SE LLEVE CABO EL MANTENIMIENTO CORRECTIVO </w:t>
            </w:r>
            <w:r w:rsidRPr="00AD2136">
              <w:rPr>
                <w:rFonts w:ascii="Century Gothic" w:eastAsia="Calibri" w:hAnsi="Century Gothic" w:cs="Arial"/>
                <w:bCs/>
                <w:sz w:val="12"/>
                <w:szCs w:val="12"/>
              </w:rPr>
              <w:t xml:space="preserve">DE LOS EQUIPOS MÉDICOS CON EL QUE SE PRESTA EL SERVICIO. </w:t>
            </w:r>
          </w:p>
        </w:tc>
        <w:tc>
          <w:tcPr>
            <w:tcW w:w="0" w:type="auto"/>
          </w:tcPr>
          <w:p w14:paraId="25615DC2" w14:textId="77777777" w:rsidR="00AB307D" w:rsidRPr="00AD2136" w:rsidRDefault="00AB307D" w:rsidP="00873E32">
            <w:pPr>
              <w:tabs>
                <w:tab w:val="left" w:pos="-284"/>
                <w:tab w:val="left" w:pos="720"/>
                <w:tab w:val="left" w:pos="1080"/>
                <w:tab w:val="left" w:pos="9498"/>
              </w:tabs>
              <w:suppressAutoHyphens/>
              <w:ind w:right="51"/>
              <w:rPr>
                <w:rFonts w:ascii="Century Gothic" w:eastAsiaTheme="minorHAnsi" w:hAnsi="Century Gothic" w:cs="Arial"/>
                <w:sz w:val="12"/>
                <w:szCs w:val="12"/>
              </w:rPr>
            </w:pPr>
            <w:r w:rsidRPr="00AD2136">
              <w:rPr>
                <w:rFonts w:ascii="Century Gothic" w:eastAsiaTheme="minorHAnsi" w:hAnsi="Century Gothic" w:cs="Arial"/>
                <w:sz w:val="12"/>
                <w:szCs w:val="12"/>
                <w:lang w:eastAsia="ar-SA"/>
              </w:rPr>
              <w:t xml:space="preserve">EN UN </w:t>
            </w:r>
            <w:r w:rsidRPr="00AD2136">
              <w:rPr>
                <w:rFonts w:ascii="Century Gothic" w:eastAsiaTheme="minorHAnsi" w:hAnsi="Century Gothic" w:cs="Arial"/>
                <w:bCs/>
                <w:sz w:val="12"/>
                <w:szCs w:val="12"/>
                <w:lang w:eastAsia="ar-SA"/>
              </w:rPr>
              <w:t>PLAZO MÁXIMO DE 24 (VEINTICUATRO) HORAS</w:t>
            </w:r>
            <w:r w:rsidRPr="00AD2136">
              <w:rPr>
                <w:rFonts w:ascii="Century Gothic" w:eastAsiaTheme="minorHAnsi" w:hAnsi="Century Gothic" w:cs="Arial"/>
                <w:sz w:val="12"/>
                <w:szCs w:val="12"/>
              </w:rPr>
              <w:t xml:space="preserve">, CONTADAS A PARTIR DE LA NOTIFICACIÓN DEL REPORTE QUE EL INSTITUTO REALICE VÍA TELEFÓNICA ASÍ COMO POR CORREO ELECTRÓNICO </w:t>
            </w:r>
            <w:r w:rsidRPr="00AD2136">
              <w:rPr>
                <w:rFonts w:ascii="Century Gothic" w:eastAsiaTheme="minorHAnsi" w:hAnsi="Century Gothic" w:cs="Arial"/>
                <w:bCs/>
                <w:sz w:val="12"/>
                <w:szCs w:val="12"/>
                <w:lang w:eastAsia="ar-SA"/>
              </w:rPr>
              <w:t>DONDE SE ASIGNARÁ UN NÚMERO DE FOLIO CORRESPONDIENTE</w:t>
            </w:r>
            <w:r w:rsidRPr="00AD2136">
              <w:rPr>
                <w:rFonts w:ascii="Century Gothic" w:eastAsiaTheme="minorHAnsi" w:hAnsi="Century Gothic" w:cs="Arial"/>
                <w:sz w:val="12"/>
                <w:szCs w:val="12"/>
              </w:rPr>
              <w:t>.</w:t>
            </w:r>
          </w:p>
        </w:tc>
        <w:tc>
          <w:tcPr>
            <w:tcW w:w="0" w:type="auto"/>
            <w:shd w:val="clear" w:color="auto" w:fill="auto"/>
          </w:tcPr>
          <w:p w14:paraId="23569253" w14:textId="77777777" w:rsidR="00AB307D" w:rsidRPr="00AD2136" w:rsidRDefault="00AB307D" w:rsidP="00873E32">
            <w:pPr>
              <w:tabs>
                <w:tab w:val="left" w:pos="-284"/>
                <w:tab w:val="left" w:pos="0"/>
              </w:tabs>
              <w:suppressAutoHyphens/>
              <w:ind w:right="49"/>
              <w:rPr>
                <w:rFonts w:ascii="Century Gothic" w:eastAsiaTheme="minorHAnsi" w:hAnsi="Century Gothic" w:cs="Arial"/>
                <w:sz w:val="12"/>
                <w:szCs w:val="12"/>
              </w:rPr>
            </w:pPr>
            <w:r w:rsidRPr="00AD2136">
              <w:rPr>
                <w:rFonts w:ascii="Century Gothic" w:eastAsiaTheme="minorHAnsi" w:hAnsi="Century Gothic" w:cs="Arial"/>
                <w:sz w:val="12"/>
                <w:szCs w:val="12"/>
              </w:rPr>
              <w:t>POR CADA 30 MINUTOS DE RETRASO DEL INICIO DEL PROCEDIMIENTO.</w:t>
            </w:r>
          </w:p>
        </w:tc>
        <w:tc>
          <w:tcPr>
            <w:tcW w:w="0" w:type="auto"/>
          </w:tcPr>
          <w:p w14:paraId="4B38527E" w14:textId="77777777" w:rsidR="00AB307D" w:rsidRPr="00AD2136" w:rsidRDefault="00AB307D" w:rsidP="00873E32">
            <w:pPr>
              <w:tabs>
                <w:tab w:val="left" w:pos="-284"/>
                <w:tab w:val="left" w:pos="9498"/>
              </w:tabs>
              <w:ind w:right="51"/>
              <w:contextualSpacing/>
              <w:rPr>
                <w:rFonts w:ascii="Century Gothic" w:eastAsiaTheme="minorHAnsi" w:hAnsi="Century Gothic" w:cs="Arial"/>
                <w:sz w:val="12"/>
                <w:szCs w:val="12"/>
              </w:rPr>
            </w:pPr>
            <w:r w:rsidRPr="00AD2136">
              <w:rPr>
                <w:rFonts w:ascii="Century Gothic" w:eastAsiaTheme="minorHAnsi" w:hAnsi="Century Gothic" w:cs="Arial"/>
                <w:sz w:val="12"/>
                <w:szCs w:val="12"/>
              </w:rPr>
              <w:t>5% DIARIO SOBRE EL VALOR DE LOS PROCEDIMIENTOS PROGRAMADOS CON RETRASO.</w:t>
            </w:r>
          </w:p>
        </w:tc>
        <w:tc>
          <w:tcPr>
            <w:tcW w:w="0" w:type="auto"/>
          </w:tcPr>
          <w:p w14:paraId="4AC18B88" w14:textId="77777777" w:rsidR="00AB307D" w:rsidRPr="00AD2136" w:rsidRDefault="00AB307D" w:rsidP="00873E32">
            <w:pPr>
              <w:ind w:left="19"/>
              <w:rPr>
                <w:rFonts w:ascii="Century Gothic" w:eastAsiaTheme="minorHAnsi" w:hAnsi="Century Gothic" w:cs="Arial"/>
                <w:sz w:val="12"/>
                <w:szCs w:val="12"/>
              </w:rPr>
            </w:pPr>
            <w:r w:rsidRPr="00AD2136">
              <w:rPr>
                <w:rFonts w:ascii="Century Gothic" w:eastAsiaTheme="minorHAnsi" w:hAnsi="Century Gothic" w:cs="Arial"/>
                <w:sz w:val="12"/>
                <w:szCs w:val="12"/>
              </w:rPr>
              <w:t>HASTA 2 (DOS) OCASIONES EN UN MES.</w:t>
            </w:r>
          </w:p>
        </w:tc>
        <w:tc>
          <w:tcPr>
            <w:tcW w:w="0" w:type="auto"/>
          </w:tcPr>
          <w:p w14:paraId="7E12BF7D" w14:textId="77777777" w:rsidR="00AB307D" w:rsidRPr="00AD2136" w:rsidRDefault="00AB307D" w:rsidP="00873E32">
            <w:pPr>
              <w:tabs>
                <w:tab w:val="left" w:pos="-284"/>
                <w:tab w:val="left" w:pos="9498"/>
              </w:tabs>
              <w:ind w:right="51"/>
              <w:contextualSpacing/>
              <w:rPr>
                <w:rFonts w:ascii="Century Gothic" w:eastAsiaTheme="minorHAnsi" w:hAnsi="Century Gothic" w:cs="Arial"/>
                <w:sz w:val="12"/>
                <w:szCs w:val="12"/>
                <w:lang w:eastAsia="ar-SA"/>
              </w:rPr>
            </w:pPr>
            <w:r w:rsidRPr="00AD2136">
              <w:rPr>
                <w:rFonts w:ascii="Century Gothic" w:eastAsiaTheme="minorHAnsi" w:hAnsi="Century Gothic" w:cs="Arial"/>
                <w:sz w:val="12"/>
                <w:szCs w:val="12"/>
                <w:lang w:eastAsia="ar-SA"/>
              </w:rPr>
              <w:t xml:space="preserve">JEFE DE CONSERVACIÓN  Y SERVICIOS GENERALES </w:t>
            </w:r>
          </w:p>
        </w:tc>
        <w:tc>
          <w:tcPr>
            <w:tcW w:w="0" w:type="auto"/>
          </w:tcPr>
          <w:p w14:paraId="30490B82" w14:textId="77777777" w:rsidR="00AB307D" w:rsidRPr="00AD2136" w:rsidRDefault="00AB307D" w:rsidP="00873E32">
            <w:pPr>
              <w:tabs>
                <w:tab w:val="left" w:pos="-284"/>
                <w:tab w:val="left" w:pos="9498"/>
              </w:tabs>
              <w:ind w:right="51"/>
              <w:contextualSpacing/>
              <w:rPr>
                <w:rFonts w:ascii="Century Gothic" w:eastAsiaTheme="minorHAnsi" w:hAnsi="Century Gothic" w:cs="Arial"/>
                <w:sz w:val="12"/>
                <w:szCs w:val="12"/>
                <w:lang w:eastAsia="ar-SA"/>
              </w:rPr>
            </w:pPr>
            <w:r w:rsidRPr="00AD2136">
              <w:rPr>
                <w:rFonts w:ascii="Century Gothic" w:eastAsiaTheme="minorHAnsi" w:hAnsi="Century Gothic" w:cs="Arial"/>
                <w:sz w:val="12"/>
                <w:szCs w:val="12"/>
                <w:lang w:eastAsia="ar-SA"/>
              </w:rPr>
              <w:t>ADMINISTRADOR DEL CONTRATO.</w:t>
            </w:r>
          </w:p>
        </w:tc>
      </w:tr>
      <w:tr w:rsidR="00AB307D" w:rsidRPr="00AD2136" w14:paraId="25B7526B" w14:textId="77777777" w:rsidTr="00873E32">
        <w:trPr>
          <w:trHeight w:val="20"/>
          <w:jc w:val="center"/>
        </w:trPr>
        <w:tc>
          <w:tcPr>
            <w:tcW w:w="0" w:type="auto"/>
            <w:shd w:val="clear" w:color="auto" w:fill="auto"/>
          </w:tcPr>
          <w:p w14:paraId="4AD70506" w14:textId="77777777" w:rsidR="00AB307D" w:rsidRPr="00AD2136" w:rsidRDefault="00AB307D" w:rsidP="00873E32">
            <w:pPr>
              <w:ind w:right="-1"/>
              <w:rPr>
                <w:rFonts w:ascii="Century Gothic" w:eastAsiaTheme="minorHAnsi" w:hAnsi="Century Gothic" w:cs="Arial"/>
                <w:sz w:val="12"/>
                <w:szCs w:val="12"/>
              </w:rPr>
            </w:pPr>
            <w:r w:rsidRPr="00AD2136">
              <w:rPr>
                <w:rFonts w:ascii="Century Gothic" w:eastAsiaTheme="minorHAnsi" w:hAnsi="Century Gothic" w:cs="Arial"/>
                <w:sz w:val="12"/>
                <w:szCs w:val="12"/>
              </w:rPr>
              <w:t>3. CUANDO NO SE TENGA LA PRESENCIA DEL ASISTENTE TÉCNICO DURANTE LA PREPARACIÓN DE LOS EQUIPOS MÉDICOS, INSTRUMENTAL Y BIENES DE CONSUMO Y DURANTE EL PROCEDIMIENTO.</w:t>
            </w:r>
          </w:p>
        </w:tc>
        <w:tc>
          <w:tcPr>
            <w:tcW w:w="0" w:type="auto"/>
          </w:tcPr>
          <w:p w14:paraId="35E8991D" w14:textId="77777777" w:rsidR="00AB307D" w:rsidRPr="00AD2136" w:rsidRDefault="00AB307D" w:rsidP="00873E32">
            <w:pPr>
              <w:ind w:right="-1"/>
              <w:rPr>
                <w:rFonts w:ascii="Century Gothic" w:eastAsiaTheme="minorHAnsi" w:hAnsi="Century Gothic" w:cs="Arial"/>
                <w:sz w:val="12"/>
                <w:szCs w:val="12"/>
              </w:rPr>
            </w:pPr>
            <w:r w:rsidRPr="00AD2136">
              <w:rPr>
                <w:rFonts w:ascii="Century Gothic" w:eastAsiaTheme="minorHAnsi" w:hAnsi="Century Gothic" w:cs="Arial"/>
                <w:sz w:val="12"/>
                <w:szCs w:val="12"/>
              </w:rPr>
              <w:t>DE ACUERDO CON LOS HORARIOS SEÑALADOS Y ACORDADOS CON LOS JEFES DE SERVICIO.</w:t>
            </w:r>
          </w:p>
        </w:tc>
        <w:tc>
          <w:tcPr>
            <w:tcW w:w="0" w:type="auto"/>
            <w:shd w:val="clear" w:color="auto" w:fill="auto"/>
          </w:tcPr>
          <w:p w14:paraId="3746B086" w14:textId="77777777" w:rsidR="00AB307D" w:rsidRPr="00AD2136" w:rsidRDefault="00AB307D" w:rsidP="00873E32">
            <w:pPr>
              <w:tabs>
                <w:tab w:val="left" w:pos="-284"/>
                <w:tab w:val="left" w:pos="0"/>
              </w:tabs>
              <w:suppressAutoHyphens/>
              <w:ind w:right="49"/>
              <w:rPr>
                <w:rFonts w:ascii="Century Gothic" w:eastAsiaTheme="minorHAnsi" w:hAnsi="Century Gothic" w:cs="Arial"/>
                <w:sz w:val="12"/>
                <w:szCs w:val="12"/>
              </w:rPr>
            </w:pPr>
            <w:r w:rsidRPr="00AD2136">
              <w:rPr>
                <w:rFonts w:ascii="Century Gothic" w:eastAsiaTheme="minorHAnsi" w:hAnsi="Century Gothic" w:cs="Arial"/>
                <w:sz w:val="12"/>
                <w:szCs w:val="12"/>
              </w:rPr>
              <w:t>POR CADA HORA QUE EXCEDA EL HORARIO DEL NIVEL DE SERVICIO.</w:t>
            </w:r>
          </w:p>
        </w:tc>
        <w:tc>
          <w:tcPr>
            <w:tcW w:w="0" w:type="auto"/>
          </w:tcPr>
          <w:p w14:paraId="2DEEC6FE" w14:textId="77777777" w:rsidR="00AB307D" w:rsidRPr="00AD2136" w:rsidRDefault="00AB307D" w:rsidP="00873E32">
            <w:pPr>
              <w:tabs>
                <w:tab w:val="left" w:pos="-284"/>
                <w:tab w:val="left" w:pos="9498"/>
              </w:tabs>
              <w:ind w:right="51"/>
              <w:contextualSpacing/>
              <w:rPr>
                <w:rFonts w:ascii="Century Gothic" w:eastAsiaTheme="minorHAnsi" w:hAnsi="Century Gothic" w:cs="Arial"/>
                <w:sz w:val="12"/>
                <w:szCs w:val="12"/>
              </w:rPr>
            </w:pPr>
            <w:r w:rsidRPr="00AD2136">
              <w:rPr>
                <w:rFonts w:ascii="Century Gothic" w:eastAsiaTheme="minorHAnsi" w:hAnsi="Century Gothic" w:cs="Arial"/>
                <w:sz w:val="12"/>
                <w:szCs w:val="12"/>
              </w:rPr>
              <w:t>5% POR HORA DE RETRASO SOBRE EL VALOR DE LOS PROCEDIMIENTOS PROGRAMADOS.</w:t>
            </w:r>
          </w:p>
        </w:tc>
        <w:tc>
          <w:tcPr>
            <w:tcW w:w="0" w:type="auto"/>
          </w:tcPr>
          <w:p w14:paraId="3C54CE99" w14:textId="77777777" w:rsidR="00AB307D" w:rsidRPr="00AD2136" w:rsidRDefault="00AB307D" w:rsidP="00873E32">
            <w:pPr>
              <w:ind w:left="19"/>
              <w:rPr>
                <w:rFonts w:ascii="Century Gothic" w:eastAsiaTheme="minorHAnsi" w:hAnsi="Century Gothic" w:cs="Arial"/>
                <w:sz w:val="12"/>
                <w:szCs w:val="12"/>
              </w:rPr>
            </w:pPr>
            <w:r w:rsidRPr="00AD2136">
              <w:rPr>
                <w:rFonts w:ascii="Century Gothic" w:eastAsiaTheme="minorHAnsi" w:hAnsi="Century Gothic" w:cs="Arial"/>
                <w:sz w:val="12"/>
                <w:szCs w:val="12"/>
              </w:rPr>
              <w:t>HASTA EN 2 (DOS) OCASIONES EN EL SEMESTRE.</w:t>
            </w:r>
          </w:p>
        </w:tc>
        <w:tc>
          <w:tcPr>
            <w:tcW w:w="0" w:type="auto"/>
          </w:tcPr>
          <w:p w14:paraId="1C8692A2" w14:textId="77777777" w:rsidR="00AB307D" w:rsidRPr="00AD2136" w:rsidRDefault="00AB307D" w:rsidP="00873E32">
            <w:pPr>
              <w:tabs>
                <w:tab w:val="left" w:pos="-284"/>
                <w:tab w:val="left" w:pos="9498"/>
              </w:tabs>
              <w:ind w:right="51"/>
              <w:contextualSpacing/>
              <w:rPr>
                <w:rFonts w:ascii="Century Gothic" w:eastAsiaTheme="minorHAnsi" w:hAnsi="Century Gothic" w:cs="Arial"/>
                <w:sz w:val="12"/>
                <w:szCs w:val="12"/>
                <w:lang w:eastAsia="ar-SA"/>
              </w:rPr>
            </w:pPr>
            <w:r w:rsidRPr="00AD2136">
              <w:rPr>
                <w:rFonts w:ascii="Century Gothic" w:eastAsiaTheme="minorHAnsi" w:hAnsi="Century Gothic" w:cs="Arial"/>
                <w:sz w:val="12"/>
                <w:szCs w:val="12"/>
                <w:lang w:eastAsia="ar-SA"/>
              </w:rPr>
              <w:t xml:space="preserve">JEFE DE CONSERVACIÓN  Y SERVICIOS GENERALES </w:t>
            </w:r>
          </w:p>
        </w:tc>
        <w:tc>
          <w:tcPr>
            <w:tcW w:w="0" w:type="auto"/>
          </w:tcPr>
          <w:p w14:paraId="71B41C87" w14:textId="77777777" w:rsidR="00AB307D" w:rsidRPr="00AD2136" w:rsidRDefault="00AB307D" w:rsidP="00873E32">
            <w:pPr>
              <w:tabs>
                <w:tab w:val="left" w:pos="-284"/>
                <w:tab w:val="left" w:pos="9498"/>
              </w:tabs>
              <w:ind w:right="51"/>
              <w:contextualSpacing/>
              <w:rPr>
                <w:rFonts w:ascii="Century Gothic" w:eastAsiaTheme="minorHAnsi" w:hAnsi="Century Gothic" w:cs="Arial"/>
                <w:sz w:val="12"/>
                <w:szCs w:val="12"/>
                <w:lang w:eastAsia="ar-SA"/>
              </w:rPr>
            </w:pPr>
            <w:r w:rsidRPr="00AD2136">
              <w:rPr>
                <w:rFonts w:ascii="Century Gothic" w:eastAsiaTheme="minorHAnsi" w:hAnsi="Century Gothic" w:cs="Arial"/>
                <w:sz w:val="12"/>
                <w:szCs w:val="12"/>
                <w:lang w:eastAsia="ar-SA"/>
              </w:rPr>
              <w:t>ADMINISTRADOR DEL CONTRATO.</w:t>
            </w:r>
          </w:p>
        </w:tc>
      </w:tr>
      <w:tr w:rsidR="00AB307D" w:rsidRPr="00AD2136" w14:paraId="0EE75047" w14:textId="77777777" w:rsidTr="00873E32">
        <w:trPr>
          <w:trHeight w:val="20"/>
          <w:jc w:val="center"/>
        </w:trPr>
        <w:tc>
          <w:tcPr>
            <w:tcW w:w="0" w:type="auto"/>
            <w:shd w:val="clear" w:color="auto" w:fill="auto"/>
          </w:tcPr>
          <w:p w14:paraId="04E19197" w14:textId="77777777" w:rsidR="00AB307D" w:rsidRPr="00AD2136" w:rsidRDefault="00AB307D" w:rsidP="00873E32">
            <w:pPr>
              <w:ind w:right="-1"/>
              <w:rPr>
                <w:rFonts w:ascii="Century Gothic" w:eastAsiaTheme="minorHAnsi" w:hAnsi="Century Gothic" w:cs="Arial"/>
                <w:sz w:val="12"/>
                <w:szCs w:val="12"/>
              </w:rPr>
            </w:pPr>
            <w:r w:rsidRPr="00AD2136">
              <w:rPr>
                <w:rFonts w:ascii="Century Gothic" w:eastAsiaTheme="minorHAnsi" w:hAnsi="Century Gothic" w:cs="Arial"/>
                <w:sz w:val="12"/>
                <w:szCs w:val="12"/>
              </w:rPr>
              <w:t>4. CUANDO NO SE LLEVE A CABO LA ENTREGA DE LOS BIENES DE CONSUMO BÁSICOS Y/O COMPLEMENTARIOS ESTÉRILES Y COMPLETOS.</w:t>
            </w:r>
          </w:p>
        </w:tc>
        <w:tc>
          <w:tcPr>
            <w:tcW w:w="0" w:type="auto"/>
          </w:tcPr>
          <w:p w14:paraId="5C9B029B" w14:textId="77777777" w:rsidR="00AB307D" w:rsidRPr="00AD2136" w:rsidRDefault="00AB307D" w:rsidP="00873E32">
            <w:pPr>
              <w:ind w:right="-1"/>
              <w:rPr>
                <w:rFonts w:ascii="Century Gothic" w:eastAsiaTheme="minorHAnsi" w:hAnsi="Century Gothic" w:cs="Arial"/>
                <w:sz w:val="12"/>
                <w:szCs w:val="12"/>
              </w:rPr>
            </w:pPr>
            <w:r w:rsidRPr="00AD2136">
              <w:rPr>
                <w:rFonts w:ascii="Century Gothic" w:eastAsiaTheme="minorHAnsi" w:hAnsi="Century Gothic" w:cs="Arial"/>
                <w:sz w:val="12"/>
                <w:szCs w:val="12"/>
              </w:rPr>
              <w:t>30 (TREINTA) MINUTOS ANTES DE CADA PROCEDIMIENTO.</w:t>
            </w:r>
          </w:p>
          <w:p w14:paraId="41BFC95A" w14:textId="77777777" w:rsidR="00AB307D" w:rsidRPr="00AD2136" w:rsidRDefault="00AB307D" w:rsidP="00873E32">
            <w:pPr>
              <w:ind w:right="-1"/>
              <w:rPr>
                <w:rFonts w:ascii="Century Gothic" w:eastAsiaTheme="minorHAnsi" w:hAnsi="Century Gothic" w:cs="Arial"/>
                <w:sz w:val="12"/>
                <w:szCs w:val="12"/>
              </w:rPr>
            </w:pPr>
          </w:p>
        </w:tc>
        <w:tc>
          <w:tcPr>
            <w:tcW w:w="0" w:type="auto"/>
            <w:shd w:val="clear" w:color="auto" w:fill="auto"/>
          </w:tcPr>
          <w:p w14:paraId="759C61C0" w14:textId="77777777" w:rsidR="00AB307D" w:rsidRPr="00AD2136" w:rsidRDefault="00AB307D" w:rsidP="00873E32">
            <w:pPr>
              <w:tabs>
                <w:tab w:val="left" w:pos="-284"/>
                <w:tab w:val="left" w:pos="0"/>
              </w:tabs>
              <w:suppressAutoHyphens/>
              <w:ind w:right="49"/>
              <w:rPr>
                <w:rFonts w:ascii="Century Gothic" w:eastAsiaTheme="minorHAnsi" w:hAnsi="Century Gothic" w:cs="Arial"/>
                <w:sz w:val="12"/>
                <w:szCs w:val="12"/>
              </w:rPr>
            </w:pPr>
            <w:r w:rsidRPr="00AD2136">
              <w:rPr>
                <w:rFonts w:ascii="Century Gothic" w:eastAsiaTheme="minorHAnsi" w:hAnsi="Century Gothic" w:cs="Arial"/>
                <w:sz w:val="12"/>
                <w:szCs w:val="12"/>
              </w:rPr>
              <w:t>30  MINUTOS DE TOLERANCIA PARA LA ENTREGA DEL MATERIAL.</w:t>
            </w:r>
          </w:p>
        </w:tc>
        <w:tc>
          <w:tcPr>
            <w:tcW w:w="0" w:type="auto"/>
          </w:tcPr>
          <w:p w14:paraId="0B5EFDB6" w14:textId="77777777" w:rsidR="00AB307D" w:rsidRPr="00AD2136" w:rsidRDefault="00AB307D" w:rsidP="00873E32">
            <w:pPr>
              <w:tabs>
                <w:tab w:val="left" w:pos="-284"/>
                <w:tab w:val="left" w:pos="9498"/>
              </w:tabs>
              <w:ind w:right="51"/>
              <w:contextualSpacing/>
              <w:rPr>
                <w:rFonts w:ascii="Century Gothic" w:eastAsiaTheme="minorHAnsi" w:hAnsi="Century Gothic" w:cs="Arial"/>
                <w:sz w:val="12"/>
                <w:szCs w:val="12"/>
              </w:rPr>
            </w:pPr>
            <w:r w:rsidRPr="00AD2136">
              <w:rPr>
                <w:rFonts w:ascii="Century Gothic" w:eastAsiaTheme="minorHAnsi" w:hAnsi="Century Gothic" w:cs="Arial"/>
                <w:sz w:val="12"/>
                <w:szCs w:val="12"/>
              </w:rPr>
              <w:t>10% POR CADA 30 MINUTOS DE ATRASO SOBRE EL VALOR DEL PROCEDIMIENTO PROGRAMADO.</w:t>
            </w:r>
          </w:p>
        </w:tc>
        <w:tc>
          <w:tcPr>
            <w:tcW w:w="0" w:type="auto"/>
          </w:tcPr>
          <w:p w14:paraId="5637E570" w14:textId="77777777" w:rsidR="00AB307D" w:rsidRPr="00AD2136" w:rsidRDefault="00AB307D" w:rsidP="00873E32">
            <w:pPr>
              <w:ind w:left="19"/>
              <w:rPr>
                <w:rFonts w:ascii="Century Gothic" w:eastAsiaTheme="minorHAnsi" w:hAnsi="Century Gothic" w:cs="Arial"/>
                <w:sz w:val="12"/>
                <w:szCs w:val="12"/>
              </w:rPr>
            </w:pPr>
            <w:r w:rsidRPr="00AD2136">
              <w:rPr>
                <w:rFonts w:ascii="Century Gothic" w:eastAsiaTheme="minorHAnsi" w:hAnsi="Century Gothic" w:cs="Arial"/>
                <w:sz w:val="12"/>
                <w:szCs w:val="12"/>
              </w:rPr>
              <w:t>HASTA EN 3 (TRES) OCASIONES EN EL MES.</w:t>
            </w:r>
          </w:p>
        </w:tc>
        <w:tc>
          <w:tcPr>
            <w:tcW w:w="0" w:type="auto"/>
          </w:tcPr>
          <w:p w14:paraId="3969EDFA" w14:textId="77777777" w:rsidR="00AB307D" w:rsidRPr="00AD2136" w:rsidRDefault="00AB307D" w:rsidP="00873E32">
            <w:pPr>
              <w:tabs>
                <w:tab w:val="left" w:pos="-284"/>
                <w:tab w:val="left" w:pos="9498"/>
              </w:tabs>
              <w:ind w:right="51"/>
              <w:contextualSpacing/>
              <w:rPr>
                <w:rFonts w:ascii="Century Gothic" w:eastAsiaTheme="minorHAnsi" w:hAnsi="Century Gothic" w:cs="Arial"/>
                <w:sz w:val="12"/>
                <w:szCs w:val="12"/>
                <w:lang w:eastAsia="ar-SA"/>
              </w:rPr>
            </w:pPr>
            <w:r w:rsidRPr="00AD2136">
              <w:rPr>
                <w:rFonts w:ascii="Century Gothic" w:eastAsiaTheme="minorHAnsi" w:hAnsi="Century Gothic" w:cs="Arial"/>
                <w:sz w:val="12"/>
                <w:szCs w:val="12"/>
                <w:lang w:eastAsia="ar-SA"/>
              </w:rPr>
              <w:t xml:space="preserve">JEFE DE CONSERVACIÓN  Y SERVICIOS GENERALES </w:t>
            </w:r>
          </w:p>
        </w:tc>
        <w:tc>
          <w:tcPr>
            <w:tcW w:w="0" w:type="auto"/>
          </w:tcPr>
          <w:p w14:paraId="2FDB6610" w14:textId="77777777" w:rsidR="00AB307D" w:rsidRPr="00AD2136" w:rsidRDefault="00AB307D" w:rsidP="00873E32">
            <w:pPr>
              <w:tabs>
                <w:tab w:val="left" w:pos="-284"/>
                <w:tab w:val="left" w:pos="9498"/>
              </w:tabs>
              <w:ind w:right="51"/>
              <w:contextualSpacing/>
              <w:rPr>
                <w:rFonts w:ascii="Century Gothic" w:eastAsiaTheme="minorHAnsi" w:hAnsi="Century Gothic" w:cs="Arial"/>
                <w:sz w:val="12"/>
                <w:szCs w:val="12"/>
                <w:lang w:eastAsia="ar-SA"/>
              </w:rPr>
            </w:pPr>
            <w:r w:rsidRPr="00AD2136">
              <w:rPr>
                <w:rFonts w:ascii="Century Gothic" w:eastAsiaTheme="minorHAnsi" w:hAnsi="Century Gothic" w:cs="Arial"/>
                <w:sz w:val="12"/>
                <w:szCs w:val="12"/>
                <w:lang w:eastAsia="ar-SA"/>
              </w:rPr>
              <w:t>ADMINISTRADOR DEL CONTRATO.</w:t>
            </w:r>
          </w:p>
        </w:tc>
      </w:tr>
      <w:tr w:rsidR="00AB307D" w:rsidRPr="00AD2136" w14:paraId="72105743" w14:textId="77777777" w:rsidTr="00873E32">
        <w:trPr>
          <w:trHeight w:val="20"/>
          <w:jc w:val="center"/>
        </w:trPr>
        <w:tc>
          <w:tcPr>
            <w:tcW w:w="0" w:type="auto"/>
            <w:shd w:val="clear" w:color="auto" w:fill="auto"/>
          </w:tcPr>
          <w:p w14:paraId="5AFF6CD0" w14:textId="77777777" w:rsidR="00AB307D" w:rsidRPr="00AD2136" w:rsidRDefault="00AB307D" w:rsidP="00873E32">
            <w:pPr>
              <w:tabs>
                <w:tab w:val="left" w:pos="6237"/>
                <w:tab w:val="left" w:pos="15168"/>
              </w:tabs>
              <w:suppressAutoHyphens/>
              <w:ind w:right="51"/>
              <w:rPr>
                <w:rFonts w:ascii="Century Gothic" w:eastAsiaTheme="minorHAnsi" w:hAnsi="Century Gothic" w:cs="Arial"/>
                <w:sz w:val="12"/>
                <w:szCs w:val="12"/>
              </w:rPr>
            </w:pPr>
            <w:r w:rsidRPr="00AD2136">
              <w:rPr>
                <w:rFonts w:ascii="Century Gothic" w:eastAsiaTheme="minorHAnsi" w:hAnsi="Century Gothic" w:cs="Arial"/>
                <w:sz w:val="12"/>
                <w:szCs w:val="12"/>
              </w:rPr>
              <w:t xml:space="preserve">5. CUANDO NO SE LLEVE A CABO LA SUSTITUCIÓN DEL BIEN DE CONSUMO BÁSICO O COMPLEMENTARIO </w:t>
            </w:r>
            <w:r w:rsidRPr="00AD2136">
              <w:rPr>
                <w:rFonts w:ascii="Century Gothic" w:eastAsiaTheme="minorHAnsi" w:hAnsi="Century Gothic" w:cs="Arial"/>
                <w:sz w:val="12"/>
                <w:szCs w:val="12"/>
              </w:rPr>
              <w:lastRenderedPageBreak/>
              <w:t>CON DEFECTO O FALLA, DURANTE UN PROCEDIMIENTO.</w:t>
            </w:r>
          </w:p>
        </w:tc>
        <w:tc>
          <w:tcPr>
            <w:tcW w:w="0" w:type="auto"/>
          </w:tcPr>
          <w:p w14:paraId="13FE4A2C" w14:textId="77777777" w:rsidR="00AB307D" w:rsidRPr="00AD2136" w:rsidRDefault="00AB307D" w:rsidP="00873E32">
            <w:pPr>
              <w:ind w:right="-1"/>
              <w:rPr>
                <w:rFonts w:ascii="Century Gothic" w:eastAsiaTheme="minorHAnsi" w:hAnsi="Century Gothic" w:cs="Arial"/>
                <w:sz w:val="12"/>
                <w:szCs w:val="12"/>
              </w:rPr>
            </w:pPr>
            <w:r w:rsidRPr="00AD2136">
              <w:rPr>
                <w:rFonts w:ascii="Century Gothic" w:eastAsiaTheme="minorHAnsi" w:hAnsi="Century Gothic" w:cs="Arial"/>
                <w:sz w:val="12"/>
                <w:szCs w:val="12"/>
              </w:rPr>
              <w:lastRenderedPageBreak/>
              <w:t xml:space="preserve">INMEDIATA. </w:t>
            </w:r>
          </w:p>
        </w:tc>
        <w:tc>
          <w:tcPr>
            <w:tcW w:w="0" w:type="auto"/>
            <w:shd w:val="clear" w:color="auto" w:fill="auto"/>
          </w:tcPr>
          <w:p w14:paraId="1D702EF6" w14:textId="77777777" w:rsidR="00AB307D" w:rsidRPr="00AD2136" w:rsidRDefault="00AB307D" w:rsidP="00873E32">
            <w:pPr>
              <w:tabs>
                <w:tab w:val="left" w:pos="-284"/>
                <w:tab w:val="left" w:pos="0"/>
              </w:tabs>
              <w:suppressAutoHyphens/>
              <w:ind w:right="49"/>
              <w:rPr>
                <w:rFonts w:ascii="Century Gothic" w:eastAsiaTheme="minorHAnsi" w:hAnsi="Century Gothic" w:cs="Arial"/>
                <w:sz w:val="12"/>
                <w:szCs w:val="12"/>
              </w:rPr>
            </w:pPr>
            <w:r w:rsidRPr="00AD2136">
              <w:rPr>
                <w:rFonts w:ascii="Century Gothic" w:eastAsiaTheme="minorHAnsi" w:hAnsi="Century Gothic" w:cs="Arial"/>
                <w:sz w:val="12"/>
                <w:szCs w:val="12"/>
              </w:rPr>
              <w:t>POR CADA DIEZ MINUTOS QUE EXCEDA EL NIVEL DE SERVICIO.</w:t>
            </w:r>
          </w:p>
        </w:tc>
        <w:tc>
          <w:tcPr>
            <w:tcW w:w="0" w:type="auto"/>
          </w:tcPr>
          <w:p w14:paraId="73C656F3" w14:textId="77777777" w:rsidR="00AB307D" w:rsidRPr="00AD2136" w:rsidRDefault="00AB307D" w:rsidP="00873E32">
            <w:pPr>
              <w:tabs>
                <w:tab w:val="left" w:pos="-284"/>
                <w:tab w:val="left" w:pos="9498"/>
              </w:tabs>
              <w:ind w:right="51"/>
              <w:contextualSpacing/>
              <w:rPr>
                <w:rFonts w:ascii="Century Gothic" w:eastAsiaTheme="minorHAnsi" w:hAnsi="Century Gothic" w:cs="Arial"/>
                <w:sz w:val="12"/>
                <w:szCs w:val="12"/>
              </w:rPr>
            </w:pPr>
            <w:r w:rsidRPr="00AD2136">
              <w:rPr>
                <w:rFonts w:ascii="Century Gothic" w:eastAsiaTheme="minorHAnsi" w:hAnsi="Century Gothic" w:cs="Arial"/>
                <w:sz w:val="12"/>
                <w:szCs w:val="12"/>
              </w:rPr>
              <w:t xml:space="preserve">10% POR CADA 10 MINUTOS DE ATRASO SOBRE EL VALOR DEL PROCEDIMIENTO </w:t>
            </w:r>
            <w:r w:rsidRPr="00AD2136">
              <w:rPr>
                <w:rFonts w:ascii="Century Gothic" w:eastAsiaTheme="minorHAnsi" w:hAnsi="Century Gothic" w:cs="Arial"/>
                <w:sz w:val="12"/>
                <w:szCs w:val="12"/>
              </w:rPr>
              <w:lastRenderedPageBreak/>
              <w:t>PROGRAMADO.</w:t>
            </w:r>
          </w:p>
        </w:tc>
        <w:tc>
          <w:tcPr>
            <w:tcW w:w="0" w:type="auto"/>
          </w:tcPr>
          <w:p w14:paraId="1B02A257" w14:textId="77777777" w:rsidR="00AB307D" w:rsidRPr="00AD2136" w:rsidRDefault="00AB307D" w:rsidP="00873E32">
            <w:pPr>
              <w:ind w:left="19"/>
              <w:rPr>
                <w:rFonts w:ascii="Century Gothic" w:eastAsiaTheme="minorHAnsi" w:hAnsi="Century Gothic" w:cs="Arial"/>
                <w:sz w:val="12"/>
                <w:szCs w:val="12"/>
              </w:rPr>
            </w:pPr>
            <w:r w:rsidRPr="00AD2136">
              <w:rPr>
                <w:rFonts w:ascii="Century Gothic" w:eastAsiaTheme="minorHAnsi" w:hAnsi="Century Gothic" w:cs="Arial"/>
                <w:sz w:val="12"/>
                <w:szCs w:val="12"/>
              </w:rPr>
              <w:lastRenderedPageBreak/>
              <w:t>HASTA EN 3 (TRES) OCASIONES EN EL MES.</w:t>
            </w:r>
          </w:p>
        </w:tc>
        <w:tc>
          <w:tcPr>
            <w:tcW w:w="0" w:type="auto"/>
          </w:tcPr>
          <w:p w14:paraId="4F1A9309" w14:textId="77777777" w:rsidR="00AB307D" w:rsidRPr="00AD2136" w:rsidRDefault="00AB307D" w:rsidP="00873E32">
            <w:pPr>
              <w:tabs>
                <w:tab w:val="left" w:pos="-284"/>
                <w:tab w:val="left" w:pos="9498"/>
              </w:tabs>
              <w:ind w:right="51"/>
              <w:contextualSpacing/>
              <w:rPr>
                <w:rFonts w:ascii="Century Gothic" w:eastAsiaTheme="minorHAnsi" w:hAnsi="Century Gothic" w:cs="Arial"/>
                <w:sz w:val="12"/>
                <w:szCs w:val="12"/>
                <w:lang w:eastAsia="ar-SA"/>
              </w:rPr>
            </w:pPr>
            <w:r w:rsidRPr="00AD2136">
              <w:rPr>
                <w:rFonts w:ascii="Century Gothic" w:eastAsiaTheme="minorHAnsi" w:hAnsi="Century Gothic" w:cs="Arial"/>
                <w:sz w:val="12"/>
                <w:szCs w:val="12"/>
                <w:lang w:eastAsia="ar-SA"/>
              </w:rPr>
              <w:t xml:space="preserve">JEFE DE CONSERVACIÓN  Y SERVICIOS GENERALES </w:t>
            </w:r>
          </w:p>
        </w:tc>
        <w:tc>
          <w:tcPr>
            <w:tcW w:w="0" w:type="auto"/>
          </w:tcPr>
          <w:p w14:paraId="49879949" w14:textId="77777777" w:rsidR="00AB307D" w:rsidRPr="00AD2136" w:rsidRDefault="00AB307D" w:rsidP="00873E32">
            <w:pPr>
              <w:tabs>
                <w:tab w:val="left" w:pos="-284"/>
                <w:tab w:val="left" w:pos="9498"/>
              </w:tabs>
              <w:ind w:right="51"/>
              <w:contextualSpacing/>
              <w:rPr>
                <w:rFonts w:ascii="Century Gothic" w:eastAsiaTheme="minorHAnsi" w:hAnsi="Century Gothic" w:cs="Arial"/>
                <w:sz w:val="12"/>
                <w:szCs w:val="12"/>
                <w:lang w:eastAsia="ar-SA"/>
              </w:rPr>
            </w:pPr>
            <w:r w:rsidRPr="00AD2136">
              <w:rPr>
                <w:rFonts w:ascii="Century Gothic" w:eastAsiaTheme="minorHAnsi" w:hAnsi="Century Gothic" w:cs="Arial"/>
                <w:sz w:val="12"/>
                <w:szCs w:val="12"/>
                <w:lang w:eastAsia="ar-SA"/>
              </w:rPr>
              <w:t>ADMINISTRADOR DEL CONTRATO.</w:t>
            </w:r>
          </w:p>
        </w:tc>
      </w:tr>
      <w:tr w:rsidR="00AB307D" w:rsidRPr="00AD2136" w14:paraId="049EA76E" w14:textId="77777777" w:rsidTr="00873E32">
        <w:trPr>
          <w:trHeight w:val="3485"/>
          <w:jc w:val="center"/>
        </w:trPr>
        <w:tc>
          <w:tcPr>
            <w:tcW w:w="0" w:type="auto"/>
            <w:shd w:val="clear" w:color="auto" w:fill="auto"/>
          </w:tcPr>
          <w:p w14:paraId="77F0AC0F" w14:textId="77777777" w:rsidR="00AB307D" w:rsidRPr="00AD2136" w:rsidRDefault="00AB307D" w:rsidP="00873E32">
            <w:pPr>
              <w:suppressAutoHyphens/>
              <w:ind w:right="-1"/>
              <w:jc w:val="both"/>
              <w:rPr>
                <w:rFonts w:ascii="Century Gothic" w:eastAsiaTheme="minorHAnsi" w:hAnsi="Century Gothic" w:cs="Arial"/>
                <w:sz w:val="12"/>
                <w:szCs w:val="12"/>
              </w:rPr>
            </w:pPr>
            <w:r w:rsidRPr="00AD2136">
              <w:rPr>
                <w:rFonts w:ascii="Century Gothic" w:hAnsi="Century Gothic" w:cs="Arial"/>
                <w:sz w:val="12"/>
                <w:szCs w:val="12"/>
                <w:lang w:eastAsia="ar-SA"/>
              </w:rPr>
              <w:lastRenderedPageBreak/>
              <w:t xml:space="preserve">6.-INCUMPLIMIENTO DE LOS BIENES DE CONSUMO  QUE DEBERÁN ESTAR DISPONIBLES, Y ENTREGARSE AL MOMENTO DE LA CIRUGÍA, </w:t>
            </w:r>
            <w:r w:rsidRPr="00AD2136">
              <w:rPr>
                <w:rFonts w:ascii="Century Gothic" w:hAnsi="Century Gothic" w:cs="Arial"/>
                <w:b/>
                <w:sz w:val="12"/>
                <w:szCs w:val="12"/>
                <w:lang w:eastAsia="ar-SA"/>
              </w:rPr>
              <w:t>NUEVOS Y EN ÓPTIMAS CONDICIONES</w:t>
            </w:r>
            <w:r w:rsidRPr="00AD2136">
              <w:rPr>
                <w:rFonts w:ascii="Century Gothic" w:hAnsi="Century Gothic" w:cs="Arial"/>
                <w:sz w:val="12"/>
                <w:szCs w:val="12"/>
                <w:lang w:eastAsia="ar-SA"/>
              </w:rPr>
              <w:t xml:space="preserve"> PARA SU USO, DE ACUERDO AL TIPO DE PROCEDIMIENTO QUIRÚRGICO O ENDOSCÓPICO PROGRAMADOS DE CADA UNIDAD MÉDICA.</w:t>
            </w:r>
          </w:p>
        </w:tc>
        <w:tc>
          <w:tcPr>
            <w:tcW w:w="0" w:type="auto"/>
          </w:tcPr>
          <w:p w14:paraId="6705AC10" w14:textId="77777777" w:rsidR="00AB307D" w:rsidRPr="00AD2136" w:rsidRDefault="00AB307D" w:rsidP="00873E32">
            <w:pPr>
              <w:ind w:right="-1"/>
              <w:rPr>
                <w:rFonts w:ascii="Century Gothic" w:eastAsiaTheme="minorHAnsi" w:hAnsi="Century Gothic" w:cs="Arial"/>
                <w:sz w:val="12"/>
                <w:szCs w:val="12"/>
              </w:rPr>
            </w:pPr>
            <w:r w:rsidRPr="00AD2136">
              <w:rPr>
                <w:rFonts w:ascii="Century Gothic" w:eastAsiaTheme="minorHAnsi" w:hAnsi="Century Gothic" w:cs="Arial"/>
                <w:sz w:val="12"/>
                <w:szCs w:val="12"/>
              </w:rPr>
              <w:t>30 (TREINTA) MINUTOS ANTES DE CADA PROCEDIMIENTO.</w:t>
            </w:r>
          </w:p>
          <w:p w14:paraId="5FA6E250" w14:textId="77777777" w:rsidR="00AB307D" w:rsidRPr="00AD2136" w:rsidRDefault="00AB307D" w:rsidP="00873E32">
            <w:pPr>
              <w:ind w:right="-1"/>
              <w:rPr>
                <w:rFonts w:ascii="Century Gothic" w:eastAsiaTheme="minorHAnsi" w:hAnsi="Century Gothic" w:cs="Arial"/>
                <w:sz w:val="12"/>
                <w:szCs w:val="12"/>
              </w:rPr>
            </w:pPr>
          </w:p>
        </w:tc>
        <w:tc>
          <w:tcPr>
            <w:tcW w:w="0" w:type="auto"/>
            <w:shd w:val="clear" w:color="auto" w:fill="auto"/>
          </w:tcPr>
          <w:p w14:paraId="2045049C" w14:textId="77777777" w:rsidR="00AB307D" w:rsidRPr="00AD2136" w:rsidRDefault="00AB307D" w:rsidP="00873E32">
            <w:pPr>
              <w:ind w:right="-1"/>
              <w:rPr>
                <w:rFonts w:ascii="Century Gothic" w:eastAsiaTheme="minorHAnsi" w:hAnsi="Century Gothic" w:cs="Arial"/>
                <w:sz w:val="12"/>
                <w:szCs w:val="12"/>
              </w:rPr>
            </w:pPr>
            <w:r w:rsidRPr="00AD2136">
              <w:rPr>
                <w:rFonts w:ascii="Century Gothic" w:eastAsiaTheme="minorHAnsi" w:hAnsi="Century Gothic" w:cs="Arial"/>
                <w:sz w:val="12"/>
                <w:szCs w:val="12"/>
              </w:rPr>
              <w:t>30 (TREINTA) MINUTOS ANTES DE CADA PROCEDIMIENTO.</w:t>
            </w:r>
          </w:p>
          <w:p w14:paraId="12CE9D95" w14:textId="77777777" w:rsidR="00AB307D" w:rsidRPr="00AD2136" w:rsidRDefault="00AB307D" w:rsidP="00873E32">
            <w:pPr>
              <w:tabs>
                <w:tab w:val="left" w:pos="-284"/>
                <w:tab w:val="left" w:pos="0"/>
              </w:tabs>
              <w:suppressAutoHyphens/>
              <w:ind w:right="49"/>
              <w:rPr>
                <w:rFonts w:ascii="Century Gothic" w:eastAsiaTheme="minorHAnsi" w:hAnsi="Century Gothic" w:cs="Arial"/>
                <w:sz w:val="12"/>
                <w:szCs w:val="12"/>
              </w:rPr>
            </w:pPr>
          </w:p>
        </w:tc>
        <w:tc>
          <w:tcPr>
            <w:tcW w:w="0" w:type="auto"/>
          </w:tcPr>
          <w:p w14:paraId="1B80067E" w14:textId="77777777" w:rsidR="00AB307D" w:rsidRPr="00AD2136" w:rsidRDefault="00AB307D" w:rsidP="00873E32">
            <w:pPr>
              <w:tabs>
                <w:tab w:val="left" w:pos="-284"/>
                <w:tab w:val="left" w:pos="9498"/>
              </w:tabs>
              <w:ind w:right="51"/>
              <w:contextualSpacing/>
              <w:rPr>
                <w:rFonts w:ascii="Century Gothic" w:eastAsiaTheme="minorHAnsi" w:hAnsi="Century Gothic" w:cs="Arial"/>
                <w:sz w:val="12"/>
                <w:szCs w:val="12"/>
              </w:rPr>
            </w:pPr>
            <w:r w:rsidRPr="00AD2136">
              <w:rPr>
                <w:rFonts w:ascii="Century Gothic" w:eastAsiaTheme="minorHAnsi" w:hAnsi="Century Gothic" w:cs="Arial"/>
                <w:sz w:val="12"/>
                <w:szCs w:val="12"/>
              </w:rPr>
              <w:t>5% POR DÍA DE ATRASO SOBRE EL VALOR DEL PROCEDIMIENTO PROGRAMADO Y NO REALIZADOS.</w:t>
            </w:r>
          </w:p>
        </w:tc>
        <w:tc>
          <w:tcPr>
            <w:tcW w:w="0" w:type="auto"/>
          </w:tcPr>
          <w:p w14:paraId="1985CD71" w14:textId="77777777" w:rsidR="00AB307D" w:rsidRPr="00AD2136" w:rsidRDefault="00AB307D" w:rsidP="00873E32">
            <w:pPr>
              <w:ind w:left="19"/>
              <w:rPr>
                <w:rFonts w:ascii="Century Gothic" w:eastAsiaTheme="minorHAnsi" w:hAnsi="Century Gothic" w:cs="Arial"/>
                <w:sz w:val="12"/>
                <w:szCs w:val="12"/>
              </w:rPr>
            </w:pPr>
            <w:r w:rsidRPr="00AD2136">
              <w:rPr>
                <w:rFonts w:ascii="Century Gothic" w:eastAsiaTheme="minorHAnsi" w:hAnsi="Century Gothic" w:cs="Arial"/>
                <w:sz w:val="12"/>
                <w:szCs w:val="12"/>
              </w:rPr>
              <w:t>HASTA EN 3 (TRES) OCASIONES EN EL MES.</w:t>
            </w:r>
          </w:p>
        </w:tc>
        <w:tc>
          <w:tcPr>
            <w:tcW w:w="0" w:type="auto"/>
          </w:tcPr>
          <w:p w14:paraId="3D272E56" w14:textId="77777777" w:rsidR="00AB307D" w:rsidRPr="00AD2136" w:rsidRDefault="00AB307D" w:rsidP="00873E32">
            <w:pPr>
              <w:tabs>
                <w:tab w:val="left" w:pos="-284"/>
                <w:tab w:val="left" w:pos="9498"/>
              </w:tabs>
              <w:ind w:right="51"/>
              <w:contextualSpacing/>
              <w:rPr>
                <w:rFonts w:ascii="Century Gothic" w:eastAsiaTheme="minorHAnsi" w:hAnsi="Century Gothic" w:cs="Arial"/>
                <w:sz w:val="12"/>
                <w:szCs w:val="12"/>
                <w:lang w:eastAsia="ar-SA"/>
              </w:rPr>
            </w:pPr>
            <w:r w:rsidRPr="00AD2136">
              <w:rPr>
                <w:rFonts w:ascii="Century Gothic" w:eastAsiaTheme="minorHAnsi" w:hAnsi="Century Gothic" w:cs="Arial"/>
                <w:sz w:val="12"/>
                <w:szCs w:val="12"/>
                <w:lang w:eastAsia="ar-SA"/>
              </w:rPr>
              <w:t xml:space="preserve">JEFE DE CONSERVACIÓN  Y SERVICIOS GENERALES </w:t>
            </w:r>
          </w:p>
        </w:tc>
        <w:tc>
          <w:tcPr>
            <w:tcW w:w="0" w:type="auto"/>
          </w:tcPr>
          <w:p w14:paraId="23295B42" w14:textId="77777777" w:rsidR="00AB307D" w:rsidRPr="00AD2136" w:rsidRDefault="00AB307D" w:rsidP="00873E32">
            <w:pPr>
              <w:tabs>
                <w:tab w:val="left" w:pos="-284"/>
                <w:tab w:val="left" w:pos="9498"/>
              </w:tabs>
              <w:ind w:right="51"/>
              <w:contextualSpacing/>
              <w:rPr>
                <w:rFonts w:ascii="Century Gothic" w:eastAsiaTheme="minorHAnsi" w:hAnsi="Century Gothic" w:cs="Arial"/>
                <w:sz w:val="12"/>
                <w:szCs w:val="12"/>
                <w:lang w:eastAsia="ar-SA"/>
              </w:rPr>
            </w:pPr>
            <w:r w:rsidRPr="00AD2136">
              <w:rPr>
                <w:rFonts w:ascii="Century Gothic" w:eastAsiaTheme="minorHAnsi" w:hAnsi="Century Gothic" w:cs="Arial"/>
                <w:sz w:val="12"/>
                <w:szCs w:val="12"/>
                <w:lang w:eastAsia="ar-SA"/>
              </w:rPr>
              <w:t>ADMINISTRADOR DEL CONTRATO.</w:t>
            </w:r>
          </w:p>
        </w:tc>
      </w:tr>
    </w:tbl>
    <w:p w14:paraId="0E4ECDD2" w14:textId="77777777" w:rsidR="003B22AC" w:rsidRPr="00AD2136" w:rsidRDefault="003B22AC" w:rsidP="003B22AC">
      <w:pPr>
        <w:jc w:val="both"/>
        <w:rPr>
          <w:rFonts w:ascii="Century Gothic" w:hAnsi="Century Gothic" w:cs="Arial"/>
          <w:sz w:val="16"/>
          <w:szCs w:val="16"/>
        </w:rPr>
      </w:pPr>
    </w:p>
    <w:p w14:paraId="003AA658" w14:textId="5CBC1363" w:rsidR="003B22AC" w:rsidRPr="00AD2136" w:rsidRDefault="003B22AC" w:rsidP="003B22AC">
      <w:pPr>
        <w:ind w:left="1134"/>
        <w:jc w:val="both"/>
        <w:rPr>
          <w:rFonts w:ascii="Century Gothic" w:hAnsi="Century Gothic" w:cs="Arial"/>
          <w:sz w:val="16"/>
          <w:szCs w:val="16"/>
        </w:rPr>
      </w:pPr>
      <w:r w:rsidRPr="00AD2136">
        <w:rPr>
          <w:rFonts w:ascii="Century Gothic" w:hAnsi="Century Gothic" w:cs="Arial"/>
          <w:sz w:val="16"/>
          <w:szCs w:val="16"/>
        </w:rPr>
        <w:t>E</w:t>
      </w:r>
      <w:r w:rsidR="00AB307D" w:rsidRPr="00AD2136">
        <w:rPr>
          <w:rFonts w:ascii="Century Gothic" w:hAnsi="Century Gothic" w:cs="Arial"/>
          <w:sz w:val="16"/>
          <w:szCs w:val="16"/>
        </w:rPr>
        <w:t>N CASO DE EXISTIR ALGUNA DEDUCTIVA EL HOSPITAL A TRAVÉS DEL JEFE DE SERVICIO ENVIARÁ A LA DIRECCIÓN LA NOTIFICACIÓN MEDIANTE EL ANEXO T 25 “FORMATO DE NOTIFICACIÓN DE DEDUCTIVAS”, PARA QUE ESTOS EN SU ÁMBITO DE COMPETENCIA ENVÍEN AL ADMINISTRADOR DEL CONTRATO QUIEN SERÁ EL RESPONSABLE DE CALCULAR, APLICAR Y DAR SEGUIMIENTO A LAS DEDUCTIVAS PREVISTAS, ASÍ COMO DE NOTIFICARLAS AL LICITANTE ADJUDICADO PARA QUE ÉSTE REALICE EL PAGO CORRESPONDIENTE</w:t>
      </w:r>
      <w:r w:rsidRPr="00AD2136">
        <w:rPr>
          <w:rFonts w:ascii="Century Gothic" w:hAnsi="Century Gothic" w:cs="Arial"/>
          <w:sz w:val="16"/>
          <w:szCs w:val="16"/>
        </w:rPr>
        <w:t xml:space="preserve">. </w:t>
      </w:r>
    </w:p>
    <w:p w14:paraId="1F5D895D" w14:textId="77777777" w:rsidR="00AF6659" w:rsidRPr="00AD2136" w:rsidRDefault="003B22AC" w:rsidP="003B22AC">
      <w:pPr>
        <w:widowControl w:val="0"/>
        <w:ind w:left="1134" w:right="-1"/>
        <w:jc w:val="both"/>
        <w:rPr>
          <w:rFonts w:ascii="Century Gothic" w:hAnsi="Century Gothic" w:cs="Arial"/>
          <w:sz w:val="16"/>
          <w:szCs w:val="16"/>
        </w:rPr>
      </w:pPr>
      <w:r w:rsidRPr="00AD2136">
        <w:rPr>
          <w:rFonts w:ascii="Century Gothic" w:hAnsi="Century Gothic" w:cs="Arial"/>
          <w:b/>
          <w:sz w:val="16"/>
          <w:szCs w:val="16"/>
        </w:rPr>
        <w:t>ADMINISTRADOR DEL CONTRATO:</w:t>
      </w:r>
      <w:r w:rsidRPr="00AD2136">
        <w:rPr>
          <w:rFonts w:ascii="Century Gothic" w:hAnsi="Century Gothic" w:cs="Arial"/>
          <w:sz w:val="16"/>
          <w:szCs w:val="16"/>
        </w:rPr>
        <w:t xml:space="preserve"> CARGO DEL SERVIDOR PÚBLICO RESPONSABLE DE ADMINISTRAR,  VERIFICAR, SERÁ EL RESPONSABLE DE CALCULAR, APLICAR, DAR SEGUIMIENTO TANTO A PENAS </w:t>
      </w:r>
    </w:p>
    <w:p w14:paraId="4E7A3947" w14:textId="77777777" w:rsidR="00AF6659" w:rsidRPr="00AD2136" w:rsidRDefault="00AF6659" w:rsidP="003B22AC">
      <w:pPr>
        <w:widowControl w:val="0"/>
        <w:ind w:left="1134" w:right="-1"/>
        <w:jc w:val="both"/>
        <w:rPr>
          <w:rFonts w:ascii="Century Gothic" w:hAnsi="Century Gothic" w:cs="Arial"/>
          <w:sz w:val="16"/>
          <w:szCs w:val="16"/>
        </w:rPr>
      </w:pPr>
    </w:p>
    <w:p w14:paraId="50B19DBD" w14:textId="77777777" w:rsidR="00AF6659" w:rsidRPr="00AD2136" w:rsidRDefault="00AF6659" w:rsidP="003B22AC">
      <w:pPr>
        <w:widowControl w:val="0"/>
        <w:ind w:left="1134" w:right="-1"/>
        <w:jc w:val="both"/>
        <w:rPr>
          <w:rFonts w:ascii="Century Gothic" w:hAnsi="Century Gothic" w:cs="Arial"/>
          <w:sz w:val="16"/>
          <w:szCs w:val="16"/>
        </w:rPr>
      </w:pPr>
    </w:p>
    <w:p w14:paraId="650C2228" w14:textId="48FD3606" w:rsidR="003B22AC" w:rsidRPr="00AD2136" w:rsidRDefault="003B22AC" w:rsidP="003B22AC">
      <w:pPr>
        <w:widowControl w:val="0"/>
        <w:ind w:left="1134" w:right="-1"/>
        <w:jc w:val="both"/>
        <w:rPr>
          <w:rFonts w:ascii="Century Gothic" w:hAnsi="Century Gothic" w:cs="Arial"/>
          <w:sz w:val="16"/>
          <w:szCs w:val="16"/>
        </w:rPr>
      </w:pPr>
      <w:r w:rsidRPr="00AD2136">
        <w:rPr>
          <w:rFonts w:ascii="Century Gothic" w:hAnsi="Century Gothic" w:cs="Arial"/>
          <w:sz w:val="16"/>
          <w:szCs w:val="16"/>
        </w:rPr>
        <w:t>CONVENCIONALES COMO A LAS DEDUCTIVAS, ASÍ COMO EL CUMPLIMIENTO DEL CONTRATO Y CARGO DEL SERVIDOR PÚBLICO RESPONSABLE DE AUXILIAR Y REPORTAR INCUMPLIMIENTOS AS TRAVÉS DE LOS FORMATOS ANEXO T 24 “FORMATO DE NOTIFICACIÓN DE PENA CONVENCIONAL APLICABLE Y ANEXO T 25 “FORMATO DE NOTIFICACIÓN DE DEDUCTIVAS”.</w:t>
      </w:r>
    </w:p>
    <w:p w14:paraId="350E6044" w14:textId="77777777" w:rsidR="00AF6659" w:rsidRPr="00AD2136" w:rsidRDefault="00AF6659" w:rsidP="003B22AC">
      <w:pPr>
        <w:widowControl w:val="0"/>
        <w:ind w:left="1134" w:right="-1"/>
        <w:jc w:val="both"/>
        <w:rPr>
          <w:rFonts w:ascii="Century Gothic" w:hAnsi="Century Gothic"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551"/>
      </w:tblGrid>
      <w:tr w:rsidR="00AC6F8D" w:rsidRPr="00AD2136" w14:paraId="6ADA3612" w14:textId="77777777" w:rsidTr="00363AA6">
        <w:trPr>
          <w:trHeight w:val="261"/>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C6D9F1"/>
            <w:hideMark/>
          </w:tcPr>
          <w:p w14:paraId="1D874E79" w14:textId="77777777" w:rsidR="003B22AC" w:rsidRPr="00AD2136" w:rsidRDefault="003B22AC" w:rsidP="003B22AC">
            <w:pPr>
              <w:jc w:val="center"/>
              <w:rPr>
                <w:rFonts w:ascii="Century Gothic" w:hAnsi="Century Gothic" w:cs="Arial"/>
                <w:sz w:val="16"/>
                <w:szCs w:val="16"/>
              </w:rPr>
            </w:pPr>
            <w:r w:rsidRPr="00AD2136">
              <w:rPr>
                <w:rFonts w:ascii="Century Gothic" w:hAnsi="Century Gothic" w:cs="Arial"/>
                <w:sz w:val="16"/>
                <w:szCs w:val="16"/>
              </w:rPr>
              <w:t>OOAD</w:t>
            </w:r>
          </w:p>
        </w:tc>
      </w:tr>
      <w:tr w:rsidR="00AC6F8D" w:rsidRPr="00AD2136" w14:paraId="126EE998" w14:textId="77777777" w:rsidTr="00363AA6">
        <w:trPr>
          <w:jc w:val="center"/>
        </w:trPr>
        <w:tc>
          <w:tcPr>
            <w:tcW w:w="4503" w:type="dxa"/>
            <w:tcBorders>
              <w:top w:val="single" w:sz="4" w:space="0" w:color="auto"/>
              <w:left w:val="single" w:sz="4" w:space="0" w:color="auto"/>
              <w:bottom w:val="single" w:sz="4" w:space="0" w:color="auto"/>
              <w:right w:val="single" w:sz="4" w:space="0" w:color="auto"/>
            </w:tcBorders>
            <w:vAlign w:val="center"/>
            <w:hideMark/>
          </w:tcPr>
          <w:p w14:paraId="505940A2" w14:textId="77777777" w:rsidR="003B22AC" w:rsidRPr="00AD2136" w:rsidRDefault="003B22AC" w:rsidP="003B22AC">
            <w:pPr>
              <w:jc w:val="center"/>
              <w:rPr>
                <w:rFonts w:ascii="Century Gothic" w:hAnsi="Century Gothic" w:cs="Arial"/>
                <w:sz w:val="16"/>
                <w:szCs w:val="16"/>
              </w:rPr>
            </w:pPr>
            <w:r w:rsidRPr="00AD2136">
              <w:rPr>
                <w:rFonts w:ascii="Century Gothic" w:hAnsi="Century Gothic" w:cs="Arial"/>
                <w:sz w:val="16"/>
                <w:szCs w:val="16"/>
              </w:rPr>
              <w:t>RESPONSABLE AUXILIAR Y REPORTAR INCUMPLIMIENTOS AL ADMINISTRADOR DEL CONTRATO</w:t>
            </w:r>
          </w:p>
          <w:p w14:paraId="0B115681" w14:textId="629B3C84" w:rsidR="001E7C54" w:rsidRPr="00AD2136" w:rsidRDefault="001E7C54" w:rsidP="00AB307D">
            <w:pPr>
              <w:rPr>
                <w:rFonts w:ascii="Century Gothic" w:hAnsi="Century Gothic" w:cs="Arial"/>
                <w:sz w:val="16"/>
                <w:szCs w:val="16"/>
              </w:rPr>
            </w:pPr>
          </w:p>
          <w:p w14:paraId="33304990" w14:textId="77777777" w:rsidR="003B22AC" w:rsidRPr="00AD2136" w:rsidRDefault="003B22AC" w:rsidP="003B22AC">
            <w:pPr>
              <w:jc w:val="center"/>
              <w:rPr>
                <w:rFonts w:ascii="Century Gothic" w:hAnsi="Century Gothic" w:cs="Arial"/>
                <w:sz w:val="16"/>
                <w:szCs w:val="16"/>
              </w:rPr>
            </w:pPr>
          </w:p>
        </w:tc>
        <w:tc>
          <w:tcPr>
            <w:tcW w:w="4551" w:type="dxa"/>
            <w:vMerge w:val="restart"/>
            <w:tcBorders>
              <w:top w:val="single" w:sz="4" w:space="0" w:color="auto"/>
              <w:left w:val="single" w:sz="4" w:space="0" w:color="auto"/>
              <w:right w:val="single" w:sz="4" w:space="0" w:color="auto"/>
            </w:tcBorders>
            <w:vAlign w:val="center"/>
            <w:hideMark/>
          </w:tcPr>
          <w:p w14:paraId="5E82E3B7" w14:textId="77777777" w:rsidR="003B22AC" w:rsidRPr="00AD2136" w:rsidRDefault="003B22AC" w:rsidP="003B22AC">
            <w:pPr>
              <w:jc w:val="center"/>
              <w:rPr>
                <w:rFonts w:ascii="Century Gothic" w:hAnsi="Century Gothic" w:cs="Arial"/>
                <w:sz w:val="16"/>
                <w:szCs w:val="16"/>
              </w:rPr>
            </w:pPr>
            <w:r w:rsidRPr="00AD2136">
              <w:rPr>
                <w:rFonts w:ascii="Century Gothic" w:hAnsi="Century Gothic" w:cs="Arial"/>
                <w:sz w:val="16"/>
                <w:szCs w:val="16"/>
              </w:rPr>
              <w:t>ADMINISTRADOR DEL CONTRATO.</w:t>
            </w:r>
          </w:p>
          <w:p w14:paraId="5E66CB7B" w14:textId="77777777" w:rsidR="003B22AC" w:rsidRPr="00AD2136" w:rsidRDefault="003B22AC" w:rsidP="003B22AC">
            <w:pPr>
              <w:jc w:val="center"/>
              <w:rPr>
                <w:rFonts w:ascii="Century Gothic" w:hAnsi="Century Gothic" w:cs="Arial"/>
                <w:sz w:val="16"/>
                <w:szCs w:val="16"/>
              </w:rPr>
            </w:pPr>
            <w:r w:rsidRPr="00AD2136">
              <w:rPr>
                <w:rFonts w:ascii="Century Gothic" w:hAnsi="Century Gothic" w:cs="Arial"/>
                <w:sz w:val="16"/>
                <w:szCs w:val="16"/>
              </w:rPr>
              <w:t>RESPONSABLE DE CALCULAR, NOTIFICAR Y APLICAR PENAS CONVENCIONALES Y DEDUCCIONES</w:t>
            </w:r>
          </w:p>
          <w:p w14:paraId="28990C05" w14:textId="77777777" w:rsidR="003B22AC" w:rsidRPr="00AD2136" w:rsidRDefault="001E7C54" w:rsidP="003B22AC">
            <w:pPr>
              <w:jc w:val="center"/>
              <w:rPr>
                <w:rFonts w:ascii="Century Gothic" w:hAnsi="Century Gothic" w:cs="Arial"/>
                <w:sz w:val="16"/>
                <w:szCs w:val="16"/>
              </w:rPr>
            </w:pPr>
            <w:r w:rsidRPr="00AD2136">
              <w:rPr>
                <w:rFonts w:ascii="Century Gothic" w:hAnsi="Century Gothic" w:cs="Arial"/>
                <w:sz w:val="16"/>
                <w:szCs w:val="16"/>
              </w:rPr>
              <w:t>JEFE DE  LA DIVISIÓN DE AUXILIARES DE DIAGN</w:t>
            </w:r>
            <w:r w:rsidR="00A04D5D" w:rsidRPr="00AD2136">
              <w:rPr>
                <w:rFonts w:ascii="Century Gothic" w:hAnsi="Century Gothic" w:cs="Arial"/>
                <w:sz w:val="16"/>
                <w:szCs w:val="16"/>
              </w:rPr>
              <w:t>O</w:t>
            </w:r>
            <w:r w:rsidRPr="00AD2136">
              <w:rPr>
                <w:rFonts w:ascii="Century Gothic" w:hAnsi="Century Gothic" w:cs="Arial"/>
                <w:sz w:val="16"/>
                <w:szCs w:val="16"/>
              </w:rPr>
              <w:t>STICO Y TRATAMIENTO</w:t>
            </w:r>
          </w:p>
        </w:tc>
      </w:tr>
      <w:tr w:rsidR="00AC6F8D" w:rsidRPr="00AD2136" w14:paraId="28BCD73D" w14:textId="77777777" w:rsidTr="00363AA6">
        <w:trPr>
          <w:jc w:val="center"/>
        </w:trPr>
        <w:tc>
          <w:tcPr>
            <w:tcW w:w="4503" w:type="dxa"/>
            <w:tcBorders>
              <w:top w:val="single" w:sz="4" w:space="0" w:color="auto"/>
              <w:left w:val="single" w:sz="4" w:space="0" w:color="auto"/>
              <w:bottom w:val="single" w:sz="4" w:space="0" w:color="auto"/>
              <w:right w:val="single" w:sz="4" w:space="0" w:color="auto"/>
            </w:tcBorders>
            <w:vAlign w:val="center"/>
            <w:hideMark/>
          </w:tcPr>
          <w:p w14:paraId="44043486" w14:textId="77777777" w:rsidR="003B22AC" w:rsidRPr="00AD2136" w:rsidRDefault="003B22AC" w:rsidP="003B22AC">
            <w:pPr>
              <w:jc w:val="center"/>
              <w:rPr>
                <w:rFonts w:ascii="Century Gothic" w:hAnsi="Century Gothic" w:cs="Arial"/>
                <w:sz w:val="16"/>
                <w:szCs w:val="16"/>
              </w:rPr>
            </w:pPr>
          </w:p>
        </w:tc>
        <w:tc>
          <w:tcPr>
            <w:tcW w:w="4551" w:type="dxa"/>
            <w:vMerge/>
            <w:tcBorders>
              <w:left w:val="single" w:sz="4" w:space="0" w:color="auto"/>
              <w:right w:val="single" w:sz="4" w:space="0" w:color="auto"/>
            </w:tcBorders>
            <w:vAlign w:val="center"/>
            <w:hideMark/>
          </w:tcPr>
          <w:p w14:paraId="705FDD61" w14:textId="77777777" w:rsidR="003B22AC" w:rsidRPr="00AD2136" w:rsidRDefault="003B22AC" w:rsidP="003B22AC">
            <w:pPr>
              <w:jc w:val="center"/>
              <w:rPr>
                <w:rFonts w:ascii="Century Gothic" w:hAnsi="Century Gothic" w:cs="Arial"/>
                <w:sz w:val="16"/>
                <w:szCs w:val="16"/>
              </w:rPr>
            </w:pPr>
          </w:p>
        </w:tc>
      </w:tr>
      <w:tr w:rsidR="00AC6F8D" w:rsidRPr="00AD2136" w14:paraId="26C316D4" w14:textId="77777777" w:rsidTr="00363AA6">
        <w:trPr>
          <w:jc w:val="center"/>
        </w:trPr>
        <w:tc>
          <w:tcPr>
            <w:tcW w:w="4503" w:type="dxa"/>
            <w:tcBorders>
              <w:top w:val="single" w:sz="4" w:space="0" w:color="auto"/>
              <w:left w:val="single" w:sz="4" w:space="0" w:color="auto"/>
              <w:bottom w:val="single" w:sz="4" w:space="0" w:color="auto"/>
              <w:right w:val="single" w:sz="4" w:space="0" w:color="auto"/>
            </w:tcBorders>
            <w:hideMark/>
          </w:tcPr>
          <w:p w14:paraId="6F9A0285" w14:textId="3B5B301C" w:rsidR="001E7C54" w:rsidRPr="00AD2136" w:rsidRDefault="001E7C54" w:rsidP="008D4452">
            <w:pPr>
              <w:tabs>
                <w:tab w:val="left" w:pos="-284"/>
                <w:tab w:val="left" w:pos="9498"/>
              </w:tabs>
              <w:ind w:right="51"/>
              <w:contextualSpacing/>
              <w:rPr>
                <w:rFonts w:ascii="Century Gothic" w:eastAsiaTheme="minorHAnsi" w:hAnsi="Century Gothic" w:cs="Arial"/>
                <w:sz w:val="16"/>
                <w:szCs w:val="16"/>
                <w:lang w:eastAsia="ar-SA"/>
              </w:rPr>
            </w:pPr>
            <w:r w:rsidRPr="00AD2136">
              <w:rPr>
                <w:rFonts w:ascii="Century Gothic" w:eastAsiaTheme="minorHAnsi" w:hAnsi="Century Gothic" w:cs="Arial"/>
                <w:sz w:val="16"/>
                <w:szCs w:val="16"/>
                <w:lang w:eastAsia="ar-SA"/>
              </w:rPr>
              <w:t xml:space="preserve">JEFE DEL </w:t>
            </w:r>
            <w:r w:rsidR="00626C19" w:rsidRPr="00AD2136">
              <w:rPr>
                <w:rFonts w:ascii="Century Gothic" w:eastAsiaTheme="minorHAnsi" w:hAnsi="Century Gothic" w:cs="Arial"/>
                <w:sz w:val="16"/>
                <w:szCs w:val="16"/>
                <w:lang w:eastAsia="ar-SA"/>
              </w:rPr>
              <w:t>SERVICIO DE ANESTESIA</w:t>
            </w:r>
          </w:p>
        </w:tc>
        <w:tc>
          <w:tcPr>
            <w:tcW w:w="4551" w:type="dxa"/>
            <w:vMerge/>
            <w:tcBorders>
              <w:left w:val="single" w:sz="4" w:space="0" w:color="auto"/>
              <w:bottom w:val="single" w:sz="4" w:space="0" w:color="auto"/>
              <w:right w:val="single" w:sz="4" w:space="0" w:color="auto"/>
            </w:tcBorders>
            <w:vAlign w:val="center"/>
            <w:hideMark/>
          </w:tcPr>
          <w:p w14:paraId="025F8D79" w14:textId="77777777" w:rsidR="001E7C54" w:rsidRPr="00AD2136" w:rsidRDefault="001E7C54" w:rsidP="003B22AC">
            <w:pPr>
              <w:jc w:val="center"/>
              <w:rPr>
                <w:rFonts w:ascii="Century Gothic" w:hAnsi="Century Gothic" w:cs="Arial"/>
                <w:sz w:val="16"/>
                <w:szCs w:val="16"/>
              </w:rPr>
            </w:pPr>
          </w:p>
        </w:tc>
      </w:tr>
    </w:tbl>
    <w:p w14:paraId="75423FC8" w14:textId="77777777" w:rsidR="003B22AC" w:rsidRPr="00AD2136" w:rsidRDefault="003B22AC" w:rsidP="003B22AC">
      <w:pPr>
        <w:tabs>
          <w:tab w:val="left" w:pos="0"/>
        </w:tabs>
        <w:contextualSpacing/>
        <w:jc w:val="both"/>
        <w:rPr>
          <w:rFonts w:ascii="Century Gothic" w:hAnsi="Century Gothic" w:cs="Arial"/>
          <w:sz w:val="16"/>
          <w:szCs w:val="16"/>
        </w:rPr>
      </w:pPr>
    </w:p>
    <w:p w14:paraId="0995CAC7" w14:textId="77777777" w:rsidR="003B22AC" w:rsidRPr="00AD2136" w:rsidRDefault="003B22AC" w:rsidP="003B22AC">
      <w:pPr>
        <w:ind w:left="1134"/>
        <w:jc w:val="both"/>
        <w:rPr>
          <w:rFonts w:ascii="Century Gothic" w:hAnsi="Century Gothic" w:cs="Arial"/>
          <w:sz w:val="16"/>
          <w:szCs w:val="16"/>
        </w:rPr>
      </w:pPr>
      <w:r w:rsidRPr="00AD2136">
        <w:rPr>
          <w:rFonts w:ascii="Century Gothic" w:hAnsi="Century Gothic" w:cs="Arial"/>
          <w:sz w:val="16"/>
          <w:szCs w:val="16"/>
        </w:rPr>
        <w:lastRenderedPageBreak/>
        <w:t>EN NINGÚN CASO LAS DEDUCCIONES PODRÁN NEGOCIARSE EN ESPECIE.</w:t>
      </w:r>
    </w:p>
    <w:p w14:paraId="5290F627" w14:textId="77777777" w:rsidR="003B22AC" w:rsidRPr="00AD2136" w:rsidRDefault="003B22AC" w:rsidP="003B22AC">
      <w:pPr>
        <w:ind w:left="1134"/>
        <w:jc w:val="both"/>
        <w:rPr>
          <w:rFonts w:ascii="Century Gothic" w:hAnsi="Century Gothic" w:cs="Arial"/>
          <w:sz w:val="16"/>
          <w:szCs w:val="16"/>
        </w:rPr>
      </w:pPr>
      <w:r w:rsidRPr="00AD2136">
        <w:rPr>
          <w:rFonts w:ascii="Century Gothic" w:hAnsi="Century Gothic" w:cs="Arial"/>
          <w:b/>
          <w:sz w:val="16"/>
          <w:szCs w:val="16"/>
        </w:rPr>
        <w:t>“EL INSTITUTO”</w:t>
      </w:r>
      <w:r w:rsidRPr="00AD2136">
        <w:rPr>
          <w:rFonts w:ascii="Century Gothic" w:hAnsi="Century Gothic" w:cs="Arial"/>
          <w:sz w:val="16"/>
          <w:szCs w:val="16"/>
        </w:rPr>
        <w:t xml:space="preserve"> NOTIFICARÁ A </w:t>
      </w:r>
      <w:r w:rsidRPr="00AD2136">
        <w:rPr>
          <w:rFonts w:ascii="Century Gothic" w:hAnsi="Century Gothic" w:cs="Arial"/>
          <w:b/>
          <w:sz w:val="16"/>
          <w:szCs w:val="16"/>
        </w:rPr>
        <w:t>“EL PROVEEDOR”</w:t>
      </w:r>
      <w:r w:rsidRPr="00AD2136">
        <w:rPr>
          <w:rFonts w:ascii="Century Gothic" w:hAnsi="Century Gothic" w:cs="Arial"/>
          <w:sz w:val="16"/>
          <w:szCs w:val="16"/>
        </w:rPr>
        <w:t xml:space="preserve"> LAS DEDUCCIONES QUE EN SU CASO SE HAYA HECHO ACREEDOR, SOBRE LO CUAL “EL PROVEEDOR” PODRÁ APORTAR LOS ELEMENTOS PARA EL AJUSTE DE LOS MONTOS QUE RESULTEN.</w:t>
      </w:r>
    </w:p>
    <w:p w14:paraId="1E402969" w14:textId="77777777" w:rsidR="003B22AC" w:rsidRPr="00AD2136" w:rsidRDefault="003B22AC" w:rsidP="003B22AC">
      <w:pPr>
        <w:ind w:left="1134" w:right="17" w:hanging="1134"/>
        <w:jc w:val="both"/>
        <w:rPr>
          <w:rFonts w:ascii="Century Gothic" w:hAnsi="Century Gothic" w:cs="Arial"/>
          <w:b/>
          <w:sz w:val="16"/>
          <w:szCs w:val="16"/>
        </w:rPr>
      </w:pPr>
      <w:r w:rsidRPr="00AD2136">
        <w:rPr>
          <w:rFonts w:ascii="Century Gothic" w:hAnsi="Century Gothic" w:cs="Arial"/>
          <w:b/>
          <w:sz w:val="16"/>
          <w:szCs w:val="16"/>
        </w:rPr>
        <w:t>DÉCIMA</w:t>
      </w:r>
    </w:p>
    <w:p w14:paraId="1E81628F" w14:textId="77777777" w:rsidR="003B22AC" w:rsidRPr="00AD2136" w:rsidRDefault="003B22AC" w:rsidP="003B22AC">
      <w:pPr>
        <w:keepNext/>
        <w:suppressAutoHyphens/>
        <w:jc w:val="both"/>
        <w:outlineLvl w:val="1"/>
        <w:rPr>
          <w:rFonts w:ascii="Century Gothic" w:hAnsi="Century Gothic" w:cs="Arial"/>
          <w:b/>
          <w:sz w:val="16"/>
          <w:szCs w:val="16"/>
          <w:lang w:eastAsia="ar-SA"/>
        </w:rPr>
      </w:pPr>
      <w:r w:rsidRPr="00AD2136">
        <w:rPr>
          <w:rFonts w:ascii="Century Gothic" w:hAnsi="Century Gothic" w:cs="Arial"/>
          <w:b/>
          <w:sz w:val="16"/>
          <w:szCs w:val="16"/>
        </w:rPr>
        <w:t>SEXTA.-</w:t>
      </w:r>
      <w:r w:rsidRPr="00AD2136">
        <w:rPr>
          <w:rFonts w:ascii="Century Gothic" w:hAnsi="Century Gothic" w:cs="Arial"/>
          <w:b/>
          <w:sz w:val="16"/>
          <w:szCs w:val="16"/>
        </w:rPr>
        <w:tab/>
      </w:r>
      <w:r w:rsidRPr="00AD2136">
        <w:rPr>
          <w:rFonts w:ascii="Century Gothic" w:hAnsi="Century Gothic" w:cs="Arial"/>
          <w:b/>
          <w:sz w:val="16"/>
          <w:szCs w:val="16"/>
          <w:lang w:eastAsia="ar-SA"/>
        </w:rPr>
        <w:t>MECANISMOS DE COMPROBACIÓN, SUPERVISIÓN Y VERIFICACIÓN DE LOS SERVICIOS CONTRATADOS Y EFECTIVAMENTE PRESTADOS:</w:t>
      </w:r>
    </w:p>
    <w:p w14:paraId="64AED161" w14:textId="77777777" w:rsidR="003B22AC" w:rsidRPr="00AD2136" w:rsidRDefault="003B22AC" w:rsidP="003B22AC">
      <w:pPr>
        <w:ind w:left="1134"/>
        <w:rPr>
          <w:rFonts w:ascii="Century Gothic" w:hAnsi="Century Gothic" w:cs="Arial"/>
          <w:b/>
          <w:sz w:val="16"/>
          <w:szCs w:val="16"/>
          <w:lang w:eastAsia="ar-SA"/>
        </w:rPr>
      </w:pPr>
    </w:p>
    <w:p w14:paraId="21A35061" w14:textId="2F33C5CE" w:rsidR="003B22AC" w:rsidRPr="00AD2136" w:rsidRDefault="003B22AC" w:rsidP="003B22AC">
      <w:pPr>
        <w:keepNext/>
        <w:suppressAutoHyphens/>
        <w:ind w:left="1134" w:hanging="6"/>
        <w:jc w:val="both"/>
        <w:outlineLvl w:val="0"/>
        <w:rPr>
          <w:rFonts w:ascii="Century Gothic" w:eastAsia="Calibri" w:hAnsi="Century Gothic" w:cs="Arial"/>
          <w:sz w:val="16"/>
          <w:szCs w:val="16"/>
          <w:lang w:val="es-ES" w:eastAsia="es-ES"/>
        </w:rPr>
      </w:pPr>
      <w:r w:rsidRPr="00AD2136">
        <w:rPr>
          <w:rFonts w:ascii="Century Gothic" w:eastAsia="Calibri" w:hAnsi="Century Gothic" w:cs="Arial"/>
          <w:sz w:val="16"/>
          <w:szCs w:val="16"/>
          <w:lang w:val="es-ES" w:eastAsia="es-ES"/>
        </w:rPr>
        <w:t xml:space="preserve">EL INSTITUTO REALIZARÁ EL PAGO DE LA PRESTACIÓN DEL SERVICIO MÉDICO INTEGRAL </w:t>
      </w:r>
      <w:r w:rsidR="004D09A9" w:rsidRPr="00AD2136">
        <w:rPr>
          <w:rFonts w:ascii="Century Gothic" w:eastAsia="Calibri" w:hAnsi="Century Gothic" w:cs="Arial"/>
          <w:sz w:val="16"/>
          <w:szCs w:val="16"/>
          <w:lang w:val="es-ES" w:eastAsia="es-ES"/>
        </w:rPr>
        <w:t xml:space="preserve">PARA </w:t>
      </w:r>
      <w:r w:rsidR="009F36A8" w:rsidRPr="00AD2136">
        <w:rPr>
          <w:rFonts w:ascii="Century Gothic" w:eastAsia="Calibri" w:hAnsi="Century Gothic" w:cs="Arial"/>
          <w:sz w:val="16"/>
          <w:szCs w:val="16"/>
          <w:lang w:val="es-ES" w:eastAsia="es-ES"/>
        </w:rPr>
        <w:t>ANESTESIA</w:t>
      </w:r>
      <w:r w:rsidRPr="00AD2136">
        <w:rPr>
          <w:rFonts w:ascii="Century Gothic" w:eastAsia="Calibri" w:hAnsi="Century Gothic" w:cs="Arial"/>
          <w:sz w:val="16"/>
          <w:szCs w:val="16"/>
          <w:lang w:val="es-ES" w:eastAsia="es-ES"/>
        </w:rPr>
        <w:t>, DE ACUERDO AL REPORTE SEMANAL</w:t>
      </w:r>
      <w:r w:rsidR="007F462B" w:rsidRPr="00AD2136">
        <w:rPr>
          <w:rFonts w:ascii="Century Gothic" w:eastAsia="Calibri" w:hAnsi="Century Gothic" w:cs="Arial"/>
          <w:sz w:val="16"/>
          <w:szCs w:val="16"/>
          <w:lang w:val="es-ES" w:eastAsia="es-ES"/>
        </w:rPr>
        <w:t xml:space="preserve"> Y/O MENSUAL</w:t>
      </w:r>
      <w:r w:rsidRPr="00AD2136">
        <w:rPr>
          <w:rFonts w:ascii="Century Gothic" w:eastAsia="Calibri" w:hAnsi="Century Gothic" w:cs="Arial"/>
          <w:sz w:val="16"/>
          <w:szCs w:val="16"/>
          <w:lang w:val="es-ES" w:eastAsia="es-ES"/>
        </w:rPr>
        <w:t xml:space="preserve"> </w:t>
      </w:r>
      <w:r w:rsidR="007F462B" w:rsidRPr="00AD2136">
        <w:rPr>
          <w:rFonts w:ascii="Century Gothic" w:eastAsia="Calibri" w:hAnsi="Century Gothic" w:cs="Arial"/>
          <w:sz w:val="16"/>
          <w:szCs w:val="16"/>
          <w:lang w:val="es-ES" w:eastAsia="es-ES"/>
        </w:rPr>
        <w:t>D</w:t>
      </w:r>
      <w:r w:rsidRPr="00AD2136">
        <w:rPr>
          <w:rFonts w:ascii="Century Gothic" w:eastAsia="Calibri" w:hAnsi="Century Gothic" w:cs="Arial"/>
          <w:b/>
          <w:sz w:val="16"/>
          <w:szCs w:val="16"/>
          <w:lang w:val="es-ES" w:eastAsia="es-ES"/>
        </w:rPr>
        <w:t xml:space="preserve">EL SERVICIO MÉDICO INTEGRAL </w:t>
      </w:r>
      <w:r w:rsidRPr="00AD2136">
        <w:rPr>
          <w:rFonts w:ascii="Century Gothic" w:eastAsia="Calibri" w:hAnsi="Century Gothic" w:cs="Arial"/>
          <w:sz w:val="16"/>
          <w:szCs w:val="16"/>
          <w:lang w:val="es-ES" w:eastAsia="es-ES"/>
        </w:rPr>
        <w:t>A MÁS TARDAR EL ÚLTIMO DÍA HÁBIL DEL MES Y TAMBIÉN DEBEN ESTAR FIRMADOS POR EL ADMINISTRADOR DEL CONTRATO Y EL DIRECTOR DE LA UNIDAD MÉDICA, ASÍ COMO POR EL REPRESENTANTE LEGAL DEL LICITANTE ADJUDICADO.</w:t>
      </w:r>
    </w:p>
    <w:p w14:paraId="114F606C" w14:textId="77777777" w:rsidR="008D4B3A" w:rsidRPr="00AD2136" w:rsidRDefault="008D4B3A" w:rsidP="003B22AC">
      <w:pPr>
        <w:keepNext/>
        <w:suppressAutoHyphens/>
        <w:ind w:left="1134" w:hanging="6"/>
        <w:jc w:val="both"/>
        <w:outlineLvl w:val="0"/>
        <w:rPr>
          <w:rFonts w:ascii="Century Gothic" w:eastAsia="Calibri" w:hAnsi="Century Gothic" w:cs="Arial"/>
          <w:sz w:val="16"/>
          <w:szCs w:val="16"/>
          <w:lang w:val="es-ES" w:eastAsia="es-ES"/>
        </w:rPr>
      </w:pPr>
    </w:p>
    <w:p w14:paraId="2D32D824" w14:textId="77777777" w:rsidR="003B22AC" w:rsidRPr="00AD2136" w:rsidRDefault="003B22AC" w:rsidP="003B22AC">
      <w:pPr>
        <w:keepNext/>
        <w:suppressAutoHyphens/>
        <w:ind w:left="1134" w:hanging="6"/>
        <w:jc w:val="both"/>
        <w:outlineLvl w:val="0"/>
        <w:rPr>
          <w:rFonts w:ascii="Century Gothic" w:eastAsia="Calibri" w:hAnsi="Century Gothic" w:cs="Arial"/>
          <w:sz w:val="16"/>
          <w:szCs w:val="16"/>
          <w:lang w:val="es-ES" w:eastAsia="es-ES"/>
        </w:rPr>
      </w:pPr>
      <w:r w:rsidRPr="00AD2136">
        <w:rPr>
          <w:rFonts w:ascii="Century Gothic" w:eastAsia="Calibri" w:hAnsi="Century Gothic" w:cs="Arial"/>
          <w:sz w:val="16"/>
          <w:szCs w:val="16"/>
          <w:lang w:val="es-ES" w:eastAsia="es-ES"/>
        </w:rPr>
        <w:t>EL PROVEEDOR DEBERÁ ENTREGAR EN ORIGINAL Y COPIA DE LA FACTURA QUE REÚNA LOS REQUISITOS FISCALES RESPECTIVOS, EN LA QUE SE INDIQUE EL SERVICIO PRESTADO, REPORTE MENSUAL DE PROCEDIMIENTOS REALIZADOS POR EL PROVEEDOR, DEBIDAMENTE CONCILIADO POR LA UNIDAD MÉDICA, NÚMERO DE PROVEEDOR, NÚMERO DE CONTRATO, NÚMERO DE FIANZA Y DENOMINACIÓN SOCIAL DE LA AFIANZADORA, MISMA QUE DEBERÁ SER ENTREGADA EN EL DEPARTAMENTO DE FINANZAS DE LA UNIDAD MÉDICA.</w:t>
      </w:r>
    </w:p>
    <w:p w14:paraId="129AACCE" w14:textId="30DD3B1D" w:rsidR="003B22AC" w:rsidRPr="00AD2136" w:rsidRDefault="003B22AC" w:rsidP="005772E2">
      <w:pPr>
        <w:keepNext/>
        <w:numPr>
          <w:ilvl w:val="0"/>
          <w:numId w:val="53"/>
        </w:numPr>
        <w:suppressAutoHyphens/>
        <w:spacing w:before="240" w:after="60"/>
        <w:ind w:left="1134"/>
        <w:jc w:val="both"/>
        <w:outlineLvl w:val="0"/>
        <w:rPr>
          <w:rFonts w:ascii="Century Gothic" w:eastAsia="Calibri" w:hAnsi="Century Gothic" w:cs="Arial"/>
          <w:sz w:val="16"/>
          <w:szCs w:val="16"/>
          <w:lang w:val="es-ES" w:eastAsia="es-ES"/>
        </w:rPr>
      </w:pPr>
      <w:r w:rsidRPr="00AD2136">
        <w:rPr>
          <w:rFonts w:ascii="Century Gothic" w:eastAsia="Calibri" w:hAnsi="Century Gothic" w:cs="Arial"/>
          <w:sz w:val="16"/>
          <w:szCs w:val="16"/>
          <w:lang w:val="es-ES" w:eastAsia="es-ES"/>
        </w:rPr>
        <w:t xml:space="preserve">FORMA Y TÉRMINOS EN QUE SE REALIZARÁ LA VERIFICACIÓN, SEGUIMIENTO Y </w:t>
      </w:r>
      <w:r w:rsidR="009075FD" w:rsidRPr="00AD2136">
        <w:rPr>
          <w:rFonts w:ascii="Century Gothic" w:eastAsia="Calibri" w:hAnsi="Century Gothic" w:cs="Arial"/>
          <w:sz w:val="16"/>
          <w:szCs w:val="16"/>
          <w:lang w:val="es-ES" w:eastAsia="es-ES"/>
        </w:rPr>
        <w:t>CONTROL DEL</w:t>
      </w:r>
      <w:r w:rsidRPr="00AD2136">
        <w:rPr>
          <w:rFonts w:ascii="Century Gothic" w:eastAsia="Calibri" w:hAnsi="Century Gothic" w:cs="Arial"/>
          <w:sz w:val="16"/>
          <w:szCs w:val="16"/>
          <w:lang w:val="es-ES" w:eastAsia="es-ES"/>
        </w:rPr>
        <w:t xml:space="preserve"> SERVICIO Y LA ACEPTACIÓN DEL MISMO</w:t>
      </w:r>
    </w:p>
    <w:p w14:paraId="52E41880" w14:textId="77777777" w:rsidR="003B22AC" w:rsidRPr="00AD2136" w:rsidRDefault="003B22AC" w:rsidP="003B22AC">
      <w:pPr>
        <w:suppressAutoHyphens/>
        <w:spacing w:after="120"/>
        <w:ind w:left="1134"/>
        <w:jc w:val="both"/>
        <w:rPr>
          <w:rFonts w:ascii="Century Gothic" w:hAnsi="Century Gothic" w:cs="Arial"/>
          <w:sz w:val="16"/>
          <w:szCs w:val="16"/>
          <w:lang w:val="es-ES" w:eastAsia="es-ES"/>
        </w:rPr>
      </w:pPr>
    </w:p>
    <w:p w14:paraId="138CD326" w14:textId="77D6E726" w:rsidR="003B22AC" w:rsidRPr="00AD2136" w:rsidRDefault="00AB307D" w:rsidP="003B22AC">
      <w:pPr>
        <w:suppressAutoHyphens/>
        <w:spacing w:after="120"/>
        <w:ind w:left="1134"/>
        <w:jc w:val="both"/>
        <w:rPr>
          <w:rFonts w:ascii="Century Gothic" w:hAnsi="Century Gothic" w:cs="Arial"/>
          <w:sz w:val="16"/>
          <w:szCs w:val="16"/>
          <w:lang w:val="es-ES" w:eastAsia="es-ES"/>
        </w:rPr>
      </w:pPr>
      <w:r w:rsidRPr="00AD2136">
        <w:rPr>
          <w:rFonts w:ascii="Century Gothic" w:hAnsi="Century Gothic" w:cs="Arial"/>
          <w:sz w:val="16"/>
          <w:szCs w:val="16"/>
          <w:lang w:val="es-ES" w:eastAsia="es-ES"/>
        </w:rPr>
        <w:t>LA VERIFICACIÓN DEL SERVICIO SE LLEVARÁ A CABO DE ACUERDO CON LA ESTRUCTURA ADMINISTRATIVA DE LA UNIDAD MÉDICA MEDIANTE LOS REGISTROS, REPORTES, INCIDENCIAS, INFORMES O DOCUMENTOS QUE SE DETALLA EN LA SIGUIENTE TABLA</w:t>
      </w:r>
      <w:r w:rsidR="003B22AC" w:rsidRPr="00AD2136">
        <w:rPr>
          <w:rFonts w:ascii="Century Gothic" w:hAnsi="Century Gothic" w:cs="Arial"/>
          <w:sz w:val="16"/>
          <w:szCs w:val="16"/>
          <w:lang w:val="es-ES" w:eastAsia="es-ES"/>
        </w:rPr>
        <w:t>:</w:t>
      </w:r>
    </w:p>
    <w:p w14:paraId="08E71F4A" w14:textId="77777777" w:rsidR="003B22AC" w:rsidRPr="00AD2136" w:rsidRDefault="003B22AC" w:rsidP="003B22AC">
      <w:pPr>
        <w:jc w:val="both"/>
        <w:rPr>
          <w:rFonts w:ascii="Century Gothic" w:hAnsi="Century Gothic" w:cs="Arial"/>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8"/>
        <w:gridCol w:w="3890"/>
        <w:gridCol w:w="3050"/>
      </w:tblGrid>
      <w:tr w:rsidR="00AB307D" w:rsidRPr="00AD2136" w14:paraId="596E41F1" w14:textId="77777777" w:rsidTr="00873E32">
        <w:trPr>
          <w:trHeight w:val="427"/>
          <w:tblHeader/>
          <w:jc w:val="center"/>
        </w:trPr>
        <w:tc>
          <w:tcPr>
            <w:tcW w:w="1594" w:type="pct"/>
            <w:shd w:val="clear" w:color="auto" w:fill="EEECE1"/>
            <w:vAlign w:val="center"/>
          </w:tcPr>
          <w:p w14:paraId="09132CED" w14:textId="77777777" w:rsidR="00AB307D" w:rsidRPr="00AD2136" w:rsidRDefault="00AB307D" w:rsidP="00873E32">
            <w:pPr>
              <w:jc w:val="center"/>
              <w:rPr>
                <w:rFonts w:ascii="Century Gothic" w:hAnsi="Century Gothic" w:cs="Arial"/>
                <w:b/>
                <w:sz w:val="16"/>
                <w:szCs w:val="16"/>
              </w:rPr>
            </w:pPr>
            <w:r w:rsidRPr="00AD2136">
              <w:rPr>
                <w:rFonts w:ascii="Century Gothic" w:hAnsi="Century Gothic" w:cs="Arial"/>
                <w:b/>
                <w:sz w:val="16"/>
                <w:szCs w:val="16"/>
              </w:rPr>
              <w:t>RESPONSABLE DE REPORTAR INCUMPLIMIENTOS</w:t>
            </w:r>
          </w:p>
        </w:tc>
        <w:tc>
          <w:tcPr>
            <w:tcW w:w="1909" w:type="pct"/>
            <w:shd w:val="clear" w:color="auto" w:fill="EEECE1"/>
            <w:vAlign w:val="center"/>
          </w:tcPr>
          <w:p w14:paraId="3FAF45A2" w14:textId="77777777" w:rsidR="00AB307D" w:rsidRPr="00AD2136" w:rsidRDefault="00AB307D" w:rsidP="00873E32">
            <w:pPr>
              <w:jc w:val="center"/>
              <w:rPr>
                <w:rFonts w:ascii="Century Gothic" w:hAnsi="Century Gothic" w:cs="Arial"/>
                <w:b/>
                <w:sz w:val="16"/>
                <w:szCs w:val="16"/>
              </w:rPr>
            </w:pPr>
            <w:r w:rsidRPr="00AD2136">
              <w:rPr>
                <w:rFonts w:ascii="Century Gothic" w:hAnsi="Century Gothic" w:cs="Arial"/>
                <w:b/>
                <w:sz w:val="16"/>
                <w:szCs w:val="16"/>
              </w:rPr>
              <w:t>ACTIVIDAD</w:t>
            </w:r>
          </w:p>
        </w:tc>
        <w:tc>
          <w:tcPr>
            <w:tcW w:w="1497" w:type="pct"/>
            <w:shd w:val="clear" w:color="auto" w:fill="EEECE1"/>
            <w:vAlign w:val="center"/>
          </w:tcPr>
          <w:p w14:paraId="420F20E8" w14:textId="77777777" w:rsidR="00AB307D" w:rsidRPr="00AD2136" w:rsidRDefault="00AB307D" w:rsidP="00873E32">
            <w:pPr>
              <w:jc w:val="center"/>
              <w:rPr>
                <w:rFonts w:ascii="Century Gothic" w:hAnsi="Century Gothic" w:cs="Arial"/>
                <w:b/>
                <w:sz w:val="16"/>
                <w:szCs w:val="16"/>
              </w:rPr>
            </w:pPr>
            <w:r w:rsidRPr="00AD2136">
              <w:rPr>
                <w:rFonts w:ascii="Century Gothic" w:hAnsi="Century Gothic" w:cs="Arial"/>
                <w:b/>
                <w:sz w:val="16"/>
                <w:szCs w:val="16"/>
              </w:rPr>
              <w:t>DOCUMENTOS INVOLUCRADOS</w:t>
            </w:r>
          </w:p>
        </w:tc>
      </w:tr>
      <w:tr w:rsidR="00AB307D" w:rsidRPr="00AD2136" w14:paraId="5D684EA3" w14:textId="77777777" w:rsidTr="00873E32">
        <w:trPr>
          <w:trHeight w:val="278"/>
          <w:jc w:val="center"/>
        </w:trPr>
        <w:tc>
          <w:tcPr>
            <w:tcW w:w="5000" w:type="pct"/>
            <w:gridSpan w:val="3"/>
            <w:shd w:val="clear" w:color="auto" w:fill="auto"/>
            <w:vAlign w:val="center"/>
          </w:tcPr>
          <w:p w14:paraId="75E49656" w14:textId="77777777" w:rsidR="00AB307D" w:rsidRPr="00AD2136" w:rsidRDefault="00AB307D" w:rsidP="00873E32">
            <w:pPr>
              <w:jc w:val="both"/>
              <w:rPr>
                <w:rFonts w:ascii="Century Gothic" w:hAnsi="Century Gothic" w:cs="Arial"/>
                <w:sz w:val="16"/>
                <w:szCs w:val="16"/>
              </w:rPr>
            </w:pPr>
            <w:r w:rsidRPr="00AD2136">
              <w:rPr>
                <w:rFonts w:ascii="Century Gothic" w:hAnsi="Century Gothic" w:cs="Arial"/>
                <w:sz w:val="16"/>
                <w:szCs w:val="16"/>
              </w:rPr>
              <w:t>RECEPCIÓN</w:t>
            </w:r>
          </w:p>
        </w:tc>
      </w:tr>
      <w:tr w:rsidR="00AB307D" w:rsidRPr="00AD2136" w14:paraId="2FC64A07" w14:textId="77777777" w:rsidTr="00873E32">
        <w:trPr>
          <w:jc w:val="center"/>
        </w:trPr>
        <w:tc>
          <w:tcPr>
            <w:tcW w:w="1594" w:type="pct"/>
            <w:shd w:val="clear" w:color="auto" w:fill="auto"/>
            <w:vAlign w:val="center"/>
          </w:tcPr>
          <w:p w14:paraId="059DA48D" w14:textId="5DC5B4CF" w:rsidR="00AB307D" w:rsidRPr="00AD2136" w:rsidRDefault="00AB307D" w:rsidP="00873E32">
            <w:pPr>
              <w:jc w:val="both"/>
              <w:rPr>
                <w:rFonts w:ascii="Century Gothic" w:hAnsi="Century Gothic" w:cs="Arial"/>
                <w:sz w:val="16"/>
                <w:szCs w:val="16"/>
              </w:rPr>
            </w:pPr>
            <w:r w:rsidRPr="00AD2136">
              <w:rPr>
                <w:rFonts w:ascii="Century Gothic" w:hAnsi="Century Gothic" w:cs="Arial"/>
                <w:sz w:val="16"/>
                <w:szCs w:val="16"/>
              </w:rPr>
              <w:t xml:space="preserve">JEFE DEL SERVICIO DE </w:t>
            </w:r>
            <w:r w:rsidR="009F36A8" w:rsidRPr="00AD2136">
              <w:rPr>
                <w:rFonts w:ascii="Century Gothic" w:hAnsi="Century Gothic" w:cs="Arial"/>
                <w:sz w:val="16"/>
                <w:szCs w:val="16"/>
              </w:rPr>
              <w:t>ANESTESIA</w:t>
            </w:r>
            <w:r w:rsidRPr="00AD2136">
              <w:rPr>
                <w:rFonts w:ascii="Century Gothic" w:hAnsi="Century Gothic" w:cs="Arial"/>
                <w:sz w:val="16"/>
                <w:szCs w:val="16"/>
              </w:rPr>
              <w:t>, JEFE DE CONSERVACIÓN Y SERVICIOS GENERALES</w:t>
            </w:r>
          </w:p>
        </w:tc>
        <w:tc>
          <w:tcPr>
            <w:tcW w:w="1909" w:type="pct"/>
            <w:shd w:val="clear" w:color="auto" w:fill="auto"/>
            <w:vAlign w:val="center"/>
          </w:tcPr>
          <w:p w14:paraId="0BBE66D4" w14:textId="77777777" w:rsidR="00AB307D" w:rsidRPr="00AD2136" w:rsidRDefault="00AB307D" w:rsidP="00873E32">
            <w:pPr>
              <w:jc w:val="both"/>
              <w:rPr>
                <w:rFonts w:ascii="Century Gothic" w:hAnsi="Century Gothic" w:cs="Arial"/>
                <w:sz w:val="16"/>
                <w:szCs w:val="16"/>
              </w:rPr>
            </w:pPr>
            <w:r w:rsidRPr="00AD2136">
              <w:rPr>
                <w:rFonts w:ascii="Century Gothic" w:hAnsi="Century Gothic" w:cs="Arial"/>
                <w:sz w:val="16"/>
                <w:szCs w:val="16"/>
              </w:rPr>
              <w:t xml:space="preserve">1. VERIFICA QUE LA RECEPCIÓN E INSTALACIÓN DE LOS EQUIPOS MÉDICOS E INSTRUMENTAL, SE LLEVE A CABO, EN LOS TIEMPOS ESTABLECIDOS EN LA PRESENTE CONVOCATORIA. </w:t>
            </w:r>
          </w:p>
        </w:tc>
        <w:tc>
          <w:tcPr>
            <w:tcW w:w="1497" w:type="pct"/>
            <w:shd w:val="clear" w:color="auto" w:fill="auto"/>
            <w:vAlign w:val="center"/>
          </w:tcPr>
          <w:p w14:paraId="227B8FEF" w14:textId="2B41D38A" w:rsidR="00AB307D" w:rsidRPr="00AD2136" w:rsidRDefault="00AB307D" w:rsidP="005772E2">
            <w:pPr>
              <w:pStyle w:val="Cuadrculamedia1-nfasis22"/>
              <w:numPr>
                <w:ilvl w:val="0"/>
                <w:numId w:val="49"/>
              </w:numPr>
              <w:suppressAutoHyphens w:val="0"/>
              <w:contextualSpacing/>
              <w:jc w:val="both"/>
              <w:rPr>
                <w:rFonts w:ascii="Century Gothic" w:hAnsi="Century Gothic" w:cs="Arial"/>
                <w:sz w:val="16"/>
                <w:szCs w:val="16"/>
                <w:lang w:val="es-ES" w:eastAsia="es-ES"/>
              </w:rPr>
            </w:pPr>
            <w:r w:rsidRPr="00AD2136">
              <w:rPr>
                <w:rFonts w:ascii="Century Gothic" w:hAnsi="Century Gothic" w:cs="Arial"/>
                <w:sz w:val="16"/>
                <w:szCs w:val="16"/>
                <w:lang w:val="es-ES" w:eastAsia="es-ES"/>
              </w:rPr>
              <w:t xml:space="preserve">ANEXO T6 “RECEPCIÓN DE EQUIPOS” DEL SERVICIO MÉDICO INTEGRAL PARA </w:t>
            </w:r>
            <w:r w:rsidR="009F36A8" w:rsidRPr="00AD2136">
              <w:rPr>
                <w:rFonts w:ascii="Century Gothic" w:hAnsi="Century Gothic" w:cs="Arial"/>
                <w:sz w:val="16"/>
                <w:szCs w:val="16"/>
                <w:lang w:val="es-ES" w:eastAsia="es-ES"/>
              </w:rPr>
              <w:t>ANESTESIA</w:t>
            </w:r>
            <w:r w:rsidRPr="00AD2136">
              <w:rPr>
                <w:rFonts w:ascii="Century Gothic" w:hAnsi="Century Gothic" w:cs="Arial"/>
                <w:sz w:val="16"/>
                <w:szCs w:val="16"/>
                <w:lang w:val="es-ES" w:eastAsia="es-ES"/>
              </w:rPr>
              <w:t xml:space="preserve">”. </w:t>
            </w:r>
          </w:p>
          <w:p w14:paraId="794D9126" w14:textId="77777777" w:rsidR="00AB307D" w:rsidRPr="00AD2136" w:rsidRDefault="00AB307D" w:rsidP="00873E32">
            <w:pPr>
              <w:pStyle w:val="Cuadrculamedia1-nfasis22"/>
              <w:ind w:left="157" w:hanging="142"/>
              <w:jc w:val="both"/>
              <w:rPr>
                <w:rFonts w:ascii="Century Gothic" w:hAnsi="Century Gothic" w:cs="Arial"/>
                <w:sz w:val="16"/>
                <w:szCs w:val="16"/>
                <w:lang w:val="es-ES" w:eastAsia="es-ES"/>
              </w:rPr>
            </w:pPr>
          </w:p>
        </w:tc>
      </w:tr>
      <w:tr w:rsidR="00AB307D" w:rsidRPr="00AD2136" w14:paraId="31EB0B6C" w14:textId="77777777" w:rsidTr="00873E32">
        <w:trPr>
          <w:jc w:val="center"/>
        </w:trPr>
        <w:tc>
          <w:tcPr>
            <w:tcW w:w="1594" w:type="pct"/>
            <w:shd w:val="clear" w:color="auto" w:fill="auto"/>
            <w:vAlign w:val="center"/>
          </w:tcPr>
          <w:p w14:paraId="6512C5AF" w14:textId="79268961" w:rsidR="00AB307D" w:rsidRPr="00AD2136" w:rsidRDefault="00AB307D" w:rsidP="00873E32">
            <w:pPr>
              <w:jc w:val="both"/>
              <w:rPr>
                <w:rFonts w:ascii="Century Gothic" w:hAnsi="Century Gothic" w:cs="Arial"/>
                <w:sz w:val="16"/>
                <w:szCs w:val="16"/>
              </w:rPr>
            </w:pPr>
            <w:r w:rsidRPr="00AD2136">
              <w:rPr>
                <w:rFonts w:ascii="Century Gothic" w:hAnsi="Century Gothic" w:cs="Arial"/>
                <w:sz w:val="16"/>
                <w:szCs w:val="16"/>
              </w:rPr>
              <w:t xml:space="preserve">JEFE DEL SERVICIO DE </w:t>
            </w:r>
            <w:r w:rsidR="009F36A8" w:rsidRPr="00AD2136">
              <w:rPr>
                <w:rFonts w:ascii="Century Gothic" w:hAnsi="Century Gothic" w:cs="Arial"/>
                <w:sz w:val="16"/>
                <w:szCs w:val="16"/>
              </w:rPr>
              <w:t>ANESTESIA</w:t>
            </w:r>
          </w:p>
        </w:tc>
        <w:tc>
          <w:tcPr>
            <w:tcW w:w="1909" w:type="pct"/>
            <w:shd w:val="clear" w:color="auto" w:fill="auto"/>
            <w:vAlign w:val="center"/>
          </w:tcPr>
          <w:p w14:paraId="1C36ADEF" w14:textId="77777777" w:rsidR="00AB307D" w:rsidRPr="00AD2136" w:rsidRDefault="00AB307D" w:rsidP="00873E32">
            <w:pPr>
              <w:ind w:right="-1"/>
              <w:jc w:val="both"/>
              <w:rPr>
                <w:rFonts w:ascii="Century Gothic" w:hAnsi="Century Gothic" w:cs="Arial"/>
                <w:sz w:val="16"/>
                <w:szCs w:val="16"/>
              </w:rPr>
            </w:pPr>
            <w:r w:rsidRPr="00AD2136">
              <w:rPr>
                <w:rFonts w:ascii="Century Gothic" w:hAnsi="Century Gothic" w:cs="Arial"/>
                <w:sz w:val="16"/>
                <w:szCs w:val="16"/>
              </w:rPr>
              <w:t xml:space="preserve">2. VERIFICAR QUE EL PROVEEDOR ENTREGUE AL INICIO DE LA VIGENCIA DEL CONTRATO Y PRESTACIÓN DEL SERVICIO A LOS RESPONSABLES LOS DOCUMENTOS INVOLUCRADOS Y DISTRIBUIRLOS AL JEFE DE SERVICIO CORRESPONDIENTE. </w:t>
            </w:r>
          </w:p>
        </w:tc>
        <w:tc>
          <w:tcPr>
            <w:tcW w:w="1497" w:type="pct"/>
            <w:shd w:val="clear" w:color="auto" w:fill="auto"/>
            <w:vAlign w:val="center"/>
          </w:tcPr>
          <w:p w14:paraId="78BB57C1" w14:textId="77777777" w:rsidR="00AB307D" w:rsidRPr="00AD2136" w:rsidRDefault="00AB307D" w:rsidP="005772E2">
            <w:pPr>
              <w:pStyle w:val="Cuadrculamedia1-nfasis22"/>
              <w:numPr>
                <w:ilvl w:val="0"/>
                <w:numId w:val="49"/>
              </w:numPr>
              <w:suppressAutoHyphens w:val="0"/>
              <w:ind w:left="157" w:hanging="142"/>
              <w:contextualSpacing/>
              <w:jc w:val="both"/>
              <w:rPr>
                <w:rFonts w:ascii="Century Gothic" w:hAnsi="Century Gothic" w:cs="Arial"/>
                <w:sz w:val="16"/>
                <w:szCs w:val="16"/>
                <w:lang w:val="es-ES" w:eastAsia="es-ES"/>
              </w:rPr>
            </w:pPr>
            <w:r w:rsidRPr="00AD2136">
              <w:rPr>
                <w:rFonts w:ascii="Century Gothic" w:hAnsi="Century Gothic" w:cs="Arial"/>
                <w:sz w:val="16"/>
                <w:szCs w:val="16"/>
                <w:lang w:val="es-ES" w:eastAsia="es-ES"/>
              </w:rPr>
              <w:t>CALENDARIO DEL PROGRAMA DE MANTENIMIENTO PREVENTIVO DE LOS EQUIPOS MÉDICOS (DE LOS DIFERENTES PAQUETES).</w:t>
            </w:r>
          </w:p>
          <w:p w14:paraId="46226E37" w14:textId="77777777" w:rsidR="00AB307D" w:rsidRPr="00AD2136" w:rsidRDefault="00AB307D" w:rsidP="005772E2">
            <w:pPr>
              <w:pStyle w:val="Cuadrculamedia1-nfasis22"/>
              <w:numPr>
                <w:ilvl w:val="0"/>
                <w:numId w:val="49"/>
              </w:numPr>
              <w:suppressAutoHyphens w:val="0"/>
              <w:ind w:left="157" w:hanging="142"/>
              <w:contextualSpacing/>
              <w:jc w:val="both"/>
              <w:rPr>
                <w:rFonts w:ascii="Century Gothic" w:hAnsi="Century Gothic" w:cs="Arial"/>
                <w:sz w:val="16"/>
                <w:szCs w:val="16"/>
                <w:lang w:val="es-ES" w:eastAsia="es-ES"/>
              </w:rPr>
            </w:pPr>
            <w:r w:rsidRPr="00AD2136">
              <w:rPr>
                <w:rFonts w:ascii="Century Gothic" w:hAnsi="Century Gothic" w:cs="Arial"/>
                <w:sz w:val="16"/>
                <w:szCs w:val="16"/>
                <w:lang w:val="es-ES" w:eastAsia="es-ES"/>
              </w:rPr>
              <w:t>BITÁCORA DE MANTENIMIENTO PREVENTIVO DE LOS EQUIPOS MÉDICOS.</w:t>
            </w:r>
          </w:p>
        </w:tc>
      </w:tr>
      <w:tr w:rsidR="00AB307D" w:rsidRPr="00AD2136" w14:paraId="2A83FCF6" w14:textId="77777777" w:rsidTr="00873E32">
        <w:trPr>
          <w:jc w:val="center"/>
        </w:trPr>
        <w:tc>
          <w:tcPr>
            <w:tcW w:w="1594" w:type="pct"/>
            <w:shd w:val="clear" w:color="auto" w:fill="auto"/>
            <w:vAlign w:val="center"/>
          </w:tcPr>
          <w:p w14:paraId="2122071A" w14:textId="2AE78258" w:rsidR="00AB307D" w:rsidRPr="00AD2136" w:rsidRDefault="00AB307D" w:rsidP="00873E32">
            <w:pPr>
              <w:jc w:val="both"/>
              <w:rPr>
                <w:rFonts w:ascii="Century Gothic" w:hAnsi="Century Gothic" w:cs="Arial"/>
                <w:sz w:val="16"/>
                <w:szCs w:val="16"/>
              </w:rPr>
            </w:pPr>
            <w:r w:rsidRPr="00AD2136">
              <w:rPr>
                <w:rFonts w:ascii="Century Gothic" w:hAnsi="Century Gothic" w:cs="Arial"/>
                <w:sz w:val="16"/>
                <w:szCs w:val="16"/>
              </w:rPr>
              <w:t xml:space="preserve">JEFE DEL SERVICIO DE </w:t>
            </w:r>
            <w:r w:rsidR="009F36A8" w:rsidRPr="00AD2136">
              <w:rPr>
                <w:rFonts w:ascii="Century Gothic" w:hAnsi="Century Gothic" w:cs="Arial"/>
                <w:sz w:val="16"/>
                <w:szCs w:val="16"/>
              </w:rPr>
              <w:t>ANESTESIA</w:t>
            </w:r>
          </w:p>
        </w:tc>
        <w:tc>
          <w:tcPr>
            <w:tcW w:w="1909" w:type="pct"/>
            <w:shd w:val="clear" w:color="auto" w:fill="auto"/>
            <w:vAlign w:val="center"/>
          </w:tcPr>
          <w:p w14:paraId="31773442" w14:textId="77777777" w:rsidR="00AB307D" w:rsidRPr="00AD2136" w:rsidRDefault="00AB307D" w:rsidP="00873E32">
            <w:pPr>
              <w:jc w:val="both"/>
              <w:rPr>
                <w:rFonts w:ascii="Century Gothic" w:hAnsi="Century Gothic" w:cs="Arial"/>
                <w:sz w:val="16"/>
                <w:szCs w:val="16"/>
              </w:rPr>
            </w:pPr>
            <w:r w:rsidRPr="00AD2136">
              <w:rPr>
                <w:rFonts w:ascii="Century Gothic" w:hAnsi="Century Gothic" w:cs="Arial"/>
                <w:sz w:val="16"/>
                <w:szCs w:val="16"/>
              </w:rPr>
              <w:t xml:space="preserve">3. REVISAR QUE SE LLEVE A CABO LA CAPACITACIÓN PREVIA EN LA FECHA SOLICITADA. </w:t>
            </w:r>
          </w:p>
        </w:tc>
        <w:tc>
          <w:tcPr>
            <w:tcW w:w="1497" w:type="pct"/>
            <w:shd w:val="clear" w:color="auto" w:fill="auto"/>
            <w:vAlign w:val="center"/>
          </w:tcPr>
          <w:p w14:paraId="451C8A37" w14:textId="77777777" w:rsidR="00AB307D" w:rsidRPr="00AD2136" w:rsidRDefault="00AB307D" w:rsidP="005772E2">
            <w:pPr>
              <w:pStyle w:val="Cuadrculamedia1-nfasis22"/>
              <w:numPr>
                <w:ilvl w:val="0"/>
                <w:numId w:val="50"/>
              </w:numPr>
              <w:suppressAutoHyphens w:val="0"/>
              <w:ind w:left="157" w:hanging="142"/>
              <w:contextualSpacing/>
              <w:jc w:val="both"/>
              <w:rPr>
                <w:rFonts w:ascii="Century Gothic" w:hAnsi="Century Gothic" w:cs="Arial"/>
                <w:sz w:val="16"/>
                <w:szCs w:val="16"/>
                <w:lang w:val="es-ES" w:eastAsia="es-ES"/>
              </w:rPr>
            </w:pPr>
            <w:r w:rsidRPr="00AD2136">
              <w:rPr>
                <w:rFonts w:ascii="Century Gothic" w:hAnsi="Century Gothic" w:cs="Arial"/>
                <w:sz w:val="16"/>
                <w:szCs w:val="16"/>
                <w:lang w:val="es-ES" w:eastAsia="es-ES"/>
              </w:rPr>
              <w:t xml:space="preserve">PROGRAMA DE CAPACITACIÓN. </w:t>
            </w:r>
          </w:p>
          <w:p w14:paraId="72EF2955" w14:textId="77777777" w:rsidR="00AB307D" w:rsidRPr="00AD2136" w:rsidRDefault="00AB307D" w:rsidP="005772E2">
            <w:pPr>
              <w:pStyle w:val="Cuadrculamedia1-nfasis22"/>
              <w:numPr>
                <w:ilvl w:val="0"/>
                <w:numId w:val="50"/>
              </w:numPr>
              <w:suppressAutoHyphens w:val="0"/>
              <w:ind w:left="157" w:hanging="142"/>
              <w:contextualSpacing/>
              <w:jc w:val="both"/>
              <w:rPr>
                <w:rFonts w:ascii="Century Gothic" w:hAnsi="Century Gothic" w:cs="Arial"/>
                <w:sz w:val="16"/>
                <w:szCs w:val="16"/>
                <w:lang w:val="es-ES" w:eastAsia="es-ES"/>
              </w:rPr>
            </w:pPr>
            <w:r w:rsidRPr="00AD2136">
              <w:rPr>
                <w:rFonts w:ascii="Century Gothic" w:hAnsi="Century Gothic" w:cs="Arial"/>
                <w:sz w:val="16"/>
                <w:szCs w:val="16"/>
                <w:lang w:val="es-ES" w:eastAsia="es-ES"/>
              </w:rPr>
              <w:t>LISTA DE ASISTENCIA DEL PERSONAL QUE TOMÓ LA CAPACITACIÓN.</w:t>
            </w:r>
          </w:p>
          <w:p w14:paraId="5C119B69" w14:textId="77777777" w:rsidR="00AB307D" w:rsidRPr="00AD2136" w:rsidRDefault="00AB307D" w:rsidP="005772E2">
            <w:pPr>
              <w:pStyle w:val="Cuadrculamedia1-nfasis22"/>
              <w:numPr>
                <w:ilvl w:val="0"/>
                <w:numId w:val="50"/>
              </w:numPr>
              <w:suppressAutoHyphens w:val="0"/>
              <w:ind w:left="157" w:hanging="142"/>
              <w:contextualSpacing/>
              <w:jc w:val="both"/>
              <w:rPr>
                <w:rFonts w:ascii="Century Gothic" w:hAnsi="Century Gothic" w:cs="Arial"/>
                <w:sz w:val="16"/>
                <w:szCs w:val="16"/>
                <w:lang w:val="es-ES" w:eastAsia="es-ES"/>
              </w:rPr>
            </w:pPr>
            <w:r w:rsidRPr="00AD2136">
              <w:rPr>
                <w:rFonts w:ascii="Century Gothic" w:hAnsi="Century Gothic" w:cs="Arial"/>
                <w:sz w:val="16"/>
                <w:szCs w:val="16"/>
                <w:lang w:val="es-ES" w:eastAsia="es-ES"/>
              </w:rPr>
              <w:lastRenderedPageBreak/>
              <w:t>CONSTANCIA EMITIDA POR EL PROVEEDOR Y FIRMADA TANTO POR EL PROVEEDOR COMO POR LOS RESPONSABLES INSTITUCIONALES.</w:t>
            </w:r>
          </w:p>
        </w:tc>
      </w:tr>
      <w:tr w:rsidR="00AB307D" w:rsidRPr="00AD2136" w14:paraId="1D9D566F" w14:textId="77777777" w:rsidTr="00873E32">
        <w:trPr>
          <w:jc w:val="center"/>
        </w:trPr>
        <w:tc>
          <w:tcPr>
            <w:tcW w:w="1594" w:type="pct"/>
            <w:shd w:val="clear" w:color="auto" w:fill="auto"/>
            <w:vAlign w:val="center"/>
          </w:tcPr>
          <w:p w14:paraId="248C3FD6" w14:textId="6920B498" w:rsidR="00AB307D" w:rsidRPr="00AD2136" w:rsidRDefault="00AB307D" w:rsidP="00873E32">
            <w:pPr>
              <w:jc w:val="both"/>
              <w:rPr>
                <w:rFonts w:ascii="Century Gothic" w:hAnsi="Century Gothic" w:cs="Arial"/>
                <w:sz w:val="16"/>
                <w:szCs w:val="16"/>
              </w:rPr>
            </w:pPr>
            <w:r w:rsidRPr="00AD2136">
              <w:rPr>
                <w:rFonts w:ascii="Century Gothic" w:hAnsi="Century Gothic" w:cs="Arial"/>
                <w:sz w:val="16"/>
                <w:szCs w:val="16"/>
              </w:rPr>
              <w:lastRenderedPageBreak/>
              <w:t xml:space="preserve">JEFE DEL SERVICIO DE </w:t>
            </w:r>
            <w:r w:rsidR="009F36A8" w:rsidRPr="00AD2136">
              <w:rPr>
                <w:rFonts w:ascii="Century Gothic" w:hAnsi="Century Gothic" w:cs="Arial"/>
                <w:sz w:val="18"/>
                <w:szCs w:val="18"/>
                <w:lang w:eastAsia="ar-SA"/>
              </w:rPr>
              <w:t>ANESTESIA</w:t>
            </w:r>
          </w:p>
        </w:tc>
        <w:tc>
          <w:tcPr>
            <w:tcW w:w="1909" w:type="pct"/>
            <w:shd w:val="clear" w:color="auto" w:fill="auto"/>
            <w:vAlign w:val="center"/>
          </w:tcPr>
          <w:p w14:paraId="3379BFBF" w14:textId="77777777" w:rsidR="00AB307D" w:rsidRPr="00AD2136" w:rsidRDefault="00AB307D" w:rsidP="00873E32">
            <w:pPr>
              <w:jc w:val="both"/>
              <w:rPr>
                <w:rFonts w:ascii="Century Gothic" w:hAnsi="Century Gothic" w:cs="Arial"/>
                <w:sz w:val="16"/>
                <w:szCs w:val="16"/>
              </w:rPr>
            </w:pPr>
            <w:r w:rsidRPr="00AD2136">
              <w:rPr>
                <w:rFonts w:ascii="Century Gothic" w:hAnsi="Century Gothic" w:cs="Arial"/>
                <w:sz w:val="16"/>
                <w:szCs w:val="16"/>
              </w:rPr>
              <w:t>4. AVALA, EN SU CASO EL CAMBIO O ACTUALIZACIÓN DE LOS EQUIPOS, INSTRUMENTAL Y/O BIENES DE CONSUMO; ASÍ COMO EL SOFTWARE DE LOS EQUIPOS.</w:t>
            </w:r>
          </w:p>
          <w:p w14:paraId="60BDD568" w14:textId="77777777" w:rsidR="00AB307D" w:rsidRPr="00AD2136" w:rsidRDefault="00AB307D" w:rsidP="00873E32">
            <w:pPr>
              <w:jc w:val="both"/>
              <w:rPr>
                <w:rFonts w:ascii="Century Gothic" w:hAnsi="Century Gothic" w:cs="Arial"/>
                <w:sz w:val="16"/>
                <w:szCs w:val="16"/>
              </w:rPr>
            </w:pPr>
          </w:p>
        </w:tc>
        <w:tc>
          <w:tcPr>
            <w:tcW w:w="1497" w:type="pct"/>
            <w:shd w:val="clear" w:color="auto" w:fill="auto"/>
            <w:vAlign w:val="center"/>
          </w:tcPr>
          <w:p w14:paraId="6DB0DA82" w14:textId="77777777" w:rsidR="00AB307D" w:rsidRPr="00AD2136" w:rsidRDefault="00AB307D" w:rsidP="005772E2">
            <w:pPr>
              <w:pStyle w:val="Cuadrculamedia1-nfasis22"/>
              <w:numPr>
                <w:ilvl w:val="0"/>
                <w:numId w:val="51"/>
              </w:numPr>
              <w:suppressAutoHyphens w:val="0"/>
              <w:ind w:left="157" w:hanging="142"/>
              <w:contextualSpacing/>
              <w:jc w:val="both"/>
              <w:rPr>
                <w:rFonts w:ascii="Century Gothic" w:hAnsi="Century Gothic" w:cs="Arial"/>
                <w:sz w:val="16"/>
                <w:szCs w:val="16"/>
                <w:lang w:val="es-ES" w:eastAsia="es-ES"/>
              </w:rPr>
            </w:pPr>
            <w:r w:rsidRPr="00AD2136">
              <w:rPr>
                <w:rFonts w:ascii="Century Gothic" w:hAnsi="Century Gothic" w:cs="Arial"/>
                <w:sz w:val="16"/>
                <w:szCs w:val="16"/>
                <w:lang w:val="es-ES" w:eastAsia="es-ES"/>
              </w:rPr>
              <w:t>SOLICITUD DE CAMBIO.</w:t>
            </w:r>
          </w:p>
          <w:p w14:paraId="34BBA45D" w14:textId="77777777" w:rsidR="00AB307D" w:rsidRPr="00AD2136" w:rsidRDefault="00AB307D" w:rsidP="005772E2">
            <w:pPr>
              <w:pStyle w:val="Cuadrculamedia1-nfasis22"/>
              <w:numPr>
                <w:ilvl w:val="0"/>
                <w:numId w:val="51"/>
              </w:numPr>
              <w:suppressAutoHyphens w:val="0"/>
              <w:ind w:left="157" w:hanging="142"/>
              <w:contextualSpacing/>
              <w:jc w:val="both"/>
              <w:rPr>
                <w:rFonts w:ascii="Century Gothic" w:hAnsi="Century Gothic" w:cs="Arial"/>
                <w:sz w:val="16"/>
                <w:szCs w:val="16"/>
                <w:lang w:val="es-ES" w:eastAsia="es-ES"/>
              </w:rPr>
            </w:pPr>
            <w:r w:rsidRPr="00AD2136">
              <w:rPr>
                <w:rFonts w:ascii="Century Gothic" w:hAnsi="Century Gothic" w:cs="Arial"/>
                <w:sz w:val="16"/>
                <w:szCs w:val="16"/>
                <w:lang w:val="es-ES" w:eastAsia="es-ES"/>
              </w:rPr>
              <w:t>REGISTROS SANITARIOS SEGÚN CORRESPONDA.</w:t>
            </w:r>
          </w:p>
        </w:tc>
      </w:tr>
      <w:tr w:rsidR="00AB307D" w:rsidRPr="00AD2136" w14:paraId="21DC62FD" w14:textId="77777777" w:rsidTr="00873E32">
        <w:trPr>
          <w:jc w:val="center"/>
        </w:trPr>
        <w:tc>
          <w:tcPr>
            <w:tcW w:w="1594" w:type="pct"/>
            <w:shd w:val="clear" w:color="auto" w:fill="auto"/>
            <w:vAlign w:val="center"/>
          </w:tcPr>
          <w:p w14:paraId="3809A137" w14:textId="37E3FB82" w:rsidR="00AB307D" w:rsidRPr="00AD2136" w:rsidRDefault="00AB307D" w:rsidP="00873E32">
            <w:pPr>
              <w:jc w:val="both"/>
              <w:rPr>
                <w:rFonts w:ascii="Century Gothic" w:hAnsi="Century Gothic" w:cs="Arial"/>
                <w:sz w:val="16"/>
                <w:szCs w:val="16"/>
              </w:rPr>
            </w:pPr>
            <w:r w:rsidRPr="00AD2136">
              <w:rPr>
                <w:rFonts w:ascii="Century Gothic" w:hAnsi="Century Gothic" w:cs="Arial"/>
                <w:sz w:val="16"/>
                <w:szCs w:val="16"/>
              </w:rPr>
              <w:t xml:space="preserve">JEFE DEL SERVICIO DE </w:t>
            </w:r>
            <w:r w:rsidR="009F36A8" w:rsidRPr="00AD2136">
              <w:rPr>
                <w:rFonts w:ascii="Century Gothic" w:hAnsi="Century Gothic" w:cs="Arial"/>
                <w:sz w:val="16"/>
                <w:szCs w:val="16"/>
              </w:rPr>
              <w:t>ANESTESIA</w:t>
            </w:r>
          </w:p>
        </w:tc>
        <w:tc>
          <w:tcPr>
            <w:tcW w:w="1909" w:type="pct"/>
            <w:shd w:val="clear" w:color="auto" w:fill="auto"/>
            <w:vAlign w:val="center"/>
          </w:tcPr>
          <w:p w14:paraId="647A79FE" w14:textId="77777777" w:rsidR="00AB307D" w:rsidRPr="00AD2136" w:rsidRDefault="00AB307D" w:rsidP="00873E32">
            <w:pPr>
              <w:jc w:val="both"/>
              <w:rPr>
                <w:rFonts w:ascii="Century Gothic" w:hAnsi="Century Gothic" w:cs="Arial"/>
                <w:sz w:val="16"/>
                <w:szCs w:val="16"/>
              </w:rPr>
            </w:pPr>
            <w:r w:rsidRPr="00AD2136">
              <w:rPr>
                <w:rFonts w:ascii="Century Gothic" w:hAnsi="Century Gothic" w:cs="Arial"/>
                <w:sz w:val="16"/>
                <w:szCs w:val="16"/>
              </w:rPr>
              <w:t>5. VERIFICARÁ QUE SE LLEVE A CABO EL PROGRAMA DE MANTENIMIENTO PREVENTIVO Y SE REGISTREN LAS FIRMAS DE CONFORMIDAD EN LA BITÁCORA DE SERVICIOS DE EQUIPO.</w:t>
            </w:r>
          </w:p>
        </w:tc>
        <w:tc>
          <w:tcPr>
            <w:tcW w:w="1497" w:type="pct"/>
            <w:shd w:val="clear" w:color="auto" w:fill="auto"/>
            <w:vAlign w:val="center"/>
          </w:tcPr>
          <w:p w14:paraId="49A6FC42" w14:textId="77777777" w:rsidR="00AB307D" w:rsidRPr="00AD2136" w:rsidRDefault="00AB307D" w:rsidP="005772E2">
            <w:pPr>
              <w:pStyle w:val="Cuadrculamedia1-nfasis22"/>
              <w:numPr>
                <w:ilvl w:val="0"/>
                <w:numId w:val="52"/>
              </w:numPr>
              <w:suppressAutoHyphens w:val="0"/>
              <w:ind w:left="157" w:hanging="142"/>
              <w:contextualSpacing/>
              <w:jc w:val="both"/>
              <w:rPr>
                <w:rFonts w:ascii="Century Gothic" w:hAnsi="Century Gothic" w:cs="Arial"/>
                <w:sz w:val="16"/>
                <w:szCs w:val="16"/>
                <w:lang w:val="es-ES" w:eastAsia="es-ES"/>
              </w:rPr>
            </w:pPr>
            <w:r w:rsidRPr="00AD2136">
              <w:rPr>
                <w:rFonts w:ascii="Century Gothic" w:hAnsi="Century Gothic" w:cs="Arial"/>
                <w:sz w:val="16"/>
                <w:szCs w:val="16"/>
                <w:lang w:val="es-ES" w:eastAsia="es-ES"/>
              </w:rPr>
              <w:t>PROGRAMA DE MANTENIMIENTO. PREVENTIVO DE LOS EQUIPOS MÉDICOS.</w:t>
            </w:r>
          </w:p>
          <w:p w14:paraId="26285AE7" w14:textId="77777777" w:rsidR="00AB307D" w:rsidRPr="00AD2136" w:rsidRDefault="00AB307D" w:rsidP="005772E2">
            <w:pPr>
              <w:pStyle w:val="Cuadrculamedia1-nfasis22"/>
              <w:numPr>
                <w:ilvl w:val="0"/>
                <w:numId w:val="52"/>
              </w:numPr>
              <w:suppressAutoHyphens w:val="0"/>
              <w:ind w:left="157" w:hanging="142"/>
              <w:contextualSpacing/>
              <w:jc w:val="both"/>
              <w:rPr>
                <w:rFonts w:ascii="Century Gothic" w:hAnsi="Century Gothic" w:cs="Arial"/>
                <w:sz w:val="16"/>
                <w:szCs w:val="16"/>
                <w:lang w:val="es-ES" w:eastAsia="es-ES"/>
              </w:rPr>
            </w:pPr>
            <w:r w:rsidRPr="00AD2136">
              <w:rPr>
                <w:rFonts w:ascii="Century Gothic" w:hAnsi="Century Gothic" w:cs="Arial"/>
                <w:sz w:val="16"/>
                <w:szCs w:val="16"/>
                <w:lang w:val="es-ES" w:eastAsia="es-ES"/>
              </w:rPr>
              <w:t>BITÁCORA DE MANTENIMIENTO PREVENTIVO DE LOS EQUIPOS MÉDICOS.</w:t>
            </w:r>
          </w:p>
          <w:p w14:paraId="75340B1C" w14:textId="77777777" w:rsidR="00AB307D" w:rsidRPr="00AD2136" w:rsidRDefault="00AB307D" w:rsidP="005772E2">
            <w:pPr>
              <w:pStyle w:val="Cuadrculamedia1-nfasis22"/>
              <w:numPr>
                <w:ilvl w:val="0"/>
                <w:numId w:val="52"/>
              </w:numPr>
              <w:suppressAutoHyphens w:val="0"/>
              <w:ind w:left="157" w:hanging="142"/>
              <w:contextualSpacing/>
              <w:jc w:val="both"/>
              <w:rPr>
                <w:rFonts w:ascii="Century Gothic" w:hAnsi="Century Gothic" w:cs="Arial"/>
                <w:sz w:val="16"/>
                <w:szCs w:val="16"/>
                <w:lang w:val="es-ES" w:eastAsia="es-ES"/>
              </w:rPr>
            </w:pPr>
            <w:r w:rsidRPr="00AD2136">
              <w:rPr>
                <w:rFonts w:ascii="Century Gothic" w:hAnsi="Century Gothic" w:cs="Arial"/>
                <w:sz w:val="16"/>
                <w:szCs w:val="16"/>
                <w:lang w:val="es-ES" w:eastAsia="es-ES"/>
              </w:rPr>
              <w:t>PROGRAMA DE MANTENIMIENTO PREVENTIVO DEL INSTRUMENTAL QUIRÚRGICO.</w:t>
            </w:r>
          </w:p>
          <w:p w14:paraId="689B1E0A" w14:textId="77777777" w:rsidR="00AB307D" w:rsidRPr="00AD2136" w:rsidRDefault="00AB307D" w:rsidP="005772E2">
            <w:pPr>
              <w:pStyle w:val="Cuadrculamedia1-nfasis22"/>
              <w:numPr>
                <w:ilvl w:val="0"/>
                <w:numId w:val="52"/>
              </w:numPr>
              <w:suppressAutoHyphens w:val="0"/>
              <w:ind w:left="157" w:hanging="142"/>
              <w:contextualSpacing/>
              <w:jc w:val="both"/>
              <w:rPr>
                <w:rFonts w:ascii="Century Gothic" w:hAnsi="Century Gothic" w:cs="Arial"/>
                <w:sz w:val="16"/>
                <w:szCs w:val="16"/>
                <w:lang w:val="es-ES" w:eastAsia="es-ES"/>
              </w:rPr>
            </w:pPr>
            <w:r w:rsidRPr="00AD2136">
              <w:rPr>
                <w:rFonts w:ascii="Century Gothic" w:hAnsi="Century Gothic" w:cs="Arial"/>
                <w:sz w:val="16"/>
                <w:szCs w:val="16"/>
                <w:lang w:val="es-ES" w:eastAsia="es-ES"/>
              </w:rPr>
              <w:t>BITÁCORA DE MANTENIMIENTO PREVENTIVO DEL INSTRUMENTAL.</w:t>
            </w:r>
          </w:p>
        </w:tc>
      </w:tr>
      <w:tr w:rsidR="00AB307D" w:rsidRPr="00AD2136" w14:paraId="2C1C948A" w14:textId="77777777" w:rsidTr="00873E32">
        <w:trPr>
          <w:jc w:val="center"/>
        </w:trPr>
        <w:tc>
          <w:tcPr>
            <w:tcW w:w="1594" w:type="pct"/>
            <w:shd w:val="clear" w:color="auto" w:fill="auto"/>
            <w:vAlign w:val="center"/>
          </w:tcPr>
          <w:p w14:paraId="1ECE5955" w14:textId="2AAF87FE" w:rsidR="00AB307D" w:rsidRPr="00AD2136" w:rsidRDefault="00AB307D" w:rsidP="00873E32">
            <w:pPr>
              <w:jc w:val="both"/>
              <w:rPr>
                <w:rFonts w:ascii="Century Gothic" w:hAnsi="Century Gothic" w:cs="Arial"/>
                <w:sz w:val="16"/>
                <w:szCs w:val="16"/>
              </w:rPr>
            </w:pPr>
            <w:r w:rsidRPr="00AD2136">
              <w:rPr>
                <w:rFonts w:ascii="Century Gothic" w:hAnsi="Century Gothic" w:cs="Arial"/>
                <w:sz w:val="16"/>
                <w:szCs w:val="16"/>
              </w:rPr>
              <w:t xml:space="preserve">JEFE DEL SERVICIO DE </w:t>
            </w:r>
            <w:r w:rsidR="009F36A8" w:rsidRPr="00AD2136">
              <w:rPr>
                <w:rFonts w:ascii="Century Gothic" w:hAnsi="Century Gothic" w:cs="Arial"/>
                <w:sz w:val="16"/>
                <w:szCs w:val="16"/>
              </w:rPr>
              <w:t>ANESTESIA</w:t>
            </w:r>
          </w:p>
        </w:tc>
        <w:tc>
          <w:tcPr>
            <w:tcW w:w="1909" w:type="pct"/>
            <w:shd w:val="clear" w:color="auto" w:fill="auto"/>
            <w:vAlign w:val="center"/>
          </w:tcPr>
          <w:p w14:paraId="6D45C80D" w14:textId="77777777" w:rsidR="00AB307D" w:rsidRPr="00AD2136" w:rsidRDefault="00AB307D" w:rsidP="00873E32">
            <w:pPr>
              <w:jc w:val="both"/>
              <w:rPr>
                <w:rFonts w:ascii="Century Gothic" w:hAnsi="Century Gothic" w:cs="Arial"/>
                <w:sz w:val="16"/>
                <w:szCs w:val="16"/>
              </w:rPr>
            </w:pPr>
            <w:r w:rsidRPr="00AD2136">
              <w:rPr>
                <w:rFonts w:ascii="Century Gothic" w:hAnsi="Century Gothic" w:cs="Arial"/>
                <w:sz w:val="16"/>
                <w:szCs w:val="16"/>
              </w:rPr>
              <w:t>6. VERIFICARÁ QUE SE REALICEN LOS REEMPLAZOS DE PINZAS REUSABLES.</w:t>
            </w:r>
          </w:p>
        </w:tc>
        <w:tc>
          <w:tcPr>
            <w:tcW w:w="1497" w:type="pct"/>
            <w:shd w:val="clear" w:color="auto" w:fill="auto"/>
            <w:vAlign w:val="center"/>
          </w:tcPr>
          <w:p w14:paraId="29188114" w14:textId="77777777" w:rsidR="00AB307D" w:rsidRPr="00AD2136" w:rsidRDefault="00AB307D" w:rsidP="00873E32">
            <w:pPr>
              <w:jc w:val="both"/>
              <w:rPr>
                <w:rFonts w:ascii="Century Gothic" w:hAnsi="Century Gothic" w:cs="Arial"/>
                <w:sz w:val="16"/>
                <w:szCs w:val="16"/>
              </w:rPr>
            </w:pPr>
            <w:r w:rsidRPr="00AD2136">
              <w:rPr>
                <w:rFonts w:ascii="Century Gothic" w:hAnsi="Century Gothic" w:cs="Arial"/>
                <w:sz w:val="16"/>
                <w:szCs w:val="16"/>
              </w:rPr>
              <w:t>BITÁCORA DE MANTENIMIENTO PREVENTIVO DEL INSTRUMENTAL.</w:t>
            </w:r>
          </w:p>
        </w:tc>
      </w:tr>
      <w:tr w:rsidR="00AB307D" w:rsidRPr="00AD2136" w14:paraId="7070F26E" w14:textId="77777777" w:rsidTr="00873E32">
        <w:trPr>
          <w:jc w:val="center"/>
        </w:trPr>
        <w:tc>
          <w:tcPr>
            <w:tcW w:w="1594" w:type="pct"/>
            <w:shd w:val="clear" w:color="auto" w:fill="auto"/>
            <w:vAlign w:val="center"/>
          </w:tcPr>
          <w:p w14:paraId="5F7B356B" w14:textId="326CBAD6" w:rsidR="00AB307D" w:rsidRPr="00AD2136" w:rsidRDefault="00AB307D" w:rsidP="00873E32">
            <w:pPr>
              <w:jc w:val="both"/>
              <w:rPr>
                <w:rFonts w:ascii="Century Gothic" w:hAnsi="Century Gothic" w:cs="Arial"/>
                <w:sz w:val="16"/>
                <w:szCs w:val="16"/>
              </w:rPr>
            </w:pPr>
            <w:r w:rsidRPr="00AD2136">
              <w:rPr>
                <w:rFonts w:ascii="Century Gothic" w:hAnsi="Century Gothic" w:cs="Arial"/>
                <w:sz w:val="16"/>
                <w:szCs w:val="16"/>
              </w:rPr>
              <w:t xml:space="preserve">JEFE DEL SERVICIO DE </w:t>
            </w:r>
            <w:r w:rsidR="009F36A8" w:rsidRPr="00AD2136">
              <w:rPr>
                <w:rFonts w:ascii="Century Gothic" w:hAnsi="Century Gothic" w:cs="Arial"/>
                <w:sz w:val="16"/>
                <w:szCs w:val="16"/>
              </w:rPr>
              <w:t>ANESTESIA</w:t>
            </w:r>
            <w:r w:rsidRPr="00AD2136">
              <w:rPr>
                <w:rFonts w:ascii="Century Gothic" w:hAnsi="Century Gothic" w:cs="Arial"/>
                <w:sz w:val="16"/>
                <w:szCs w:val="16"/>
              </w:rPr>
              <w:t>, JEFE DE CONSERVACIÓN Y SERVICIOS GENERALES</w:t>
            </w:r>
          </w:p>
        </w:tc>
        <w:tc>
          <w:tcPr>
            <w:tcW w:w="1909" w:type="pct"/>
            <w:shd w:val="clear" w:color="auto" w:fill="auto"/>
            <w:vAlign w:val="center"/>
          </w:tcPr>
          <w:p w14:paraId="14BD280F" w14:textId="77777777" w:rsidR="00AB307D" w:rsidRPr="00AD2136" w:rsidRDefault="00AB307D" w:rsidP="00873E32">
            <w:pPr>
              <w:jc w:val="both"/>
              <w:rPr>
                <w:rFonts w:ascii="Century Gothic" w:hAnsi="Century Gothic" w:cs="Arial"/>
                <w:sz w:val="16"/>
                <w:szCs w:val="16"/>
              </w:rPr>
            </w:pPr>
            <w:r w:rsidRPr="00AD2136">
              <w:rPr>
                <w:rFonts w:ascii="Century Gothic" w:hAnsi="Century Gothic" w:cs="Arial"/>
                <w:sz w:val="16"/>
                <w:szCs w:val="16"/>
              </w:rPr>
              <w:t>7. VERIFICARÁ QUE EL PROVEEDOR RETIRE LOS EQUIPOS QUE SON DE SU PROPIEDAD, SIN DAÑAR LAS INSTALACIONES DEL INSTITUTO, EN UN PLAZO NO MAYOR A 10 (DIEZ) DÍAS HÁBILES; AL TÉRMINO DE LA VIGENCIA DEL CONTRATO.</w:t>
            </w:r>
          </w:p>
        </w:tc>
        <w:tc>
          <w:tcPr>
            <w:tcW w:w="1497" w:type="pct"/>
            <w:shd w:val="clear" w:color="auto" w:fill="auto"/>
            <w:vAlign w:val="center"/>
          </w:tcPr>
          <w:p w14:paraId="37B6874A" w14:textId="77777777" w:rsidR="00AB307D" w:rsidRPr="00AD2136" w:rsidRDefault="00AB307D" w:rsidP="00873E32">
            <w:pPr>
              <w:jc w:val="both"/>
              <w:rPr>
                <w:rFonts w:ascii="Century Gothic" w:hAnsi="Century Gothic" w:cs="Arial"/>
                <w:sz w:val="16"/>
                <w:szCs w:val="16"/>
              </w:rPr>
            </w:pPr>
            <w:r w:rsidRPr="00AD2136">
              <w:rPr>
                <w:rFonts w:ascii="Century Gothic" w:hAnsi="Century Gothic" w:cs="Arial"/>
                <w:sz w:val="16"/>
                <w:szCs w:val="16"/>
              </w:rPr>
              <w:t>ACTA DE ENTREGA DE LAS INSTALACIONES.</w:t>
            </w:r>
          </w:p>
        </w:tc>
      </w:tr>
      <w:tr w:rsidR="00AB307D" w:rsidRPr="00AD2136" w14:paraId="341DC1C3" w14:textId="77777777" w:rsidTr="00873E32">
        <w:trPr>
          <w:jc w:val="center"/>
        </w:trPr>
        <w:tc>
          <w:tcPr>
            <w:tcW w:w="1594" w:type="pct"/>
            <w:shd w:val="clear" w:color="auto" w:fill="auto"/>
            <w:vAlign w:val="center"/>
          </w:tcPr>
          <w:p w14:paraId="381149EB" w14:textId="73AFB421" w:rsidR="00AB307D" w:rsidRPr="00AD2136" w:rsidRDefault="00AB307D" w:rsidP="00873E32">
            <w:pPr>
              <w:jc w:val="both"/>
              <w:rPr>
                <w:rFonts w:ascii="Century Gothic" w:hAnsi="Century Gothic" w:cs="Arial"/>
                <w:sz w:val="16"/>
                <w:szCs w:val="16"/>
              </w:rPr>
            </w:pPr>
            <w:r w:rsidRPr="00AD2136">
              <w:rPr>
                <w:rFonts w:ascii="Century Gothic" w:hAnsi="Century Gothic" w:cs="Arial"/>
                <w:sz w:val="16"/>
                <w:szCs w:val="16"/>
              </w:rPr>
              <w:t xml:space="preserve">JEFE DEL SERVICIO DE </w:t>
            </w:r>
            <w:r w:rsidR="009F36A8" w:rsidRPr="00AD2136">
              <w:rPr>
                <w:rFonts w:ascii="Century Gothic" w:hAnsi="Century Gothic" w:cs="Arial"/>
                <w:sz w:val="16"/>
                <w:szCs w:val="16"/>
              </w:rPr>
              <w:t>ANESTESIA</w:t>
            </w:r>
          </w:p>
        </w:tc>
        <w:tc>
          <w:tcPr>
            <w:tcW w:w="1909" w:type="pct"/>
            <w:shd w:val="clear" w:color="auto" w:fill="auto"/>
            <w:vAlign w:val="center"/>
          </w:tcPr>
          <w:p w14:paraId="0A4D7BD7" w14:textId="488DA077" w:rsidR="00AB307D" w:rsidRPr="00AD2136" w:rsidRDefault="00AB307D" w:rsidP="00873E32">
            <w:pPr>
              <w:jc w:val="both"/>
              <w:rPr>
                <w:rFonts w:ascii="Century Gothic" w:hAnsi="Century Gothic" w:cs="Arial"/>
                <w:sz w:val="16"/>
                <w:szCs w:val="16"/>
              </w:rPr>
            </w:pPr>
            <w:r w:rsidRPr="00AD2136">
              <w:rPr>
                <w:rFonts w:ascii="Century Gothic" w:hAnsi="Century Gothic" w:cs="Arial"/>
                <w:sz w:val="16"/>
                <w:szCs w:val="16"/>
              </w:rPr>
              <w:t xml:space="preserve">8. VERIFICARÁ QUE EL PROVEEDOR, REGISTRE MENSUALMENTE MEDIANTE UN ARCHIVO EN EXCEL, LA INFORMACIÓN DE LA PRODUCTIVIDAD DE LOS PROCEDIMIENTOS DE </w:t>
            </w:r>
            <w:r w:rsidR="009F36A8" w:rsidRPr="00AD2136">
              <w:rPr>
                <w:rFonts w:ascii="Century Gothic" w:hAnsi="Century Gothic" w:cs="Arial"/>
                <w:sz w:val="16"/>
                <w:szCs w:val="16"/>
              </w:rPr>
              <w:t>ANESTESIA</w:t>
            </w:r>
            <w:r w:rsidRPr="00AD2136">
              <w:rPr>
                <w:rFonts w:ascii="Century Gothic" w:hAnsi="Century Gothic" w:cs="Arial"/>
                <w:sz w:val="16"/>
                <w:szCs w:val="16"/>
              </w:rPr>
              <w:t xml:space="preserve"> REALIZADOS, LOS BIENES DE CONSUMO COMPLEMENTARIOS UTILIZADOS Y LOS BIENES DE CONSUMO CONTRATADOS.</w:t>
            </w:r>
          </w:p>
        </w:tc>
        <w:tc>
          <w:tcPr>
            <w:tcW w:w="1497" w:type="pct"/>
            <w:shd w:val="clear" w:color="auto" w:fill="auto"/>
            <w:vAlign w:val="center"/>
          </w:tcPr>
          <w:p w14:paraId="599494CF" w14:textId="660733BF" w:rsidR="00AB307D" w:rsidRPr="00AD2136" w:rsidRDefault="00AB307D" w:rsidP="00873E32">
            <w:pPr>
              <w:jc w:val="both"/>
              <w:rPr>
                <w:rFonts w:ascii="Century Gothic" w:hAnsi="Century Gothic" w:cs="Arial"/>
                <w:sz w:val="16"/>
                <w:szCs w:val="16"/>
              </w:rPr>
            </w:pPr>
            <w:r w:rsidRPr="00AD2136">
              <w:rPr>
                <w:rFonts w:ascii="Century Gothic" w:hAnsi="Century Gothic" w:cs="Arial"/>
                <w:sz w:val="16"/>
                <w:szCs w:val="16"/>
              </w:rPr>
              <w:t xml:space="preserve"> “REGISTRO DE LA PRODUCTIVIDAD DEL SERVICIO MÉDICO INTEGRAL PARA </w:t>
            </w:r>
            <w:r w:rsidR="009F36A8" w:rsidRPr="00AD2136">
              <w:rPr>
                <w:rFonts w:ascii="Century Gothic" w:hAnsi="Century Gothic" w:cs="Arial"/>
                <w:sz w:val="16"/>
                <w:szCs w:val="16"/>
              </w:rPr>
              <w:t>ANESTESIA</w:t>
            </w:r>
            <w:r w:rsidRPr="00AD2136">
              <w:rPr>
                <w:rFonts w:ascii="Century Gothic" w:hAnsi="Century Gothic" w:cs="Arial"/>
                <w:sz w:val="16"/>
                <w:szCs w:val="16"/>
              </w:rPr>
              <w:t>, DE LOS SERVICIOS REALIZADOS”</w:t>
            </w:r>
          </w:p>
        </w:tc>
      </w:tr>
      <w:tr w:rsidR="00AB307D" w:rsidRPr="00AD2136" w14:paraId="1D60CECC" w14:textId="77777777" w:rsidTr="00873E32">
        <w:trPr>
          <w:trHeight w:val="64"/>
          <w:jc w:val="center"/>
        </w:trPr>
        <w:tc>
          <w:tcPr>
            <w:tcW w:w="1594" w:type="pct"/>
            <w:shd w:val="clear" w:color="auto" w:fill="auto"/>
            <w:vAlign w:val="center"/>
          </w:tcPr>
          <w:p w14:paraId="749F1347" w14:textId="7863265D" w:rsidR="00AB307D" w:rsidRPr="00AD2136" w:rsidRDefault="00AB307D" w:rsidP="00873E32">
            <w:pPr>
              <w:jc w:val="both"/>
              <w:rPr>
                <w:rFonts w:ascii="Century Gothic" w:hAnsi="Century Gothic" w:cs="Arial"/>
                <w:sz w:val="16"/>
                <w:szCs w:val="16"/>
              </w:rPr>
            </w:pPr>
            <w:r w:rsidRPr="00AD2136">
              <w:rPr>
                <w:rFonts w:ascii="Century Gothic" w:hAnsi="Century Gothic" w:cs="Arial"/>
                <w:sz w:val="16"/>
                <w:szCs w:val="16"/>
              </w:rPr>
              <w:t xml:space="preserve">JEFE DEL SERVICIO DE </w:t>
            </w:r>
            <w:r w:rsidR="009F36A8" w:rsidRPr="00AD2136">
              <w:rPr>
                <w:rFonts w:ascii="Century Gothic" w:hAnsi="Century Gothic" w:cs="Arial"/>
                <w:sz w:val="16"/>
                <w:szCs w:val="16"/>
              </w:rPr>
              <w:t>ANESTESIA</w:t>
            </w:r>
          </w:p>
        </w:tc>
        <w:tc>
          <w:tcPr>
            <w:tcW w:w="1909" w:type="pct"/>
            <w:shd w:val="clear" w:color="auto" w:fill="auto"/>
            <w:vAlign w:val="center"/>
          </w:tcPr>
          <w:p w14:paraId="15B388E6" w14:textId="77777777" w:rsidR="00AB307D" w:rsidRPr="00AD2136" w:rsidRDefault="00AB307D" w:rsidP="00873E32">
            <w:pPr>
              <w:jc w:val="both"/>
              <w:rPr>
                <w:rFonts w:ascii="Century Gothic" w:hAnsi="Century Gothic" w:cs="Arial"/>
                <w:sz w:val="16"/>
                <w:szCs w:val="16"/>
              </w:rPr>
            </w:pPr>
            <w:r w:rsidRPr="00AD2136">
              <w:rPr>
                <w:rFonts w:ascii="Century Gothic" w:hAnsi="Century Gothic" w:cs="Arial"/>
                <w:sz w:val="16"/>
                <w:szCs w:val="16"/>
              </w:rPr>
              <w:t>9. INFORMAR OPORTUNAMENTE AL ÁREA CONTRATANTE, DE LOS INCUMPLIMIENTOS DE LOS PROVEEDORES PARA EL CASO DE QUE SE REQUIERA LLEVAR A CABO RESCISIÓN DEL CONTRATO, DEBIENDO PRECISAR EN QUÉ CONSISTEN LAS OBLIGACIONES CONTRACTUALES INCUMPLIDAS, RELACIONÁNDOLAS CON LA(S) CLÁUSULA(S) CORRESPONDIENTES.</w:t>
            </w:r>
          </w:p>
        </w:tc>
        <w:tc>
          <w:tcPr>
            <w:tcW w:w="1497" w:type="pct"/>
            <w:shd w:val="clear" w:color="auto" w:fill="auto"/>
            <w:vAlign w:val="center"/>
          </w:tcPr>
          <w:p w14:paraId="2397AE02" w14:textId="77777777" w:rsidR="00AB307D" w:rsidRPr="00AD2136" w:rsidRDefault="00AB307D" w:rsidP="00873E32">
            <w:pPr>
              <w:jc w:val="both"/>
              <w:rPr>
                <w:rFonts w:ascii="Century Gothic" w:hAnsi="Century Gothic" w:cs="Arial"/>
                <w:sz w:val="16"/>
                <w:szCs w:val="16"/>
              </w:rPr>
            </w:pPr>
            <w:r w:rsidRPr="00AD2136">
              <w:rPr>
                <w:rFonts w:ascii="Century Gothic" w:hAnsi="Century Gothic" w:cs="Arial"/>
                <w:sz w:val="16"/>
                <w:szCs w:val="16"/>
              </w:rPr>
              <w:t>DOCUMENTACIÓN ORIGINAL QUE SOPORTE EL INCUMPLIMIENTO.</w:t>
            </w:r>
          </w:p>
          <w:p w14:paraId="0CFB3D06" w14:textId="77777777" w:rsidR="00AB307D" w:rsidRPr="00AD2136" w:rsidRDefault="00AB307D" w:rsidP="00873E32">
            <w:pPr>
              <w:jc w:val="both"/>
              <w:rPr>
                <w:rFonts w:ascii="Century Gothic" w:hAnsi="Century Gothic" w:cs="Arial"/>
                <w:sz w:val="16"/>
                <w:szCs w:val="16"/>
              </w:rPr>
            </w:pPr>
          </w:p>
        </w:tc>
      </w:tr>
      <w:tr w:rsidR="00AB307D" w:rsidRPr="00AD2136" w14:paraId="65C9E161" w14:textId="77777777" w:rsidTr="00873E32">
        <w:trPr>
          <w:trHeight w:val="64"/>
          <w:jc w:val="center"/>
        </w:trPr>
        <w:tc>
          <w:tcPr>
            <w:tcW w:w="1594" w:type="pct"/>
            <w:shd w:val="clear" w:color="auto" w:fill="auto"/>
            <w:vAlign w:val="center"/>
          </w:tcPr>
          <w:p w14:paraId="25EA23C1" w14:textId="09F43809" w:rsidR="00AB307D" w:rsidRPr="00AD2136" w:rsidRDefault="00AB307D" w:rsidP="00873E32">
            <w:pPr>
              <w:jc w:val="both"/>
              <w:rPr>
                <w:rFonts w:ascii="Century Gothic" w:hAnsi="Century Gothic" w:cs="Arial"/>
                <w:sz w:val="16"/>
                <w:szCs w:val="16"/>
              </w:rPr>
            </w:pPr>
            <w:r w:rsidRPr="00AD2136">
              <w:rPr>
                <w:rFonts w:ascii="Century Gothic" w:hAnsi="Century Gothic" w:cs="Arial"/>
                <w:sz w:val="16"/>
                <w:szCs w:val="16"/>
              </w:rPr>
              <w:t xml:space="preserve">JEFE DEL SERVICIO DE </w:t>
            </w:r>
            <w:r w:rsidR="009F36A8" w:rsidRPr="00AD2136">
              <w:rPr>
                <w:rFonts w:ascii="Century Gothic" w:hAnsi="Century Gothic" w:cs="Arial"/>
                <w:sz w:val="16"/>
                <w:szCs w:val="16"/>
              </w:rPr>
              <w:t>ANESTESIA</w:t>
            </w:r>
          </w:p>
        </w:tc>
        <w:tc>
          <w:tcPr>
            <w:tcW w:w="1909" w:type="pct"/>
            <w:shd w:val="clear" w:color="auto" w:fill="auto"/>
            <w:vAlign w:val="center"/>
          </w:tcPr>
          <w:p w14:paraId="226A6D12" w14:textId="77777777" w:rsidR="00AB307D" w:rsidRPr="00AD2136" w:rsidRDefault="00AB307D" w:rsidP="00873E32">
            <w:pPr>
              <w:jc w:val="both"/>
              <w:rPr>
                <w:rFonts w:ascii="Century Gothic" w:hAnsi="Century Gothic" w:cs="Arial"/>
                <w:sz w:val="16"/>
                <w:szCs w:val="16"/>
              </w:rPr>
            </w:pPr>
            <w:r w:rsidRPr="00AD2136">
              <w:rPr>
                <w:rFonts w:ascii="Century Gothic" w:hAnsi="Century Gothic" w:cs="Arial"/>
                <w:sz w:val="16"/>
                <w:szCs w:val="16"/>
              </w:rPr>
              <w:t xml:space="preserve">10. RECIBIR DEL PROVEEDOR LOS ACUERDOS </w:t>
            </w:r>
            <w:r w:rsidRPr="00AD2136">
              <w:rPr>
                <w:rFonts w:ascii="Century Gothic" w:hAnsi="Century Gothic" w:cs="Arial"/>
                <w:sz w:val="16"/>
                <w:szCs w:val="16"/>
              </w:rPr>
              <w:lastRenderedPageBreak/>
              <w:t>DE NIVELES DE OPERACIÓN Y EL PLAN DE TRABAJO, PARA LA IMPLEMENTACIÓN Y PUESTA EN OPERACIÓN DEL SERVICIO MÉDICO INTEGRAL EN ESTE OOAD.</w:t>
            </w:r>
          </w:p>
        </w:tc>
        <w:tc>
          <w:tcPr>
            <w:tcW w:w="1497" w:type="pct"/>
            <w:shd w:val="clear" w:color="auto" w:fill="auto"/>
            <w:vAlign w:val="center"/>
          </w:tcPr>
          <w:p w14:paraId="67E709BA" w14:textId="77777777" w:rsidR="00AB307D" w:rsidRPr="00AD2136" w:rsidRDefault="00AB307D" w:rsidP="00873E32">
            <w:pPr>
              <w:jc w:val="both"/>
              <w:rPr>
                <w:rFonts w:ascii="Century Gothic" w:hAnsi="Century Gothic" w:cs="Arial"/>
                <w:sz w:val="16"/>
                <w:szCs w:val="16"/>
              </w:rPr>
            </w:pPr>
            <w:r w:rsidRPr="00AD2136">
              <w:rPr>
                <w:rFonts w:ascii="Century Gothic" w:hAnsi="Century Gothic" w:cs="Arial"/>
                <w:sz w:val="16"/>
                <w:szCs w:val="16"/>
              </w:rPr>
              <w:lastRenderedPageBreak/>
              <w:t xml:space="preserve">ACUERDOS DE NIVELES DE </w:t>
            </w:r>
            <w:r w:rsidRPr="00AD2136">
              <w:rPr>
                <w:rFonts w:ascii="Century Gothic" w:hAnsi="Century Gothic" w:cs="Arial"/>
                <w:sz w:val="16"/>
                <w:szCs w:val="16"/>
              </w:rPr>
              <w:lastRenderedPageBreak/>
              <w:t>OPERACIÓN Y EL PLAN DE TRABAJO.</w:t>
            </w:r>
          </w:p>
          <w:p w14:paraId="256D1BA2" w14:textId="77777777" w:rsidR="00AB307D" w:rsidRPr="00AD2136" w:rsidRDefault="00AB307D" w:rsidP="00873E32">
            <w:pPr>
              <w:jc w:val="both"/>
              <w:rPr>
                <w:rFonts w:ascii="Century Gothic" w:hAnsi="Century Gothic" w:cs="Arial"/>
                <w:sz w:val="16"/>
                <w:szCs w:val="16"/>
              </w:rPr>
            </w:pPr>
          </w:p>
        </w:tc>
      </w:tr>
    </w:tbl>
    <w:p w14:paraId="25A801D2" w14:textId="35F95FC8" w:rsidR="003B22AC" w:rsidRPr="00AD2136" w:rsidRDefault="003B22AC" w:rsidP="003B22AC">
      <w:pPr>
        <w:ind w:left="1134"/>
        <w:jc w:val="both"/>
        <w:rPr>
          <w:rFonts w:ascii="Century Gothic" w:hAnsi="Century Gothic" w:cs="Arial"/>
          <w:color w:val="00B0F0"/>
          <w:sz w:val="16"/>
          <w:szCs w:val="16"/>
        </w:rPr>
      </w:pPr>
      <w:r w:rsidRPr="00AD2136">
        <w:rPr>
          <w:rFonts w:ascii="Century Gothic" w:hAnsi="Century Gothic" w:cs="Arial"/>
          <w:sz w:val="16"/>
          <w:szCs w:val="16"/>
        </w:rPr>
        <w:lastRenderedPageBreak/>
        <w:t>LO ANTERIOR DE CONFORMIDAD CON EL PÁRRAFO SEGUNDO DEL ARTÍCULO 83 DEL REGLAMENTO DE LA LEY DE ADQUISICIONES, ARRENDAMIENTOS Y SERVICIOS DEL SECTOR PÚBLICO.</w:t>
      </w:r>
    </w:p>
    <w:p w14:paraId="395AA803" w14:textId="77777777" w:rsidR="003B22AC" w:rsidRPr="00AD2136" w:rsidRDefault="003B22AC" w:rsidP="003B22AC">
      <w:pPr>
        <w:ind w:left="1134" w:hanging="1134"/>
        <w:jc w:val="both"/>
        <w:rPr>
          <w:rFonts w:ascii="Century Gothic" w:hAnsi="Century Gothic" w:cs="Arial"/>
          <w:b/>
          <w:sz w:val="16"/>
          <w:szCs w:val="16"/>
        </w:rPr>
      </w:pPr>
      <w:r w:rsidRPr="00AD2136">
        <w:rPr>
          <w:rFonts w:ascii="Century Gothic" w:hAnsi="Century Gothic" w:cs="Arial"/>
          <w:b/>
          <w:sz w:val="16"/>
          <w:szCs w:val="16"/>
        </w:rPr>
        <w:t>DÉCIMA</w:t>
      </w:r>
    </w:p>
    <w:p w14:paraId="65EC42F2" w14:textId="77777777" w:rsidR="003B22AC" w:rsidRPr="00AD2136" w:rsidRDefault="003B22AC" w:rsidP="003B22AC">
      <w:pPr>
        <w:ind w:left="1134" w:hanging="1134"/>
        <w:jc w:val="both"/>
        <w:rPr>
          <w:rFonts w:ascii="Century Gothic" w:hAnsi="Century Gothic" w:cs="Arial"/>
          <w:sz w:val="16"/>
          <w:szCs w:val="16"/>
        </w:rPr>
      </w:pPr>
      <w:r w:rsidRPr="00AD2136">
        <w:rPr>
          <w:rFonts w:ascii="Century Gothic" w:hAnsi="Century Gothic" w:cs="Arial"/>
          <w:b/>
          <w:sz w:val="16"/>
          <w:szCs w:val="16"/>
        </w:rPr>
        <w:t>SÉPTIMA.-</w:t>
      </w:r>
      <w:r w:rsidRPr="00AD2136">
        <w:rPr>
          <w:rFonts w:ascii="Century Gothic" w:hAnsi="Century Gothic" w:cs="Arial"/>
          <w:b/>
          <w:sz w:val="16"/>
          <w:szCs w:val="16"/>
        </w:rPr>
        <w:tab/>
        <w:t>SUSPENSIÓN DEL CONTRATO.-</w:t>
      </w:r>
      <w:r w:rsidRPr="00AD2136">
        <w:rPr>
          <w:rFonts w:ascii="Century Gothic" w:hAnsi="Century Gothic" w:cs="Arial"/>
          <w:sz w:val="16"/>
          <w:szCs w:val="16"/>
        </w:rPr>
        <w:t xml:space="preserve"> LAS PARTES ACUERDAN QUE, DE CONFORMIDAD CON LO ESTABLECIDO EN EL ARTÍCULO 55 BIS DE LA LEY DE ADQUISICIONES, ARRENDAMIENTOS Y SERVICIOS DEL SECTOR PÚBLICO, CUANDO EN LA PRESTACIÓN DEL SERVICIO SE PRESENTE CASO FORTUITO O DE FUERZA MAYOR, </w:t>
      </w:r>
      <w:r w:rsidRPr="00AD2136">
        <w:rPr>
          <w:rFonts w:ascii="Century Gothic" w:hAnsi="Century Gothic" w:cs="Arial"/>
          <w:b/>
          <w:sz w:val="16"/>
          <w:szCs w:val="16"/>
        </w:rPr>
        <w:t>“EL INSTITUTO”</w:t>
      </w:r>
      <w:r w:rsidRPr="00AD2136">
        <w:rPr>
          <w:rFonts w:ascii="Century Gothic" w:hAnsi="Century Gothic" w:cs="Arial"/>
          <w:sz w:val="16"/>
          <w:szCs w:val="16"/>
        </w:rPr>
        <w:t xml:space="preserve"> BAJO SU RESPONSABILIDAD PODRÁ SUSPENDER LA ADQUSICIÓN DE LOS BIENES, PREVIO DICTAMEN QUE AL EFECTO ELABORE EL REPRESENTANTE LEGAL, EN TÉRMINOS DE LO DISPUESTO EN EL ARTÍCULO 102 DEL REGLAMENTO DE LA LEY DE ADQUISICIONES, ARRENDAMIENTOS Y SERVICIOS DEL SECTOR PÚBLICO, EN CUYO CASO ÚNICAMENTE SE PAGARÁN AQUELLOS QUE HUBIESEN SIDO EFECTIVAMENTE ENTREGADOS.</w:t>
      </w:r>
    </w:p>
    <w:p w14:paraId="33D11F2C" w14:textId="77777777" w:rsidR="003B22AC" w:rsidRPr="00AD2136" w:rsidRDefault="003B22AC" w:rsidP="003B22AC">
      <w:pPr>
        <w:numPr>
          <w:ilvl w:val="12"/>
          <w:numId w:val="0"/>
        </w:numPr>
        <w:ind w:left="1134"/>
        <w:jc w:val="both"/>
        <w:rPr>
          <w:rFonts w:ascii="Century Gothic" w:hAnsi="Century Gothic" w:cs="Arial"/>
          <w:sz w:val="16"/>
          <w:szCs w:val="16"/>
        </w:rPr>
      </w:pPr>
      <w:r w:rsidRPr="00AD2136">
        <w:rPr>
          <w:rFonts w:ascii="Century Gothic" w:hAnsi="Century Gothic" w:cs="Arial"/>
          <w:sz w:val="16"/>
          <w:szCs w:val="16"/>
        </w:rPr>
        <w:t xml:space="preserve">CUANDO LA SUSPENSIÓN OBEDEZCA A CAUSA IMPUTABLES A </w:t>
      </w:r>
      <w:r w:rsidRPr="00AD2136">
        <w:rPr>
          <w:rFonts w:ascii="Century Gothic" w:hAnsi="Century Gothic" w:cs="Arial"/>
          <w:b/>
          <w:sz w:val="16"/>
          <w:szCs w:val="16"/>
        </w:rPr>
        <w:t>“EL INSTITUTO”</w:t>
      </w:r>
      <w:r w:rsidRPr="00AD2136">
        <w:rPr>
          <w:rFonts w:ascii="Century Gothic" w:hAnsi="Century Gothic" w:cs="Arial"/>
          <w:sz w:val="16"/>
          <w:szCs w:val="16"/>
        </w:rPr>
        <w:t xml:space="preserve"> SE PAGARÁN PREVIA SOLICITUD DE </w:t>
      </w:r>
      <w:r w:rsidRPr="00AD2136">
        <w:rPr>
          <w:rFonts w:ascii="Century Gothic" w:hAnsi="Century Gothic" w:cs="Arial"/>
          <w:b/>
          <w:sz w:val="16"/>
          <w:szCs w:val="16"/>
        </w:rPr>
        <w:t>“EL PROVEEDOR”</w:t>
      </w:r>
      <w:r w:rsidRPr="00AD2136">
        <w:rPr>
          <w:rFonts w:ascii="Century Gothic" w:hAnsi="Century Gothic" w:cs="Arial"/>
          <w:sz w:val="16"/>
          <w:szCs w:val="16"/>
        </w:rPr>
        <w:t xml:space="preserve"> LOS GASTOS NO RECUPERABLES DE CONFORMIDAD CON EL ARTÍCULO 102 FRACCIÓN II, DEL REGLAMENTO DE LA LEY DE ADQUISICIONES, ARRENDAMIENTOS Y SERVICIOS DEL SECTOR PÚBLICO, PARA LO CUAL DEBERÁ PRESENTAR SU SOLICITUD EN UN PLAZO MÁXIMO DE UN MES CONTADO A PARTIR DE LA FECHA DE LA SUSPENSIÓN DEL SERVICIO A </w:t>
      </w:r>
      <w:r w:rsidRPr="00AD2136">
        <w:rPr>
          <w:rFonts w:ascii="Century Gothic" w:hAnsi="Century Gothic" w:cs="Arial"/>
          <w:b/>
          <w:sz w:val="16"/>
          <w:szCs w:val="16"/>
        </w:rPr>
        <w:t>“EL INSTITUTO”</w:t>
      </w:r>
      <w:r w:rsidRPr="00AD2136">
        <w:rPr>
          <w:rFonts w:ascii="Century Gothic" w:hAnsi="Century Gothic" w:cs="Arial"/>
          <w:sz w:val="16"/>
          <w:szCs w:val="16"/>
        </w:rPr>
        <w:t xml:space="preserve"> PARA SU REVISIÓN Y VALIDACIÓN, CON UNA RELACIÓN PORMENORIZADA DE LOS GASTOS, LOS CUALES DEBERÁN ESTAR DEBIDAMENTE JUSTIFICADOS, SEAN RAZONABLES, SE RELACIONEN DIRECTAMENTE CON EL OBJETO DEL SERVICIO CONTRATADO Y A ENTERA SATISFACCIÓN DEL ADMINISTRADOR DEL CONTRATO.</w:t>
      </w:r>
    </w:p>
    <w:p w14:paraId="78A5ABFB" w14:textId="77777777" w:rsidR="003B22AC" w:rsidRPr="00AD2136" w:rsidRDefault="003B22AC" w:rsidP="003B22AC">
      <w:pPr>
        <w:numPr>
          <w:ilvl w:val="12"/>
          <w:numId w:val="0"/>
        </w:numPr>
        <w:ind w:left="1134" w:hanging="1134"/>
        <w:jc w:val="both"/>
        <w:rPr>
          <w:rFonts w:ascii="Century Gothic" w:hAnsi="Century Gothic" w:cs="Arial"/>
          <w:b/>
          <w:sz w:val="16"/>
          <w:szCs w:val="16"/>
        </w:rPr>
      </w:pPr>
      <w:r w:rsidRPr="00AD2136">
        <w:rPr>
          <w:rFonts w:ascii="Century Gothic" w:hAnsi="Century Gothic" w:cs="Arial"/>
          <w:b/>
          <w:sz w:val="16"/>
          <w:szCs w:val="16"/>
        </w:rPr>
        <w:t>DÉCIMA</w:t>
      </w:r>
    </w:p>
    <w:p w14:paraId="06C3A397" w14:textId="77777777" w:rsidR="003B22AC" w:rsidRPr="00AD2136" w:rsidRDefault="003B22AC" w:rsidP="003B22AC">
      <w:pPr>
        <w:numPr>
          <w:ilvl w:val="12"/>
          <w:numId w:val="0"/>
        </w:numPr>
        <w:ind w:left="1134" w:hanging="1134"/>
        <w:jc w:val="both"/>
        <w:rPr>
          <w:rFonts w:ascii="Century Gothic" w:hAnsi="Century Gothic" w:cs="Arial"/>
          <w:sz w:val="16"/>
          <w:szCs w:val="16"/>
        </w:rPr>
      </w:pPr>
      <w:r w:rsidRPr="00AD2136">
        <w:rPr>
          <w:rFonts w:ascii="Century Gothic" w:hAnsi="Century Gothic" w:cs="Arial"/>
          <w:b/>
          <w:sz w:val="16"/>
          <w:szCs w:val="16"/>
        </w:rPr>
        <w:t>OCTAVA.-</w:t>
      </w:r>
      <w:r w:rsidRPr="00AD2136">
        <w:rPr>
          <w:rFonts w:ascii="Century Gothic" w:hAnsi="Century Gothic" w:cs="Arial"/>
          <w:b/>
          <w:sz w:val="16"/>
          <w:szCs w:val="16"/>
        </w:rPr>
        <w:tab/>
        <w:t>TERMINACIÓN ANTICIPADA.-</w:t>
      </w:r>
      <w:r w:rsidRPr="00AD2136">
        <w:rPr>
          <w:rFonts w:ascii="Century Gothic" w:hAnsi="Century Gothic" w:cs="Arial"/>
          <w:sz w:val="16"/>
          <w:szCs w:val="16"/>
        </w:rPr>
        <w:t xml:space="preserve"> DE CONFORMIDAD CON LO ESTABLECIDO EN EL ARTÍCULO 54 BIS. DE LA LEY DE ADQUISICIONES, ARRENDAMIENTOS Y SERVICIOS DEL SECTOR PÚBLICO, </w:t>
      </w:r>
      <w:r w:rsidRPr="00AD2136">
        <w:rPr>
          <w:rFonts w:ascii="Century Gothic" w:hAnsi="Century Gothic" w:cs="Arial"/>
          <w:b/>
          <w:sz w:val="16"/>
          <w:szCs w:val="16"/>
        </w:rPr>
        <w:t>“EL INSTITUTO”</w:t>
      </w:r>
      <w:r w:rsidRPr="00AD2136">
        <w:rPr>
          <w:rFonts w:ascii="Century Gothic" w:hAnsi="Century Gothic" w:cs="Arial"/>
          <w:sz w:val="16"/>
          <w:szCs w:val="16"/>
        </w:rPr>
        <w:t xml:space="preserve"> PODRÁ DAR POR TERMINADO ANTICIPADAMENTE EL PRESENTE CONTRATO SIN RESPONSABILIDAD PARA ÉSTE Y SIN NECESIDAD DE QUE MEDIE RESOLUCIÓN JUDICIAL ALGUNA, CUANDO CONCURRAN RAZONES DE INTERÉS GENERAL DANDO AVISO POR ESCRITO A </w:t>
      </w:r>
      <w:r w:rsidRPr="00AD2136">
        <w:rPr>
          <w:rFonts w:ascii="Century Gothic" w:hAnsi="Century Gothic" w:cs="Arial"/>
          <w:b/>
          <w:sz w:val="16"/>
          <w:szCs w:val="16"/>
        </w:rPr>
        <w:t>“EL PROVEEDOR”</w:t>
      </w:r>
      <w:r w:rsidRPr="00AD2136">
        <w:rPr>
          <w:rFonts w:ascii="Century Gothic" w:hAnsi="Century Gothic" w:cs="Arial"/>
          <w:sz w:val="16"/>
          <w:szCs w:val="16"/>
        </w:rPr>
        <w:t xml:space="preserve"> CON CINCO DÍAS HÁBILES DE ANTICIPACIÓN A LA FECHA EFECTIVA DE TERMINACIÓN, O BIEN, CUANDO POR CAUSAS JUSTIFICADAS SE EXTINGA LA NECESIDAD DE REQUERIR LOS BIENES OBJETO DEL PRESENTE CONTRATO, Y SE DEMUESTRE QUE DE CONTINUAR CON EL CUMPLIMIENTO DE LAS OBLIGACIONES PACTADAS, SE OCASIONARÍA ALGÚN DAÑO O PERJUICIO A </w:t>
      </w:r>
      <w:r w:rsidRPr="00AD2136">
        <w:rPr>
          <w:rFonts w:ascii="Century Gothic" w:hAnsi="Century Gothic" w:cs="Arial"/>
          <w:b/>
          <w:sz w:val="16"/>
          <w:szCs w:val="16"/>
        </w:rPr>
        <w:t>“EL INSTITUTO”</w:t>
      </w:r>
      <w:r w:rsidRPr="00AD2136">
        <w:rPr>
          <w:rFonts w:ascii="Century Gothic" w:hAnsi="Century Gothic" w:cs="Arial"/>
          <w:sz w:val="16"/>
          <w:szCs w:val="16"/>
        </w:rPr>
        <w:t xml:space="preserve"> O SE DETERMINE LA NULIDAD TOTAL O PARCIAL DE LOS ACTOS QUE DIERON ORIGEN AL PRESENTE INSTRUMENTO JURÍDICO, CON MOTIVO DE LA RESOLUCIÓN DE UNA INCONFORMIDAD EMITIDA POR LA SECRETARÍA DE LA FUNCIÓN PÚBLICA.</w:t>
      </w:r>
    </w:p>
    <w:p w14:paraId="1A677E72" w14:textId="77777777" w:rsidR="003B22AC" w:rsidRPr="00AD2136" w:rsidRDefault="003B22AC" w:rsidP="003B22AC">
      <w:pPr>
        <w:ind w:left="1134"/>
        <w:jc w:val="both"/>
        <w:rPr>
          <w:rFonts w:ascii="Century Gothic" w:hAnsi="Century Gothic" w:cs="Arial"/>
          <w:sz w:val="16"/>
          <w:szCs w:val="16"/>
        </w:rPr>
      </w:pPr>
      <w:r w:rsidRPr="00AD2136">
        <w:rPr>
          <w:rFonts w:ascii="Century Gothic" w:hAnsi="Century Gothic" w:cs="Arial"/>
          <w:sz w:val="16"/>
          <w:szCs w:val="16"/>
        </w:rPr>
        <w:t xml:space="preserve">EN ESTOS CASOS </w:t>
      </w:r>
      <w:r w:rsidRPr="00AD2136">
        <w:rPr>
          <w:rFonts w:ascii="Century Gothic" w:hAnsi="Century Gothic" w:cs="Arial"/>
          <w:b/>
          <w:sz w:val="16"/>
          <w:szCs w:val="16"/>
        </w:rPr>
        <w:t>“EL INSTITUTO”</w:t>
      </w:r>
      <w:r w:rsidRPr="00AD2136">
        <w:rPr>
          <w:rFonts w:ascii="Century Gothic" w:hAnsi="Century Gothic" w:cs="Arial"/>
          <w:sz w:val="16"/>
          <w:szCs w:val="16"/>
        </w:rPr>
        <w:t xml:space="preserve"> REEMBOLSARÁ A “EL PROVEEDOR” LOS GASTOS NO RECUPERABLES EN QUE HAYA INCURRIDO, SIEMPRE QUE ESTOS SEAN RAZONABLES, ESTÉN COMPROBADOS Y SE RELACIONEN DIRECTAMENTE CON EL PRESENTE INSTRUMENTO JURÍDICO.</w:t>
      </w:r>
    </w:p>
    <w:p w14:paraId="0F6AA3CC" w14:textId="77777777" w:rsidR="003B22AC" w:rsidRPr="00AD2136" w:rsidRDefault="003B22AC" w:rsidP="003B22AC">
      <w:pPr>
        <w:numPr>
          <w:ilvl w:val="12"/>
          <w:numId w:val="0"/>
        </w:numPr>
        <w:ind w:left="1134" w:hanging="1134"/>
        <w:jc w:val="both"/>
        <w:rPr>
          <w:rFonts w:ascii="Century Gothic" w:hAnsi="Century Gothic" w:cs="Arial"/>
          <w:b/>
          <w:sz w:val="16"/>
          <w:szCs w:val="16"/>
        </w:rPr>
      </w:pPr>
      <w:r w:rsidRPr="00AD2136">
        <w:rPr>
          <w:rFonts w:ascii="Century Gothic" w:hAnsi="Century Gothic" w:cs="Arial"/>
          <w:b/>
          <w:sz w:val="16"/>
          <w:szCs w:val="16"/>
        </w:rPr>
        <w:t>DÉCIMA</w:t>
      </w:r>
    </w:p>
    <w:p w14:paraId="091A8E6C" w14:textId="77777777" w:rsidR="003B22AC" w:rsidRPr="00AD2136" w:rsidRDefault="003B22AC" w:rsidP="003B22AC">
      <w:pPr>
        <w:numPr>
          <w:ilvl w:val="12"/>
          <w:numId w:val="0"/>
        </w:numPr>
        <w:ind w:left="1134" w:hanging="1134"/>
        <w:jc w:val="both"/>
        <w:rPr>
          <w:rFonts w:ascii="Century Gothic" w:hAnsi="Century Gothic" w:cs="Arial"/>
          <w:sz w:val="16"/>
          <w:szCs w:val="16"/>
        </w:rPr>
      </w:pPr>
      <w:r w:rsidRPr="00AD2136">
        <w:rPr>
          <w:rFonts w:ascii="Century Gothic" w:hAnsi="Century Gothic" w:cs="Arial"/>
          <w:b/>
          <w:sz w:val="16"/>
          <w:szCs w:val="16"/>
        </w:rPr>
        <w:t>NOVENA.-</w:t>
      </w:r>
      <w:r w:rsidRPr="00AD2136">
        <w:rPr>
          <w:rFonts w:ascii="Century Gothic" w:hAnsi="Century Gothic" w:cs="Arial"/>
          <w:b/>
          <w:sz w:val="16"/>
          <w:szCs w:val="16"/>
        </w:rPr>
        <w:tab/>
        <w:t>CAUSALES DE RESCISIÓN ADMINISTRATIVA DEL CONTRATO.-</w:t>
      </w:r>
      <w:r w:rsidRPr="00AD2136">
        <w:rPr>
          <w:rFonts w:ascii="Century Gothic" w:hAnsi="Century Gothic" w:cs="Arial"/>
          <w:sz w:val="16"/>
          <w:szCs w:val="16"/>
        </w:rPr>
        <w:t xml:space="preserve"> </w:t>
      </w:r>
      <w:r w:rsidRPr="00AD2136">
        <w:rPr>
          <w:rFonts w:ascii="Century Gothic" w:hAnsi="Century Gothic" w:cs="Arial"/>
          <w:b/>
          <w:sz w:val="16"/>
          <w:szCs w:val="16"/>
        </w:rPr>
        <w:t>“EL INSTITUTO”</w:t>
      </w:r>
      <w:r w:rsidRPr="00AD2136">
        <w:rPr>
          <w:rFonts w:ascii="Century Gothic" w:hAnsi="Century Gothic" w:cs="Arial"/>
          <w:sz w:val="16"/>
          <w:szCs w:val="16"/>
        </w:rPr>
        <w:t xml:space="preserve"> PODRÁ RESCINDIR ADMINISTRATIVAMENTE ESTE CONTRATO SIN MÁS RESPONSABILIDAD PARA EL MISMO Y SIN NECESIDAD DE RESOLUCIÓN JUDICIAL, CUANDO </w:t>
      </w:r>
      <w:r w:rsidRPr="00AD2136">
        <w:rPr>
          <w:rFonts w:ascii="Century Gothic" w:hAnsi="Century Gothic" w:cs="Arial"/>
          <w:b/>
          <w:sz w:val="16"/>
          <w:szCs w:val="16"/>
        </w:rPr>
        <w:t>“EL PROVEEDOR”</w:t>
      </w:r>
      <w:r w:rsidRPr="00AD2136">
        <w:rPr>
          <w:rFonts w:ascii="Century Gothic" w:hAnsi="Century Gothic" w:cs="Arial"/>
          <w:sz w:val="16"/>
          <w:szCs w:val="16"/>
        </w:rPr>
        <w:t xml:space="preserve"> INCURRA EN CUALQUIERA DE LAS CAUSALES SIGUIENTES:</w:t>
      </w:r>
    </w:p>
    <w:p w14:paraId="5AD67962" w14:textId="77777777" w:rsidR="003B22AC" w:rsidRPr="00AD2136" w:rsidRDefault="003B22AC" w:rsidP="005772E2">
      <w:pPr>
        <w:numPr>
          <w:ilvl w:val="0"/>
          <w:numId w:val="61"/>
        </w:numPr>
        <w:overflowPunct w:val="0"/>
        <w:autoSpaceDE w:val="0"/>
        <w:autoSpaceDN w:val="0"/>
        <w:adjustRightInd w:val="0"/>
        <w:ind w:left="1559" w:hanging="425"/>
        <w:jc w:val="both"/>
        <w:textAlignment w:val="baseline"/>
        <w:rPr>
          <w:rFonts w:ascii="Century Gothic" w:hAnsi="Century Gothic" w:cs="Arial"/>
          <w:sz w:val="16"/>
          <w:szCs w:val="16"/>
        </w:rPr>
      </w:pPr>
      <w:r w:rsidRPr="00AD2136">
        <w:rPr>
          <w:rFonts w:ascii="Century Gothic" w:hAnsi="Century Gothic" w:cs="Arial"/>
          <w:sz w:val="16"/>
          <w:szCs w:val="16"/>
        </w:rPr>
        <w:t>CUANDO NO ENTREGUE LA GARANTÍA DE CUMPLIMIENTO DEL PRESENTE CONTRATO, DENTRO DEL TÉRMINO DE 10 (DIEZ) DÍAS NATURALES POSTERIORES A LA FIRMA DEL MISMO.</w:t>
      </w:r>
    </w:p>
    <w:p w14:paraId="70FB8E9F" w14:textId="77777777" w:rsidR="003B22AC" w:rsidRPr="00AD2136" w:rsidRDefault="003B22AC" w:rsidP="003B22AC">
      <w:pPr>
        <w:overflowPunct w:val="0"/>
        <w:autoSpaceDE w:val="0"/>
        <w:autoSpaceDN w:val="0"/>
        <w:adjustRightInd w:val="0"/>
        <w:ind w:left="1559"/>
        <w:jc w:val="both"/>
        <w:textAlignment w:val="baseline"/>
        <w:rPr>
          <w:rFonts w:ascii="Century Gothic" w:hAnsi="Century Gothic" w:cs="Arial"/>
          <w:sz w:val="16"/>
          <w:szCs w:val="16"/>
        </w:rPr>
      </w:pPr>
    </w:p>
    <w:p w14:paraId="7D9B6AC9" w14:textId="77777777" w:rsidR="003B22AC" w:rsidRPr="00AD2136" w:rsidRDefault="003B22AC" w:rsidP="005772E2">
      <w:pPr>
        <w:numPr>
          <w:ilvl w:val="0"/>
          <w:numId w:val="61"/>
        </w:numPr>
        <w:overflowPunct w:val="0"/>
        <w:autoSpaceDE w:val="0"/>
        <w:autoSpaceDN w:val="0"/>
        <w:adjustRightInd w:val="0"/>
        <w:ind w:left="1559" w:hanging="425"/>
        <w:jc w:val="both"/>
        <w:textAlignment w:val="baseline"/>
        <w:rPr>
          <w:rFonts w:ascii="Century Gothic" w:hAnsi="Century Gothic" w:cs="Arial"/>
          <w:sz w:val="16"/>
          <w:szCs w:val="16"/>
        </w:rPr>
      </w:pPr>
      <w:r w:rsidRPr="00AD2136">
        <w:rPr>
          <w:rFonts w:ascii="Century Gothic" w:hAnsi="Century Gothic" w:cs="Arial"/>
          <w:sz w:val="16"/>
          <w:szCs w:val="16"/>
        </w:rPr>
        <w:t>CUANDO “EL PROVEEDOR” INCURRA EN FALTA DE VERACIDAD TOTAL O PARCIAL RESPECTO A LA INFORMACIÓN PROPORCIONADA PARA LA CELEBRACIÓN DEL CONTRATO.</w:t>
      </w:r>
    </w:p>
    <w:p w14:paraId="4E5C9921" w14:textId="77777777" w:rsidR="003B22AC" w:rsidRPr="00AD2136" w:rsidRDefault="003B22AC" w:rsidP="003B22AC">
      <w:pPr>
        <w:overflowPunct w:val="0"/>
        <w:autoSpaceDE w:val="0"/>
        <w:autoSpaceDN w:val="0"/>
        <w:adjustRightInd w:val="0"/>
        <w:ind w:left="1559"/>
        <w:jc w:val="both"/>
        <w:textAlignment w:val="baseline"/>
        <w:rPr>
          <w:rFonts w:ascii="Century Gothic" w:hAnsi="Century Gothic" w:cs="Arial"/>
          <w:sz w:val="16"/>
          <w:szCs w:val="16"/>
        </w:rPr>
      </w:pPr>
    </w:p>
    <w:p w14:paraId="516B676C" w14:textId="77777777" w:rsidR="003B22AC" w:rsidRPr="00AD2136" w:rsidRDefault="003B22AC" w:rsidP="005772E2">
      <w:pPr>
        <w:numPr>
          <w:ilvl w:val="0"/>
          <w:numId w:val="61"/>
        </w:numPr>
        <w:overflowPunct w:val="0"/>
        <w:autoSpaceDE w:val="0"/>
        <w:autoSpaceDN w:val="0"/>
        <w:adjustRightInd w:val="0"/>
        <w:ind w:left="1559" w:hanging="425"/>
        <w:jc w:val="both"/>
        <w:textAlignment w:val="baseline"/>
        <w:rPr>
          <w:rFonts w:ascii="Century Gothic" w:hAnsi="Century Gothic" w:cs="Arial"/>
          <w:sz w:val="16"/>
          <w:szCs w:val="16"/>
        </w:rPr>
      </w:pPr>
      <w:r w:rsidRPr="00AD2136">
        <w:rPr>
          <w:rFonts w:ascii="Century Gothic" w:hAnsi="Century Gothic" w:cs="Arial"/>
          <w:sz w:val="16"/>
          <w:szCs w:val="16"/>
        </w:rPr>
        <w:t>CUANDO SE INCUMPLA, TOTAL O PARCIALMENTE, CON CUALESQUIERA DE LAS OBLIGACIONES ESTABLECIDAS EN ESTE INSTRUMENTO JURÍDICO Y SUS ANEXOS.</w:t>
      </w:r>
    </w:p>
    <w:p w14:paraId="206B6B4F" w14:textId="77777777" w:rsidR="003B22AC" w:rsidRPr="00AD2136" w:rsidRDefault="003B22AC" w:rsidP="003B22AC">
      <w:pPr>
        <w:overflowPunct w:val="0"/>
        <w:autoSpaceDE w:val="0"/>
        <w:autoSpaceDN w:val="0"/>
        <w:adjustRightInd w:val="0"/>
        <w:ind w:left="1559"/>
        <w:jc w:val="both"/>
        <w:textAlignment w:val="baseline"/>
        <w:rPr>
          <w:rFonts w:ascii="Century Gothic" w:hAnsi="Century Gothic" w:cs="Arial"/>
          <w:sz w:val="16"/>
          <w:szCs w:val="16"/>
        </w:rPr>
      </w:pPr>
    </w:p>
    <w:p w14:paraId="54007DB4" w14:textId="77777777" w:rsidR="003B22AC" w:rsidRPr="00AD2136" w:rsidRDefault="003B22AC" w:rsidP="005772E2">
      <w:pPr>
        <w:numPr>
          <w:ilvl w:val="0"/>
          <w:numId w:val="61"/>
        </w:numPr>
        <w:overflowPunct w:val="0"/>
        <w:autoSpaceDE w:val="0"/>
        <w:autoSpaceDN w:val="0"/>
        <w:adjustRightInd w:val="0"/>
        <w:ind w:left="1559" w:hanging="425"/>
        <w:jc w:val="both"/>
        <w:textAlignment w:val="baseline"/>
        <w:rPr>
          <w:rFonts w:ascii="Century Gothic" w:hAnsi="Century Gothic" w:cs="Arial"/>
          <w:sz w:val="16"/>
          <w:szCs w:val="16"/>
        </w:rPr>
      </w:pPr>
      <w:r w:rsidRPr="00AD2136">
        <w:rPr>
          <w:rFonts w:ascii="Century Gothic" w:hAnsi="Century Gothic" w:cs="Arial"/>
          <w:bCs/>
          <w:sz w:val="16"/>
          <w:szCs w:val="16"/>
        </w:rPr>
        <w:t>CUANDO SE COMPRUEBE QUE “EL PROVEEDOR” HAYA ENTREGADO LOS SERVICIOS SOLICITADOS CON DESCRIPCIÓN Y CARACTERÍSTICAS DISTINTAS A LAS ACEPTADAS.</w:t>
      </w:r>
    </w:p>
    <w:p w14:paraId="31E35196" w14:textId="77777777" w:rsidR="003B22AC" w:rsidRPr="00AD2136" w:rsidRDefault="003B22AC" w:rsidP="003B22AC">
      <w:pPr>
        <w:overflowPunct w:val="0"/>
        <w:autoSpaceDE w:val="0"/>
        <w:autoSpaceDN w:val="0"/>
        <w:adjustRightInd w:val="0"/>
        <w:ind w:left="1559"/>
        <w:jc w:val="both"/>
        <w:textAlignment w:val="baseline"/>
        <w:rPr>
          <w:rFonts w:ascii="Century Gothic" w:hAnsi="Century Gothic" w:cs="Arial"/>
          <w:sz w:val="16"/>
          <w:szCs w:val="16"/>
        </w:rPr>
      </w:pPr>
    </w:p>
    <w:p w14:paraId="78BDB03F" w14:textId="77777777" w:rsidR="003B22AC" w:rsidRPr="00AD2136" w:rsidRDefault="003B22AC" w:rsidP="005772E2">
      <w:pPr>
        <w:numPr>
          <w:ilvl w:val="0"/>
          <w:numId w:val="61"/>
        </w:numPr>
        <w:overflowPunct w:val="0"/>
        <w:autoSpaceDE w:val="0"/>
        <w:autoSpaceDN w:val="0"/>
        <w:adjustRightInd w:val="0"/>
        <w:ind w:left="1559" w:hanging="425"/>
        <w:jc w:val="both"/>
        <w:textAlignment w:val="baseline"/>
        <w:rPr>
          <w:rFonts w:ascii="Century Gothic" w:hAnsi="Century Gothic" w:cs="Arial"/>
          <w:sz w:val="16"/>
          <w:szCs w:val="16"/>
        </w:rPr>
      </w:pPr>
      <w:r w:rsidRPr="00AD2136">
        <w:rPr>
          <w:rFonts w:ascii="Century Gothic" w:hAnsi="Century Gothic" w:cs="Arial"/>
          <w:sz w:val="16"/>
          <w:szCs w:val="16"/>
        </w:rPr>
        <w:t>EN CASO DE QUE “E</w:t>
      </w:r>
      <w:r w:rsidRPr="00AD2136">
        <w:rPr>
          <w:rFonts w:ascii="Century Gothic" w:hAnsi="Century Gothic" w:cs="Arial"/>
          <w:b/>
          <w:sz w:val="16"/>
          <w:szCs w:val="16"/>
        </w:rPr>
        <w:t>L PROVEEDOR”</w:t>
      </w:r>
      <w:r w:rsidRPr="00AD2136">
        <w:rPr>
          <w:rFonts w:ascii="Century Gothic" w:hAnsi="Century Gothic" w:cs="Arial"/>
          <w:sz w:val="16"/>
          <w:szCs w:val="16"/>
        </w:rPr>
        <w:t xml:space="preserve"> NO REPONGA </w:t>
      </w:r>
      <w:r w:rsidRPr="00AD2136">
        <w:rPr>
          <w:rFonts w:ascii="Century Gothic" w:hAnsi="Century Gothic" w:cs="Arial"/>
          <w:bCs/>
          <w:sz w:val="16"/>
          <w:szCs w:val="16"/>
        </w:rPr>
        <w:t>LOS SERVICIOS SOLICITADOS DEVUELTOS POR PROBLEMAS DE CALIDAD</w:t>
      </w:r>
      <w:r w:rsidRPr="00AD2136">
        <w:rPr>
          <w:rFonts w:ascii="Century Gothic" w:hAnsi="Century Gothic" w:cs="Arial"/>
          <w:sz w:val="16"/>
          <w:szCs w:val="16"/>
        </w:rPr>
        <w:t>, DEFECTOS O VICIOS OCULTOS.</w:t>
      </w:r>
    </w:p>
    <w:p w14:paraId="201F490A" w14:textId="77777777" w:rsidR="003B22AC" w:rsidRPr="00AD2136" w:rsidRDefault="003B22AC" w:rsidP="003B22AC">
      <w:pPr>
        <w:overflowPunct w:val="0"/>
        <w:autoSpaceDE w:val="0"/>
        <w:autoSpaceDN w:val="0"/>
        <w:adjustRightInd w:val="0"/>
        <w:ind w:left="1559"/>
        <w:jc w:val="both"/>
        <w:textAlignment w:val="baseline"/>
        <w:rPr>
          <w:rFonts w:ascii="Century Gothic" w:hAnsi="Century Gothic" w:cs="Arial"/>
          <w:sz w:val="16"/>
          <w:szCs w:val="16"/>
        </w:rPr>
      </w:pPr>
    </w:p>
    <w:p w14:paraId="6B41CAB0" w14:textId="77777777" w:rsidR="003B22AC" w:rsidRPr="00AD2136" w:rsidRDefault="003B22AC" w:rsidP="005772E2">
      <w:pPr>
        <w:numPr>
          <w:ilvl w:val="0"/>
          <w:numId w:val="61"/>
        </w:numPr>
        <w:overflowPunct w:val="0"/>
        <w:autoSpaceDE w:val="0"/>
        <w:autoSpaceDN w:val="0"/>
        <w:adjustRightInd w:val="0"/>
        <w:ind w:left="1559" w:hanging="425"/>
        <w:jc w:val="both"/>
        <w:textAlignment w:val="baseline"/>
        <w:rPr>
          <w:rFonts w:ascii="Century Gothic" w:hAnsi="Century Gothic" w:cs="Arial"/>
          <w:sz w:val="16"/>
          <w:szCs w:val="16"/>
        </w:rPr>
      </w:pPr>
      <w:r w:rsidRPr="00AD2136">
        <w:rPr>
          <w:rFonts w:ascii="Century Gothic" w:hAnsi="Century Gothic" w:cs="Arial"/>
          <w:sz w:val="16"/>
          <w:szCs w:val="16"/>
        </w:rPr>
        <w:t xml:space="preserve">CUANDO SE TRANSMITAN TOTAL O PARCIALMENTE, BAJO CUALQUIER TÍTULO, LOS DERECHOS Y OBLIGACIONES A QUE SE REFIEREN EL PRESENTE CONTRATO, CON EXCEPCIÓN DE LOS DERECHOS DE COBRO, PREVIA AUTORIZACIÓN DE </w:t>
      </w:r>
      <w:r w:rsidRPr="00AD2136">
        <w:rPr>
          <w:rFonts w:ascii="Century Gothic" w:hAnsi="Century Gothic" w:cs="Arial"/>
          <w:b/>
          <w:sz w:val="16"/>
          <w:szCs w:val="16"/>
        </w:rPr>
        <w:t>“EL INSTITUTO”</w:t>
      </w:r>
      <w:r w:rsidRPr="00AD2136">
        <w:rPr>
          <w:rFonts w:ascii="Century Gothic" w:hAnsi="Century Gothic" w:cs="Arial"/>
          <w:sz w:val="16"/>
          <w:szCs w:val="16"/>
        </w:rPr>
        <w:t>.</w:t>
      </w:r>
    </w:p>
    <w:p w14:paraId="3549517C" w14:textId="77777777" w:rsidR="00AB307D" w:rsidRPr="00AD2136" w:rsidRDefault="00AB307D" w:rsidP="003B22AC">
      <w:pPr>
        <w:overflowPunct w:val="0"/>
        <w:autoSpaceDE w:val="0"/>
        <w:autoSpaceDN w:val="0"/>
        <w:adjustRightInd w:val="0"/>
        <w:ind w:left="1559"/>
        <w:jc w:val="both"/>
        <w:textAlignment w:val="baseline"/>
        <w:rPr>
          <w:rFonts w:ascii="Century Gothic" w:hAnsi="Century Gothic" w:cs="Arial"/>
          <w:sz w:val="16"/>
          <w:szCs w:val="16"/>
        </w:rPr>
      </w:pPr>
    </w:p>
    <w:p w14:paraId="4E755BE4" w14:textId="77777777" w:rsidR="003B22AC" w:rsidRPr="00AD2136" w:rsidRDefault="003B22AC" w:rsidP="005772E2">
      <w:pPr>
        <w:numPr>
          <w:ilvl w:val="0"/>
          <w:numId w:val="61"/>
        </w:numPr>
        <w:overflowPunct w:val="0"/>
        <w:autoSpaceDE w:val="0"/>
        <w:autoSpaceDN w:val="0"/>
        <w:adjustRightInd w:val="0"/>
        <w:ind w:left="1559" w:hanging="425"/>
        <w:jc w:val="both"/>
        <w:textAlignment w:val="baseline"/>
        <w:rPr>
          <w:rFonts w:ascii="Century Gothic" w:hAnsi="Century Gothic" w:cs="Arial"/>
          <w:sz w:val="16"/>
          <w:szCs w:val="16"/>
        </w:rPr>
      </w:pPr>
      <w:r w:rsidRPr="00AD2136">
        <w:rPr>
          <w:rFonts w:ascii="Century Gothic" w:hAnsi="Century Gothic" w:cs="Arial"/>
          <w:sz w:val="16"/>
          <w:szCs w:val="16"/>
        </w:rPr>
        <w:t xml:space="preserve">SI LA AUTORIDAD COMPETENTE DECLARA EL CONCURSO MERCANTIL O CUALQUIER SITUACIÓN ANÁLOGA O EQUIVALENTE QUE AFECTE EL PATRIMONIO DE </w:t>
      </w:r>
      <w:r w:rsidRPr="00AD2136">
        <w:rPr>
          <w:rFonts w:ascii="Century Gothic" w:hAnsi="Century Gothic" w:cs="Arial"/>
          <w:b/>
          <w:sz w:val="16"/>
          <w:szCs w:val="16"/>
        </w:rPr>
        <w:t>“EL PROVEEDOR”</w:t>
      </w:r>
      <w:r w:rsidRPr="00AD2136">
        <w:rPr>
          <w:rFonts w:ascii="Century Gothic" w:hAnsi="Century Gothic" w:cs="Arial"/>
          <w:sz w:val="16"/>
          <w:szCs w:val="16"/>
        </w:rPr>
        <w:t>.</w:t>
      </w:r>
    </w:p>
    <w:p w14:paraId="0753262E" w14:textId="311682D4" w:rsidR="003B22AC" w:rsidRPr="00AD2136" w:rsidRDefault="003B22AC" w:rsidP="003B22AC">
      <w:pPr>
        <w:overflowPunct w:val="0"/>
        <w:autoSpaceDE w:val="0"/>
        <w:autoSpaceDN w:val="0"/>
        <w:adjustRightInd w:val="0"/>
        <w:ind w:left="1559"/>
        <w:jc w:val="both"/>
        <w:textAlignment w:val="baseline"/>
        <w:rPr>
          <w:rFonts w:ascii="Century Gothic" w:hAnsi="Century Gothic" w:cs="Arial"/>
          <w:sz w:val="16"/>
          <w:szCs w:val="16"/>
        </w:rPr>
      </w:pPr>
    </w:p>
    <w:p w14:paraId="47A5CB5E" w14:textId="3E77B282" w:rsidR="00AF6659" w:rsidRPr="00AD2136" w:rsidRDefault="00AF6659" w:rsidP="003B22AC">
      <w:pPr>
        <w:overflowPunct w:val="0"/>
        <w:autoSpaceDE w:val="0"/>
        <w:autoSpaceDN w:val="0"/>
        <w:adjustRightInd w:val="0"/>
        <w:ind w:left="1559"/>
        <w:jc w:val="both"/>
        <w:textAlignment w:val="baseline"/>
        <w:rPr>
          <w:rFonts w:ascii="Century Gothic" w:hAnsi="Century Gothic" w:cs="Arial"/>
          <w:sz w:val="16"/>
          <w:szCs w:val="16"/>
        </w:rPr>
      </w:pPr>
    </w:p>
    <w:p w14:paraId="11080B82" w14:textId="7CAE2B60" w:rsidR="00AF6659" w:rsidRPr="00AD2136" w:rsidRDefault="00AF6659" w:rsidP="003B22AC">
      <w:pPr>
        <w:overflowPunct w:val="0"/>
        <w:autoSpaceDE w:val="0"/>
        <w:autoSpaceDN w:val="0"/>
        <w:adjustRightInd w:val="0"/>
        <w:ind w:left="1559"/>
        <w:jc w:val="both"/>
        <w:textAlignment w:val="baseline"/>
        <w:rPr>
          <w:rFonts w:ascii="Century Gothic" w:hAnsi="Century Gothic" w:cs="Arial"/>
          <w:sz w:val="16"/>
          <w:szCs w:val="16"/>
        </w:rPr>
      </w:pPr>
    </w:p>
    <w:p w14:paraId="40C30812" w14:textId="77777777" w:rsidR="00AF6659" w:rsidRPr="00AD2136" w:rsidRDefault="00AF6659" w:rsidP="003B22AC">
      <w:pPr>
        <w:overflowPunct w:val="0"/>
        <w:autoSpaceDE w:val="0"/>
        <w:autoSpaceDN w:val="0"/>
        <w:adjustRightInd w:val="0"/>
        <w:ind w:left="1559"/>
        <w:jc w:val="both"/>
        <w:textAlignment w:val="baseline"/>
        <w:rPr>
          <w:rFonts w:ascii="Century Gothic" w:hAnsi="Century Gothic" w:cs="Arial"/>
          <w:sz w:val="16"/>
          <w:szCs w:val="16"/>
        </w:rPr>
      </w:pPr>
    </w:p>
    <w:p w14:paraId="1BEC58DA" w14:textId="77777777" w:rsidR="003B22AC" w:rsidRPr="00AD2136" w:rsidRDefault="003B22AC" w:rsidP="005772E2">
      <w:pPr>
        <w:numPr>
          <w:ilvl w:val="0"/>
          <w:numId w:val="61"/>
        </w:numPr>
        <w:overflowPunct w:val="0"/>
        <w:autoSpaceDE w:val="0"/>
        <w:autoSpaceDN w:val="0"/>
        <w:adjustRightInd w:val="0"/>
        <w:ind w:left="1559" w:hanging="425"/>
        <w:jc w:val="both"/>
        <w:textAlignment w:val="baseline"/>
        <w:rPr>
          <w:rFonts w:ascii="Century Gothic" w:hAnsi="Century Gothic" w:cs="Arial"/>
          <w:sz w:val="16"/>
          <w:szCs w:val="16"/>
        </w:rPr>
      </w:pPr>
      <w:r w:rsidRPr="00AD2136">
        <w:rPr>
          <w:rFonts w:ascii="Century Gothic" w:hAnsi="Century Gothic" w:cs="Arial"/>
          <w:sz w:val="16"/>
          <w:szCs w:val="16"/>
        </w:rPr>
        <w:t>EN CASO DE QUE DURANTE LA VIGENCIA DEL CONTRATO, SE SUSPENDA O RETIRE EL CERTIFICADO QUE AVALA EL CUMPLIMIENTO DE LA NORMA OFICIAL MEXICANA, NORMA MEXICANA, NORMA INTERNACIONAL O ESPECIFICACIÓN TÉCNICA APLICABLE.</w:t>
      </w:r>
    </w:p>
    <w:p w14:paraId="55196821" w14:textId="77777777" w:rsidR="003B22AC" w:rsidRPr="00AD2136" w:rsidRDefault="003B22AC" w:rsidP="003B22AC">
      <w:pPr>
        <w:overflowPunct w:val="0"/>
        <w:autoSpaceDE w:val="0"/>
        <w:autoSpaceDN w:val="0"/>
        <w:adjustRightInd w:val="0"/>
        <w:ind w:left="1559"/>
        <w:jc w:val="both"/>
        <w:textAlignment w:val="baseline"/>
        <w:rPr>
          <w:rFonts w:ascii="Century Gothic" w:hAnsi="Century Gothic" w:cs="Arial"/>
          <w:sz w:val="16"/>
          <w:szCs w:val="16"/>
        </w:rPr>
      </w:pPr>
    </w:p>
    <w:p w14:paraId="4ABC9806" w14:textId="77777777" w:rsidR="003B22AC" w:rsidRPr="00AD2136" w:rsidRDefault="003B22AC" w:rsidP="005772E2">
      <w:pPr>
        <w:numPr>
          <w:ilvl w:val="0"/>
          <w:numId w:val="61"/>
        </w:numPr>
        <w:overflowPunct w:val="0"/>
        <w:autoSpaceDE w:val="0"/>
        <w:autoSpaceDN w:val="0"/>
        <w:adjustRightInd w:val="0"/>
        <w:ind w:left="1559" w:hanging="425"/>
        <w:jc w:val="both"/>
        <w:textAlignment w:val="baseline"/>
        <w:rPr>
          <w:rFonts w:ascii="Century Gothic" w:hAnsi="Century Gothic" w:cs="Arial"/>
          <w:sz w:val="16"/>
          <w:szCs w:val="16"/>
        </w:rPr>
      </w:pPr>
      <w:r w:rsidRPr="00AD2136">
        <w:rPr>
          <w:rFonts w:ascii="Century Gothic" w:hAnsi="Century Gothic" w:cs="Arial"/>
          <w:sz w:val="16"/>
          <w:szCs w:val="16"/>
        </w:rPr>
        <w:t xml:space="preserve">SI DURANTE LA VIGENCIA DEL CONTRATO, POR PARTE DE LA EMA SE CANCELA LA ACREDITACIÓN DEL ORGANISMO DE CERTIFICACIÓN RESPONSABLE DE LA EMISIÓN DEL CERTIFICADO; Y, </w:t>
      </w:r>
      <w:r w:rsidRPr="00AD2136">
        <w:rPr>
          <w:rFonts w:ascii="Century Gothic" w:hAnsi="Century Gothic" w:cs="Arial"/>
          <w:b/>
          <w:sz w:val="16"/>
          <w:szCs w:val="16"/>
        </w:rPr>
        <w:t>“EL PROVEEDOR”</w:t>
      </w:r>
      <w:r w:rsidRPr="00AD2136">
        <w:rPr>
          <w:rFonts w:ascii="Century Gothic" w:hAnsi="Century Gothic" w:cs="Arial"/>
          <w:sz w:val="16"/>
          <w:szCs w:val="16"/>
        </w:rPr>
        <w:t xml:space="preserve"> ADJUDICADO NO PRESENTE EL CERTIFICADO DE OTRO ORGANISMO DE CERTIFICACIÓN ACREDITADO.</w:t>
      </w:r>
    </w:p>
    <w:p w14:paraId="4020F672" w14:textId="77777777" w:rsidR="003B22AC" w:rsidRPr="00AD2136" w:rsidRDefault="003B22AC" w:rsidP="003B22AC">
      <w:pPr>
        <w:overflowPunct w:val="0"/>
        <w:autoSpaceDE w:val="0"/>
        <w:autoSpaceDN w:val="0"/>
        <w:adjustRightInd w:val="0"/>
        <w:ind w:left="1559"/>
        <w:jc w:val="both"/>
        <w:textAlignment w:val="baseline"/>
        <w:rPr>
          <w:rFonts w:ascii="Century Gothic" w:hAnsi="Century Gothic" w:cs="Arial"/>
          <w:sz w:val="16"/>
          <w:szCs w:val="16"/>
        </w:rPr>
      </w:pPr>
    </w:p>
    <w:p w14:paraId="4B9B4C34" w14:textId="77777777" w:rsidR="003B22AC" w:rsidRPr="00AD2136" w:rsidRDefault="003B22AC" w:rsidP="005772E2">
      <w:pPr>
        <w:numPr>
          <w:ilvl w:val="0"/>
          <w:numId w:val="61"/>
        </w:numPr>
        <w:overflowPunct w:val="0"/>
        <w:autoSpaceDE w:val="0"/>
        <w:autoSpaceDN w:val="0"/>
        <w:adjustRightInd w:val="0"/>
        <w:ind w:left="1559" w:hanging="425"/>
        <w:jc w:val="both"/>
        <w:textAlignment w:val="baseline"/>
        <w:rPr>
          <w:rFonts w:ascii="Century Gothic" w:hAnsi="Century Gothic" w:cs="Arial"/>
          <w:sz w:val="16"/>
          <w:szCs w:val="16"/>
        </w:rPr>
      </w:pPr>
      <w:r w:rsidRPr="00AD2136">
        <w:rPr>
          <w:rFonts w:ascii="Century Gothic" w:hAnsi="Century Gothic" w:cs="Arial"/>
          <w:sz w:val="16"/>
          <w:szCs w:val="16"/>
        </w:rPr>
        <w:t xml:space="preserve">EN CASO DE QUE LOS SERVICIOS SOLICITADOS NO SE AJUSTEN A LA PRESCRIPCIÓN MÉDICA,  </w:t>
      </w:r>
      <w:r w:rsidRPr="00AD2136">
        <w:rPr>
          <w:rFonts w:ascii="Century Gothic" w:hAnsi="Century Gothic" w:cs="Arial"/>
          <w:b/>
          <w:sz w:val="16"/>
          <w:szCs w:val="16"/>
        </w:rPr>
        <w:t>“EL PROVEEDOR”</w:t>
      </w:r>
      <w:r w:rsidRPr="00AD2136">
        <w:rPr>
          <w:rFonts w:ascii="Century Gothic" w:hAnsi="Century Gothic" w:cs="Arial"/>
          <w:sz w:val="16"/>
          <w:szCs w:val="16"/>
        </w:rPr>
        <w:t xml:space="preserve"> SE OBLIGA A REPONERLOS AL DERECHOHABIENTE SIN COSTO ALGUNO PARA </w:t>
      </w:r>
      <w:r w:rsidRPr="00AD2136">
        <w:rPr>
          <w:rFonts w:ascii="Century Gothic" w:hAnsi="Century Gothic" w:cs="Arial"/>
          <w:b/>
          <w:sz w:val="16"/>
          <w:szCs w:val="16"/>
        </w:rPr>
        <w:t>“EL INSTITUTO”</w:t>
      </w:r>
      <w:r w:rsidRPr="00AD2136">
        <w:rPr>
          <w:rFonts w:ascii="Century Gothic" w:hAnsi="Century Gothic" w:cs="Arial"/>
          <w:bCs/>
          <w:sz w:val="16"/>
          <w:szCs w:val="16"/>
        </w:rPr>
        <w:t xml:space="preserve"> </w:t>
      </w:r>
      <w:r w:rsidRPr="00AD2136">
        <w:rPr>
          <w:rFonts w:ascii="Century Gothic" w:hAnsi="Century Gothic" w:cs="Arial"/>
          <w:sz w:val="16"/>
          <w:szCs w:val="16"/>
        </w:rPr>
        <w:t xml:space="preserve">SIENDO OBLIGACIÓN DE </w:t>
      </w:r>
      <w:r w:rsidRPr="00AD2136">
        <w:rPr>
          <w:rFonts w:ascii="Century Gothic" w:hAnsi="Century Gothic" w:cs="Arial"/>
          <w:b/>
          <w:sz w:val="16"/>
          <w:szCs w:val="16"/>
        </w:rPr>
        <w:t>“EL PROVEEDOR”</w:t>
      </w:r>
      <w:r w:rsidRPr="00AD2136">
        <w:rPr>
          <w:rFonts w:ascii="Century Gothic" w:hAnsi="Century Gothic" w:cs="Arial"/>
          <w:sz w:val="16"/>
          <w:szCs w:val="16"/>
        </w:rPr>
        <w:t xml:space="preserve"> RESPETAR LAS PRESCRIPCIONES MEDICAS ORDENADAS POR </w:t>
      </w:r>
      <w:r w:rsidRPr="00AD2136">
        <w:rPr>
          <w:rFonts w:ascii="Century Gothic" w:hAnsi="Century Gothic" w:cs="Arial"/>
          <w:b/>
          <w:sz w:val="16"/>
          <w:szCs w:val="16"/>
        </w:rPr>
        <w:t>“EL INSTITUTO”</w:t>
      </w:r>
      <w:r w:rsidRPr="00AD2136">
        <w:rPr>
          <w:rFonts w:ascii="Century Gothic" w:hAnsi="Century Gothic" w:cs="Arial"/>
          <w:sz w:val="16"/>
          <w:szCs w:val="16"/>
        </w:rPr>
        <w:t xml:space="preserve"> PARA ESTE TIPO DE SERVICIOS.</w:t>
      </w:r>
    </w:p>
    <w:p w14:paraId="1FC74A19" w14:textId="77777777" w:rsidR="003B22AC" w:rsidRPr="00AD2136" w:rsidRDefault="003B22AC" w:rsidP="003B22AC">
      <w:pPr>
        <w:overflowPunct w:val="0"/>
        <w:autoSpaceDE w:val="0"/>
        <w:autoSpaceDN w:val="0"/>
        <w:adjustRightInd w:val="0"/>
        <w:ind w:left="1559"/>
        <w:jc w:val="both"/>
        <w:textAlignment w:val="baseline"/>
        <w:rPr>
          <w:rFonts w:ascii="Century Gothic" w:hAnsi="Century Gothic" w:cs="Arial"/>
          <w:sz w:val="16"/>
          <w:szCs w:val="16"/>
        </w:rPr>
      </w:pPr>
    </w:p>
    <w:p w14:paraId="3B726771" w14:textId="77777777" w:rsidR="003B22AC" w:rsidRPr="00AD2136" w:rsidRDefault="003B22AC" w:rsidP="005772E2">
      <w:pPr>
        <w:numPr>
          <w:ilvl w:val="0"/>
          <w:numId w:val="61"/>
        </w:numPr>
        <w:overflowPunct w:val="0"/>
        <w:autoSpaceDE w:val="0"/>
        <w:autoSpaceDN w:val="0"/>
        <w:adjustRightInd w:val="0"/>
        <w:ind w:left="1559" w:hanging="425"/>
        <w:jc w:val="both"/>
        <w:textAlignment w:val="baseline"/>
        <w:rPr>
          <w:rFonts w:ascii="Century Gothic" w:hAnsi="Century Gothic" w:cs="Arial"/>
          <w:sz w:val="16"/>
          <w:szCs w:val="16"/>
        </w:rPr>
      </w:pPr>
      <w:r w:rsidRPr="00AD2136">
        <w:rPr>
          <w:rFonts w:ascii="Century Gothic" w:hAnsi="Century Gothic" w:cs="Arial"/>
          <w:bCs/>
          <w:sz w:val="16"/>
          <w:szCs w:val="16"/>
        </w:rPr>
        <w:t>CUANDO SE HAYA AGOTADO EL MONTO LÍMITE PARA LA APLICACIÓN DE LA PENA CONVENCIONAL, LAS QUE NO EXCEDERÁN DEL MONTO DE LA GARANTÍA.</w:t>
      </w:r>
    </w:p>
    <w:p w14:paraId="2EF72308" w14:textId="77777777" w:rsidR="003B22AC" w:rsidRPr="00AD2136" w:rsidRDefault="003B22AC" w:rsidP="003B22AC">
      <w:pPr>
        <w:overflowPunct w:val="0"/>
        <w:autoSpaceDE w:val="0"/>
        <w:autoSpaceDN w:val="0"/>
        <w:adjustRightInd w:val="0"/>
        <w:ind w:left="1559"/>
        <w:jc w:val="both"/>
        <w:textAlignment w:val="baseline"/>
        <w:rPr>
          <w:rFonts w:ascii="Century Gothic" w:hAnsi="Century Gothic" w:cs="Arial"/>
          <w:sz w:val="16"/>
          <w:szCs w:val="16"/>
        </w:rPr>
      </w:pPr>
    </w:p>
    <w:p w14:paraId="76748D7D" w14:textId="33D4CB76" w:rsidR="003B22AC" w:rsidRPr="00AD2136" w:rsidRDefault="003B22AC" w:rsidP="005772E2">
      <w:pPr>
        <w:numPr>
          <w:ilvl w:val="0"/>
          <w:numId w:val="61"/>
        </w:numPr>
        <w:overflowPunct w:val="0"/>
        <w:autoSpaceDE w:val="0"/>
        <w:autoSpaceDN w:val="0"/>
        <w:adjustRightInd w:val="0"/>
        <w:ind w:left="1559" w:hanging="425"/>
        <w:jc w:val="both"/>
        <w:textAlignment w:val="baseline"/>
        <w:rPr>
          <w:rFonts w:ascii="Century Gothic" w:hAnsi="Century Gothic" w:cs="Arial"/>
          <w:sz w:val="16"/>
          <w:szCs w:val="16"/>
        </w:rPr>
      </w:pPr>
      <w:r w:rsidRPr="00AD2136">
        <w:rPr>
          <w:rFonts w:ascii="Century Gothic" w:hAnsi="Century Gothic" w:cs="Arial"/>
          <w:sz w:val="16"/>
          <w:szCs w:val="16"/>
        </w:rPr>
        <w:t xml:space="preserve">EN EL SUPUESTO DE QUE LA COMISIÓN FEDERAL DE COMPETENCIA, DE ACUERDO A SUS FACULTADES, NOTIFIQUE A </w:t>
      </w:r>
      <w:r w:rsidRPr="00AD2136">
        <w:rPr>
          <w:rFonts w:ascii="Century Gothic" w:hAnsi="Century Gothic" w:cs="Arial"/>
          <w:b/>
          <w:sz w:val="16"/>
          <w:szCs w:val="16"/>
        </w:rPr>
        <w:t>“EL INSTITUTO”</w:t>
      </w:r>
      <w:r w:rsidRPr="00AD2136">
        <w:rPr>
          <w:rFonts w:ascii="Century Gothic" w:hAnsi="Century Gothic" w:cs="Arial"/>
          <w:sz w:val="16"/>
          <w:szCs w:val="16"/>
        </w:rPr>
        <w:t xml:space="preserve">, LA SANCIÓN IMPUESTA A </w:t>
      </w:r>
      <w:r w:rsidRPr="00AD2136">
        <w:rPr>
          <w:rFonts w:ascii="Century Gothic" w:hAnsi="Century Gothic" w:cs="Arial"/>
          <w:b/>
          <w:sz w:val="16"/>
          <w:szCs w:val="16"/>
        </w:rPr>
        <w:t>“EL PROVEEDOR”</w:t>
      </w:r>
      <w:r w:rsidRPr="00AD2136">
        <w:rPr>
          <w:rFonts w:ascii="Century Gothic" w:hAnsi="Century Gothic" w:cs="Arial"/>
          <w:sz w:val="16"/>
          <w:szCs w:val="16"/>
        </w:rPr>
        <w:t>, CON MOTIVO DE LA COLUSIÓN DE PRECIOS EN QUE HUBIESE INCURRIDO DURANTE EL PROCESO LICITATORIO, EN CONTRAVENCIÓN A LO DISPUESTO EN LOS ARTÍCULOS 9, DE LA LEY FEDERAL DE COMPETENCIA ECONÓMICA, Y 34, DE LA LEY DE ADQUSICIONES, ARRENDAMIENTOS Y SERVICIOS DEL SECTOR PÚBLICO.</w:t>
      </w:r>
    </w:p>
    <w:p w14:paraId="7064E16E" w14:textId="77777777" w:rsidR="003B22AC" w:rsidRPr="00AD2136" w:rsidRDefault="003B22AC" w:rsidP="003B22AC">
      <w:pPr>
        <w:ind w:left="1134" w:hanging="1134"/>
        <w:jc w:val="both"/>
        <w:rPr>
          <w:rFonts w:ascii="Century Gothic" w:hAnsi="Century Gothic" w:cs="Arial"/>
          <w:b/>
          <w:sz w:val="16"/>
          <w:szCs w:val="16"/>
        </w:rPr>
      </w:pPr>
      <w:r w:rsidRPr="00AD2136">
        <w:rPr>
          <w:rFonts w:ascii="Century Gothic" w:hAnsi="Century Gothic" w:cs="Arial"/>
          <w:b/>
          <w:sz w:val="16"/>
          <w:szCs w:val="16"/>
        </w:rPr>
        <w:t>VIGÉSIMA.-</w:t>
      </w:r>
      <w:r w:rsidRPr="00AD2136">
        <w:rPr>
          <w:rFonts w:ascii="Century Gothic" w:hAnsi="Century Gothic" w:cs="Arial"/>
          <w:b/>
          <w:sz w:val="16"/>
          <w:szCs w:val="16"/>
        </w:rPr>
        <w:tab/>
        <w:t>RESCISIÓN ADMINISTRATIVA DEL CONTRATO.-</w:t>
      </w:r>
      <w:r w:rsidRPr="00AD2136">
        <w:rPr>
          <w:rFonts w:ascii="Century Gothic" w:hAnsi="Century Gothic" w:cs="Arial"/>
          <w:bCs/>
          <w:sz w:val="16"/>
          <w:szCs w:val="16"/>
        </w:rPr>
        <w:t xml:space="preserve"> </w:t>
      </w:r>
      <w:r w:rsidRPr="00AD2136">
        <w:rPr>
          <w:rFonts w:ascii="Century Gothic" w:hAnsi="Century Gothic" w:cs="Arial"/>
          <w:b/>
          <w:bCs/>
          <w:sz w:val="16"/>
          <w:szCs w:val="16"/>
        </w:rPr>
        <w:t>“EL INSTITUTO”</w:t>
      </w:r>
      <w:r w:rsidRPr="00AD2136">
        <w:rPr>
          <w:rFonts w:ascii="Century Gothic" w:hAnsi="Century Gothic" w:cs="Arial"/>
          <w:bCs/>
          <w:sz w:val="16"/>
          <w:szCs w:val="16"/>
        </w:rPr>
        <w:t xml:space="preserve">, EN TÉRMINOS DE LO DISPUESTO EN EL ARTÍCULO 54 DE LA LEY DE ADQUISICIONES, ARRENDAMIENTOS Y SERVICIOS DEL SECTOR PÚBLICO, PODRÁ RESCINDIR ADMINISTRATIVAMENTE EL PRESENTE CONTRATO EN CUALQUIER MOMENTO, CUANDO </w:t>
      </w:r>
      <w:r w:rsidRPr="00AD2136">
        <w:rPr>
          <w:rFonts w:ascii="Century Gothic" w:hAnsi="Century Gothic" w:cs="Arial"/>
          <w:b/>
          <w:bCs/>
          <w:sz w:val="16"/>
          <w:szCs w:val="16"/>
        </w:rPr>
        <w:t>“EL PROVEEDOR”</w:t>
      </w:r>
      <w:r w:rsidRPr="00AD2136">
        <w:rPr>
          <w:rFonts w:ascii="Century Gothic" w:hAnsi="Century Gothic" w:cs="Arial"/>
          <w:bCs/>
          <w:sz w:val="16"/>
          <w:szCs w:val="16"/>
        </w:rPr>
        <w:t>, INCURRA EN INCUMPLIMIENTO DE CUALQUIERA DE LAS OBLIGACIONES A SU CARGO, DE CONFORMIDAD</w:t>
      </w:r>
      <w:r w:rsidRPr="00AD2136">
        <w:rPr>
          <w:rFonts w:ascii="Century Gothic" w:hAnsi="Century Gothic" w:cs="Arial"/>
          <w:sz w:val="16"/>
          <w:szCs w:val="16"/>
        </w:rPr>
        <w:t xml:space="preserve"> CON EL PROCEDIMIENTO SIGUIENTE:</w:t>
      </w:r>
    </w:p>
    <w:p w14:paraId="69291DE3" w14:textId="77777777" w:rsidR="003B22AC" w:rsidRPr="00AD2136" w:rsidRDefault="003B22AC" w:rsidP="005772E2">
      <w:pPr>
        <w:numPr>
          <w:ilvl w:val="0"/>
          <w:numId w:val="62"/>
        </w:numPr>
        <w:overflowPunct w:val="0"/>
        <w:autoSpaceDE w:val="0"/>
        <w:autoSpaceDN w:val="0"/>
        <w:adjustRightInd w:val="0"/>
        <w:ind w:left="1559" w:hanging="425"/>
        <w:jc w:val="both"/>
        <w:textAlignment w:val="baseline"/>
        <w:rPr>
          <w:rFonts w:ascii="Century Gothic" w:hAnsi="Century Gothic" w:cs="Arial"/>
          <w:b/>
          <w:bCs/>
          <w:sz w:val="16"/>
          <w:szCs w:val="16"/>
        </w:rPr>
      </w:pPr>
      <w:r w:rsidRPr="00AD2136">
        <w:rPr>
          <w:rFonts w:ascii="Century Gothic" w:hAnsi="Century Gothic" w:cs="Arial"/>
          <w:bCs/>
          <w:sz w:val="16"/>
          <w:szCs w:val="16"/>
        </w:rPr>
        <w:lastRenderedPageBreak/>
        <w:t>S</w:t>
      </w:r>
      <w:r w:rsidRPr="00AD2136">
        <w:rPr>
          <w:rFonts w:ascii="Century Gothic" w:hAnsi="Century Gothic" w:cs="Arial"/>
          <w:sz w:val="16"/>
          <w:szCs w:val="16"/>
        </w:rPr>
        <w:t xml:space="preserve">I </w:t>
      </w:r>
      <w:r w:rsidRPr="00AD2136">
        <w:rPr>
          <w:rFonts w:ascii="Century Gothic" w:hAnsi="Century Gothic" w:cs="Arial"/>
          <w:b/>
          <w:sz w:val="16"/>
          <w:szCs w:val="16"/>
        </w:rPr>
        <w:t>“EL INSTITUTO”</w:t>
      </w:r>
      <w:r w:rsidRPr="00AD2136">
        <w:rPr>
          <w:rFonts w:ascii="Century Gothic" w:hAnsi="Century Gothic" w:cs="Arial"/>
          <w:b/>
          <w:bCs/>
          <w:sz w:val="16"/>
          <w:szCs w:val="16"/>
        </w:rPr>
        <w:t xml:space="preserve"> </w:t>
      </w:r>
      <w:r w:rsidRPr="00AD2136">
        <w:rPr>
          <w:rFonts w:ascii="Century Gothic" w:hAnsi="Century Gothic" w:cs="Arial"/>
          <w:sz w:val="16"/>
          <w:szCs w:val="16"/>
        </w:rPr>
        <w:t xml:space="preserve">CONSIDERA QUE </w:t>
      </w:r>
      <w:r w:rsidRPr="00AD2136">
        <w:rPr>
          <w:rFonts w:ascii="Century Gothic" w:hAnsi="Century Gothic" w:cs="Arial"/>
          <w:b/>
          <w:sz w:val="16"/>
          <w:szCs w:val="16"/>
        </w:rPr>
        <w:t xml:space="preserve">“EL PROVEEDOR” </w:t>
      </w:r>
      <w:r w:rsidRPr="00AD2136">
        <w:rPr>
          <w:rFonts w:ascii="Century Gothic" w:hAnsi="Century Gothic" w:cs="Arial"/>
          <w:sz w:val="16"/>
          <w:szCs w:val="16"/>
        </w:rPr>
        <w:t xml:space="preserve">HA INCURRIDO EN ALGUNA DE LAS CAUSALES DE RESCISIÓN QUE SE CONSIGNAN EN LA CLÁUSULA QUE ANTECEDE, LO HARÁ SABER A </w:t>
      </w:r>
      <w:r w:rsidRPr="00AD2136">
        <w:rPr>
          <w:rFonts w:ascii="Century Gothic" w:hAnsi="Century Gothic" w:cs="Arial"/>
          <w:b/>
          <w:sz w:val="16"/>
          <w:szCs w:val="16"/>
        </w:rPr>
        <w:t xml:space="preserve">“EL PROVEEDOR” </w:t>
      </w:r>
      <w:r w:rsidRPr="00AD2136">
        <w:rPr>
          <w:rFonts w:ascii="Century Gothic" w:hAnsi="Century Gothic" w:cs="Arial"/>
          <w:sz w:val="16"/>
          <w:szCs w:val="16"/>
        </w:rPr>
        <w:t>DE FORMA INDUBITABLE POR ESCRITO A EFECTO DE QUE ÉSTE EXPONGA LO QUE A SU DERECHO CONVENGA Y APORTE, EN SU CASO, LAS PRUEBAS QUE ESTIME PERTINENTES, EN UN TÉRMINO DE 5 (CINCO) DÍAS HÁBILES, A PARTIR DE LA NOTIFICACIÓN DE LA COMUNICACIÓN DE REFERENCIA.</w:t>
      </w:r>
    </w:p>
    <w:p w14:paraId="696C8114" w14:textId="77777777" w:rsidR="003B22AC" w:rsidRPr="00AD2136" w:rsidRDefault="003B22AC" w:rsidP="003B22AC">
      <w:pPr>
        <w:overflowPunct w:val="0"/>
        <w:autoSpaceDE w:val="0"/>
        <w:autoSpaceDN w:val="0"/>
        <w:adjustRightInd w:val="0"/>
        <w:ind w:left="1559"/>
        <w:jc w:val="both"/>
        <w:textAlignment w:val="baseline"/>
        <w:rPr>
          <w:rFonts w:ascii="Century Gothic" w:hAnsi="Century Gothic" w:cs="Arial"/>
          <w:b/>
          <w:bCs/>
          <w:sz w:val="16"/>
          <w:szCs w:val="16"/>
        </w:rPr>
      </w:pPr>
    </w:p>
    <w:p w14:paraId="02A0C086" w14:textId="77777777" w:rsidR="003B22AC" w:rsidRPr="00AD2136" w:rsidRDefault="003B22AC" w:rsidP="005772E2">
      <w:pPr>
        <w:numPr>
          <w:ilvl w:val="0"/>
          <w:numId w:val="62"/>
        </w:numPr>
        <w:overflowPunct w:val="0"/>
        <w:autoSpaceDE w:val="0"/>
        <w:autoSpaceDN w:val="0"/>
        <w:adjustRightInd w:val="0"/>
        <w:ind w:left="1559" w:hanging="425"/>
        <w:jc w:val="both"/>
        <w:textAlignment w:val="baseline"/>
        <w:rPr>
          <w:rFonts w:ascii="Century Gothic" w:hAnsi="Century Gothic" w:cs="Arial"/>
          <w:b/>
          <w:bCs/>
          <w:sz w:val="16"/>
          <w:szCs w:val="16"/>
        </w:rPr>
      </w:pPr>
      <w:r w:rsidRPr="00AD2136">
        <w:rPr>
          <w:rFonts w:ascii="Century Gothic" w:hAnsi="Century Gothic" w:cs="Arial"/>
          <w:sz w:val="16"/>
          <w:szCs w:val="16"/>
        </w:rPr>
        <w:t>TRANSCURRIDO EL TÉRMINO A QUE SE REFIERE EL PÁRRAFO ANTERIOR, SE RESOLVERÁ CONSIDERANDO LOS ARGUMENTOS Y PRUEBAS QUE HUBIERE HECHO VALER.</w:t>
      </w:r>
    </w:p>
    <w:p w14:paraId="6C068980" w14:textId="77777777" w:rsidR="003B22AC" w:rsidRPr="00AD2136" w:rsidRDefault="003B22AC" w:rsidP="003B22AC">
      <w:pPr>
        <w:overflowPunct w:val="0"/>
        <w:autoSpaceDE w:val="0"/>
        <w:autoSpaceDN w:val="0"/>
        <w:adjustRightInd w:val="0"/>
        <w:ind w:left="1559"/>
        <w:jc w:val="both"/>
        <w:textAlignment w:val="baseline"/>
        <w:rPr>
          <w:rFonts w:ascii="Century Gothic" w:hAnsi="Century Gothic" w:cs="Arial"/>
          <w:b/>
          <w:bCs/>
          <w:sz w:val="16"/>
          <w:szCs w:val="16"/>
        </w:rPr>
      </w:pPr>
    </w:p>
    <w:p w14:paraId="51D5F5E0" w14:textId="77777777" w:rsidR="003B22AC" w:rsidRPr="00AD2136" w:rsidRDefault="003B22AC" w:rsidP="005772E2">
      <w:pPr>
        <w:numPr>
          <w:ilvl w:val="0"/>
          <w:numId w:val="62"/>
        </w:numPr>
        <w:overflowPunct w:val="0"/>
        <w:autoSpaceDE w:val="0"/>
        <w:autoSpaceDN w:val="0"/>
        <w:adjustRightInd w:val="0"/>
        <w:ind w:left="1559" w:hanging="425"/>
        <w:jc w:val="both"/>
        <w:textAlignment w:val="baseline"/>
        <w:rPr>
          <w:rFonts w:ascii="Century Gothic" w:hAnsi="Century Gothic" w:cs="Arial"/>
          <w:b/>
          <w:bCs/>
          <w:sz w:val="16"/>
          <w:szCs w:val="16"/>
        </w:rPr>
      </w:pPr>
      <w:r w:rsidRPr="00AD2136">
        <w:rPr>
          <w:rFonts w:ascii="Century Gothic" w:hAnsi="Century Gothic" w:cs="Arial"/>
          <w:sz w:val="16"/>
          <w:szCs w:val="16"/>
        </w:rPr>
        <w:t xml:space="preserve">LA DETERMINACIÓN DE DAR O NO POR RESCINDIDO ADMINISTRATIVAMENTE EL CONTRATO, DEBERÁ SER DEBIDAMENTE FUNDADA, MOTIVADA Y COMUNICADA POR ESCRITO A </w:t>
      </w:r>
      <w:r w:rsidRPr="00AD2136">
        <w:rPr>
          <w:rFonts w:ascii="Century Gothic" w:hAnsi="Century Gothic" w:cs="Arial"/>
          <w:b/>
          <w:sz w:val="16"/>
          <w:szCs w:val="16"/>
        </w:rPr>
        <w:t>“EL PROVEEDOR”</w:t>
      </w:r>
      <w:r w:rsidRPr="00AD2136">
        <w:rPr>
          <w:rFonts w:ascii="Century Gothic" w:hAnsi="Century Gothic" w:cs="Arial"/>
          <w:sz w:val="16"/>
          <w:szCs w:val="16"/>
        </w:rPr>
        <w:t xml:space="preserve">, DENTRO DE LOS 15 (QUINCE) DÍAS HÁBILES SIGUIENTES, AL VENCIMIENTO DEL PLAZO SEÑALADO EN EL INCISO </w:t>
      </w:r>
      <w:r w:rsidRPr="00AD2136">
        <w:rPr>
          <w:rFonts w:ascii="Century Gothic" w:hAnsi="Century Gothic" w:cs="Arial"/>
          <w:b/>
          <w:sz w:val="16"/>
          <w:szCs w:val="16"/>
        </w:rPr>
        <w:t>A)</w:t>
      </w:r>
      <w:r w:rsidRPr="00AD2136">
        <w:rPr>
          <w:rFonts w:ascii="Century Gothic" w:hAnsi="Century Gothic" w:cs="Arial"/>
          <w:sz w:val="16"/>
          <w:szCs w:val="16"/>
        </w:rPr>
        <w:t>, DE ESTA CLÁUSULA.</w:t>
      </w:r>
    </w:p>
    <w:p w14:paraId="18468565" w14:textId="77777777" w:rsidR="003B22AC" w:rsidRPr="00AD2136" w:rsidRDefault="003B22AC" w:rsidP="003B22AC">
      <w:pPr>
        <w:ind w:left="1134"/>
        <w:jc w:val="both"/>
        <w:rPr>
          <w:rFonts w:ascii="Century Gothic" w:hAnsi="Century Gothic" w:cs="Arial"/>
          <w:b/>
          <w:bCs/>
          <w:sz w:val="16"/>
          <w:szCs w:val="16"/>
        </w:rPr>
      </w:pPr>
    </w:p>
    <w:p w14:paraId="64782032" w14:textId="77777777" w:rsidR="003B22AC" w:rsidRPr="00AD2136" w:rsidRDefault="003B22AC" w:rsidP="003B22AC">
      <w:pPr>
        <w:ind w:left="1134"/>
        <w:jc w:val="both"/>
        <w:rPr>
          <w:rFonts w:ascii="Century Gothic" w:hAnsi="Century Gothic" w:cs="Arial"/>
          <w:sz w:val="16"/>
          <w:szCs w:val="16"/>
        </w:rPr>
      </w:pPr>
      <w:r w:rsidRPr="00AD2136">
        <w:rPr>
          <w:rFonts w:ascii="Century Gothic" w:hAnsi="Century Gothic" w:cs="Arial"/>
          <w:sz w:val="16"/>
          <w:szCs w:val="16"/>
        </w:rPr>
        <w:t xml:space="preserve">EN EL SUPUESTO DE QUE SE RESCINDA EL CONTRATO </w:t>
      </w:r>
      <w:r w:rsidRPr="00AD2136">
        <w:rPr>
          <w:rFonts w:ascii="Century Gothic" w:hAnsi="Century Gothic" w:cs="Arial"/>
          <w:b/>
          <w:sz w:val="16"/>
          <w:szCs w:val="16"/>
        </w:rPr>
        <w:t xml:space="preserve">“EL INSTITUTO” </w:t>
      </w:r>
      <w:r w:rsidRPr="00AD2136">
        <w:rPr>
          <w:rFonts w:ascii="Century Gothic" w:hAnsi="Century Gothic" w:cs="Arial"/>
          <w:sz w:val="16"/>
          <w:szCs w:val="16"/>
        </w:rPr>
        <w:t>NO APLICARÁ LAS PENAS CONVENCIONALES, NI SU CONTABILIZACIÓN PARA HACER EFECTIVA LA GARANTÍA DE CUMPLIMIENTO DE ESTE INSTRUMENTO JURÍDICO.</w:t>
      </w:r>
    </w:p>
    <w:p w14:paraId="6D9694CD" w14:textId="58C7D165" w:rsidR="003B22AC" w:rsidRPr="00AD2136" w:rsidRDefault="003B22AC" w:rsidP="00AB307D">
      <w:pPr>
        <w:ind w:left="1134"/>
        <w:jc w:val="both"/>
        <w:rPr>
          <w:rFonts w:ascii="Century Gothic" w:hAnsi="Century Gothic" w:cs="Arial"/>
          <w:sz w:val="16"/>
          <w:szCs w:val="16"/>
        </w:rPr>
      </w:pPr>
      <w:r w:rsidRPr="00AD2136">
        <w:rPr>
          <w:rFonts w:ascii="Century Gothic" w:hAnsi="Century Gothic" w:cs="Arial"/>
          <w:sz w:val="16"/>
          <w:szCs w:val="16"/>
        </w:rPr>
        <w:t xml:space="preserve">EN CASO DE QUE </w:t>
      </w:r>
      <w:r w:rsidRPr="00AD2136">
        <w:rPr>
          <w:rFonts w:ascii="Century Gothic" w:hAnsi="Century Gothic" w:cs="Arial"/>
          <w:b/>
          <w:sz w:val="16"/>
          <w:szCs w:val="16"/>
        </w:rPr>
        <w:t xml:space="preserve">“EL INSTITUTO” </w:t>
      </w:r>
      <w:r w:rsidRPr="00AD2136">
        <w:rPr>
          <w:rFonts w:ascii="Century Gothic" w:hAnsi="Century Gothic" w:cs="Arial"/>
          <w:sz w:val="16"/>
          <w:szCs w:val="16"/>
        </w:rPr>
        <w:t xml:space="preserve">DETERMINE DAR POR RESCINDIDO EL PRESENTE CONTRATO, SE DEBERÁ FORMULAR UN FINIQUITO EN EL QUE SE HAGAN CONSTAR LOS PAGOS QUE, EN SU CASO, DEBA EFECTUAR </w:t>
      </w:r>
      <w:r w:rsidRPr="00AD2136">
        <w:rPr>
          <w:rFonts w:ascii="Century Gothic" w:hAnsi="Century Gothic" w:cs="Arial"/>
          <w:b/>
          <w:sz w:val="16"/>
          <w:szCs w:val="16"/>
        </w:rPr>
        <w:t xml:space="preserve">“EL INSTITUTO” </w:t>
      </w:r>
      <w:r w:rsidRPr="00AD2136">
        <w:rPr>
          <w:rFonts w:ascii="Century Gothic" w:hAnsi="Century Gothic" w:cs="Arial"/>
          <w:sz w:val="16"/>
          <w:szCs w:val="16"/>
        </w:rPr>
        <w:t xml:space="preserve">POR CONCEPTO DEL SERVICIO PRESTADO POR </w:t>
      </w:r>
      <w:r w:rsidRPr="00AD2136">
        <w:rPr>
          <w:rFonts w:ascii="Century Gothic" w:hAnsi="Century Gothic" w:cs="Arial"/>
          <w:b/>
          <w:sz w:val="16"/>
          <w:szCs w:val="16"/>
        </w:rPr>
        <w:t xml:space="preserve">“EL PROVEEDOR” </w:t>
      </w:r>
      <w:r w:rsidRPr="00AD2136">
        <w:rPr>
          <w:rFonts w:ascii="Century Gothic" w:hAnsi="Century Gothic" w:cs="Arial"/>
          <w:sz w:val="16"/>
          <w:szCs w:val="16"/>
        </w:rPr>
        <w:t>HASTA EL MOMENTO EN QUE SE DETERMINE LA RESCISIÓN ADMINISTRATIVA.</w:t>
      </w:r>
    </w:p>
    <w:p w14:paraId="44D77495" w14:textId="77777777" w:rsidR="003B22AC" w:rsidRPr="00AD2136" w:rsidRDefault="003B22AC" w:rsidP="003B22AC">
      <w:pPr>
        <w:ind w:left="1134"/>
        <w:jc w:val="both"/>
        <w:rPr>
          <w:rFonts w:ascii="Century Gothic" w:hAnsi="Century Gothic" w:cs="Arial"/>
          <w:sz w:val="16"/>
          <w:szCs w:val="16"/>
        </w:rPr>
      </w:pPr>
      <w:r w:rsidRPr="00AD2136">
        <w:rPr>
          <w:rFonts w:ascii="Century Gothic" w:hAnsi="Century Gothic" w:cs="Arial"/>
          <w:sz w:val="16"/>
          <w:szCs w:val="16"/>
        </w:rPr>
        <w:t>SI PREVIAMENTE A LA DETERMINACIÓN DE DAR POR RESCINDIDO EL CONTRATO,</w:t>
      </w:r>
      <w:r w:rsidRPr="00AD2136">
        <w:rPr>
          <w:rFonts w:ascii="Century Gothic" w:hAnsi="Century Gothic" w:cs="Arial"/>
          <w:b/>
          <w:bCs/>
          <w:sz w:val="16"/>
          <w:szCs w:val="16"/>
        </w:rPr>
        <w:t xml:space="preserve"> </w:t>
      </w:r>
      <w:r w:rsidRPr="00AD2136">
        <w:rPr>
          <w:rFonts w:ascii="Century Gothic" w:hAnsi="Century Gothic" w:cs="Arial"/>
          <w:b/>
          <w:sz w:val="16"/>
          <w:szCs w:val="16"/>
        </w:rPr>
        <w:t>“EL PROVEEDOR”</w:t>
      </w:r>
      <w:r w:rsidRPr="00AD2136">
        <w:rPr>
          <w:rFonts w:ascii="Century Gothic" w:hAnsi="Century Gothic" w:cs="Arial"/>
          <w:sz w:val="16"/>
          <w:szCs w:val="16"/>
        </w:rPr>
        <w:t>CUMPLE CON LAS CONDICIONES DE LA PRESTACIÓN DEL SERVICIO, EL PROCEDIMIENTO INICIADO QUEDARÁ SIN EFECTOS, PREVIA ACEPTACIÓN Y VERIFICACIÓN DE</w:t>
      </w:r>
      <w:r w:rsidRPr="00AD2136">
        <w:rPr>
          <w:rFonts w:ascii="Century Gothic" w:hAnsi="Century Gothic" w:cs="Arial"/>
          <w:b/>
          <w:bCs/>
          <w:sz w:val="16"/>
          <w:szCs w:val="16"/>
        </w:rPr>
        <w:t xml:space="preserve"> </w:t>
      </w:r>
      <w:r w:rsidRPr="00AD2136">
        <w:rPr>
          <w:rFonts w:ascii="Century Gothic" w:hAnsi="Century Gothic" w:cs="Arial"/>
          <w:b/>
          <w:sz w:val="16"/>
          <w:szCs w:val="16"/>
        </w:rPr>
        <w:t xml:space="preserve">“EL INSTITUTO” </w:t>
      </w:r>
      <w:r w:rsidRPr="00AD2136">
        <w:rPr>
          <w:rFonts w:ascii="Century Gothic" w:hAnsi="Century Gothic" w:cs="Arial"/>
          <w:sz w:val="16"/>
          <w:szCs w:val="16"/>
        </w:rPr>
        <w:t>POR ESCRITO, DE QUE CONTINÚA VIGENTE LA NECESIDAD DE CONTAR CON LA PRESTACIÓN DEL SERVICIO, APLICANDO EN SU CASO, LAS PENAS CONVENCIONALES CORRESPONDIENTES.</w:t>
      </w:r>
    </w:p>
    <w:p w14:paraId="18A05890" w14:textId="77777777" w:rsidR="003B22AC" w:rsidRPr="00AD2136" w:rsidRDefault="003B22AC" w:rsidP="003B22AC">
      <w:pPr>
        <w:ind w:left="1134"/>
        <w:jc w:val="both"/>
        <w:rPr>
          <w:rFonts w:ascii="Century Gothic" w:hAnsi="Century Gothic" w:cs="Arial"/>
          <w:sz w:val="16"/>
          <w:szCs w:val="16"/>
        </w:rPr>
      </w:pPr>
      <w:r w:rsidRPr="00AD2136">
        <w:rPr>
          <w:rFonts w:ascii="Century Gothic" w:hAnsi="Century Gothic" w:cs="Arial"/>
          <w:b/>
          <w:sz w:val="16"/>
          <w:szCs w:val="16"/>
        </w:rPr>
        <w:t>“EL INSTITUTO”</w:t>
      </w:r>
      <w:r w:rsidRPr="00AD2136">
        <w:rPr>
          <w:rFonts w:ascii="Century Gothic" w:hAnsi="Century Gothic" w:cs="Arial"/>
          <w:sz w:val="16"/>
          <w:szCs w:val="16"/>
        </w:rPr>
        <w:t xml:space="preserve"> PODRÁ DETERMINAR NO DAR POR RESCINDIDO EL CONTRATO, CUANDO DURANTE EL PROCEDIMIENTO ADVIERTA QUE DICHA RESCISIÓN PUDIERA OCASIONAR ALGÚN DAÑO O AFECTACIÓN A LAS FUNCIONES QUE TIENE ENCOMENDADAS. EN ESTE SUPUESTO, </w:t>
      </w:r>
      <w:r w:rsidRPr="00AD2136">
        <w:rPr>
          <w:rFonts w:ascii="Century Gothic" w:hAnsi="Century Gothic" w:cs="Arial"/>
          <w:b/>
          <w:sz w:val="16"/>
          <w:szCs w:val="16"/>
        </w:rPr>
        <w:t>“EL INSTITUTO”</w:t>
      </w:r>
      <w:r w:rsidRPr="00AD2136">
        <w:rPr>
          <w:rFonts w:ascii="Century Gothic" w:hAnsi="Century Gothic" w:cs="Arial"/>
          <w:sz w:val="16"/>
          <w:szCs w:val="16"/>
        </w:rPr>
        <w:t xml:space="preserve"> ELABORARÁ UN DICTAMEN EN EL CUAL JUSTIFIQUE QUE LOS IMPACTOS ECONÓMICOS O DE OPERACIÓN QUE SE OCASIONARÍAN CON LA RESCISIÓN DEL CONTRATO RESULTARÍAN MÁS INCONVENIENTES.</w:t>
      </w:r>
    </w:p>
    <w:p w14:paraId="3F7B6FC1" w14:textId="77777777" w:rsidR="00AF6659" w:rsidRPr="00AD2136" w:rsidRDefault="003B22AC" w:rsidP="003B22AC">
      <w:pPr>
        <w:ind w:left="1134"/>
        <w:jc w:val="both"/>
        <w:rPr>
          <w:rFonts w:ascii="Century Gothic" w:hAnsi="Century Gothic" w:cs="Arial"/>
          <w:sz w:val="16"/>
          <w:szCs w:val="16"/>
        </w:rPr>
      </w:pPr>
      <w:r w:rsidRPr="00AD2136">
        <w:rPr>
          <w:rFonts w:ascii="Century Gothic" w:hAnsi="Century Gothic" w:cs="Arial"/>
          <w:sz w:val="16"/>
          <w:szCs w:val="16"/>
        </w:rPr>
        <w:t>DE NO DARSE POR RESCINDIDO EL CONTRATO,</w:t>
      </w:r>
      <w:r w:rsidRPr="00AD2136">
        <w:rPr>
          <w:rFonts w:ascii="Century Gothic" w:hAnsi="Century Gothic" w:cs="Arial"/>
          <w:b/>
          <w:bCs/>
          <w:sz w:val="16"/>
          <w:szCs w:val="16"/>
        </w:rPr>
        <w:t xml:space="preserve"> </w:t>
      </w:r>
      <w:r w:rsidRPr="00AD2136">
        <w:rPr>
          <w:rFonts w:ascii="Century Gothic" w:hAnsi="Century Gothic" w:cs="Arial"/>
          <w:b/>
          <w:sz w:val="16"/>
          <w:szCs w:val="16"/>
        </w:rPr>
        <w:t xml:space="preserve">“EL INSTITUTO” </w:t>
      </w:r>
      <w:r w:rsidRPr="00AD2136">
        <w:rPr>
          <w:rFonts w:ascii="Century Gothic" w:hAnsi="Century Gothic" w:cs="Arial"/>
          <w:sz w:val="16"/>
          <w:szCs w:val="16"/>
        </w:rPr>
        <w:t xml:space="preserve">ESTABLECERÁ, DE CONFORMIDAD CON </w:t>
      </w:r>
      <w:r w:rsidRPr="00AD2136">
        <w:rPr>
          <w:rFonts w:ascii="Century Gothic" w:hAnsi="Century Gothic" w:cs="Arial"/>
          <w:b/>
          <w:sz w:val="16"/>
          <w:szCs w:val="16"/>
        </w:rPr>
        <w:t xml:space="preserve">“EL PROVEEDOR” </w:t>
      </w:r>
      <w:r w:rsidRPr="00AD2136">
        <w:rPr>
          <w:rFonts w:ascii="Century Gothic" w:hAnsi="Century Gothic" w:cs="Arial"/>
          <w:sz w:val="16"/>
          <w:szCs w:val="16"/>
        </w:rPr>
        <w:t xml:space="preserve">UN NUEVO PLAZO PARA EL CUMPLIMIENTO DE AQUELLAS OBLIGACIONES QUE SE HUBIESEN DEJADO DE CUMPLIR, A EFECTO DE QUE </w:t>
      </w:r>
      <w:r w:rsidRPr="00AD2136">
        <w:rPr>
          <w:rFonts w:ascii="Century Gothic" w:hAnsi="Century Gothic" w:cs="Arial"/>
          <w:b/>
          <w:sz w:val="16"/>
          <w:szCs w:val="16"/>
        </w:rPr>
        <w:t xml:space="preserve">“EL PROVEEDOR” </w:t>
      </w:r>
      <w:r w:rsidRPr="00AD2136">
        <w:rPr>
          <w:rFonts w:ascii="Century Gothic" w:hAnsi="Century Gothic" w:cs="Arial"/>
          <w:sz w:val="16"/>
          <w:szCs w:val="16"/>
        </w:rPr>
        <w:t xml:space="preserve">SUBSANE EL INCUMPLIMIENTO QUE HUBIERE MOTIVADO EL INICIO DEL PROCEDIMIENTO DE RESCISIÓN. LO ANTERIOR, SE LLEVARÁ A CABO A TRAVÉS DE </w:t>
      </w:r>
    </w:p>
    <w:p w14:paraId="735FBE01" w14:textId="77777777" w:rsidR="00AF6659" w:rsidRPr="00AD2136" w:rsidRDefault="00AF6659" w:rsidP="003B22AC">
      <w:pPr>
        <w:ind w:left="1134"/>
        <w:jc w:val="both"/>
        <w:rPr>
          <w:rFonts w:ascii="Century Gothic" w:hAnsi="Century Gothic" w:cs="Arial"/>
          <w:sz w:val="16"/>
          <w:szCs w:val="16"/>
        </w:rPr>
      </w:pPr>
    </w:p>
    <w:p w14:paraId="67EEA037" w14:textId="77777777" w:rsidR="00AF6659" w:rsidRPr="00AD2136" w:rsidRDefault="00AF6659" w:rsidP="003B22AC">
      <w:pPr>
        <w:ind w:left="1134"/>
        <w:jc w:val="both"/>
        <w:rPr>
          <w:rFonts w:ascii="Century Gothic" w:hAnsi="Century Gothic" w:cs="Arial"/>
          <w:sz w:val="16"/>
          <w:szCs w:val="16"/>
        </w:rPr>
      </w:pPr>
    </w:p>
    <w:p w14:paraId="5A725D62" w14:textId="3B091EC8" w:rsidR="003B22AC" w:rsidRPr="00AD2136" w:rsidRDefault="003B22AC" w:rsidP="003B22AC">
      <w:pPr>
        <w:ind w:left="1134"/>
        <w:jc w:val="both"/>
        <w:rPr>
          <w:rFonts w:ascii="Century Gothic" w:hAnsi="Century Gothic" w:cs="Arial"/>
          <w:sz w:val="16"/>
          <w:szCs w:val="16"/>
        </w:rPr>
      </w:pPr>
      <w:r w:rsidRPr="00AD2136">
        <w:rPr>
          <w:rFonts w:ascii="Century Gothic" w:hAnsi="Century Gothic" w:cs="Arial"/>
          <w:sz w:val="16"/>
          <w:szCs w:val="16"/>
        </w:rPr>
        <w:t>UN CONVENIO MODIFICATORIO EN EL QUE SE CONSIDERE LO DISPUESTO EN LOS DOS ÚLTIMOS PÁRRAFOS DEL ARTÍCULO 52 DE LA LEY DE ADQUISICIONES, ARRENDAMIENTOS Y SERVICIOS DEL SECTOR PÚBLICO.</w:t>
      </w:r>
    </w:p>
    <w:p w14:paraId="707566F8" w14:textId="77777777" w:rsidR="003B22AC" w:rsidRPr="00AD2136" w:rsidRDefault="003B22AC" w:rsidP="003B22AC">
      <w:pPr>
        <w:ind w:left="1134"/>
        <w:jc w:val="both"/>
        <w:rPr>
          <w:rFonts w:ascii="Century Gothic" w:hAnsi="Century Gothic" w:cs="Arial"/>
          <w:sz w:val="16"/>
          <w:szCs w:val="16"/>
          <w:lang w:val="es-ES_tradnl"/>
        </w:rPr>
      </w:pPr>
      <w:r w:rsidRPr="00AD2136">
        <w:rPr>
          <w:rFonts w:ascii="Century Gothic" w:hAnsi="Century Gothic" w:cs="Arial"/>
          <w:b/>
          <w:sz w:val="16"/>
          <w:szCs w:val="16"/>
        </w:rPr>
        <w:t>“EL INSTITUTO”</w:t>
      </w:r>
      <w:r w:rsidRPr="00AD2136">
        <w:rPr>
          <w:rFonts w:ascii="Century Gothic" w:hAnsi="Century Gothic" w:cs="Arial"/>
          <w:sz w:val="16"/>
          <w:szCs w:val="16"/>
          <w:lang w:val="es-ES_tradnl"/>
        </w:rPr>
        <w:t xml:space="preserve"> PODRÁ A SU JUICIO SUSPENDER EL TRÁMITE DEL PROCEDIMIENTO DE RESCISIÓN, CUANDO SE HUBIERA INICIADO UN PROCEDIMIENTO DE CONCILIACIÓN RESPECTO DEL CONTRATO MATERIA DE LA RESCISIÓN.</w:t>
      </w:r>
    </w:p>
    <w:p w14:paraId="62FC2749" w14:textId="77777777" w:rsidR="003B22AC" w:rsidRPr="00AD2136" w:rsidRDefault="003B22AC" w:rsidP="003B22AC">
      <w:pPr>
        <w:ind w:left="1134"/>
        <w:jc w:val="both"/>
        <w:rPr>
          <w:rFonts w:ascii="Century Gothic" w:hAnsi="Century Gothic" w:cs="Arial"/>
          <w:b/>
          <w:bCs/>
          <w:sz w:val="16"/>
          <w:szCs w:val="16"/>
        </w:rPr>
      </w:pPr>
      <w:r w:rsidRPr="00AD2136">
        <w:rPr>
          <w:rFonts w:ascii="Century Gothic" w:hAnsi="Century Gothic" w:cs="Arial"/>
          <w:bCs/>
          <w:sz w:val="16"/>
          <w:szCs w:val="16"/>
        </w:rPr>
        <w:t xml:space="preserve">DE CONFORMIDAD CON EL ARTÍCULO 81, FRACCIÓN II DEL REGLAMENTO DE LA LEY DE ADQUISICIONES, ARRENDAMIENTOS Y SERVICIOS DEL SECTOR PÚBLICO, LA APLICACIÓN DE LA GARANTÍA DE CUMPLIMIENTO SERÁ PROPORCIONAL AL MONTO DE LAS OBLIGACIONES INCUMPLIDAS, SALVO QUE POR LAS CARACTERÍSTICAS DE LOS SERVICIOS ENTREGADOS, ESTOS NO PUEDAN FUNCIONAR O SER UTILIZADOS POR </w:t>
      </w:r>
      <w:r w:rsidRPr="00AD2136">
        <w:rPr>
          <w:rFonts w:ascii="Century Gothic" w:hAnsi="Century Gothic" w:cs="Arial"/>
          <w:b/>
          <w:bCs/>
          <w:sz w:val="16"/>
          <w:szCs w:val="16"/>
        </w:rPr>
        <w:t>“EL INSTITUTO”</w:t>
      </w:r>
      <w:r w:rsidRPr="00AD2136">
        <w:rPr>
          <w:rFonts w:ascii="Century Gothic" w:hAnsi="Century Gothic" w:cs="Arial"/>
          <w:bCs/>
          <w:sz w:val="16"/>
          <w:szCs w:val="16"/>
        </w:rPr>
        <w:t xml:space="preserve"> POR ESTAR INCOMPLETOS, EN CUYO CASO, LA APLICACIÓN SERA POR EL TOTAL DE LA GARANTÍA CORRESPONDIENTE. POR LO QUE </w:t>
      </w:r>
      <w:r w:rsidRPr="00AD2136">
        <w:rPr>
          <w:rFonts w:ascii="Century Gothic" w:hAnsi="Century Gothic" w:cs="Arial"/>
          <w:b/>
          <w:bCs/>
          <w:sz w:val="16"/>
          <w:szCs w:val="16"/>
        </w:rPr>
        <w:t>LAS OBLIGACIONES DEL PRESENTE CONTRATO SON DIVISIBLES.</w:t>
      </w:r>
    </w:p>
    <w:p w14:paraId="7E7C0AA2" w14:textId="77777777" w:rsidR="003B22AC" w:rsidRPr="00AD2136" w:rsidRDefault="003B22AC" w:rsidP="003B22AC">
      <w:pPr>
        <w:numPr>
          <w:ilvl w:val="12"/>
          <w:numId w:val="0"/>
        </w:numPr>
        <w:ind w:left="1134" w:hanging="1134"/>
        <w:jc w:val="both"/>
        <w:rPr>
          <w:rFonts w:ascii="Century Gothic" w:hAnsi="Century Gothic" w:cs="Arial"/>
          <w:b/>
          <w:sz w:val="16"/>
          <w:szCs w:val="16"/>
        </w:rPr>
      </w:pPr>
      <w:r w:rsidRPr="00AD2136">
        <w:rPr>
          <w:rFonts w:ascii="Century Gothic" w:hAnsi="Century Gothic" w:cs="Arial"/>
          <w:b/>
          <w:sz w:val="16"/>
          <w:szCs w:val="16"/>
        </w:rPr>
        <w:t>VIGÉSIMA</w:t>
      </w:r>
    </w:p>
    <w:p w14:paraId="77B0F75D" w14:textId="77777777" w:rsidR="003B22AC" w:rsidRPr="00AD2136" w:rsidRDefault="003B22AC" w:rsidP="003B22AC">
      <w:pPr>
        <w:numPr>
          <w:ilvl w:val="12"/>
          <w:numId w:val="0"/>
        </w:numPr>
        <w:ind w:left="1134" w:hanging="1134"/>
        <w:jc w:val="both"/>
        <w:rPr>
          <w:rFonts w:ascii="Century Gothic" w:hAnsi="Century Gothic" w:cs="Arial"/>
          <w:b/>
          <w:sz w:val="16"/>
          <w:szCs w:val="16"/>
        </w:rPr>
      </w:pPr>
      <w:r w:rsidRPr="00AD2136">
        <w:rPr>
          <w:rFonts w:ascii="Century Gothic" w:hAnsi="Century Gothic" w:cs="Arial"/>
          <w:b/>
          <w:sz w:val="16"/>
          <w:szCs w:val="16"/>
        </w:rPr>
        <w:lastRenderedPageBreak/>
        <w:t>PRIMERA.-</w:t>
      </w:r>
      <w:r w:rsidRPr="00AD2136">
        <w:rPr>
          <w:rFonts w:ascii="Century Gothic" w:hAnsi="Century Gothic" w:cs="Arial"/>
          <w:b/>
          <w:sz w:val="16"/>
          <w:szCs w:val="16"/>
        </w:rPr>
        <w:tab/>
        <w:t xml:space="preserve">RELACIÓN LABORAL.- “LAS PARTES” </w:t>
      </w:r>
      <w:r w:rsidRPr="00AD2136">
        <w:rPr>
          <w:rFonts w:ascii="Century Gothic" w:hAnsi="Century Gothic" w:cs="Arial"/>
          <w:sz w:val="16"/>
          <w:szCs w:val="16"/>
        </w:rPr>
        <w:t xml:space="preserve">CONVIENEN EN QUE </w:t>
      </w:r>
      <w:r w:rsidRPr="00AD2136">
        <w:rPr>
          <w:rFonts w:ascii="Century Gothic" w:hAnsi="Century Gothic" w:cs="Arial"/>
          <w:b/>
          <w:sz w:val="16"/>
          <w:szCs w:val="16"/>
        </w:rPr>
        <w:t>“EL INSTITUTO”</w:t>
      </w:r>
      <w:r w:rsidRPr="00AD2136">
        <w:rPr>
          <w:rFonts w:ascii="Century Gothic" w:hAnsi="Century Gothic" w:cs="Arial"/>
          <w:sz w:val="16"/>
          <w:szCs w:val="16"/>
        </w:rPr>
        <w:t xml:space="preserve"> NO ADQUIERE NIGUNA OBLIGACIÓN DE CARÁCTER LABORAL PARA CON </w:t>
      </w:r>
      <w:r w:rsidRPr="00AD2136">
        <w:rPr>
          <w:rFonts w:ascii="Century Gothic" w:hAnsi="Century Gothic" w:cs="Arial"/>
          <w:b/>
          <w:sz w:val="16"/>
          <w:szCs w:val="16"/>
        </w:rPr>
        <w:t>“EL PROVEEDOR”</w:t>
      </w:r>
      <w:r w:rsidRPr="00AD2136">
        <w:rPr>
          <w:rFonts w:ascii="Century Gothic" w:hAnsi="Century Gothic" w:cs="Arial"/>
          <w:sz w:val="16"/>
          <w:szCs w:val="16"/>
        </w:rPr>
        <w:t xml:space="preserve">, NI PARA CON LOS TRABAJADORES QUE EL MISMO CONTRATE PARA LA REALIZACIÓN DEL OBJETO DEL PRESENTE INSTRUMENTO JURÍDICO, TODA VEZ QUE DICHO PERSONAL DEPENDE EXCLUSIVAMENTE DE </w:t>
      </w:r>
      <w:r w:rsidRPr="00AD2136">
        <w:rPr>
          <w:rFonts w:ascii="Century Gothic" w:hAnsi="Century Gothic" w:cs="Arial"/>
          <w:b/>
          <w:sz w:val="16"/>
          <w:szCs w:val="16"/>
        </w:rPr>
        <w:t>“EL PROVEEDOR”</w:t>
      </w:r>
      <w:r w:rsidRPr="00AD2136">
        <w:rPr>
          <w:rFonts w:ascii="Century Gothic" w:hAnsi="Century Gothic" w:cs="Arial"/>
          <w:sz w:val="16"/>
          <w:szCs w:val="16"/>
        </w:rPr>
        <w:t>.</w:t>
      </w:r>
    </w:p>
    <w:p w14:paraId="5B0E9734" w14:textId="77777777" w:rsidR="003B22AC" w:rsidRPr="00AD2136" w:rsidRDefault="003B22AC" w:rsidP="003B22AC">
      <w:pPr>
        <w:numPr>
          <w:ilvl w:val="12"/>
          <w:numId w:val="0"/>
        </w:numPr>
        <w:ind w:left="1134"/>
        <w:jc w:val="both"/>
        <w:rPr>
          <w:rFonts w:ascii="Century Gothic" w:hAnsi="Century Gothic" w:cs="Arial"/>
          <w:sz w:val="16"/>
          <w:szCs w:val="16"/>
        </w:rPr>
      </w:pPr>
      <w:r w:rsidRPr="00AD2136">
        <w:rPr>
          <w:rFonts w:ascii="Century Gothic" w:hAnsi="Century Gothic" w:cs="Arial"/>
          <w:sz w:val="16"/>
          <w:szCs w:val="16"/>
        </w:rPr>
        <w:t xml:space="preserve">POR LO ANTERIOR, NO SE LE CONSIDERARA A </w:t>
      </w:r>
      <w:r w:rsidRPr="00AD2136">
        <w:rPr>
          <w:rFonts w:ascii="Century Gothic" w:hAnsi="Century Gothic" w:cs="Arial"/>
          <w:b/>
          <w:sz w:val="16"/>
          <w:szCs w:val="16"/>
        </w:rPr>
        <w:t>“EL INSTITUTO”</w:t>
      </w:r>
      <w:r w:rsidRPr="00AD2136">
        <w:rPr>
          <w:rFonts w:ascii="Century Gothic" w:hAnsi="Century Gothic" w:cs="Arial"/>
          <w:sz w:val="16"/>
          <w:szCs w:val="16"/>
        </w:rPr>
        <w:t xml:space="preserve"> COMO PATRÓN NI AÚN SUBSTITUTO, Y </w:t>
      </w:r>
      <w:r w:rsidRPr="00AD2136">
        <w:rPr>
          <w:rFonts w:ascii="Century Gothic" w:hAnsi="Century Gothic" w:cs="Arial"/>
          <w:b/>
          <w:sz w:val="16"/>
          <w:szCs w:val="16"/>
        </w:rPr>
        <w:t>“EL PROVEEDOR”</w:t>
      </w:r>
      <w:r w:rsidRPr="00AD2136">
        <w:rPr>
          <w:rFonts w:ascii="Century Gothic" w:hAnsi="Century Gothic" w:cs="Arial"/>
          <w:sz w:val="16"/>
          <w:szCs w:val="16"/>
        </w:rPr>
        <w:t>, EXPRESAMENTE LO EXIME DE CUALQUIER RESPONSABILIDAD DE CARÁCTER CIVIL, FISCAL, DE SEGURIDAD SOCIAL LABORAL O DE OTRA ESPECIE, QUE EN SU CASO PUDIERA LLEGAR A GENERARSE.</w:t>
      </w:r>
    </w:p>
    <w:p w14:paraId="59CB9FCC" w14:textId="77777777" w:rsidR="003B22AC" w:rsidRPr="00AD2136" w:rsidRDefault="003B22AC" w:rsidP="003B22AC">
      <w:pPr>
        <w:numPr>
          <w:ilvl w:val="12"/>
          <w:numId w:val="0"/>
        </w:numPr>
        <w:ind w:left="1134"/>
        <w:jc w:val="both"/>
        <w:rPr>
          <w:rFonts w:ascii="Century Gothic" w:hAnsi="Century Gothic" w:cs="Arial"/>
          <w:sz w:val="16"/>
          <w:szCs w:val="16"/>
        </w:rPr>
      </w:pPr>
      <w:r w:rsidRPr="00AD2136">
        <w:rPr>
          <w:rFonts w:ascii="Century Gothic" w:hAnsi="Century Gothic" w:cs="Arial"/>
          <w:b/>
          <w:sz w:val="16"/>
          <w:szCs w:val="16"/>
        </w:rPr>
        <w:t xml:space="preserve">“EL PROVEEDOR” </w:t>
      </w:r>
      <w:r w:rsidRPr="00AD2136">
        <w:rPr>
          <w:rFonts w:ascii="Century Gothic" w:hAnsi="Century Gothic" w:cs="Arial"/>
          <w:sz w:val="16"/>
          <w:szCs w:val="16"/>
        </w:rPr>
        <w:t xml:space="preserve">SE OBLIGA A LIBERAR A </w:t>
      </w:r>
      <w:r w:rsidRPr="00AD2136">
        <w:rPr>
          <w:rFonts w:ascii="Century Gothic" w:hAnsi="Century Gothic" w:cs="Arial"/>
          <w:b/>
          <w:sz w:val="16"/>
          <w:szCs w:val="16"/>
        </w:rPr>
        <w:t xml:space="preserve">“EL INSTITUTO” </w:t>
      </w:r>
      <w:r w:rsidRPr="00AD2136">
        <w:rPr>
          <w:rFonts w:ascii="Century Gothic" w:hAnsi="Century Gothic" w:cs="Arial"/>
          <w:sz w:val="16"/>
          <w:szCs w:val="16"/>
        </w:rPr>
        <w:t>DE CUALQUIER RECLAMACIÓN DE ÍNDOLE LABORAL O DE SEGURIDAD SOCIAL, QUE SEA PRESENTADA POR PARTE DE SUS TRABAJADORES, ANTE LAS AUTORIDADES COMPETENTES</w:t>
      </w:r>
    </w:p>
    <w:p w14:paraId="73BE4340" w14:textId="77777777" w:rsidR="003B22AC" w:rsidRPr="00AD2136" w:rsidRDefault="003B22AC" w:rsidP="003B22AC">
      <w:pPr>
        <w:numPr>
          <w:ilvl w:val="12"/>
          <w:numId w:val="0"/>
        </w:numPr>
        <w:ind w:left="1134" w:hanging="1134"/>
        <w:jc w:val="both"/>
        <w:rPr>
          <w:rFonts w:ascii="Century Gothic" w:hAnsi="Century Gothic" w:cs="Arial"/>
          <w:b/>
          <w:sz w:val="16"/>
          <w:szCs w:val="16"/>
        </w:rPr>
      </w:pPr>
      <w:r w:rsidRPr="00AD2136">
        <w:rPr>
          <w:rFonts w:ascii="Century Gothic" w:hAnsi="Century Gothic" w:cs="Arial"/>
          <w:b/>
          <w:sz w:val="16"/>
          <w:szCs w:val="16"/>
        </w:rPr>
        <w:t>VIGÉSIMA</w:t>
      </w:r>
    </w:p>
    <w:p w14:paraId="6526EEE6" w14:textId="77777777" w:rsidR="003B22AC" w:rsidRPr="00AD2136" w:rsidRDefault="003B22AC" w:rsidP="003B22AC">
      <w:pPr>
        <w:numPr>
          <w:ilvl w:val="12"/>
          <w:numId w:val="0"/>
        </w:numPr>
        <w:ind w:left="1134" w:hanging="1134"/>
        <w:jc w:val="both"/>
        <w:rPr>
          <w:rFonts w:ascii="Century Gothic" w:hAnsi="Century Gothic" w:cs="Arial"/>
          <w:sz w:val="16"/>
          <w:szCs w:val="16"/>
        </w:rPr>
      </w:pPr>
      <w:r w:rsidRPr="00AD2136">
        <w:rPr>
          <w:rFonts w:ascii="Century Gothic" w:hAnsi="Century Gothic" w:cs="Arial"/>
          <w:b/>
          <w:sz w:val="16"/>
          <w:szCs w:val="16"/>
        </w:rPr>
        <w:t>SEGUNDA.-</w:t>
      </w:r>
      <w:r w:rsidRPr="00AD2136">
        <w:rPr>
          <w:rFonts w:ascii="Century Gothic" w:hAnsi="Century Gothic" w:cs="Arial"/>
          <w:b/>
          <w:sz w:val="16"/>
          <w:szCs w:val="16"/>
        </w:rPr>
        <w:tab/>
        <w:t>CONFIDENCIALIDAD.- “LAS PARTES”</w:t>
      </w:r>
      <w:r w:rsidRPr="00AD2136">
        <w:rPr>
          <w:rFonts w:ascii="Century Gothic" w:hAnsi="Century Gothic" w:cs="Arial"/>
          <w:sz w:val="16"/>
          <w:szCs w:val="16"/>
        </w:rPr>
        <w:t xml:space="preserve"> CONVIENEN EN CONSIDERAR COMO CONFIDENCIAL TODOS LOS DATOS, CINTAS MAGNÉTICAS, PROGRAMAS DE CÓMPUTO, DISQUETES O CUALQUIER OTRO MATERIAL QUE CONTENGA INFORMACIÓN JURÍDICA, OPERATIVA, TÉCNICA, FINANCIERA O DE ANÁLISIS, REGISTROS, DOCUMENTOS, ESPECIFICACIONES, PRODUCTOS, INFORMES, DICTÁMENES Y DESARROLLO A QUE TENGA ACCESO O LE SEAN PROPORCIONADOS POR </w:t>
      </w:r>
      <w:r w:rsidRPr="00AD2136">
        <w:rPr>
          <w:rFonts w:ascii="Century Gothic" w:hAnsi="Century Gothic" w:cs="Arial"/>
          <w:b/>
          <w:sz w:val="16"/>
          <w:szCs w:val="16"/>
        </w:rPr>
        <w:t>“EL INSTITUTO”</w:t>
      </w:r>
      <w:r w:rsidRPr="00AD2136">
        <w:rPr>
          <w:rFonts w:ascii="Century Gothic" w:hAnsi="Century Gothic" w:cs="Arial"/>
          <w:sz w:val="16"/>
          <w:szCs w:val="16"/>
        </w:rPr>
        <w:t xml:space="preserve"> Y QUE SEAN MARCADOS COMO CONFIDENCIAL.</w:t>
      </w:r>
    </w:p>
    <w:p w14:paraId="21A7E91D" w14:textId="77777777" w:rsidR="003B22AC" w:rsidRPr="00AD2136" w:rsidRDefault="003B22AC" w:rsidP="003B22AC">
      <w:pPr>
        <w:numPr>
          <w:ilvl w:val="12"/>
          <w:numId w:val="0"/>
        </w:numPr>
        <w:ind w:left="1134"/>
        <w:jc w:val="both"/>
        <w:rPr>
          <w:rFonts w:ascii="Century Gothic" w:hAnsi="Century Gothic" w:cs="Arial"/>
          <w:b/>
          <w:sz w:val="16"/>
          <w:szCs w:val="16"/>
        </w:rPr>
      </w:pPr>
    </w:p>
    <w:p w14:paraId="41A6C52B" w14:textId="77777777" w:rsidR="003B22AC" w:rsidRPr="00AD2136" w:rsidRDefault="003B22AC" w:rsidP="003B22AC">
      <w:pPr>
        <w:numPr>
          <w:ilvl w:val="12"/>
          <w:numId w:val="0"/>
        </w:numPr>
        <w:ind w:left="1134"/>
        <w:jc w:val="both"/>
        <w:rPr>
          <w:rFonts w:ascii="Century Gothic" w:hAnsi="Century Gothic" w:cs="Arial"/>
          <w:sz w:val="16"/>
          <w:szCs w:val="16"/>
        </w:rPr>
      </w:pPr>
      <w:r w:rsidRPr="00AD2136">
        <w:rPr>
          <w:rFonts w:ascii="Century Gothic" w:hAnsi="Century Gothic" w:cs="Arial"/>
          <w:sz w:val="16"/>
          <w:szCs w:val="16"/>
        </w:rPr>
        <w:t xml:space="preserve">DE IGUAL FORMA SERÁ CONSIDERADA COMO CONFIDENCIAL AQUELLA INFORMACIÓN PROPORCIONADA POR </w:t>
      </w:r>
      <w:r w:rsidRPr="00AD2136">
        <w:rPr>
          <w:rFonts w:ascii="Century Gothic" w:hAnsi="Century Gothic" w:cs="Arial"/>
          <w:b/>
          <w:sz w:val="16"/>
          <w:szCs w:val="16"/>
        </w:rPr>
        <w:t>“EL INSTITUTO”</w:t>
      </w:r>
      <w:r w:rsidRPr="00AD2136">
        <w:rPr>
          <w:rFonts w:ascii="Century Gothic" w:hAnsi="Century Gothic" w:cs="Arial"/>
          <w:sz w:val="16"/>
          <w:szCs w:val="16"/>
        </w:rPr>
        <w:t xml:space="preserve"> PARA LA EJECUCIÓN DEL SERVICIO QUE PRESTE </w:t>
      </w:r>
      <w:r w:rsidRPr="00AD2136">
        <w:rPr>
          <w:rFonts w:ascii="Century Gothic" w:hAnsi="Century Gothic" w:cs="Arial"/>
          <w:b/>
          <w:sz w:val="16"/>
          <w:szCs w:val="16"/>
        </w:rPr>
        <w:t>“EL PROVEEDOR”</w:t>
      </w:r>
      <w:r w:rsidRPr="00AD2136">
        <w:rPr>
          <w:rFonts w:ascii="Century Gothic" w:hAnsi="Century Gothic" w:cs="Arial"/>
          <w:sz w:val="16"/>
          <w:szCs w:val="16"/>
        </w:rPr>
        <w:t xml:space="preserve"> Y SEA PROPIEDAD DE </w:t>
      </w:r>
      <w:r w:rsidRPr="00AD2136">
        <w:rPr>
          <w:rFonts w:ascii="Century Gothic" w:hAnsi="Century Gothic" w:cs="Arial"/>
          <w:b/>
          <w:sz w:val="16"/>
          <w:szCs w:val="16"/>
        </w:rPr>
        <w:t>“EL  INSTITUTO”</w:t>
      </w:r>
      <w:r w:rsidRPr="00AD2136">
        <w:rPr>
          <w:rFonts w:ascii="Century Gothic" w:hAnsi="Century Gothic" w:cs="Arial"/>
          <w:sz w:val="16"/>
          <w:szCs w:val="16"/>
        </w:rPr>
        <w:t>.</w:t>
      </w:r>
    </w:p>
    <w:p w14:paraId="35E6CEF9" w14:textId="77777777" w:rsidR="003B22AC" w:rsidRPr="00AD2136" w:rsidRDefault="003B22AC" w:rsidP="003B22AC">
      <w:pPr>
        <w:numPr>
          <w:ilvl w:val="12"/>
          <w:numId w:val="0"/>
        </w:numPr>
        <w:ind w:left="1134"/>
        <w:jc w:val="both"/>
        <w:rPr>
          <w:rFonts w:ascii="Century Gothic" w:hAnsi="Century Gothic" w:cs="Arial"/>
          <w:sz w:val="16"/>
          <w:szCs w:val="16"/>
        </w:rPr>
      </w:pPr>
      <w:r w:rsidRPr="00AD2136">
        <w:rPr>
          <w:rFonts w:ascii="Century Gothic" w:hAnsi="Century Gothic" w:cs="Arial"/>
          <w:sz w:val="16"/>
          <w:szCs w:val="16"/>
        </w:rPr>
        <w:t>POR LO ANTERIOR</w:t>
      </w:r>
      <w:r w:rsidRPr="00AD2136">
        <w:rPr>
          <w:rFonts w:ascii="Century Gothic" w:hAnsi="Century Gothic" w:cs="Arial"/>
          <w:b/>
          <w:sz w:val="16"/>
          <w:szCs w:val="16"/>
        </w:rPr>
        <w:t>, “EL PROVEEDOR”</w:t>
      </w:r>
      <w:r w:rsidRPr="00AD2136">
        <w:rPr>
          <w:rFonts w:ascii="Century Gothic" w:hAnsi="Century Gothic" w:cs="Arial"/>
          <w:sz w:val="16"/>
          <w:szCs w:val="16"/>
        </w:rPr>
        <w:t xml:space="preserve"> RECONOCE QUE QUEDA PROHIBIDA SU DIFUSIÓN TOTAL O PARCIAL EN SU FAVOR O DE TERCEROS AJENOS A LA RELACIÓN CONTRACTUAL, POR CUALQUIER MEDIO, ENTRE OTROS DE MANERA ENUNCIATIVA MÁS NO LIMITATIVA: VÍA ORAL, IMPRESA, ELECTRÓNICA, MAGNÉTICA, Y EN GENERAL CUALQUIER OTRO MEDIO.</w:t>
      </w:r>
    </w:p>
    <w:p w14:paraId="729F03D1" w14:textId="77777777" w:rsidR="003B22AC" w:rsidRPr="00AD2136" w:rsidRDefault="003B22AC" w:rsidP="003B22AC">
      <w:pPr>
        <w:numPr>
          <w:ilvl w:val="12"/>
          <w:numId w:val="0"/>
        </w:numPr>
        <w:ind w:left="1134"/>
        <w:jc w:val="both"/>
        <w:rPr>
          <w:rFonts w:ascii="Century Gothic" w:hAnsi="Century Gothic" w:cs="Arial"/>
          <w:sz w:val="16"/>
          <w:szCs w:val="16"/>
        </w:rPr>
      </w:pPr>
      <w:r w:rsidRPr="00AD2136">
        <w:rPr>
          <w:rFonts w:ascii="Century Gothic" w:hAnsi="Century Gothic" w:cs="Arial"/>
          <w:sz w:val="16"/>
          <w:szCs w:val="16"/>
        </w:rPr>
        <w:t xml:space="preserve">EN ESTE SENTIDO, ACEPTA QUE LA PROHIBICIÓN SEÑALADA EN EL PÁRRAFO ANTERIOR, COMPRENDE INCLUSIVE, EN FORMA ENUNCIATIVA, QUE NO SE PODRÁ LLEVAR A CABO LA DIFUSIÓN DE LA INFORMACIÓN DE </w:t>
      </w:r>
      <w:r w:rsidRPr="00AD2136">
        <w:rPr>
          <w:rFonts w:ascii="Century Gothic" w:hAnsi="Century Gothic" w:cs="Arial"/>
          <w:b/>
          <w:sz w:val="16"/>
          <w:szCs w:val="16"/>
        </w:rPr>
        <w:t>“EL INSTITUTO”</w:t>
      </w:r>
      <w:r w:rsidRPr="00AD2136">
        <w:rPr>
          <w:rFonts w:ascii="Century Gothic" w:hAnsi="Century Gothic" w:cs="Arial"/>
          <w:sz w:val="16"/>
          <w:szCs w:val="16"/>
        </w:rPr>
        <w:t xml:space="preserve"> CON FINES DE LUCRO, COMERCIALES, ACADÉMICOS, EDUCATIVOS O PARA CUALQUIER OTRO AJENO AL OBJETO DEL PRESENTE CONTRATO, POR LO QUE </w:t>
      </w:r>
      <w:r w:rsidRPr="00AD2136">
        <w:rPr>
          <w:rFonts w:ascii="Century Gothic" w:hAnsi="Century Gothic" w:cs="Arial"/>
          <w:b/>
          <w:sz w:val="16"/>
          <w:szCs w:val="16"/>
        </w:rPr>
        <w:t>“EL PROVEEDOR”</w:t>
      </w:r>
      <w:r w:rsidRPr="00AD2136">
        <w:rPr>
          <w:rFonts w:ascii="Century Gothic" w:hAnsi="Century Gothic" w:cs="Arial"/>
          <w:sz w:val="16"/>
          <w:szCs w:val="16"/>
        </w:rPr>
        <w:t xml:space="preserve"> SE RESPONSABILIZA DEL USO Y CUIDADO DE LA INFORMACIÓN.</w:t>
      </w:r>
    </w:p>
    <w:p w14:paraId="59624F34" w14:textId="77777777" w:rsidR="003B22AC" w:rsidRPr="00AD2136" w:rsidRDefault="003B22AC" w:rsidP="003B22AC">
      <w:pPr>
        <w:numPr>
          <w:ilvl w:val="12"/>
          <w:numId w:val="0"/>
        </w:numPr>
        <w:ind w:left="1134"/>
        <w:jc w:val="both"/>
        <w:rPr>
          <w:rFonts w:ascii="Century Gothic" w:hAnsi="Century Gothic" w:cs="Arial"/>
          <w:sz w:val="16"/>
          <w:szCs w:val="16"/>
        </w:rPr>
      </w:pPr>
      <w:r w:rsidRPr="00AD2136">
        <w:rPr>
          <w:rFonts w:ascii="Century Gothic" w:hAnsi="Century Gothic" w:cs="Arial"/>
          <w:sz w:val="16"/>
          <w:szCs w:val="16"/>
        </w:rPr>
        <w:t xml:space="preserve">POR LO EXPUESTO, </w:t>
      </w:r>
      <w:r w:rsidRPr="00AD2136">
        <w:rPr>
          <w:rFonts w:ascii="Century Gothic" w:hAnsi="Century Gothic" w:cs="Arial"/>
          <w:b/>
          <w:sz w:val="16"/>
          <w:szCs w:val="16"/>
        </w:rPr>
        <w:t>“EL PROVEEDOR”</w:t>
      </w:r>
      <w:r w:rsidRPr="00AD2136">
        <w:rPr>
          <w:rFonts w:ascii="Century Gothic" w:hAnsi="Century Gothic" w:cs="Arial"/>
          <w:sz w:val="16"/>
          <w:szCs w:val="16"/>
        </w:rPr>
        <w:t xml:space="preserve"> SE OBLIGA A LO SIGUIIENTE:</w:t>
      </w:r>
    </w:p>
    <w:p w14:paraId="2B85557C" w14:textId="77777777" w:rsidR="003B22AC" w:rsidRPr="00AD2136" w:rsidRDefault="003B22AC" w:rsidP="005772E2">
      <w:pPr>
        <w:numPr>
          <w:ilvl w:val="0"/>
          <w:numId w:val="63"/>
        </w:numPr>
        <w:overflowPunct w:val="0"/>
        <w:autoSpaceDE w:val="0"/>
        <w:autoSpaceDN w:val="0"/>
        <w:adjustRightInd w:val="0"/>
        <w:ind w:left="1559" w:hanging="425"/>
        <w:jc w:val="both"/>
        <w:textAlignment w:val="baseline"/>
        <w:rPr>
          <w:rFonts w:ascii="Century Gothic" w:hAnsi="Century Gothic" w:cs="Arial"/>
          <w:sz w:val="16"/>
          <w:szCs w:val="16"/>
        </w:rPr>
      </w:pPr>
      <w:r w:rsidRPr="00AD2136">
        <w:rPr>
          <w:rFonts w:ascii="Century Gothic" w:hAnsi="Century Gothic" w:cs="Arial"/>
          <w:sz w:val="16"/>
          <w:szCs w:val="16"/>
        </w:rPr>
        <w:t>MANTENER ABSOLUTA CONFIDENCIALIDAD DE LA INFORMACIÓN A LA CUAL TENGA ACCESO, SIENDO RESPONSABLE DE QUE CADA UNO DE SUS INTEGRANTES DEL PERSONAL ASIGNADO PARA EL DESARROLLO Y OPERACIÓN DEL PROYECTO, RESPETARÁ EL MANEJO CORRECTO DE LA INFORMACIÓN.</w:t>
      </w:r>
    </w:p>
    <w:p w14:paraId="352D367C" w14:textId="77777777" w:rsidR="003B22AC" w:rsidRPr="00AD2136" w:rsidRDefault="003B22AC" w:rsidP="003B22AC">
      <w:pPr>
        <w:overflowPunct w:val="0"/>
        <w:autoSpaceDE w:val="0"/>
        <w:autoSpaceDN w:val="0"/>
        <w:adjustRightInd w:val="0"/>
        <w:ind w:left="1559"/>
        <w:jc w:val="both"/>
        <w:textAlignment w:val="baseline"/>
        <w:rPr>
          <w:rFonts w:ascii="Century Gothic" w:hAnsi="Century Gothic" w:cs="Arial"/>
          <w:sz w:val="16"/>
          <w:szCs w:val="16"/>
        </w:rPr>
      </w:pPr>
    </w:p>
    <w:p w14:paraId="229014FB" w14:textId="77777777" w:rsidR="003B22AC" w:rsidRPr="00AD2136" w:rsidRDefault="003B22AC" w:rsidP="005772E2">
      <w:pPr>
        <w:numPr>
          <w:ilvl w:val="0"/>
          <w:numId w:val="63"/>
        </w:numPr>
        <w:overflowPunct w:val="0"/>
        <w:autoSpaceDE w:val="0"/>
        <w:autoSpaceDN w:val="0"/>
        <w:adjustRightInd w:val="0"/>
        <w:ind w:left="1559" w:hanging="425"/>
        <w:jc w:val="both"/>
        <w:textAlignment w:val="baseline"/>
        <w:rPr>
          <w:rFonts w:ascii="Century Gothic" w:hAnsi="Century Gothic" w:cs="Arial"/>
          <w:sz w:val="16"/>
          <w:szCs w:val="16"/>
        </w:rPr>
      </w:pPr>
      <w:r w:rsidRPr="00AD2136">
        <w:rPr>
          <w:rFonts w:ascii="Century Gothic" w:hAnsi="Century Gothic" w:cs="Arial"/>
          <w:sz w:val="16"/>
          <w:szCs w:val="16"/>
        </w:rPr>
        <w:t xml:space="preserve">TODA LA INFORMACIÓN A QUE TENGA ACCESO EL PERSONAL QUE </w:t>
      </w:r>
      <w:r w:rsidRPr="00AD2136">
        <w:rPr>
          <w:rFonts w:ascii="Century Gothic" w:hAnsi="Century Gothic" w:cs="Arial"/>
          <w:b/>
          <w:sz w:val="16"/>
          <w:szCs w:val="16"/>
        </w:rPr>
        <w:t>“EL PROVEEDOR”</w:t>
      </w:r>
      <w:r w:rsidRPr="00AD2136">
        <w:rPr>
          <w:rFonts w:ascii="Century Gothic" w:hAnsi="Century Gothic" w:cs="Arial"/>
          <w:sz w:val="16"/>
          <w:szCs w:val="16"/>
        </w:rPr>
        <w:t xml:space="preserve"> DESIGNE PARA LA PRESTACIÓN DEL SERVICIO MATERIA DEL PRESENTE CONTRATO, ES CONSIDERADA DE CARÁCTER CONFIDENCIAL, POR LO QUE </w:t>
      </w:r>
      <w:r w:rsidRPr="00AD2136">
        <w:rPr>
          <w:rFonts w:ascii="Century Gothic" w:hAnsi="Century Gothic" w:cs="Arial"/>
          <w:b/>
          <w:sz w:val="16"/>
          <w:szCs w:val="16"/>
        </w:rPr>
        <w:t>“EL PROVEEDOR”</w:t>
      </w:r>
      <w:r w:rsidRPr="00AD2136">
        <w:rPr>
          <w:rFonts w:ascii="Century Gothic" w:hAnsi="Century Gothic" w:cs="Arial"/>
          <w:sz w:val="16"/>
          <w:szCs w:val="16"/>
        </w:rPr>
        <w:t xml:space="preserve"> DEBERÁ GARANTIZAR QUE POR NINGÚN MOTIVO SE VIOLE ALGUNO DE LOS SIGUIENTES ACUERDOS:</w:t>
      </w:r>
    </w:p>
    <w:p w14:paraId="0C81A42C" w14:textId="77777777" w:rsidR="003B22AC" w:rsidRPr="00AD2136" w:rsidRDefault="003B22AC" w:rsidP="003B22AC">
      <w:pPr>
        <w:overflowPunct w:val="0"/>
        <w:autoSpaceDE w:val="0"/>
        <w:autoSpaceDN w:val="0"/>
        <w:adjustRightInd w:val="0"/>
        <w:ind w:left="1559"/>
        <w:jc w:val="both"/>
        <w:textAlignment w:val="baseline"/>
        <w:rPr>
          <w:rFonts w:ascii="Century Gothic" w:hAnsi="Century Gothic" w:cs="Arial"/>
          <w:sz w:val="16"/>
          <w:szCs w:val="16"/>
        </w:rPr>
      </w:pPr>
    </w:p>
    <w:p w14:paraId="6483EE4B" w14:textId="77777777" w:rsidR="003B22AC" w:rsidRPr="00AD2136" w:rsidRDefault="003B22AC" w:rsidP="005772E2">
      <w:pPr>
        <w:numPr>
          <w:ilvl w:val="0"/>
          <w:numId w:val="46"/>
        </w:numPr>
        <w:ind w:left="1843" w:right="17" w:hanging="283"/>
        <w:jc w:val="both"/>
        <w:rPr>
          <w:rFonts w:ascii="Century Gothic" w:hAnsi="Century Gothic" w:cs="Arial"/>
          <w:sz w:val="16"/>
          <w:szCs w:val="16"/>
        </w:rPr>
      </w:pPr>
      <w:r w:rsidRPr="00AD2136">
        <w:rPr>
          <w:rFonts w:ascii="Century Gothic" w:hAnsi="Century Gothic" w:cs="Arial"/>
          <w:sz w:val="16"/>
          <w:szCs w:val="16"/>
        </w:rPr>
        <w:t xml:space="preserve">LA INFORMACIÓN DE </w:t>
      </w:r>
      <w:r w:rsidRPr="00AD2136">
        <w:rPr>
          <w:rFonts w:ascii="Century Gothic" w:hAnsi="Century Gothic" w:cs="Arial"/>
          <w:b/>
          <w:sz w:val="16"/>
          <w:szCs w:val="16"/>
        </w:rPr>
        <w:t>“EL INSTITUTO”</w:t>
      </w:r>
      <w:r w:rsidRPr="00AD2136">
        <w:rPr>
          <w:rFonts w:ascii="Century Gothic" w:hAnsi="Century Gothic" w:cs="Arial"/>
          <w:sz w:val="16"/>
          <w:szCs w:val="16"/>
        </w:rPr>
        <w:t xml:space="preserve"> Y A LA CUAL TENGA ACCESO EL PERSONAL DE </w:t>
      </w:r>
      <w:r w:rsidRPr="00AD2136">
        <w:rPr>
          <w:rFonts w:ascii="Century Gothic" w:hAnsi="Century Gothic" w:cs="Arial"/>
          <w:b/>
          <w:sz w:val="16"/>
          <w:szCs w:val="16"/>
        </w:rPr>
        <w:t>“EL PROVEEDOR”</w:t>
      </w:r>
      <w:r w:rsidRPr="00AD2136">
        <w:rPr>
          <w:rFonts w:ascii="Century Gothic" w:hAnsi="Century Gothic" w:cs="Arial"/>
          <w:sz w:val="16"/>
          <w:szCs w:val="16"/>
        </w:rPr>
        <w:t xml:space="preserve"> NO DEBERÁ SER COPIADA O RESPALDADA EN NINGUNO DE LOS EQUIPOS DEL PERSONAL DE </w:t>
      </w:r>
      <w:r w:rsidRPr="00AD2136">
        <w:rPr>
          <w:rFonts w:ascii="Century Gothic" w:hAnsi="Century Gothic" w:cs="Arial"/>
          <w:b/>
          <w:sz w:val="16"/>
          <w:szCs w:val="16"/>
        </w:rPr>
        <w:t>“EL PROVEEDOR”</w:t>
      </w:r>
      <w:r w:rsidRPr="00AD2136">
        <w:rPr>
          <w:rFonts w:ascii="Century Gothic" w:hAnsi="Century Gothic" w:cs="Arial"/>
          <w:sz w:val="16"/>
          <w:szCs w:val="16"/>
        </w:rPr>
        <w:t xml:space="preserve"> SIN AUTORIZACIÓN PREVIA DE LA INSTITUCION EMISORA.</w:t>
      </w:r>
    </w:p>
    <w:p w14:paraId="3459A9EF" w14:textId="77777777" w:rsidR="003B22AC" w:rsidRPr="00AD2136" w:rsidRDefault="003B22AC" w:rsidP="003B22AC">
      <w:pPr>
        <w:ind w:left="2700" w:right="17"/>
        <w:jc w:val="both"/>
        <w:rPr>
          <w:rFonts w:ascii="Century Gothic" w:hAnsi="Century Gothic" w:cs="Arial"/>
          <w:sz w:val="16"/>
          <w:szCs w:val="16"/>
        </w:rPr>
      </w:pPr>
    </w:p>
    <w:p w14:paraId="6ED904DF" w14:textId="77777777" w:rsidR="003B22AC" w:rsidRPr="00AD2136" w:rsidRDefault="003B22AC" w:rsidP="005772E2">
      <w:pPr>
        <w:numPr>
          <w:ilvl w:val="0"/>
          <w:numId w:val="46"/>
        </w:numPr>
        <w:ind w:left="1843" w:right="17" w:hanging="283"/>
        <w:jc w:val="both"/>
        <w:rPr>
          <w:rFonts w:ascii="Century Gothic" w:hAnsi="Century Gothic" w:cs="Arial"/>
          <w:sz w:val="16"/>
          <w:szCs w:val="16"/>
        </w:rPr>
      </w:pPr>
      <w:r w:rsidRPr="00AD2136">
        <w:rPr>
          <w:rFonts w:ascii="Century Gothic" w:hAnsi="Century Gothic" w:cs="Arial"/>
          <w:sz w:val="16"/>
          <w:szCs w:val="16"/>
        </w:rPr>
        <w:t xml:space="preserve">EL ACCESO A LA INFORMACIÓN DE </w:t>
      </w:r>
      <w:r w:rsidRPr="00AD2136">
        <w:rPr>
          <w:rFonts w:ascii="Century Gothic" w:hAnsi="Century Gothic" w:cs="Arial"/>
          <w:b/>
          <w:sz w:val="16"/>
          <w:szCs w:val="16"/>
        </w:rPr>
        <w:t>“EL INSTITUTO”</w:t>
      </w:r>
      <w:r w:rsidRPr="00AD2136">
        <w:rPr>
          <w:rFonts w:ascii="Century Gothic" w:hAnsi="Century Gothic" w:cs="Arial"/>
          <w:sz w:val="16"/>
          <w:szCs w:val="16"/>
        </w:rPr>
        <w:t xml:space="preserve"> SÓLO PODRÁ SER POR PERSONAL AUTORIZADO DE LA MISMA.</w:t>
      </w:r>
    </w:p>
    <w:p w14:paraId="169CD10E" w14:textId="48855BB6" w:rsidR="003B22AC" w:rsidRPr="00AD2136" w:rsidRDefault="003B22AC" w:rsidP="003B22AC">
      <w:pPr>
        <w:ind w:left="708"/>
        <w:rPr>
          <w:rFonts w:ascii="Century Gothic" w:hAnsi="Century Gothic" w:cs="Arial"/>
          <w:sz w:val="16"/>
          <w:szCs w:val="16"/>
        </w:rPr>
      </w:pPr>
    </w:p>
    <w:p w14:paraId="3F1C2704" w14:textId="36118C63" w:rsidR="00AF6659" w:rsidRPr="00AD2136" w:rsidRDefault="00AF6659" w:rsidP="003B22AC">
      <w:pPr>
        <w:ind w:left="708"/>
        <w:rPr>
          <w:rFonts w:ascii="Century Gothic" w:hAnsi="Century Gothic" w:cs="Arial"/>
          <w:sz w:val="16"/>
          <w:szCs w:val="16"/>
        </w:rPr>
      </w:pPr>
    </w:p>
    <w:p w14:paraId="190CCB3F" w14:textId="77777777" w:rsidR="003B22AC" w:rsidRPr="00AD2136" w:rsidRDefault="003B22AC" w:rsidP="003B22AC">
      <w:pPr>
        <w:ind w:left="1843" w:right="17"/>
        <w:jc w:val="both"/>
        <w:rPr>
          <w:rFonts w:ascii="Century Gothic" w:hAnsi="Century Gothic" w:cs="Arial"/>
          <w:sz w:val="16"/>
          <w:szCs w:val="16"/>
        </w:rPr>
      </w:pPr>
    </w:p>
    <w:p w14:paraId="1ADDFC77" w14:textId="77777777" w:rsidR="003B22AC" w:rsidRPr="00AD2136" w:rsidRDefault="003B22AC" w:rsidP="005772E2">
      <w:pPr>
        <w:numPr>
          <w:ilvl w:val="0"/>
          <w:numId w:val="46"/>
        </w:numPr>
        <w:ind w:left="1843" w:right="17" w:hanging="283"/>
        <w:jc w:val="both"/>
        <w:rPr>
          <w:rFonts w:ascii="Century Gothic" w:hAnsi="Century Gothic" w:cs="Arial"/>
          <w:sz w:val="16"/>
          <w:szCs w:val="16"/>
        </w:rPr>
      </w:pPr>
      <w:r w:rsidRPr="00AD2136">
        <w:rPr>
          <w:rFonts w:ascii="Century Gothic" w:hAnsi="Century Gothic" w:cs="Arial"/>
          <w:sz w:val="16"/>
          <w:szCs w:val="16"/>
        </w:rPr>
        <w:t>DE NO CUMPLIR CON ALGUNA DE ESTAS ESTIPULACIONES, SE CONSIDERARÁ COMO UNA FALTA AL ACUERDO DE CONFIDENCIALIDAD.</w:t>
      </w:r>
    </w:p>
    <w:p w14:paraId="512B2D22" w14:textId="77777777" w:rsidR="003B22AC" w:rsidRPr="00AD2136" w:rsidRDefault="003B22AC" w:rsidP="003B22AC">
      <w:pPr>
        <w:ind w:left="1134"/>
        <w:jc w:val="both"/>
        <w:rPr>
          <w:rFonts w:ascii="Century Gothic" w:hAnsi="Century Gothic" w:cs="Arial"/>
          <w:sz w:val="16"/>
          <w:szCs w:val="16"/>
        </w:rPr>
      </w:pPr>
    </w:p>
    <w:p w14:paraId="006F4B45" w14:textId="77777777" w:rsidR="003B22AC" w:rsidRPr="00AD2136" w:rsidRDefault="003B22AC" w:rsidP="003B22AC">
      <w:pPr>
        <w:ind w:left="1134"/>
        <w:jc w:val="both"/>
        <w:rPr>
          <w:rFonts w:ascii="Century Gothic" w:hAnsi="Century Gothic" w:cs="Arial"/>
          <w:sz w:val="16"/>
          <w:szCs w:val="16"/>
        </w:rPr>
      </w:pPr>
      <w:r w:rsidRPr="00AD2136">
        <w:rPr>
          <w:rFonts w:ascii="Century Gothic" w:hAnsi="Century Gothic" w:cs="Arial"/>
          <w:sz w:val="16"/>
          <w:szCs w:val="16"/>
        </w:rPr>
        <w:t>CUALQUIER PERSONA QUE TUVIERE ACCESO A DICHA INFORMACIÓN DEBERÁ SER ADVERTIDA DE LO CONVENIDO EN ESTE CONTRATO, COMPROMETIÉNDOSE A OBSERVAR Y CUMPLIR LO ESTIPULADO EN ESTA CLÁUSULA.</w:t>
      </w:r>
    </w:p>
    <w:p w14:paraId="48A74858" w14:textId="77777777" w:rsidR="003B22AC" w:rsidRPr="00AD2136" w:rsidRDefault="003B22AC" w:rsidP="003B22AC">
      <w:pPr>
        <w:ind w:left="1134"/>
        <w:jc w:val="both"/>
        <w:rPr>
          <w:rFonts w:ascii="Century Gothic" w:hAnsi="Century Gothic" w:cs="Arial"/>
          <w:sz w:val="16"/>
          <w:szCs w:val="16"/>
        </w:rPr>
      </w:pPr>
      <w:r w:rsidRPr="00AD2136">
        <w:rPr>
          <w:rFonts w:ascii="Century Gothic" w:hAnsi="Century Gothic" w:cs="Arial"/>
          <w:b/>
          <w:sz w:val="16"/>
          <w:szCs w:val="16"/>
        </w:rPr>
        <w:t>“LAS PARTES”</w:t>
      </w:r>
      <w:r w:rsidRPr="00AD2136">
        <w:rPr>
          <w:rFonts w:ascii="Century Gothic" w:hAnsi="Century Gothic" w:cs="Arial"/>
          <w:sz w:val="16"/>
          <w:szCs w:val="16"/>
        </w:rPr>
        <w:t xml:space="preserve"> CONVIENEN EN QUE NO SERÁ CONSIDERADA COMO SUJETA A LAS OBLIGACIONES DE CONFIDENCIALIDAD LA SIGUIENTE DOCUMENTACIÓN O INFORMACIÓN:</w:t>
      </w:r>
    </w:p>
    <w:p w14:paraId="548F2D3D" w14:textId="77777777" w:rsidR="003B22AC" w:rsidRPr="00AD2136" w:rsidRDefault="003B22AC" w:rsidP="003B22AC">
      <w:pPr>
        <w:ind w:left="1134"/>
        <w:jc w:val="both"/>
        <w:rPr>
          <w:rFonts w:ascii="Century Gothic" w:hAnsi="Century Gothic" w:cs="Arial"/>
          <w:sz w:val="16"/>
          <w:szCs w:val="16"/>
        </w:rPr>
      </w:pPr>
    </w:p>
    <w:p w14:paraId="13C7573A" w14:textId="77777777" w:rsidR="003B22AC" w:rsidRPr="00AD2136" w:rsidRDefault="003B22AC" w:rsidP="005772E2">
      <w:pPr>
        <w:numPr>
          <w:ilvl w:val="0"/>
          <w:numId w:val="64"/>
        </w:numPr>
        <w:overflowPunct w:val="0"/>
        <w:autoSpaceDE w:val="0"/>
        <w:autoSpaceDN w:val="0"/>
        <w:adjustRightInd w:val="0"/>
        <w:ind w:left="1560" w:hanging="426"/>
        <w:jc w:val="both"/>
        <w:textAlignment w:val="baseline"/>
        <w:rPr>
          <w:rFonts w:ascii="Century Gothic" w:hAnsi="Century Gothic" w:cs="Arial"/>
          <w:sz w:val="16"/>
          <w:szCs w:val="16"/>
        </w:rPr>
      </w:pPr>
      <w:r w:rsidRPr="00AD2136">
        <w:rPr>
          <w:rFonts w:ascii="Century Gothic" w:hAnsi="Century Gothic" w:cs="Arial"/>
          <w:sz w:val="16"/>
          <w:szCs w:val="16"/>
        </w:rPr>
        <w:t>AQUELLA QUE SEA CONOCIDA PÚBLICAMENTE.</w:t>
      </w:r>
    </w:p>
    <w:p w14:paraId="616A0C48" w14:textId="77777777" w:rsidR="003B22AC" w:rsidRPr="00AD2136" w:rsidRDefault="003B22AC" w:rsidP="005772E2">
      <w:pPr>
        <w:numPr>
          <w:ilvl w:val="0"/>
          <w:numId w:val="64"/>
        </w:numPr>
        <w:overflowPunct w:val="0"/>
        <w:autoSpaceDE w:val="0"/>
        <w:autoSpaceDN w:val="0"/>
        <w:adjustRightInd w:val="0"/>
        <w:ind w:left="1560" w:hanging="426"/>
        <w:jc w:val="both"/>
        <w:textAlignment w:val="baseline"/>
        <w:rPr>
          <w:rFonts w:ascii="Century Gothic" w:hAnsi="Century Gothic" w:cs="Arial"/>
          <w:sz w:val="16"/>
          <w:szCs w:val="16"/>
        </w:rPr>
      </w:pPr>
      <w:r w:rsidRPr="00AD2136">
        <w:rPr>
          <w:rFonts w:ascii="Century Gothic" w:hAnsi="Century Gothic" w:cs="Arial"/>
          <w:sz w:val="16"/>
          <w:szCs w:val="16"/>
        </w:rPr>
        <w:t xml:space="preserve">LA QUE HAYA SIDO PUESTA A DISPOSICIÓN DE </w:t>
      </w:r>
      <w:r w:rsidRPr="00AD2136">
        <w:rPr>
          <w:rFonts w:ascii="Century Gothic" w:hAnsi="Century Gothic" w:cs="Arial"/>
          <w:b/>
          <w:sz w:val="16"/>
          <w:szCs w:val="16"/>
        </w:rPr>
        <w:t>“LAS PARTES”</w:t>
      </w:r>
      <w:r w:rsidRPr="00AD2136">
        <w:rPr>
          <w:rFonts w:ascii="Century Gothic" w:hAnsi="Century Gothic" w:cs="Arial"/>
          <w:sz w:val="16"/>
          <w:szCs w:val="16"/>
        </w:rPr>
        <w:t xml:space="preserve"> POR UN TERCERO, ANTES DE LA FECHA DE CELEBRACIÓN DEL PRESENTE CONTRATO EN FORMA CONFIDENCIAL.</w:t>
      </w:r>
    </w:p>
    <w:p w14:paraId="3C66198C" w14:textId="77777777" w:rsidR="003B22AC" w:rsidRPr="00AD2136" w:rsidRDefault="003B22AC" w:rsidP="003B22AC">
      <w:pPr>
        <w:overflowPunct w:val="0"/>
        <w:autoSpaceDE w:val="0"/>
        <w:autoSpaceDN w:val="0"/>
        <w:adjustRightInd w:val="0"/>
        <w:ind w:left="1559"/>
        <w:jc w:val="both"/>
        <w:textAlignment w:val="baseline"/>
        <w:rPr>
          <w:rFonts w:ascii="Century Gothic" w:hAnsi="Century Gothic" w:cs="Arial"/>
          <w:sz w:val="16"/>
          <w:szCs w:val="16"/>
        </w:rPr>
      </w:pPr>
    </w:p>
    <w:p w14:paraId="33EEDF36" w14:textId="77777777" w:rsidR="003B22AC" w:rsidRPr="00AD2136" w:rsidRDefault="003B22AC" w:rsidP="005772E2">
      <w:pPr>
        <w:numPr>
          <w:ilvl w:val="0"/>
          <w:numId w:val="64"/>
        </w:numPr>
        <w:overflowPunct w:val="0"/>
        <w:autoSpaceDE w:val="0"/>
        <w:autoSpaceDN w:val="0"/>
        <w:adjustRightInd w:val="0"/>
        <w:ind w:left="1560" w:hanging="426"/>
        <w:jc w:val="both"/>
        <w:textAlignment w:val="baseline"/>
        <w:rPr>
          <w:rFonts w:ascii="Century Gothic" w:hAnsi="Century Gothic" w:cs="Arial"/>
          <w:sz w:val="16"/>
          <w:szCs w:val="16"/>
        </w:rPr>
      </w:pPr>
      <w:r w:rsidRPr="00AD2136">
        <w:rPr>
          <w:rFonts w:ascii="Century Gothic" w:hAnsi="Century Gothic" w:cs="Arial"/>
          <w:sz w:val="16"/>
          <w:szCs w:val="16"/>
        </w:rPr>
        <w:t xml:space="preserve">LA QUE HAYA SIDO DESARROLLADA INDEPENDIENTEMENET O ADQUIRIDA POR CUALQUIERA DE </w:t>
      </w:r>
      <w:r w:rsidRPr="00AD2136">
        <w:rPr>
          <w:rFonts w:ascii="Century Gothic" w:hAnsi="Century Gothic" w:cs="Arial"/>
          <w:b/>
          <w:sz w:val="16"/>
          <w:szCs w:val="16"/>
        </w:rPr>
        <w:t>“LAS PARTES”</w:t>
      </w:r>
      <w:r w:rsidRPr="00AD2136">
        <w:rPr>
          <w:rFonts w:ascii="Century Gothic" w:hAnsi="Century Gothic" w:cs="Arial"/>
          <w:sz w:val="16"/>
          <w:szCs w:val="16"/>
        </w:rPr>
        <w:t xml:space="preserve"> SIN VIOLAR LAS ESTIPULACIONES DEL PRESENTE CONTRATO O LA QUE GENERE O DESARROLLE </w:t>
      </w:r>
      <w:r w:rsidRPr="00AD2136">
        <w:rPr>
          <w:rFonts w:ascii="Century Gothic" w:hAnsi="Century Gothic" w:cs="Arial"/>
          <w:b/>
          <w:sz w:val="16"/>
          <w:szCs w:val="16"/>
        </w:rPr>
        <w:t>“EL PROVEEDOR”</w:t>
      </w:r>
      <w:r w:rsidRPr="00AD2136">
        <w:rPr>
          <w:rFonts w:ascii="Century Gothic" w:hAnsi="Century Gothic" w:cs="Arial"/>
          <w:sz w:val="16"/>
          <w:szCs w:val="16"/>
        </w:rPr>
        <w:t xml:space="preserve"> EN SUS CENTROS DE DESARROLLO.</w:t>
      </w:r>
    </w:p>
    <w:p w14:paraId="6DF5DBCD" w14:textId="77777777" w:rsidR="003B22AC" w:rsidRPr="00AD2136" w:rsidRDefault="003B22AC" w:rsidP="003B22AC">
      <w:pPr>
        <w:overflowPunct w:val="0"/>
        <w:autoSpaceDE w:val="0"/>
        <w:autoSpaceDN w:val="0"/>
        <w:adjustRightInd w:val="0"/>
        <w:ind w:left="1559"/>
        <w:jc w:val="both"/>
        <w:textAlignment w:val="baseline"/>
        <w:rPr>
          <w:rFonts w:ascii="Century Gothic" w:hAnsi="Century Gothic" w:cs="Arial"/>
          <w:sz w:val="16"/>
          <w:szCs w:val="16"/>
        </w:rPr>
      </w:pPr>
    </w:p>
    <w:p w14:paraId="0BFE48BA" w14:textId="77777777" w:rsidR="003B22AC" w:rsidRPr="00AD2136" w:rsidRDefault="003B22AC" w:rsidP="005772E2">
      <w:pPr>
        <w:numPr>
          <w:ilvl w:val="0"/>
          <w:numId w:val="64"/>
        </w:numPr>
        <w:overflowPunct w:val="0"/>
        <w:autoSpaceDE w:val="0"/>
        <w:autoSpaceDN w:val="0"/>
        <w:adjustRightInd w:val="0"/>
        <w:ind w:left="1560" w:hanging="426"/>
        <w:jc w:val="both"/>
        <w:textAlignment w:val="baseline"/>
        <w:rPr>
          <w:rFonts w:ascii="Century Gothic" w:hAnsi="Century Gothic" w:cs="Arial"/>
          <w:sz w:val="16"/>
          <w:szCs w:val="16"/>
        </w:rPr>
      </w:pPr>
      <w:r w:rsidRPr="00AD2136">
        <w:rPr>
          <w:rFonts w:ascii="Century Gothic" w:hAnsi="Century Gothic" w:cs="Arial"/>
          <w:sz w:val="16"/>
          <w:szCs w:val="16"/>
        </w:rPr>
        <w:t>AQUELLA CUYA REVELACIÓN HAYA SIDO APROBADA PREVIAMENTE POR ESCRITO.</w:t>
      </w:r>
    </w:p>
    <w:p w14:paraId="3538C7C9" w14:textId="77777777" w:rsidR="003B22AC" w:rsidRPr="00AD2136" w:rsidRDefault="003B22AC" w:rsidP="003B22AC">
      <w:pPr>
        <w:overflowPunct w:val="0"/>
        <w:autoSpaceDE w:val="0"/>
        <w:autoSpaceDN w:val="0"/>
        <w:adjustRightInd w:val="0"/>
        <w:ind w:left="1559"/>
        <w:jc w:val="both"/>
        <w:textAlignment w:val="baseline"/>
        <w:rPr>
          <w:rFonts w:ascii="Century Gothic" w:hAnsi="Century Gothic" w:cs="Arial"/>
          <w:sz w:val="16"/>
          <w:szCs w:val="16"/>
        </w:rPr>
      </w:pPr>
    </w:p>
    <w:p w14:paraId="5E55370B" w14:textId="77777777" w:rsidR="003B22AC" w:rsidRPr="00AD2136" w:rsidRDefault="003B22AC" w:rsidP="005772E2">
      <w:pPr>
        <w:numPr>
          <w:ilvl w:val="0"/>
          <w:numId w:val="64"/>
        </w:numPr>
        <w:overflowPunct w:val="0"/>
        <w:autoSpaceDE w:val="0"/>
        <w:autoSpaceDN w:val="0"/>
        <w:adjustRightInd w:val="0"/>
        <w:ind w:left="1560" w:hanging="426"/>
        <w:jc w:val="both"/>
        <w:textAlignment w:val="baseline"/>
        <w:rPr>
          <w:rFonts w:ascii="Century Gothic" w:hAnsi="Century Gothic" w:cs="Arial"/>
          <w:sz w:val="16"/>
          <w:szCs w:val="16"/>
        </w:rPr>
      </w:pPr>
      <w:r w:rsidRPr="00AD2136">
        <w:rPr>
          <w:rFonts w:ascii="Century Gothic" w:hAnsi="Century Gothic" w:cs="Arial"/>
          <w:sz w:val="16"/>
          <w:szCs w:val="16"/>
        </w:rPr>
        <w:t>LA QUE DE ACUERDO A LA LEY U ORDEN JUDICIAL O ADMINISTRATIVA, DEBA SER SUMINISTRADA A TERCERAS PERSONAS.</w:t>
      </w:r>
    </w:p>
    <w:p w14:paraId="062D96B6" w14:textId="77777777" w:rsidR="003B22AC" w:rsidRPr="00AD2136" w:rsidRDefault="003B22AC" w:rsidP="003B22AC">
      <w:pPr>
        <w:ind w:left="1134" w:right="17"/>
        <w:jc w:val="both"/>
        <w:rPr>
          <w:rFonts w:ascii="Century Gothic" w:hAnsi="Century Gothic" w:cs="Arial"/>
          <w:sz w:val="16"/>
          <w:szCs w:val="16"/>
        </w:rPr>
      </w:pPr>
    </w:p>
    <w:p w14:paraId="1DFB854F" w14:textId="77777777" w:rsidR="003B22AC" w:rsidRPr="00AD2136" w:rsidRDefault="003B22AC" w:rsidP="003B22AC">
      <w:pPr>
        <w:ind w:left="1134"/>
        <w:jc w:val="both"/>
        <w:rPr>
          <w:rFonts w:ascii="Century Gothic" w:hAnsi="Century Gothic" w:cs="Arial"/>
          <w:sz w:val="16"/>
          <w:szCs w:val="16"/>
        </w:rPr>
      </w:pPr>
      <w:r w:rsidRPr="00AD2136">
        <w:rPr>
          <w:rFonts w:ascii="Century Gothic" w:hAnsi="Century Gothic" w:cs="Arial"/>
          <w:sz w:val="16"/>
          <w:szCs w:val="16"/>
        </w:rPr>
        <w:t xml:space="preserve">EL USO DE LA INFORMACIÓN CONFIDENCIAL NO OTORGARÁ A NINGUNA DE </w:t>
      </w:r>
      <w:r w:rsidRPr="00AD2136">
        <w:rPr>
          <w:rFonts w:ascii="Century Gothic" w:hAnsi="Century Gothic" w:cs="Arial"/>
          <w:b/>
          <w:sz w:val="16"/>
          <w:szCs w:val="16"/>
        </w:rPr>
        <w:t>“LAS PARTES”</w:t>
      </w:r>
      <w:r w:rsidRPr="00AD2136">
        <w:rPr>
          <w:rFonts w:ascii="Century Gothic" w:hAnsi="Century Gothic" w:cs="Arial"/>
          <w:sz w:val="16"/>
          <w:szCs w:val="16"/>
        </w:rPr>
        <w:t xml:space="preserve"> LA TITULARIDAD O DERECHOS DE AUTOR DE LA OTRA.</w:t>
      </w:r>
    </w:p>
    <w:p w14:paraId="5535DC39" w14:textId="77777777" w:rsidR="003B22AC" w:rsidRPr="00AD2136" w:rsidRDefault="003B22AC" w:rsidP="003B22AC">
      <w:pPr>
        <w:ind w:left="1134"/>
        <w:jc w:val="both"/>
        <w:rPr>
          <w:rFonts w:ascii="Century Gothic" w:hAnsi="Century Gothic" w:cs="Arial"/>
          <w:sz w:val="16"/>
          <w:szCs w:val="16"/>
        </w:rPr>
      </w:pPr>
      <w:r w:rsidRPr="00AD2136">
        <w:rPr>
          <w:rFonts w:ascii="Century Gothic" w:hAnsi="Century Gothic" w:cs="Arial"/>
          <w:b/>
          <w:sz w:val="16"/>
          <w:szCs w:val="16"/>
        </w:rPr>
        <w:t>“EL PROVEEDOR”</w:t>
      </w:r>
      <w:r w:rsidRPr="00AD2136">
        <w:rPr>
          <w:rFonts w:ascii="Century Gothic" w:hAnsi="Century Gothic" w:cs="Arial"/>
          <w:sz w:val="16"/>
          <w:szCs w:val="16"/>
        </w:rPr>
        <w:t xml:space="preserve"> RESPONDERÁ A NOMBRE PROPIO ANTE TODAS LAS AUTORIDADES QUE LE REQUIERAN E INDEMNIZARÁ A </w:t>
      </w:r>
      <w:r w:rsidRPr="00AD2136">
        <w:rPr>
          <w:rFonts w:ascii="Century Gothic" w:hAnsi="Century Gothic" w:cs="Arial"/>
          <w:b/>
          <w:sz w:val="16"/>
          <w:szCs w:val="16"/>
        </w:rPr>
        <w:t>“EL INSTITUTO”</w:t>
      </w:r>
      <w:r w:rsidRPr="00AD2136">
        <w:rPr>
          <w:rFonts w:ascii="Century Gothic" w:hAnsi="Century Gothic" w:cs="Arial"/>
          <w:sz w:val="16"/>
          <w:szCs w:val="16"/>
        </w:rPr>
        <w:t xml:space="preserve"> POR LA DIFUSIÓN DE LA INFORMACIÓN, CON MOTIVO DE LA VIOLACIÓN A LA OBLIGACIÓN DE CONFIDENCIALIDAD ESTABLECIDA EN LA PRESENTE CLÁUSULA, CON INDEPENDENCIA DE LAS RESPONSABILIDADES DE CARÁCTER CIVIL, PENAL O DE OTRA ÍNDOLE, HUBIERE INCURRIDO POR DICHA SITUACIÓN.</w:t>
      </w:r>
    </w:p>
    <w:p w14:paraId="0E4E5D36" w14:textId="77777777" w:rsidR="003B22AC" w:rsidRPr="00AD2136" w:rsidRDefault="003B22AC" w:rsidP="003B22AC">
      <w:pPr>
        <w:ind w:left="1134" w:hanging="1134"/>
        <w:jc w:val="both"/>
        <w:rPr>
          <w:rFonts w:ascii="Century Gothic" w:hAnsi="Century Gothic" w:cs="Arial"/>
          <w:b/>
          <w:sz w:val="16"/>
          <w:szCs w:val="16"/>
        </w:rPr>
      </w:pPr>
      <w:r w:rsidRPr="00AD2136">
        <w:rPr>
          <w:rFonts w:ascii="Century Gothic" w:hAnsi="Century Gothic" w:cs="Arial"/>
          <w:b/>
          <w:sz w:val="16"/>
          <w:szCs w:val="16"/>
        </w:rPr>
        <w:t xml:space="preserve">VIGÉSIMA </w:t>
      </w:r>
    </w:p>
    <w:p w14:paraId="6F5AA6AC" w14:textId="77777777" w:rsidR="003B22AC" w:rsidRPr="00AD2136" w:rsidRDefault="003B22AC" w:rsidP="003B22AC">
      <w:pPr>
        <w:ind w:left="1134" w:hanging="1134"/>
        <w:jc w:val="both"/>
        <w:rPr>
          <w:rFonts w:ascii="Century Gothic" w:hAnsi="Century Gothic" w:cs="Arial"/>
          <w:sz w:val="16"/>
          <w:szCs w:val="16"/>
        </w:rPr>
      </w:pPr>
      <w:r w:rsidRPr="00AD2136">
        <w:rPr>
          <w:rFonts w:ascii="Century Gothic" w:hAnsi="Century Gothic" w:cs="Arial"/>
          <w:b/>
          <w:sz w:val="16"/>
          <w:szCs w:val="16"/>
        </w:rPr>
        <w:t xml:space="preserve">TERCERA.- </w:t>
      </w:r>
      <w:r w:rsidRPr="00AD2136">
        <w:rPr>
          <w:rFonts w:ascii="Century Gothic" w:hAnsi="Century Gothic" w:cs="Arial"/>
          <w:sz w:val="16"/>
          <w:szCs w:val="16"/>
        </w:rPr>
        <w:tab/>
      </w:r>
      <w:r w:rsidRPr="00AD2136">
        <w:rPr>
          <w:rFonts w:ascii="Century Gothic" w:hAnsi="Century Gothic" w:cs="Arial"/>
          <w:b/>
          <w:sz w:val="16"/>
          <w:szCs w:val="16"/>
        </w:rPr>
        <w:t xml:space="preserve">CALIDAD.- </w:t>
      </w:r>
      <w:r w:rsidRPr="00AD2136">
        <w:rPr>
          <w:rFonts w:ascii="Century Gothic" w:hAnsi="Century Gothic" w:cs="Arial"/>
          <w:sz w:val="16"/>
          <w:szCs w:val="16"/>
        </w:rPr>
        <w:t>DURANTE LA VIGENCIA DEL (LOS) CONTRATO (S) QUE, EN SU CASO SE ADJUDIQUE (N), CON MOTIVO DE LA LICITACIÓN, EL INSTITUTO PODRÁ EN CUALQUIER MOMENTO VERIFICAR EL CUMPLIMIENTO DE LOS REQUISITOS DE CALIDAD DE LOS BIENES AL LICITANTE QUE RESULTE ADJUDICADO, A TRAVÉS DE LAS PERSONAS ACREDITADAS POR LA ENTIDAD MEXICANA DE ACREDITACIÓN A.C. (EMA) (ORGANISMO DE CERTIFICACIÓN O LABORATORIO DE PRUEBAS), DE ACUERDO A LO ESTABLECIDO EN LA LEY FEDERAL SOBRE METROLOGÍA Y NORMALIZACIÓN</w:t>
      </w:r>
    </w:p>
    <w:p w14:paraId="03B90E52" w14:textId="77777777" w:rsidR="003B22AC" w:rsidRPr="00AD2136" w:rsidRDefault="003B22AC" w:rsidP="003B22AC">
      <w:pPr>
        <w:ind w:left="1134"/>
        <w:jc w:val="both"/>
        <w:rPr>
          <w:rFonts w:ascii="Century Gothic" w:hAnsi="Century Gothic" w:cs="Arial"/>
          <w:sz w:val="16"/>
          <w:szCs w:val="16"/>
        </w:rPr>
      </w:pPr>
      <w:r w:rsidRPr="00AD2136">
        <w:rPr>
          <w:rFonts w:ascii="Century Gothic" w:hAnsi="Century Gothic" w:cs="Arial"/>
          <w:sz w:val="16"/>
          <w:szCs w:val="16"/>
        </w:rPr>
        <w:t>NOTA: “EN CASO DE QUE NO EXISTAN PERSONAS ACREDITADAS POR LA ENTIDAD MEXICANA DE ACREDITACIÓN A.C. (EMA), EL INSTITUTO A TRAVÉS DEL ÁREA RESPONSABLE, EVALUARÁ LAS ESPECIFICACIONES DE LOS BIENES CONJUNTAMENTE CON LA METODOLOGÍA A EMPLEAR.”</w:t>
      </w:r>
    </w:p>
    <w:p w14:paraId="6D6720C0" w14:textId="77777777" w:rsidR="003B22AC" w:rsidRPr="00AD2136" w:rsidRDefault="003B22AC" w:rsidP="003B22AC">
      <w:pPr>
        <w:numPr>
          <w:ilvl w:val="12"/>
          <w:numId w:val="0"/>
        </w:numPr>
        <w:ind w:left="1134" w:hanging="1134"/>
        <w:jc w:val="both"/>
        <w:rPr>
          <w:rFonts w:ascii="Century Gothic" w:hAnsi="Century Gothic" w:cs="Arial"/>
          <w:b/>
          <w:sz w:val="16"/>
          <w:szCs w:val="16"/>
        </w:rPr>
      </w:pPr>
      <w:r w:rsidRPr="00AD2136">
        <w:rPr>
          <w:rFonts w:ascii="Century Gothic" w:hAnsi="Century Gothic" w:cs="Arial"/>
          <w:b/>
          <w:sz w:val="16"/>
          <w:szCs w:val="16"/>
        </w:rPr>
        <w:t>VIGÉSIMA</w:t>
      </w:r>
    </w:p>
    <w:p w14:paraId="28605219" w14:textId="77777777" w:rsidR="003B22AC" w:rsidRPr="00AD2136" w:rsidRDefault="003B22AC" w:rsidP="003B22AC">
      <w:pPr>
        <w:numPr>
          <w:ilvl w:val="12"/>
          <w:numId w:val="0"/>
        </w:numPr>
        <w:ind w:left="1134" w:hanging="1134"/>
        <w:jc w:val="both"/>
        <w:rPr>
          <w:rFonts w:ascii="Century Gothic" w:hAnsi="Century Gothic" w:cs="Arial"/>
          <w:b/>
          <w:sz w:val="16"/>
          <w:szCs w:val="16"/>
        </w:rPr>
      </w:pPr>
      <w:r w:rsidRPr="00AD2136">
        <w:rPr>
          <w:rFonts w:ascii="Century Gothic" w:hAnsi="Century Gothic" w:cs="Arial"/>
          <w:b/>
          <w:sz w:val="16"/>
          <w:szCs w:val="16"/>
        </w:rPr>
        <w:t>CUARTA.-</w:t>
      </w:r>
      <w:r w:rsidRPr="00AD2136">
        <w:rPr>
          <w:rFonts w:ascii="Century Gothic" w:hAnsi="Century Gothic" w:cs="Arial"/>
          <w:b/>
          <w:sz w:val="16"/>
          <w:szCs w:val="16"/>
        </w:rPr>
        <w:tab/>
        <w:t xml:space="preserve">MODIFICACIONES: </w:t>
      </w:r>
      <w:r w:rsidRPr="00AD2136">
        <w:rPr>
          <w:rFonts w:ascii="Century Gothic" w:hAnsi="Century Gothic" w:cs="Arial"/>
          <w:sz w:val="16"/>
          <w:szCs w:val="16"/>
        </w:rPr>
        <w:t>DE CONFORMIDAD CON LO ESTABLECIDO EN LA LEY DE ADQUISICIONES, ARRENDAMIENTOS Y SERVICIOS DEL SECTOR PÚBLICO, ARTÍCULOS 52 Y 91 DE SU REGLAMENTO,</w:t>
      </w:r>
      <w:r w:rsidRPr="00AD2136">
        <w:rPr>
          <w:rFonts w:ascii="Century Gothic" w:hAnsi="Century Gothic" w:cs="Arial"/>
          <w:b/>
          <w:sz w:val="16"/>
          <w:szCs w:val="16"/>
        </w:rPr>
        <w:t xml:space="preserve"> “EL INSTITUTO” </w:t>
      </w:r>
      <w:r w:rsidRPr="00AD2136">
        <w:rPr>
          <w:rFonts w:ascii="Century Gothic" w:hAnsi="Century Gothic" w:cs="Arial"/>
          <w:sz w:val="16"/>
          <w:szCs w:val="16"/>
        </w:rPr>
        <w:t xml:space="preserve">PODRÁ CELEBRAR POR ESCRITO CONVENIO MODIFICATORIO AL PRESENTE CONTRATO DENTRO DE LA VIGENCIA DEL MISMO. PARA TAL EFECTO, </w:t>
      </w:r>
      <w:r w:rsidRPr="00AD2136">
        <w:rPr>
          <w:rFonts w:ascii="Century Gothic" w:hAnsi="Century Gothic" w:cs="Arial"/>
          <w:b/>
          <w:sz w:val="16"/>
          <w:szCs w:val="16"/>
        </w:rPr>
        <w:t>“EL PROVEEDOR”</w:t>
      </w:r>
      <w:r w:rsidRPr="00AD2136">
        <w:rPr>
          <w:rFonts w:ascii="Century Gothic" w:hAnsi="Century Gothic" w:cs="Arial"/>
          <w:sz w:val="16"/>
          <w:szCs w:val="16"/>
        </w:rPr>
        <w:t xml:space="preserve"> SE OBLIGA A PRESENTAR, EN SU CASO, LA MODIFICACIÓN DE LA GARANTÍA, EN TÉRMINOS DEL ARTÍCULO 103, FRACCIÓN II, DEL REGLAMENTO DE LA LEY DE ADQUISICIONES, ARRENDAMIENTOS Y SERVICIOS DEL SECTOR PÚBLICO.</w:t>
      </w:r>
    </w:p>
    <w:p w14:paraId="123A55BD" w14:textId="77777777" w:rsidR="003B22AC" w:rsidRPr="00AD2136" w:rsidRDefault="003B22AC" w:rsidP="003B22AC">
      <w:pPr>
        <w:ind w:left="1134" w:hanging="1134"/>
        <w:jc w:val="both"/>
        <w:rPr>
          <w:rFonts w:ascii="Century Gothic" w:hAnsi="Century Gothic" w:cs="Arial"/>
          <w:b/>
          <w:sz w:val="16"/>
          <w:szCs w:val="16"/>
        </w:rPr>
      </w:pPr>
      <w:r w:rsidRPr="00AD2136">
        <w:rPr>
          <w:rFonts w:ascii="Century Gothic" w:hAnsi="Century Gothic" w:cs="Arial"/>
          <w:b/>
          <w:sz w:val="16"/>
          <w:szCs w:val="16"/>
        </w:rPr>
        <w:t>VIGÉSIMA</w:t>
      </w:r>
    </w:p>
    <w:p w14:paraId="62F7E02A" w14:textId="77777777" w:rsidR="003B22AC" w:rsidRPr="00AD2136" w:rsidRDefault="003B22AC" w:rsidP="003B22AC">
      <w:pPr>
        <w:ind w:left="1134" w:hanging="1134"/>
        <w:jc w:val="both"/>
        <w:rPr>
          <w:rFonts w:ascii="Century Gothic" w:hAnsi="Century Gothic" w:cs="Arial"/>
          <w:b/>
          <w:sz w:val="16"/>
          <w:szCs w:val="16"/>
        </w:rPr>
      </w:pPr>
      <w:r w:rsidRPr="00AD2136">
        <w:rPr>
          <w:rFonts w:ascii="Century Gothic" w:hAnsi="Century Gothic" w:cs="Arial"/>
          <w:b/>
          <w:sz w:val="16"/>
          <w:szCs w:val="16"/>
        </w:rPr>
        <w:t>QUINTA.-</w:t>
      </w:r>
      <w:r w:rsidRPr="00AD2136">
        <w:rPr>
          <w:rFonts w:ascii="Century Gothic" w:hAnsi="Century Gothic" w:cs="Arial"/>
          <w:b/>
          <w:sz w:val="16"/>
          <w:szCs w:val="16"/>
        </w:rPr>
        <w:tab/>
        <w:t xml:space="preserve">PRÓRROGAS.- </w:t>
      </w:r>
      <w:r w:rsidRPr="00AD2136">
        <w:rPr>
          <w:rFonts w:ascii="Century Gothic" w:hAnsi="Century Gothic" w:cs="Arial"/>
          <w:sz w:val="16"/>
          <w:szCs w:val="16"/>
        </w:rPr>
        <w:t xml:space="preserve">POR CASO FORTUITO O DE FUERZA MAYOR, O POR CAUSAS ATRIBUIBLES A </w:t>
      </w:r>
      <w:r w:rsidRPr="00AD2136">
        <w:rPr>
          <w:rFonts w:ascii="Century Gothic" w:hAnsi="Century Gothic" w:cs="Arial"/>
          <w:b/>
          <w:sz w:val="16"/>
          <w:szCs w:val="16"/>
        </w:rPr>
        <w:t>“EL INSTITUTO”</w:t>
      </w:r>
      <w:r w:rsidRPr="00AD2136">
        <w:rPr>
          <w:rFonts w:ascii="Century Gothic" w:hAnsi="Century Gothic" w:cs="Arial"/>
          <w:sz w:val="16"/>
          <w:szCs w:val="16"/>
        </w:rPr>
        <w:t xml:space="preserve">, SE PODRÁ MODIFICAR EL CONTRATO, LA FECHA O PLAZO PARA LA PRESTACIÓN DEL SERVICIO. EN ESTE SUPUESTO DEBERÁ </w:t>
      </w:r>
      <w:r w:rsidRPr="00AD2136">
        <w:rPr>
          <w:rFonts w:ascii="Century Gothic" w:hAnsi="Century Gothic" w:cs="Arial"/>
          <w:sz w:val="16"/>
          <w:szCs w:val="16"/>
        </w:rPr>
        <w:lastRenderedPageBreak/>
        <w:t xml:space="preserve">FORMALIZARSE CONVENIO MODIFICATORIO RESPECTIVO, NO PROCEDIENDO LA APLICACIÓN DE PENAS CONVENCIONALES POR ATRASO. TRATÁNDOSE DE CAUSAS IMPUTABLES A </w:t>
      </w:r>
      <w:r w:rsidRPr="00AD2136">
        <w:rPr>
          <w:rFonts w:ascii="Century Gothic" w:hAnsi="Century Gothic" w:cs="Arial"/>
          <w:b/>
          <w:sz w:val="16"/>
          <w:szCs w:val="16"/>
        </w:rPr>
        <w:t>“EL INSTITUTO”</w:t>
      </w:r>
      <w:r w:rsidRPr="00AD2136">
        <w:rPr>
          <w:rFonts w:ascii="Century Gothic" w:hAnsi="Century Gothic" w:cs="Arial"/>
          <w:sz w:val="16"/>
          <w:szCs w:val="16"/>
        </w:rPr>
        <w:t xml:space="preserve">, NO SE REQUERIRÁ DE LA SOLICITUD DE </w:t>
      </w:r>
      <w:r w:rsidRPr="00AD2136">
        <w:rPr>
          <w:rFonts w:ascii="Century Gothic" w:hAnsi="Century Gothic" w:cs="Arial"/>
          <w:b/>
          <w:sz w:val="16"/>
          <w:szCs w:val="16"/>
        </w:rPr>
        <w:t>“EL PROVEEDOR”</w:t>
      </w:r>
      <w:r w:rsidRPr="00AD2136">
        <w:rPr>
          <w:rFonts w:ascii="Century Gothic" w:hAnsi="Century Gothic" w:cs="Arial"/>
          <w:sz w:val="16"/>
          <w:szCs w:val="16"/>
        </w:rPr>
        <w:t>.</w:t>
      </w:r>
    </w:p>
    <w:p w14:paraId="5A5FA76A" w14:textId="77777777" w:rsidR="003B22AC" w:rsidRPr="00AD2136" w:rsidRDefault="003B22AC" w:rsidP="003B22AC">
      <w:pPr>
        <w:ind w:left="1134" w:hanging="1134"/>
        <w:jc w:val="both"/>
        <w:rPr>
          <w:rFonts w:ascii="Century Gothic" w:hAnsi="Century Gothic" w:cs="Arial"/>
          <w:b/>
          <w:sz w:val="16"/>
          <w:szCs w:val="16"/>
        </w:rPr>
      </w:pPr>
      <w:r w:rsidRPr="00AD2136">
        <w:rPr>
          <w:rFonts w:ascii="Century Gothic" w:hAnsi="Century Gothic" w:cs="Arial"/>
          <w:b/>
          <w:sz w:val="16"/>
          <w:szCs w:val="16"/>
        </w:rPr>
        <w:t>VIGÉSIMA</w:t>
      </w:r>
    </w:p>
    <w:p w14:paraId="22A66686" w14:textId="77777777" w:rsidR="003B22AC" w:rsidRPr="00AD2136" w:rsidRDefault="003B22AC" w:rsidP="003B22AC">
      <w:pPr>
        <w:ind w:left="1134" w:hanging="1134"/>
        <w:jc w:val="both"/>
        <w:rPr>
          <w:rFonts w:ascii="Century Gothic" w:hAnsi="Century Gothic" w:cs="Arial"/>
          <w:b/>
          <w:sz w:val="16"/>
          <w:szCs w:val="16"/>
        </w:rPr>
      </w:pPr>
      <w:r w:rsidRPr="00AD2136">
        <w:rPr>
          <w:rFonts w:ascii="Century Gothic" w:hAnsi="Century Gothic" w:cs="Arial"/>
          <w:b/>
          <w:sz w:val="16"/>
          <w:szCs w:val="16"/>
        </w:rPr>
        <w:t>SEXTA.-</w:t>
      </w:r>
      <w:r w:rsidRPr="00AD2136">
        <w:rPr>
          <w:rFonts w:ascii="Century Gothic" w:hAnsi="Century Gothic" w:cs="Arial"/>
          <w:b/>
          <w:sz w:val="16"/>
          <w:szCs w:val="16"/>
        </w:rPr>
        <w:tab/>
        <w:t xml:space="preserve">PROPIEDAD INTELECTUAL.- </w:t>
      </w:r>
      <w:r w:rsidRPr="00AD2136">
        <w:rPr>
          <w:rFonts w:ascii="Century Gothic" w:hAnsi="Century Gothic" w:cs="Arial"/>
          <w:sz w:val="16"/>
          <w:szCs w:val="16"/>
        </w:rPr>
        <w:t xml:space="preserve">LA INFORMACIÓN, LOS PROGRAMAS DE CÓMPUTO, LAS BASES DE DATOS Y LOS ARCHIVOS GENERADOS EN LA OPERACIÓN DE LOS SERVICIOS CONTRATADOS, SERÁN PROPIEDAD DE </w:t>
      </w:r>
      <w:r w:rsidRPr="00AD2136">
        <w:rPr>
          <w:rFonts w:ascii="Century Gothic" w:hAnsi="Century Gothic" w:cs="Arial"/>
          <w:b/>
          <w:sz w:val="16"/>
          <w:szCs w:val="16"/>
        </w:rPr>
        <w:t>“EL INSTITUTO”</w:t>
      </w:r>
      <w:r w:rsidRPr="00AD2136">
        <w:rPr>
          <w:rFonts w:ascii="Century Gothic" w:hAnsi="Century Gothic" w:cs="Arial"/>
          <w:sz w:val="16"/>
          <w:szCs w:val="16"/>
        </w:rPr>
        <w:t xml:space="preserve">, LOS CUALES SE CONSERVARÁN EN EL ÁREA SOLICITANTE DONDE SE PRESTÓ EL SERVICIO Y SÓLO PODRÁN SER UTILIZADOS POR UN TERCERO, CON EL CONSENTIMIENTO EXPRESO DE </w:t>
      </w:r>
      <w:r w:rsidRPr="00AD2136">
        <w:rPr>
          <w:rFonts w:ascii="Century Gothic" w:hAnsi="Century Gothic" w:cs="Arial"/>
          <w:b/>
          <w:sz w:val="16"/>
          <w:szCs w:val="16"/>
        </w:rPr>
        <w:t>“EL INSTITUTO”</w:t>
      </w:r>
      <w:r w:rsidRPr="00AD2136">
        <w:rPr>
          <w:rFonts w:ascii="Century Gothic" w:hAnsi="Century Gothic" w:cs="Arial"/>
          <w:sz w:val="16"/>
          <w:szCs w:val="16"/>
        </w:rPr>
        <w:t>, Y BAJO LAS DISPOSICIONES DE LA LEY FEDERAL DE PROTECCIÓN DE DATOS PERSONALES EN POSESIÓN DE LOS PARTICULARES Y DE LA LEY FEDERAL DE TRANSPARENCIA Y ACCESO A LA INFORMACIÓN PÚBLICA GUBERNAMENTAL.</w:t>
      </w:r>
    </w:p>
    <w:p w14:paraId="0FC20A9B" w14:textId="77777777" w:rsidR="00AF6659" w:rsidRPr="00AD2136" w:rsidRDefault="00AF6659" w:rsidP="003B22AC">
      <w:pPr>
        <w:ind w:left="1134" w:hanging="1134"/>
        <w:jc w:val="both"/>
        <w:rPr>
          <w:rFonts w:ascii="Century Gothic" w:hAnsi="Century Gothic" w:cs="Arial"/>
          <w:b/>
          <w:sz w:val="16"/>
          <w:szCs w:val="16"/>
        </w:rPr>
      </w:pPr>
    </w:p>
    <w:p w14:paraId="666C1DCC" w14:textId="77777777" w:rsidR="00AF6659" w:rsidRPr="00AD2136" w:rsidRDefault="00AF6659" w:rsidP="003B22AC">
      <w:pPr>
        <w:ind w:left="1134" w:hanging="1134"/>
        <w:jc w:val="both"/>
        <w:rPr>
          <w:rFonts w:ascii="Century Gothic" w:hAnsi="Century Gothic" w:cs="Arial"/>
          <w:b/>
          <w:sz w:val="16"/>
          <w:szCs w:val="16"/>
        </w:rPr>
      </w:pPr>
    </w:p>
    <w:p w14:paraId="4E18DDF0" w14:textId="77777777" w:rsidR="00AF6659" w:rsidRPr="00AD2136" w:rsidRDefault="00AF6659" w:rsidP="003B22AC">
      <w:pPr>
        <w:ind w:left="1134" w:hanging="1134"/>
        <w:jc w:val="both"/>
        <w:rPr>
          <w:rFonts w:ascii="Century Gothic" w:hAnsi="Century Gothic" w:cs="Arial"/>
          <w:b/>
          <w:sz w:val="16"/>
          <w:szCs w:val="16"/>
        </w:rPr>
      </w:pPr>
    </w:p>
    <w:p w14:paraId="64B7F46D" w14:textId="5CC008A7" w:rsidR="003B22AC" w:rsidRPr="00AD2136" w:rsidRDefault="003B22AC" w:rsidP="003B22AC">
      <w:pPr>
        <w:ind w:left="1134" w:hanging="1134"/>
        <w:jc w:val="both"/>
        <w:rPr>
          <w:rFonts w:ascii="Century Gothic" w:hAnsi="Century Gothic" w:cs="Arial"/>
          <w:b/>
          <w:sz w:val="16"/>
          <w:szCs w:val="16"/>
        </w:rPr>
      </w:pPr>
      <w:r w:rsidRPr="00AD2136">
        <w:rPr>
          <w:rFonts w:ascii="Century Gothic" w:hAnsi="Century Gothic" w:cs="Arial"/>
          <w:b/>
          <w:sz w:val="16"/>
          <w:szCs w:val="16"/>
        </w:rPr>
        <w:t>VIGÉSIMA</w:t>
      </w:r>
    </w:p>
    <w:p w14:paraId="0028D9F6" w14:textId="77777777" w:rsidR="003B22AC" w:rsidRPr="00AD2136" w:rsidRDefault="003B22AC" w:rsidP="003B22AC">
      <w:pPr>
        <w:ind w:left="1134" w:hanging="1134"/>
        <w:jc w:val="both"/>
        <w:rPr>
          <w:rFonts w:ascii="Century Gothic" w:hAnsi="Century Gothic" w:cs="Arial"/>
          <w:sz w:val="16"/>
          <w:szCs w:val="16"/>
        </w:rPr>
      </w:pPr>
      <w:r w:rsidRPr="00AD2136">
        <w:rPr>
          <w:rFonts w:ascii="Century Gothic" w:hAnsi="Century Gothic" w:cs="Arial"/>
          <w:b/>
          <w:sz w:val="16"/>
          <w:szCs w:val="16"/>
        </w:rPr>
        <w:t>SÉPTIMA.-</w:t>
      </w:r>
      <w:r w:rsidRPr="00AD2136">
        <w:rPr>
          <w:rFonts w:ascii="Century Gothic" w:hAnsi="Century Gothic" w:cs="Arial"/>
          <w:b/>
          <w:sz w:val="16"/>
          <w:szCs w:val="16"/>
        </w:rPr>
        <w:tab/>
        <w:t xml:space="preserve">RELACIÓN DE ANEXOS: </w:t>
      </w:r>
      <w:r w:rsidRPr="00AD2136">
        <w:rPr>
          <w:rFonts w:ascii="Century Gothic" w:hAnsi="Century Gothic" w:cs="Arial"/>
          <w:sz w:val="16"/>
          <w:szCs w:val="16"/>
        </w:rPr>
        <w:t>LOS ANEXOS QUE SE RELACIONAN A CONTINUACIÓN SON RUBRICADOS DE CONFORMIDAD POR LAS PARTES Y FORMAN PARTE INTEGRANTE DEL PRESENTE CONTRATO.</w:t>
      </w:r>
    </w:p>
    <w:p w14:paraId="3A3E561C" w14:textId="77777777" w:rsidR="003B22AC" w:rsidRPr="00AD2136" w:rsidRDefault="003B22AC" w:rsidP="003B22AC">
      <w:pPr>
        <w:ind w:left="1134"/>
        <w:jc w:val="both"/>
        <w:rPr>
          <w:rFonts w:ascii="Century Gothic" w:hAnsi="Century Gothic" w:cs="Arial"/>
          <w:sz w:val="16"/>
          <w:szCs w:val="16"/>
        </w:rPr>
      </w:pPr>
      <w:r w:rsidRPr="00AD2136">
        <w:rPr>
          <w:rFonts w:ascii="Century Gothic" w:hAnsi="Century Gothic" w:cs="Arial"/>
          <w:sz w:val="16"/>
          <w:szCs w:val="16"/>
        </w:rPr>
        <w:t>ANEXO ___ (___): “CANTIDADES, PRECIOS UNITARIOS Y LUGAR DE ENTREGA”.</w:t>
      </w:r>
    </w:p>
    <w:p w14:paraId="047A3C4E" w14:textId="77777777" w:rsidR="003B22AC" w:rsidRPr="00AD2136" w:rsidRDefault="003B22AC" w:rsidP="003B22AC">
      <w:pPr>
        <w:ind w:left="1134"/>
        <w:jc w:val="both"/>
        <w:rPr>
          <w:rFonts w:ascii="Century Gothic" w:hAnsi="Century Gothic" w:cs="Arial"/>
          <w:sz w:val="16"/>
          <w:szCs w:val="16"/>
        </w:rPr>
      </w:pPr>
      <w:r w:rsidRPr="00AD2136">
        <w:rPr>
          <w:rFonts w:ascii="Century Gothic" w:hAnsi="Century Gothic" w:cs="Arial"/>
          <w:sz w:val="16"/>
          <w:szCs w:val="16"/>
        </w:rPr>
        <w:t>ANEXO ___ (___): “</w:t>
      </w:r>
      <w:r w:rsidRPr="00AD2136">
        <w:rPr>
          <w:rFonts w:ascii="Century Gothic" w:hAnsi="Century Gothic" w:cs="Arial"/>
          <w:sz w:val="16"/>
          <w:szCs w:val="16"/>
          <w:lang w:val="es-ES_tradnl"/>
        </w:rPr>
        <w:t>CARACTERÍSTICAS Y DATOS ESPECÍFICOS DE LOS EQUIPOS PARA LA PRESTACIÓN DEL SERVICIO</w:t>
      </w:r>
      <w:r w:rsidRPr="00AD2136">
        <w:rPr>
          <w:rFonts w:ascii="Century Gothic" w:hAnsi="Century Gothic" w:cs="Arial"/>
          <w:sz w:val="16"/>
          <w:szCs w:val="16"/>
        </w:rPr>
        <w:t>”.</w:t>
      </w:r>
    </w:p>
    <w:p w14:paraId="60682CD0" w14:textId="77777777" w:rsidR="003B22AC" w:rsidRPr="00AD2136" w:rsidRDefault="003B22AC" w:rsidP="003B22AC">
      <w:pPr>
        <w:ind w:left="1134"/>
        <w:jc w:val="both"/>
        <w:rPr>
          <w:rFonts w:ascii="Century Gothic" w:hAnsi="Century Gothic" w:cs="Arial"/>
          <w:sz w:val="16"/>
          <w:szCs w:val="16"/>
        </w:rPr>
      </w:pPr>
      <w:r w:rsidRPr="00AD2136">
        <w:rPr>
          <w:rFonts w:ascii="Century Gothic" w:hAnsi="Century Gothic" w:cs="Arial"/>
          <w:sz w:val="16"/>
          <w:szCs w:val="16"/>
        </w:rPr>
        <w:t>ANEXO___ (___): “FORMATO DE GARANTÍA DE CUMPLIMIENTO DE CONTRATO”.</w:t>
      </w:r>
    </w:p>
    <w:p w14:paraId="178C1569" w14:textId="77777777" w:rsidR="003B22AC" w:rsidRPr="00AD2136" w:rsidRDefault="003B22AC" w:rsidP="003B22AC">
      <w:pPr>
        <w:ind w:left="1134"/>
        <w:jc w:val="both"/>
        <w:rPr>
          <w:rFonts w:ascii="Century Gothic" w:hAnsi="Century Gothic" w:cs="Arial"/>
          <w:sz w:val="16"/>
          <w:szCs w:val="16"/>
        </w:rPr>
      </w:pPr>
      <w:r w:rsidRPr="00AD2136">
        <w:rPr>
          <w:rFonts w:ascii="Century Gothic" w:hAnsi="Century Gothic" w:cs="Arial"/>
          <w:sz w:val="16"/>
          <w:szCs w:val="16"/>
        </w:rPr>
        <w:t>ANEXO___ (_____) “CERTIFICADO DE DISPONIBILIDAD PRESUPUESTAL PREVIO”.</w:t>
      </w:r>
    </w:p>
    <w:p w14:paraId="741E1B8F" w14:textId="77777777" w:rsidR="003B22AC" w:rsidRPr="00AD2136" w:rsidRDefault="003B22AC" w:rsidP="003B22AC">
      <w:pPr>
        <w:numPr>
          <w:ilvl w:val="12"/>
          <w:numId w:val="0"/>
        </w:numPr>
        <w:ind w:left="1134" w:hanging="1134"/>
        <w:jc w:val="both"/>
        <w:rPr>
          <w:rFonts w:ascii="Century Gothic" w:hAnsi="Century Gothic" w:cs="Arial"/>
          <w:b/>
          <w:sz w:val="16"/>
          <w:szCs w:val="16"/>
        </w:rPr>
      </w:pPr>
      <w:r w:rsidRPr="00AD2136">
        <w:rPr>
          <w:rFonts w:ascii="Century Gothic" w:hAnsi="Century Gothic" w:cs="Arial"/>
          <w:b/>
          <w:sz w:val="16"/>
          <w:szCs w:val="16"/>
        </w:rPr>
        <w:t>VIGÉSIMA</w:t>
      </w:r>
    </w:p>
    <w:p w14:paraId="4214228D" w14:textId="42E09192" w:rsidR="003B22AC" w:rsidRPr="00AD2136" w:rsidRDefault="003B22AC" w:rsidP="003B22AC">
      <w:pPr>
        <w:numPr>
          <w:ilvl w:val="12"/>
          <w:numId w:val="0"/>
        </w:numPr>
        <w:ind w:left="1134" w:hanging="1134"/>
        <w:jc w:val="both"/>
        <w:rPr>
          <w:rFonts w:ascii="Century Gothic" w:hAnsi="Century Gothic" w:cs="Arial"/>
          <w:b/>
          <w:sz w:val="16"/>
          <w:szCs w:val="16"/>
        </w:rPr>
      </w:pPr>
      <w:r w:rsidRPr="00AD2136">
        <w:rPr>
          <w:rFonts w:ascii="Century Gothic" w:hAnsi="Century Gothic" w:cs="Arial"/>
          <w:b/>
          <w:sz w:val="16"/>
          <w:szCs w:val="16"/>
        </w:rPr>
        <w:t>OCTAVA.-</w:t>
      </w:r>
      <w:r w:rsidRPr="00AD2136">
        <w:rPr>
          <w:rFonts w:ascii="Century Gothic" w:hAnsi="Century Gothic" w:cs="Arial"/>
          <w:b/>
          <w:sz w:val="16"/>
          <w:szCs w:val="16"/>
        </w:rPr>
        <w:tab/>
        <w:t xml:space="preserve">LEGISLACIÓN APLICABLE.- </w:t>
      </w:r>
      <w:r w:rsidRPr="00AD2136">
        <w:rPr>
          <w:rFonts w:ascii="Century Gothic" w:hAnsi="Century Gothic" w:cs="Arial"/>
          <w:sz w:val="16"/>
          <w:szCs w:val="16"/>
        </w:rPr>
        <w:t xml:space="preserve">LAS PARTES SE OBLIGAN A SUJETARSE ESTRICTAMENTE PARA EL CUMPLIMIENTO DEL PRESENTE CONTRATO, A TODAS Y CADA UNA DE LAS CLÁUSULAS DEL MISMO, A LA CONVOCATORIA A LA </w:t>
      </w:r>
      <w:r w:rsidR="000407BE">
        <w:rPr>
          <w:rFonts w:ascii="Century Gothic" w:hAnsi="Century Gothic" w:cs="Arial"/>
          <w:sz w:val="16"/>
          <w:szCs w:val="16"/>
        </w:rPr>
        <w:t>INVITACIÓN A CUANDO MENOS TRES PERSONAS</w:t>
      </w:r>
      <w:r w:rsidRPr="00AD2136">
        <w:rPr>
          <w:rFonts w:ascii="Century Gothic" w:hAnsi="Century Gothic" w:cs="Arial"/>
          <w:sz w:val="16"/>
          <w:szCs w:val="16"/>
        </w:rPr>
        <w:t>, Y SUS BASES DE LAS QUE DERIVA,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w:t>
      </w:r>
    </w:p>
    <w:p w14:paraId="197E60C1" w14:textId="77777777" w:rsidR="003B22AC" w:rsidRPr="00AD2136" w:rsidRDefault="003B22AC" w:rsidP="003B22AC">
      <w:pPr>
        <w:numPr>
          <w:ilvl w:val="12"/>
          <w:numId w:val="0"/>
        </w:numPr>
        <w:ind w:left="1134" w:hanging="1134"/>
        <w:jc w:val="both"/>
        <w:rPr>
          <w:rFonts w:ascii="Century Gothic" w:hAnsi="Century Gothic" w:cs="Arial"/>
          <w:b/>
          <w:sz w:val="16"/>
          <w:szCs w:val="16"/>
        </w:rPr>
      </w:pPr>
      <w:r w:rsidRPr="00AD2136">
        <w:rPr>
          <w:rFonts w:ascii="Century Gothic" w:hAnsi="Century Gothic" w:cs="Arial"/>
          <w:b/>
          <w:sz w:val="16"/>
          <w:szCs w:val="16"/>
        </w:rPr>
        <w:t>VIGÉSIMA</w:t>
      </w:r>
    </w:p>
    <w:p w14:paraId="20528450" w14:textId="77777777" w:rsidR="003B22AC" w:rsidRPr="00AD2136" w:rsidRDefault="003B22AC" w:rsidP="003B22AC">
      <w:pPr>
        <w:numPr>
          <w:ilvl w:val="12"/>
          <w:numId w:val="0"/>
        </w:numPr>
        <w:ind w:left="1134" w:hanging="1134"/>
        <w:jc w:val="both"/>
        <w:rPr>
          <w:rFonts w:ascii="Century Gothic" w:hAnsi="Century Gothic" w:cs="Arial"/>
          <w:sz w:val="16"/>
          <w:szCs w:val="16"/>
        </w:rPr>
      </w:pPr>
      <w:r w:rsidRPr="00AD2136">
        <w:rPr>
          <w:rFonts w:ascii="Century Gothic" w:hAnsi="Century Gothic" w:cs="Arial"/>
          <w:b/>
          <w:sz w:val="16"/>
          <w:szCs w:val="16"/>
        </w:rPr>
        <w:t>NOVENA.-</w:t>
      </w:r>
      <w:r w:rsidRPr="00AD2136">
        <w:rPr>
          <w:rFonts w:ascii="Century Gothic" w:hAnsi="Century Gothic" w:cs="Arial"/>
          <w:b/>
          <w:sz w:val="16"/>
          <w:szCs w:val="16"/>
        </w:rPr>
        <w:tab/>
        <w:t>JURISDICCIÓN:</w:t>
      </w:r>
      <w:r w:rsidRPr="00AD2136">
        <w:rPr>
          <w:rFonts w:ascii="Century Gothic" w:hAnsi="Century Gothic" w:cs="Arial"/>
          <w:sz w:val="16"/>
          <w:szCs w:val="16"/>
        </w:rPr>
        <w:t xml:space="preserve"> PARA LA INTERPRETACIÓN Y CUMPLIMIENTO DE ESTE INSTRUMENTO JURÍDICO, ASÍ COMO PARA TODO AQUELLO QUE NO ESTÉ EXPRESAMENTE ESTIPULADO EN EL MISMO, LAS PARTES SE SOMETEN A LA JURISDICCIÓN DE LOS TRIBUNALES FEDERALES COMPETENTES DE LA CIUDAD DE </w:t>
      </w:r>
      <w:r w:rsidR="00FA17F0" w:rsidRPr="00AD2136">
        <w:rPr>
          <w:rFonts w:ascii="Century Gothic" w:hAnsi="Century Gothic" w:cs="Arial"/>
          <w:sz w:val="16"/>
          <w:szCs w:val="16"/>
        </w:rPr>
        <w:t>MÉXICO</w:t>
      </w:r>
      <w:r w:rsidRPr="00AD2136">
        <w:rPr>
          <w:rFonts w:ascii="Century Gothic" w:hAnsi="Century Gothic" w:cs="Arial"/>
          <w:sz w:val="16"/>
          <w:szCs w:val="16"/>
        </w:rPr>
        <w:t>, RENUNCIANDO A CUALQUIER OTRO FUERO PRESENTE O FUTURO QUE POR RAZÓN DE DOMICILIO LES PUDIERA CORRESPONDER.</w:t>
      </w:r>
    </w:p>
    <w:p w14:paraId="18AAAD62" w14:textId="32318521" w:rsidR="003B22AC" w:rsidRPr="00AD2136" w:rsidRDefault="003B22AC" w:rsidP="003B22AC">
      <w:pPr>
        <w:numPr>
          <w:ilvl w:val="12"/>
          <w:numId w:val="0"/>
        </w:numPr>
        <w:jc w:val="both"/>
        <w:rPr>
          <w:rFonts w:ascii="Century Gothic" w:hAnsi="Century Gothic" w:cs="Arial"/>
          <w:sz w:val="16"/>
          <w:szCs w:val="16"/>
        </w:rPr>
      </w:pPr>
      <w:r w:rsidRPr="00AD2136">
        <w:rPr>
          <w:rFonts w:ascii="Century Gothic" w:hAnsi="Century Gothic" w:cs="Arial"/>
          <w:sz w:val="16"/>
          <w:szCs w:val="16"/>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CUADRUPLICADO EN LA CIUDAD DE MÉXICO EL DÍA __ DE DICIEMBRE DEL AÑO 20__.</w:t>
      </w:r>
    </w:p>
    <w:p w14:paraId="30CD024E" w14:textId="43DE3078" w:rsidR="009075FD" w:rsidRPr="00AD2136" w:rsidRDefault="009075FD" w:rsidP="003B22AC">
      <w:pPr>
        <w:numPr>
          <w:ilvl w:val="12"/>
          <w:numId w:val="0"/>
        </w:numPr>
        <w:jc w:val="both"/>
        <w:rPr>
          <w:rFonts w:ascii="Century Gothic" w:hAnsi="Century Gothic" w:cs="Arial"/>
          <w:sz w:val="16"/>
          <w:szCs w:val="16"/>
        </w:rPr>
      </w:pPr>
    </w:p>
    <w:p w14:paraId="3DF64608" w14:textId="77777777" w:rsidR="009075FD" w:rsidRPr="00AD2136" w:rsidRDefault="009075FD" w:rsidP="003B22AC">
      <w:pPr>
        <w:numPr>
          <w:ilvl w:val="12"/>
          <w:numId w:val="0"/>
        </w:numPr>
        <w:jc w:val="both"/>
        <w:rPr>
          <w:rFonts w:ascii="Century Gothic" w:hAnsi="Century Gothic" w:cs="Arial"/>
          <w:sz w:val="16"/>
          <w:szCs w:val="16"/>
        </w:rPr>
      </w:pPr>
    </w:p>
    <w:p w14:paraId="66CA448B" w14:textId="77777777" w:rsidR="003B22AC" w:rsidRPr="00AD2136" w:rsidRDefault="003B22AC" w:rsidP="003B22AC">
      <w:pPr>
        <w:numPr>
          <w:ilvl w:val="12"/>
          <w:numId w:val="0"/>
        </w:numPr>
        <w:jc w:val="both"/>
        <w:rPr>
          <w:rFonts w:ascii="Century Gothic" w:hAnsi="Century Gothic" w:cs="Arial"/>
          <w:sz w:val="16"/>
          <w:szCs w:val="16"/>
        </w:rPr>
      </w:pPr>
    </w:p>
    <w:tbl>
      <w:tblPr>
        <w:tblW w:w="10140" w:type="dxa"/>
        <w:tblLayout w:type="fixed"/>
        <w:tblCellMar>
          <w:left w:w="70" w:type="dxa"/>
          <w:right w:w="70" w:type="dxa"/>
        </w:tblCellMar>
        <w:tblLook w:val="04A0" w:firstRow="1" w:lastRow="0" w:firstColumn="1" w:lastColumn="0" w:noHBand="0" w:noVBand="1"/>
      </w:tblPr>
      <w:tblGrid>
        <w:gridCol w:w="4892"/>
        <w:gridCol w:w="5248"/>
      </w:tblGrid>
      <w:tr w:rsidR="003B22AC" w:rsidRPr="00AD2136" w14:paraId="45FC9FBB" w14:textId="77777777" w:rsidTr="003B22AC">
        <w:tc>
          <w:tcPr>
            <w:tcW w:w="4890" w:type="dxa"/>
            <w:hideMark/>
          </w:tcPr>
          <w:p w14:paraId="78B46E52" w14:textId="77777777" w:rsidR="003B22AC" w:rsidRPr="00AD2136" w:rsidRDefault="003B22AC" w:rsidP="003B22AC">
            <w:pPr>
              <w:numPr>
                <w:ilvl w:val="12"/>
                <w:numId w:val="0"/>
              </w:numPr>
              <w:jc w:val="center"/>
              <w:rPr>
                <w:rFonts w:ascii="Century Gothic" w:hAnsi="Century Gothic" w:cs="Arial"/>
                <w:b/>
                <w:sz w:val="16"/>
                <w:szCs w:val="16"/>
              </w:rPr>
            </w:pPr>
            <w:r w:rsidRPr="00AD2136">
              <w:rPr>
                <w:rFonts w:ascii="Century Gothic" w:hAnsi="Century Gothic" w:cs="Arial"/>
                <w:b/>
                <w:sz w:val="16"/>
                <w:szCs w:val="16"/>
              </w:rPr>
              <w:t>“EL INSTITUTO”</w:t>
            </w:r>
          </w:p>
          <w:p w14:paraId="3CF93A39" w14:textId="77777777" w:rsidR="003B22AC" w:rsidRPr="00AD2136" w:rsidRDefault="003B22AC" w:rsidP="003B22AC">
            <w:pPr>
              <w:numPr>
                <w:ilvl w:val="12"/>
                <w:numId w:val="0"/>
              </w:numPr>
              <w:jc w:val="center"/>
              <w:rPr>
                <w:rFonts w:ascii="Century Gothic" w:hAnsi="Century Gothic" w:cs="Arial"/>
                <w:b/>
                <w:sz w:val="16"/>
                <w:szCs w:val="16"/>
              </w:rPr>
            </w:pPr>
            <w:r w:rsidRPr="00AD2136">
              <w:rPr>
                <w:rFonts w:ascii="Century Gothic" w:hAnsi="Century Gothic" w:cs="Arial"/>
                <w:b/>
                <w:sz w:val="16"/>
                <w:szCs w:val="16"/>
              </w:rPr>
              <w:t>REPRESENTANTE LEGAL</w:t>
            </w:r>
          </w:p>
        </w:tc>
        <w:tc>
          <w:tcPr>
            <w:tcW w:w="5245" w:type="dxa"/>
            <w:hideMark/>
          </w:tcPr>
          <w:p w14:paraId="403B6F0E" w14:textId="77777777" w:rsidR="003B22AC" w:rsidRPr="00AD2136" w:rsidRDefault="003B22AC" w:rsidP="003B22AC">
            <w:pPr>
              <w:jc w:val="center"/>
              <w:rPr>
                <w:rFonts w:ascii="Century Gothic" w:hAnsi="Century Gothic" w:cs="Arial"/>
                <w:b/>
                <w:sz w:val="16"/>
                <w:szCs w:val="16"/>
              </w:rPr>
            </w:pPr>
            <w:r w:rsidRPr="00AD2136">
              <w:rPr>
                <w:rFonts w:ascii="Century Gothic" w:hAnsi="Century Gothic" w:cs="Arial"/>
                <w:b/>
                <w:sz w:val="16"/>
                <w:szCs w:val="16"/>
              </w:rPr>
              <w:t>“EL PROVEEDOR”</w:t>
            </w:r>
          </w:p>
          <w:p w14:paraId="43203777" w14:textId="77777777" w:rsidR="003B22AC" w:rsidRPr="00AD2136" w:rsidRDefault="003B22AC" w:rsidP="003B22AC">
            <w:pPr>
              <w:numPr>
                <w:ilvl w:val="12"/>
                <w:numId w:val="0"/>
              </w:numPr>
              <w:jc w:val="center"/>
              <w:rPr>
                <w:rFonts w:ascii="Century Gothic" w:hAnsi="Century Gothic" w:cs="Arial"/>
                <w:b/>
                <w:sz w:val="16"/>
                <w:szCs w:val="16"/>
              </w:rPr>
            </w:pPr>
            <w:r w:rsidRPr="00AD2136">
              <w:rPr>
                <w:rFonts w:ascii="Century Gothic" w:hAnsi="Century Gothic" w:cs="Arial"/>
                <w:b/>
                <w:sz w:val="16"/>
                <w:szCs w:val="16"/>
              </w:rPr>
              <w:t>REPRESENTANTE O APODERADO LEGAL</w:t>
            </w:r>
          </w:p>
        </w:tc>
      </w:tr>
      <w:tr w:rsidR="003B22AC" w:rsidRPr="00AD2136" w14:paraId="6941D5DB" w14:textId="77777777" w:rsidTr="003B22AC">
        <w:tc>
          <w:tcPr>
            <w:tcW w:w="4890" w:type="dxa"/>
          </w:tcPr>
          <w:p w14:paraId="07889810" w14:textId="77777777" w:rsidR="003B22AC" w:rsidRPr="00AD2136" w:rsidRDefault="003B22AC" w:rsidP="003B22AC">
            <w:pPr>
              <w:keepNext/>
              <w:tabs>
                <w:tab w:val="left" w:pos="708"/>
              </w:tabs>
              <w:outlineLvl w:val="0"/>
              <w:rPr>
                <w:rFonts w:ascii="Century Gothic" w:hAnsi="Century Gothic" w:cs="Arial"/>
                <w:b/>
                <w:bCs/>
                <w:kern w:val="1"/>
                <w:sz w:val="16"/>
                <w:szCs w:val="16"/>
              </w:rPr>
            </w:pPr>
          </w:p>
          <w:p w14:paraId="1E3E4A19" w14:textId="77777777" w:rsidR="003B22AC" w:rsidRPr="00AD2136" w:rsidRDefault="003B22AC" w:rsidP="003B22AC">
            <w:pPr>
              <w:keepNext/>
              <w:tabs>
                <w:tab w:val="left" w:pos="708"/>
              </w:tabs>
              <w:outlineLvl w:val="0"/>
              <w:rPr>
                <w:rFonts w:ascii="Century Gothic" w:hAnsi="Century Gothic" w:cs="Arial"/>
                <w:b/>
                <w:bCs/>
                <w:kern w:val="1"/>
                <w:sz w:val="16"/>
                <w:szCs w:val="16"/>
              </w:rPr>
            </w:pPr>
          </w:p>
          <w:p w14:paraId="56AD61F8" w14:textId="77777777" w:rsidR="003B22AC" w:rsidRPr="00AD2136" w:rsidRDefault="003B22AC" w:rsidP="005772E2">
            <w:pPr>
              <w:keepNext/>
              <w:numPr>
                <w:ilvl w:val="0"/>
                <w:numId w:val="56"/>
              </w:numPr>
              <w:tabs>
                <w:tab w:val="left" w:pos="708"/>
              </w:tabs>
              <w:suppressAutoHyphens/>
              <w:jc w:val="center"/>
              <w:outlineLvl w:val="0"/>
              <w:rPr>
                <w:rFonts w:ascii="Century Gothic" w:hAnsi="Century Gothic" w:cs="Arial"/>
                <w:b/>
                <w:bCs/>
                <w:kern w:val="1"/>
                <w:sz w:val="16"/>
                <w:szCs w:val="16"/>
              </w:rPr>
            </w:pPr>
            <w:bookmarkStart w:id="103" w:name="_Toc43905882"/>
            <w:r w:rsidRPr="00AD2136">
              <w:rPr>
                <w:rFonts w:ascii="Century Gothic" w:hAnsi="Century Gothic" w:cs="Arial"/>
                <w:bCs/>
                <w:kern w:val="1"/>
                <w:sz w:val="16"/>
                <w:szCs w:val="16"/>
              </w:rPr>
              <w:t>________________________________________</w:t>
            </w:r>
            <w:bookmarkEnd w:id="103"/>
          </w:p>
          <w:p w14:paraId="54944C79" w14:textId="77777777" w:rsidR="003B22AC" w:rsidRPr="00AD2136" w:rsidRDefault="003B22AC" w:rsidP="005772E2">
            <w:pPr>
              <w:keepNext/>
              <w:numPr>
                <w:ilvl w:val="0"/>
                <w:numId w:val="56"/>
              </w:numPr>
              <w:tabs>
                <w:tab w:val="left" w:pos="708"/>
              </w:tabs>
              <w:suppressAutoHyphens/>
              <w:jc w:val="center"/>
              <w:outlineLvl w:val="0"/>
              <w:rPr>
                <w:rFonts w:ascii="Century Gothic" w:hAnsi="Century Gothic" w:cs="Arial"/>
                <w:b/>
                <w:bCs/>
                <w:kern w:val="1"/>
                <w:sz w:val="16"/>
                <w:szCs w:val="16"/>
              </w:rPr>
            </w:pPr>
          </w:p>
        </w:tc>
        <w:tc>
          <w:tcPr>
            <w:tcW w:w="5245" w:type="dxa"/>
          </w:tcPr>
          <w:p w14:paraId="58468E94" w14:textId="77777777" w:rsidR="003B22AC" w:rsidRPr="00AD2136" w:rsidRDefault="003B22AC" w:rsidP="003B22AC">
            <w:pPr>
              <w:numPr>
                <w:ilvl w:val="12"/>
                <w:numId w:val="0"/>
              </w:numPr>
              <w:jc w:val="center"/>
              <w:rPr>
                <w:rFonts w:ascii="Century Gothic" w:hAnsi="Century Gothic" w:cs="Arial"/>
                <w:bCs/>
                <w:sz w:val="16"/>
                <w:szCs w:val="16"/>
              </w:rPr>
            </w:pPr>
          </w:p>
          <w:p w14:paraId="25D8AEB1" w14:textId="77777777" w:rsidR="003B22AC" w:rsidRPr="00AD2136" w:rsidRDefault="003B22AC" w:rsidP="003B22AC">
            <w:pPr>
              <w:numPr>
                <w:ilvl w:val="12"/>
                <w:numId w:val="0"/>
              </w:numPr>
              <w:jc w:val="center"/>
              <w:rPr>
                <w:rFonts w:ascii="Century Gothic" w:hAnsi="Century Gothic" w:cs="Arial"/>
                <w:bCs/>
                <w:sz w:val="16"/>
                <w:szCs w:val="16"/>
              </w:rPr>
            </w:pPr>
          </w:p>
          <w:p w14:paraId="04B27780" w14:textId="77777777" w:rsidR="003B22AC" w:rsidRPr="00AD2136" w:rsidRDefault="003B22AC" w:rsidP="003B22AC">
            <w:pPr>
              <w:numPr>
                <w:ilvl w:val="12"/>
                <w:numId w:val="0"/>
              </w:numPr>
              <w:jc w:val="center"/>
              <w:rPr>
                <w:rFonts w:ascii="Century Gothic" w:hAnsi="Century Gothic" w:cs="Arial"/>
                <w:b/>
                <w:sz w:val="16"/>
                <w:szCs w:val="16"/>
              </w:rPr>
            </w:pPr>
            <w:r w:rsidRPr="00AD2136">
              <w:rPr>
                <w:rFonts w:ascii="Century Gothic" w:hAnsi="Century Gothic" w:cs="Arial"/>
                <w:b/>
                <w:sz w:val="16"/>
                <w:szCs w:val="16"/>
              </w:rPr>
              <w:t>_____________________________________</w:t>
            </w:r>
          </w:p>
          <w:p w14:paraId="4D9F09A5" w14:textId="77777777" w:rsidR="003B22AC" w:rsidRPr="00AD2136" w:rsidRDefault="003B22AC" w:rsidP="003B22AC">
            <w:pPr>
              <w:numPr>
                <w:ilvl w:val="12"/>
                <w:numId w:val="0"/>
              </w:numPr>
              <w:jc w:val="center"/>
              <w:rPr>
                <w:rFonts w:ascii="Century Gothic" w:hAnsi="Century Gothic" w:cs="Arial"/>
                <w:b/>
                <w:sz w:val="16"/>
                <w:szCs w:val="16"/>
              </w:rPr>
            </w:pPr>
          </w:p>
        </w:tc>
      </w:tr>
      <w:tr w:rsidR="003B22AC" w:rsidRPr="00AD2136" w14:paraId="4E25A603" w14:textId="77777777" w:rsidTr="003B22AC">
        <w:tc>
          <w:tcPr>
            <w:tcW w:w="4892" w:type="dxa"/>
            <w:hideMark/>
          </w:tcPr>
          <w:p w14:paraId="620A7F99" w14:textId="25BAC2F6" w:rsidR="003B22AC" w:rsidRPr="00AD2136" w:rsidRDefault="00F231CD" w:rsidP="003B22AC">
            <w:pPr>
              <w:numPr>
                <w:ilvl w:val="12"/>
                <w:numId w:val="0"/>
              </w:numPr>
              <w:jc w:val="center"/>
              <w:rPr>
                <w:rFonts w:ascii="Century Gothic" w:hAnsi="Century Gothic" w:cs="Arial"/>
                <w:b/>
                <w:sz w:val="16"/>
                <w:szCs w:val="16"/>
              </w:rPr>
            </w:pPr>
            <w:r w:rsidRPr="00AD2136">
              <w:rPr>
                <w:rFonts w:ascii="Century Gothic" w:hAnsi="Century Gothic" w:cs="Arial"/>
                <w:b/>
                <w:sz w:val="16"/>
                <w:szCs w:val="16"/>
              </w:rPr>
              <w:t>XXXXXXXXXXXXXXXX</w:t>
            </w:r>
          </w:p>
        </w:tc>
        <w:tc>
          <w:tcPr>
            <w:tcW w:w="5248" w:type="dxa"/>
            <w:hideMark/>
          </w:tcPr>
          <w:p w14:paraId="2168D7A5" w14:textId="46025958" w:rsidR="003B22AC" w:rsidRPr="00AD2136" w:rsidRDefault="00F231CD" w:rsidP="003B22AC">
            <w:pPr>
              <w:numPr>
                <w:ilvl w:val="12"/>
                <w:numId w:val="0"/>
              </w:numPr>
              <w:jc w:val="center"/>
              <w:rPr>
                <w:rFonts w:ascii="Century Gothic" w:hAnsi="Century Gothic" w:cs="Arial"/>
                <w:b/>
                <w:sz w:val="16"/>
                <w:szCs w:val="16"/>
              </w:rPr>
            </w:pPr>
            <w:r w:rsidRPr="00AD2136">
              <w:rPr>
                <w:rFonts w:ascii="Century Gothic" w:hAnsi="Century Gothic" w:cs="Arial"/>
                <w:b/>
                <w:sz w:val="16"/>
                <w:szCs w:val="16"/>
              </w:rPr>
              <w:t>XXXXXXXXXXXXXXXXXXXXXXXXXXX</w:t>
            </w:r>
          </w:p>
        </w:tc>
      </w:tr>
      <w:tr w:rsidR="003B22AC" w:rsidRPr="00AD2136" w14:paraId="6C58014B" w14:textId="77777777" w:rsidTr="003B22AC">
        <w:trPr>
          <w:trHeight w:val="2046"/>
        </w:trPr>
        <w:tc>
          <w:tcPr>
            <w:tcW w:w="4892" w:type="dxa"/>
          </w:tcPr>
          <w:p w14:paraId="155EAF76" w14:textId="77777777" w:rsidR="003B22AC" w:rsidRPr="00AD2136" w:rsidRDefault="003B22AC" w:rsidP="003B22AC">
            <w:pPr>
              <w:numPr>
                <w:ilvl w:val="12"/>
                <w:numId w:val="0"/>
              </w:numPr>
              <w:rPr>
                <w:rFonts w:ascii="Century Gothic" w:hAnsi="Century Gothic" w:cs="Arial"/>
                <w:bCs/>
                <w:sz w:val="16"/>
                <w:szCs w:val="16"/>
              </w:rPr>
            </w:pPr>
          </w:p>
          <w:p w14:paraId="6C7E0AB2" w14:textId="77777777" w:rsidR="003B22AC" w:rsidRPr="00AD2136" w:rsidRDefault="003B22AC" w:rsidP="003B22AC">
            <w:pPr>
              <w:numPr>
                <w:ilvl w:val="12"/>
                <w:numId w:val="0"/>
              </w:numPr>
              <w:jc w:val="center"/>
              <w:rPr>
                <w:rFonts w:ascii="Century Gothic" w:hAnsi="Century Gothic" w:cs="Arial"/>
                <w:bCs/>
                <w:sz w:val="16"/>
                <w:szCs w:val="16"/>
              </w:rPr>
            </w:pPr>
          </w:p>
          <w:p w14:paraId="3A6D3DC9" w14:textId="77777777" w:rsidR="003B22AC" w:rsidRPr="00AD2136" w:rsidRDefault="003B22AC" w:rsidP="003B22AC">
            <w:pPr>
              <w:numPr>
                <w:ilvl w:val="12"/>
                <w:numId w:val="0"/>
              </w:numPr>
              <w:jc w:val="center"/>
              <w:rPr>
                <w:rFonts w:ascii="Century Gothic" w:hAnsi="Century Gothic" w:cs="Arial"/>
                <w:b/>
                <w:sz w:val="16"/>
                <w:szCs w:val="16"/>
              </w:rPr>
            </w:pPr>
            <w:r w:rsidRPr="00AD2136">
              <w:rPr>
                <w:rFonts w:ascii="Century Gothic" w:hAnsi="Century Gothic" w:cs="Arial"/>
                <w:b/>
                <w:sz w:val="16"/>
                <w:szCs w:val="16"/>
              </w:rPr>
              <w:t>_________________________________________</w:t>
            </w:r>
          </w:p>
          <w:p w14:paraId="0BE809E3" w14:textId="77777777" w:rsidR="003B22AC" w:rsidRPr="00AD2136" w:rsidRDefault="003B22AC" w:rsidP="003B22AC">
            <w:pPr>
              <w:numPr>
                <w:ilvl w:val="12"/>
                <w:numId w:val="0"/>
              </w:numPr>
              <w:jc w:val="center"/>
              <w:rPr>
                <w:rFonts w:ascii="Century Gothic" w:hAnsi="Century Gothic" w:cs="Arial"/>
                <w:b/>
                <w:sz w:val="16"/>
                <w:szCs w:val="16"/>
              </w:rPr>
            </w:pPr>
          </w:p>
          <w:p w14:paraId="5FCFEFFA" w14:textId="77777777" w:rsidR="003B22AC" w:rsidRPr="00AD2136" w:rsidRDefault="003B22AC" w:rsidP="003B22AC">
            <w:pPr>
              <w:numPr>
                <w:ilvl w:val="12"/>
                <w:numId w:val="0"/>
              </w:numPr>
              <w:jc w:val="center"/>
              <w:rPr>
                <w:rFonts w:ascii="Century Gothic" w:hAnsi="Century Gothic" w:cs="Arial"/>
                <w:b/>
                <w:sz w:val="16"/>
                <w:szCs w:val="16"/>
              </w:rPr>
            </w:pPr>
          </w:p>
          <w:p w14:paraId="47363199" w14:textId="77777777" w:rsidR="003B22AC" w:rsidRPr="00AD2136" w:rsidRDefault="003B22AC" w:rsidP="003B22AC">
            <w:pPr>
              <w:numPr>
                <w:ilvl w:val="12"/>
                <w:numId w:val="0"/>
              </w:numPr>
              <w:jc w:val="center"/>
              <w:rPr>
                <w:rFonts w:ascii="Century Gothic" w:hAnsi="Century Gothic" w:cs="Arial"/>
                <w:b/>
                <w:sz w:val="16"/>
                <w:szCs w:val="16"/>
              </w:rPr>
            </w:pPr>
          </w:p>
          <w:p w14:paraId="05198404" w14:textId="77777777" w:rsidR="003B22AC" w:rsidRPr="00AD2136" w:rsidRDefault="003B22AC" w:rsidP="003B22AC">
            <w:pPr>
              <w:numPr>
                <w:ilvl w:val="12"/>
                <w:numId w:val="0"/>
              </w:numPr>
              <w:rPr>
                <w:rFonts w:ascii="Century Gothic" w:hAnsi="Century Gothic" w:cs="Arial"/>
                <w:b/>
                <w:sz w:val="16"/>
                <w:szCs w:val="16"/>
              </w:rPr>
            </w:pPr>
          </w:p>
        </w:tc>
        <w:tc>
          <w:tcPr>
            <w:tcW w:w="5248" w:type="dxa"/>
          </w:tcPr>
          <w:p w14:paraId="3EEA413B" w14:textId="77777777" w:rsidR="003B22AC" w:rsidRPr="00AD2136" w:rsidRDefault="003B22AC" w:rsidP="003B22AC">
            <w:pPr>
              <w:numPr>
                <w:ilvl w:val="12"/>
                <w:numId w:val="0"/>
              </w:numPr>
              <w:rPr>
                <w:rFonts w:ascii="Century Gothic" w:hAnsi="Century Gothic" w:cs="Arial"/>
                <w:bCs/>
                <w:sz w:val="16"/>
                <w:szCs w:val="16"/>
              </w:rPr>
            </w:pPr>
          </w:p>
          <w:p w14:paraId="3BD53B9E" w14:textId="77777777" w:rsidR="003B22AC" w:rsidRPr="00AD2136" w:rsidRDefault="003B22AC" w:rsidP="003B22AC">
            <w:pPr>
              <w:numPr>
                <w:ilvl w:val="12"/>
                <w:numId w:val="0"/>
              </w:numPr>
              <w:jc w:val="center"/>
              <w:rPr>
                <w:rFonts w:ascii="Century Gothic" w:hAnsi="Century Gothic" w:cs="Arial"/>
                <w:bCs/>
                <w:sz w:val="16"/>
                <w:szCs w:val="16"/>
              </w:rPr>
            </w:pPr>
          </w:p>
          <w:p w14:paraId="7E5CE54D" w14:textId="77777777" w:rsidR="003B22AC" w:rsidRPr="00AD2136" w:rsidRDefault="003B22AC" w:rsidP="003B22AC">
            <w:pPr>
              <w:numPr>
                <w:ilvl w:val="12"/>
                <w:numId w:val="0"/>
              </w:numPr>
              <w:jc w:val="center"/>
              <w:rPr>
                <w:rFonts w:ascii="Century Gothic" w:hAnsi="Century Gothic" w:cs="Arial"/>
                <w:b/>
                <w:sz w:val="16"/>
                <w:szCs w:val="16"/>
              </w:rPr>
            </w:pPr>
            <w:r w:rsidRPr="00AD2136">
              <w:rPr>
                <w:rFonts w:ascii="Century Gothic" w:hAnsi="Century Gothic" w:cs="Arial"/>
                <w:b/>
                <w:sz w:val="16"/>
                <w:szCs w:val="16"/>
              </w:rPr>
              <w:t>________________________________________</w:t>
            </w:r>
          </w:p>
          <w:p w14:paraId="4CD5B10F" w14:textId="77777777" w:rsidR="003B22AC" w:rsidRPr="00AD2136" w:rsidRDefault="003B22AC" w:rsidP="003B22AC">
            <w:pPr>
              <w:numPr>
                <w:ilvl w:val="12"/>
                <w:numId w:val="0"/>
              </w:numPr>
              <w:jc w:val="center"/>
              <w:rPr>
                <w:rFonts w:ascii="Century Gothic" w:hAnsi="Century Gothic" w:cs="Arial"/>
                <w:b/>
                <w:sz w:val="16"/>
                <w:szCs w:val="16"/>
              </w:rPr>
            </w:pPr>
          </w:p>
          <w:p w14:paraId="3CF6707B" w14:textId="77777777" w:rsidR="003B22AC" w:rsidRPr="00AD2136" w:rsidRDefault="003B22AC" w:rsidP="003B22AC">
            <w:pPr>
              <w:numPr>
                <w:ilvl w:val="12"/>
                <w:numId w:val="0"/>
              </w:numPr>
              <w:jc w:val="center"/>
              <w:rPr>
                <w:rFonts w:ascii="Century Gothic" w:hAnsi="Century Gothic" w:cs="Arial"/>
                <w:sz w:val="16"/>
                <w:szCs w:val="16"/>
              </w:rPr>
            </w:pPr>
            <w:r w:rsidRPr="00AD2136">
              <w:rPr>
                <w:rFonts w:ascii="Century Gothic" w:hAnsi="Century Gothic" w:cs="Arial"/>
                <w:sz w:val="16"/>
                <w:szCs w:val="16"/>
              </w:rPr>
              <w:t xml:space="preserve">“POR EL ÁREA SOLICITANTE EN TÉRMINOS </w:t>
            </w:r>
          </w:p>
          <w:p w14:paraId="5545E4F7" w14:textId="77777777" w:rsidR="003B22AC" w:rsidRPr="00AD2136" w:rsidRDefault="003B22AC" w:rsidP="003B22AC">
            <w:pPr>
              <w:numPr>
                <w:ilvl w:val="12"/>
                <w:numId w:val="0"/>
              </w:numPr>
              <w:jc w:val="center"/>
              <w:rPr>
                <w:rFonts w:ascii="Century Gothic" w:hAnsi="Century Gothic" w:cs="Arial"/>
                <w:sz w:val="16"/>
                <w:szCs w:val="16"/>
              </w:rPr>
            </w:pPr>
            <w:r w:rsidRPr="00AD2136">
              <w:rPr>
                <w:rFonts w:ascii="Century Gothic" w:hAnsi="Century Gothic" w:cs="Arial"/>
                <w:sz w:val="16"/>
                <w:szCs w:val="16"/>
              </w:rPr>
              <w:t>DEL ARTÍCULO 2, FRACCIÓN II DEL REGLAMENTO</w:t>
            </w:r>
          </w:p>
          <w:p w14:paraId="756DC01A" w14:textId="77777777" w:rsidR="003B22AC" w:rsidRPr="00AD2136" w:rsidRDefault="003B22AC" w:rsidP="003B22AC">
            <w:pPr>
              <w:numPr>
                <w:ilvl w:val="12"/>
                <w:numId w:val="0"/>
              </w:numPr>
              <w:jc w:val="center"/>
              <w:rPr>
                <w:rFonts w:ascii="Century Gothic" w:hAnsi="Century Gothic" w:cs="Arial"/>
                <w:sz w:val="16"/>
                <w:szCs w:val="16"/>
              </w:rPr>
            </w:pPr>
            <w:r w:rsidRPr="00AD2136">
              <w:rPr>
                <w:rFonts w:ascii="Century Gothic" w:hAnsi="Century Gothic" w:cs="Arial"/>
                <w:sz w:val="16"/>
                <w:szCs w:val="16"/>
              </w:rPr>
              <w:t xml:space="preserve"> DE LA LEY DE ADQUISICIONES, ARRENDAMIENTOS</w:t>
            </w:r>
          </w:p>
          <w:p w14:paraId="0E6FA6A0" w14:textId="77777777" w:rsidR="003B22AC" w:rsidRPr="00AD2136" w:rsidRDefault="003B22AC" w:rsidP="003B22AC">
            <w:pPr>
              <w:numPr>
                <w:ilvl w:val="12"/>
                <w:numId w:val="0"/>
              </w:numPr>
              <w:jc w:val="center"/>
              <w:rPr>
                <w:rFonts w:ascii="Century Gothic" w:hAnsi="Century Gothic" w:cs="Arial"/>
                <w:sz w:val="16"/>
                <w:szCs w:val="16"/>
              </w:rPr>
            </w:pPr>
            <w:r w:rsidRPr="00AD2136">
              <w:rPr>
                <w:rFonts w:ascii="Century Gothic" w:hAnsi="Century Gothic" w:cs="Arial"/>
                <w:sz w:val="16"/>
                <w:szCs w:val="16"/>
              </w:rPr>
              <w:t xml:space="preserve"> Y SERVICIOS DEL SECTOR PÚBLICO”</w:t>
            </w:r>
          </w:p>
        </w:tc>
      </w:tr>
    </w:tbl>
    <w:p w14:paraId="07368ACB" w14:textId="77777777" w:rsidR="003B22AC" w:rsidRPr="00AD2136" w:rsidRDefault="003B22AC" w:rsidP="003B22AC">
      <w:pPr>
        <w:numPr>
          <w:ilvl w:val="12"/>
          <w:numId w:val="0"/>
        </w:numPr>
        <w:rPr>
          <w:rFonts w:ascii="Century Gothic" w:hAnsi="Century Gothic" w:cs="Arial"/>
          <w:sz w:val="16"/>
          <w:szCs w:val="16"/>
        </w:rPr>
      </w:pPr>
    </w:p>
    <w:tbl>
      <w:tblPr>
        <w:tblW w:w="10155" w:type="dxa"/>
        <w:tblLayout w:type="fixed"/>
        <w:tblCellMar>
          <w:left w:w="70" w:type="dxa"/>
          <w:right w:w="70" w:type="dxa"/>
        </w:tblCellMar>
        <w:tblLook w:val="04A0" w:firstRow="1" w:lastRow="0" w:firstColumn="1" w:lastColumn="0" w:noHBand="0" w:noVBand="1"/>
      </w:tblPr>
      <w:tblGrid>
        <w:gridCol w:w="4892"/>
        <w:gridCol w:w="5263"/>
      </w:tblGrid>
      <w:tr w:rsidR="003B22AC" w:rsidRPr="00AD2136" w14:paraId="434474C3" w14:textId="77777777" w:rsidTr="00363AA6">
        <w:tc>
          <w:tcPr>
            <w:tcW w:w="4890" w:type="dxa"/>
            <w:hideMark/>
          </w:tcPr>
          <w:p w14:paraId="431104C2" w14:textId="560C398C" w:rsidR="003B22AC" w:rsidRPr="00AD2136" w:rsidRDefault="00F231CD" w:rsidP="00F231CD">
            <w:pPr>
              <w:numPr>
                <w:ilvl w:val="12"/>
                <w:numId w:val="0"/>
              </w:numPr>
              <w:jc w:val="center"/>
              <w:rPr>
                <w:rFonts w:ascii="Century Gothic" w:hAnsi="Century Gothic" w:cs="Arial"/>
                <w:b/>
                <w:sz w:val="16"/>
                <w:szCs w:val="16"/>
              </w:rPr>
            </w:pPr>
            <w:r w:rsidRPr="00AD2136">
              <w:rPr>
                <w:rFonts w:ascii="Century Gothic" w:hAnsi="Century Gothic" w:cs="Arial"/>
                <w:b/>
                <w:sz w:val="16"/>
                <w:szCs w:val="16"/>
              </w:rPr>
              <w:t>XXXXXXX XXXXXXXX</w:t>
            </w:r>
          </w:p>
        </w:tc>
        <w:tc>
          <w:tcPr>
            <w:tcW w:w="5260" w:type="dxa"/>
            <w:hideMark/>
          </w:tcPr>
          <w:p w14:paraId="693577DE" w14:textId="5119EC3E" w:rsidR="003B22AC" w:rsidRPr="00AD2136" w:rsidRDefault="003B22AC" w:rsidP="003B22AC">
            <w:pPr>
              <w:numPr>
                <w:ilvl w:val="12"/>
                <w:numId w:val="0"/>
              </w:numPr>
              <w:jc w:val="center"/>
              <w:rPr>
                <w:rFonts w:ascii="Century Gothic" w:hAnsi="Century Gothic" w:cs="Arial"/>
                <w:b/>
                <w:sz w:val="16"/>
                <w:szCs w:val="16"/>
              </w:rPr>
            </w:pPr>
            <w:r w:rsidRPr="00AD2136">
              <w:rPr>
                <w:rFonts w:ascii="Century Gothic" w:hAnsi="Century Gothic" w:cs="Arial"/>
                <w:b/>
                <w:sz w:val="16"/>
                <w:szCs w:val="16"/>
              </w:rPr>
              <w:t xml:space="preserve">ABASTECIMIENTO </w:t>
            </w:r>
            <w:r w:rsidR="00F231CD" w:rsidRPr="00AD2136">
              <w:rPr>
                <w:rFonts w:ascii="Century Gothic" w:hAnsi="Century Gothic" w:cs="Arial"/>
                <w:b/>
                <w:sz w:val="16"/>
                <w:szCs w:val="16"/>
              </w:rPr>
              <w:t>XXXXXX</w:t>
            </w:r>
          </w:p>
        </w:tc>
      </w:tr>
      <w:tr w:rsidR="003B22AC" w:rsidRPr="00AD2136" w14:paraId="05A342CC" w14:textId="77777777" w:rsidTr="00363AA6">
        <w:tc>
          <w:tcPr>
            <w:tcW w:w="4890" w:type="dxa"/>
          </w:tcPr>
          <w:p w14:paraId="34403302" w14:textId="77777777" w:rsidR="003B22AC" w:rsidRPr="00AD2136" w:rsidRDefault="003B22AC" w:rsidP="003B22AC">
            <w:pPr>
              <w:numPr>
                <w:ilvl w:val="12"/>
                <w:numId w:val="0"/>
              </w:numPr>
              <w:jc w:val="center"/>
              <w:rPr>
                <w:rFonts w:ascii="Century Gothic" w:hAnsi="Century Gothic" w:cs="Arial"/>
                <w:bCs/>
                <w:sz w:val="16"/>
                <w:szCs w:val="16"/>
              </w:rPr>
            </w:pPr>
          </w:p>
          <w:p w14:paraId="1DF1A939" w14:textId="77777777" w:rsidR="003B22AC" w:rsidRPr="00AD2136" w:rsidRDefault="003B22AC" w:rsidP="003B22AC">
            <w:pPr>
              <w:numPr>
                <w:ilvl w:val="12"/>
                <w:numId w:val="0"/>
              </w:numPr>
              <w:jc w:val="center"/>
              <w:rPr>
                <w:rFonts w:ascii="Century Gothic" w:hAnsi="Century Gothic" w:cs="Arial"/>
                <w:bCs/>
                <w:sz w:val="16"/>
                <w:szCs w:val="16"/>
              </w:rPr>
            </w:pPr>
          </w:p>
          <w:p w14:paraId="5AF5ACD9" w14:textId="77777777" w:rsidR="003B22AC" w:rsidRPr="00AD2136" w:rsidRDefault="003B22AC" w:rsidP="003B22AC">
            <w:pPr>
              <w:numPr>
                <w:ilvl w:val="12"/>
                <w:numId w:val="0"/>
              </w:numPr>
              <w:rPr>
                <w:rFonts w:ascii="Century Gothic" w:hAnsi="Century Gothic" w:cs="Arial"/>
                <w:bCs/>
                <w:sz w:val="16"/>
                <w:szCs w:val="16"/>
              </w:rPr>
            </w:pPr>
          </w:p>
          <w:p w14:paraId="1DF4E311" w14:textId="77777777" w:rsidR="003B22AC" w:rsidRPr="00AD2136" w:rsidRDefault="003B22AC" w:rsidP="003B22AC">
            <w:pPr>
              <w:numPr>
                <w:ilvl w:val="12"/>
                <w:numId w:val="0"/>
              </w:numPr>
              <w:jc w:val="center"/>
              <w:rPr>
                <w:rFonts w:ascii="Century Gothic" w:hAnsi="Century Gothic" w:cs="Arial"/>
                <w:b/>
                <w:sz w:val="16"/>
                <w:szCs w:val="16"/>
              </w:rPr>
            </w:pPr>
            <w:r w:rsidRPr="00AD2136">
              <w:rPr>
                <w:rFonts w:ascii="Century Gothic" w:hAnsi="Century Gothic" w:cs="Arial"/>
                <w:b/>
                <w:sz w:val="16"/>
                <w:szCs w:val="16"/>
              </w:rPr>
              <w:t>___________________________________________</w:t>
            </w:r>
          </w:p>
          <w:p w14:paraId="56B7BBAC" w14:textId="77777777" w:rsidR="003B22AC" w:rsidRPr="00AD2136" w:rsidRDefault="003B22AC" w:rsidP="003B22AC">
            <w:pPr>
              <w:numPr>
                <w:ilvl w:val="12"/>
                <w:numId w:val="0"/>
              </w:numPr>
              <w:jc w:val="center"/>
              <w:rPr>
                <w:rFonts w:ascii="Century Gothic" w:hAnsi="Century Gothic" w:cs="Arial"/>
                <w:b/>
                <w:sz w:val="16"/>
                <w:szCs w:val="16"/>
              </w:rPr>
            </w:pPr>
          </w:p>
        </w:tc>
        <w:tc>
          <w:tcPr>
            <w:tcW w:w="5260" w:type="dxa"/>
          </w:tcPr>
          <w:p w14:paraId="61A78DAC" w14:textId="77777777" w:rsidR="003B22AC" w:rsidRPr="00AD2136" w:rsidRDefault="003B22AC" w:rsidP="003B22AC">
            <w:pPr>
              <w:numPr>
                <w:ilvl w:val="12"/>
                <w:numId w:val="0"/>
              </w:numPr>
              <w:jc w:val="center"/>
              <w:rPr>
                <w:rFonts w:ascii="Century Gothic" w:hAnsi="Century Gothic" w:cs="Arial"/>
                <w:b/>
                <w:sz w:val="16"/>
                <w:szCs w:val="16"/>
              </w:rPr>
            </w:pPr>
            <w:r w:rsidRPr="00AD2136">
              <w:rPr>
                <w:rFonts w:ascii="Century Gothic" w:hAnsi="Century Gothic" w:cs="Arial"/>
                <w:b/>
                <w:sz w:val="16"/>
                <w:szCs w:val="16"/>
              </w:rPr>
              <w:t>COMO ÁREA CONTRATANTE</w:t>
            </w:r>
          </w:p>
          <w:p w14:paraId="73F2F7AB" w14:textId="77777777" w:rsidR="003B22AC" w:rsidRPr="00AD2136" w:rsidRDefault="003B22AC" w:rsidP="003B22AC">
            <w:pPr>
              <w:numPr>
                <w:ilvl w:val="12"/>
                <w:numId w:val="0"/>
              </w:numPr>
              <w:jc w:val="center"/>
              <w:rPr>
                <w:rFonts w:ascii="Century Gothic" w:hAnsi="Century Gothic" w:cs="Arial"/>
                <w:b/>
                <w:sz w:val="16"/>
                <w:szCs w:val="16"/>
              </w:rPr>
            </w:pPr>
          </w:p>
          <w:p w14:paraId="4B144272" w14:textId="77777777" w:rsidR="003B22AC" w:rsidRPr="00AD2136" w:rsidRDefault="003B22AC" w:rsidP="003B22AC">
            <w:pPr>
              <w:numPr>
                <w:ilvl w:val="12"/>
                <w:numId w:val="0"/>
              </w:numPr>
              <w:jc w:val="center"/>
              <w:rPr>
                <w:rFonts w:ascii="Century Gothic" w:hAnsi="Century Gothic" w:cs="Arial"/>
                <w:b/>
                <w:sz w:val="16"/>
                <w:szCs w:val="16"/>
              </w:rPr>
            </w:pPr>
          </w:p>
          <w:p w14:paraId="6345FBD5" w14:textId="77777777" w:rsidR="003B22AC" w:rsidRPr="00AD2136" w:rsidRDefault="003B22AC" w:rsidP="003B22AC">
            <w:pPr>
              <w:numPr>
                <w:ilvl w:val="12"/>
                <w:numId w:val="0"/>
              </w:numPr>
              <w:jc w:val="center"/>
              <w:rPr>
                <w:rFonts w:ascii="Century Gothic" w:hAnsi="Century Gothic" w:cs="Arial"/>
                <w:b/>
                <w:sz w:val="16"/>
                <w:szCs w:val="16"/>
              </w:rPr>
            </w:pPr>
            <w:r w:rsidRPr="00AD2136">
              <w:rPr>
                <w:rFonts w:ascii="Century Gothic" w:hAnsi="Century Gothic" w:cs="Arial"/>
                <w:b/>
                <w:sz w:val="16"/>
                <w:szCs w:val="16"/>
              </w:rPr>
              <w:t>_______________________________________</w:t>
            </w:r>
          </w:p>
          <w:p w14:paraId="0EDB1437" w14:textId="77777777" w:rsidR="003B22AC" w:rsidRPr="00AD2136" w:rsidRDefault="003B22AC" w:rsidP="003B22AC">
            <w:pPr>
              <w:numPr>
                <w:ilvl w:val="12"/>
                <w:numId w:val="0"/>
              </w:numPr>
              <w:jc w:val="center"/>
              <w:rPr>
                <w:rFonts w:ascii="Century Gothic" w:hAnsi="Century Gothic" w:cs="Arial"/>
                <w:b/>
                <w:sz w:val="16"/>
                <w:szCs w:val="16"/>
              </w:rPr>
            </w:pPr>
          </w:p>
        </w:tc>
      </w:tr>
    </w:tbl>
    <w:p w14:paraId="63464427" w14:textId="77777777" w:rsidR="005E3623" w:rsidRPr="00AD2136" w:rsidRDefault="005E3623">
      <w:pPr>
        <w:rPr>
          <w:rFonts w:ascii="Century Gothic" w:hAnsi="Century Gothic" w:cs="Arial"/>
          <w:b/>
          <w:bCs/>
          <w:sz w:val="18"/>
          <w:szCs w:val="18"/>
        </w:rPr>
      </w:pPr>
      <w:r w:rsidRPr="00AD2136">
        <w:rPr>
          <w:rFonts w:ascii="Century Gothic" w:hAnsi="Century Gothic" w:cs="Arial"/>
          <w:b/>
          <w:bCs/>
          <w:sz w:val="18"/>
          <w:szCs w:val="18"/>
        </w:rPr>
        <w:br w:type="page"/>
      </w:r>
    </w:p>
    <w:p w14:paraId="38785327" w14:textId="77777777" w:rsidR="009075FD" w:rsidRPr="00AD2136" w:rsidRDefault="009075FD" w:rsidP="00FE3187">
      <w:pPr>
        <w:jc w:val="center"/>
        <w:rPr>
          <w:rFonts w:ascii="Century Gothic" w:hAnsi="Century Gothic" w:cs="Arial"/>
          <w:b/>
          <w:bCs/>
          <w:sz w:val="18"/>
          <w:szCs w:val="18"/>
        </w:rPr>
      </w:pPr>
    </w:p>
    <w:p w14:paraId="19B18747" w14:textId="2BE983F7" w:rsidR="00FE3187" w:rsidRPr="00AD2136" w:rsidRDefault="00FE3187" w:rsidP="00FE3187">
      <w:pPr>
        <w:jc w:val="center"/>
        <w:rPr>
          <w:rFonts w:ascii="Century Gothic" w:hAnsi="Century Gothic" w:cs="Arial"/>
          <w:b/>
        </w:rPr>
      </w:pPr>
      <w:r w:rsidRPr="00AD2136">
        <w:rPr>
          <w:rFonts w:ascii="Century Gothic" w:hAnsi="Century Gothic" w:cs="Arial"/>
          <w:b/>
          <w:bCs/>
          <w:sz w:val="18"/>
          <w:szCs w:val="18"/>
        </w:rPr>
        <w:t>A16 (A DIECISÉIS)</w:t>
      </w:r>
    </w:p>
    <w:p w14:paraId="4A9F72FA" w14:textId="77777777" w:rsidR="00FE3187" w:rsidRPr="00AD2136" w:rsidRDefault="00FE3187" w:rsidP="00FE3187">
      <w:pPr>
        <w:jc w:val="center"/>
        <w:rPr>
          <w:rFonts w:ascii="Century Gothic" w:hAnsi="Century Gothic" w:cs="Arial"/>
          <w:b/>
          <w:bCs/>
          <w:sz w:val="18"/>
          <w:szCs w:val="18"/>
        </w:rPr>
      </w:pPr>
      <w:r w:rsidRPr="00AD2136">
        <w:rPr>
          <w:rFonts w:ascii="Century Gothic" w:hAnsi="Century Gothic" w:cs="Arial"/>
          <w:b/>
          <w:bCs/>
          <w:sz w:val="18"/>
          <w:szCs w:val="18"/>
        </w:rPr>
        <w:t xml:space="preserve">REQUISITOS GENERALES DE INCORPORACIÓN AL PAGO ELECTRÓNICO </w:t>
      </w:r>
    </w:p>
    <w:p w14:paraId="620AC5E6" w14:textId="77777777" w:rsidR="00C21139" w:rsidRPr="00AD2136" w:rsidRDefault="00C21139" w:rsidP="00C21139">
      <w:pPr>
        <w:rPr>
          <w:rFonts w:ascii="Century Gothic" w:hAnsi="Century Gothic" w:cs="Arial"/>
          <w:sz w:val="18"/>
          <w:szCs w:val="18"/>
        </w:rPr>
      </w:pPr>
    </w:p>
    <w:p w14:paraId="5256E3AB" w14:textId="77777777" w:rsidR="00C21139" w:rsidRPr="00AD2136" w:rsidRDefault="00C21139" w:rsidP="00C21139">
      <w:pPr>
        <w:rPr>
          <w:rFonts w:ascii="Century Gothic" w:hAnsi="Century Gothic" w:cs="Arial"/>
          <w:sz w:val="18"/>
          <w:szCs w:val="18"/>
        </w:rPr>
      </w:pPr>
    </w:p>
    <w:p w14:paraId="6A68EC2A" w14:textId="77777777" w:rsidR="00C21139" w:rsidRPr="00AD2136" w:rsidRDefault="00C21139" w:rsidP="00C21139">
      <w:pPr>
        <w:rPr>
          <w:rFonts w:ascii="Century Gothic" w:hAnsi="Century Gothic" w:cs="Arial"/>
          <w:sz w:val="18"/>
          <w:szCs w:val="18"/>
        </w:rPr>
      </w:pPr>
    </w:p>
    <w:p w14:paraId="5638E751" w14:textId="77777777" w:rsidR="00C21139" w:rsidRPr="00AD2136" w:rsidRDefault="00C21139" w:rsidP="00C21139">
      <w:pPr>
        <w:rPr>
          <w:rFonts w:ascii="Century Gothic" w:hAnsi="Century Gothic" w:cs="Arial"/>
          <w:sz w:val="18"/>
          <w:szCs w:val="18"/>
        </w:rPr>
      </w:pPr>
    </w:p>
    <w:p w14:paraId="600EE305" w14:textId="77777777" w:rsidR="00C21139" w:rsidRPr="00AD2136" w:rsidRDefault="00C21139" w:rsidP="00C21139">
      <w:pPr>
        <w:rPr>
          <w:rFonts w:ascii="Century Gothic" w:hAnsi="Century Gothic" w:cs="Arial"/>
          <w:sz w:val="18"/>
          <w:szCs w:val="18"/>
        </w:rPr>
      </w:pPr>
    </w:p>
    <w:p w14:paraId="3628136E" w14:textId="77777777" w:rsidR="00C21139" w:rsidRPr="00AD2136" w:rsidRDefault="00C21139" w:rsidP="00C21139">
      <w:pPr>
        <w:rPr>
          <w:rFonts w:ascii="Century Gothic" w:hAnsi="Century Gothic" w:cs="Arial"/>
          <w:sz w:val="18"/>
          <w:szCs w:val="18"/>
        </w:rPr>
      </w:pPr>
    </w:p>
    <w:p w14:paraId="3A7E29EB" w14:textId="77777777" w:rsidR="00C21139" w:rsidRPr="00AD2136" w:rsidRDefault="00C21139" w:rsidP="00C21139">
      <w:pPr>
        <w:rPr>
          <w:rFonts w:ascii="Century Gothic" w:hAnsi="Century Gothic" w:cs="Arial"/>
          <w:sz w:val="18"/>
          <w:szCs w:val="18"/>
        </w:rPr>
      </w:pPr>
    </w:p>
    <w:p w14:paraId="151AF6BD" w14:textId="77777777" w:rsidR="00264A96" w:rsidRPr="00AD2136" w:rsidRDefault="00264A96" w:rsidP="00C21139">
      <w:pPr>
        <w:jc w:val="center"/>
        <w:rPr>
          <w:rFonts w:ascii="Century Gothic" w:hAnsi="Century Gothic" w:cs="Arial"/>
          <w:sz w:val="18"/>
          <w:szCs w:val="18"/>
        </w:rPr>
      </w:pPr>
    </w:p>
    <w:p w14:paraId="46786662" w14:textId="77777777" w:rsidR="00C21139" w:rsidRPr="00AD2136" w:rsidRDefault="00C21139" w:rsidP="00C21139">
      <w:pPr>
        <w:jc w:val="center"/>
        <w:rPr>
          <w:rFonts w:ascii="Century Gothic" w:hAnsi="Century Gothic" w:cs="Arial"/>
          <w:sz w:val="18"/>
          <w:szCs w:val="18"/>
        </w:rPr>
      </w:pPr>
    </w:p>
    <w:p w14:paraId="13FCA083" w14:textId="77777777" w:rsidR="00C21139" w:rsidRPr="00AD2136" w:rsidRDefault="00C21139" w:rsidP="00C21139">
      <w:pPr>
        <w:jc w:val="center"/>
        <w:rPr>
          <w:rFonts w:ascii="Century Gothic" w:hAnsi="Century Gothic" w:cs="Arial"/>
          <w:sz w:val="18"/>
          <w:szCs w:val="18"/>
        </w:rPr>
      </w:pPr>
    </w:p>
    <w:p w14:paraId="5DA66C13" w14:textId="77777777" w:rsidR="00C21139" w:rsidRPr="00AD2136" w:rsidRDefault="00C21139" w:rsidP="00C21139">
      <w:pPr>
        <w:jc w:val="center"/>
        <w:rPr>
          <w:rFonts w:ascii="Century Gothic" w:hAnsi="Century Gothic" w:cs="Arial"/>
          <w:sz w:val="18"/>
          <w:szCs w:val="18"/>
        </w:rPr>
      </w:pPr>
    </w:p>
    <w:p w14:paraId="548CEE5E" w14:textId="77777777" w:rsidR="00C21139" w:rsidRPr="00AD2136" w:rsidRDefault="00C21139" w:rsidP="00C21139">
      <w:pPr>
        <w:jc w:val="center"/>
        <w:rPr>
          <w:rFonts w:ascii="Century Gothic" w:hAnsi="Century Gothic" w:cs="Arial"/>
          <w:sz w:val="18"/>
          <w:szCs w:val="18"/>
        </w:rPr>
      </w:pPr>
    </w:p>
    <w:p w14:paraId="3DA16158" w14:textId="77777777" w:rsidR="00C21139" w:rsidRPr="00AD2136" w:rsidRDefault="00C21139" w:rsidP="00C21139">
      <w:pPr>
        <w:jc w:val="center"/>
        <w:rPr>
          <w:rFonts w:ascii="Century Gothic" w:hAnsi="Century Gothic" w:cs="Arial"/>
          <w:sz w:val="18"/>
          <w:szCs w:val="18"/>
        </w:rPr>
      </w:pPr>
    </w:p>
    <w:p w14:paraId="73203499" w14:textId="77777777" w:rsidR="00C21139" w:rsidRPr="00AD2136" w:rsidRDefault="00C21139" w:rsidP="00C21139">
      <w:pPr>
        <w:jc w:val="center"/>
        <w:rPr>
          <w:rFonts w:ascii="Century Gothic" w:hAnsi="Century Gothic" w:cs="Arial"/>
          <w:sz w:val="18"/>
          <w:szCs w:val="18"/>
        </w:rPr>
      </w:pPr>
    </w:p>
    <w:p w14:paraId="358EC44C" w14:textId="77777777" w:rsidR="00C21139" w:rsidRPr="00AD2136" w:rsidRDefault="00C21139" w:rsidP="00C21139">
      <w:pPr>
        <w:jc w:val="center"/>
        <w:rPr>
          <w:rFonts w:ascii="Century Gothic" w:hAnsi="Century Gothic" w:cs="Arial"/>
          <w:sz w:val="18"/>
          <w:szCs w:val="18"/>
        </w:rPr>
      </w:pPr>
    </w:p>
    <w:p w14:paraId="410D750C" w14:textId="77777777" w:rsidR="00C21139" w:rsidRPr="00AD2136" w:rsidRDefault="00C21139" w:rsidP="00C21139">
      <w:pPr>
        <w:jc w:val="center"/>
        <w:rPr>
          <w:rFonts w:ascii="Century Gothic" w:hAnsi="Century Gothic" w:cs="Arial"/>
          <w:sz w:val="18"/>
          <w:szCs w:val="18"/>
        </w:rPr>
      </w:pPr>
    </w:p>
    <w:p w14:paraId="3C4F30F7" w14:textId="77777777" w:rsidR="001E369E" w:rsidRPr="00AD2136" w:rsidRDefault="001C31AE" w:rsidP="001E369E">
      <w:pPr>
        <w:spacing w:line="227" w:lineRule="exact"/>
        <w:jc w:val="center"/>
        <w:rPr>
          <w:rFonts w:ascii="Century Gothic" w:hAnsi="Century Gothic" w:cs="Arial"/>
          <w:b/>
          <w:sz w:val="18"/>
          <w:szCs w:val="18"/>
        </w:rPr>
      </w:pPr>
      <w:r w:rsidRPr="00AD2136">
        <w:rPr>
          <w:rFonts w:ascii="Century Gothic" w:hAnsi="Century Gothic" w:cs="Arial"/>
          <w:b/>
          <w:sz w:val="18"/>
          <w:szCs w:val="18"/>
          <w:highlight w:val="yellow"/>
        </w:rPr>
        <w:br w:type="page"/>
      </w:r>
    </w:p>
    <w:p w14:paraId="03BBEAF0" w14:textId="77777777" w:rsidR="001E369E" w:rsidRPr="00AD2136" w:rsidRDefault="001E369E" w:rsidP="001E369E">
      <w:pPr>
        <w:spacing w:line="227" w:lineRule="exact"/>
        <w:jc w:val="center"/>
        <w:rPr>
          <w:rFonts w:ascii="Century Gothic" w:hAnsi="Century Gothic" w:cs="Arial"/>
          <w:b/>
          <w:sz w:val="18"/>
          <w:szCs w:val="18"/>
        </w:rPr>
      </w:pPr>
    </w:p>
    <w:p w14:paraId="1F1FC48D" w14:textId="7C250F41" w:rsidR="001E369E" w:rsidRPr="00AD2136" w:rsidRDefault="001E369E" w:rsidP="001E369E">
      <w:pPr>
        <w:spacing w:line="227" w:lineRule="exact"/>
        <w:jc w:val="center"/>
        <w:rPr>
          <w:rFonts w:ascii="Century Gothic" w:hAnsi="Century Gothic" w:cs="Arial"/>
          <w:b/>
          <w:bCs/>
          <w:sz w:val="22"/>
          <w:szCs w:val="22"/>
        </w:rPr>
      </w:pPr>
      <w:r w:rsidRPr="00AD2136">
        <w:rPr>
          <w:rFonts w:ascii="Century Gothic" w:hAnsi="Century Gothic" w:cs="Arial"/>
          <w:b/>
          <w:bCs/>
          <w:sz w:val="22"/>
          <w:szCs w:val="22"/>
        </w:rPr>
        <w:t>ANEXO 1</w:t>
      </w:r>
    </w:p>
    <w:p w14:paraId="20C406E7" w14:textId="040DE5E2" w:rsidR="001E369E" w:rsidRPr="00AD2136" w:rsidRDefault="001E369E" w:rsidP="001E369E">
      <w:pPr>
        <w:suppressAutoHyphens/>
        <w:spacing w:before="60" w:after="60"/>
        <w:ind w:right="-360"/>
        <w:jc w:val="center"/>
        <w:rPr>
          <w:rFonts w:ascii="Century Gothic" w:hAnsi="Century Gothic" w:cs="Arial"/>
          <w:b/>
          <w:sz w:val="22"/>
          <w:szCs w:val="22"/>
        </w:rPr>
      </w:pPr>
      <w:r w:rsidRPr="00AD2136">
        <w:rPr>
          <w:rFonts w:ascii="Century Gothic" w:hAnsi="Century Gothic" w:cs="Arial"/>
          <w:b/>
          <w:sz w:val="22"/>
          <w:szCs w:val="22"/>
        </w:rPr>
        <w:t xml:space="preserve">REQUERIMIENTO SERVICIO </w:t>
      </w:r>
      <w:r w:rsidR="00CC0C11" w:rsidRPr="00AD2136">
        <w:rPr>
          <w:rFonts w:ascii="Century Gothic" w:hAnsi="Century Gothic" w:cs="Arial"/>
          <w:b/>
          <w:sz w:val="22"/>
          <w:szCs w:val="22"/>
        </w:rPr>
        <w:t xml:space="preserve">MEDICO </w:t>
      </w:r>
      <w:r w:rsidRPr="00AD2136">
        <w:rPr>
          <w:rFonts w:ascii="Century Gothic" w:hAnsi="Century Gothic" w:cs="Arial"/>
          <w:b/>
          <w:sz w:val="22"/>
          <w:szCs w:val="22"/>
        </w:rPr>
        <w:t xml:space="preserve">INTEGRAL </w:t>
      </w:r>
      <w:r w:rsidR="00CC0C11" w:rsidRPr="00AD2136">
        <w:rPr>
          <w:rFonts w:ascii="Century Gothic" w:hAnsi="Century Gothic" w:cs="Arial"/>
          <w:b/>
          <w:sz w:val="22"/>
          <w:szCs w:val="22"/>
        </w:rPr>
        <w:t>PARA</w:t>
      </w:r>
      <w:r w:rsidRPr="00AD2136">
        <w:rPr>
          <w:rFonts w:ascii="Century Gothic" w:hAnsi="Century Gothic" w:cs="Arial"/>
          <w:b/>
          <w:sz w:val="22"/>
          <w:szCs w:val="22"/>
        </w:rPr>
        <w:t xml:space="preserve"> </w:t>
      </w:r>
      <w:r w:rsidR="009F36A8" w:rsidRPr="00AD2136">
        <w:rPr>
          <w:rFonts w:ascii="Century Gothic" w:hAnsi="Century Gothic" w:cs="Arial"/>
          <w:b/>
          <w:sz w:val="22"/>
          <w:szCs w:val="22"/>
        </w:rPr>
        <w:t>ANESTESIA</w:t>
      </w:r>
      <w:r w:rsidRPr="00AD2136">
        <w:rPr>
          <w:rFonts w:ascii="Century Gothic" w:hAnsi="Century Gothic" w:cs="Arial"/>
          <w:b/>
          <w:sz w:val="22"/>
          <w:szCs w:val="22"/>
        </w:rPr>
        <w:t xml:space="preserve"> </w:t>
      </w:r>
      <w:r w:rsidR="000407BE">
        <w:rPr>
          <w:rFonts w:ascii="Century Gothic" w:hAnsi="Century Gothic" w:cs="Arial"/>
          <w:b/>
          <w:sz w:val="22"/>
          <w:szCs w:val="22"/>
        </w:rPr>
        <w:t>2023</w:t>
      </w:r>
    </w:p>
    <w:p w14:paraId="01A64AF2" w14:textId="77777777" w:rsidR="00CF563E" w:rsidRDefault="00CF563E" w:rsidP="00CF563E">
      <w:pPr>
        <w:suppressAutoHyphens/>
        <w:spacing w:before="60" w:after="60"/>
        <w:ind w:right="-360"/>
        <w:rPr>
          <w:rFonts w:ascii="Century Gothic" w:hAnsi="Century Gothic" w:cs="Arial"/>
          <w:b/>
        </w:rPr>
      </w:pPr>
    </w:p>
    <w:tbl>
      <w:tblPr>
        <w:tblW w:w="5047" w:type="pct"/>
        <w:jc w:val="center"/>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8"/>
        <w:gridCol w:w="6462"/>
        <w:gridCol w:w="1470"/>
        <w:gridCol w:w="1470"/>
      </w:tblGrid>
      <w:tr w:rsidR="00D05EC3" w:rsidRPr="00AB4F9D" w14:paraId="2901D5E3" w14:textId="77777777" w:rsidTr="00AB4F9D">
        <w:trPr>
          <w:jc w:val="center"/>
        </w:trPr>
        <w:tc>
          <w:tcPr>
            <w:tcW w:w="382" w:type="pct"/>
            <w:vAlign w:val="center"/>
            <w:hideMark/>
          </w:tcPr>
          <w:p w14:paraId="37D70257" w14:textId="77777777" w:rsidR="00D05EC3" w:rsidRPr="00AB4F9D" w:rsidRDefault="00D05EC3" w:rsidP="00AB4F9D">
            <w:pPr>
              <w:jc w:val="center"/>
              <w:rPr>
                <w:rFonts w:ascii="Century Gothic" w:eastAsiaTheme="minorHAnsi" w:hAnsi="Century Gothic"/>
                <w:b/>
                <w:sz w:val="18"/>
                <w:lang w:val="es-ES_tradnl" w:eastAsia="en-US"/>
              </w:rPr>
            </w:pPr>
            <w:r w:rsidRPr="00AB4F9D">
              <w:rPr>
                <w:rFonts w:ascii="Century Gothic" w:eastAsia="MS Mincho" w:hAnsi="Century Gothic"/>
                <w:b/>
                <w:sz w:val="18"/>
              </w:rPr>
              <w:t>N°</w:t>
            </w:r>
          </w:p>
        </w:tc>
        <w:tc>
          <w:tcPr>
            <w:tcW w:w="3174" w:type="pct"/>
            <w:tcMar>
              <w:top w:w="0" w:type="dxa"/>
              <w:left w:w="108" w:type="dxa"/>
              <w:bottom w:w="0" w:type="dxa"/>
              <w:right w:w="108" w:type="dxa"/>
            </w:tcMar>
            <w:vAlign w:val="center"/>
            <w:hideMark/>
          </w:tcPr>
          <w:p w14:paraId="4E81943A" w14:textId="77777777" w:rsidR="00D05EC3" w:rsidRPr="00AB4F9D" w:rsidRDefault="00D05EC3" w:rsidP="00AB4F9D">
            <w:pPr>
              <w:jc w:val="center"/>
              <w:rPr>
                <w:rFonts w:ascii="Century Gothic" w:eastAsiaTheme="minorHAnsi" w:hAnsi="Century Gothic"/>
                <w:b/>
                <w:sz w:val="18"/>
                <w:lang w:val="es-ES_tradnl" w:eastAsia="en-US"/>
              </w:rPr>
            </w:pPr>
            <w:r w:rsidRPr="00AB4F9D">
              <w:rPr>
                <w:rFonts w:ascii="Century Gothic" w:eastAsia="MS Mincho" w:hAnsi="Century Gothic"/>
                <w:b/>
                <w:sz w:val="18"/>
              </w:rPr>
              <w:t>PROCEDIMIENTO</w:t>
            </w:r>
          </w:p>
        </w:tc>
        <w:tc>
          <w:tcPr>
            <w:tcW w:w="722" w:type="pct"/>
            <w:tcMar>
              <w:top w:w="0" w:type="dxa"/>
              <w:left w:w="108" w:type="dxa"/>
              <w:bottom w:w="0" w:type="dxa"/>
              <w:right w:w="108" w:type="dxa"/>
            </w:tcMar>
            <w:hideMark/>
          </w:tcPr>
          <w:p w14:paraId="5C205FFE" w14:textId="77777777" w:rsidR="00D05EC3" w:rsidRPr="00AB4F9D" w:rsidRDefault="00D05EC3" w:rsidP="00AB4F9D">
            <w:pPr>
              <w:jc w:val="center"/>
              <w:rPr>
                <w:rFonts w:ascii="Century Gothic" w:eastAsiaTheme="minorHAnsi" w:hAnsi="Century Gothic"/>
                <w:b/>
                <w:sz w:val="18"/>
                <w:lang w:eastAsia="en-US"/>
              </w:rPr>
            </w:pPr>
            <w:r w:rsidRPr="00AB4F9D">
              <w:rPr>
                <w:rFonts w:ascii="Century Gothic" w:eastAsia="MS Mincho" w:hAnsi="Century Gothic"/>
                <w:b/>
                <w:sz w:val="18"/>
              </w:rPr>
              <w:t>CANTIDAD MÍNIMA</w:t>
            </w:r>
          </w:p>
        </w:tc>
        <w:tc>
          <w:tcPr>
            <w:tcW w:w="722" w:type="pct"/>
            <w:tcMar>
              <w:top w:w="0" w:type="dxa"/>
              <w:left w:w="108" w:type="dxa"/>
              <w:bottom w:w="0" w:type="dxa"/>
              <w:right w:w="108" w:type="dxa"/>
            </w:tcMar>
            <w:hideMark/>
          </w:tcPr>
          <w:p w14:paraId="610F74D4" w14:textId="77777777" w:rsidR="00D05EC3" w:rsidRPr="00AB4F9D" w:rsidRDefault="00D05EC3" w:rsidP="00AB4F9D">
            <w:pPr>
              <w:jc w:val="center"/>
              <w:rPr>
                <w:rFonts w:ascii="Century Gothic" w:eastAsiaTheme="minorHAnsi" w:hAnsi="Century Gothic"/>
                <w:b/>
                <w:sz w:val="18"/>
                <w:lang w:val="es-ES_tradnl" w:eastAsia="en-US"/>
              </w:rPr>
            </w:pPr>
            <w:r w:rsidRPr="00AB4F9D">
              <w:rPr>
                <w:rFonts w:ascii="Century Gothic" w:eastAsia="MS Mincho" w:hAnsi="Century Gothic"/>
                <w:b/>
                <w:sz w:val="18"/>
              </w:rPr>
              <w:t>CANTIDAD MAXÍMA</w:t>
            </w:r>
          </w:p>
        </w:tc>
      </w:tr>
      <w:tr w:rsidR="00D05EC3" w:rsidRPr="00AB4F9D" w14:paraId="00668FFE" w14:textId="77777777" w:rsidTr="00AB4F9D">
        <w:trPr>
          <w:jc w:val="center"/>
        </w:trPr>
        <w:tc>
          <w:tcPr>
            <w:tcW w:w="382" w:type="pct"/>
            <w:vAlign w:val="center"/>
            <w:hideMark/>
          </w:tcPr>
          <w:p w14:paraId="46773C62" w14:textId="77777777" w:rsidR="00D05EC3" w:rsidRPr="00AB4F9D" w:rsidRDefault="00D05EC3" w:rsidP="00AB4F9D">
            <w:pPr>
              <w:jc w:val="center"/>
              <w:rPr>
                <w:rFonts w:ascii="Century Gothic" w:eastAsiaTheme="minorHAnsi" w:hAnsi="Century Gothic"/>
                <w:sz w:val="18"/>
                <w:lang w:val="es-ES_tradnl" w:eastAsia="en-US"/>
              </w:rPr>
            </w:pPr>
            <w:r w:rsidRPr="00AB4F9D">
              <w:rPr>
                <w:rFonts w:ascii="Century Gothic" w:eastAsia="MS Mincho" w:hAnsi="Century Gothic"/>
                <w:sz w:val="18"/>
              </w:rPr>
              <w:t>1</w:t>
            </w:r>
          </w:p>
        </w:tc>
        <w:tc>
          <w:tcPr>
            <w:tcW w:w="3174" w:type="pct"/>
            <w:tcMar>
              <w:top w:w="0" w:type="dxa"/>
              <w:left w:w="108" w:type="dxa"/>
              <w:bottom w:w="0" w:type="dxa"/>
              <w:right w:w="108" w:type="dxa"/>
            </w:tcMar>
            <w:hideMark/>
          </w:tcPr>
          <w:p w14:paraId="67544A0D" w14:textId="77777777" w:rsidR="00D05EC3" w:rsidRPr="00AB4F9D" w:rsidRDefault="00D05EC3" w:rsidP="00D05EC3">
            <w:pPr>
              <w:rPr>
                <w:rFonts w:ascii="Century Gothic" w:eastAsiaTheme="minorHAnsi" w:hAnsi="Century Gothic"/>
                <w:sz w:val="18"/>
                <w:lang w:val="es-ES_tradnl" w:eastAsia="en-US"/>
              </w:rPr>
            </w:pPr>
            <w:r w:rsidRPr="00AB4F9D">
              <w:rPr>
                <w:rFonts w:ascii="Century Gothic" w:eastAsia="MS Mincho" w:hAnsi="Century Gothic"/>
                <w:sz w:val="18"/>
              </w:rPr>
              <w:t>ANESTESIA GENERAL ADULTO</w:t>
            </w:r>
          </w:p>
        </w:tc>
        <w:tc>
          <w:tcPr>
            <w:tcW w:w="722" w:type="pct"/>
            <w:tcMar>
              <w:top w:w="0" w:type="dxa"/>
              <w:left w:w="108" w:type="dxa"/>
              <w:bottom w:w="0" w:type="dxa"/>
              <w:right w:w="108" w:type="dxa"/>
            </w:tcMar>
            <w:hideMark/>
          </w:tcPr>
          <w:p w14:paraId="27A9B562" w14:textId="77777777" w:rsidR="00D05EC3" w:rsidRPr="00AB4F9D" w:rsidRDefault="00D05EC3" w:rsidP="00AB4F9D">
            <w:pPr>
              <w:jc w:val="center"/>
              <w:rPr>
                <w:rFonts w:ascii="Century Gothic" w:eastAsiaTheme="minorHAnsi" w:hAnsi="Century Gothic"/>
                <w:sz w:val="18"/>
                <w:lang w:val="es-ES_tradnl" w:eastAsia="en-US"/>
              </w:rPr>
            </w:pPr>
            <w:r w:rsidRPr="00AB4F9D">
              <w:rPr>
                <w:rFonts w:ascii="Century Gothic" w:eastAsia="MS Mincho" w:hAnsi="Century Gothic"/>
                <w:sz w:val="18"/>
              </w:rPr>
              <w:t>443</w:t>
            </w:r>
          </w:p>
        </w:tc>
        <w:tc>
          <w:tcPr>
            <w:tcW w:w="722" w:type="pct"/>
            <w:tcMar>
              <w:top w:w="0" w:type="dxa"/>
              <w:left w:w="108" w:type="dxa"/>
              <w:bottom w:w="0" w:type="dxa"/>
              <w:right w:w="108" w:type="dxa"/>
            </w:tcMar>
            <w:hideMark/>
          </w:tcPr>
          <w:p w14:paraId="34A03037" w14:textId="77777777" w:rsidR="00D05EC3" w:rsidRPr="00AB4F9D" w:rsidRDefault="00D05EC3" w:rsidP="00AB4F9D">
            <w:pPr>
              <w:jc w:val="center"/>
              <w:rPr>
                <w:rFonts w:ascii="Century Gothic" w:eastAsiaTheme="minorHAnsi" w:hAnsi="Century Gothic"/>
                <w:sz w:val="18"/>
                <w:lang w:val="es-ES_tradnl" w:eastAsia="en-US"/>
              </w:rPr>
            </w:pPr>
            <w:r w:rsidRPr="00AB4F9D">
              <w:rPr>
                <w:rFonts w:ascii="Century Gothic" w:eastAsia="MS Mincho" w:hAnsi="Century Gothic"/>
                <w:sz w:val="18"/>
              </w:rPr>
              <w:t>1107</w:t>
            </w:r>
          </w:p>
        </w:tc>
      </w:tr>
      <w:tr w:rsidR="00D05EC3" w:rsidRPr="00AB4F9D" w14:paraId="331BD23B" w14:textId="77777777" w:rsidTr="00AB4F9D">
        <w:trPr>
          <w:jc w:val="center"/>
        </w:trPr>
        <w:tc>
          <w:tcPr>
            <w:tcW w:w="382" w:type="pct"/>
            <w:vAlign w:val="center"/>
            <w:hideMark/>
          </w:tcPr>
          <w:p w14:paraId="79AEA6DC" w14:textId="77777777" w:rsidR="00D05EC3" w:rsidRPr="00AB4F9D" w:rsidRDefault="00D05EC3" w:rsidP="00AB4F9D">
            <w:pPr>
              <w:jc w:val="center"/>
              <w:rPr>
                <w:rFonts w:ascii="Century Gothic" w:eastAsiaTheme="minorHAnsi" w:hAnsi="Century Gothic"/>
                <w:sz w:val="18"/>
                <w:lang w:val="es-ES_tradnl" w:eastAsia="en-US"/>
              </w:rPr>
            </w:pPr>
            <w:r w:rsidRPr="00AB4F9D">
              <w:rPr>
                <w:rFonts w:ascii="Century Gothic" w:eastAsia="MS Mincho" w:hAnsi="Century Gothic"/>
                <w:sz w:val="18"/>
              </w:rPr>
              <w:t>2</w:t>
            </w:r>
          </w:p>
        </w:tc>
        <w:tc>
          <w:tcPr>
            <w:tcW w:w="3174" w:type="pct"/>
            <w:tcMar>
              <w:top w:w="0" w:type="dxa"/>
              <w:left w:w="108" w:type="dxa"/>
              <w:bottom w:w="0" w:type="dxa"/>
              <w:right w:w="108" w:type="dxa"/>
            </w:tcMar>
            <w:hideMark/>
          </w:tcPr>
          <w:p w14:paraId="3C4450D7" w14:textId="77777777" w:rsidR="00D05EC3" w:rsidRPr="00AB4F9D" w:rsidRDefault="00D05EC3" w:rsidP="00D05EC3">
            <w:pPr>
              <w:rPr>
                <w:rFonts w:ascii="Century Gothic" w:eastAsiaTheme="minorHAnsi" w:hAnsi="Century Gothic"/>
                <w:sz w:val="18"/>
                <w:lang w:val="es-ES_tradnl" w:eastAsia="en-US"/>
              </w:rPr>
            </w:pPr>
            <w:r w:rsidRPr="00AB4F9D">
              <w:rPr>
                <w:rFonts w:ascii="Century Gothic" w:eastAsia="MS Mincho" w:hAnsi="Century Gothic"/>
                <w:sz w:val="18"/>
              </w:rPr>
              <w:t>ANESTESIA GENERAL DE ALTA COMPLEJIDAD</w:t>
            </w:r>
          </w:p>
        </w:tc>
        <w:tc>
          <w:tcPr>
            <w:tcW w:w="722" w:type="pct"/>
            <w:tcMar>
              <w:top w:w="0" w:type="dxa"/>
              <w:left w:w="108" w:type="dxa"/>
              <w:bottom w:w="0" w:type="dxa"/>
              <w:right w:w="108" w:type="dxa"/>
            </w:tcMar>
            <w:hideMark/>
          </w:tcPr>
          <w:p w14:paraId="23DE2731" w14:textId="77777777" w:rsidR="00D05EC3" w:rsidRPr="00AB4F9D" w:rsidRDefault="00D05EC3" w:rsidP="00AB4F9D">
            <w:pPr>
              <w:jc w:val="center"/>
              <w:rPr>
                <w:rFonts w:ascii="Century Gothic" w:eastAsiaTheme="minorHAnsi" w:hAnsi="Century Gothic"/>
                <w:sz w:val="18"/>
                <w:lang w:val="es-ES_tradnl" w:eastAsia="en-US"/>
              </w:rPr>
            </w:pPr>
            <w:r w:rsidRPr="00AB4F9D">
              <w:rPr>
                <w:rFonts w:ascii="Century Gothic" w:eastAsia="MS Mincho" w:hAnsi="Century Gothic"/>
                <w:sz w:val="18"/>
              </w:rPr>
              <w:t>7</w:t>
            </w:r>
          </w:p>
        </w:tc>
        <w:tc>
          <w:tcPr>
            <w:tcW w:w="722" w:type="pct"/>
            <w:tcMar>
              <w:top w:w="0" w:type="dxa"/>
              <w:left w:w="108" w:type="dxa"/>
              <w:bottom w:w="0" w:type="dxa"/>
              <w:right w:w="108" w:type="dxa"/>
            </w:tcMar>
            <w:hideMark/>
          </w:tcPr>
          <w:p w14:paraId="1C924989" w14:textId="77777777" w:rsidR="00D05EC3" w:rsidRPr="00AB4F9D" w:rsidRDefault="00D05EC3" w:rsidP="00AB4F9D">
            <w:pPr>
              <w:jc w:val="center"/>
              <w:rPr>
                <w:rFonts w:ascii="Century Gothic" w:eastAsiaTheme="minorHAnsi" w:hAnsi="Century Gothic"/>
                <w:sz w:val="18"/>
                <w:lang w:val="es-ES_tradnl" w:eastAsia="en-US"/>
              </w:rPr>
            </w:pPr>
            <w:r w:rsidRPr="00AB4F9D">
              <w:rPr>
                <w:rFonts w:ascii="Century Gothic" w:eastAsia="MS Mincho" w:hAnsi="Century Gothic"/>
                <w:sz w:val="18"/>
              </w:rPr>
              <w:t>18</w:t>
            </w:r>
          </w:p>
        </w:tc>
      </w:tr>
      <w:tr w:rsidR="00D05EC3" w:rsidRPr="00AB4F9D" w14:paraId="18EBECE1" w14:textId="77777777" w:rsidTr="00AB4F9D">
        <w:trPr>
          <w:jc w:val="center"/>
        </w:trPr>
        <w:tc>
          <w:tcPr>
            <w:tcW w:w="382" w:type="pct"/>
            <w:vAlign w:val="center"/>
            <w:hideMark/>
          </w:tcPr>
          <w:p w14:paraId="4D5CE385" w14:textId="77777777" w:rsidR="00D05EC3" w:rsidRPr="00AB4F9D" w:rsidRDefault="00D05EC3" w:rsidP="00AB4F9D">
            <w:pPr>
              <w:jc w:val="center"/>
              <w:rPr>
                <w:rFonts w:ascii="Century Gothic" w:eastAsiaTheme="minorHAnsi" w:hAnsi="Century Gothic"/>
                <w:sz w:val="18"/>
                <w:lang w:val="es-ES_tradnl" w:eastAsia="en-US"/>
              </w:rPr>
            </w:pPr>
            <w:r w:rsidRPr="00AB4F9D">
              <w:rPr>
                <w:rFonts w:ascii="Century Gothic" w:eastAsia="MS Mincho" w:hAnsi="Century Gothic"/>
                <w:sz w:val="18"/>
              </w:rPr>
              <w:t>3</w:t>
            </w:r>
          </w:p>
        </w:tc>
        <w:tc>
          <w:tcPr>
            <w:tcW w:w="3174" w:type="pct"/>
            <w:tcMar>
              <w:top w:w="0" w:type="dxa"/>
              <w:left w:w="108" w:type="dxa"/>
              <w:bottom w:w="0" w:type="dxa"/>
              <w:right w:w="108" w:type="dxa"/>
            </w:tcMar>
            <w:hideMark/>
          </w:tcPr>
          <w:p w14:paraId="7F914718" w14:textId="77777777" w:rsidR="00D05EC3" w:rsidRPr="00AB4F9D" w:rsidRDefault="00D05EC3" w:rsidP="00D05EC3">
            <w:pPr>
              <w:rPr>
                <w:rFonts w:ascii="Century Gothic" w:eastAsiaTheme="minorHAnsi" w:hAnsi="Century Gothic"/>
                <w:sz w:val="18"/>
                <w:lang w:val="es-ES_tradnl" w:eastAsia="en-US"/>
              </w:rPr>
            </w:pPr>
            <w:r w:rsidRPr="00AB4F9D">
              <w:rPr>
                <w:rFonts w:ascii="Century Gothic" w:eastAsia="MS Mincho" w:hAnsi="Century Gothic"/>
                <w:sz w:val="18"/>
              </w:rPr>
              <w:t xml:space="preserve">ANESTESICO LOCO REGIONAL </w:t>
            </w:r>
          </w:p>
        </w:tc>
        <w:tc>
          <w:tcPr>
            <w:tcW w:w="722" w:type="pct"/>
            <w:tcMar>
              <w:top w:w="0" w:type="dxa"/>
              <w:left w:w="108" w:type="dxa"/>
              <w:bottom w:w="0" w:type="dxa"/>
              <w:right w:w="108" w:type="dxa"/>
            </w:tcMar>
            <w:hideMark/>
          </w:tcPr>
          <w:p w14:paraId="03616580" w14:textId="77777777" w:rsidR="00D05EC3" w:rsidRPr="00AB4F9D" w:rsidRDefault="00D05EC3" w:rsidP="00AB4F9D">
            <w:pPr>
              <w:jc w:val="center"/>
              <w:rPr>
                <w:rFonts w:ascii="Century Gothic" w:eastAsiaTheme="minorHAnsi" w:hAnsi="Century Gothic"/>
                <w:sz w:val="18"/>
                <w:lang w:val="es-ES_tradnl" w:eastAsia="en-US"/>
              </w:rPr>
            </w:pPr>
            <w:r w:rsidRPr="00AB4F9D">
              <w:rPr>
                <w:rFonts w:ascii="Century Gothic" w:eastAsia="MS Mincho" w:hAnsi="Century Gothic"/>
                <w:sz w:val="18"/>
              </w:rPr>
              <w:t>246</w:t>
            </w:r>
          </w:p>
        </w:tc>
        <w:tc>
          <w:tcPr>
            <w:tcW w:w="722" w:type="pct"/>
            <w:tcMar>
              <w:top w:w="0" w:type="dxa"/>
              <w:left w:w="108" w:type="dxa"/>
              <w:bottom w:w="0" w:type="dxa"/>
              <w:right w:w="108" w:type="dxa"/>
            </w:tcMar>
            <w:hideMark/>
          </w:tcPr>
          <w:p w14:paraId="4A7F83B1" w14:textId="77777777" w:rsidR="00D05EC3" w:rsidRPr="00AB4F9D" w:rsidRDefault="00D05EC3" w:rsidP="00AB4F9D">
            <w:pPr>
              <w:jc w:val="center"/>
              <w:rPr>
                <w:rFonts w:ascii="Century Gothic" w:eastAsiaTheme="minorHAnsi" w:hAnsi="Century Gothic"/>
                <w:sz w:val="18"/>
                <w:lang w:val="es-ES_tradnl" w:eastAsia="en-US"/>
              </w:rPr>
            </w:pPr>
            <w:r w:rsidRPr="00AB4F9D">
              <w:rPr>
                <w:rFonts w:ascii="Century Gothic" w:eastAsia="MS Mincho" w:hAnsi="Century Gothic"/>
                <w:sz w:val="18"/>
              </w:rPr>
              <w:t>616</w:t>
            </w:r>
          </w:p>
        </w:tc>
      </w:tr>
      <w:tr w:rsidR="00D05EC3" w:rsidRPr="00AB4F9D" w14:paraId="190C6327" w14:textId="77777777" w:rsidTr="00AB4F9D">
        <w:trPr>
          <w:jc w:val="center"/>
        </w:trPr>
        <w:tc>
          <w:tcPr>
            <w:tcW w:w="382" w:type="pct"/>
            <w:vAlign w:val="center"/>
            <w:hideMark/>
          </w:tcPr>
          <w:p w14:paraId="2DEB2378" w14:textId="77777777" w:rsidR="00D05EC3" w:rsidRPr="00AB4F9D" w:rsidRDefault="00D05EC3" w:rsidP="00AB4F9D">
            <w:pPr>
              <w:jc w:val="center"/>
              <w:rPr>
                <w:rFonts w:ascii="Century Gothic" w:eastAsiaTheme="minorHAnsi" w:hAnsi="Century Gothic"/>
                <w:sz w:val="18"/>
                <w:lang w:val="es-ES_tradnl" w:eastAsia="en-US"/>
              </w:rPr>
            </w:pPr>
            <w:r w:rsidRPr="00AB4F9D">
              <w:rPr>
                <w:rFonts w:ascii="Century Gothic" w:eastAsia="MS Mincho" w:hAnsi="Century Gothic"/>
                <w:sz w:val="18"/>
              </w:rPr>
              <w:t>4</w:t>
            </w:r>
          </w:p>
        </w:tc>
        <w:tc>
          <w:tcPr>
            <w:tcW w:w="3174" w:type="pct"/>
            <w:tcMar>
              <w:top w:w="0" w:type="dxa"/>
              <w:left w:w="108" w:type="dxa"/>
              <w:bottom w:w="0" w:type="dxa"/>
              <w:right w:w="108" w:type="dxa"/>
            </w:tcMar>
            <w:hideMark/>
          </w:tcPr>
          <w:p w14:paraId="30BC811F" w14:textId="77777777" w:rsidR="00D05EC3" w:rsidRPr="00AB4F9D" w:rsidRDefault="00D05EC3" w:rsidP="00D05EC3">
            <w:pPr>
              <w:rPr>
                <w:rFonts w:ascii="Century Gothic" w:eastAsiaTheme="minorHAnsi" w:hAnsi="Century Gothic"/>
                <w:sz w:val="18"/>
                <w:lang w:val="es-ES_tradnl" w:eastAsia="en-US"/>
              </w:rPr>
            </w:pPr>
            <w:r w:rsidRPr="00AB4F9D">
              <w:rPr>
                <w:rFonts w:ascii="Century Gothic" w:eastAsia="MS Mincho" w:hAnsi="Century Gothic"/>
                <w:sz w:val="18"/>
              </w:rPr>
              <w:t>ANESTESICO SEDACCION</w:t>
            </w:r>
          </w:p>
        </w:tc>
        <w:tc>
          <w:tcPr>
            <w:tcW w:w="722" w:type="pct"/>
            <w:tcMar>
              <w:top w:w="0" w:type="dxa"/>
              <w:left w:w="108" w:type="dxa"/>
              <w:bottom w:w="0" w:type="dxa"/>
              <w:right w:w="108" w:type="dxa"/>
            </w:tcMar>
            <w:hideMark/>
          </w:tcPr>
          <w:p w14:paraId="4AB24386" w14:textId="77777777" w:rsidR="00D05EC3" w:rsidRPr="00AB4F9D" w:rsidRDefault="00D05EC3" w:rsidP="00AB4F9D">
            <w:pPr>
              <w:jc w:val="center"/>
              <w:rPr>
                <w:rFonts w:ascii="Century Gothic" w:eastAsiaTheme="minorHAnsi" w:hAnsi="Century Gothic"/>
                <w:sz w:val="18"/>
                <w:lang w:val="es-ES_tradnl" w:eastAsia="en-US"/>
              </w:rPr>
            </w:pPr>
            <w:r w:rsidRPr="00AB4F9D">
              <w:rPr>
                <w:rFonts w:ascii="Century Gothic" w:eastAsia="MS Mincho" w:hAnsi="Century Gothic"/>
                <w:sz w:val="18"/>
              </w:rPr>
              <w:t>172</w:t>
            </w:r>
          </w:p>
        </w:tc>
        <w:tc>
          <w:tcPr>
            <w:tcW w:w="722" w:type="pct"/>
            <w:tcMar>
              <w:top w:w="0" w:type="dxa"/>
              <w:left w:w="108" w:type="dxa"/>
              <w:bottom w:w="0" w:type="dxa"/>
              <w:right w:w="108" w:type="dxa"/>
            </w:tcMar>
            <w:hideMark/>
          </w:tcPr>
          <w:p w14:paraId="33D54D89" w14:textId="77777777" w:rsidR="00D05EC3" w:rsidRPr="00AB4F9D" w:rsidRDefault="00D05EC3" w:rsidP="00AB4F9D">
            <w:pPr>
              <w:jc w:val="center"/>
              <w:rPr>
                <w:rFonts w:ascii="Century Gothic" w:eastAsiaTheme="minorHAnsi" w:hAnsi="Century Gothic"/>
                <w:sz w:val="18"/>
                <w:lang w:val="es-ES_tradnl" w:eastAsia="en-US"/>
              </w:rPr>
            </w:pPr>
            <w:r w:rsidRPr="00AB4F9D">
              <w:rPr>
                <w:rFonts w:ascii="Century Gothic" w:eastAsia="MS Mincho" w:hAnsi="Century Gothic"/>
                <w:sz w:val="18"/>
              </w:rPr>
              <w:t>430</w:t>
            </w:r>
          </w:p>
        </w:tc>
      </w:tr>
      <w:tr w:rsidR="00D05EC3" w:rsidRPr="00AB4F9D" w14:paraId="0FE832D7" w14:textId="77777777" w:rsidTr="00AB4F9D">
        <w:trPr>
          <w:jc w:val="center"/>
        </w:trPr>
        <w:tc>
          <w:tcPr>
            <w:tcW w:w="382" w:type="pct"/>
            <w:vAlign w:val="center"/>
            <w:hideMark/>
          </w:tcPr>
          <w:p w14:paraId="0B44959B" w14:textId="77777777" w:rsidR="00D05EC3" w:rsidRPr="00AB4F9D" w:rsidRDefault="00D05EC3" w:rsidP="00AB4F9D">
            <w:pPr>
              <w:jc w:val="center"/>
              <w:rPr>
                <w:rFonts w:ascii="Century Gothic" w:eastAsiaTheme="minorHAnsi" w:hAnsi="Century Gothic"/>
                <w:sz w:val="18"/>
                <w:lang w:val="es-ES_tradnl" w:eastAsia="en-US"/>
              </w:rPr>
            </w:pPr>
            <w:r w:rsidRPr="00AB4F9D">
              <w:rPr>
                <w:rFonts w:ascii="Century Gothic" w:eastAsia="MS Mincho" w:hAnsi="Century Gothic"/>
                <w:sz w:val="18"/>
              </w:rPr>
              <w:t>5</w:t>
            </w:r>
          </w:p>
        </w:tc>
        <w:tc>
          <w:tcPr>
            <w:tcW w:w="3174" w:type="pct"/>
            <w:tcMar>
              <w:top w:w="0" w:type="dxa"/>
              <w:left w:w="108" w:type="dxa"/>
              <w:bottom w:w="0" w:type="dxa"/>
              <w:right w:w="108" w:type="dxa"/>
            </w:tcMar>
            <w:hideMark/>
          </w:tcPr>
          <w:p w14:paraId="612C04E4" w14:textId="77777777" w:rsidR="00D05EC3" w:rsidRPr="00AB4F9D" w:rsidRDefault="00D05EC3" w:rsidP="00D05EC3">
            <w:pPr>
              <w:rPr>
                <w:rFonts w:ascii="Century Gothic" w:eastAsiaTheme="minorHAnsi" w:hAnsi="Century Gothic"/>
                <w:sz w:val="18"/>
                <w:lang w:val="es-ES_tradnl" w:eastAsia="en-US"/>
              </w:rPr>
            </w:pPr>
            <w:r w:rsidRPr="00AB4F9D">
              <w:rPr>
                <w:rFonts w:ascii="Century Gothic" w:eastAsia="MS Mincho" w:hAnsi="Century Gothic"/>
                <w:sz w:val="18"/>
              </w:rPr>
              <w:t>ANESTESICO GENERAL ENDOVENOSA</w:t>
            </w:r>
          </w:p>
        </w:tc>
        <w:tc>
          <w:tcPr>
            <w:tcW w:w="722" w:type="pct"/>
            <w:tcMar>
              <w:top w:w="0" w:type="dxa"/>
              <w:left w:w="108" w:type="dxa"/>
              <w:bottom w:w="0" w:type="dxa"/>
              <w:right w:w="108" w:type="dxa"/>
            </w:tcMar>
            <w:hideMark/>
          </w:tcPr>
          <w:p w14:paraId="70C497C2" w14:textId="77777777" w:rsidR="00D05EC3" w:rsidRPr="00AB4F9D" w:rsidRDefault="00D05EC3" w:rsidP="00AB4F9D">
            <w:pPr>
              <w:jc w:val="center"/>
              <w:rPr>
                <w:rFonts w:ascii="Century Gothic" w:eastAsiaTheme="minorHAnsi" w:hAnsi="Century Gothic"/>
                <w:sz w:val="18"/>
                <w:lang w:val="es-ES_tradnl" w:eastAsia="en-US"/>
              </w:rPr>
            </w:pPr>
            <w:r w:rsidRPr="00AB4F9D">
              <w:rPr>
                <w:rFonts w:ascii="Century Gothic" w:eastAsia="MS Mincho" w:hAnsi="Century Gothic"/>
                <w:sz w:val="18"/>
              </w:rPr>
              <w:t>228</w:t>
            </w:r>
          </w:p>
        </w:tc>
        <w:tc>
          <w:tcPr>
            <w:tcW w:w="722" w:type="pct"/>
            <w:tcMar>
              <w:top w:w="0" w:type="dxa"/>
              <w:left w:w="108" w:type="dxa"/>
              <w:bottom w:w="0" w:type="dxa"/>
              <w:right w:w="108" w:type="dxa"/>
            </w:tcMar>
            <w:hideMark/>
          </w:tcPr>
          <w:p w14:paraId="40FEF41F" w14:textId="77777777" w:rsidR="00D05EC3" w:rsidRPr="00AB4F9D" w:rsidRDefault="00D05EC3" w:rsidP="00AB4F9D">
            <w:pPr>
              <w:jc w:val="center"/>
              <w:rPr>
                <w:rFonts w:ascii="Century Gothic" w:eastAsiaTheme="minorHAnsi" w:hAnsi="Century Gothic"/>
                <w:sz w:val="18"/>
                <w:lang w:val="es-ES_tradnl" w:eastAsia="en-US"/>
              </w:rPr>
            </w:pPr>
            <w:r w:rsidRPr="00AB4F9D">
              <w:rPr>
                <w:rFonts w:ascii="Century Gothic" w:eastAsia="MS Mincho" w:hAnsi="Century Gothic"/>
                <w:sz w:val="18"/>
              </w:rPr>
              <w:t>570</w:t>
            </w:r>
          </w:p>
        </w:tc>
      </w:tr>
    </w:tbl>
    <w:p w14:paraId="59F312F5" w14:textId="77777777" w:rsidR="00D05EC3" w:rsidRPr="00AB4F9D" w:rsidRDefault="00D05EC3" w:rsidP="00D05EC3">
      <w:pPr>
        <w:rPr>
          <w:rFonts w:ascii="Century Gothic" w:hAnsi="Century Gothic"/>
          <w:sz w:val="18"/>
          <w:szCs w:val="18"/>
        </w:rPr>
      </w:pPr>
    </w:p>
    <w:p w14:paraId="5D2B2B53" w14:textId="77777777" w:rsidR="00D05EC3" w:rsidRPr="00AB4F9D" w:rsidRDefault="00D05EC3" w:rsidP="00D05EC3">
      <w:pPr>
        <w:rPr>
          <w:rFonts w:ascii="Century Gothic" w:hAnsi="Century Gothic"/>
          <w:sz w:val="18"/>
          <w:szCs w:val="18"/>
        </w:rPr>
      </w:pPr>
      <w:r w:rsidRPr="00AB4F9D">
        <w:rPr>
          <w:rFonts w:ascii="Century Gothic" w:hAnsi="Century Gothic"/>
          <w:sz w:val="18"/>
          <w:szCs w:val="18"/>
        </w:rPr>
        <w:t>DESCRIPCIÓN DE LOS PROCEDIMIENTOS PARA LA PRESTACIÓN DEL SERVICIO POR PROCEDIMIENTO ANESTÉSICO</w:t>
      </w:r>
    </w:p>
    <w:p w14:paraId="5C2A05B0" w14:textId="77777777" w:rsidR="00D05EC3" w:rsidRPr="00AB4F9D" w:rsidRDefault="00D05EC3" w:rsidP="00D05EC3">
      <w:pPr>
        <w:rPr>
          <w:sz w:val="18"/>
          <w:szCs w:val="18"/>
          <w:lang w:val="es-ES_tradnl" w:eastAsia="en-US"/>
        </w:rPr>
      </w:pPr>
    </w:p>
    <w:p w14:paraId="5329186A" w14:textId="77777777" w:rsidR="00D05EC3" w:rsidRPr="00AB4F9D" w:rsidRDefault="00D05EC3" w:rsidP="00AB4F9D">
      <w:pPr>
        <w:jc w:val="center"/>
        <w:rPr>
          <w:rFonts w:ascii="Century Gothic" w:eastAsia="MS Mincho" w:hAnsi="Century Gothic"/>
          <w:sz w:val="18"/>
          <w:szCs w:val="18"/>
        </w:rPr>
      </w:pPr>
      <w:r w:rsidRPr="00AB4F9D">
        <w:rPr>
          <w:rFonts w:ascii="Century Gothic" w:hAnsi="Century Gothic"/>
          <w:sz w:val="18"/>
          <w:szCs w:val="18"/>
        </w:rPr>
        <w:t>ANESTESIA GENERAL ADULTO</w:t>
      </w:r>
    </w:p>
    <w:p w14:paraId="6A9A6E6D" w14:textId="77777777" w:rsidR="00D05EC3" w:rsidRPr="00AB4F9D" w:rsidRDefault="00D05EC3" w:rsidP="00D05EC3">
      <w:pPr>
        <w:rPr>
          <w:sz w:val="18"/>
          <w:szCs w:val="18"/>
          <w:lang w:eastAsia="en-US"/>
        </w:rPr>
      </w:pPr>
    </w:p>
    <w:tbl>
      <w:tblPr>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298"/>
        <w:gridCol w:w="994"/>
        <w:gridCol w:w="1029"/>
        <w:gridCol w:w="1096"/>
      </w:tblGrid>
      <w:tr w:rsidR="00D05EC3" w:rsidRPr="00AB4F9D" w14:paraId="51BA61CA" w14:textId="77777777" w:rsidTr="00AB4F9D">
        <w:trPr>
          <w:trHeight w:val="476"/>
          <w:tblHeader/>
        </w:trPr>
        <w:tc>
          <w:tcPr>
            <w:tcW w:w="3503" w:type="pct"/>
            <w:tcBorders>
              <w:top w:val="single" w:sz="4" w:space="0" w:color="auto"/>
              <w:left w:val="single" w:sz="4" w:space="0" w:color="auto"/>
              <w:bottom w:val="single" w:sz="4" w:space="0" w:color="auto"/>
              <w:right w:val="single" w:sz="4" w:space="0" w:color="auto"/>
            </w:tcBorders>
            <w:noWrap/>
            <w:vAlign w:val="center"/>
            <w:hideMark/>
          </w:tcPr>
          <w:p w14:paraId="418B3639" w14:textId="77777777" w:rsidR="00D05EC3" w:rsidRPr="00AB4F9D" w:rsidRDefault="00D05EC3" w:rsidP="00AB4F9D">
            <w:pPr>
              <w:jc w:val="center"/>
              <w:rPr>
                <w:rFonts w:ascii="Century Gothic" w:eastAsiaTheme="minorHAnsi" w:hAnsi="Century Gothic"/>
                <w:b/>
                <w:sz w:val="18"/>
                <w:szCs w:val="18"/>
                <w:lang w:val="es-ES_tradnl" w:eastAsia="en-US"/>
              </w:rPr>
            </w:pPr>
            <w:r w:rsidRPr="00AB4F9D">
              <w:rPr>
                <w:rFonts w:ascii="Century Gothic" w:eastAsia="MS Mincho" w:hAnsi="Century Gothic"/>
                <w:b/>
                <w:sz w:val="18"/>
                <w:szCs w:val="18"/>
              </w:rPr>
              <w:t>MEDICAMENTO</w:t>
            </w:r>
          </w:p>
        </w:tc>
        <w:tc>
          <w:tcPr>
            <w:tcW w:w="477" w:type="pct"/>
            <w:tcBorders>
              <w:top w:val="single" w:sz="4" w:space="0" w:color="auto"/>
              <w:left w:val="single" w:sz="4" w:space="0" w:color="auto"/>
              <w:bottom w:val="single" w:sz="4" w:space="0" w:color="auto"/>
              <w:right w:val="single" w:sz="4" w:space="0" w:color="auto"/>
            </w:tcBorders>
            <w:noWrap/>
            <w:vAlign w:val="center"/>
            <w:hideMark/>
          </w:tcPr>
          <w:p w14:paraId="14ABEE65" w14:textId="77777777" w:rsidR="00D05EC3" w:rsidRPr="00AB4F9D" w:rsidRDefault="00D05EC3" w:rsidP="00AB4F9D">
            <w:pPr>
              <w:jc w:val="center"/>
              <w:rPr>
                <w:rFonts w:ascii="Century Gothic" w:eastAsiaTheme="minorHAnsi" w:hAnsi="Century Gothic"/>
                <w:b/>
                <w:sz w:val="18"/>
                <w:szCs w:val="18"/>
                <w:lang w:val="es-ES_tradnl" w:eastAsia="en-US"/>
              </w:rPr>
            </w:pPr>
            <w:r w:rsidRPr="00AB4F9D">
              <w:rPr>
                <w:rFonts w:ascii="Century Gothic" w:eastAsia="MS Mincho" w:hAnsi="Century Gothic"/>
                <w:b/>
                <w:sz w:val="18"/>
                <w:szCs w:val="18"/>
              </w:rPr>
              <w:t>MÍNIMO</w:t>
            </w:r>
          </w:p>
        </w:tc>
        <w:tc>
          <w:tcPr>
            <w:tcW w:w="494" w:type="pct"/>
            <w:tcBorders>
              <w:top w:val="single" w:sz="4" w:space="0" w:color="auto"/>
              <w:left w:val="single" w:sz="4" w:space="0" w:color="auto"/>
              <w:bottom w:val="single" w:sz="4" w:space="0" w:color="auto"/>
              <w:right w:val="single" w:sz="4" w:space="0" w:color="auto"/>
            </w:tcBorders>
            <w:noWrap/>
            <w:vAlign w:val="center"/>
            <w:hideMark/>
          </w:tcPr>
          <w:p w14:paraId="22E54952" w14:textId="77777777" w:rsidR="00D05EC3" w:rsidRPr="00AB4F9D" w:rsidRDefault="00D05EC3" w:rsidP="00AB4F9D">
            <w:pPr>
              <w:jc w:val="center"/>
              <w:rPr>
                <w:rFonts w:ascii="Century Gothic" w:eastAsiaTheme="minorHAnsi" w:hAnsi="Century Gothic"/>
                <w:b/>
                <w:sz w:val="18"/>
                <w:szCs w:val="18"/>
                <w:lang w:val="es-ES_tradnl" w:eastAsia="en-US"/>
              </w:rPr>
            </w:pPr>
            <w:r w:rsidRPr="00AB4F9D">
              <w:rPr>
                <w:rFonts w:ascii="Century Gothic" w:eastAsia="MS Mincho" w:hAnsi="Century Gothic"/>
                <w:b/>
                <w:sz w:val="18"/>
                <w:szCs w:val="18"/>
              </w:rPr>
              <w:t>MÁXIMO</w:t>
            </w:r>
          </w:p>
        </w:tc>
        <w:tc>
          <w:tcPr>
            <w:tcW w:w="526" w:type="pct"/>
            <w:tcBorders>
              <w:top w:val="single" w:sz="4" w:space="0" w:color="auto"/>
              <w:left w:val="single" w:sz="4" w:space="0" w:color="auto"/>
              <w:bottom w:val="single" w:sz="4" w:space="0" w:color="auto"/>
              <w:right w:val="single" w:sz="4" w:space="0" w:color="auto"/>
            </w:tcBorders>
            <w:vAlign w:val="center"/>
            <w:hideMark/>
          </w:tcPr>
          <w:p w14:paraId="513AA435" w14:textId="7FE81490" w:rsidR="00D05EC3" w:rsidRPr="00AB4F9D" w:rsidRDefault="00D05EC3" w:rsidP="00AB4F9D">
            <w:pPr>
              <w:jc w:val="center"/>
              <w:rPr>
                <w:rFonts w:ascii="Century Gothic" w:eastAsiaTheme="minorHAnsi" w:hAnsi="Century Gothic"/>
                <w:b/>
                <w:sz w:val="18"/>
                <w:szCs w:val="18"/>
                <w:lang w:val="es-ES_tradnl" w:eastAsia="en-US"/>
              </w:rPr>
            </w:pPr>
            <w:r w:rsidRPr="00AB4F9D">
              <w:rPr>
                <w:rFonts w:ascii="Century Gothic" w:eastAsia="MS Mincho" w:hAnsi="Century Gothic"/>
                <w:b/>
                <w:sz w:val="18"/>
                <w:szCs w:val="18"/>
              </w:rPr>
              <w:t>UNIDAD DE MEDIDA</w:t>
            </w:r>
          </w:p>
        </w:tc>
      </w:tr>
      <w:tr w:rsidR="00D05EC3" w:rsidRPr="00AB4F9D" w14:paraId="062CD2C9" w14:textId="77777777" w:rsidTr="00AB4F9D">
        <w:trPr>
          <w:trHeight w:val="50"/>
        </w:trPr>
        <w:tc>
          <w:tcPr>
            <w:tcW w:w="5000" w:type="pct"/>
            <w:gridSpan w:val="4"/>
            <w:tcBorders>
              <w:top w:val="single" w:sz="4" w:space="0" w:color="auto"/>
              <w:left w:val="single" w:sz="4" w:space="0" w:color="auto"/>
              <w:bottom w:val="single" w:sz="4" w:space="0" w:color="auto"/>
              <w:right w:val="single" w:sz="4" w:space="0" w:color="auto"/>
            </w:tcBorders>
            <w:vAlign w:val="bottom"/>
            <w:hideMark/>
          </w:tcPr>
          <w:p w14:paraId="764668BB"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Halogenado:</w:t>
            </w:r>
          </w:p>
        </w:tc>
      </w:tr>
      <w:tr w:rsidR="00D05EC3" w:rsidRPr="00AB4F9D" w14:paraId="0C2516EF" w14:textId="77777777" w:rsidTr="00AB4F9D">
        <w:trPr>
          <w:trHeight w:val="91"/>
        </w:trPr>
        <w:tc>
          <w:tcPr>
            <w:tcW w:w="3503" w:type="pct"/>
            <w:tcBorders>
              <w:top w:val="single" w:sz="4" w:space="0" w:color="auto"/>
              <w:left w:val="single" w:sz="4" w:space="0" w:color="auto"/>
              <w:bottom w:val="single" w:sz="4" w:space="0" w:color="auto"/>
              <w:right w:val="single" w:sz="4" w:space="0" w:color="auto"/>
            </w:tcBorders>
            <w:vAlign w:val="center"/>
            <w:hideMark/>
          </w:tcPr>
          <w:p w14:paraId="009F1E73"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Sevofluorano</w:t>
            </w:r>
          </w:p>
        </w:tc>
        <w:tc>
          <w:tcPr>
            <w:tcW w:w="477" w:type="pct"/>
            <w:tcBorders>
              <w:top w:val="single" w:sz="4" w:space="0" w:color="auto"/>
              <w:left w:val="single" w:sz="4" w:space="0" w:color="auto"/>
              <w:bottom w:val="single" w:sz="4" w:space="0" w:color="auto"/>
              <w:right w:val="single" w:sz="4" w:space="0" w:color="auto"/>
            </w:tcBorders>
            <w:noWrap/>
            <w:vAlign w:val="center"/>
            <w:hideMark/>
          </w:tcPr>
          <w:p w14:paraId="735FC271"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40 ml</w:t>
            </w:r>
          </w:p>
        </w:tc>
        <w:tc>
          <w:tcPr>
            <w:tcW w:w="494" w:type="pct"/>
            <w:tcBorders>
              <w:top w:val="single" w:sz="4" w:space="0" w:color="auto"/>
              <w:left w:val="single" w:sz="4" w:space="0" w:color="auto"/>
              <w:bottom w:val="single" w:sz="4" w:space="0" w:color="auto"/>
              <w:right w:val="single" w:sz="4" w:space="0" w:color="auto"/>
            </w:tcBorders>
            <w:noWrap/>
            <w:vAlign w:val="center"/>
            <w:hideMark/>
          </w:tcPr>
          <w:p w14:paraId="3BB370BF"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200 ml</w:t>
            </w:r>
          </w:p>
        </w:tc>
        <w:tc>
          <w:tcPr>
            <w:tcW w:w="526" w:type="pct"/>
            <w:tcBorders>
              <w:top w:val="single" w:sz="4" w:space="0" w:color="auto"/>
              <w:left w:val="single" w:sz="4" w:space="0" w:color="auto"/>
              <w:bottom w:val="single" w:sz="4" w:space="0" w:color="auto"/>
              <w:right w:val="single" w:sz="4" w:space="0" w:color="auto"/>
            </w:tcBorders>
            <w:noWrap/>
            <w:vAlign w:val="bottom"/>
            <w:hideMark/>
          </w:tcPr>
          <w:p w14:paraId="6DF932F7"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Mililitro</w:t>
            </w:r>
          </w:p>
        </w:tc>
      </w:tr>
      <w:tr w:rsidR="00D05EC3" w:rsidRPr="00AB4F9D" w14:paraId="7E52C2FC" w14:textId="77777777" w:rsidTr="00AB4F9D">
        <w:trPr>
          <w:trHeight w:val="64"/>
        </w:trPr>
        <w:tc>
          <w:tcPr>
            <w:tcW w:w="3503" w:type="pct"/>
            <w:tcBorders>
              <w:top w:val="single" w:sz="4" w:space="0" w:color="auto"/>
              <w:left w:val="single" w:sz="4" w:space="0" w:color="auto"/>
              <w:bottom w:val="single" w:sz="4" w:space="0" w:color="auto"/>
              <w:right w:val="single" w:sz="4" w:space="0" w:color="auto"/>
            </w:tcBorders>
            <w:vAlign w:val="center"/>
            <w:hideMark/>
          </w:tcPr>
          <w:p w14:paraId="05ED8334"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Desflorano</w:t>
            </w:r>
          </w:p>
        </w:tc>
        <w:tc>
          <w:tcPr>
            <w:tcW w:w="477" w:type="pct"/>
            <w:tcBorders>
              <w:top w:val="single" w:sz="4" w:space="0" w:color="auto"/>
              <w:left w:val="single" w:sz="4" w:space="0" w:color="auto"/>
              <w:bottom w:val="single" w:sz="4" w:space="0" w:color="auto"/>
              <w:right w:val="single" w:sz="4" w:space="0" w:color="auto"/>
            </w:tcBorders>
            <w:noWrap/>
            <w:vAlign w:val="center"/>
            <w:hideMark/>
          </w:tcPr>
          <w:p w14:paraId="03CF1419"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40 ml</w:t>
            </w:r>
          </w:p>
        </w:tc>
        <w:tc>
          <w:tcPr>
            <w:tcW w:w="494" w:type="pct"/>
            <w:tcBorders>
              <w:top w:val="single" w:sz="4" w:space="0" w:color="auto"/>
              <w:left w:val="single" w:sz="4" w:space="0" w:color="auto"/>
              <w:bottom w:val="single" w:sz="4" w:space="0" w:color="auto"/>
              <w:right w:val="single" w:sz="4" w:space="0" w:color="auto"/>
            </w:tcBorders>
            <w:noWrap/>
            <w:vAlign w:val="center"/>
            <w:hideMark/>
          </w:tcPr>
          <w:p w14:paraId="3A42AB05"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200 ml</w:t>
            </w:r>
          </w:p>
        </w:tc>
        <w:tc>
          <w:tcPr>
            <w:tcW w:w="526" w:type="pct"/>
            <w:tcBorders>
              <w:top w:val="single" w:sz="4" w:space="0" w:color="auto"/>
              <w:left w:val="single" w:sz="4" w:space="0" w:color="auto"/>
              <w:bottom w:val="single" w:sz="4" w:space="0" w:color="auto"/>
              <w:right w:val="single" w:sz="4" w:space="0" w:color="auto"/>
            </w:tcBorders>
            <w:noWrap/>
            <w:vAlign w:val="bottom"/>
            <w:hideMark/>
          </w:tcPr>
          <w:p w14:paraId="2AA7B18A"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Mililitro</w:t>
            </w:r>
          </w:p>
        </w:tc>
      </w:tr>
      <w:tr w:rsidR="00D05EC3" w:rsidRPr="00AB4F9D" w14:paraId="0CDD53C6" w14:textId="77777777" w:rsidTr="00AB4F9D">
        <w:trPr>
          <w:trHeight w:val="64"/>
        </w:trPr>
        <w:tc>
          <w:tcPr>
            <w:tcW w:w="5000" w:type="pct"/>
            <w:gridSpan w:val="4"/>
            <w:tcBorders>
              <w:top w:val="single" w:sz="4" w:space="0" w:color="auto"/>
              <w:left w:val="single" w:sz="4" w:space="0" w:color="auto"/>
              <w:bottom w:val="single" w:sz="4" w:space="0" w:color="auto"/>
              <w:right w:val="single" w:sz="4" w:space="0" w:color="auto"/>
            </w:tcBorders>
            <w:vAlign w:val="bottom"/>
            <w:hideMark/>
          </w:tcPr>
          <w:p w14:paraId="480F452B"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Inductor:</w:t>
            </w:r>
          </w:p>
        </w:tc>
      </w:tr>
      <w:tr w:rsidR="00D05EC3" w:rsidRPr="00AB4F9D" w14:paraId="560EE519" w14:textId="77777777" w:rsidTr="00AB4F9D">
        <w:trPr>
          <w:trHeight w:val="64"/>
        </w:trPr>
        <w:tc>
          <w:tcPr>
            <w:tcW w:w="3503" w:type="pct"/>
            <w:tcBorders>
              <w:top w:val="single" w:sz="4" w:space="0" w:color="auto"/>
              <w:left w:val="single" w:sz="4" w:space="0" w:color="auto"/>
              <w:bottom w:val="single" w:sz="4" w:space="0" w:color="auto"/>
              <w:right w:val="single" w:sz="4" w:space="0" w:color="auto"/>
            </w:tcBorders>
            <w:vAlign w:val="center"/>
            <w:hideMark/>
          </w:tcPr>
          <w:p w14:paraId="21E37B8B"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 xml:space="preserve">Propofol </w:t>
            </w:r>
          </w:p>
        </w:tc>
        <w:tc>
          <w:tcPr>
            <w:tcW w:w="477" w:type="pct"/>
            <w:tcBorders>
              <w:top w:val="single" w:sz="4" w:space="0" w:color="auto"/>
              <w:left w:val="single" w:sz="4" w:space="0" w:color="auto"/>
              <w:bottom w:val="single" w:sz="4" w:space="0" w:color="auto"/>
              <w:right w:val="single" w:sz="4" w:space="0" w:color="auto"/>
            </w:tcBorders>
            <w:noWrap/>
            <w:vAlign w:val="center"/>
            <w:hideMark/>
          </w:tcPr>
          <w:p w14:paraId="2F074835"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94" w:type="pct"/>
            <w:tcBorders>
              <w:top w:val="single" w:sz="4" w:space="0" w:color="auto"/>
              <w:left w:val="single" w:sz="4" w:space="0" w:color="auto"/>
              <w:bottom w:val="single" w:sz="4" w:space="0" w:color="auto"/>
              <w:right w:val="single" w:sz="4" w:space="0" w:color="auto"/>
            </w:tcBorders>
            <w:noWrap/>
            <w:vAlign w:val="center"/>
            <w:hideMark/>
          </w:tcPr>
          <w:p w14:paraId="4569E262"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2</w:t>
            </w:r>
          </w:p>
        </w:tc>
        <w:tc>
          <w:tcPr>
            <w:tcW w:w="526" w:type="pct"/>
            <w:tcBorders>
              <w:top w:val="single" w:sz="4" w:space="0" w:color="auto"/>
              <w:left w:val="single" w:sz="4" w:space="0" w:color="auto"/>
              <w:bottom w:val="single" w:sz="4" w:space="0" w:color="auto"/>
              <w:right w:val="single" w:sz="4" w:space="0" w:color="auto"/>
            </w:tcBorders>
            <w:noWrap/>
            <w:vAlign w:val="bottom"/>
            <w:hideMark/>
          </w:tcPr>
          <w:p w14:paraId="0A1EAE3C"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Ampolleta</w:t>
            </w:r>
          </w:p>
        </w:tc>
      </w:tr>
      <w:tr w:rsidR="00D05EC3" w:rsidRPr="00AB4F9D" w14:paraId="3EFDE486" w14:textId="77777777" w:rsidTr="00AB4F9D">
        <w:trPr>
          <w:trHeight w:val="64"/>
        </w:trPr>
        <w:tc>
          <w:tcPr>
            <w:tcW w:w="3503" w:type="pct"/>
            <w:tcBorders>
              <w:top w:val="single" w:sz="4" w:space="0" w:color="auto"/>
              <w:left w:val="single" w:sz="4" w:space="0" w:color="auto"/>
              <w:bottom w:val="single" w:sz="4" w:space="0" w:color="auto"/>
              <w:right w:val="single" w:sz="4" w:space="0" w:color="auto"/>
            </w:tcBorders>
            <w:vAlign w:val="center"/>
            <w:hideMark/>
          </w:tcPr>
          <w:p w14:paraId="1477DDDB"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Tiopental</w:t>
            </w:r>
          </w:p>
        </w:tc>
        <w:tc>
          <w:tcPr>
            <w:tcW w:w="477" w:type="pct"/>
            <w:tcBorders>
              <w:top w:val="single" w:sz="4" w:space="0" w:color="auto"/>
              <w:left w:val="single" w:sz="4" w:space="0" w:color="auto"/>
              <w:bottom w:val="single" w:sz="4" w:space="0" w:color="auto"/>
              <w:right w:val="single" w:sz="4" w:space="0" w:color="auto"/>
            </w:tcBorders>
            <w:noWrap/>
            <w:vAlign w:val="center"/>
            <w:hideMark/>
          </w:tcPr>
          <w:p w14:paraId="5586D201"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94" w:type="pct"/>
            <w:tcBorders>
              <w:top w:val="single" w:sz="4" w:space="0" w:color="auto"/>
              <w:left w:val="single" w:sz="4" w:space="0" w:color="auto"/>
              <w:bottom w:val="single" w:sz="4" w:space="0" w:color="auto"/>
              <w:right w:val="single" w:sz="4" w:space="0" w:color="auto"/>
            </w:tcBorders>
            <w:noWrap/>
            <w:vAlign w:val="center"/>
            <w:hideMark/>
          </w:tcPr>
          <w:p w14:paraId="30335A17"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2</w:t>
            </w:r>
          </w:p>
        </w:tc>
        <w:tc>
          <w:tcPr>
            <w:tcW w:w="526" w:type="pct"/>
            <w:tcBorders>
              <w:top w:val="single" w:sz="4" w:space="0" w:color="auto"/>
              <w:left w:val="single" w:sz="4" w:space="0" w:color="auto"/>
              <w:bottom w:val="single" w:sz="4" w:space="0" w:color="auto"/>
              <w:right w:val="single" w:sz="4" w:space="0" w:color="auto"/>
            </w:tcBorders>
            <w:noWrap/>
            <w:vAlign w:val="bottom"/>
            <w:hideMark/>
          </w:tcPr>
          <w:p w14:paraId="3D13E325"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Ampolleta</w:t>
            </w:r>
          </w:p>
        </w:tc>
      </w:tr>
      <w:tr w:rsidR="00D05EC3" w:rsidRPr="00AB4F9D" w14:paraId="3906835F" w14:textId="77777777" w:rsidTr="00AB4F9D">
        <w:trPr>
          <w:trHeight w:val="64"/>
        </w:trPr>
        <w:tc>
          <w:tcPr>
            <w:tcW w:w="3503" w:type="pct"/>
            <w:tcBorders>
              <w:top w:val="single" w:sz="4" w:space="0" w:color="auto"/>
              <w:left w:val="single" w:sz="4" w:space="0" w:color="auto"/>
              <w:bottom w:val="single" w:sz="4" w:space="0" w:color="auto"/>
              <w:right w:val="single" w:sz="4" w:space="0" w:color="auto"/>
            </w:tcBorders>
            <w:vAlign w:val="center"/>
            <w:hideMark/>
          </w:tcPr>
          <w:p w14:paraId="2D34B99B"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Etomidato</w:t>
            </w:r>
          </w:p>
        </w:tc>
        <w:tc>
          <w:tcPr>
            <w:tcW w:w="477" w:type="pct"/>
            <w:tcBorders>
              <w:top w:val="single" w:sz="4" w:space="0" w:color="auto"/>
              <w:left w:val="single" w:sz="4" w:space="0" w:color="auto"/>
              <w:bottom w:val="single" w:sz="4" w:space="0" w:color="auto"/>
              <w:right w:val="single" w:sz="4" w:space="0" w:color="auto"/>
            </w:tcBorders>
            <w:noWrap/>
            <w:vAlign w:val="center"/>
            <w:hideMark/>
          </w:tcPr>
          <w:p w14:paraId="5AC12960"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94" w:type="pct"/>
            <w:tcBorders>
              <w:top w:val="single" w:sz="4" w:space="0" w:color="auto"/>
              <w:left w:val="single" w:sz="4" w:space="0" w:color="auto"/>
              <w:bottom w:val="single" w:sz="4" w:space="0" w:color="auto"/>
              <w:right w:val="single" w:sz="4" w:space="0" w:color="auto"/>
            </w:tcBorders>
            <w:noWrap/>
            <w:vAlign w:val="center"/>
            <w:hideMark/>
          </w:tcPr>
          <w:p w14:paraId="3F5D3F50"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2</w:t>
            </w:r>
          </w:p>
        </w:tc>
        <w:tc>
          <w:tcPr>
            <w:tcW w:w="526" w:type="pct"/>
            <w:tcBorders>
              <w:top w:val="single" w:sz="4" w:space="0" w:color="auto"/>
              <w:left w:val="single" w:sz="4" w:space="0" w:color="auto"/>
              <w:bottom w:val="single" w:sz="4" w:space="0" w:color="auto"/>
              <w:right w:val="single" w:sz="4" w:space="0" w:color="auto"/>
            </w:tcBorders>
            <w:noWrap/>
            <w:vAlign w:val="bottom"/>
            <w:hideMark/>
          </w:tcPr>
          <w:p w14:paraId="7752A811"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Ampolleta</w:t>
            </w:r>
          </w:p>
        </w:tc>
      </w:tr>
      <w:tr w:rsidR="00D05EC3" w:rsidRPr="00AB4F9D" w14:paraId="45AB3B0C" w14:textId="77777777" w:rsidTr="00AB4F9D">
        <w:trPr>
          <w:trHeight w:val="64"/>
        </w:trPr>
        <w:tc>
          <w:tcPr>
            <w:tcW w:w="3503" w:type="pct"/>
            <w:tcBorders>
              <w:top w:val="single" w:sz="4" w:space="0" w:color="auto"/>
              <w:left w:val="single" w:sz="4" w:space="0" w:color="auto"/>
              <w:bottom w:val="single" w:sz="4" w:space="0" w:color="auto"/>
              <w:right w:val="single" w:sz="4" w:space="0" w:color="auto"/>
            </w:tcBorders>
            <w:vAlign w:val="bottom"/>
            <w:hideMark/>
          </w:tcPr>
          <w:p w14:paraId="49EA9C44"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Relajante Muscular:</w:t>
            </w:r>
          </w:p>
        </w:tc>
        <w:tc>
          <w:tcPr>
            <w:tcW w:w="477" w:type="pct"/>
            <w:tcBorders>
              <w:top w:val="single" w:sz="4" w:space="0" w:color="auto"/>
              <w:left w:val="single" w:sz="4" w:space="0" w:color="auto"/>
              <w:bottom w:val="single" w:sz="4" w:space="0" w:color="auto"/>
              <w:right w:val="single" w:sz="4" w:space="0" w:color="auto"/>
            </w:tcBorders>
            <w:noWrap/>
            <w:vAlign w:val="bottom"/>
          </w:tcPr>
          <w:p w14:paraId="4879C4DA" w14:textId="77777777" w:rsidR="00D05EC3" w:rsidRPr="00AB4F9D" w:rsidRDefault="00D05EC3" w:rsidP="00D05EC3">
            <w:pPr>
              <w:rPr>
                <w:rFonts w:ascii="Century Gothic" w:eastAsiaTheme="minorHAnsi" w:hAnsi="Century Gothic"/>
                <w:sz w:val="18"/>
                <w:szCs w:val="18"/>
                <w:lang w:val="es-ES_tradnl" w:eastAsia="en-US"/>
              </w:rPr>
            </w:pPr>
          </w:p>
        </w:tc>
        <w:tc>
          <w:tcPr>
            <w:tcW w:w="494" w:type="pct"/>
            <w:tcBorders>
              <w:top w:val="single" w:sz="4" w:space="0" w:color="auto"/>
              <w:left w:val="single" w:sz="4" w:space="0" w:color="auto"/>
              <w:bottom w:val="single" w:sz="4" w:space="0" w:color="auto"/>
              <w:right w:val="single" w:sz="4" w:space="0" w:color="auto"/>
            </w:tcBorders>
            <w:noWrap/>
            <w:vAlign w:val="bottom"/>
          </w:tcPr>
          <w:p w14:paraId="0281CB79" w14:textId="77777777" w:rsidR="00D05EC3" w:rsidRPr="00AB4F9D" w:rsidRDefault="00D05EC3" w:rsidP="00D05EC3">
            <w:pPr>
              <w:rPr>
                <w:rFonts w:ascii="Century Gothic" w:eastAsiaTheme="minorHAnsi" w:hAnsi="Century Gothic"/>
                <w:sz w:val="18"/>
                <w:szCs w:val="18"/>
                <w:lang w:val="es-ES_tradnl" w:eastAsia="en-US"/>
              </w:rPr>
            </w:pPr>
          </w:p>
        </w:tc>
        <w:tc>
          <w:tcPr>
            <w:tcW w:w="526" w:type="pct"/>
            <w:tcBorders>
              <w:top w:val="single" w:sz="4" w:space="0" w:color="auto"/>
              <w:left w:val="single" w:sz="4" w:space="0" w:color="auto"/>
              <w:bottom w:val="single" w:sz="4" w:space="0" w:color="auto"/>
              <w:right w:val="single" w:sz="4" w:space="0" w:color="auto"/>
            </w:tcBorders>
            <w:noWrap/>
            <w:vAlign w:val="bottom"/>
          </w:tcPr>
          <w:p w14:paraId="48678021" w14:textId="77777777" w:rsidR="00D05EC3" w:rsidRPr="00AB4F9D" w:rsidRDefault="00D05EC3" w:rsidP="00D05EC3">
            <w:pPr>
              <w:rPr>
                <w:rFonts w:ascii="Century Gothic" w:eastAsiaTheme="minorHAnsi" w:hAnsi="Century Gothic"/>
                <w:sz w:val="18"/>
                <w:szCs w:val="18"/>
                <w:lang w:val="es-ES_tradnl" w:eastAsia="en-US"/>
              </w:rPr>
            </w:pPr>
          </w:p>
        </w:tc>
      </w:tr>
      <w:tr w:rsidR="00D05EC3" w:rsidRPr="00AB4F9D" w14:paraId="20209383" w14:textId="77777777" w:rsidTr="00AB4F9D">
        <w:trPr>
          <w:trHeight w:val="64"/>
        </w:trPr>
        <w:tc>
          <w:tcPr>
            <w:tcW w:w="3503" w:type="pct"/>
            <w:tcBorders>
              <w:top w:val="single" w:sz="4" w:space="0" w:color="auto"/>
              <w:left w:val="single" w:sz="4" w:space="0" w:color="auto"/>
              <w:bottom w:val="single" w:sz="4" w:space="0" w:color="auto"/>
              <w:right w:val="single" w:sz="4" w:space="0" w:color="auto"/>
            </w:tcBorders>
            <w:vAlign w:val="center"/>
            <w:hideMark/>
          </w:tcPr>
          <w:p w14:paraId="550509A9"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 xml:space="preserve">Besilato de Cisatracurio </w:t>
            </w:r>
          </w:p>
        </w:tc>
        <w:tc>
          <w:tcPr>
            <w:tcW w:w="477" w:type="pct"/>
            <w:tcBorders>
              <w:top w:val="single" w:sz="4" w:space="0" w:color="auto"/>
              <w:left w:val="single" w:sz="4" w:space="0" w:color="auto"/>
              <w:bottom w:val="single" w:sz="4" w:space="0" w:color="auto"/>
              <w:right w:val="single" w:sz="4" w:space="0" w:color="auto"/>
            </w:tcBorders>
            <w:noWrap/>
            <w:vAlign w:val="center"/>
            <w:hideMark/>
          </w:tcPr>
          <w:p w14:paraId="3D506B1E"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94" w:type="pct"/>
            <w:tcBorders>
              <w:top w:val="single" w:sz="4" w:space="0" w:color="auto"/>
              <w:left w:val="single" w:sz="4" w:space="0" w:color="auto"/>
              <w:bottom w:val="single" w:sz="4" w:space="0" w:color="auto"/>
              <w:right w:val="single" w:sz="4" w:space="0" w:color="auto"/>
            </w:tcBorders>
            <w:noWrap/>
            <w:vAlign w:val="center"/>
            <w:hideMark/>
          </w:tcPr>
          <w:p w14:paraId="512A25C1"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2</w:t>
            </w:r>
          </w:p>
        </w:tc>
        <w:tc>
          <w:tcPr>
            <w:tcW w:w="526" w:type="pct"/>
            <w:tcBorders>
              <w:top w:val="single" w:sz="4" w:space="0" w:color="auto"/>
              <w:left w:val="single" w:sz="4" w:space="0" w:color="auto"/>
              <w:bottom w:val="single" w:sz="4" w:space="0" w:color="auto"/>
              <w:right w:val="single" w:sz="4" w:space="0" w:color="auto"/>
            </w:tcBorders>
            <w:noWrap/>
            <w:hideMark/>
          </w:tcPr>
          <w:p w14:paraId="58F73E5E"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Ampolleta</w:t>
            </w:r>
          </w:p>
        </w:tc>
      </w:tr>
      <w:tr w:rsidR="00D05EC3" w:rsidRPr="00AB4F9D" w14:paraId="4E67F55E" w14:textId="77777777" w:rsidTr="00AB4F9D">
        <w:trPr>
          <w:trHeight w:val="64"/>
        </w:trPr>
        <w:tc>
          <w:tcPr>
            <w:tcW w:w="3503" w:type="pct"/>
            <w:tcBorders>
              <w:top w:val="single" w:sz="4" w:space="0" w:color="auto"/>
              <w:left w:val="single" w:sz="4" w:space="0" w:color="auto"/>
              <w:bottom w:val="single" w:sz="4" w:space="0" w:color="auto"/>
              <w:right w:val="single" w:sz="4" w:space="0" w:color="auto"/>
            </w:tcBorders>
            <w:vAlign w:val="center"/>
            <w:hideMark/>
          </w:tcPr>
          <w:p w14:paraId="1CC7C9A1"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Bromuro de Vecuronio</w:t>
            </w:r>
          </w:p>
        </w:tc>
        <w:tc>
          <w:tcPr>
            <w:tcW w:w="477" w:type="pct"/>
            <w:tcBorders>
              <w:top w:val="single" w:sz="4" w:space="0" w:color="auto"/>
              <w:left w:val="single" w:sz="4" w:space="0" w:color="auto"/>
              <w:bottom w:val="single" w:sz="4" w:space="0" w:color="auto"/>
              <w:right w:val="single" w:sz="4" w:space="0" w:color="auto"/>
            </w:tcBorders>
            <w:noWrap/>
            <w:vAlign w:val="center"/>
            <w:hideMark/>
          </w:tcPr>
          <w:p w14:paraId="378EF271"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2</w:t>
            </w:r>
          </w:p>
        </w:tc>
        <w:tc>
          <w:tcPr>
            <w:tcW w:w="494" w:type="pct"/>
            <w:tcBorders>
              <w:top w:val="single" w:sz="4" w:space="0" w:color="auto"/>
              <w:left w:val="single" w:sz="4" w:space="0" w:color="auto"/>
              <w:bottom w:val="single" w:sz="4" w:space="0" w:color="auto"/>
              <w:right w:val="single" w:sz="4" w:space="0" w:color="auto"/>
            </w:tcBorders>
            <w:noWrap/>
            <w:vAlign w:val="center"/>
            <w:hideMark/>
          </w:tcPr>
          <w:p w14:paraId="01F7A170"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4</w:t>
            </w:r>
          </w:p>
        </w:tc>
        <w:tc>
          <w:tcPr>
            <w:tcW w:w="526" w:type="pct"/>
            <w:tcBorders>
              <w:top w:val="single" w:sz="4" w:space="0" w:color="auto"/>
              <w:left w:val="single" w:sz="4" w:space="0" w:color="auto"/>
              <w:bottom w:val="single" w:sz="4" w:space="0" w:color="auto"/>
              <w:right w:val="single" w:sz="4" w:space="0" w:color="auto"/>
            </w:tcBorders>
            <w:noWrap/>
            <w:hideMark/>
          </w:tcPr>
          <w:p w14:paraId="13F8E4A3"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Ampolleta</w:t>
            </w:r>
          </w:p>
        </w:tc>
      </w:tr>
      <w:tr w:rsidR="00D05EC3" w:rsidRPr="00AB4F9D" w14:paraId="0B141963" w14:textId="77777777" w:rsidTr="00AB4F9D">
        <w:trPr>
          <w:trHeight w:val="64"/>
        </w:trPr>
        <w:tc>
          <w:tcPr>
            <w:tcW w:w="3503" w:type="pct"/>
            <w:tcBorders>
              <w:top w:val="single" w:sz="4" w:space="0" w:color="auto"/>
              <w:left w:val="single" w:sz="4" w:space="0" w:color="auto"/>
              <w:bottom w:val="single" w:sz="4" w:space="0" w:color="auto"/>
              <w:right w:val="single" w:sz="4" w:space="0" w:color="auto"/>
            </w:tcBorders>
            <w:vAlign w:val="center"/>
            <w:hideMark/>
          </w:tcPr>
          <w:p w14:paraId="053CF1D1"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 xml:space="preserve">Bromuro de Rocuronio </w:t>
            </w:r>
          </w:p>
        </w:tc>
        <w:tc>
          <w:tcPr>
            <w:tcW w:w="477" w:type="pct"/>
            <w:tcBorders>
              <w:top w:val="single" w:sz="4" w:space="0" w:color="auto"/>
              <w:left w:val="single" w:sz="4" w:space="0" w:color="auto"/>
              <w:bottom w:val="single" w:sz="4" w:space="0" w:color="auto"/>
              <w:right w:val="single" w:sz="4" w:space="0" w:color="auto"/>
            </w:tcBorders>
            <w:noWrap/>
            <w:vAlign w:val="center"/>
            <w:hideMark/>
          </w:tcPr>
          <w:p w14:paraId="0E158A2A"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2</w:t>
            </w:r>
          </w:p>
        </w:tc>
        <w:tc>
          <w:tcPr>
            <w:tcW w:w="494" w:type="pct"/>
            <w:tcBorders>
              <w:top w:val="single" w:sz="4" w:space="0" w:color="auto"/>
              <w:left w:val="single" w:sz="4" w:space="0" w:color="auto"/>
              <w:bottom w:val="single" w:sz="4" w:space="0" w:color="auto"/>
              <w:right w:val="single" w:sz="4" w:space="0" w:color="auto"/>
            </w:tcBorders>
            <w:noWrap/>
            <w:vAlign w:val="center"/>
            <w:hideMark/>
          </w:tcPr>
          <w:p w14:paraId="6B621950"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4</w:t>
            </w:r>
          </w:p>
        </w:tc>
        <w:tc>
          <w:tcPr>
            <w:tcW w:w="526" w:type="pct"/>
            <w:tcBorders>
              <w:top w:val="single" w:sz="4" w:space="0" w:color="auto"/>
              <w:left w:val="single" w:sz="4" w:space="0" w:color="auto"/>
              <w:bottom w:val="single" w:sz="4" w:space="0" w:color="auto"/>
              <w:right w:val="single" w:sz="4" w:space="0" w:color="auto"/>
            </w:tcBorders>
            <w:noWrap/>
            <w:hideMark/>
          </w:tcPr>
          <w:p w14:paraId="2D720AC6"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Ampolleta</w:t>
            </w:r>
          </w:p>
        </w:tc>
      </w:tr>
      <w:tr w:rsidR="00D05EC3" w:rsidRPr="00AB4F9D" w14:paraId="3A2FCC8B" w14:textId="77777777" w:rsidTr="00AB4F9D">
        <w:trPr>
          <w:trHeight w:val="64"/>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1D1E9B12"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Sedación:</w:t>
            </w:r>
          </w:p>
        </w:tc>
      </w:tr>
      <w:tr w:rsidR="00D05EC3" w:rsidRPr="00AB4F9D" w14:paraId="1E9B8A55" w14:textId="77777777" w:rsidTr="00AB4F9D">
        <w:trPr>
          <w:trHeight w:val="64"/>
        </w:trPr>
        <w:tc>
          <w:tcPr>
            <w:tcW w:w="3503" w:type="pct"/>
            <w:tcBorders>
              <w:top w:val="single" w:sz="4" w:space="0" w:color="auto"/>
              <w:left w:val="single" w:sz="4" w:space="0" w:color="auto"/>
              <w:bottom w:val="single" w:sz="4" w:space="0" w:color="auto"/>
              <w:right w:val="single" w:sz="4" w:space="0" w:color="auto"/>
            </w:tcBorders>
            <w:vAlign w:val="center"/>
            <w:hideMark/>
          </w:tcPr>
          <w:p w14:paraId="56C6C384"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Midazolam 5mg.</w:t>
            </w:r>
          </w:p>
        </w:tc>
        <w:tc>
          <w:tcPr>
            <w:tcW w:w="477" w:type="pct"/>
            <w:tcBorders>
              <w:top w:val="single" w:sz="4" w:space="0" w:color="auto"/>
              <w:left w:val="single" w:sz="4" w:space="0" w:color="auto"/>
              <w:bottom w:val="single" w:sz="4" w:space="0" w:color="auto"/>
              <w:right w:val="single" w:sz="4" w:space="0" w:color="auto"/>
            </w:tcBorders>
            <w:noWrap/>
            <w:vAlign w:val="center"/>
            <w:hideMark/>
          </w:tcPr>
          <w:p w14:paraId="224782AF"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94" w:type="pct"/>
            <w:tcBorders>
              <w:top w:val="single" w:sz="4" w:space="0" w:color="auto"/>
              <w:left w:val="single" w:sz="4" w:space="0" w:color="auto"/>
              <w:bottom w:val="single" w:sz="4" w:space="0" w:color="auto"/>
              <w:right w:val="single" w:sz="4" w:space="0" w:color="auto"/>
            </w:tcBorders>
            <w:noWrap/>
            <w:vAlign w:val="center"/>
            <w:hideMark/>
          </w:tcPr>
          <w:p w14:paraId="2C6D4459"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526" w:type="pct"/>
            <w:tcBorders>
              <w:top w:val="single" w:sz="4" w:space="0" w:color="auto"/>
              <w:left w:val="single" w:sz="4" w:space="0" w:color="auto"/>
              <w:bottom w:val="single" w:sz="4" w:space="0" w:color="auto"/>
              <w:right w:val="single" w:sz="4" w:space="0" w:color="auto"/>
            </w:tcBorders>
            <w:noWrap/>
            <w:vAlign w:val="bottom"/>
            <w:hideMark/>
          </w:tcPr>
          <w:p w14:paraId="76E3DCD3"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Ampolleta</w:t>
            </w:r>
          </w:p>
        </w:tc>
      </w:tr>
      <w:tr w:rsidR="00D05EC3" w:rsidRPr="00AB4F9D" w14:paraId="6E628167" w14:textId="77777777" w:rsidTr="00AB4F9D">
        <w:trPr>
          <w:trHeight w:val="64"/>
        </w:trPr>
        <w:tc>
          <w:tcPr>
            <w:tcW w:w="3503" w:type="pct"/>
            <w:tcBorders>
              <w:top w:val="single" w:sz="4" w:space="0" w:color="auto"/>
              <w:left w:val="single" w:sz="4" w:space="0" w:color="auto"/>
              <w:bottom w:val="single" w:sz="4" w:space="0" w:color="auto"/>
              <w:right w:val="single" w:sz="4" w:space="0" w:color="auto"/>
            </w:tcBorders>
            <w:vAlign w:val="bottom"/>
            <w:hideMark/>
          </w:tcPr>
          <w:p w14:paraId="5016A623"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Analgésico Narcótico:</w:t>
            </w:r>
          </w:p>
        </w:tc>
        <w:tc>
          <w:tcPr>
            <w:tcW w:w="477" w:type="pct"/>
            <w:tcBorders>
              <w:top w:val="single" w:sz="4" w:space="0" w:color="auto"/>
              <w:left w:val="single" w:sz="4" w:space="0" w:color="auto"/>
              <w:bottom w:val="single" w:sz="4" w:space="0" w:color="auto"/>
              <w:right w:val="single" w:sz="4" w:space="0" w:color="auto"/>
            </w:tcBorders>
            <w:noWrap/>
            <w:vAlign w:val="bottom"/>
          </w:tcPr>
          <w:p w14:paraId="0FF05C97" w14:textId="77777777" w:rsidR="00D05EC3" w:rsidRPr="00AB4F9D" w:rsidRDefault="00D05EC3" w:rsidP="00D05EC3">
            <w:pPr>
              <w:rPr>
                <w:rFonts w:ascii="Century Gothic" w:eastAsiaTheme="minorHAnsi" w:hAnsi="Century Gothic"/>
                <w:sz w:val="18"/>
                <w:szCs w:val="18"/>
                <w:lang w:val="es-ES_tradnl" w:eastAsia="en-US"/>
              </w:rPr>
            </w:pPr>
          </w:p>
        </w:tc>
        <w:tc>
          <w:tcPr>
            <w:tcW w:w="494" w:type="pct"/>
            <w:tcBorders>
              <w:top w:val="single" w:sz="4" w:space="0" w:color="auto"/>
              <w:left w:val="single" w:sz="4" w:space="0" w:color="auto"/>
              <w:bottom w:val="single" w:sz="4" w:space="0" w:color="auto"/>
              <w:right w:val="single" w:sz="4" w:space="0" w:color="auto"/>
            </w:tcBorders>
            <w:noWrap/>
            <w:vAlign w:val="bottom"/>
          </w:tcPr>
          <w:p w14:paraId="131CD876" w14:textId="77777777" w:rsidR="00D05EC3" w:rsidRPr="00AB4F9D" w:rsidRDefault="00D05EC3" w:rsidP="00D05EC3">
            <w:pPr>
              <w:rPr>
                <w:rFonts w:ascii="Century Gothic" w:eastAsiaTheme="minorHAnsi" w:hAnsi="Century Gothic"/>
                <w:sz w:val="18"/>
                <w:szCs w:val="18"/>
                <w:lang w:val="es-ES_tradnl" w:eastAsia="en-US"/>
              </w:rPr>
            </w:pPr>
          </w:p>
        </w:tc>
        <w:tc>
          <w:tcPr>
            <w:tcW w:w="526" w:type="pct"/>
            <w:tcBorders>
              <w:top w:val="single" w:sz="4" w:space="0" w:color="auto"/>
              <w:left w:val="single" w:sz="4" w:space="0" w:color="auto"/>
              <w:bottom w:val="single" w:sz="4" w:space="0" w:color="auto"/>
              <w:right w:val="single" w:sz="4" w:space="0" w:color="auto"/>
            </w:tcBorders>
            <w:noWrap/>
            <w:vAlign w:val="bottom"/>
          </w:tcPr>
          <w:p w14:paraId="54A8E4E8" w14:textId="77777777" w:rsidR="00D05EC3" w:rsidRPr="00AB4F9D" w:rsidRDefault="00D05EC3" w:rsidP="00D05EC3">
            <w:pPr>
              <w:rPr>
                <w:rFonts w:ascii="Century Gothic" w:eastAsiaTheme="minorHAnsi" w:hAnsi="Century Gothic"/>
                <w:sz w:val="18"/>
                <w:szCs w:val="18"/>
                <w:lang w:val="es-ES_tradnl" w:eastAsia="en-US"/>
              </w:rPr>
            </w:pPr>
          </w:p>
        </w:tc>
      </w:tr>
      <w:tr w:rsidR="00D05EC3" w:rsidRPr="00AB4F9D" w14:paraId="100F2B86" w14:textId="77777777" w:rsidTr="00AB4F9D">
        <w:trPr>
          <w:trHeight w:val="93"/>
        </w:trPr>
        <w:tc>
          <w:tcPr>
            <w:tcW w:w="3503" w:type="pct"/>
            <w:tcBorders>
              <w:top w:val="single" w:sz="4" w:space="0" w:color="auto"/>
              <w:left w:val="single" w:sz="4" w:space="0" w:color="auto"/>
              <w:bottom w:val="single" w:sz="4" w:space="0" w:color="auto"/>
              <w:right w:val="single" w:sz="4" w:space="0" w:color="auto"/>
            </w:tcBorders>
            <w:vAlign w:val="center"/>
            <w:hideMark/>
          </w:tcPr>
          <w:p w14:paraId="540B468D" w14:textId="77777777" w:rsidR="00D05EC3" w:rsidRPr="00AB4F9D" w:rsidRDefault="00D05EC3" w:rsidP="00D05EC3">
            <w:pPr>
              <w:rPr>
                <w:rFonts w:ascii="Century Gothic" w:eastAsiaTheme="minorHAnsi" w:hAnsi="Century Gothic"/>
                <w:sz w:val="18"/>
                <w:szCs w:val="18"/>
                <w:lang w:val="es-ES_tradnl"/>
              </w:rPr>
            </w:pPr>
            <w:r w:rsidRPr="00AB4F9D">
              <w:rPr>
                <w:rFonts w:ascii="Century Gothic" w:eastAsia="MS Mincho" w:hAnsi="Century Gothic"/>
                <w:sz w:val="18"/>
                <w:szCs w:val="18"/>
              </w:rPr>
              <w:t>Fentanilo 0.5 mg.</w:t>
            </w:r>
          </w:p>
          <w:p w14:paraId="4F9E6C0F"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 xml:space="preserve">Remifentanilo 2 mg. </w:t>
            </w:r>
          </w:p>
        </w:tc>
        <w:tc>
          <w:tcPr>
            <w:tcW w:w="477" w:type="pct"/>
            <w:tcBorders>
              <w:top w:val="single" w:sz="4" w:space="0" w:color="auto"/>
              <w:left w:val="single" w:sz="4" w:space="0" w:color="auto"/>
              <w:bottom w:val="single" w:sz="4" w:space="0" w:color="auto"/>
              <w:right w:val="single" w:sz="4" w:space="0" w:color="auto"/>
            </w:tcBorders>
            <w:noWrap/>
            <w:vAlign w:val="center"/>
            <w:hideMark/>
          </w:tcPr>
          <w:p w14:paraId="0BA45751"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94" w:type="pct"/>
            <w:tcBorders>
              <w:top w:val="single" w:sz="4" w:space="0" w:color="auto"/>
              <w:left w:val="single" w:sz="4" w:space="0" w:color="auto"/>
              <w:bottom w:val="single" w:sz="4" w:space="0" w:color="auto"/>
              <w:right w:val="single" w:sz="4" w:space="0" w:color="auto"/>
            </w:tcBorders>
            <w:noWrap/>
            <w:vAlign w:val="center"/>
            <w:hideMark/>
          </w:tcPr>
          <w:p w14:paraId="3AB66610"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2</w:t>
            </w:r>
          </w:p>
        </w:tc>
        <w:tc>
          <w:tcPr>
            <w:tcW w:w="526" w:type="pct"/>
            <w:tcBorders>
              <w:top w:val="single" w:sz="4" w:space="0" w:color="auto"/>
              <w:left w:val="single" w:sz="4" w:space="0" w:color="auto"/>
              <w:bottom w:val="single" w:sz="4" w:space="0" w:color="auto"/>
              <w:right w:val="single" w:sz="4" w:space="0" w:color="auto"/>
            </w:tcBorders>
            <w:noWrap/>
            <w:vAlign w:val="bottom"/>
            <w:hideMark/>
          </w:tcPr>
          <w:p w14:paraId="02765107"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Ampolleta</w:t>
            </w:r>
          </w:p>
        </w:tc>
      </w:tr>
      <w:tr w:rsidR="00D05EC3" w:rsidRPr="00AB4F9D" w14:paraId="0B6542C2" w14:textId="77777777" w:rsidTr="00AB4F9D">
        <w:trPr>
          <w:trHeight w:val="64"/>
        </w:trPr>
        <w:tc>
          <w:tcPr>
            <w:tcW w:w="3503" w:type="pct"/>
            <w:tcBorders>
              <w:top w:val="single" w:sz="4" w:space="0" w:color="auto"/>
              <w:left w:val="single" w:sz="4" w:space="0" w:color="auto"/>
              <w:bottom w:val="single" w:sz="4" w:space="0" w:color="auto"/>
              <w:right w:val="single" w:sz="4" w:space="0" w:color="auto"/>
            </w:tcBorders>
            <w:vAlign w:val="bottom"/>
            <w:hideMark/>
          </w:tcPr>
          <w:p w14:paraId="31056D14"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Antieméticos:</w:t>
            </w:r>
          </w:p>
        </w:tc>
        <w:tc>
          <w:tcPr>
            <w:tcW w:w="477" w:type="pct"/>
            <w:tcBorders>
              <w:top w:val="single" w:sz="4" w:space="0" w:color="auto"/>
              <w:left w:val="single" w:sz="4" w:space="0" w:color="auto"/>
              <w:bottom w:val="single" w:sz="4" w:space="0" w:color="auto"/>
              <w:right w:val="single" w:sz="4" w:space="0" w:color="auto"/>
            </w:tcBorders>
            <w:noWrap/>
            <w:vAlign w:val="bottom"/>
          </w:tcPr>
          <w:p w14:paraId="383667FD" w14:textId="77777777" w:rsidR="00D05EC3" w:rsidRPr="00AB4F9D" w:rsidRDefault="00D05EC3" w:rsidP="00D05EC3">
            <w:pPr>
              <w:rPr>
                <w:rFonts w:ascii="Century Gothic" w:eastAsiaTheme="minorHAnsi" w:hAnsi="Century Gothic"/>
                <w:sz w:val="18"/>
                <w:szCs w:val="18"/>
                <w:lang w:val="es-ES_tradnl" w:eastAsia="en-US"/>
              </w:rPr>
            </w:pPr>
          </w:p>
        </w:tc>
        <w:tc>
          <w:tcPr>
            <w:tcW w:w="494" w:type="pct"/>
            <w:tcBorders>
              <w:top w:val="single" w:sz="4" w:space="0" w:color="auto"/>
              <w:left w:val="single" w:sz="4" w:space="0" w:color="auto"/>
              <w:bottom w:val="single" w:sz="4" w:space="0" w:color="auto"/>
              <w:right w:val="single" w:sz="4" w:space="0" w:color="auto"/>
            </w:tcBorders>
            <w:noWrap/>
            <w:vAlign w:val="bottom"/>
          </w:tcPr>
          <w:p w14:paraId="1A4038F1" w14:textId="77777777" w:rsidR="00D05EC3" w:rsidRPr="00AB4F9D" w:rsidRDefault="00D05EC3" w:rsidP="00D05EC3">
            <w:pPr>
              <w:rPr>
                <w:rFonts w:ascii="Century Gothic" w:eastAsiaTheme="minorHAnsi" w:hAnsi="Century Gothic"/>
                <w:sz w:val="18"/>
                <w:szCs w:val="18"/>
                <w:lang w:val="es-ES_tradnl" w:eastAsia="en-US"/>
              </w:rPr>
            </w:pPr>
          </w:p>
        </w:tc>
        <w:tc>
          <w:tcPr>
            <w:tcW w:w="526" w:type="pct"/>
            <w:tcBorders>
              <w:top w:val="single" w:sz="4" w:space="0" w:color="auto"/>
              <w:left w:val="single" w:sz="4" w:space="0" w:color="auto"/>
              <w:bottom w:val="single" w:sz="4" w:space="0" w:color="auto"/>
              <w:right w:val="single" w:sz="4" w:space="0" w:color="auto"/>
            </w:tcBorders>
            <w:noWrap/>
            <w:vAlign w:val="bottom"/>
          </w:tcPr>
          <w:p w14:paraId="2CD53BD6" w14:textId="77777777" w:rsidR="00D05EC3" w:rsidRPr="00AB4F9D" w:rsidRDefault="00D05EC3" w:rsidP="00D05EC3">
            <w:pPr>
              <w:rPr>
                <w:rFonts w:ascii="Century Gothic" w:eastAsiaTheme="minorHAnsi" w:hAnsi="Century Gothic"/>
                <w:sz w:val="18"/>
                <w:szCs w:val="18"/>
                <w:lang w:val="es-ES_tradnl" w:eastAsia="en-US"/>
              </w:rPr>
            </w:pPr>
          </w:p>
        </w:tc>
      </w:tr>
      <w:tr w:rsidR="00D05EC3" w:rsidRPr="00AB4F9D" w14:paraId="4FF520B2" w14:textId="77777777" w:rsidTr="00AB4F9D">
        <w:trPr>
          <w:trHeight w:val="64"/>
        </w:trPr>
        <w:tc>
          <w:tcPr>
            <w:tcW w:w="3503" w:type="pct"/>
            <w:tcBorders>
              <w:top w:val="single" w:sz="4" w:space="0" w:color="auto"/>
              <w:left w:val="single" w:sz="4" w:space="0" w:color="auto"/>
              <w:bottom w:val="single" w:sz="4" w:space="0" w:color="auto"/>
              <w:right w:val="single" w:sz="4" w:space="0" w:color="auto"/>
            </w:tcBorders>
            <w:vAlign w:val="center"/>
            <w:hideMark/>
          </w:tcPr>
          <w:p w14:paraId="46BEC0ED"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Ondansentron 8mg.</w:t>
            </w:r>
          </w:p>
        </w:tc>
        <w:tc>
          <w:tcPr>
            <w:tcW w:w="477" w:type="pct"/>
            <w:tcBorders>
              <w:top w:val="single" w:sz="4" w:space="0" w:color="auto"/>
              <w:left w:val="single" w:sz="4" w:space="0" w:color="auto"/>
              <w:bottom w:val="single" w:sz="4" w:space="0" w:color="auto"/>
              <w:right w:val="single" w:sz="4" w:space="0" w:color="auto"/>
            </w:tcBorders>
            <w:noWrap/>
            <w:vAlign w:val="center"/>
            <w:hideMark/>
          </w:tcPr>
          <w:p w14:paraId="1EFC23A2"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94" w:type="pct"/>
            <w:tcBorders>
              <w:top w:val="single" w:sz="4" w:space="0" w:color="auto"/>
              <w:left w:val="single" w:sz="4" w:space="0" w:color="auto"/>
              <w:bottom w:val="single" w:sz="4" w:space="0" w:color="auto"/>
              <w:right w:val="single" w:sz="4" w:space="0" w:color="auto"/>
            </w:tcBorders>
            <w:noWrap/>
            <w:vAlign w:val="center"/>
            <w:hideMark/>
          </w:tcPr>
          <w:p w14:paraId="49EFC808"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526" w:type="pct"/>
            <w:tcBorders>
              <w:top w:val="single" w:sz="4" w:space="0" w:color="auto"/>
              <w:left w:val="single" w:sz="4" w:space="0" w:color="auto"/>
              <w:bottom w:val="single" w:sz="4" w:space="0" w:color="auto"/>
              <w:right w:val="single" w:sz="4" w:space="0" w:color="auto"/>
            </w:tcBorders>
            <w:noWrap/>
            <w:vAlign w:val="bottom"/>
            <w:hideMark/>
          </w:tcPr>
          <w:p w14:paraId="0ED9AE01"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Ampolleta</w:t>
            </w:r>
          </w:p>
        </w:tc>
      </w:tr>
      <w:tr w:rsidR="00D05EC3" w:rsidRPr="00AB4F9D" w14:paraId="57E330DE" w14:textId="77777777" w:rsidTr="00AB4F9D">
        <w:trPr>
          <w:trHeight w:val="64"/>
        </w:trPr>
        <w:tc>
          <w:tcPr>
            <w:tcW w:w="3503" w:type="pct"/>
            <w:tcBorders>
              <w:top w:val="single" w:sz="4" w:space="0" w:color="auto"/>
              <w:left w:val="single" w:sz="4" w:space="0" w:color="auto"/>
              <w:bottom w:val="single" w:sz="4" w:space="0" w:color="auto"/>
              <w:right w:val="single" w:sz="4" w:space="0" w:color="auto"/>
            </w:tcBorders>
            <w:vAlign w:val="center"/>
            <w:hideMark/>
          </w:tcPr>
          <w:p w14:paraId="09F43FAF"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Metoclopramida</w:t>
            </w:r>
          </w:p>
        </w:tc>
        <w:tc>
          <w:tcPr>
            <w:tcW w:w="477" w:type="pct"/>
            <w:tcBorders>
              <w:top w:val="single" w:sz="4" w:space="0" w:color="auto"/>
              <w:left w:val="single" w:sz="4" w:space="0" w:color="auto"/>
              <w:bottom w:val="single" w:sz="4" w:space="0" w:color="auto"/>
              <w:right w:val="single" w:sz="4" w:space="0" w:color="auto"/>
            </w:tcBorders>
            <w:noWrap/>
            <w:vAlign w:val="center"/>
            <w:hideMark/>
          </w:tcPr>
          <w:p w14:paraId="7A3BC914"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94" w:type="pct"/>
            <w:tcBorders>
              <w:top w:val="single" w:sz="4" w:space="0" w:color="auto"/>
              <w:left w:val="single" w:sz="4" w:space="0" w:color="auto"/>
              <w:bottom w:val="single" w:sz="4" w:space="0" w:color="auto"/>
              <w:right w:val="single" w:sz="4" w:space="0" w:color="auto"/>
            </w:tcBorders>
            <w:noWrap/>
            <w:vAlign w:val="center"/>
            <w:hideMark/>
          </w:tcPr>
          <w:p w14:paraId="629E006C"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526" w:type="pct"/>
            <w:tcBorders>
              <w:top w:val="single" w:sz="4" w:space="0" w:color="auto"/>
              <w:left w:val="single" w:sz="4" w:space="0" w:color="auto"/>
              <w:bottom w:val="single" w:sz="4" w:space="0" w:color="auto"/>
              <w:right w:val="single" w:sz="4" w:space="0" w:color="auto"/>
            </w:tcBorders>
            <w:noWrap/>
            <w:vAlign w:val="bottom"/>
            <w:hideMark/>
          </w:tcPr>
          <w:p w14:paraId="62830853"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Ampolleta</w:t>
            </w:r>
          </w:p>
        </w:tc>
      </w:tr>
      <w:tr w:rsidR="00D05EC3" w:rsidRPr="00AB4F9D" w14:paraId="5F811EF1" w14:textId="77777777" w:rsidTr="00AB4F9D">
        <w:trPr>
          <w:trHeight w:val="299"/>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41D690E3"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Analgésico:</w:t>
            </w:r>
          </w:p>
        </w:tc>
      </w:tr>
      <w:tr w:rsidR="00D05EC3" w:rsidRPr="00AB4F9D" w14:paraId="73186743" w14:textId="77777777" w:rsidTr="00AB4F9D">
        <w:trPr>
          <w:trHeight w:val="64"/>
        </w:trPr>
        <w:tc>
          <w:tcPr>
            <w:tcW w:w="3503" w:type="pct"/>
            <w:tcBorders>
              <w:top w:val="single" w:sz="4" w:space="0" w:color="auto"/>
              <w:left w:val="single" w:sz="4" w:space="0" w:color="auto"/>
              <w:bottom w:val="single" w:sz="4" w:space="0" w:color="auto"/>
              <w:right w:val="single" w:sz="4" w:space="0" w:color="auto"/>
            </w:tcBorders>
            <w:vAlign w:val="center"/>
            <w:hideMark/>
          </w:tcPr>
          <w:p w14:paraId="778CF284"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 xml:space="preserve">Metamizol Sódico </w:t>
            </w:r>
          </w:p>
        </w:tc>
        <w:tc>
          <w:tcPr>
            <w:tcW w:w="477" w:type="pct"/>
            <w:tcBorders>
              <w:top w:val="single" w:sz="4" w:space="0" w:color="auto"/>
              <w:left w:val="single" w:sz="4" w:space="0" w:color="auto"/>
              <w:bottom w:val="single" w:sz="4" w:space="0" w:color="auto"/>
              <w:right w:val="single" w:sz="4" w:space="0" w:color="auto"/>
            </w:tcBorders>
            <w:noWrap/>
            <w:vAlign w:val="center"/>
            <w:hideMark/>
          </w:tcPr>
          <w:p w14:paraId="7540B287"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94" w:type="pct"/>
            <w:tcBorders>
              <w:top w:val="single" w:sz="4" w:space="0" w:color="auto"/>
              <w:left w:val="single" w:sz="4" w:space="0" w:color="auto"/>
              <w:bottom w:val="single" w:sz="4" w:space="0" w:color="auto"/>
              <w:right w:val="single" w:sz="4" w:space="0" w:color="auto"/>
            </w:tcBorders>
            <w:noWrap/>
            <w:vAlign w:val="center"/>
            <w:hideMark/>
          </w:tcPr>
          <w:p w14:paraId="4E0DD98E"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3</w:t>
            </w:r>
          </w:p>
        </w:tc>
        <w:tc>
          <w:tcPr>
            <w:tcW w:w="526" w:type="pct"/>
            <w:tcBorders>
              <w:top w:val="single" w:sz="4" w:space="0" w:color="auto"/>
              <w:left w:val="single" w:sz="4" w:space="0" w:color="auto"/>
              <w:bottom w:val="single" w:sz="4" w:space="0" w:color="auto"/>
              <w:right w:val="single" w:sz="4" w:space="0" w:color="auto"/>
            </w:tcBorders>
            <w:noWrap/>
            <w:vAlign w:val="center"/>
            <w:hideMark/>
          </w:tcPr>
          <w:p w14:paraId="046007D0"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Ampolleta</w:t>
            </w:r>
          </w:p>
        </w:tc>
      </w:tr>
      <w:tr w:rsidR="00D05EC3" w:rsidRPr="00AB4F9D" w14:paraId="02261CEE" w14:textId="77777777" w:rsidTr="00AB4F9D">
        <w:trPr>
          <w:trHeight w:val="64"/>
        </w:trPr>
        <w:tc>
          <w:tcPr>
            <w:tcW w:w="3503" w:type="pct"/>
            <w:tcBorders>
              <w:top w:val="single" w:sz="4" w:space="0" w:color="auto"/>
              <w:left w:val="single" w:sz="4" w:space="0" w:color="auto"/>
              <w:bottom w:val="single" w:sz="4" w:space="0" w:color="auto"/>
              <w:right w:val="single" w:sz="4" w:space="0" w:color="auto"/>
            </w:tcBorders>
            <w:vAlign w:val="center"/>
            <w:hideMark/>
          </w:tcPr>
          <w:p w14:paraId="0A3E7818"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lastRenderedPageBreak/>
              <w:t>Ketorolaco Trometamina</w:t>
            </w:r>
          </w:p>
        </w:tc>
        <w:tc>
          <w:tcPr>
            <w:tcW w:w="477" w:type="pct"/>
            <w:tcBorders>
              <w:top w:val="single" w:sz="4" w:space="0" w:color="auto"/>
              <w:left w:val="single" w:sz="4" w:space="0" w:color="auto"/>
              <w:bottom w:val="single" w:sz="4" w:space="0" w:color="auto"/>
              <w:right w:val="single" w:sz="4" w:space="0" w:color="auto"/>
            </w:tcBorders>
            <w:noWrap/>
            <w:vAlign w:val="center"/>
            <w:hideMark/>
          </w:tcPr>
          <w:p w14:paraId="1991E2D9"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94" w:type="pct"/>
            <w:tcBorders>
              <w:top w:val="single" w:sz="4" w:space="0" w:color="auto"/>
              <w:left w:val="single" w:sz="4" w:space="0" w:color="auto"/>
              <w:bottom w:val="single" w:sz="4" w:space="0" w:color="auto"/>
              <w:right w:val="single" w:sz="4" w:space="0" w:color="auto"/>
            </w:tcBorders>
            <w:noWrap/>
            <w:vAlign w:val="center"/>
            <w:hideMark/>
          </w:tcPr>
          <w:p w14:paraId="0CB8662B"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2</w:t>
            </w:r>
          </w:p>
        </w:tc>
        <w:tc>
          <w:tcPr>
            <w:tcW w:w="526" w:type="pct"/>
            <w:tcBorders>
              <w:top w:val="single" w:sz="4" w:space="0" w:color="auto"/>
              <w:left w:val="single" w:sz="4" w:space="0" w:color="auto"/>
              <w:bottom w:val="single" w:sz="4" w:space="0" w:color="auto"/>
              <w:right w:val="single" w:sz="4" w:space="0" w:color="auto"/>
            </w:tcBorders>
            <w:noWrap/>
            <w:vAlign w:val="center"/>
            <w:hideMark/>
          </w:tcPr>
          <w:p w14:paraId="1934301A"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Ampolleta</w:t>
            </w:r>
          </w:p>
        </w:tc>
      </w:tr>
      <w:tr w:rsidR="00D05EC3" w:rsidRPr="00AB4F9D" w14:paraId="78D66AD4" w14:textId="77777777" w:rsidTr="00AB4F9D">
        <w:trPr>
          <w:trHeight w:val="64"/>
        </w:trPr>
        <w:tc>
          <w:tcPr>
            <w:tcW w:w="3503" w:type="pct"/>
            <w:tcBorders>
              <w:top w:val="single" w:sz="4" w:space="0" w:color="auto"/>
              <w:left w:val="single" w:sz="4" w:space="0" w:color="auto"/>
              <w:bottom w:val="single" w:sz="4" w:space="0" w:color="auto"/>
              <w:right w:val="single" w:sz="4" w:space="0" w:color="auto"/>
            </w:tcBorders>
            <w:vAlign w:val="center"/>
            <w:hideMark/>
          </w:tcPr>
          <w:p w14:paraId="0B3094E1"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Paracetamol</w:t>
            </w:r>
          </w:p>
        </w:tc>
        <w:tc>
          <w:tcPr>
            <w:tcW w:w="477" w:type="pct"/>
            <w:tcBorders>
              <w:top w:val="single" w:sz="4" w:space="0" w:color="auto"/>
              <w:left w:val="single" w:sz="4" w:space="0" w:color="auto"/>
              <w:bottom w:val="single" w:sz="4" w:space="0" w:color="auto"/>
              <w:right w:val="single" w:sz="4" w:space="0" w:color="auto"/>
            </w:tcBorders>
            <w:noWrap/>
            <w:vAlign w:val="center"/>
            <w:hideMark/>
          </w:tcPr>
          <w:p w14:paraId="61CC3AFA"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94" w:type="pct"/>
            <w:tcBorders>
              <w:top w:val="single" w:sz="4" w:space="0" w:color="auto"/>
              <w:left w:val="single" w:sz="4" w:space="0" w:color="auto"/>
              <w:bottom w:val="single" w:sz="4" w:space="0" w:color="auto"/>
              <w:right w:val="single" w:sz="4" w:space="0" w:color="auto"/>
            </w:tcBorders>
            <w:noWrap/>
            <w:vAlign w:val="center"/>
            <w:hideMark/>
          </w:tcPr>
          <w:p w14:paraId="72FF8557"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526" w:type="pct"/>
            <w:tcBorders>
              <w:top w:val="single" w:sz="4" w:space="0" w:color="auto"/>
              <w:left w:val="single" w:sz="4" w:space="0" w:color="auto"/>
              <w:bottom w:val="single" w:sz="4" w:space="0" w:color="auto"/>
              <w:right w:val="single" w:sz="4" w:space="0" w:color="auto"/>
            </w:tcBorders>
            <w:noWrap/>
            <w:vAlign w:val="center"/>
            <w:hideMark/>
          </w:tcPr>
          <w:p w14:paraId="4FAB472D"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Frasco</w:t>
            </w:r>
          </w:p>
        </w:tc>
      </w:tr>
      <w:tr w:rsidR="00D05EC3" w:rsidRPr="00AB4F9D" w14:paraId="200BB0E7" w14:textId="77777777" w:rsidTr="00AB4F9D">
        <w:trPr>
          <w:trHeight w:val="64"/>
        </w:trPr>
        <w:tc>
          <w:tcPr>
            <w:tcW w:w="3503" w:type="pct"/>
            <w:tcBorders>
              <w:top w:val="single" w:sz="4" w:space="0" w:color="auto"/>
              <w:left w:val="single" w:sz="4" w:space="0" w:color="auto"/>
              <w:bottom w:val="single" w:sz="4" w:space="0" w:color="auto"/>
              <w:right w:val="single" w:sz="4" w:space="0" w:color="auto"/>
            </w:tcBorders>
            <w:vAlign w:val="center"/>
            <w:hideMark/>
          </w:tcPr>
          <w:p w14:paraId="54CD2CEB"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Anticolinérgicos</w:t>
            </w:r>
          </w:p>
        </w:tc>
        <w:tc>
          <w:tcPr>
            <w:tcW w:w="477" w:type="pct"/>
            <w:tcBorders>
              <w:top w:val="single" w:sz="4" w:space="0" w:color="auto"/>
              <w:left w:val="single" w:sz="4" w:space="0" w:color="auto"/>
              <w:bottom w:val="single" w:sz="4" w:space="0" w:color="auto"/>
              <w:right w:val="single" w:sz="4" w:space="0" w:color="auto"/>
            </w:tcBorders>
            <w:noWrap/>
            <w:vAlign w:val="center"/>
          </w:tcPr>
          <w:p w14:paraId="5E410E68" w14:textId="77777777" w:rsidR="00D05EC3" w:rsidRPr="00AB4F9D" w:rsidRDefault="00D05EC3" w:rsidP="00D05EC3">
            <w:pPr>
              <w:rPr>
                <w:rFonts w:ascii="Century Gothic" w:eastAsiaTheme="minorHAnsi" w:hAnsi="Century Gothic"/>
                <w:sz w:val="18"/>
                <w:szCs w:val="18"/>
                <w:lang w:val="es-ES_tradnl" w:eastAsia="en-US"/>
              </w:rPr>
            </w:pPr>
          </w:p>
        </w:tc>
        <w:tc>
          <w:tcPr>
            <w:tcW w:w="494" w:type="pct"/>
            <w:tcBorders>
              <w:top w:val="single" w:sz="4" w:space="0" w:color="auto"/>
              <w:left w:val="single" w:sz="4" w:space="0" w:color="auto"/>
              <w:bottom w:val="single" w:sz="4" w:space="0" w:color="auto"/>
              <w:right w:val="single" w:sz="4" w:space="0" w:color="auto"/>
            </w:tcBorders>
            <w:noWrap/>
            <w:vAlign w:val="center"/>
          </w:tcPr>
          <w:p w14:paraId="00D2A039" w14:textId="77777777" w:rsidR="00D05EC3" w:rsidRPr="00AB4F9D" w:rsidRDefault="00D05EC3" w:rsidP="00D05EC3">
            <w:pPr>
              <w:rPr>
                <w:rFonts w:ascii="Century Gothic" w:eastAsiaTheme="minorHAnsi" w:hAnsi="Century Gothic"/>
                <w:sz w:val="18"/>
                <w:szCs w:val="18"/>
                <w:lang w:val="es-ES_tradnl" w:eastAsia="en-US"/>
              </w:rPr>
            </w:pPr>
          </w:p>
        </w:tc>
        <w:tc>
          <w:tcPr>
            <w:tcW w:w="526" w:type="pct"/>
            <w:tcBorders>
              <w:top w:val="single" w:sz="4" w:space="0" w:color="auto"/>
              <w:left w:val="single" w:sz="4" w:space="0" w:color="auto"/>
              <w:bottom w:val="single" w:sz="4" w:space="0" w:color="auto"/>
              <w:right w:val="single" w:sz="4" w:space="0" w:color="auto"/>
            </w:tcBorders>
            <w:noWrap/>
            <w:vAlign w:val="center"/>
          </w:tcPr>
          <w:p w14:paraId="2B596886" w14:textId="77777777" w:rsidR="00D05EC3" w:rsidRPr="00AB4F9D" w:rsidRDefault="00D05EC3" w:rsidP="00D05EC3">
            <w:pPr>
              <w:rPr>
                <w:rFonts w:ascii="Century Gothic" w:eastAsiaTheme="minorHAnsi" w:hAnsi="Century Gothic"/>
                <w:sz w:val="18"/>
                <w:szCs w:val="18"/>
                <w:lang w:val="es-ES_tradnl" w:eastAsia="en-US"/>
              </w:rPr>
            </w:pPr>
          </w:p>
        </w:tc>
      </w:tr>
      <w:tr w:rsidR="00D05EC3" w:rsidRPr="00AB4F9D" w14:paraId="70425862" w14:textId="77777777" w:rsidTr="00AB4F9D">
        <w:trPr>
          <w:trHeight w:val="64"/>
        </w:trPr>
        <w:tc>
          <w:tcPr>
            <w:tcW w:w="3503" w:type="pct"/>
            <w:tcBorders>
              <w:top w:val="single" w:sz="4" w:space="0" w:color="auto"/>
              <w:left w:val="single" w:sz="4" w:space="0" w:color="auto"/>
              <w:bottom w:val="single" w:sz="4" w:space="0" w:color="auto"/>
              <w:right w:val="single" w:sz="4" w:space="0" w:color="auto"/>
            </w:tcBorders>
            <w:vAlign w:val="center"/>
            <w:hideMark/>
          </w:tcPr>
          <w:p w14:paraId="7B8E5330"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Atropina</w:t>
            </w:r>
          </w:p>
        </w:tc>
        <w:tc>
          <w:tcPr>
            <w:tcW w:w="477" w:type="pct"/>
            <w:tcBorders>
              <w:top w:val="single" w:sz="4" w:space="0" w:color="auto"/>
              <w:left w:val="single" w:sz="4" w:space="0" w:color="auto"/>
              <w:bottom w:val="single" w:sz="4" w:space="0" w:color="auto"/>
              <w:right w:val="single" w:sz="4" w:space="0" w:color="auto"/>
            </w:tcBorders>
            <w:noWrap/>
            <w:vAlign w:val="center"/>
            <w:hideMark/>
          </w:tcPr>
          <w:p w14:paraId="1E1A42A7"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94" w:type="pct"/>
            <w:tcBorders>
              <w:top w:val="single" w:sz="4" w:space="0" w:color="auto"/>
              <w:left w:val="single" w:sz="4" w:space="0" w:color="auto"/>
              <w:bottom w:val="single" w:sz="4" w:space="0" w:color="auto"/>
              <w:right w:val="single" w:sz="4" w:space="0" w:color="auto"/>
            </w:tcBorders>
            <w:noWrap/>
            <w:vAlign w:val="center"/>
            <w:hideMark/>
          </w:tcPr>
          <w:p w14:paraId="707BB33E"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2</w:t>
            </w:r>
          </w:p>
        </w:tc>
        <w:tc>
          <w:tcPr>
            <w:tcW w:w="526" w:type="pct"/>
            <w:tcBorders>
              <w:top w:val="single" w:sz="4" w:space="0" w:color="auto"/>
              <w:left w:val="single" w:sz="4" w:space="0" w:color="auto"/>
              <w:bottom w:val="single" w:sz="4" w:space="0" w:color="auto"/>
              <w:right w:val="single" w:sz="4" w:space="0" w:color="auto"/>
            </w:tcBorders>
            <w:noWrap/>
            <w:vAlign w:val="center"/>
            <w:hideMark/>
          </w:tcPr>
          <w:p w14:paraId="549842AA"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Ampolleta</w:t>
            </w:r>
          </w:p>
        </w:tc>
      </w:tr>
      <w:tr w:rsidR="00D05EC3" w:rsidRPr="00AB4F9D" w14:paraId="56EFFF68" w14:textId="77777777" w:rsidTr="00AB4F9D">
        <w:trPr>
          <w:trHeight w:val="315"/>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3C45A5A2"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Fármacos Adicionales</w:t>
            </w:r>
          </w:p>
        </w:tc>
      </w:tr>
      <w:tr w:rsidR="00D05EC3" w:rsidRPr="00AB4F9D" w14:paraId="1C708CB3" w14:textId="77777777" w:rsidTr="00AB4F9D">
        <w:trPr>
          <w:trHeight w:val="64"/>
        </w:trPr>
        <w:tc>
          <w:tcPr>
            <w:tcW w:w="3503" w:type="pct"/>
            <w:tcBorders>
              <w:top w:val="single" w:sz="4" w:space="0" w:color="auto"/>
              <w:left w:val="single" w:sz="4" w:space="0" w:color="auto"/>
              <w:bottom w:val="single" w:sz="4" w:space="0" w:color="auto"/>
              <w:right w:val="single" w:sz="4" w:space="0" w:color="auto"/>
            </w:tcBorders>
            <w:vAlign w:val="center"/>
            <w:hideMark/>
          </w:tcPr>
          <w:p w14:paraId="50262487"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Neostigmina</w:t>
            </w:r>
          </w:p>
        </w:tc>
        <w:tc>
          <w:tcPr>
            <w:tcW w:w="477" w:type="pct"/>
            <w:tcBorders>
              <w:top w:val="single" w:sz="4" w:space="0" w:color="auto"/>
              <w:left w:val="single" w:sz="4" w:space="0" w:color="auto"/>
              <w:bottom w:val="single" w:sz="4" w:space="0" w:color="auto"/>
              <w:right w:val="single" w:sz="4" w:space="0" w:color="auto"/>
            </w:tcBorders>
            <w:noWrap/>
            <w:vAlign w:val="center"/>
            <w:hideMark/>
          </w:tcPr>
          <w:p w14:paraId="62543086"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94" w:type="pct"/>
            <w:tcBorders>
              <w:top w:val="single" w:sz="4" w:space="0" w:color="auto"/>
              <w:left w:val="single" w:sz="4" w:space="0" w:color="auto"/>
              <w:bottom w:val="single" w:sz="4" w:space="0" w:color="auto"/>
              <w:right w:val="single" w:sz="4" w:space="0" w:color="auto"/>
            </w:tcBorders>
            <w:noWrap/>
            <w:vAlign w:val="center"/>
            <w:hideMark/>
          </w:tcPr>
          <w:p w14:paraId="52D66A95"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3</w:t>
            </w:r>
          </w:p>
        </w:tc>
        <w:tc>
          <w:tcPr>
            <w:tcW w:w="526" w:type="pct"/>
            <w:tcBorders>
              <w:top w:val="single" w:sz="4" w:space="0" w:color="auto"/>
              <w:left w:val="single" w:sz="4" w:space="0" w:color="auto"/>
              <w:bottom w:val="single" w:sz="4" w:space="0" w:color="auto"/>
              <w:right w:val="single" w:sz="4" w:space="0" w:color="auto"/>
            </w:tcBorders>
            <w:noWrap/>
            <w:vAlign w:val="center"/>
            <w:hideMark/>
          </w:tcPr>
          <w:p w14:paraId="06C3B12C"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Pieza</w:t>
            </w:r>
          </w:p>
        </w:tc>
      </w:tr>
      <w:tr w:rsidR="00D05EC3" w:rsidRPr="00AB4F9D" w14:paraId="37A66EB0" w14:textId="77777777" w:rsidTr="00AB4F9D">
        <w:trPr>
          <w:trHeight w:val="64"/>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24D26CD8"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Consumibles</w:t>
            </w:r>
          </w:p>
        </w:tc>
      </w:tr>
      <w:tr w:rsidR="00D05EC3" w:rsidRPr="00AB4F9D" w14:paraId="069EEC08" w14:textId="77777777" w:rsidTr="00AB4F9D">
        <w:trPr>
          <w:trHeight w:val="88"/>
        </w:trPr>
        <w:tc>
          <w:tcPr>
            <w:tcW w:w="3503" w:type="pct"/>
            <w:tcBorders>
              <w:top w:val="single" w:sz="4" w:space="0" w:color="auto"/>
              <w:left w:val="single" w:sz="4" w:space="0" w:color="auto"/>
              <w:bottom w:val="single" w:sz="4" w:space="0" w:color="auto"/>
              <w:right w:val="single" w:sz="4" w:space="0" w:color="auto"/>
            </w:tcBorders>
            <w:noWrap/>
            <w:vAlign w:val="center"/>
            <w:hideMark/>
          </w:tcPr>
          <w:p w14:paraId="06F13613"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 xml:space="preserve">Circuito Circular Cerrado expandible con bolsa y mascarilla (tamaños de acuerdo a paciente: adulto, pediátrico y neonatal) </w:t>
            </w:r>
          </w:p>
        </w:tc>
        <w:tc>
          <w:tcPr>
            <w:tcW w:w="477" w:type="pct"/>
            <w:tcBorders>
              <w:top w:val="single" w:sz="4" w:space="0" w:color="auto"/>
              <w:left w:val="single" w:sz="4" w:space="0" w:color="auto"/>
              <w:bottom w:val="single" w:sz="4" w:space="0" w:color="auto"/>
              <w:right w:val="single" w:sz="4" w:space="0" w:color="auto"/>
            </w:tcBorders>
            <w:noWrap/>
            <w:vAlign w:val="center"/>
            <w:hideMark/>
          </w:tcPr>
          <w:p w14:paraId="6EB42C19"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94" w:type="pct"/>
            <w:tcBorders>
              <w:top w:val="single" w:sz="4" w:space="0" w:color="auto"/>
              <w:left w:val="single" w:sz="4" w:space="0" w:color="auto"/>
              <w:bottom w:val="single" w:sz="4" w:space="0" w:color="auto"/>
              <w:right w:val="single" w:sz="4" w:space="0" w:color="auto"/>
            </w:tcBorders>
            <w:noWrap/>
            <w:vAlign w:val="center"/>
            <w:hideMark/>
          </w:tcPr>
          <w:p w14:paraId="110CB9F0"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526" w:type="pct"/>
            <w:tcBorders>
              <w:top w:val="single" w:sz="4" w:space="0" w:color="auto"/>
              <w:left w:val="single" w:sz="4" w:space="0" w:color="auto"/>
              <w:bottom w:val="single" w:sz="4" w:space="0" w:color="auto"/>
              <w:right w:val="single" w:sz="4" w:space="0" w:color="auto"/>
            </w:tcBorders>
            <w:noWrap/>
            <w:vAlign w:val="center"/>
            <w:hideMark/>
          </w:tcPr>
          <w:p w14:paraId="3045F398" w14:textId="77777777" w:rsidR="00D05EC3" w:rsidRPr="00AB4F9D" w:rsidRDefault="00D05EC3" w:rsidP="00D05EC3">
            <w:pPr>
              <w:rPr>
                <w:rFonts w:ascii="Century Gothic" w:eastAsiaTheme="minorHAnsi" w:hAnsi="Century Gothic"/>
                <w:sz w:val="18"/>
                <w:szCs w:val="18"/>
                <w:lang w:val="en-US" w:eastAsia="en-US"/>
              </w:rPr>
            </w:pPr>
            <w:r w:rsidRPr="00AB4F9D">
              <w:rPr>
                <w:rFonts w:ascii="Century Gothic" w:eastAsia="MS Mincho" w:hAnsi="Century Gothic"/>
                <w:sz w:val="18"/>
                <w:szCs w:val="18"/>
              </w:rPr>
              <w:t>Pieza</w:t>
            </w:r>
          </w:p>
        </w:tc>
      </w:tr>
      <w:tr w:rsidR="00D05EC3" w:rsidRPr="00AB4F9D" w14:paraId="3741A8EF" w14:textId="77777777" w:rsidTr="00AB4F9D">
        <w:trPr>
          <w:trHeight w:val="315"/>
        </w:trPr>
        <w:tc>
          <w:tcPr>
            <w:tcW w:w="3503" w:type="pct"/>
            <w:tcBorders>
              <w:top w:val="single" w:sz="4" w:space="0" w:color="auto"/>
              <w:left w:val="single" w:sz="4" w:space="0" w:color="auto"/>
              <w:bottom w:val="single" w:sz="4" w:space="0" w:color="auto"/>
              <w:right w:val="single" w:sz="4" w:space="0" w:color="auto"/>
            </w:tcBorders>
            <w:vAlign w:val="center"/>
            <w:hideMark/>
          </w:tcPr>
          <w:p w14:paraId="19D1B245"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 xml:space="preserve">Mascarilla facial todas las medidas </w:t>
            </w:r>
          </w:p>
        </w:tc>
        <w:tc>
          <w:tcPr>
            <w:tcW w:w="477" w:type="pct"/>
            <w:tcBorders>
              <w:top w:val="single" w:sz="4" w:space="0" w:color="auto"/>
              <w:left w:val="single" w:sz="4" w:space="0" w:color="auto"/>
              <w:bottom w:val="single" w:sz="4" w:space="0" w:color="auto"/>
              <w:right w:val="single" w:sz="4" w:space="0" w:color="auto"/>
            </w:tcBorders>
            <w:noWrap/>
            <w:vAlign w:val="center"/>
            <w:hideMark/>
          </w:tcPr>
          <w:p w14:paraId="1CB0BFDC"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94" w:type="pct"/>
            <w:tcBorders>
              <w:top w:val="single" w:sz="4" w:space="0" w:color="auto"/>
              <w:left w:val="single" w:sz="4" w:space="0" w:color="auto"/>
              <w:bottom w:val="single" w:sz="4" w:space="0" w:color="auto"/>
              <w:right w:val="single" w:sz="4" w:space="0" w:color="auto"/>
            </w:tcBorders>
            <w:noWrap/>
            <w:vAlign w:val="center"/>
            <w:hideMark/>
          </w:tcPr>
          <w:p w14:paraId="43BD16A4"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526" w:type="pct"/>
            <w:tcBorders>
              <w:top w:val="single" w:sz="4" w:space="0" w:color="auto"/>
              <w:left w:val="single" w:sz="4" w:space="0" w:color="auto"/>
              <w:bottom w:val="single" w:sz="4" w:space="0" w:color="auto"/>
              <w:right w:val="single" w:sz="4" w:space="0" w:color="auto"/>
            </w:tcBorders>
            <w:noWrap/>
            <w:vAlign w:val="center"/>
            <w:hideMark/>
          </w:tcPr>
          <w:p w14:paraId="481A6280"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Pieza</w:t>
            </w:r>
          </w:p>
        </w:tc>
      </w:tr>
      <w:tr w:rsidR="00D05EC3" w:rsidRPr="00AB4F9D" w14:paraId="77E68D34" w14:textId="77777777" w:rsidTr="00AB4F9D">
        <w:trPr>
          <w:trHeight w:val="315"/>
        </w:trPr>
        <w:tc>
          <w:tcPr>
            <w:tcW w:w="3503" w:type="pct"/>
            <w:tcBorders>
              <w:top w:val="single" w:sz="4" w:space="0" w:color="auto"/>
              <w:left w:val="single" w:sz="4" w:space="0" w:color="auto"/>
              <w:bottom w:val="single" w:sz="4" w:space="0" w:color="auto"/>
              <w:right w:val="single" w:sz="4" w:space="0" w:color="auto"/>
            </w:tcBorders>
            <w:vAlign w:val="center"/>
            <w:hideMark/>
          </w:tcPr>
          <w:p w14:paraId="6CFAA9E5"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Tubo Endotraqueal Todos los calibres adulto</w:t>
            </w:r>
          </w:p>
        </w:tc>
        <w:tc>
          <w:tcPr>
            <w:tcW w:w="477" w:type="pct"/>
            <w:tcBorders>
              <w:top w:val="single" w:sz="4" w:space="0" w:color="auto"/>
              <w:left w:val="single" w:sz="4" w:space="0" w:color="auto"/>
              <w:bottom w:val="single" w:sz="4" w:space="0" w:color="auto"/>
              <w:right w:val="single" w:sz="4" w:space="0" w:color="auto"/>
            </w:tcBorders>
            <w:noWrap/>
            <w:vAlign w:val="center"/>
            <w:hideMark/>
          </w:tcPr>
          <w:p w14:paraId="6754A48F"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94" w:type="pct"/>
            <w:tcBorders>
              <w:top w:val="single" w:sz="4" w:space="0" w:color="auto"/>
              <w:left w:val="single" w:sz="4" w:space="0" w:color="auto"/>
              <w:bottom w:val="single" w:sz="4" w:space="0" w:color="auto"/>
              <w:right w:val="single" w:sz="4" w:space="0" w:color="auto"/>
            </w:tcBorders>
            <w:noWrap/>
            <w:vAlign w:val="center"/>
            <w:hideMark/>
          </w:tcPr>
          <w:p w14:paraId="3539F138"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2</w:t>
            </w:r>
          </w:p>
        </w:tc>
        <w:tc>
          <w:tcPr>
            <w:tcW w:w="526" w:type="pct"/>
            <w:tcBorders>
              <w:top w:val="single" w:sz="4" w:space="0" w:color="auto"/>
              <w:left w:val="single" w:sz="4" w:space="0" w:color="auto"/>
              <w:bottom w:val="single" w:sz="4" w:space="0" w:color="auto"/>
              <w:right w:val="single" w:sz="4" w:space="0" w:color="auto"/>
            </w:tcBorders>
            <w:noWrap/>
            <w:vAlign w:val="center"/>
            <w:hideMark/>
          </w:tcPr>
          <w:p w14:paraId="0AE7C112"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Pieza</w:t>
            </w:r>
          </w:p>
        </w:tc>
      </w:tr>
      <w:tr w:rsidR="00D05EC3" w:rsidRPr="00AB4F9D" w14:paraId="339E5B64" w14:textId="77777777" w:rsidTr="00AB4F9D">
        <w:trPr>
          <w:trHeight w:val="315"/>
        </w:trPr>
        <w:tc>
          <w:tcPr>
            <w:tcW w:w="3503" w:type="pct"/>
            <w:tcBorders>
              <w:top w:val="single" w:sz="4" w:space="0" w:color="auto"/>
              <w:left w:val="single" w:sz="4" w:space="0" w:color="auto"/>
              <w:bottom w:val="single" w:sz="4" w:space="0" w:color="auto"/>
              <w:right w:val="single" w:sz="4" w:space="0" w:color="auto"/>
            </w:tcBorders>
            <w:vAlign w:val="center"/>
            <w:hideMark/>
          </w:tcPr>
          <w:p w14:paraId="62C3F089"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Tubo Endotraqueal preformado para otorrinolaringología</w:t>
            </w:r>
          </w:p>
        </w:tc>
        <w:tc>
          <w:tcPr>
            <w:tcW w:w="477" w:type="pct"/>
            <w:tcBorders>
              <w:top w:val="single" w:sz="4" w:space="0" w:color="auto"/>
              <w:left w:val="single" w:sz="4" w:space="0" w:color="auto"/>
              <w:bottom w:val="single" w:sz="4" w:space="0" w:color="auto"/>
              <w:right w:val="single" w:sz="4" w:space="0" w:color="auto"/>
            </w:tcBorders>
            <w:noWrap/>
            <w:vAlign w:val="center"/>
            <w:hideMark/>
          </w:tcPr>
          <w:p w14:paraId="11EFA04C"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94" w:type="pct"/>
            <w:tcBorders>
              <w:top w:val="single" w:sz="4" w:space="0" w:color="auto"/>
              <w:left w:val="single" w:sz="4" w:space="0" w:color="auto"/>
              <w:bottom w:val="single" w:sz="4" w:space="0" w:color="auto"/>
              <w:right w:val="single" w:sz="4" w:space="0" w:color="auto"/>
            </w:tcBorders>
            <w:noWrap/>
            <w:vAlign w:val="center"/>
            <w:hideMark/>
          </w:tcPr>
          <w:p w14:paraId="30E545FF"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2</w:t>
            </w:r>
          </w:p>
        </w:tc>
        <w:tc>
          <w:tcPr>
            <w:tcW w:w="526" w:type="pct"/>
            <w:tcBorders>
              <w:top w:val="single" w:sz="4" w:space="0" w:color="auto"/>
              <w:left w:val="single" w:sz="4" w:space="0" w:color="auto"/>
              <w:bottom w:val="single" w:sz="4" w:space="0" w:color="auto"/>
              <w:right w:val="single" w:sz="4" w:space="0" w:color="auto"/>
            </w:tcBorders>
            <w:noWrap/>
            <w:vAlign w:val="center"/>
            <w:hideMark/>
          </w:tcPr>
          <w:p w14:paraId="66BB1EED"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Pieza</w:t>
            </w:r>
          </w:p>
        </w:tc>
      </w:tr>
      <w:tr w:rsidR="00D05EC3" w:rsidRPr="00AB4F9D" w14:paraId="02ECE7EA" w14:textId="77777777" w:rsidTr="00AB4F9D">
        <w:trPr>
          <w:trHeight w:val="315"/>
        </w:trPr>
        <w:tc>
          <w:tcPr>
            <w:tcW w:w="3503" w:type="pct"/>
            <w:tcBorders>
              <w:top w:val="single" w:sz="4" w:space="0" w:color="auto"/>
              <w:left w:val="single" w:sz="4" w:space="0" w:color="auto"/>
              <w:bottom w:val="single" w:sz="4" w:space="0" w:color="auto"/>
              <w:right w:val="single" w:sz="4" w:space="0" w:color="auto"/>
            </w:tcBorders>
            <w:vAlign w:val="center"/>
            <w:hideMark/>
          </w:tcPr>
          <w:p w14:paraId="5D24D761"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Tubo Endotraqueal doble lumen intubación selectiva diferentes calibres</w:t>
            </w:r>
          </w:p>
        </w:tc>
        <w:tc>
          <w:tcPr>
            <w:tcW w:w="477" w:type="pct"/>
            <w:tcBorders>
              <w:top w:val="single" w:sz="4" w:space="0" w:color="auto"/>
              <w:left w:val="single" w:sz="4" w:space="0" w:color="auto"/>
              <w:bottom w:val="single" w:sz="4" w:space="0" w:color="auto"/>
              <w:right w:val="single" w:sz="4" w:space="0" w:color="auto"/>
            </w:tcBorders>
            <w:noWrap/>
            <w:vAlign w:val="center"/>
            <w:hideMark/>
          </w:tcPr>
          <w:p w14:paraId="69678C16"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94" w:type="pct"/>
            <w:tcBorders>
              <w:top w:val="single" w:sz="4" w:space="0" w:color="auto"/>
              <w:left w:val="single" w:sz="4" w:space="0" w:color="auto"/>
              <w:bottom w:val="single" w:sz="4" w:space="0" w:color="auto"/>
              <w:right w:val="single" w:sz="4" w:space="0" w:color="auto"/>
            </w:tcBorders>
            <w:noWrap/>
            <w:vAlign w:val="center"/>
            <w:hideMark/>
          </w:tcPr>
          <w:p w14:paraId="44761EC1"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2</w:t>
            </w:r>
          </w:p>
        </w:tc>
        <w:tc>
          <w:tcPr>
            <w:tcW w:w="526" w:type="pct"/>
            <w:tcBorders>
              <w:top w:val="single" w:sz="4" w:space="0" w:color="auto"/>
              <w:left w:val="single" w:sz="4" w:space="0" w:color="auto"/>
              <w:bottom w:val="single" w:sz="4" w:space="0" w:color="auto"/>
              <w:right w:val="single" w:sz="4" w:space="0" w:color="auto"/>
            </w:tcBorders>
            <w:noWrap/>
            <w:vAlign w:val="center"/>
            <w:hideMark/>
          </w:tcPr>
          <w:p w14:paraId="0286A823"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Pieza</w:t>
            </w:r>
          </w:p>
        </w:tc>
      </w:tr>
      <w:tr w:rsidR="00D05EC3" w:rsidRPr="00AB4F9D" w14:paraId="0EF40095" w14:textId="77777777" w:rsidTr="00AB4F9D">
        <w:trPr>
          <w:trHeight w:val="385"/>
        </w:trPr>
        <w:tc>
          <w:tcPr>
            <w:tcW w:w="3503" w:type="pct"/>
            <w:tcBorders>
              <w:top w:val="single" w:sz="4" w:space="0" w:color="auto"/>
              <w:left w:val="single" w:sz="4" w:space="0" w:color="auto"/>
              <w:bottom w:val="single" w:sz="4" w:space="0" w:color="auto"/>
              <w:right w:val="single" w:sz="4" w:space="0" w:color="auto"/>
            </w:tcBorders>
            <w:vAlign w:val="center"/>
            <w:hideMark/>
          </w:tcPr>
          <w:p w14:paraId="55899B08"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Cánula Oro faríngea (Guedel)</w:t>
            </w:r>
          </w:p>
        </w:tc>
        <w:tc>
          <w:tcPr>
            <w:tcW w:w="477" w:type="pct"/>
            <w:tcBorders>
              <w:top w:val="single" w:sz="4" w:space="0" w:color="auto"/>
              <w:left w:val="single" w:sz="4" w:space="0" w:color="auto"/>
              <w:bottom w:val="single" w:sz="4" w:space="0" w:color="auto"/>
              <w:right w:val="single" w:sz="4" w:space="0" w:color="auto"/>
            </w:tcBorders>
            <w:noWrap/>
            <w:vAlign w:val="center"/>
            <w:hideMark/>
          </w:tcPr>
          <w:p w14:paraId="1B0D5407"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94" w:type="pct"/>
            <w:tcBorders>
              <w:top w:val="single" w:sz="4" w:space="0" w:color="auto"/>
              <w:left w:val="single" w:sz="4" w:space="0" w:color="auto"/>
              <w:bottom w:val="single" w:sz="4" w:space="0" w:color="auto"/>
              <w:right w:val="single" w:sz="4" w:space="0" w:color="auto"/>
            </w:tcBorders>
            <w:noWrap/>
            <w:vAlign w:val="center"/>
            <w:hideMark/>
          </w:tcPr>
          <w:p w14:paraId="695D3F5F"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526" w:type="pct"/>
            <w:tcBorders>
              <w:top w:val="single" w:sz="4" w:space="0" w:color="auto"/>
              <w:left w:val="single" w:sz="4" w:space="0" w:color="auto"/>
              <w:bottom w:val="single" w:sz="4" w:space="0" w:color="auto"/>
              <w:right w:val="single" w:sz="4" w:space="0" w:color="auto"/>
            </w:tcBorders>
            <w:noWrap/>
            <w:vAlign w:val="center"/>
            <w:hideMark/>
          </w:tcPr>
          <w:p w14:paraId="39550D82"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Pieza</w:t>
            </w:r>
          </w:p>
        </w:tc>
      </w:tr>
      <w:tr w:rsidR="00D05EC3" w:rsidRPr="00AB4F9D" w14:paraId="68486B95" w14:textId="77777777" w:rsidTr="00AB4F9D">
        <w:trPr>
          <w:trHeight w:val="262"/>
        </w:trPr>
        <w:tc>
          <w:tcPr>
            <w:tcW w:w="3503" w:type="pct"/>
            <w:tcBorders>
              <w:top w:val="single" w:sz="4" w:space="0" w:color="auto"/>
              <w:left w:val="single" w:sz="4" w:space="0" w:color="auto"/>
              <w:bottom w:val="single" w:sz="4" w:space="0" w:color="auto"/>
              <w:right w:val="single" w:sz="4" w:space="0" w:color="auto"/>
            </w:tcBorders>
            <w:vAlign w:val="center"/>
            <w:hideMark/>
          </w:tcPr>
          <w:p w14:paraId="41C70B20"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Llave de 3 vías con extensión</w:t>
            </w:r>
          </w:p>
        </w:tc>
        <w:tc>
          <w:tcPr>
            <w:tcW w:w="477" w:type="pct"/>
            <w:tcBorders>
              <w:top w:val="single" w:sz="4" w:space="0" w:color="auto"/>
              <w:left w:val="single" w:sz="4" w:space="0" w:color="auto"/>
              <w:bottom w:val="single" w:sz="4" w:space="0" w:color="auto"/>
              <w:right w:val="single" w:sz="4" w:space="0" w:color="auto"/>
            </w:tcBorders>
            <w:noWrap/>
            <w:vAlign w:val="center"/>
            <w:hideMark/>
          </w:tcPr>
          <w:p w14:paraId="0C02B0E8"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94" w:type="pct"/>
            <w:tcBorders>
              <w:top w:val="single" w:sz="4" w:space="0" w:color="auto"/>
              <w:left w:val="single" w:sz="4" w:space="0" w:color="auto"/>
              <w:bottom w:val="single" w:sz="4" w:space="0" w:color="auto"/>
              <w:right w:val="single" w:sz="4" w:space="0" w:color="auto"/>
            </w:tcBorders>
            <w:noWrap/>
            <w:vAlign w:val="center"/>
            <w:hideMark/>
          </w:tcPr>
          <w:p w14:paraId="5E49656F"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3</w:t>
            </w:r>
          </w:p>
        </w:tc>
        <w:tc>
          <w:tcPr>
            <w:tcW w:w="526" w:type="pct"/>
            <w:tcBorders>
              <w:top w:val="single" w:sz="4" w:space="0" w:color="auto"/>
              <w:left w:val="single" w:sz="4" w:space="0" w:color="auto"/>
              <w:bottom w:val="single" w:sz="4" w:space="0" w:color="auto"/>
              <w:right w:val="single" w:sz="4" w:space="0" w:color="auto"/>
            </w:tcBorders>
            <w:noWrap/>
            <w:vAlign w:val="center"/>
            <w:hideMark/>
          </w:tcPr>
          <w:p w14:paraId="40C53328"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Pieza</w:t>
            </w:r>
          </w:p>
        </w:tc>
      </w:tr>
      <w:tr w:rsidR="00D05EC3" w:rsidRPr="00AB4F9D" w14:paraId="19149DB5" w14:textId="77777777" w:rsidTr="00AB4F9D">
        <w:trPr>
          <w:trHeight w:val="262"/>
        </w:trPr>
        <w:tc>
          <w:tcPr>
            <w:tcW w:w="3503" w:type="pct"/>
            <w:tcBorders>
              <w:top w:val="single" w:sz="4" w:space="0" w:color="auto"/>
              <w:left w:val="single" w:sz="4" w:space="0" w:color="auto"/>
              <w:bottom w:val="single" w:sz="4" w:space="0" w:color="auto"/>
              <w:right w:val="single" w:sz="4" w:space="0" w:color="auto"/>
            </w:tcBorders>
            <w:vAlign w:val="center"/>
            <w:hideMark/>
          </w:tcPr>
          <w:p w14:paraId="3D541C1B"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Llave de 3 vías sin extensión</w:t>
            </w:r>
          </w:p>
        </w:tc>
        <w:tc>
          <w:tcPr>
            <w:tcW w:w="477" w:type="pct"/>
            <w:tcBorders>
              <w:top w:val="single" w:sz="4" w:space="0" w:color="auto"/>
              <w:left w:val="single" w:sz="4" w:space="0" w:color="auto"/>
              <w:bottom w:val="single" w:sz="4" w:space="0" w:color="auto"/>
              <w:right w:val="single" w:sz="4" w:space="0" w:color="auto"/>
            </w:tcBorders>
            <w:noWrap/>
            <w:vAlign w:val="center"/>
            <w:hideMark/>
          </w:tcPr>
          <w:p w14:paraId="5EC6FDA4"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94" w:type="pct"/>
            <w:tcBorders>
              <w:top w:val="single" w:sz="4" w:space="0" w:color="auto"/>
              <w:left w:val="single" w:sz="4" w:space="0" w:color="auto"/>
              <w:bottom w:val="single" w:sz="4" w:space="0" w:color="auto"/>
              <w:right w:val="single" w:sz="4" w:space="0" w:color="auto"/>
            </w:tcBorders>
            <w:noWrap/>
            <w:vAlign w:val="center"/>
            <w:hideMark/>
          </w:tcPr>
          <w:p w14:paraId="12FD6182"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3</w:t>
            </w:r>
          </w:p>
        </w:tc>
        <w:tc>
          <w:tcPr>
            <w:tcW w:w="526" w:type="pct"/>
            <w:tcBorders>
              <w:top w:val="single" w:sz="4" w:space="0" w:color="auto"/>
              <w:left w:val="single" w:sz="4" w:space="0" w:color="auto"/>
              <w:bottom w:val="single" w:sz="4" w:space="0" w:color="auto"/>
              <w:right w:val="single" w:sz="4" w:space="0" w:color="auto"/>
            </w:tcBorders>
            <w:noWrap/>
            <w:vAlign w:val="center"/>
            <w:hideMark/>
          </w:tcPr>
          <w:p w14:paraId="1D928568"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Pieza</w:t>
            </w:r>
          </w:p>
        </w:tc>
      </w:tr>
      <w:tr w:rsidR="00D05EC3" w:rsidRPr="00AB4F9D" w14:paraId="53F9018B" w14:textId="77777777" w:rsidTr="00AB4F9D">
        <w:trPr>
          <w:trHeight w:val="262"/>
        </w:trPr>
        <w:tc>
          <w:tcPr>
            <w:tcW w:w="3503" w:type="pct"/>
            <w:tcBorders>
              <w:top w:val="single" w:sz="4" w:space="0" w:color="auto"/>
              <w:left w:val="single" w:sz="4" w:space="0" w:color="auto"/>
              <w:bottom w:val="single" w:sz="4" w:space="0" w:color="auto"/>
              <w:right w:val="single" w:sz="4" w:space="0" w:color="auto"/>
            </w:tcBorders>
            <w:vAlign w:val="bottom"/>
            <w:hideMark/>
          </w:tcPr>
          <w:p w14:paraId="46F2E1B3"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 xml:space="preserve">Equipo para bomba de infusión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6EC96BAA"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94" w:type="pct"/>
            <w:tcBorders>
              <w:top w:val="single" w:sz="4" w:space="0" w:color="auto"/>
              <w:left w:val="single" w:sz="4" w:space="0" w:color="auto"/>
              <w:bottom w:val="single" w:sz="4" w:space="0" w:color="auto"/>
              <w:right w:val="single" w:sz="4" w:space="0" w:color="auto"/>
            </w:tcBorders>
            <w:noWrap/>
            <w:vAlign w:val="bottom"/>
            <w:hideMark/>
          </w:tcPr>
          <w:p w14:paraId="40343837"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526" w:type="pct"/>
            <w:tcBorders>
              <w:top w:val="single" w:sz="4" w:space="0" w:color="auto"/>
              <w:left w:val="single" w:sz="4" w:space="0" w:color="auto"/>
              <w:bottom w:val="single" w:sz="4" w:space="0" w:color="auto"/>
              <w:right w:val="single" w:sz="4" w:space="0" w:color="auto"/>
            </w:tcBorders>
            <w:noWrap/>
            <w:vAlign w:val="center"/>
            <w:hideMark/>
          </w:tcPr>
          <w:p w14:paraId="2E5D7FB5"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Pieza</w:t>
            </w:r>
          </w:p>
        </w:tc>
      </w:tr>
      <w:tr w:rsidR="00D05EC3" w:rsidRPr="00AB4F9D" w14:paraId="7B19945E" w14:textId="77777777" w:rsidTr="00AB4F9D">
        <w:trPr>
          <w:trHeight w:val="315"/>
        </w:trPr>
        <w:tc>
          <w:tcPr>
            <w:tcW w:w="3503" w:type="pct"/>
            <w:tcBorders>
              <w:top w:val="single" w:sz="4" w:space="0" w:color="auto"/>
              <w:left w:val="single" w:sz="4" w:space="0" w:color="auto"/>
              <w:bottom w:val="single" w:sz="4" w:space="0" w:color="auto"/>
              <w:right w:val="single" w:sz="4" w:space="0" w:color="auto"/>
            </w:tcBorders>
            <w:vAlign w:val="center"/>
            <w:hideMark/>
          </w:tcPr>
          <w:p w14:paraId="12BD1395"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Medias Anti embolicas</w:t>
            </w:r>
          </w:p>
        </w:tc>
        <w:tc>
          <w:tcPr>
            <w:tcW w:w="477" w:type="pct"/>
            <w:tcBorders>
              <w:top w:val="single" w:sz="4" w:space="0" w:color="auto"/>
              <w:left w:val="single" w:sz="4" w:space="0" w:color="auto"/>
              <w:bottom w:val="single" w:sz="4" w:space="0" w:color="auto"/>
              <w:right w:val="single" w:sz="4" w:space="0" w:color="auto"/>
            </w:tcBorders>
            <w:noWrap/>
            <w:vAlign w:val="center"/>
            <w:hideMark/>
          </w:tcPr>
          <w:p w14:paraId="7AA4E5AF"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94" w:type="pct"/>
            <w:tcBorders>
              <w:top w:val="single" w:sz="4" w:space="0" w:color="auto"/>
              <w:left w:val="single" w:sz="4" w:space="0" w:color="auto"/>
              <w:bottom w:val="single" w:sz="4" w:space="0" w:color="auto"/>
              <w:right w:val="single" w:sz="4" w:space="0" w:color="auto"/>
            </w:tcBorders>
            <w:noWrap/>
            <w:vAlign w:val="center"/>
            <w:hideMark/>
          </w:tcPr>
          <w:p w14:paraId="230C715F"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526" w:type="pct"/>
            <w:tcBorders>
              <w:top w:val="single" w:sz="4" w:space="0" w:color="auto"/>
              <w:left w:val="single" w:sz="4" w:space="0" w:color="auto"/>
              <w:bottom w:val="single" w:sz="4" w:space="0" w:color="auto"/>
              <w:right w:val="single" w:sz="4" w:space="0" w:color="auto"/>
            </w:tcBorders>
            <w:noWrap/>
            <w:vAlign w:val="center"/>
            <w:hideMark/>
          </w:tcPr>
          <w:p w14:paraId="2F661AA9"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Pieza</w:t>
            </w:r>
          </w:p>
        </w:tc>
      </w:tr>
      <w:tr w:rsidR="00D05EC3" w:rsidRPr="00AB4F9D" w14:paraId="1D2CDA66" w14:textId="77777777" w:rsidTr="00AB4F9D">
        <w:trPr>
          <w:trHeight w:val="315"/>
        </w:trPr>
        <w:tc>
          <w:tcPr>
            <w:tcW w:w="3503" w:type="pct"/>
            <w:tcBorders>
              <w:top w:val="single" w:sz="4" w:space="0" w:color="auto"/>
              <w:left w:val="single" w:sz="4" w:space="0" w:color="auto"/>
              <w:bottom w:val="single" w:sz="4" w:space="0" w:color="auto"/>
              <w:right w:val="single" w:sz="4" w:space="0" w:color="auto"/>
            </w:tcBorders>
            <w:vAlign w:val="center"/>
            <w:hideMark/>
          </w:tcPr>
          <w:p w14:paraId="1F5DC539"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Electrodos ECG</w:t>
            </w:r>
          </w:p>
        </w:tc>
        <w:tc>
          <w:tcPr>
            <w:tcW w:w="477" w:type="pct"/>
            <w:tcBorders>
              <w:top w:val="single" w:sz="4" w:space="0" w:color="auto"/>
              <w:left w:val="single" w:sz="4" w:space="0" w:color="auto"/>
              <w:bottom w:val="single" w:sz="4" w:space="0" w:color="auto"/>
              <w:right w:val="single" w:sz="4" w:space="0" w:color="auto"/>
            </w:tcBorders>
            <w:noWrap/>
            <w:vAlign w:val="center"/>
            <w:hideMark/>
          </w:tcPr>
          <w:p w14:paraId="6B63E4E9"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3</w:t>
            </w:r>
          </w:p>
        </w:tc>
        <w:tc>
          <w:tcPr>
            <w:tcW w:w="494" w:type="pct"/>
            <w:tcBorders>
              <w:top w:val="single" w:sz="4" w:space="0" w:color="auto"/>
              <w:left w:val="single" w:sz="4" w:space="0" w:color="auto"/>
              <w:bottom w:val="single" w:sz="4" w:space="0" w:color="auto"/>
              <w:right w:val="single" w:sz="4" w:space="0" w:color="auto"/>
            </w:tcBorders>
            <w:noWrap/>
            <w:vAlign w:val="center"/>
            <w:hideMark/>
          </w:tcPr>
          <w:p w14:paraId="7251AA3D"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5</w:t>
            </w:r>
          </w:p>
        </w:tc>
        <w:tc>
          <w:tcPr>
            <w:tcW w:w="526" w:type="pct"/>
            <w:tcBorders>
              <w:top w:val="single" w:sz="4" w:space="0" w:color="auto"/>
              <w:left w:val="single" w:sz="4" w:space="0" w:color="auto"/>
              <w:bottom w:val="single" w:sz="4" w:space="0" w:color="auto"/>
              <w:right w:val="single" w:sz="4" w:space="0" w:color="auto"/>
            </w:tcBorders>
            <w:noWrap/>
            <w:vAlign w:val="center"/>
            <w:hideMark/>
          </w:tcPr>
          <w:p w14:paraId="41FCE012"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Pieza</w:t>
            </w:r>
          </w:p>
        </w:tc>
      </w:tr>
      <w:tr w:rsidR="00D05EC3" w:rsidRPr="00AB4F9D" w14:paraId="48994D42" w14:textId="77777777" w:rsidTr="00AB4F9D">
        <w:trPr>
          <w:trHeight w:val="297"/>
        </w:trPr>
        <w:tc>
          <w:tcPr>
            <w:tcW w:w="3503" w:type="pct"/>
            <w:tcBorders>
              <w:top w:val="single" w:sz="4" w:space="0" w:color="auto"/>
              <w:left w:val="single" w:sz="4" w:space="0" w:color="auto"/>
              <w:bottom w:val="single" w:sz="4" w:space="0" w:color="auto"/>
              <w:right w:val="single" w:sz="4" w:space="0" w:color="auto"/>
            </w:tcBorders>
            <w:vAlign w:val="center"/>
            <w:hideMark/>
          </w:tcPr>
          <w:p w14:paraId="5CC335F2"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Catéter para venoclisis diferentes  calibres</w:t>
            </w:r>
          </w:p>
        </w:tc>
        <w:tc>
          <w:tcPr>
            <w:tcW w:w="477" w:type="pct"/>
            <w:tcBorders>
              <w:top w:val="single" w:sz="4" w:space="0" w:color="auto"/>
              <w:left w:val="single" w:sz="4" w:space="0" w:color="auto"/>
              <w:bottom w:val="single" w:sz="4" w:space="0" w:color="auto"/>
              <w:right w:val="single" w:sz="4" w:space="0" w:color="auto"/>
            </w:tcBorders>
            <w:noWrap/>
            <w:vAlign w:val="center"/>
            <w:hideMark/>
          </w:tcPr>
          <w:p w14:paraId="47F97C46"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2</w:t>
            </w:r>
          </w:p>
        </w:tc>
        <w:tc>
          <w:tcPr>
            <w:tcW w:w="494" w:type="pct"/>
            <w:tcBorders>
              <w:top w:val="single" w:sz="4" w:space="0" w:color="auto"/>
              <w:left w:val="single" w:sz="4" w:space="0" w:color="auto"/>
              <w:bottom w:val="single" w:sz="4" w:space="0" w:color="auto"/>
              <w:right w:val="single" w:sz="4" w:space="0" w:color="auto"/>
            </w:tcBorders>
            <w:noWrap/>
            <w:vAlign w:val="center"/>
            <w:hideMark/>
          </w:tcPr>
          <w:p w14:paraId="492170D5"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3</w:t>
            </w:r>
          </w:p>
        </w:tc>
        <w:tc>
          <w:tcPr>
            <w:tcW w:w="526" w:type="pct"/>
            <w:tcBorders>
              <w:top w:val="single" w:sz="4" w:space="0" w:color="auto"/>
              <w:left w:val="single" w:sz="4" w:space="0" w:color="auto"/>
              <w:bottom w:val="single" w:sz="4" w:space="0" w:color="auto"/>
              <w:right w:val="single" w:sz="4" w:space="0" w:color="auto"/>
            </w:tcBorders>
            <w:noWrap/>
            <w:vAlign w:val="center"/>
            <w:hideMark/>
          </w:tcPr>
          <w:p w14:paraId="22F26855"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Set</w:t>
            </w:r>
          </w:p>
        </w:tc>
      </w:tr>
      <w:tr w:rsidR="00D05EC3" w:rsidRPr="00AB4F9D" w14:paraId="68E7C004" w14:textId="77777777" w:rsidTr="00AB4F9D">
        <w:trPr>
          <w:trHeight w:val="272"/>
        </w:trPr>
        <w:tc>
          <w:tcPr>
            <w:tcW w:w="3503" w:type="pct"/>
            <w:tcBorders>
              <w:top w:val="single" w:sz="4" w:space="0" w:color="auto"/>
              <w:left w:val="single" w:sz="4" w:space="0" w:color="auto"/>
              <w:bottom w:val="single" w:sz="4" w:space="0" w:color="auto"/>
              <w:right w:val="single" w:sz="4" w:space="0" w:color="auto"/>
            </w:tcBorders>
            <w:vAlign w:val="center"/>
            <w:hideMark/>
          </w:tcPr>
          <w:p w14:paraId="3C35C8A6"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Equipo para venoclisis</w:t>
            </w:r>
          </w:p>
        </w:tc>
        <w:tc>
          <w:tcPr>
            <w:tcW w:w="477" w:type="pct"/>
            <w:tcBorders>
              <w:top w:val="single" w:sz="4" w:space="0" w:color="auto"/>
              <w:left w:val="single" w:sz="4" w:space="0" w:color="auto"/>
              <w:bottom w:val="single" w:sz="4" w:space="0" w:color="auto"/>
              <w:right w:val="single" w:sz="4" w:space="0" w:color="auto"/>
            </w:tcBorders>
            <w:noWrap/>
            <w:vAlign w:val="center"/>
            <w:hideMark/>
          </w:tcPr>
          <w:p w14:paraId="765F62D1"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94" w:type="pct"/>
            <w:tcBorders>
              <w:top w:val="single" w:sz="4" w:space="0" w:color="auto"/>
              <w:left w:val="single" w:sz="4" w:space="0" w:color="auto"/>
              <w:bottom w:val="single" w:sz="4" w:space="0" w:color="auto"/>
              <w:right w:val="single" w:sz="4" w:space="0" w:color="auto"/>
            </w:tcBorders>
            <w:noWrap/>
            <w:vAlign w:val="center"/>
            <w:hideMark/>
          </w:tcPr>
          <w:p w14:paraId="445ED5F3"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3</w:t>
            </w:r>
          </w:p>
        </w:tc>
        <w:tc>
          <w:tcPr>
            <w:tcW w:w="526" w:type="pct"/>
            <w:tcBorders>
              <w:top w:val="single" w:sz="4" w:space="0" w:color="auto"/>
              <w:left w:val="single" w:sz="4" w:space="0" w:color="auto"/>
              <w:bottom w:val="single" w:sz="4" w:space="0" w:color="auto"/>
              <w:right w:val="single" w:sz="4" w:space="0" w:color="auto"/>
            </w:tcBorders>
            <w:noWrap/>
            <w:vAlign w:val="center"/>
            <w:hideMark/>
          </w:tcPr>
          <w:p w14:paraId="0542A605"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Set</w:t>
            </w:r>
          </w:p>
        </w:tc>
      </w:tr>
      <w:tr w:rsidR="00D05EC3" w:rsidRPr="00AB4F9D" w14:paraId="4B0C8A07" w14:textId="77777777" w:rsidTr="00AB4F9D">
        <w:trPr>
          <w:trHeight w:val="315"/>
        </w:trPr>
        <w:tc>
          <w:tcPr>
            <w:tcW w:w="3503" w:type="pct"/>
            <w:tcBorders>
              <w:top w:val="single" w:sz="4" w:space="0" w:color="auto"/>
              <w:left w:val="single" w:sz="4" w:space="0" w:color="auto"/>
              <w:bottom w:val="single" w:sz="4" w:space="0" w:color="auto"/>
              <w:right w:val="single" w:sz="4" w:space="0" w:color="auto"/>
            </w:tcBorders>
            <w:vAlign w:val="center"/>
            <w:hideMark/>
          </w:tcPr>
          <w:p w14:paraId="1DBE4E1E"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Jeringa 10 ml c/aguja</w:t>
            </w:r>
          </w:p>
        </w:tc>
        <w:tc>
          <w:tcPr>
            <w:tcW w:w="477" w:type="pct"/>
            <w:tcBorders>
              <w:top w:val="single" w:sz="4" w:space="0" w:color="auto"/>
              <w:left w:val="single" w:sz="4" w:space="0" w:color="auto"/>
              <w:bottom w:val="single" w:sz="4" w:space="0" w:color="auto"/>
              <w:right w:val="single" w:sz="4" w:space="0" w:color="auto"/>
            </w:tcBorders>
            <w:noWrap/>
            <w:vAlign w:val="center"/>
            <w:hideMark/>
          </w:tcPr>
          <w:p w14:paraId="28C7A79F"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3</w:t>
            </w:r>
          </w:p>
        </w:tc>
        <w:tc>
          <w:tcPr>
            <w:tcW w:w="494" w:type="pct"/>
            <w:tcBorders>
              <w:top w:val="single" w:sz="4" w:space="0" w:color="auto"/>
              <w:left w:val="single" w:sz="4" w:space="0" w:color="auto"/>
              <w:bottom w:val="single" w:sz="4" w:space="0" w:color="auto"/>
              <w:right w:val="single" w:sz="4" w:space="0" w:color="auto"/>
            </w:tcBorders>
            <w:noWrap/>
            <w:vAlign w:val="center"/>
            <w:hideMark/>
          </w:tcPr>
          <w:p w14:paraId="0E76469F"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6</w:t>
            </w:r>
          </w:p>
        </w:tc>
        <w:tc>
          <w:tcPr>
            <w:tcW w:w="526" w:type="pct"/>
            <w:tcBorders>
              <w:top w:val="single" w:sz="4" w:space="0" w:color="auto"/>
              <w:left w:val="single" w:sz="4" w:space="0" w:color="auto"/>
              <w:bottom w:val="single" w:sz="4" w:space="0" w:color="auto"/>
              <w:right w:val="single" w:sz="4" w:space="0" w:color="auto"/>
            </w:tcBorders>
            <w:noWrap/>
            <w:vAlign w:val="center"/>
            <w:hideMark/>
          </w:tcPr>
          <w:p w14:paraId="6A7FFCA7"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Pieza</w:t>
            </w:r>
          </w:p>
        </w:tc>
      </w:tr>
      <w:tr w:rsidR="00D05EC3" w:rsidRPr="00AB4F9D" w14:paraId="274ADA7F" w14:textId="77777777" w:rsidTr="00AB4F9D">
        <w:trPr>
          <w:trHeight w:val="315"/>
        </w:trPr>
        <w:tc>
          <w:tcPr>
            <w:tcW w:w="3503" w:type="pct"/>
            <w:tcBorders>
              <w:top w:val="single" w:sz="4" w:space="0" w:color="auto"/>
              <w:left w:val="single" w:sz="4" w:space="0" w:color="auto"/>
              <w:bottom w:val="single" w:sz="4" w:space="0" w:color="auto"/>
              <w:right w:val="single" w:sz="4" w:space="0" w:color="auto"/>
            </w:tcBorders>
            <w:vAlign w:val="center"/>
            <w:hideMark/>
          </w:tcPr>
          <w:p w14:paraId="3B1815F2"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Jeringa 20 ml</w:t>
            </w:r>
          </w:p>
        </w:tc>
        <w:tc>
          <w:tcPr>
            <w:tcW w:w="477" w:type="pct"/>
            <w:tcBorders>
              <w:top w:val="single" w:sz="4" w:space="0" w:color="auto"/>
              <w:left w:val="single" w:sz="4" w:space="0" w:color="auto"/>
              <w:bottom w:val="single" w:sz="4" w:space="0" w:color="auto"/>
              <w:right w:val="single" w:sz="4" w:space="0" w:color="auto"/>
            </w:tcBorders>
            <w:noWrap/>
            <w:vAlign w:val="center"/>
            <w:hideMark/>
          </w:tcPr>
          <w:p w14:paraId="260EB1DE"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94" w:type="pct"/>
            <w:tcBorders>
              <w:top w:val="single" w:sz="4" w:space="0" w:color="auto"/>
              <w:left w:val="single" w:sz="4" w:space="0" w:color="auto"/>
              <w:bottom w:val="single" w:sz="4" w:space="0" w:color="auto"/>
              <w:right w:val="single" w:sz="4" w:space="0" w:color="auto"/>
            </w:tcBorders>
            <w:noWrap/>
            <w:vAlign w:val="center"/>
            <w:hideMark/>
          </w:tcPr>
          <w:p w14:paraId="1CCA5A08"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2</w:t>
            </w:r>
          </w:p>
        </w:tc>
        <w:tc>
          <w:tcPr>
            <w:tcW w:w="526" w:type="pct"/>
            <w:tcBorders>
              <w:top w:val="single" w:sz="4" w:space="0" w:color="auto"/>
              <w:left w:val="single" w:sz="4" w:space="0" w:color="auto"/>
              <w:bottom w:val="single" w:sz="4" w:space="0" w:color="auto"/>
              <w:right w:val="single" w:sz="4" w:space="0" w:color="auto"/>
            </w:tcBorders>
            <w:noWrap/>
            <w:vAlign w:val="center"/>
            <w:hideMark/>
          </w:tcPr>
          <w:p w14:paraId="19ECAA38"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Pieza</w:t>
            </w:r>
          </w:p>
        </w:tc>
      </w:tr>
      <w:tr w:rsidR="00D05EC3" w:rsidRPr="00AB4F9D" w14:paraId="7C81E23A" w14:textId="77777777" w:rsidTr="00AB4F9D">
        <w:trPr>
          <w:trHeight w:val="315"/>
        </w:trPr>
        <w:tc>
          <w:tcPr>
            <w:tcW w:w="3503" w:type="pct"/>
            <w:tcBorders>
              <w:top w:val="single" w:sz="4" w:space="0" w:color="auto"/>
              <w:left w:val="single" w:sz="4" w:space="0" w:color="auto"/>
              <w:bottom w:val="single" w:sz="4" w:space="0" w:color="auto"/>
              <w:right w:val="single" w:sz="4" w:space="0" w:color="auto"/>
            </w:tcBorders>
            <w:vAlign w:val="center"/>
            <w:hideMark/>
          </w:tcPr>
          <w:p w14:paraId="7DACFDCB"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Jeringas de 60 ml</w:t>
            </w:r>
          </w:p>
        </w:tc>
        <w:tc>
          <w:tcPr>
            <w:tcW w:w="477" w:type="pct"/>
            <w:tcBorders>
              <w:top w:val="single" w:sz="4" w:space="0" w:color="auto"/>
              <w:left w:val="single" w:sz="4" w:space="0" w:color="auto"/>
              <w:bottom w:val="single" w:sz="4" w:space="0" w:color="auto"/>
              <w:right w:val="single" w:sz="4" w:space="0" w:color="auto"/>
            </w:tcBorders>
            <w:noWrap/>
            <w:vAlign w:val="center"/>
            <w:hideMark/>
          </w:tcPr>
          <w:p w14:paraId="709155C5"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94" w:type="pct"/>
            <w:tcBorders>
              <w:top w:val="single" w:sz="4" w:space="0" w:color="auto"/>
              <w:left w:val="single" w:sz="4" w:space="0" w:color="auto"/>
              <w:bottom w:val="single" w:sz="4" w:space="0" w:color="auto"/>
              <w:right w:val="single" w:sz="4" w:space="0" w:color="auto"/>
            </w:tcBorders>
            <w:noWrap/>
            <w:vAlign w:val="center"/>
            <w:hideMark/>
          </w:tcPr>
          <w:p w14:paraId="12945EAE"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3</w:t>
            </w:r>
          </w:p>
        </w:tc>
        <w:tc>
          <w:tcPr>
            <w:tcW w:w="526" w:type="pct"/>
            <w:tcBorders>
              <w:top w:val="single" w:sz="4" w:space="0" w:color="auto"/>
              <w:left w:val="single" w:sz="4" w:space="0" w:color="auto"/>
              <w:bottom w:val="single" w:sz="4" w:space="0" w:color="auto"/>
              <w:right w:val="single" w:sz="4" w:space="0" w:color="auto"/>
            </w:tcBorders>
            <w:noWrap/>
            <w:vAlign w:val="center"/>
            <w:hideMark/>
          </w:tcPr>
          <w:p w14:paraId="6100F347"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Pieza</w:t>
            </w:r>
          </w:p>
        </w:tc>
      </w:tr>
      <w:tr w:rsidR="00D05EC3" w:rsidRPr="00AB4F9D" w14:paraId="6F17833A" w14:textId="77777777" w:rsidTr="00AB4F9D">
        <w:trPr>
          <w:trHeight w:val="315"/>
        </w:trPr>
        <w:tc>
          <w:tcPr>
            <w:tcW w:w="3503" w:type="pct"/>
            <w:tcBorders>
              <w:top w:val="single" w:sz="4" w:space="0" w:color="auto"/>
              <w:left w:val="single" w:sz="4" w:space="0" w:color="auto"/>
              <w:bottom w:val="single" w:sz="4" w:space="0" w:color="auto"/>
              <w:right w:val="single" w:sz="4" w:space="0" w:color="auto"/>
            </w:tcBorders>
            <w:vAlign w:val="center"/>
            <w:hideMark/>
          </w:tcPr>
          <w:p w14:paraId="1DD0B971"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 xml:space="preserve">Guantes </w:t>
            </w:r>
          </w:p>
        </w:tc>
        <w:tc>
          <w:tcPr>
            <w:tcW w:w="477" w:type="pct"/>
            <w:tcBorders>
              <w:top w:val="single" w:sz="4" w:space="0" w:color="auto"/>
              <w:left w:val="single" w:sz="4" w:space="0" w:color="auto"/>
              <w:bottom w:val="single" w:sz="4" w:space="0" w:color="auto"/>
              <w:right w:val="single" w:sz="4" w:space="0" w:color="auto"/>
            </w:tcBorders>
            <w:noWrap/>
            <w:vAlign w:val="center"/>
            <w:hideMark/>
          </w:tcPr>
          <w:p w14:paraId="6B66ECF4"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94" w:type="pct"/>
            <w:tcBorders>
              <w:top w:val="single" w:sz="4" w:space="0" w:color="auto"/>
              <w:left w:val="single" w:sz="4" w:space="0" w:color="auto"/>
              <w:bottom w:val="single" w:sz="4" w:space="0" w:color="auto"/>
              <w:right w:val="single" w:sz="4" w:space="0" w:color="auto"/>
            </w:tcBorders>
            <w:noWrap/>
            <w:vAlign w:val="center"/>
            <w:hideMark/>
          </w:tcPr>
          <w:p w14:paraId="669D42BA"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2</w:t>
            </w:r>
          </w:p>
        </w:tc>
        <w:tc>
          <w:tcPr>
            <w:tcW w:w="526" w:type="pct"/>
            <w:tcBorders>
              <w:top w:val="single" w:sz="4" w:space="0" w:color="auto"/>
              <w:left w:val="single" w:sz="4" w:space="0" w:color="auto"/>
              <w:bottom w:val="single" w:sz="4" w:space="0" w:color="auto"/>
              <w:right w:val="single" w:sz="4" w:space="0" w:color="auto"/>
            </w:tcBorders>
            <w:noWrap/>
            <w:vAlign w:val="center"/>
            <w:hideMark/>
          </w:tcPr>
          <w:p w14:paraId="3A15BD9A"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Par</w:t>
            </w:r>
          </w:p>
        </w:tc>
      </w:tr>
      <w:tr w:rsidR="00D05EC3" w:rsidRPr="00AB4F9D" w14:paraId="2FDF8C79" w14:textId="77777777" w:rsidTr="00AB4F9D">
        <w:trPr>
          <w:trHeight w:val="315"/>
        </w:trPr>
        <w:tc>
          <w:tcPr>
            <w:tcW w:w="3503" w:type="pct"/>
            <w:tcBorders>
              <w:top w:val="single" w:sz="4" w:space="0" w:color="auto"/>
              <w:left w:val="single" w:sz="4" w:space="0" w:color="auto"/>
              <w:bottom w:val="single" w:sz="4" w:space="0" w:color="auto"/>
              <w:right w:val="single" w:sz="4" w:space="0" w:color="auto"/>
            </w:tcBorders>
            <w:vAlign w:val="center"/>
            <w:hideMark/>
          </w:tcPr>
          <w:p w14:paraId="74123071"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Jeringa 5 ml c/aguja</w:t>
            </w:r>
          </w:p>
        </w:tc>
        <w:tc>
          <w:tcPr>
            <w:tcW w:w="477" w:type="pct"/>
            <w:tcBorders>
              <w:top w:val="single" w:sz="4" w:space="0" w:color="auto"/>
              <w:left w:val="single" w:sz="4" w:space="0" w:color="auto"/>
              <w:bottom w:val="single" w:sz="4" w:space="0" w:color="auto"/>
              <w:right w:val="single" w:sz="4" w:space="0" w:color="auto"/>
            </w:tcBorders>
            <w:noWrap/>
            <w:vAlign w:val="center"/>
            <w:hideMark/>
          </w:tcPr>
          <w:p w14:paraId="78D9604D"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3</w:t>
            </w:r>
          </w:p>
        </w:tc>
        <w:tc>
          <w:tcPr>
            <w:tcW w:w="494" w:type="pct"/>
            <w:tcBorders>
              <w:top w:val="single" w:sz="4" w:space="0" w:color="auto"/>
              <w:left w:val="single" w:sz="4" w:space="0" w:color="auto"/>
              <w:bottom w:val="single" w:sz="4" w:space="0" w:color="auto"/>
              <w:right w:val="single" w:sz="4" w:space="0" w:color="auto"/>
            </w:tcBorders>
            <w:noWrap/>
            <w:vAlign w:val="center"/>
            <w:hideMark/>
          </w:tcPr>
          <w:p w14:paraId="4650508D"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4</w:t>
            </w:r>
          </w:p>
        </w:tc>
        <w:tc>
          <w:tcPr>
            <w:tcW w:w="526" w:type="pct"/>
            <w:tcBorders>
              <w:top w:val="single" w:sz="4" w:space="0" w:color="auto"/>
              <w:left w:val="single" w:sz="4" w:space="0" w:color="auto"/>
              <w:bottom w:val="single" w:sz="4" w:space="0" w:color="auto"/>
              <w:right w:val="single" w:sz="4" w:space="0" w:color="auto"/>
            </w:tcBorders>
            <w:noWrap/>
            <w:vAlign w:val="center"/>
            <w:hideMark/>
          </w:tcPr>
          <w:p w14:paraId="122EFE54"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Pieza</w:t>
            </w:r>
          </w:p>
        </w:tc>
      </w:tr>
      <w:tr w:rsidR="00D05EC3" w:rsidRPr="00AB4F9D" w14:paraId="6EF0828C" w14:textId="77777777" w:rsidTr="00AB4F9D">
        <w:trPr>
          <w:trHeight w:val="315"/>
        </w:trPr>
        <w:tc>
          <w:tcPr>
            <w:tcW w:w="3503" w:type="pct"/>
            <w:tcBorders>
              <w:top w:val="single" w:sz="4" w:space="0" w:color="auto"/>
              <w:left w:val="single" w:sz="4" w:space="0" w:color="auto"/>
              <w:bottom w:val="single" w:sz="4" w:space="0" w:color="auto"/>
              <w:right w:val="single" w:sz="4" w:space="0" w:color="auto"/>
            </w:tcBorders>
            <w:vAlign w:val="center"/>
            <w:hideMark/>
          </w:tcPr>
          <w:p w14:paraId="2E1CBB06"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Jeringa de insulina</w:t>
            </w:r>
          </w:p>
        </w:tc>
        <w:tc>
          <w:tcPr>
            <w:tcW w:w="477" w:type="pct"/>
            <w:tcBorders>
              <w:top w:val="single" w:sz="4" w:space="0" w:color="auto"/>
              <w:left w:val="single" w:sz="4" w:space="0" w:color="auto"/>
              <w:bottom w:val="single" w:sz="4" w:space="0" w:color="auto"/>
              <w:right w:val="single" w:sz="4" w:space="0" w:color="auto"/>
            </w:tcBorders>
            <w:noWrap/>
            <w:vAlign w:val="center"/>
            <w:hideMark/>
          </w:tcPr>
          <w:p w14:paraId="1F3FB072"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94" w:type="pct"/>
            <w:tcBorders>
              <w:top w:val="single" w:sz="4" w:space="0" w:color="auto"/>
              <w:left w:val="single" w:sz="4" w:space="0" w:color="auto"/>
              <w:bottom w:val="single" w:sz="4" w:space="0" w:color="auto"/>
              <w:right w:val="single" w:sz="4" w:space="0" w:color="auto"/>
            </w:tcBorders>
            <w:noWrap/>
            <w:vAlign w:val="center"/>
            <w:hideMark/>
          </w:tcPr>
          <w:p w14:paraId="6960C207"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4</w:t>
            </w:r>
          </w:p>
        </w:tc>
        <w:tc>
          <w:tcPr>
            <w:tcW w:w="526" w:type="pct"/>
            <w:tcBorders>
              <w:top w:val="single" w:sz="4" w:space="0" w:color="auto"/>
              <w:left w:val="single" w:sz="4" w:space="0" w:color="auto"/>
              <w:bottom w:val="single" w:sz="4" w:space="0" w:color="auto"/>
              <w:right w:val="single" w:sz="4" w:space="0" w:color="auto"/>
            </w:tcBorders>
            <w:noWrap/>
            <w:vAlign w:val="center"/>
            <w:hideMark/>
          </w:tcPr>
          <w:p w14:paraId="400084B9"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Pieza</w:t>
            </w:r>
          </w:p>
        </w:tc>
      </w:tr>
      <w:tr w:rsidR="00D05EC3" w:rsidRPr="00AB4F9D" w14:paraId="19FEBD23" w14:textId="77777777" w:rsidTr="00AB4F9D">
        <w:trPr>
          <w:trHeight w:val="315"/>
        </w:trPr>
        <w:tc>
          <w:tcPr>
            <w:tcW w:w="3503" w:type="pct"/>
            <w:tcBorders>
              <w:top w:val="single" w:sz="4" w:space="0" w:color="auto"/>
              <w:left w:val="single" w:sz="4" w:space="0" w:color="auto"/>
              <w:bottom w:val="single" w:sz="4" w:space="0" w:color="auto"/>
              <w:right w:val="single" w:sz="4" w:space="0" w:color="auto"/>
            </w:tcBorders>
            <w:vAlign w:val="center"/>
            <w:hideMark/>
          </w:tcPr>
          <w:p w14:paraId="1BCD30CB"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Aguja Hipodérmica</w:t>
            </w:r>
          </w:p>
        </w:tc>
        <w:tc>
          <w:tcPr>
            <w:tcW w:w="477" w:type="pct"/>
            <w:tcBorders>
              <w:top w:val="single" w:sz="4" w:space="0" w:color="auto"/>
              <w:left w:val="single" w:sz="4" w:space="0" w:color="auto"/>
              <w:bottom w:val="single" w:sz="4" w:space="0" w:color="auto"/>
              <w:right w:val="single" w:sz="4" w:space="0" w:color="auto"/>
            </w:tcBorders>
            <w:noWrap/>
            <w:vAlign w:val="center"/>
            <w:hideMark/>
          </w:tcPr>
          <w:p w14:paraId="29D5A002"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5</w:t>
            </w:r>
          </w:p>
        </w:tc>
        <w:tc>
          <w:tcPr>
            <w:tcW w:w="494" w:type="pct"/>
            <w:tcBorders>
              <w:top w:val="single" w:sz="4" w:space="0" w:color="auto"/>
              <w:left w:val="single" w:sz="4" w:space="0" w:color="auto"/>
              <w:bottom w:val="single" w:sz="4" w:space="0" w:color="auto"/>
              <w:right w:val="single" w:sz="4" w:space="0" w:color="auto"/>
            </w:tcBorders>
            <w:noWrap/>
            <w:vAlign w:val="center"/>
            <w:hideMark/>
          </w:tcPr>
          <w:p w14:paraId="0368326A"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8</w:t>
            </w:r>
          </w:p>
        </w:tc>
        <w:tc>
          <w:tcPr>
            <w:tcW w:w="526" w:type="pct"/>
            <w:tcBorders>
              <w:top w:val="single" w:sz="4" w:space="0" w:color="auto"/>
              <w:left w:val="single" w:sz="4" w:space="0" w:color="auto"/>
              <w:bottom w:val="single" w:sz="4" w:space="0" w:color="auto"/>
              <w:right w:val="single" w:sz="4" w:space="0" w:color="auto"/>
            </w:tcBorders>
            <w:noWrap/>
            <w:vAlign w:val="center"/>
            <w:hideMark/>
          </w:tcPr>
          <w:p w14:paraId="4F62BD23"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Pieza</w:t>
            </w:r>
          </w:p>
        </w:tc>
      </w:tr>
      <w:tr w:rsidR="00D05EC3" w:rsidRPr="00AB4F9D" w14:paraId="714C01FC" w14:textId="77777777" w:rsidTr="00AB4F9D">
        <w:trPr>
          <w:trHeight w:val="220"/>
        </w:trPr>
        <w:tc>
          <w:tcPr>
            <w:tcW w:w="3503" w:type="pct"/>
            <w:tcBorders>
              <w:top w:val="single" w:sz="4" w:space="0" w:color="auto"/>
              <w:left w:val="single" w:sz="4" w:space="0" w:color="auto"/>
              <w:bottom w:val="single" w:sz="4" w:space="0" w:color="auto"/>
              <w:right w:val="single" w:sz="4" w:space="0" w:color="auto"/>
            </w:tcBorders>
            <w:vAlign w:val="center"/>
            <w:hideMark/>
          </w:tcPr>
          <w:p w14:paraId="5CAA9DE3"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Cal Sodada</w:t>
            </w:r>
          </w:p>
        </w:tc>
        <w:tc>
          <w:tcPr>
            <w:tcW w:w="477" w:type="pct"/>
            <w:tcBorders>
              <w:top w:val="single" w:sz="4" w:space="0" w:color="auto"/>
              <w:left w:val="single" w:sz="4" w:space="0" w:color="auto"/>
              <w:bottom w:val="single" w:sz="4" w:space="0" w:color="auto"/>
              <w:right w:val="single" w:sz="4" w:space="0" w:color="auto"/>
            </w:tcBorders>
            <w:noWrap/>
            <w:vAlign w:val="center"/>
            <w:hideMark/>
          </w:tcPr>
          <w:p w14:paraId="1877F3D2"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2 Kg.</w:t>
            </w:r>
          </w:p>
        </w:tc>
        <w:tc>
          <w:tcPr>
            <w:tcW w:w="494" w:type="pct"/>
            <w:tcBorders>
              <w:top w:val="single" w:sz="4" w:space="0" w:color="auto"/>
              <w:left w:val="single" w:sz="4" w:space="0" w:color="auto"/>
              <w:bottom w:val="single" w:sz="4" w:space="0" w:color="auto"/>
              <w:right w:val="single" w:sz="4" w:space="0" w:color="auto"/>
            </w:tcBorders>
            <w:noWrap/>
            <w:vAlign w:val="center"/>
            <w:hideMark/>
          </w:tcPr>
          <w:p w14:paraId="4CD17769"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3 Kg.</w:t>
            </w:r>
          </w:p>
        </w:tc>
        <w:tc>
          <w:tcPr>
            <w:tcW w:w="526" w:type="pct"/>
            <w:tcBorders>
              <w:top w:val="single" w:sz="4" w:space="0" w:color="auto"/>
              <w:left w:val="single" w:sz="4" w:space="0" w:color="auto"/>
              <w:bottom w:val="single" w:sz="4" w:space="0" w:color="auto"/>
              <w:right w:val="single" w:sz="4" w:space="0" w:color="auto"/>
            </w:tcBorders>
            <w:noWrap/>
            <w:vAlign w:val="center"/>
            <w:hideMark/>
          </w:tcPr>
          <w:p w14:paraId="1ADED2DC"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Kilo</w:t>
            </w:r>
          </w:p>
        </w:tc>
      </w:tr>
      <w:tr w:rsidR="00D05EC3" w:rsidRPr="00AB4F9D" w14:paraId="43ED951F" w14:textId="77777777" w:rsidTr="00AB4F9D">
        <w:trPr>
          <w:trHeight w:val="64"/>
        </w:trPr>
        <w:tc>
          <w:tcPr>
            <w:tcW w:w="3503" w:type="pct"/>
            <w:tcBorders>
              <w:top w:val="single" w:sz="4" w:space="0" w:color="auto"/>
              <w:left w:val="single" w:sz="4" w:space="0" w:color="auto"/>
              <w:bottom w:val="single" w:sz="4" w:space="0" w:color="auto"/>
              <w:right w:val="single" w:sz="4" w:space="0" w:color="auto"/>
            </w:tcBorders>
            <w:vAlign w:val="center"/>
            <w:hideMark/>
          </w:tcPr>
          <w:p w14:paraId="0BF50601"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Equipo para volumen medido de 100 ml</w:t>
            </w:r>
          </w:p>
        </w:tc>
        <w:tc>
          <w:tcPr>
            <w:tcW w:w="477" w:type="pct"/>
            <w:tcBorders>
              <w:top w:val="single" w:sz="4" w:space="0" w:color="auto"/>
              <w:left w:val="single" w:sz="4" w:space="0" w:color="auto"/>
              <w:bottom w:val="single" w:sz="4" w:space="0" w:color="auto"/>
              <w:right w:val="single" w:sz="4" w:space="0" w:color="auto"/>
            </w:tcBorders>
            <w:noWrap/>
            <w:vAlign w:val="center"/>
            <w:hideMark/>
          </w:tcPr>
          <w:p w14:paraId="51F405BE"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94" w:type="pct"/>
            <w:tcBorders>
              <w:top w:val="single" w:sz="4" w:space="0" w:color="auto"/>
              <w:left w:val="single" w:sz="4" w:space="0" w:color="auto"/>
              <w:bottom w:val="single" w:sz="4" w:space="0" w:color="auto"/>
              <w:right w:val="single" w:sz="4" w:space="0" w:color="auto"/>
            </w:tcBorders>
            <w:noWrap/>
            <w:vAlign w:val="center"/>
            <w:hideMark/>
          </w:tcPr>
          <w:p w14:paraId="198D1867"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3</w:t>
            </w:r>
          </w:p>
        </w:tc>
        <w:tc>
          <w:tcPr>
            <w:tcW w:w="526" w:type="pct"/>
            <w:tcBorders>
              <w:top w:val="single" w:sz="4" w:space="0" w:color="auto"/>
              <w:left w:val="single" w:sz="4" w:space="0" w:color="auto"/>
              <w:bottom w:val="single" w:sz="4" w:space="0" w:color="auto"/>
              <w:right w:val="single" w:sz="4" w:space="0" w:color="auto"/>
            </w:tcBorders>
            <w:noWrap/>
            <w:vAlign w:val="center"/>
            <w:hideMark/>
          </w:tcPr>
          <w:p w14:paraId="54EDDABE"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Set</w:t>
            </w:r>
          </w:p>
        </w:tc>
      </w:tr>
    </w:tbl>
    <w:p w14:paraId="0C7EA7E6" w14:textId="77777777" w:rsidR="00D05EC3" w:rsidRPr="002979A7" w:rsidRDefault="00D05EC3" w:rsidP="00D05EC3">
      <w:pPr>
        <w:rPr>
          <w:rFonts w:eastAsia="MS Mincho"/>
          <w:lang w:val="es-ES_tradnl" w:eastAsia="en-US"/>
        </w:rPr>
      </w:pPr>
    </w:p>
    <w:p w14:paraId="71FBC9AA" w14:textId="77777777" w:rsidR="00D05EC3" w:rsidRDefault="00D05EC3" w:rsidP="00AB4F9D">
      <w:pPr>
        <w:jc w:val="center"/>
        <w:rPr>
          <w:rFonts w:ascii="Century Gothic" w:eastAsia="MS Mincho" w:hAnsi="Century Gothic"/>
          <w:sz w:val="20"/>
        </w:rPr>
      </w:pPr>
      <w:r w:rsidRPr="00AB4F9D">
        <w:rPr>
          <w:rFonts w:ascii="Century Gothic" w:eastAsia="MS Mincho" w:hAnsi="Century Gothic"/>
          <w:sz w:val="20"/>
        </w:rPr>
        <w:t>ANESTESIA GENERAL DE ALTA COMPLEJIDAD</w:t>
      </w:r>
    </w:p>
    <w:p w14:paraId="7F1E6517" w14:textId="77777777" w:rsidR="00AB4F9D" w:rsidRPr="00AB4F9D" w:rsidRDefault="00AB4F9D" w:rsidP="00D05EC3">
      <w:pPr>
        <w:rPr>
          <w:rFonts w:ascii="Century Gothic" w:eastAsia="MS Mincho" w:hAnsi="Century Gothic"/>
          <w:sz w:val="20"/>
        </w:rPr>
      </w:pP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153"/>
        <w:gridCol w:w="993"/>
        <w:gridCol w:w="991"/>
        <w:gridCol w:w="1139"/>
      </w:tblGrid>
      <w:tr w:rsidR="00AB4F9D" w:rsidRPr="00AB4F9D" w14:paraId="2F822B21" w14:textId="77777777" w:rsidTr="00AB4F9D">
        <w:trPr>
          <w:trHeight w:val="259"/>
          <w:tblHeader/>
        </w:trPr>
        <w:tc>
          <w:tcPr>
            <w:tcW w:w="3481" w:type="pct"/>
            <w:tcBorders>
              <w:top w:val="single" w:sz="4" w:space="0" w:color="auto"/>
              <w:left w:val="single" w:sz="4" w:space="0" w:color="auto"/>
              <w:bottom w:val="single" w:sz="4" w:space="0" w:color="auto"/>
              <w:right w:val="single" w:sz="4" w:space="0" w:color="auto"/>
            </w:tcBorders>
            <w:noWrap/>
            <w:vAlign w:val="center"/>
            <w:hideMark/>
          </w:tcPr>
          <w:p w14:paraId="637477EA" w14:textId="77777777" w:rsidR="00D05EC3" w:rsidRPr="00AB4F9D" w:rsidRDefault="00D05EC3" w:rsidP="00AB4F9D">
            <w:pPr>
              <w:jc w:val="center"/>
              <w:rPr>
                <w:rFonts w:ascii="Century Gothic" w:eastAsiaTheme="minorHAnsi" w:hAnsi="Century Gothic"/>
                <w:b/>
                <w:sz w:val="18"/>
                <w:szCs w:val="18"/>
                <w:lang w:val="es-ES_tradnl" w:eastAsia="en-US"/>
              </w:rPr>
            </w:pPr>
            <w:r w:rsidRPr="00AB4F9D">
              <w:rPr>
                <w:rFonts w:ascii="Century Gothic" w:eastAsia="MS Mincho" w:hAnsi="Century Gothic"/>
                <w:b/>
                <w:sz w:val="18"/>
                <w:szCs w:val="18"/>
              </w:rPr>
              <w:t>MEDICAMENTO</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06294146" w14:textId="77777777" w:rsidR="00D05EC3" w:rsidRPr="00AB4F9D" w:rsidRDefault="00D05EC3" w:rsidP="00AB4F9D">
            <w:pPr>
              <w:jc w:val="center"/>
              <w:rPr>
                <w:rFonts w:ascii="Century Gothic" w:eastAsiaTheme="minorHAnsi" w:hAnsi="Century Gothic"/>
                <w:b/>
                <w:sz w:val="18"/>
                <w:szCs w:val="18"/>
                <w:lang w:val="es-ES_tradnl" w:eastAsia="en-US"/>
              </w:rPr>
            </w:pPr>
            <w:r w:rsidRPr="00AB4F9D">
              <w:rPr>
                <w:rFonts w:ascii="Century Gothic" w:eastAsia="MS Mincho" w:hAnsi="Century Gothic"/>
                <w:b/>
                <w:sz w:val="18"/>
                <w:szCs w:val="18"/>
              </w:rPr>
              <w:t>MÍNIMO</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77B9D82B" w14:textId="77777777" w:rsidR="00D05EC3" w:rsidRPr="00AB4F9D" w:rsidRDefault="00D05EC3" w:rsidP="00AB4F9D">
            <w:pPr>
              <w:jc w:val="center"/>
              <w:rPr>
                <w:rFonts w:ascii="Century Gothic" w:eastAsiaTheme="minorHAnsi" w:hAnsi="Century Gothic"/>
                <w:b/>
                <w:sz w:val="18"/>
                <w:szCs w:val="18"/>
                <w:lang w:val="es-ES_tradnl" w:eastAsia="en-US"/>
              </w:rPr>
            </w:pPr>
            <w:r w:rsidRPr="00AB4F9D">
              <w:rPr>
                <w:rFonts w:ascii="Century Gothic" w:eastAsia="MS Mincho" w:hAnsi="Century Gothic"/>
                <w:b/>
                <w:sz w:val="18"/>
                <w:szCs w:val="18"/>
              </w:rPr>
              <w:t>MÁXIMO</w:t>
            </w:r>
          </w:p>
        </w:tc>
        <w:tc>
          <w:tcPr>
            <w:tcW w:w="553" w:type="pct"/>
            <w:tcBorders>
              <w:top w:val="single" w:sz="4" w:space="0" w:color="auto"/>
              <w:left w:val="single" w:sz="4" w:space="0" w:color="auto"/>
              <w:bottom w:val="single" w:sz="4" w:space="0" w:color="auto"/>
              <w:right w:val="single" w:sz="4" w:space="0" w:color="auto"/>
            </w:tcBorders>
            <w:vAlign w:val="center"/>
            <w:hideMark/>
          </w:tcPr>
          <w:p w14:paraId="2FA6DD3D" w14:textId="15FFD3B7" w:rsidR="00D05EC3" w:rsidRPr="00AB4F9D" w:rsidRDefault="00D05EC3" w:rsidP="00AB4F9D">
            <w:pPr>
              <w:jc w:val="center"/>
              <w:rPr>
                <w:rFonts w:ascii="Century Gothic" w:eastAsiaTheme="minorHAnsi" w:hAnsi="Century Gothic"/>
                <w:b/>
                <w:sz w:val="18"/>
                <w:szCs w:val="18"/>
                <w:lang w:val="es-ES_tradnl" w:eastAsia="en-US"/>
              </w:rPr>
            </w:pPr>
            <w:r w:rsidRPr="00AB4F9D">
              <w:rPr>
                <w:rFonts w:ascii="Century Gothic" w:eastAsia="MS Mincho" w:hAnsi="Century Gothic"/>
                <w:b/>
                <w:sz w:val="18"/>
                <w:szCs w:val="18"/>
              </w:rPr>
              <w:t>UNIDAD DE MEDIDA</w:t>
            </w:r>
          </w:p>
        </w:tc>
      </w:tr>
      <w:tr w:rsidR="00D05EC3" w:rsidRPr="00AB4F9D" w14:paraId="0C376C8D" w14:textId="77777777" w:rsidTr="00AB4F9D">
        <w:trPr>
          <w:trHeight w:val="50"/>
        </w:trPr>
        <w:tc>
          <w:tcPr>
            <w:tcW w:w="5000" w:type="pct"/>
            <w:gridSpan w:val="4"/>
            <w:tcBorders>
              <w:top w:val="single" w:sz="4" w:space="0" w:color="auto"/>
              <w:left w:val="single" w:sz="4" w:space="0" w:color="auto"/>
              <w:bottom w:val="single" w:sz="4" w:space="0" w:color="auto"/>
              <w:right w:val="single" w:sz="4" w:space="0" w:color="auto"/>
            </w:tcBorders>
            <w:vAlign w:val="bottom"/>
            <w:hideMark/>
          </w:tcPr>
          <w:p w14:paraId="2FBD4CC8"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Halogenado:</w:t>
            </w:r>
          </w:p>
        </w:tc>
      </w:tr>
      <w:tr w:rsidR="00AB4F9D" w:rsidRPr="00AB4F9D" w14:paraId="60C1B902" w14:textId="77777777" w:rsidTr="00AB4F9D">
        <w:trPr>
          <w:trHeight w:val="50"/>
        </w:trPr>
        <w:tc>
          <w:tcPr>
            <w:tcW w:w="3481" w:type="pct"/>
            <w:tcBorders>
              <w:top w:val="single" w:sz="4" w:space="0" w:color="auto"/>
              <w:left w:val="single" w:sz="4" w:space="0" w:color="auto"/>
              <w:bottom w:val="single" w:sz="4" w:space="0" w:color="auto"/>
              <w:right w:val="single" w:sz="4" w:space="0" w:color="auto"/>
            </w:tcBorders>
            <w:vAlign w:val="center"/>
            <w:hideMark/>
          </w:tcPr>
          <w:p w14:paraId="454C132C"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Sevofluorano</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1288506F"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40 ml</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128276D0"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350 ml</w:t>
            </w:r>
          </w:p>
        </w:tc>
        <w:tc>
          <w:tcPr>
            <w:tcW w:w="553" w:type="pct"/>
            <w:tcBorders>
              <w:top w:val="single" w:sz="4" w:space="0" w:color="auto"/>
              <w:left w:val="single" w:sz="4" w:space="0" w:color="auto"/>
              <w:bottom w:val="single" w:sz="4" w:space="0" w:color="auto"/>
              <w:right w:val="single" w:sz="4" w:space="0" w:color="auto"/>
            </w:tcBorders>
            <w:noWrap/>
            <w:vAlign w:val="bottom"/>
            <w:hideMark/>
          </w:tcPr>
          <w:p w14:paraId="3214BDCA"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Mililitro</w:t>
            </w:r>
          </w:p>
        </w:tc>
      </w:tr>
      <w:tr w:rsidR="00AB4F9D" w:rsidRPr="00AB4F9D" w14:paraId="69E59810" w14:textId="77777777" w:rsidTr="00AB4F9D">
        <w:trPr>
          <w:trHeight w:val="100"/>
        </w:trPr>
        <w:tc>
          <w:tcPr>
            <w:tcW w:w="3481" w:type="pct"/>
            <w:tcBorders>
              <w:top w:val="single" w:sz="4" w:space="0" w:color="auto"/>
              <w:left w:val="single" w:sz="4" w:space="0" w:color="auto"/>
              <w:bottom w:val="single" w:sz="4" w:space="0" w:color="auto"/>
              <w:right w:val="single" w:sz="4" w:space="0" w:color="auto"/>
            </w:tcBorders>
            <w:vAlign w:val="center"/>
            <w:hideMark/>
          </w:tcPr>
          <w:p w14:paraId="02E37EA3" w14:textId="77777777" w:rsidR="00D05EC3" w:rsidRPr="00AB4F9D" w:rsidRDefault="00D05EC3" w:rsidP="00D05EC3">
            <w:pPr>
              <w:rPr>
                <w:rFonts w:ascii="Century Gothic" w:eastAsiaTheme="minorHAnsi" w:hAnsi="Century Gothic"/>
                <w:sz w:val="18"/>
                <w:szCs w:val="18"/>
                <w:lang w:val="es-ES_tradnl" w:eastAsia="en-US"/>
              </w:rPr>
            </w:pPr>
            <w:proofErr w:type="spellStart"/>
            <w:r w:rsidRPr="00AB4F9D">
              <w:rPr>
                <w:rFonts w:ascii="Century Gothic" w:eastAsia="MS Mincho" w:hAnsi="Century Gothic"/>
                <w:sz w:val="18"/>
                <w:szCs w:val="18"/>
              </w:rPr>
              <w:t>Desfluorano</w:t>
            </w:r>
            <w:proofErr w:type="spellEnd"/>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6C7DDED2"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40 ml</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33DA138E"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350 ml</w:t>
            </w:r>
          </w:p>
        </w:tc>
        <w:tc>
          <w:tcPr>
            <w:tcW w:w="553" w:type="pct"/>
            <w:tcBorders>
              <w:top w:val="single" w:sz="4" w:space="0" w:color="auto"/>
              <w:left w:val="single" w:sz="4" w:space="0" w:color="auto"/>
              <w:bottom w:val="single" w:sz="4" w:space="0" w:color="auto"/>
              <w:right w:val="single" w:sz="4" w:space="0" w:color="auto"/>
            </w:tcBorders>
            <w:noWrap/>
            <w:vAlign w:val="bottom"/>
            <w:hideMark/>
          </w:tcPr>
          <w:p w14:paraId="502D0354"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Mililitro</w:t>
            </w:r>
          </w:p>
        </w:tc>
      </w:tr>
      <w:tr w:rsidR="00D05EC3" w:rsidRPr="00AB4F9D" w14:paraId="43353FF1" w14:textId="77777777" w:rsidTr="00AB4F9D">
        <w:trPr>
          <w:trHeight w:val="50"/>
        </w:trPr>
        <w:tc>
          <w:tcPr>
            <w:tcW w:w="5000" w:type="pct"/>
            <w:gridSpan w:val="4"/>
            <w:tcBorders>
              <w:top w:val="single" w:sz="4" w:space="0" w:color="auto"/>
              <w:left w:val="single" w:sz="4" w:space="0" w:color="auto"/>
              <w:bottom w:val="single" w:sz="4" w:space="0" w:color="auto"/>
              <w:right w:val="single" w:sz="4" w:space="0" w:color="auto"/>
            </w:tcBorders>
            <w:vAlign w:val="bottom"/>
            <w:hideMark/>
          </w:tcPr>
          <w:p w14:paraId="280782E4"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Inductor:</w:t>
            </w:r>
          </w:p>
        </w:tc>
      </w:tr>
      <w:tr w:rsidR="00AB4F9D" w:rsidRPr="00AB4F9D" w14:paraId="5E3DD281" w14:textId="77777777" w:rsidTr="00AB4F9D">
        <w:trPr>
          <w:trHeight w:val="83"/>
        </w:trPr>
        <w:tc>
          <w:tcPr>
            <w:tcW w:w="3481" w:type="pct"/>
            <w:tcBorders>
              <w:top w:val="single" w:sz="4" w:space="0" w:color="auto"/>
              <w:left w:val="single" w:sz="4" w:space="0" w:color="auto"/>
              <w:bottom w:val="single" w:sz="4" w:space="0" w:color="auto"/>
              <w:right w:val="single" w:sz="4" w:space="0" w:color="auto"/>
            </w:tcBorders>
            <w:vAlign w:val="center"/>
            <w:hideMark/>
          </w:tcPr>
          <w:p w14:paraId="6CE2D598"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Propofol</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55290847"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222F608A"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3</w:t>
            </w:r>
          </w:p>
        </w:tc>
        <w:tc>
          <w:tcPr>
            <w:tcW w:w="553" w:type="pct"/>
            <w:tcBorders>
              <w:top w:val="single" w:sz="4" w:space="0" w:color="auto"/>
              <w:left w:val="single" w:sz="4" w:space="0" w:color="auto"/>
              <w:bottom w:val="single" w:sz="4" w:space="0" w:color="auto"/>
              <w:right w:val="single" w:sz="4" w:space="0" w:color="auto"/>
            </w:tcBorders>
            <w:noWrap/>
            <w:vAlign w:val="bottom"/>
            <w:hideMark/>
          </w:tcPr>
          <w:p w14:paraId="0E975252"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Ampolleta</w:t>
            </w:r>
          </w:p>
        </w:tc>
      </w:tr>
      <w:tr w:rsidR="00AB4F9D" w:rsidRPr="00AB4F9D" w14:paraId="1B0692ED" w14:textId="77777777" w:rsidTr="00AB4F9D">
        <w:trPr>
          <w:trHeight w:val="109"/>
        </w:trPr>
        <w:tc>
          <w:tcPr>
            <w:tcW w:w="3481" w:type="pct"/>
            <w:tcBorders>
              <w:top w:val="single" w:sz="4" w:space="0" w:color="auto"/>
              <w:left w:val="single" w:sz="4" w:space="0" w:color="auto"/>
              <w:bottom w:val="single" w:sz="4" w:space="0" w:color="auto"/>
              <w:right w:val="single" w:sz="4" w:space="0" w:color="auto"/>
            </w:tcBorders>
            <w:vAlign w:val="center"/>
            <w:hideMark/>
          </w:tcPr>
          <w:p w14:paraId="04C179FB"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Tiopental</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0D7140DE"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4CD23E58"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3</w:t>
            </w:r>
          </w:p>
        </w:tc>
        <w:tc>
          <w:tcPr>
            <w:tcW w:w="553" w:type="pct"/>
            <w:tcBorders>
              <w:top w:val="single" w:sz="4" w:space="0" w:color="auto"/>
              <w:left w:val="single" w:sz="4" w:space="0" w:color="auto"/>
              <w:bottom w:val="single" w:sz="4" w:space="0" w:color="auto"/>
              <w:right w:val="single" w:sz="4" w:space="0" w:color="auto"/>
            </w:tcBorders>
            <w:noWrap/>
            <w:vAlign w:val="bottom"/>
            <w:hideMark/>
          </w:tcPr>
          <w:p w14:paraId="38AE8A90"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Ampolleta</w:t>
            </w:r>
          </w:p>
        </w:tc>
      </w:tr>
      <w:tr w:rsidR="00AB4F9D" w:rsidRPr="00AB4F9D" w14:paraId="0C95B8A7" w14:textId="77777777" w:rsidTr="00AB4F9D">
        <w:trPr>
          <w:trHeight w:val="169"/>
        </w:trPr>
        <w:tc>
          <w:tcPr>
            <w:tcW w:w="3481" w:type="pct"/>
            <w:tcBorders>
              <w:top w:val="single" w:sz="4" w:space="0" w:color="auto"/>
              <w:left w:val="single" w:sz="4" w:space="0" w:color="auto"/>
              <w:bottom w:val="single" w:sz="4" w:space="0" w:color="auto"/>
              <w:right w:val="single" w:sz="4" w:space="0" w:color="auto"/>
            </w:tcBorders>
            <w:vAlign w:val="center"/>
            <w:hideMark/>
          </w:tcPr>
          <w:p w14:paraId="663F550E"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Etomidato</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26AED474"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1C191BDE"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3</w:t>
            </w:r>
          </w:p>
        </w:tc>
        <w:tc>
          <w:tcPr>
            <w:tcW w:w="553" w:type="pct"/>
            <w:tcBorders>
              <w:top w:val="single" w:sz="4" w:space="0" w:color="auto"/>
              <w:left w:val="single" w:sz="4" w:space="0" w:color="auto"/>
              <w:bottom w:val="single" w:sz="4" w:space="0" w:color="auto"/>
              <w:right w:val="single" w:sz="4" w:space="0" w:color="auto"/>
            </w:tcBorders>
            <w:noWrap/>
            <w:vAlign w:val="bottom"/>
            <w:hideMark/>
          </w:tcPr>
          <w:p w14:paraId="0A4ED032"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Ampolleta</w:t>
            </w:r>
          </w:p>
        </w:tc>
      </w:tr>
      <w:tr w:rsidR="00D05EC3" w:rsidRPr="00AB4F9D" w14:paraId="43BA07C3" w14:textId="77777777" w:rsidTr="00AB4F9D">
        <w:trPr>
          <w:trHeight w:val="199"/>
        </w:trPr>
        <w:tc>
          <w:tcPr>
            <w:tcW w:w="5000" w:type="pct"/>
            <w:gridSpan w:val="4"/>
            <w:tcBorders>
              <w:top w:val="single" w:sz="4" w:space="0" w:color="auto"/>
              <w:left w:val="single" w:sz="4" w:space="0" w:color="auto"/>
              <w:bottom w:val="single" w:sz="4" w:space="0" w:color="auto"/>
              <w:right w:val="single" w:sz="4" w:space="0" w:color="auto"/>
            </w:tcBorders>
            <w:vAlign w:val="bottom"/>
            <w:hideMark/>
          </w:tcPr>
          <w:p w14:paraId="66D991C4"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Relajante Muscular:</w:t>
            </w:r>
          </w:p>
        </w:tc>
      </w:tr>
      <w:tr w:rsidR="00AB4F9D" w:rsidRPr="00AB4F9D" w14:paraId="7FA75CD3" w14:textId="77777777" w:rsidTr="00AB4F9D">
        <w:trPr>
          <w:trHeight w:val="231"/>
        </w:trPr>
        <w:tc>
          <w:tcPr>
            <w:tcW w:w="3481" w:type="pct"/>
            <w:tcBorders>
              <w:top w:val="single" w:sz="4" w:space="0" w:color="auto"/>
              <w:left w:val="single" w:sz="4" w:space="0" w:color="auto"/>
              <w:bottom w:val="single" w:sz="4" w:space="0" w:color="auto"/>
              <w:right w:val="single" w:sz="4" w:space="0" w:color="auto"/>
            </w:tcBorders>
            <w:vAlign w:val="center"/>
            <w:hideMark/>
          </w:tcPr>
          <w:p w14:paraId="52C88B78"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Besilato de Cisatracurio 10 mg</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729B6D4E"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4FBD4D0F"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5</w:t>
            </w:r>
          </w:p>
        </w:tc>
        <w:tc>
          <w:tcPr>
            <w:tcW w:w="553" w:type="pct"/>
            <w:tcBorders>
              <w:top w:val="single" w:sz="4" w:space="0" w:color="auto"/>
              <w:left w:val="single" w:sz="4" w:space="0" w:color="auto"/>
              <w:bottom w:val="single" w:sz="4" w:space="0" w:color="auto"/>
              <w:right w:val="single" w:sz="4" w:space="0" w:color="auto"/>
            </w:tcBorders>
            <w:noWrap/>
            <w:vAlign w:val="bottom"/>
            <w:hideMark/>
          </w:tcPr>
          <w:p w14:paraId="2C421EE1"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Ampolleta</w:t>
            </w:r>
          </w:p>
        </w:tc>
      </w:tr>
      <w:tr w:rsidR="00AB4F9D" w:rsidRPr="00AB4F9D" w14:paraId="6E7F5B9F" w14:textId="77777777" w:rsidTr="00AB4F9D">
        <w:trPr>
          <w:trHeight w:val="50"/>
        </w:trPr>
        <w:tc>
          <w:tcPr>
            <w:tcW w:w="3481" w:type="pct"/>
            <w:tcBorders>
              <w:top w:val="single" w:sz="4" w:space="0" w:color="auto"/>
              <w:left w:val="single" w:sz="4" w:space="0" w:color="auto"/>
              <w:bottom w:val="single" w:sz="4" w:space="0" w:color="auto"/>
              <w:right w:val="single" w:sz="4" w:space="0" w:color="auto"/>
            </w:tcBorders>
            <w:vAlign w:val="center"/>
            <w:hideMark/>
          </w:tcPr>
          <w:p w14:paraId="52A1089B"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Bromuro de Vecuronio 4 mg</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06D40930"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2</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0F7138FA"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8</w:t>
            </w:r>
          </w:p>
        </w:tc>
        <w:tc>
          <w:tcPr>
            <w:tcW w:w="553" w:type="pct"/>
            <w:tcBorders>
              <w:top w:val="single" w:sz="4" w:space="0" w:color="auto"/>
              <w:left w:val="single" w:sz="4" w:space="0" w:color="auto"/>
              <w:bottom w:val="single" w:sz="4" w:space="0" w:color="auto"/>
              <w:right w:val="single" w:sz="4" w:space="0" w:color="auto"/>
            </w:tcBorders>
            <w:noWrap/>
            <w:vAlign w:val="bottom"/>
            <w:hideMark/>
          </w:tcPr>
          <w:p w14:paraId="05A38DB0"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Ampolleta</w:t>
            </w:r>
          </w:p>
        </w:tc>
      </w:tr>
      <w:tr w:rsidR="00AB4F9D" w:rsidRPr="00AB4F9D" w14:paraId="6BC2E959" w14:textId="77777777" w:rsidTr="00AB4F9D">
        <w:trPr>
          <w:trHeight w:val="83"/>
        </w:trPr>
        <w:tc>
          <w:tcPr>
            <w:tcW w:w="3481" w:type="pct"/>
            <w:tcBorders>
              <w:top w:val="single" w:sz="4" w:space="0" w:color="auto"/>
              <w:left w:val="single" w:sz="4" w:space="0" w:color="auto"/>
              <w:bottom w:val="single" w:sz="4" w:space="0" w:color="auto"/>
              <w:right w:val="single" w:sz="4" w:space="0" w:color="auto"/>
            </w:tcBorders>
            <w:vAlign w:val="center"/>
            <w:hideMark/>
          </w:tcPr>
          <w:p w14:paraId="26EAD5EE"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 xml:space="preserve">Bromuro de Rocuronio </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1A1DC5FC"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034102B5"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4</w:t>
            </w:r>
          </w:p>
        </w:tc>
        <w:tc>
          <w:tcPr>
            <w:tcW w:w="553" w:type="pct"/>
            <w:tcBorders>
              <w:top w:val="single" w:sz="4" w:space="0" w:color="auto"/>
              <w:left w:val="single" w:sz="4" w:space="0" w:color="auto"/>
              <w:bottom w:val="single" w:sz="4" w:space="0" w:color="auto"/>
              <w:right w:val="single" w:sz="4" w:space="0" w:color="auto"/>
            </w:tcBorders>
            <w:noWrap/>
            <w:vAlign w:val="bottom"/>
            <w:hideMark/>
          </w:tcPr>
          <w:p w14:paraId="70118908"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Ampolleta</w:t>
            </w:r>
          </w:p>
        </w:tc>
      </w:tr>
      <w:tr w:rsidR="00AB4F9D" w:rsidRPr="00AB4F9D" w14:paraId="54362836" w14:textId="77777777" w:rsidTr="00AB4F9D">
        <w:trPr>
          <w:trHeight w:val="101"/>
        </w:trPr>
        <w:tc>
          <w:tcPr>
            <w:tcW w:w="3481" w:type="pct"/>
            <w:tcBorders>
              <w:top w:val="single" w:sz="4" w:space="0" w:color="auto"/>
              <w:left w:val="single" w:sz="4" w:space="0" w:color="auto"/>
              <w:bottom w:val="single" w:sz="4" w:space="0" w:color="auto"/>
              <w:right w:val="single" w:sz="4" w:space="0" w:color="auto"/>
            </w:tcBorders>
            <w:vAlign w:val="bottom"/>
            <w:hideMark/>
          </w:tcPr>
          <w:p w14:paraId="2F7EEC66"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Sedación:</w:t>
            </w:r>
          </w:p>
        </w:tc>
        <w:tc>
          <w:tcPr>
            <w:tcW w:w="483" w:type="pct"/>
            <w:tcBorders>
              <w:top w:val="single" w:sz="4" w:space="0" w:color="auto"/>
              <w:left w:val="single" w:sz="4" w:space="0" w:color="auto"/>
              <w:bottom w:val="single" w:sz="4" w:space="0" w:color="auto"/>
              <w:right w:val="single" w:sz="4" w:space="0" w:color="auto"/>
            </w:tcBorders>
            <w:noWrap/>
            <w:vAlign w:val="bottom"/>
          </w:tcPr>
          <w:p w14:paraId="333FE2A4" w14:textId="77777777" w:rsidR="00D05EC3" w:rsidRPr="00AB4F9D" w:rsidRDefault="00D05EC3" w:rsidP="00D05EC3">
            <w:pPr>
              <w:rPr>
                <w:rFonts w:ascii="Century Gothic" w:eastAsiaTheme="minorHAnsi" w:hAnsi="Century Gothic"/>
                <w:sz w:val="18"/>
                <w:szCs w:val="18"/>
                <w:lang w:val="es-ES_tradnl" w:eastAsia="en-US"/>
              </w:rPr>
            </w:pPr>
          </w:p>
        </w:tc>
        <w:tc>
          <w:tcPr>
            <w:tcW w:w="482" w:type="pct"/>
            <w:tcBorders>
              <w:top w:val="single" w:sz="4" w:space="0" w:color="auto"/>
              <w:left w:val="single" w:sz="4" w:space="0" w:color="auto"/>
              <w:bottom w:val="single" w:sz="4" w:space="0" w:color="auto"/>
              <w:right w:val="single" w:sz="4" w:space="0" w:color="auto"/>
            </w:tcBorders>
            <w:noWrap/>
            <w:vAlign w:val="bottom"/>
          </w:tcPr>
          <w:p w14:paraId="34E68266" w14:textId="77777777" w:rsidR="00D05EC3" w:rsidRPr="00AB4F9D" w:rsidRDefault="00D05EC3" w:rsidP="00D05EC3">
            <w:pPr>
              <w:rPr>
                <w:rFonts w:ascii="Century Gothic" w:eastAsiaTheme="minorHAnsi" w:hAnsi="Century Gothic"/>
                <w:sz w:val="18"/>
                <w:szCs w:val="18"/>
                <w:lang w:val="es-ES_tradnl" w:eastAsia="en-US"/>
              </w:rPr>
            </w:pPr>
          </w:p>
        </w:tc>
        <w:tc>
          <w:tcPr>
            <w:tcW w:w="553" w:type="pct"/>
            <w:tcBorders>
              <w:top w:val="single" w:sz="4" w:space="0" w:color="auto"/>
              <w:left w:val="single" w:sz="4" w:space="0" w:color="auto"/>
              <w:bottom w:val="single" w:sz="4" w:space="0" w:color="auto"/>
              <w:right w:val="single" w:sz="4" w:space="0" w:color="auto"/>
            </w:tcBorders>
            <w:noWrap/>
            <w:vAlign w:val="bottom"/>
          </w:tcPr>
          <w:p w14:paraId="0A254E36" w14:textId="77777777" w:rsidR="00D05EC3" w:rsidRPr="00AB4F9D" w:rsidRDefault="00D05EC3" w:rsidP="00D05EC3">
            <w:pPr>
              <w:rPr>
                <w:rFonts w:ascii="Century Gothic" w:eastAsiaTheme="minorHAnsi" w:hAnsi="Century Gothic"/>
                <w:sz w:val="18"/>
                <w:szCs w:val="18"/>
                <w:lang w:val="es-ES_tradnl" w:eastAsia="en-US"/>
              </w:rPr>
            </w:pPr>
          </w:p>
        </w:tc>
      </w:tr>
      <w:tr w:rsidR="00AB4F9D" w:rsidRPr="00AB4F9D" w14:paraId="080BEC36" w14:textId="77777777" w:rsidTr="00AB4F9D">
        <w:trPr>
          <w:trHeight w:val="50"/>
        </w:trPr>
        <w:tc>
          <w:tcPr>
            <w:tcW w:w="3481" w:type="pct"/>
            <w:tcBorders>
              <w:top w:val="single" w:sz="4" w:space="0" w:color="auto"/>
              <w:left w:val="single" w:sz="4" w:space="0" w:color="auto"/>
              <w:bottom w:val="single" w:sz="4" w:space="0" w:color="auto"/>
              <w:right w:val="single" w:sz="4" w:space="0" w:color="auto"/>
            </w:tcBorders>
            <w:vAlign w:val="center"/>
            <w:hideMark/>
          </w:tcPr>
          <w:p w14:paraId="3CB17B1B"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Midazolam 15 mg</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7FCC8C54"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65306454"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2</w:t>
            </w:r>
          </w:p>
        </w:tc>
        <w:tc>
          <w:tcPr>
            <w:tcW w:w="553" w:type="pct"/>
            <w:tcBorders>
              <w:top w:val="single" w:sz="4" w:space="0" w:color="auto"/>
              <w:left w:val="single" w:sz="4" w:space="0" w:color="auto"/>
              <w:bottom w:val="single" w:sz="4" w:space="0" w:color="auto"/>
              <w:right w:val="single" w:sz="4" w:space="0" w:color="auto"/>
            </w:tcBorders>
            <w:noWrap/>
            <w:vAlign w:val="bottom"/>
            <w:hideMark/>
          </w:tcPr>
          <w:p w14:paraId="0C85E76D"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Ampolleta</w:t>
            </w:r>
          </w:p>
        </w:tc>
      </w:tr>
      <w:tr w:rsidR="00AB4F9D" w:rsidRPr="00AB4F9D" w14:paraId="1DA36D6C" w14:textId="77777777" w:rsidTr="00AB4F9D">
        <w:trPr>
          <w:trHeight w:val="50"/>
        </w:trPr>
        <w:tc>
          <w:tcPr>
            <w:tcW w:w="3481" w:type="pct"/>
            <w:tcBorders>
              <w:top w:val="single" w:sz="4" w:space="0" w:color="auto"/>
              <w:left w:val="single" w:sz="4" w:space="0" w:color="auto"/>
              <w:bottom w:val="single" w:sz="4" w:space="0" w:color="auto"/>
              <w:right w:val="single" w:sz="4" w:space="0" w:color="auto"/>
            </w:tcBorders>
            <w:vAlign w:val="center"/>
            <w:hideMark/>
          </w:tcPr>
          <w:p w14:paraId="4C717C27" w14:textId="77777777" w:rsidR="00D05EC3" w:rsidRPr="00AB4F9D" w:rsidRDefault="00D05EC3" w:rsidP="00D05EC3">
            <w:pPr>
              <w:rPr>
                <w:rFonts w:ascii="Century Gothic" w:eastAsiaTheme="minorHAnsi" w:hAnsi="Century Gothic"/>
                <w:sz w:val="18"/>
                <w:szCs w:val="18"/>
                <w:lang w:val="es-ES_tradnl" w:eastAsia="en-US"/>
              </w:rPr>
            </w:pPr>
            <w:proofErr w:type="spellStart"/>
            <w:r w:rsidRPr="00AB4F9D">
              <w:rPr>
                <w:rFonts w:ascii="Century Gothic" w:eastAsia="MS Mincho" w:hAnsi="Century Gothic"/>
                <w:sz w:val="18"/>
                <w:szCs w:val="18"/>
              </w:rPr>
              <w:t>Diazepam</w:t>
            </w:r>
            <w:proofErr w:type="spellEnd"/>
            <w:r w:rsidRPr="00AB4F9D">
              <w:rPr>
                <w:rFonts w:ascii="Century Gothic" w:eastAsia="MS Mincho" w:hAnsi="Century Gothic"/>
                <w:sz w:val="18"/>
                <w:szCs w:val="18"/>
              </w:rPr>
              <w:t xml:space="preserve"> 10 mg.</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38B4C846"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0A73F2AF"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2</w:t>
            </w:r>
          </w:p>
        </w:tc>
        <w:tc>
          <w:tcPr>
            <w:tcW w:w="553" w:type="pct"/>
            <w:tcBorders>
              <w:top w:val="single" w:sz="4" w:space="0" w:color="auto"/>
              <w:left w:val="single" w:sz="4" w:space="0" w:color="auto"/>
              <w:bottom w:val="single" w:sz="4" w:space="0" w:color="auto"/>
              <w:right w:val="single" w:sz="4" w:space="0" w:color="auto"/>
            </w:tcBorders>
            <w:noWrap/>
            <w:vAlign w:val="bottom"/>
            <w:hideMark/>
          </w:tcPr>
          <w:p w14:paraId="1D31E178"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Ampolleta</w:t>
            </w:r>
          </w:p>
        </w:tc>
      </w:tr>
      <w:tr w:rsidR="00AB4F9D" w:rsidRPr="00AB4F9D" w14:paraId="6E76ADB9" w14:textId="77777777" w:rsidTr="00AB4F9D">
        <w:trPr>
          <w:trHeight w:val="71"/>
        </w:trPr>
        <w:tc>
          <w:tcPr>
            <w:tcW w:w="3481" w:type="pct"/>
            <w:tcBorders>
              <w:top w:val="single" w:sz="4" w:space="0" w:color="auto"/>
              <w:left w:val="single" w:sz="4" w:space="0" w:color="auto"/>
              <w:bottom w:val="single" w:sz="4" w:space="0" w:color="auto"/>
              <w:right w:val="single" w:sz="4" w:space="0" w:color="auto"/>
            </w:tcBorders>
            <w:vAlign w:val="bottom"/>
            <w:hideMark/>
          </w:tcPr>
          <w:p w14:paraId="21A97DE3"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Narcosis:</w:t>
            </w:r>
          </w:p>
        </w:tc>
        <w:tc>
          <w:tcPr>
            <w:tcW w:w="483" w:type="pct"/>
            <w:tcBorders>
              <w:top w:val="single" w:sz="4" w:space="0" w:color="auto"/>
              <w:left w:val="single" w:sz="4" w:space="0" w:color="auto"/>
              <w:bottom w:val="single" w:sz="4" w:space="0" w:color="auto"/>
              <w:right w:val="single" w:sz="4" w:space="0" w:color="auto"/>
            </w:tcBorders>
            <w:noWrap/>
            <w:vAlign w:val="bottom"/>
          </w:tcPr>
          <w:p w14:paraId="7E4F2309" w14:textId="77777777" w:rsidR="00D05EC3" w:rsidRPr="00AB4F9D" w:rsidRDefault="00D05EC3" w:rsidP="00D05EC3">
            <w:pPr>
              <w:rPr>
                <w:rFonts w:ascii="Century Gothic" w:eastAsiaTheme="minorHAnsi" w:hAnsi="Century Gothic"/>
                <w:sz w:val="18"/>
                <w:szCs w:val="18"/>
                <w:lang w:val="es-ES_tradnl" w:eastAsia="en-US"/>
              </w:rPr>
            </w:pPr>
          </w:p>
        </w:tc>
        <w:tc>
          <w:tcPr>
            <w:tcW w:w="482" w:type="pct"/>
            <w:tcBorders>
              <w:top w:val="single" w:sz="4" w:space="0" w:color="auto"/>
              <w:left w:val="single" w:sz="4" w:space="0" w:color="auto"/>
              <w:bottom w:val="single" w:sz="4" w:space="0" w:color="auto"/>
              <w:right w:val="single" w:sz="4" w:space="0" w:color="auto"/>
            </w:tcBorders>
            <w:noWrap/>
            <w:vAlign w:val="bottom"/>
          </w:tcPr>
          <w:p w14:paraId="3D000B9A" w14:textId="77777777" w:rsidR="00D05EC3" w:rsidRPr="00AB4F9D" w:rsidRDefault="00D05EC3" w:rsidP="00D05EC3">
            <w:pPr>
              <w:rPr>
                <w:rFonts w:ascii="Century Gothic" w:eastAsiaTheme="minorHAnsi" w:hAnsi="Century Gothic"/>
                <w:sz w:val="18"/>
                <w:szCs w:val="18"/>
                <w:lang w:val="es-ES_tradnl" w:eastAsia="en-US"/>
              </w:rPr>
            </w:pPr>
          </w:p>
        </w:tc>
        <w:tc>
          <w:tcPr>
            <w:tcW w:w="553" w:type="pct"/>
            <w:tcBorders>
              <w:top w:val="single" w:sz="4" w:space="0" w:color="auto"/>
              <w:left w:val="single" w:sz="4" w:space="0" w:color="auto"/>
              <w:bottom w:val="single" w:sz="4" w:space="0" w:color="auto"/>
              <w:right w:val="single" w:sz="4" w:space="0" w:color="auto"/>
            </w:tcBorders>
            <w:noWrap/>
            <w:vAlign w:val="bottom"/>
          </w:tcPr>
          <w:p w14:paraId="45C9EC2F" w14:textId="77777777" w:rsidR="00D05EC3" w:rsidRPr="00AB4F9D" w:rsidRDefault="00D05EC3" w:rsidP="00D05EC3">
            <w:pPr>
              <w:rPr>
                <w:rFonts w:ascii="Century Gothic" w:eastAsiaTheme="minorHAnsi" w:hAnsi="Century Gothic"/>
                <w:sz w:val="18"/>
                <w:szCs w:val="18"/>
                <w:lang w:val="es-ES_tradnl" w:eastAsia="en-US"/>
              </w:rPr>
            </w:pPr>
          </w:p>
        </w:tc>
      </w:tr>
      <w:tr w:rsidR="00AB4F9D" w:rsidRPr="00AB4F9D" w14:paraId="6801C6EA" w14:textId="77777777" w:rsidTr="00AB4F9D">
        <w:trPr>
          <w:trHeight w:val="71"/>
        </w:trPr>
        <w:tc>
          <w:tcPr>
            <w:tcW w:w="3481" w:type="pct"/>
            <w:tcBorders>
              <w:top w:val="single" w:sz="4" w:space="0" w:color="auto"/>
              <w:left w:val="single" w:sz="4" w:space="0" w:color="auto"/>
              <w:bottom w:val="single" w:sz="4" w:space="0" w:color="auto"/>
              <w:right w:val="single" w:sz="4" w:space="0" w:color="auto"/>
            </w:tcBorders>
            <w:vAlign w:val="center"/>
            <w:hideMark/>
          </w:tcPr>
          <w:p w14:paraId="59F38C90"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Fentanilo 0.5 mg</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6F6461FA"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790FA2B6"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14</w:t>
            </w:r>
          </w:p>
        </w:tc>
        <w:tc>
          <w:tcPr>
            <w:tcW w:w="553" w:type="pct"/>
            <w:tcBorders>
              <w:top w:val="single" w:sz="4" w:space="0" w:color="auto"/>
              <w:left w:val="single" w:sz="4" w:space="0" w:color="auto"/>
              <w:bottom w:val="single" w:sz="4" w:space="0" w:color="auto"/>
              <w:right w:val="single" w:sz="4" w:space="0" w:color="auto"/>
            </w:tcBorders>
            <w:noWrap/>
            <w:vAlign w:val="bottom"/>
            <w:hideMark/>
          </w:tcPr>
          <w:p w14:paraId="67E219B9"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Ampolleta</w:t>
            </w:r>
          </w:p>
        </w:tc>
      </w:tr>
      <w:tr w:rsidR="00D05EC3" w:rsidRPr="00AB4F9D" w14:paraId="4E78C540" w14:textId="77777777" w:rsidTr="00AB4F9D">
        <w:trPr>
          <w:trHeight w:val="50"/>
        </w:trPr>
        <w:tc>
          <w:tcPr>
            <w:tcW w:w="5000" w:type="pct"/>
            <w:gridSpan w:val="4"/>
            <w:tcBorders>
              <w:top w:val="single" w:sz="4" w:space="0" w:color="auto"/>
              <w:left w:val="single" w:sz="4" w:space="0" w:color="auto"/>
              <w:bottom w:val="single" w:sz="4" w:space="0" w:color="auto"/>
              <w:right w:val="single" w:sz="4" w:space="0" w:color="auto"/>
            </w:tcBorders>
            <w:vAlign w:val="bottom"/>
            <w:hideMark/>
          </w:tcPr>
          <w:p w14:paraId="2738F0C0"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Antieméticos:</w:t>
            </w:r>
          </w:p>
        </w:tc>
      </w:tr>
      <w:tr w:rsidR="00AB4F9D" w:rsidRPr="00AB4F9D" w14:paraId="2428F6B6" w14:textId="77777777" w:rsidTr="00AB4F9D">
        <w:trPr>
          <w:trHeight w:val="50"/>
        </w:trPr>
        <w:tc>
          <w:tcPr>
            <w:tcW w:w="3481" w:type="pct"/>
            <w:tcBorders>
              <w:top w:val="single" w:sz="4" w:space="0" w:color="auto"/>
              <w:left w:val="single" w:sz="4" w:space="0" w:color="auto"/>
              <w:bottom w:val="single" w:sz="4" w:space="0" w:color="auto"/>
              <w:right w:val="single" w:sz="4" w:space="0" w:color="auto"/>
            </w:tcBorders>
            <w:vAlign w:val="center"/>
            <w:hideMark/>
          </w:tcPr>
          <w:p w14:paraId="0A33F761"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Ondansentron 8mg.</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06A5F086"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27090592"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2</w:t>
            </w:r>
          </w:p>
        </w:tc>
        <w:tc>
          <w:tcPr>
            <w:tcW w:w="553" w:type="pct"/>
            <w:tcBorders>
              <w:top w:val="single" w:sz="4" w:space="0" w:color="auto"/>
              <w:left w:val="single" w:sz="4" w:space="0" w:color="auto"/>
              <w:bottom w:val="single" w:sz="4" w:space="0" w:color="auto"/>
              <w:right w:val="single" w:sz="4" w:space="0" w:color="auto"/>
            </w:tcBorders>
            <w:noWrap/>
            <w:vAlign w:val="bottom"/>
            <w:hideMark/>
          </w:tcPr>
          <w:p w14:paraId="2027710E"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Ampolleta</w:t>
            </w:r>
          </w:p>
        </w:tc>
      </w:tr>
      <w:tr w:rsidR="00AB4F9D" w:rsidRPr="00AB4F9D" w14:paraId="4A36C9EC" w14:textId="77777777" w:rsidTr="00AB4F9D">
        <w:trPr>
          <w:trHeight w:val="81"/>
        </w:trPr>
        <w:tc>
          <w:tcPr>
            <w:tcW w:w="3481" w:type="pct"/>
            <w:tcBorders>
              <w:top w:val="single" w:sz="4" w:space="0" w:color="auto"/>
              <w:left w:val="single" w:sz="4" w:space="0" w:color="auto"/>
              <w:bottom w:val="single" w:sz="4" w:space="0" w:color="auto"/>
              <w:right w:val="single" w:sz="4" w:space="0" w:color="auto"/>
            </w:tcBorders>
            <w:vAlign w:val="center"/>
            <w:hideMark/>
          </w:tcPr>
          <w:p w14:paraId="528D68AD"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Metoclopramida</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15F59668"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0997DA4B"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2</w:t>
            </w:r>
          </w:p>
        </w:tc>
        <w:tc>
          <w:tcPr>
            <w:tcW w:w="553" w:type="pct"/>
            <w:tcBorders>
              <w:top w:val="single" w:sz="4" w:space="0" w:color="auto"/>
              <w:left w:val="single" w:sz="4" w:space="0" w:color="auto"/>
              <w:bottom w:val="single" w:sz="4" w:space="0" w:color="auto"/>
              <w:right w:val="single" w:sz="4" w:space="0" w:color="auto"/>
            </w:tcBorders>
            <w:noWrap/>
            <w:vAlign w:val="bottom"/>
            <w:hideMark/>
          </w:tcPr>
          <w:p w14:paraId="219E1FCD"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Ampolleta</w:t>
            </w:r>
          </w:p>
        </w:tc>
      </w:tr>
      <w:tr w:rsidR="00D05EC3" w:rsidRPr="00AB4F9D" w14:paraId="533F394E" w14:textId="77777777" w:rsidTr="00AB4F9D">
        <w:trPr>
          <w:trHeight w:val="142"/>
        </w:trPr>
        <w:tc>
          <w:tcPr>
            <w:tcW w:w="5000" w:type="pct"/>
            <w:gridSpan w:val="4"/>
            <w:tcBorders>
              <w:top w:val="single" w:sz="4" w:space="0" w:color="auto"/>
              <w:left w:val="single" w:sz="4" w:space="0" w:color="auto"/>
              <w:bottom w:val="single" w:sz="4" w:space="0" w:color="auto"/>
              <w:right w:val="single" w:sz="4" w:space="0" w:color="auto"/>
            </w:tcBorders>
            <w:vAlign w:val="bottom"/>
            <w:hideMark/>
          </w:tcPr>
          <w:p w14:paraId="32ED4365"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Analgésico:</w:t>
            </w:r>
          </w:p>
        </w:tc>
      </w:tr>
      <w:tr w:rsidR="00AB4F9D" w:rsidRPr="00AB4F9D" w14:paraId="42F4B0A8" w14:textId="77777777" w:rsidTr="00AB4F9D">
        <w:trPr>
          <w:trHeight w:val="131"/>
        </w:trPr>
        <w:tc>
          <w:tcPr>
            <w:tcW w:w="3481" w:type="pct"/>
            <w:tcBorders>
              <w:top w:val="single" w:sz="4" w:space="0" w:color="auto"/>
              <w:left w:val="single" w:sz="4" w:space="0" w:color="auto"/>
              <w:bottom w:val="single" w:sz="4" w:space="0" w:color="auto"/>
              <w:right w:val="single" w:sz="4" w:space="0" w:color="auto"/>
            </w:tcBorders>
            <w:vAlign w:val="center"/>
            <w:hideMark/>
          </w:tcPr>
          <w:p w14:paraId="3B864758"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Metamizol Sódico</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296BC4ED"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266E764A"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3</w:t>
            </w:r>
          </w:p>
        </w:tc>
        <w:tc>
          <w:tcPr>
            <w:tcW w:w="553" w:type="pct"/>
            <w:tcBorders>
              <w:top w:val="single" w:sz="4" w:space="0" w:color="auto"/>
              <w:left w:val="single" w:sz="4" w:space="0" w:color="auto"/>
              <w:bottom w:val="single" w:sz="4" w:space="0" w:color="auto"/>
              <w:right w:val="single" w:sz="4" w:space="0" w:color="auto"/>
            </w:tcBorders>
            <w:noWrap/>
            <w:vAlign w:val="bottom"/>
            <w:hideMark/>
          </w:tcPr>
          <w:p w14:paraId="76BCC594"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Ampolleta</w:t>
            </w:r>
          </w:p>
        </w:tc>
      </w:tr>
      <w:tr w:rsidR="00AB4F9D" w:rsidRPr="00AB4F9D" w14:paraId="5672F578" w14:textId="77777777" w:rsidTr="00AB4F9D">
        <w:trPr>
          <w:trHeight w:val="106"/>
        </w:trPr>
        <w:tc>
          <w:tcPr>
            <w:tcW w:w="3481" w:type="pct"/>
            <w:tcBorders>
              <w:top w:val="single" w:sz="4" w:space="0" w:color="auto"/>
              <w:left w:val="single" w:sz="4" w:space="0" w:color="auto"/>
              <w:bottom w:val="single" w:sz="4" w:space="0" w:color="auto"/>
              <w:right w:val="single" w:sz="4" w:space="0" w:color="auto"/>
            </w:tcBorders>
            <w:vAlign w:val="center"/>
            <w:hideMark/>
          </w:tcPr>
          <w:p w14:paraId="4029FA78"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Ketorolaco Trometamina</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257A947A"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2</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6A9EDFB7"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3</w:t>
            </w:r>
          </w:p>
        </w:tc>
        <w:tc>
          <w:tcPr>
            <w:tcW w:w="553" w:type="pct"/>
            <w:tcBorders>
              <w:top w:val="single" w:sz="4" w:space="0" w:color="auto"/>
              <w:left w:val="single" w:sz="4" w:space="0" w:color="auto"/>
              <w:bottom w:val="single" w:sz="4" w:space="0" w:color="auto"/>
              <w:right w:val="single" w:sz="4" w:space="0" w:color="auto"/>
            </w:tcBorders>
            <w:noWrap/>
            <w:vAlign w:val="bottom"/>
            <w:hideMark/>
          </w:tcPr>
          <w:p w14:paraId="6BF94FB0"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Ampolleta</w:t>
            </w:r>
          </w:p>
        </w:tc>
      </w:tr>
      <w:tr w:rsidR="00AB4F9D" w:rsidRPr="00AB4F9D" w14:paraId="16DC75C1" w14:textId="77777777" w:rsidTr="00AB4F9D">
        <w:trPr>
          <w:trHeight w:val="50"/>
        </w:trPr>
        <w:tc>
          <w:tcPr>
            <w:tcW w:w="3481" w:type="pct"/>
            <w:tcBorders>
              <w:top w:val="single" w:sz="4" w:space="0" w:color="auto"/>
              <w:left w:val="single" w:sz="4" w:space="0" w:color="auto"/>
              <w:bottom w:val="single" w:sz="4" w:space="0" w:color="auto"/>
              <w:right w:val="single" w:sz="4" w:space="0" w:color="auto"/>
            </w:tcBorders>
            <w:vAlign w:val="center"/>
            <w:hideMark/>
          </w:tcPr>
          <w:p w14:paraId="133FD10A" w14:textId="77777777" w:rsidR="00D05EC3" w:rsidRPr="00AB4F9D" w:rsidRDefault="00D05EC3" w:rsidP="00D05EC3">
            <w:pPr>
              <w:rPr>
                <w:rFonts w:ascii="Century Gothic" w:eastAsiaTheme="minorHAnsi" w:hAnsi="Century Gothic"/>
                <w:sz w:val="18"/>
                <w:szCs w:val="18"/>
                <w:lang w:val="es-ES_tradnl" w:eastAsia="en-US"/>
              </w:rPr>
            </w:pPr>
            <w:proofErr w:type="spellStart"/>
            <w:r w:rsidRPr="00AB4F9D">
              <w:rPr>
                <w:rFonts w:ascii="Century Gothic" w:eastAsia="MS Mincho" w:hAnsi="Century Gothic"/>
                <w:sz w:val="18"/>
                <w:szCs w:val="18"/>
              </w:rPr>
              <w:t>Buprenorfina</w:t>
            </w:r>
            <w:proofErr w:type="spellEnd"/>
            <w:r w:rsidRPr="00AB4F9D">
              <w:rPr>
                <w:rFonts w:ascii="Century Gothic" w:eastAsia="MS Mincho" w:hAnsi="Century Gothic"/>
                <w:sz w:val="18"/>
                <w:szCs w:val="18"/>
              </w:rPr>
              <w:t xml:space="preserve"> </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12433B50"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384714E6"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553" w:type="pct"/>
            <w:tcBorders>
              <w:top w:val="single" w:sz="4" w:space="0" w:color="auto"/>
              <w:left w:val="single" w:sz="4" w:space="0" w:color="auto"/>
              <w:bottom w:val="single" w:sz="4" w:space="0" w:color="auto"/>
              <w:right w:val="single" w:sz="4" w:space="0" w:color="auto"/>
            </w:tcBorders>
            <w:noWrap/>
            <w:vAlign w:val="bottom"/>
            <w:hideMark/>
          </w:tcPr>
          <w:p w14:paraId="19F9952C"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Ampolleta</w:t>
            </w:r>
          </w:p>
        </w:tc>
      </w:tr>
      <w:tr w:rsidR="00AB4F9D" w:rsidRPr="00AB4F9D" w14:paraId="26CF6EA6" w14:textId="77777777" w:rsidTr="00AB4F9D">
        <w:trPr>
          <w:trHeight w:val="69"/>
        </w:trPr>
        <w:tc>
          <w:tcPr>
            <w:tcW w:w="3481" w:type="pct"/>
            <w:tcBorders>
              <w:top w:val="single" w:sz="4" w:space="0" w:color="auto"/>
              <w:left w:val="single" w:sz="4" w:space="0" w:color="auto"/>
              <w:bottom w:val="single" w:sz="4" w:space="0" w:color="auto"/>
              <w:right w:val="single" w:sz="4" w:space="0" w:color="auto"/>
            </w:tcBorders>
            <w:vAlign w:val="center"/>
            <w:hideMark/>
          </w:tcPr>
          <w:p w14:paraId="229E2C81"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Paracetamol</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291E1DF7"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0370630D"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553" w:type="pct"/>
            <w:tcBorders>
              <w:top w:val="single" w:sz="4" w:space="0" w:color="auto"/>
              <w:left w:val="single" w:sz="4" w:space="0" w:color="auto"/>
              <w:bottom w:val="single" w:sz="4" w:space="0" w:color="auto"/>
              <w:right w:val="single" w:sz="4" w:space="0" w:color="auto"/>
            </w:tcBorders>
            <w:noWrap/>
            <w:vAlign w:val="bottom"/>
            <w:hideMark/>
          </w:tcPr>
          <w:p w14:paraId="0994A6CB"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Frasco</w:t>
            </w:r>
          </w:p>
        </w:tc>
      </w:tr>
      <w:tr w:rsidR="00D05EC3" w:rsidRPr="00AB4F9D" w14:paraId="3C153F8D" w14:textId="77777777" w:rsidTr="00AB4F9D">
        <w:trPr>
          <w:trHeight w:val="50"/>
        </w:trPr>
        <w:tc>
          <w:tcPr>
            <w:tcW w:w="5000" w:type="pct"/>
            <w:gridSpan w:val="4"/>
            <w:tcBorders>
              <w:top w:val="single" w:sz="4" w:space="0" w:color="auto"/>
              <w:left w:val="single" w:sz="4" w:space="0" w:color="auto"/>
              <w:bottom w:val="single" w:sz="4" w:space="0" w:color="auto"/>
              <w:right w:val="single" w:sz="4" w:space="0" w:color="auto"/>
            </w:tcBorders>
            <w:vAlign w:val="bottom"/>
            <w:hideMark/>
          </w:tcPr>
          <w:p w14:paraId="7ED492EB"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Anticolinérgicos</w:t>
            </w:r>
          </w:p>
        </w:tc>
      </w:tr>
      <w:tr w:rsidR="00AB4F9D" w:rsidRPr="00AB4F9D" w14:paraId="5B528F9F" w14:textId="77777777" w:rsidTr="00AB4F9D">
        <w:trPr>
          <w:trHeight w:val="50"/>
        </w:trPr>
        <w:tc>
          <w:tcPr>
            <w:tcW w:w="3481" w:type="pct"/>
            <w:tcBorders>
              <w:top w:val="single" w:sz="4" w:space="0" w:color="auto"/>
              <w:left w:val="single" w:sz="4" w:space="0" w:color="auto"/>
              <w:bottom w:val="single" w:sz="4" w:space="0" w:color="auto"/>
              <w:right w:val="single" w:sz="4" w:space="0" w:color="auto"/>
            </w:tcBorders>
            <w:vAlign w:val="center"/>
            <w:hideMark/>
          </w:tcPr>
          <w:p w14:paraId="1633D992"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Atropina</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5E2E653E"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34EEE5FF"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2</w:t>
            </w:r>
          </w:p>
        </w:tc>
        <w:tc>
          <w:tcPr>
            <w:tcW w:w="553" w:type="pct"/>
            <w:tcBorders>
              <w:top w:val="single" w:sz="4" w:space="0" w:color="auto"/>
              <w:left w:val="single" w:sz="4" w:space="0" w:color="auto"/>
              <w:bottom w:val="single" w:sz="4" w:space="0" w:color="auto"/>
              <w:right w:val="single" w:sz="4" w:space="0" w:color="auto"/>
            </w:tcBorders>
            <w:noWrap/>
            <w:vAlign w:val="bottom"/>
            <w:hideMark/>
          </w:tcPr>
          <w:p w14:paraId="4BFA45BF"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Ampolleta</w:t>
            </w:r>
          </w:p>
        </w:tc>
      </w:tr>
      <w:tr w:rsidR="00D05EC3" w:rsidRPr="00AB4F9D" w14:paraId="40C3AE8A" w14:textId="77777777" w:rsidTr="00AB4F9D">
        <w:trPr>
          <w:trHeight w:val="50"/>
        </w:trPr>
        <w:tc>
          <w:tcPr>
            <w:tcW w:w="5000" w:type="pct"/>
            <w:gridSpan w:val="4"/>
            <w:tcBorders>
              <w:top w:val="single" w:sz="4" w:space="0" w:color="auto"/>
              <w:left w:val="single" w:sz="4" w:space="0" w:color="auto"/>
              <w:bottom w:val="single" w:sz="4" w:space="0" w:color="auto"/>
              <w:right w:val="single" w:sz="4" w:space="0" w:color="auto"/>
            </w:tcBorders>
            <w:vAlign w:val="bottom"/>
            <w:hideMark/>
          </w:tcPr>
          <w:p w14:paraId="095C9B6F"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Fármacos Adicionales</w:t>
            </w:r>
          </w:p>
        </w:tc>
      </w:tr>
      <w:tr w:rsidR="00AB4F9D" w:rsidRPr="00AB4F9D" w14:paraId="53C60CA0" w14:textId="77777777" w:rsidTr="00AB4F9D">
        <w:trPr>
          <w:trHeight w:val="50"/>
        </w:trPr>
        <w:tc>
          <w:tcPr>
            <w:tcW w:w="3481" w:type="pct"/>
            <w:tcBorders>
              <w:top w:val="single" w:sz="4" w:space="0" w:color="auto"/>
              <w:left w:val="single" w:sz="4" w:space="0" w:color="auto"/>
              <w:bottom w:val="single" w:sz="4" w:space="0" w:color="auto"/>
              <w:right w:val="single" w:sz="4" w:space="0" w:color="auto"/>
            </w:tcBorders>
            <w:vAlign w:val="center"/>
            <w:hideMark/>
          </w:tcPr>
          <w:p w14:paraId="2E0BCD55"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Neostigmina</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15D1109F"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107755F8"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4</w:t>
            </w:r>
          </w:p>
        </w:tc>
        <w:tc>
          <w:tcPr>
            <w:tcW w:w="553" w:type="pct"/>
            <w:tcBorders>
              <w:top w:val="single" w:sz="4" w:space="0" w:color="auto"/>
              <w:left w:val="single" w:sz="4" w:space="0" w:color="auto"/>
              <w:bottom w:val="single" w:sz="4" w:space="0" w:color="auto"/>
              <w:right w:val="single" w:sz="4" w:space="0" w:color="auto"/>
            </w:tcBorders>
            <w:noWrap/>
            <w:vAlign w:val="center"/>
            <w:hideMark/>
          </w:tcPr>
          <w:p w14:paraId="4D29B308"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Pieza</w:t>
            </w:r>
          </w:p>
        </w:tc>
      </w:tr>
      <w:tr w:rsidR="00D05EC3" w:rsidRPr="00AB4F9D" w14:paraId="634DC539" w14:textId="77777777" w:rsidTr="00AB4F9D">
        <w:trPr>
          <w:trHeight w:val="57"/>
        </w:trPr>
        <w:tc>
          <w:tcPr>
            <w:tcW w:w="5000" w:type="pct"/>
            <w:gridSpan w:val="4"/>
            <w:tcBorders>
              <w:top w:val="single" w:sz="4" w:space="0" w:color="auto"/>
              <w:left w:val="single" w:sz="4" w:space="0" w:color="auto"/>
              <w:bottom w:val="single" w:sz="4" w:space="0" w:color="auto"/>
              <w:right w:val="single" w:sz="4" w:space="0" w:color="auto"/>
            </w:tcBorders>
            <w:vAlign w:val="bottom"/>
            <w:hideMark/>
          </w:tcPr>
          <w:p w14:paraId="6FDF4458"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Consumibles</w:t>
            </w:r>
          </w:p>
        </w:tc>
      </w:tr>
      <w:tr w:rsidR="00AB4F9D" w:rsidRPr="00AB4F9D" w14:paraId="02384B96" w14:textId="77777777" w:rsidTr="00AB4F9D">
        <w:trPr>
          <w:trHeight w:val="104"/>
        </w:trPr>
        <w:tc>
          <w:tcPr>
            <w:tcW w:w="3481" w:type="pct"/>
            <w:tcBorders>
              <w:top w:val="single" w:sz="4" w:space="0" w:color="auto"/>
              <w:left w:val="single" w:sz="4" w:space="0" w:color="auto"/>
              <w:bottom w:val="single" w:sz="4" w:space="0" w:color="auto"/>
              <w:right w:val="single" w:sz="4" w:space="0" w:color="auto"/>
            </w:tcBorders>
            <w:vAlign w:val="center"/>
            <w:hideMark/>
          </w:tcPr>
          <w:p w14:paraId="39941338"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Domo para presión invasiva</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00B21A53"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4BA8807F"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2</w:t>
            </w:r>
          </w:p>
        </w:tc>
        <w:tc>
          <w:tcPr>
            <w:tcW w:w="553" w:type="pct"/>
            <w:tcBorders>
              <w:top w:val="single" w:sz="4" w:space="0" w:color="auto"/>
              <w:left w:val="single" w:sz="4" w:space="0" w:color="auto"/>
              <w:bottom w:val="single" w:sz="4" w:space="0" w:color="auto"/>
              <w:right w:val="single" w:sz="4" w:space="0" w:color="auto"/>
            </w:tcBorders>
            <w:noWrap/>
            <w:vAlign w:val="center"/>
            <w:hideMark/>
          </w:tcPr>
          <w:p w14:paraId="1A5677A2" w14:textId="77777777" w:rsidR="00D05EC3" w:rsidRPr="00AB4F9D" w:rsidRDefault="00D05EC3" w:rsidP="00D05EC3">
            <w:pPr>
              <w:rPr>
                <w:rFonts w:ascii="Century Gothic" w:eastAsiaTheme="minorHAnsi" w:hAnsi="Century Gothic"/>
                <w:sz w:val="18"/>
                <w:szCs w:val="18"/>
                <w:lang w:val="en-US" w:eastAsia="en-US"/>
              </w:rPr>
            </w:pPr>
            <w:r w:rsidRPr="00AB4F9D">
              <w:rPr>
                <w:rFonts w:ascii="Century Gothic" w:eastAsia="MS Mincho" w:hAnsi="Century Gothic"/>
                <w:sz w:val="18"/>
                <w:szCs w:val="18"/>
              </w:rPr>
              <w:t>Pieza</w:t>
            </w:r>
          </w:p>
        </w:tc>
      </w:tr>
      <w:tr w:rsidR="00AB4F9D" w:rsidRPr="00AB4F9D" w14:paraId="0A88B5EA" w14:textId="77777777" w:rsidTr="00AB4F9D">
        <w:trPr>
          <w:trHeight w:val="315"/>
        </w:trPr>
        <w:tc>
          <w:tcPr>
            <w:tcW w:w="3481" w:type="pct"/>
            <w:tcBorders>
              <w:top w:val="single" w:sz="4" w:space="0" w:color="auto"/>
              <w:left w:val="single" w:sz="4" w:space="0" w:color="auto"/>
              <w:bottom w:val="single" w:sz="4" w:space="0" w:color="auto"/>
              <w:right w:val="single" w:sz="4" w:space="0" w:color="auto"/>
            </w:tcBorders>
            <w:noWrap/>
            <w:vAlign w:val="bottom"/>
            <w:hideMark/>
          </w:tcPr>
          <w:p w14:paraId="02B50978" w14:textId="37268CF3" w:rsidR="00D05EC3" w:rsidRPr="00AB4F9D" w:rsidRDefault="00D05EC3" w:rsidP="00AB4F9D">
            <w:pPr>
              <w:jc w:val="both"/>
              <w:rPr>
                <w:rFonts w:ascii="Century Gothic" w:eastAsiaTheme="minorHAnsi" w:hAnsi="Century Gothic"/>
                <w:sz w:val="18"/>
                <w:szCs w:val="18"/>
                <w:lang w:val="es-ES_tradnl" w:eastAsia="en-US"/>
              </w:rPr>
            </w:pPr>
            <w:r w:rsidRPr="00AB4F9D">
              <w:rPr>
                <w:rFonts w:ascii="Century Gothic" w:eastAsia="MS Mincho" w:hAnsi="Century Gothic"/>
                <w:sz w:val="18"/>
                <w:szCs w:val="18"/>
              </w:rPr>
              <w:t>Circuito Circular Cerrado expandible con bolsa y</w:t>
            </w:r>
            <w:r w:rsidR="00AB4F9D">
              <w:rPr>
                <w:rFonts w:ascii="Century Gothic" w:eastAsia="MS Mincho" w:hAnsi="Century Gothic"/>
                <w:sz w:val="18"/>
                <w:szCs w:val="18"/>
              </w:rPr>
              <w:t xml:space="preserve"> </w:t>
            </w:r>
            <w:r w:rsidRPr="00AB4F9D">
              <w:rPr>
                <w:rFonts w:ascii="Century Gothic" w:eastAsia="MS Mincho" w:hAnsi="Century Gothic"/>
                <w:sz w:val="18"/>
                <w:szCs w:val="18"/>
              </w:rPr>
              <w:t>mascarilla (tamaños de acuerdo a paciente:</w:t>
            </w:r>
            <w:r w:rsidR="00AB4F9D">
              <w:rPr>
                <w:rFonts w:ascii="Century Gothic" w:eastAsia="MS Mincho" w:hAnsi="Century Gothic"/>
                <w:sz w:val="18"/>
                <w:szCs w:val="18"/>
              </w:rPr>
              <w:t xml:space="preserve"> </w:t>
            </w:r>
            <w:r w:rsidRPr="00AB4F9D">
              <w:rPr>
                <w:rFonts w:ascii="Century Gothic" w:eastAsia="MS Mincho" w:hAnsi="Century Gothic"/>
                <w:sz w:val="18"/>
                <w:szCs w:val="18"/>
              </w:rPr>
              <w:t>adulto, pediátrico y neonatal)</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7638F929"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02BB9F6C"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553" w:type="pct"/>
            <w:tcBorders>
              <w:top w:val="single" w:sz="4" w:space="0" w:color="auto"/>
              <w:left w:val="single" w:sz="4" w:space="0" w:color="auto"/>
              <w:bottom w:val="single" w:sz="4" w:space="0" w:color="auto"/>
              <w:right w:val="single" w:sz="4" w:space="0" w:color="auto"/>
            </w:tcBorders>
            <w:noWrap/>
            <w:vAlign w:val="center"/>
            <w:hideMark/>
          </w:tcPr>
          <w:p w14:paraId="72DFB0A6" w14:textId="77777777" w:rsidR="00D05EC3" w:rsidRPr="00AB4F9D" w:rsidRDefault="00D05EC3" w:rsidP="00D05EC3">
            <w:pPr>
              <w:rPr>
                <w:rFonts w:ascii="Century Gothic" w:eastAsiaTheme="minorHAnsi" w:hAnsi="Century Gothic"/>
                <w:sz w:val="18"/>
                <w:szCs w:val="18"/>
                <w:lang w:val="en-US" w:eastAsia="en-US"/>
              </w:rPr>
            </w:pPr>
            <w:r w:rsidRPr="00AB4F9D">
              <w:rPr>
                <w:rFonts w:ascii="Century Gothic" w:eastAsia="MS Mincho" w:hAnsi="Century Gothic"/>
                <w:sz w:val="18"/>
                <w:szCs w:val="18"/>
              </w:rPr>
              <w:t>Pieza</w:t>
            </w:r>
          </w:p>
        </w:tc>
      </w:tr>
      <w:tr w:rsidR="00AB4F9D" w:rsidRPr="00AB4F9D" w14:paraId="6534CB38" w14:textId="77777777" w:rsidTr="00AB4F9D">
        <w:trPr>
          <w:trHeight w:val="87"/>
        </w:trPr>
        <w:tc>
          <w:tcPr>
            <w:tcW w:w="3481" w:type="pct"/>
            <w:tcBorders>
              <w:top w:val="single" w:sz="4" w:space="0" w:color="auto"/>
              <w:left w:val="single" w:sz="4" w:space="0" w:color="auto"/>
              <w:bottom w:val="single" w:sz="4" w:space="0" w:color="auto"/>
              <w:right w:val="single" w:sz="4" w:space="0" w:color="auto"/>
            </w:tcBorders>
            <w:vAlign w:val="center"/>
            <w:hideMark/>
          </w:tcPr>
          <w:p w14:paraId="39B781E3"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Mascarilla facial todos los tamaños</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4FFEBDED"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7AC90C7A"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553" w:type="pct"/>
            <w:tcBorders>
              <w:top w:val="single" w:sz="4" w:space="0" w:color="auto"/>
              <w:left w:val="single" w:sz="4" w:space="0" w:color="auto"/>
              <w:bottom w:val="single" w:sz="4" w:space="0" w:color="auto"/>
              <w:right w:val="single" w:sz="4" w:space="0" w:color="auto"/>
            </w:tcBorders>
            <w:noWrap/>
            <w:vAlign w:val="center"/>
            <w:hideMark/>
          </w:tcPr>
          <w:p w14:paraId="0DF0AD4B"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Pieza</w:t>
            </w:r>
          </w:p>
        </w:tc>
      </w:tr>
      <w:tr w:rsidR="00AB4F9D" w:rsidRPr="00AB4F9D" w14:paraId="1019D6DF" w14:textId="77777777" w:rsidTr="00AB4F9D">
        <w:trPr>
          <w:trHeight w:val="134"/>
        </w:trPr>
        <w:tc>
          <w:tcPr>
            <w:tcW w:w="3481" w:type="pct"/>
            <w:tcBorders>
              <w:top w:val="single" w:sz="4" w:space="0" w:color="auto"/>
              <w:left w:val="single" w:sz="4" w:space="0" w:color="auto"/>
              <w:bottom w:val="single" w:sz="4" w:space="0" w:color="auto"/>
              <w:right w:val="single" w:sz="4" w:space="0" w:color="auto"/>
            </w:tcBorders>
            <w:vAlign w:val="center"/>
            <w:hideMark/>
          </w:tcPr>
          <w:p w14:paraId="35650D4B"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Tubo Endotraqueal normal y/o con alma de acero</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00BBC9F2"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3F3EF845"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2</w:t>
            </w:r>
          </w:p>
        </w:tc>
        <w:tc>
          <w:tcPr>
            <w:tcW w:w="553" w:type="pct"/>
            <w:tcBorders>
              <w:top w:val="single" w:sz="4" w:space="0" w:color="auto"/>
              <w:left w:val="single" w:sz="4" w:space="0" w:color="auto"/>
              <w:bottom w:val="single" w:sz="4" w:space="0" w:color="auto"/>
              <w:right w:val="single" w:sz="4" w:space="0" w:color="auto"/>
            </w:tcBorders>
            <w:noWrap/>
            <w:vAlign w:val="center"/>
            <w:hideMark/>
          </w:tcPr>
          <w:p w14:paraId="6DC7411D"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Pieza</w:t>
            </w:r>
          </w:p>
        </w:tc>
      </w:tr>
      <w:tr w:rsidR="00AB4F9D" w:rsidRPr="00AB4F9D" w14:paraId="5B5E6AE4" w14:textId="77777777" w:rsidTr="00AB4F9D">
        <w:trPr>
          <w:trHeight w:val="262"/>
        </w:trPr>
        <w:tc>
          <w:tcPr>
            <w:tcW w:w="3481" w:type="pct"/>
            <w:tcBorders>
              <w:top w:val="single" w:sz="4" w:space="0" w:color="auto"/>
              <w:left w:val="single" w:sz="4" w:space="0" w:color="auto"/>
              <w:bottom w:val="single" w:sz="4" w:space="0" w:color="auto"/>
              <w:right w:val="single" w:sz="4" w:space="0" w:color="auto"/>
            </w:tcBorders>
            <w:vAlign w:val="center"/>
            <w:hideMark/>
          </w:tcPr>
          <w:p w14:paraId="4A54DAB0"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Mascarilla Laríngea diferentes tamaños</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34567C30"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74E706A4"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553" w:type="pct"/>
            <w:tcBorders>
              <w:top w:val="single" w:sz="4" w:space="0" w:color="auto"/>
              <w:left w:val="single" w:sz="4" w:space="0" w:color="auto"/>
              <w:bottom w:val="single" w:sz="4" w:space="0" w:color="auto"/>
              <w:right w:val="single" w:sz="4" w:space="0" w:color="auto"/>
            </w:tcBorders>
            <w:noWrap/>
            <w:vAlign w:val="center"/>
            <w:hideMark/>
          </w:tcPr>
          <w:p w14:paraId="5DF6AD2C" w14:textId="77777777" w:rsidR="00D05EC3" w:rsidRPr="00AB4F9D" w:rsidRDefault="00D05EC3" w:rsidP="00D05EC3">
            <w:pPr>
              <w:rPr>
                <w:rFonts w:ascii="Century Gothic" w:eastAsiaTheme="minorHAnsi" w:hAnsi="Century Gothic"/>
                <w:sz w:val="18"/>
                <w:szCs w:val="18"/>
                <w:lang w:val="en-US" w:eastAsia="en-US"/>
              </w:rPr>
            </w:pPr>
            <w:r w:rsidRPr="00AB4F9D">
              <w:rPr>
                <w:rFonts w:ascii="Century Gothic" w:eastAsia="MS Mincho" w:hAnsi="Century Gothic"/>
                <w:sz w:val="18"/>
                <w:szCs w:val="18"/>
              </w:rPr>
              <w:t>Pieza</w:t>
            </w:r>
          </w:p>
        </w:tc>
      </w:tr>
      <w:tr w:rsidR="00AB4F9D" w:rsidRPr="00AB4F9D" w14:paraId="2BFC18B0" w14:textId="77777777" w:rsidTr="00AB4F9D">
        <w:trPr>
          <w:trHeight w:val="197"/>
        </w:trPr>
        <w:tc>
          <w:tcPr>
            <w:tcW w:w="3481" w:type="pct"/>
            <w:tcBorders>
              <w:top w:val="single" w:sz="4" w:space="0" w:color="auto"/>
              <w:left w:val="single" w:sz="4" w:space="0" w:color="auto"/>
              <w:bottom w:val="single" w:sz="4" w:space="0" w:color="auto"/>
              <w:right w:val="single" w:sz="4" w:space="0" w:color="auto"/>
            </w:tcBorders>
            <w:vAlign w:val="center"/>
            <w:hideMark/>
          </w:tcPr>
          <w:p w14:paraId="50379AF9"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lastRenderedPageBreak/>
              <w:t>Cánula Oro faríngea (Guedel) 00 a 5</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00411CC0"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5CF8A081"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553" w:type="pct"/>
            <w:tcBorders>
              <w:top w:val="single" w:sz="4" w:space="0" w:color="auto"/>
              <w:left w:val="single" w:sz="4" w:space="0" w:color="auto"/>
              <w:bottom w:val="single" w:sz="4" w:space="0" w:color="auto"/>
              <w:right w:val="single" w:sz="4" w:space="0" w:color="auto"/>
            </w:tcBorders>
            <w:noWrap/>
            <w:vAlign w:val="center"/>
            <w:hideMark/>
          </w:tcPr>
          <w:p w14:paraId="49325BE4"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Pieza</w:t>
            </w:r>
          </w:p>
        </w:tc>
      </w:tr>
      <w:tr w:rsidR="00AB4F9D" w:rsidRPr="00AB4F9D" w14:paraId="71E10D41" w14:textId="77777777" w:rsidTr="00AB4F9D">
        <w:trPr>
          <w:trHeight w:val="315"/>
        </w:trPr>
        <w:tc>
          <w:tcPr>
            <w:tcW w:w="3481" w:type="pct"/>
            <w:tcBorders>
              <w:top w:val="single" w:sz="4" w:space="0" w:color="auto"/>
              <w:left w:val="single" w:sz="4" w:space="0" w:color="auto"/>
              <w:bottom w:val="single" w:sz="4" w:space="0" w:color="auto"/>
              <w:right w:val="single" w:sz="4" w:space="0" w:color="auto"/>
            </w:tcBorders>
            <w:vAlign w:val="center"/>
            <w:hideMark/>
          </w:tcPr>
          <w:p w14:paraId="014BF022" w14:textId="01F9D8B9"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 xml:space="preserve">Electrodos para monitoreo de profundidad </w:t>
            </w:r>
            <w:r w:rsidR="00AB4F9D" w:rsidRPr="00AB4F9D">
              <w:rPr>
                <w:rFonts w:ascii="Century Gothic" w:eastAsia="MS Mincho" w:hAnsi="Century Gothic"/>
                <w:sz w:val="18"/>
                <w:szCs w:val="18"/>
              </w:rPr>
              <w:t>anestésica</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5947F3CF"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38613387"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553" w:type="pct"/>
            <w:tcBorders>
              <w:top w:val="single" w:sz="4" w:space="0" w:color="auto"/>
              <w:left w:val="single" w:sz="4" w:space="0" w:color="auto"/>
              <w:bottom w:val="single" w:sz="4" w:space="0" w:color="auto"/>
              <w:right w:val="single" w:sz="4" w:space="0" w:color="auto"/>
            </w:tcBorders>
            <w:noWrap/>
            <w:vAlign w:val="center"/>
            <w:hideMark/>
          </w:tcPr>
          <w:p w14:paraId="0402937E"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Pieza</w:t>
            </w:r>
          </w:p>
        </w:tc>
      </w:tr>
      <w:tr w:rsidR="00AB4F9D" w:rsidRPr="00AB4F9D" w14:paraId="6D5E2038" w14:textId="77777777" w:rsidTr="00AB4F9D">
        <w:trPr>
          <w:trHeight w:val="191"/>
        </w:trPr>
        <w:tc>
          <w:tcPr>
            <w:tcW w:w="3481" w:type="pct"/>
            <w:tcBorders>
              <w:top w:val="single" w:sz="4" w:space="0" w:color="auto"/>
              <w:left w:val="single" w:sz="4" w:space="0" w:color="auto"/>
              <w:bottom w:val="single" w:sz="4" w:space="0" w:color="auto"/>
              <w:right w:val="single" w:sz="4" w:space="0" w:color="auto"/>
            </w:tcBorders>
            <w:vAlign w:val="center"/>
            <w:hideMark/>
          </w:tcPr>
          <w:p w14:paraId="61C67790"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Llave de 3 vías con extensión</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15E5C062"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3</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2A1226C0"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8</w:t>
            </w:r>
          </w:p>
        </w:tc>
        <w:tc>
          <w:tcPr>
            <w:tcW w:w="553" w:type="pct"/>
            <w:tcBorders>
              <w:top w:val="single" w:sz="4" w:space="0" w:color="auto"/>
              <w:left w:val="single" w:sz="4" w:space="0" w:color="auto"/>
              <w:bottom w:val="single" w:sz="4" w:space="0" w:color="auto"/>
              <w:right w:val="single" w:sz="4" w:space="0" w:color="auto"/>
            </w:tcBorders>
            <w:noWrap/>
            <w:vAlign w:val="center"/>
            <w:hideMark/>
          </w:tcPr>
          <w:p w14:paraId="1565619A"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Pieza</w:t>
            </w:r>
          </w:p>
        </w:tc>
      </w:tr>
      <w:tr w:rsidR="00AB4F9D" w:rsidRPr="00AB4F9D" w14:paraId="058CA37C" w14:textId="77777777" w:rsidTr="00AB4F9D">
        <w:trPr>
          <w:trHeight w:val="191"/>
        </w:trPr>
        <w:tc>
          <w:tcPr>
            <w:tcW w:w="3481" w:type="pct"/>
            <w:tcBorders>
              <w:top w:val="single" w:sz="4" w:space="0" w:color="auto"/>
              <w:left w:val="single" w:sz="4" w:space="0" w:color="auto"/>
              <w:bottom w:val="single" w:sz="4" w:space="0" w:color="auto"/>
              <w:right w:val="single" w:sz="4" w:space="0" w:color="auto"/>
            </w:tcBorders>
            <w:vAlign w:val="center"/>
            <w:hideMark/>
          </w:tcPr>
          <w:p w14:paraId="4F06E4ED"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Llave de 3 vías sin extensión</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5689372E"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3</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6916CCCE"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8</w:t>
            </w:r>
          </w:p>
        </w:tc>
        <w:tc>
          <w:tcPr>
            <w:tcW w:w="553" w:type="pct"/>
            <w:tcBorders>
              <w:top w:val="single" w:sz="4" w:space="0" w:color="auto"/>
              <w:left w:val="single" w:sz="4" w:space="0" w:color="auto"/>
              <w:bottom w:val="single" w:sz="4" w:space="0" w:color="auto"/>
              <w:right w:val="single" w:sz="4" w:space="0" w:color="auto"/>
            </w:tcBorders>
            <w:noWrap/>
            <w:vAlign w:val="center"/>
            <w:hideMark/>
          </w:tcPr>
          <w:p w14:paraId="2ABBE6A9"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Pieza</w:t>
            </w:r>
          </w:p>
        </w:tc>
      </w:tr>
      <w:tr w:rsidR="00AB4F9D" w:rsidRPr="00AB4F9D" w14:paraId="324C825C" w14:textId="77777777" w:rsidTr="00AB4F9D">
        <w:trPr>
          <w:trHeight w:val="315"/>
        </w:trPr>
        <w:tc>
          <w:tcPr>
            <w:tcW w:w="3481" w:type="pct"/>
            <w:tcBorders>
              <w:top w:val="single" w:sz="4" w:space="0" w:color="auto"/>
              <w:left w:val="single" w:sz="4" w:space="0" w:color="auto"/>
              <w:bottom w:val="single" w:sz="4" w:space="0" w:color="auto"/>
              <w:right w:val="single" w:sz="4" w:space="0" w:color="auto"/>
            </w:tcBorders>
            <w:vAlign w:val="center"/>
            <w:hideMark/>
          </w:tcPr>
          <w:p w14:paraId="7F688776"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Medias Anti embolicas</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6821BBA4"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7128737E"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553" w:type="pct"/>
            <w:tcBorders>
              <w:top w:val="single" w:sz="4" w:space="0" w:color="auto"/>
              <w:left w:val="single" w:sz="4" w:space="0" w:color="auto"/>
              <w:bottom w:val="single" w:sz="4" w:space="0" w:color="auto"/>
              <w:right w:val="single" w:sz="4" w:space="0" w:color="auto"/>
            </w:tcBorders>
            <w:noWrap/>
            <w:vAlign w:val="center"/>
            <w:hideMark/>
          </w:tcPr>
          <w:p w14:paraId="37E39EB6"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Pieza</w:t>
            </w:r>
          </w:p>
        </w:tc>
      </w:tr>
      <w:tr w:rsidR="00AB4F9D" w:rsidRPr="00AB4F9D" w14:paraId="4EED5950" w14:textId="77777777" w:rsidTr="00AB4F9D">
        <w:trPr>
          <w:trHeight w:val="315"/>
        </w:trPr>
        <w:tc>
          <w:tcPr>
            <w:tcW w:w="3481" w:type="pct"/>
            <w:tcBorders>
              <w:top w:val="single" w:sz="4" w:space="0" w:color="auto"/>
              <w:left w:val="single" w:sz="4" w:space="0" w:color="auto"/>
              <w:bottom w:val="single" w:sz="4" w:space="0" w:color="auto"/>
              <w:right w:val="single" w:sz="4" w:space="0" w:color="auto"/>
            </w:tcBorders>
            <w:vAlign w:val="center"/>
            <w:hideMark/>
          </w:tcPr>
          <w:p w14:paraId="3C31DFE2"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Electrodos ECG</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6066C07C"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5</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60F337A7"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8</w:t>
            </w:r>
          </w:p>
        </w:tc>
        <w:tc>
          <w:tcPr>
            <w:tcW w:w="553" w:type="pct"/>
            <w:tcBorders>
              <w:top w:val="single" w:sz="4" w:space="0" w:color="auto"/>
              <w:left w:val="single" w:sz="4" w:space="0" w:color="auto"/>
              <w:bottom w:val="single" w:sz="4" w:space="0" w:color="auto"/>
              <w:right w:val="single" w:sz="4" w:space="0" w:color="auto"/>
            </w:tcBorders>
            <w:noWrap/>
            <w:vAlign w:val="center"/>
            <w:hideMark/>
          </w:tcPr>
          <w:p w14:paraId="6DAADD01"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Pieza</w:t>
            </w:r>
          </w:p>
        </w:tc>
      </w:tr>
      <w:tr w:rsidR="00AB4F9D" w:rsidRPr="00AB4F9D" w14:paraId="04B94212" w14:textId="77777777" w:rsidTr="00AB4F9D">
        <w:trPr>
          <w:trHeight w:val="50"/>
        </w:trPr>
        <w:tc>
          <w:tcPr>
            <w:tcW w:w="3481" w:type="pct"/>
            <w:tcBorders>
              <w:top w:val="single" w:sz="4" w:space="0" w:color="auto"/>
              <w:left w:val="single" w:sz="4" w:space="0" w:color="auto"/>
              <w:bottom w:val="single" w:sz="4" w:space="0" w:color="auto"/>
              <w:right w:val="single" w:sz="4" w:space="0" w:color="auto"/>
            </w:tcBorders>
            <w:vAlign w:val="center"/>
            <w:hideMark/>
          </w:tcPr>
          <w:p w14:paraId="028825E9"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Catéter para venoclisis diferentes calibres</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3C2318F0"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2</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298078FF"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5</w:t>
            </w:r>
          </w:p>
        </w:tc>
        <w:tc>
          <w:tcPr>
            <w:tcW w:w="553" w:type="pct"/>
            <w:tcBorders>
              <w:top w:val="single" w:sz="4" w:space="0" w:color="auto"/>
              <w:left w:val="single" w:sz="4" w:space="0" w:color="auto"/>
              <w:bottom w:val="single" w:sz="4" w:space="0" w:color="auto"/>
              <w:right w:val="single" w:sz="4" w:space="0" w:color="auto"/>
            </w:tcBorders>
            <w:noWrap/>
            <w:vAlign w:val="bottom"/>
            <w:hideMark/>
          </w:tcPr>
          <w:p w14:paraId="40AE95E5"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Set</w:t>
            </w:r>
          </w:p>
        </w:tc>
      </w:tr>
      <w:tr w:rsidR="00AB4F9D" w:rsidRPr="00AB4F9D" w14:paraId="690F55B9" w14:textId="77777777" w:rsidTr="00AB4F9D">
        <w:trPr>
          <w:trHeight w:val="181"/>
        </w:trPr>
        <w:tc>
          <w:tcPr>
            <w:tcW w:w="3481" w:type="pct"/>
            <w:tcBorders>
              <w:top w:val="single" w:sz="4" w:space="0" w:color="auto"/>
              <w:left w:val="single" w:sz="4" w:space="0" w:color="auto"/>
              <w:bottom w:val="single" w:sz="4" w:space="0" w:color="auto"/>
              <w:right w:val="single" w:sz="4" w:space="0" w:color="auto"/>
            </w:tcBorders>
            <w:vAlign w:val="center"/>
            <w:hideMark/>
          </w:tcPr>
          <w:p w14:paraId="522851C7"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 xml:space="preserve">Equipo para venoclisis </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6FD623B2"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2</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05244CCB"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6</w:t>
            </w:r>
          </w:p>
        </w:tc>
        <w:tc>
          <w:tcPr>
            <w:tcW w:w="553" w:type="pct"/>
            <w:tcBorders>
              <w:top w:val="single" w:sz="4" w:space="0" w:color="auto"/>
              <w:left w:val="single" w:sz="4" w:space="0" w:color="auto"/>
              <w:bottom w:val="single" w:sz="4" w:space="0" w:color="auto"/>
              <w:right w:val="single" w:sz="4" w:space="0" w:color="auto"/>
            </w:tcBorders>
            <w:noWrap/>
            <w:vAlign w:val="bottom"/>
            <w:hideMark/>
          </w:tcPr>
          <w:p w14:paraId="5CA2B53A"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Set</w:t>
            </w:r>
          </w:p>
        </w:tc>
      </w:tr>
      <w:tr w:rsidR="00AB4F9D" w:rsidRPr="00AB4F9D" w14:paraId="29F69475" w14:textId="77777777" w:rsidTr="00AB4F9D">
        <w:trPr>
          <w:trHeight w:val="181"/>
        </w:trPr>
        <w:tc>
          <w:tcPr>
            <w:tcW w:w="3481" w:type="pct"/>
            <w:tcBorders>
              <w:top w:val="single" w:sz="4" w:space="0" w:color="auto"/>
              <w:left w:val="single" w:sz="4" w:space="0" w:color="auto"/>
              <w:bottom w:val="single" w:sz="4" w:space="0" w:color="auto"/>
              <w:right w:val="single" w:sz="4" w:space="0" w:color="auto"/>
            </w:tcBorders>
            <w:vAlign w:val="center"/>
            <w:hideMark/>
          </w:tcPr>
          <w:p w14:paraId="0C588A61"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 xml:space="preserve">Equipo para bomba de infusión </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3BC15B7E"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03DFC9B8"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553" w:type="pct"/>
            <w:tcBorders>
              <w:top w:val="single" w:sz="4" w:space="0" w:color="auto"/>
              <w:left w:val="single" w:sz="4" w:space="0" w:color="auto"/>
              <w:bottom w:val="single" w:sz="4" w:space="0" w:color="auto"/>
              <w:right w:val="single" w:sz="4" w:space="0" w:color="auto"/>
            </w:tcBorders>
            <w:noWrap/>
            <w:vAlign w:val="center"/>
            <w:hideMark/>
          </w:tcPr>
          <w:p w14:paraId="3B4A3C42"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Pieza</w:t>
            </w:r>
          </w:p>
        </w:tc>
      </w:tr>
      <w:tr w:rsidR="00AB4F9D" w:rsidRPr="00AB4F9D" w14:paraId="17DC8E40" w14:textId="77777777" w:rsidTr="00AB4F9D">
        <w:trPr>
          <w:trHeight w:val="181"/>
        </w:trPr>
        <w:tc>
          <w:tcPr>
            <w:tcW w:w="3481" w:type="pct"/>
            <w:tcBorders>
              <w:top w:val="single" w:sz="4" w:space="0" w:color="auto"/>
              <w:left w:val="single" w:sz="4" w:space="0" w:color="auto"/>
              <w:bottom w:val="single" w:sz="4" w:space="0" w:color="auto"/>
              <w:right w:val="single" w:sz="4" w:space="0" w:color="auto"/>
            </w:tcBorders>
            <w:vAlign w:val="center"/>
            <w:hideMark/>
          </w:tcPr>
          <w:p w14:paraId="73AA163B"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Equipo para volumen medido de 100 ml.</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5F23CB72"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2</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7B40B18C"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6</w:t>
            </w:r>
          </w:p>
        </w:tc>
        <w:tc>
          <w:tcPr>
            <w:tcW w:w="553" w:type="pct"/>
            <w:tcBorders>
              <w:top w:val="single" w:sz="4" w:space="0" w:color="auto"/>
              <w:left w:val="single" w:sz="4" w:space="0" w:color="auto"/>
              <w:bottom w:val="single" w:sz="4" w:space="0" w:color="auto"/>
              <w:right w:val="single" w:sz="4" w:space="0" w:color="auto"/>
            </w:tcBorders>
            <w:noWrap/>
            <w:vAlign w:val="bottom"/>
            <w:hideMark/>
          </w:tcPr>
          <w:p w14:paraId="7BE83F97"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Set</w:t>
            </w:r>
          </w:p>
        </w:tc>
      </w:tr>
      <w:tr w:rsidR="00AB4F9D" w:rsidRPr="00AB4F9D" w14:paraId="771615D5" w14:textId="77777777" w:rsidTr="00AB4F9D">
        <w:trPr>
          <w:trHeight w:val="315"/>
        </w:trPr>
        <w:tc>
          <w:tcPr>
            <w:tcW w:w="3481" w:type="pct"/>
            <w:tcBorders>
              <w:top w:val="single" w:sz="4" w:space="0" w:color="auto"/>
              <w:left w:val="single" w:sz="4" w:space="0" w:color="auto"/>
              <w:bottom w:val="single" w:sz="4" w:space="0" w:color="auto"/>
              <w:right w:val="single" w:sz="4" w:space="0" w:color="auto"/>
            </w:tcBorders>
            <w:vAlign w:val="center"/>
            <w:hideMark/>
          </w:tcPr>
          <w:p w14:paraId="0349F39D"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Jeringa 10 ml</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471370A7"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4</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4FD58D5D"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6</w:t>
            </w:r>
          </w:p>
        </w:tc>
        <w:tc>
          <w:tcPr>
            <w:tcW w:w="553" w:type="pct"/>
            <w:tcBorders>
              <w:top w:val="single" w:sz="4" w:space="0" w:color="auto"/>
              <w:left w:val="single" w:sz="4" w:space="0" w:color="auto"/>
              <w:bottom w:val="single" w:sz="4" w:space="0" w:color="auto"/>
              <w:right w:val="single" w:sz="4" w:space="0" w:color="auto"/>
            </w:tcBorders>
            <w:noWrap/>
            <w:vAlign w:val="center"/>
            <w:hideMark/>
          </w:tcPr>
          <w:p w14:paraId="4E9CF955"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Pieza</w:t>
            </w:r>
          </w:p>
        </w:tc>
      </w:tr>
      <w:tr w:rsidR="00AB4F9D" w:rsidRPr="00AB4F9D" w14:paraId="2DA986EC" w14:textId="77777777" w:rsidTr="00AB4F9D">
        <w:trPr>
          <w:trHeight w:val="50"/>
        </w:trPr>
        <w:tc>
          <w:tcPr>
            <w:tcW w:w="3481" w:type="pct"/>
            <w:tcBorders>
              <w:top w:val="single" w:sz="4" w:space="0" w:color="auto"/>
              <w:left w:val="single" w:sz="4" w:space="0" w:color="auto"/>
              <w:bottom w:val="single" w:sz="4" w:space="0" w:color="auto"/>
              <w:right w:val="single" w:sz="4" w:space="0" w:color="auto"/>
            </w:tcBorders>
            <w:vAlign w:val="center"/>
            <w:hideMark/>
          </w:tcPr>
          <w:p w14:paraId="2550720F"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Jeringa 20 ml</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1A346FA9"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2</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68AC6170"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3</w:t>
            </w:r>
          </w:p>
        </w:tc>
        <w:tc>
          <w:tcPr>
            <w:tcW w:w="553" w:type="pct"/>
            <w:tcBorders>
              <w:top w:val="single" w:sz="4" w:space="0" w:color="auto"/>
              <w:left w:val="single" w:sz="4" w:space="0" w:color="auto"/>
              <w:bottom w:val="single" w:sz="4" w:space="0" w:color="auto"/>
              <w:right w:val="single" w:sz="4" w:space="0" w:color="auto"/>
            </w:tcBorders>
            <w:noWrap/>
            <w:vAlign w:val="center"/>
            <w:hideMark/>
          </w:tcPr>
          <w:p w14:paraId="3822E49F"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Pieza</w:t>
            </w:r>
          </w:p>
        </w:tc>
      </w:tr>
      <w:tr w:rsidR="00AB4F9D" w:rsidRPr="00AB4F9D" w14:paraId="637E96EE" w14:textId="77777777" w:rsidTr="00AB4F9D">
        <w:trPr>
          <w:trHeight w:val="50"/>
        </w:trPr>
        <w:tc>
          <w:tcPr>
            <w:tcW w:w="3481" w:type="pct"/>
            <w:tcBorders>
              <w:top w:val="single" w:sz="4" w:space="0" w:color="auto"/>
              <w:left w:val="single" w:sz="4" w:space="0" w:color="auto"/>
              <w:bottom w:val="single" w:sz="4" w:space="0" w:color="auto"/>
              <w:right w:val="single" w:sz="4" w:space="0" w:color="auto"/>
            </w:tcBorders>
            <w:vAlign w:val="center"/>
            <w:hideMark/>
          </w:tcPr>
          <w:p w14:paraId="5BA9D96F"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Jeringas de 60 ml</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1E075F07"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1BD55202"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3</w:t>
            </w:r>
          </w:p>
        </w:tc>
        <w:tc>
          <w:tcPr>
            <w:tcW w:w="553" w:type="pct"/>
            <w:tcBorders>
              <w:top w:val="single" w:sz="4" w:space="0" w:color="auto"/>
              <w:left w:val="single" w:sz="4" w:space="0" w:color="auto"/>
              <w:bottom w:val="single" w:sz="4" w:space="0" w:color="auto"/>
              <w:right w:val="single" w:sz="4" w:space="0" w:color="auto"/>
            </w:tcBorders>
            <w:noWrap/>
            <w:vAlign w:val="center"/>
            <w:hideMark/>
          </w:tcPr>
          <w:p w14:paraId="61B7CE9F"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Pieza</w:t>
            </w:r>
          </w:p>
        </w:tc>
      </w:tr>
      <w:tr w:rsidR="00AB4F9D" w:rsidRPr="00AB4F9D" w14:paraId="65DC506F" w14:textId="77777777" w:rsidTr="00AB4F9D">
        <w:trPr>
          <w:trHeight w:val="50"/>
        </w:trPr>
        <w:tc>
          <w:tcPr>
            <w:tcW w:w="3481" w:type="pct"/>
            <w:tcBorders>
              <w:top w:val="single" w:sz="4" w:space="0" w:color="auto"/>
              <w:left w:val="single" w:sz="4" w:space="0" w:color="auto"/>
              <w:bottom w:val="single" w:sz="4" w:space="0" w:color="auto"/>
              <w:right w:val="single" w:sz="4" w:space="0" w:color="auto"/>
            </w:tcBorders>
            <w:vAlign w:val="center"/>
            <w:hideMark/>
          </w:tcPr>
          <w:p w14:paraId="0A711B41"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Jeringa 5 ml</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302F4A95"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3</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214CF1ED"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4</w:t>
            </w:r>
          </w:p>
        </w:tc>
        <w:tc>
          <w:tcPr>
            <w:tcW w:w="553" w:type="pct"/>
            <w:tcBorders>
              <w:top w:val="single" w:sz="4" w:space="0" w:color="auto"/>
              <w:left w:val="single" w:sz="4" w:space="0" w:color="auto"/>
              <w:bottom w:val="single" w:sz="4" w:space="0" w:color="auto"/>
              <w:right w:val="single" w:sz="4" w:space="0" w:color="auto"/>
            </w:tcBorders>
            <w:noWrap/>
            <w:vAlign w:val="center"/>
            <w:hideMark/>
          </w:tcPr>
          <w:p w14:paraId="1FE9C2A1"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Pieza</w:t>
            </w:r>
          </w:p>
        </w:tc>
      </w:tr>
      <w:tr w:rsidR="00AB4F9D" w:rsidRPr="00AB4F9D" w14:paraId="7DA22695" w14:textId="77777777" w:rsidTr="00AB4F9D">
        <w:trPr>
          <w:trHeight w:val="315"/>
        </w:trPr>
        <w:tc>
          <w:tcPr>
            <w:tcW w:w="3481" w:type="pct"/>
            <w:tcBorders>
              <w:top w:val="single" w:sz="4" w:space="0" w:color="auto"/>
              <w:left w:val="single" w:sz="4" w:space="0" w:color="auto"/>
              <w:bottom w:val="single" w:sz="4" w:space="0" w:color="auto"/>
              <w:right w:val="single" w:sz="4" w:space="0" w:color="auto"/>
            </w:tcBorders>
            <w:vAlign w:val="center"/>
            <w:hideMark/>
          </w:tcPr>
          <w:p w14:paraId="5006AA22"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Jeringa de insulina</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2AB9C533"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33CF101E"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8</w:t>
            </w:r>
          </w:p>
        </w:tc>
        <w:tc>
          <w:tcPr>
            <w:tcW w:w="553" w:type="pct"/>
            <w:tcBorders>
              <w:top w:val="single" w:sz="4" w:space="0" w:color="auto"/>
              <w:left w:val="single" w:sz="4" w:space="0" w:color="auto"/>
              <w:bottom w:val="single" w:sz="4" w:space="0" w:color="auto"/>
              <w:right w:val="single" w:sz="4" w:space="0" w:color="auto"/>
            </w:tcBorders>
            <w:noWrap/>
            <w:vAlign w:val="center"/>
            <w:hideMark/>
          </w:tcPr>
          <w:p w14:paraId="29AA1987"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Pieza</w:t>
            </w:r>
          </w:p>
        </w:tc>
      </w:tr>
      <w:tr w:rsidR="00AB4F9D" w:rsidRPr="00AB4F9D" w14:paraId="31DFD3C1" w14:textId="77777777" w:rsidTr="00AB4F9D">
        <w:trPr>
          <w:trHeight w:val="50"/>
        </w:trPr>
        <w:tc>
          <w:tcPr>
            <w:tcW w:w="3481" w:type="pct"/>
            <w:tcBorders>
              <w:top w:val="single" w:sz="4" w:space="0" w:color="auto"/>
              <w:left w:val="single" w:sz="4" w:space="0" w:color="auto"/>
              <w:bottom w:val="single" w:sz="4" w:space="0" w:color="auto"/>
              <w:right w:val="single" w:sz="4" w:space="0" w:color="auto"/>
            </w:tcBorders>
            <w:vAlign w:val="center"/>
            <w:hideMark/>
          </w:tcPr>
          <w:p w14:paraId="50AF1A77"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Guantes</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68971647"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073E93D6"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4</w:t>
            </w:r>
          </w:p>
        </w:tc>
        <w:tc>
          <w:tcPr>
            <w:tcW w:w="553" w:type="pct"/>
            <w:tcBorders>
              <w:top w:val="single" w:sz="4" w:space="0" w:color="auto"/>
              <w:left w:val="single" w:sz="4" w:space="0" w:color="auto"/>
              <w:bottom w:val="single" w:sz="4" w:space="0" w:color="auto"/>
              <w:right w:val="single" w:sz="4" w:space="0" w:color="auto"/>
            </w:tcBorders>
            <w:noWrap/>
            <w:vAlign w:val="bottom"/>
            <w:hideMark/>
          </w:tcPr>
          <w:p w14:paraId="06BA3DC1"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Par</w:t>
            </w:r>
          </w:p>
        </w:tc>
      </w:tr>
      <w:tr w:rsidR="00AB4F9D" w:rsidRPr="00AB4F9D" w14:paraId="0E8B6007" w14:textId="77777777" w:rsidTr="00AB4F9D">
        <w:trPr>
          <w:trHeight w:val="315"/>
        </w:trPr>
        <w:tc>
          <w:tcPr>
            <w:tcW w:w="3481" w:type="pct"/>
            <w:tcBorders>
              <w:top w:val="single" w:sz="4" w:space="0" w:color="auto"/>
              <w:left w:val="single" w:sz="4" w:space="0" w:color="auto"/>
              <w:bottom w:val="single" w:sz="4" w:space="0" w:color="auto"/>
              <w:right w:val="single" w:sz="4" w:space="0" w:color="auto"/>
            </w:tcBorders>
            <w:vAlign w:val="center"/>
            <w:hideMark/>
          </w:tcPr>
          <w:p w14:paraId="72CB6741"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Aguja Hipodérmica</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00452825"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3</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7821CCE9"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10</w:t>
            </w:r>
          </w:p>
        </w:tc>
        <w:tc>
          <w:tcPr>
            <w:tcW w:w="553" w:type="pct"/>
            <w:tcBorders>
              <w:top w:val="single" w:sz="4" w:space="0" w:color="auto"/>
              <w:left w:val="single" w:sz="4" w:space="0" w:color="auto"/>
              <w:bottom w:val="single" w:sz="4" w:space="0" w:color="auto"/>
              <w:right w:val="single" w:sz="4" w:space="0" w:color="auto"/>
            </w:tcBorders>
            <w:noWrap/>
            <w:vAlign w:val="center"/>
            <w:hideMark/>
          </w:tcPr>
          <w:p w14:paraId="43BEECB3"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Pieza</w:t>
            </w:r>
          </w:p>
        </w:tc>
      </w:tr>
      <w:tr w:rsidR="00AB4F9D" w:rsidRPr="00AB4F9D" w14:paraId="7B35FB4E" w14:textId="77777777" w:rsidTr="00AB4F9D">
        <w:trPr>
          <w:trHeight w:val="315"/>
        </w:trPr>
        <w:tc>
          <w:tcPr>
            <w:tcW w:w="3481" w:type="pct"/>
            <w:tcBorders>
              <w:top w:val="single" w:sz="4" w:space="0" w:color="auto"/>
              <w:left w:val="single" w:sz="4" w:space="0" w:color="auto"/>
              <w:bottom w:val="single" w:sz="4" w:space="0" w:color="auto"/>
              <w:right w:val="single" w:sz="4" w:space="0" w:color="auto"/>
            </w:tcBorders>
            <w:vAlign w:val="center"/>
            <w:hideMark/>
          </w:tcPr>
          <w:p w14:paraId="13EFAD95"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Cal Sodada</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6CE2FA14"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2 Kg</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5AA0C002"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3 Kg</w:t>
            </w:r>
          </w:p>
        </w:tc>
        <w:tc>
          <w:tcPr>
            <w:tcW w:w="553" w:type="pct"/>
            <w:tcBorders>
              <w:top w:val="single" w:sz="4" w:space="0" w:color="auto"/>
              <w:left w:val="single" w:sz="4" w:space="0" w:color="auto"/>
              <w:bottom w:val="single" w:sz="4" w:space="0" w:color="auto"/>
              <w:right w:val="single" w:sz="4" w:space="0" w:color="auto"/>
            </w:tcBorders>
            <w:noWrap/>
            <w:vAlign w:val="bottom"/>
            <w:hideMark/>
          </w:tcPr>
          <w:p w14:paraId="63F2F88C"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Kilo</w:t>
            </w:r>
          </w:p>
        </w:tc>
      </w:tr>
      <w:tr w:rsidR="00AB4F9D" w:rsidRPr="00AB4F9D" w14:paraId="0930FB67" w14:textId="77777777" w:rsidTr="00AB4F9D">
        <w:trPr>
          <w:trHeight w:val="72"/>
        </w:trPr>
        <w:tc>
          <w:tcPr>
            <w:tcW w:w="3481" w:type="pct"/>
            <w:tcBorders>
              <w:top w:val="single" w:sz="4" w:space="0" w:color="auto"/>
              <w:left w:val="single" w:sz="4" w:space="0" w:color="auto"/>
              <w:bottom w:val="single" w:sz="4" w:space="0" w:color="auto"/>
              <w:right w:val="single" w:sz="4" w:space="0" w:color="auto"/>
            </w:tcBorders>
            <w:vAlign w:val="center"/>
            <w:hideMark/>
          </w:tcPr>
          <w:p w14:paraId="68D6CB36"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Equipo para volumen medido de 100 ml</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133ED001"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6BBE73BA"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3</w:t>
            </w:r>
          </w:p>
        </w:tc>
        <w:tc>
          <w:tcPr>
            <w:tcW w:w="553" w:type="pct"/>
            <w:tcBorders>
              <w:top w:val="single" w:sz="4" w:space="0" w:color="auto"/>
              <w:left w:val="single" w:sz="4" w:space="0" w:color="auto"/>
              <w:bottom w:val="single" w:sz="4" w:space="0" w:color="auto"/>
              <w:right w:val="single" w:sz="4" w:space="0" w:color="auto"/>
            </w:tcBorders>
            <w:noWrap/>
            <w:vAlign w:val="bottom"/>
            <w:hideMark/>
          </w:tcPr>
          <w:p w14:paraId="046A9DB6"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Set</w:t>
            </w:r>
          </w:p>
        </w:tc>
      </w:tr>
    </w:tbl>
    <w:p w14:paraId="37295F4F" w14:textId="77777777" w:rsidR="00D05EC3" w:rsidRPr="00AB4F9D" w:rsidRDefault="00D05EC3" w:rsidP="00D05EC3">
      <w:pPr>
        <w:rPr>
          <w:rFonts w:ascii="Century Gothic" w:eastAsia="MS Mincho" w:hAnsi="Century Gothic"/>
          <w:sz w:val="18"/>
          <w:szCs w:val="18"/>
          <w:lang w:val="es-ES_tradnl" w:eastAsia="en-US"/>
        </w:rPr>
      </w:pPr>
    </w:p>
    <w:p w14:paraId="493A18B7" w14:textId="77777777" w:rsidR="00D05EC3" w:rsidRPr="00AB4F9D" w:rsidRDefault="00D05EC3" w:rsidP="00D05EC3">
      <w:pPr>
        <w:rPr>
          <w:rFonts w:ascii="Century Gothic" w:eastAsia="MS Mincho" w:hAnsi="Century Gothic"/>
          <w:sz w:val="18"/>
          <w:szCs w:val="18"/>
        </w:rPr>
      </w:pPr>
      <w:r w:rsidRPr="00AB4F9D">
        <w:rPr>
          <w:rFonts w:ascii="Century Gothic" w:eastAsia="MS Mincho" w:hAnsi="Century Gothic"/>
          <w:sz w:val="18"/>
          <w:szCs w:val="18"/>
        </w:rPr>
        <w:t>ANESTÉSICO LOCO REGIONAL</w:t>
      </w:r>
    </w:p>
    <w:p w14:paraId="54D2F51A" w14:textId="77777777" w:rsidR="00D05EC3" w:rsidRPr="00AB4F9D" w:rsidRDefault="00D05EC3" w:rsidP="00D05EC3">
      <w:pPr>
        <w:rPr>
          <w:rFonts w:ascii="Century Gothic" w:eastAsia="MS Mincho" w:hAnsi="Century Gothic"/>
          <w:sz w:val="18"/>
          <w:szCs w:val="18"/>
        </w:rPr>
      </w:pP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158"/>
        <w:gridCol w:w="991"/>
        <w:gridCol w:w="993"/>
        <w:gridCol w:w="1134"/>
      </w:tblGrid>
      <w:tr w:rsidR="00D05EC3" w:rsidRPr="00AB4F9D" w14:paraId="3C0F796D" w14:textId="77777777" w:rsidTr="00AB4F9D">
        <w:trPr>
          <w:trHeight w:val="393"/>
          <w:tblHeader/>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3C11D15E" w14:textId="77777777" w:rsidR="00D05EC3" w:rsidRPr="00AB4F9D" w:rsidRDefault="00D05EC3" w:rsidP="00AB4F9D">
            <w:pPr>
              <w:jc w:val="center"/>
              <w:rPr>
                <w:rFonts w:ascii="Century Gothic" w:eastAsiaTheme="minorHAnsi" w:hAnsi="Century Gothic"/>
                <w:b/>
                <w:sz w:val="18"/>
                <w:szCs w:val="18"/>
                <w:lang w:val="es-ES_tradnl" w:eastAsia="en-US"/>
              </w:rPr>
            </w:pPr>
            <w:r w:rsidRPr="00AB4F9D">
              <w:rPr>
                <w:rFonts w:ascii="Century Gothic" w:hAnsi="Century Gothic"/>
                <w:b/>
                <w:sz w:val="18"/>
                <w:szCs w:val="18"/>
              </w:rPr>
              <w:t>MEDICAMENTO</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1299E4B5" w14:textId="77777777" w:rsidR="00D05EC3" w:rsidRPr="00AB4F9D" w:rsidRDefault="00D05EC3" w:rsidP="00AB4F9D">
            <w:pPr>
              <w:jc w:val="center"/>
              <w:rPr>
                <w:rFonts w:ascii="Century Gothic" w:eastAsiaTheme="minorHAnsi" w:hAnsi="Century Gothic"/>
                <w:b/>
                <w:sz w:val="18"/>
                <w:szCs w:val="18"/>
                <w:lang w:val="es-ES_tradnl" w:eastAsia="en-US"/>
              </w:rPr>
            </w:pPr>
            <w:r w:rsidRPr="00AB4F9D">
              <w:rPr>
                <w:rFonts w:ascii="Century Gothic" w:hAnsi="Century Gothic"/>
                <w:b/>
                <w:sz w:val="18"/>
                <w:szCs w:val="18"/>
              </w:rPr>
              <w:t>MÍNIMO</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34E7BA43" w14:textId="77777777" w:rsidR="00D05EC3" w:rsidRPr="00AB4F9D" w:rsidRDefault="00D05EC3" w:rsidP="00AB4F9D">
            <w:pPr>
              <w:jc w:val="center"/>
              <w:rPr>
                <w:rFonts w:ascii="Century Gothic" w:eastAsiaTheme="minorHAnsi" w:hAnsi="Century Gothic"/>
                <w:b/>
                <w:sz w:val="18"/>
                <w:szCs w:val="18"/>
                <w:lang w:val="es-ES_tradnl" w:eastAsia="en-US"/>
              </w:rPr>
            </w:pPr>
            <w:r w:rsidRPr="00AB4F9D">
              <w:rPr>
                <w:rFonts w:ascii="Century Gothic" w:eastAsia="MS Mincho" w:hAnsi="Century Gothic"/>
                <w:b/>
                <w:sz w:val="18"/>
                <w:szCs w:val="18"/>
              </w:rPr>
              <w:t>MÁXIMO</w:t>
            </w:r>
          </w:p>
        </w:tc>
        <w:tc>
          <w:tcPr>
            <w:tcW w:w="552" w:type="pct"/>
            <w:tcBorders>
              <w:top w:val="single" w:sz="4" w:space="0" w:color="auto"/>
              <w:left w:val="single" w:sz="4" w:space="0" w:color="auto"/>
              <w:bottom w:val="single" w:sz="4" w:space="0" w:color="auto"/>
              <w:right w:val="single" w:sz="4" w:space="0" w:color="auto"/>
            </w:tcBorders>
            <w:vAlign w:val="center"/>
            <w:hideMark/>
          </w:tcPr>
          <w:p w14:paraId="38E17342" w14:textId="77777777" w:rsidR="00D05EC3" w:rsidRPr="00AB4F9D" w:rsidRDefault="00D05EC3" w:rsidP="00AB4F9D">
            <w:pPr>
              <w:jc w:val="center"/>
              <w:rPr>
                <w:rFonts w:ascii="Century Gothic" w:eastAsiaTheme="minorHAnsi" w:hAnsi="Century Gothic"/>
                <w:b/>
                <w:sz w:val="18"/>
                <w:szCs w:val="18"/>
                <w:lang w:val="es-ES_tradnl" w:eastAsia="en-US"/>
              </w:rPr>
            </w:pPr>
            <w:r w:rsidRPr="00AB4F9D">
              <w:rPr>
                <w:rFonts w:ascii="Century Gothic" w:hAnsi="Century Gothic"/>
                <w:b/>
                <w:sz w:val="18"/>
                <w:szCs w:val="18"/>
              </w:rPr>
              <w:t>UNIDAD DE MEDIDA</w:t>
            </w:r>
          </w:p>
        </w:tc>
      </w:tr>
      <w:tr w:rsidR="00D05EC3" w:rsidRPr="00AB4F9D" w14:paraId="26324298" w14:textId="77777777" w:rsidTr="00AB4F9D">
        <w:trPr>
          <w:trHeight w:val="133"/>
        </w:trPr>
        <w:tc>
          <w:tcPr>
            <w:tcW w:w="5000" w:type="pct"/>
            <w:gridSpan w:val="4"/>
            <w:tcBorders>
              <w:top w:val="single" w:sz="4" w:space="0" w:color="auto"/>
              <w:left w:val="single" w:sz="4" w:space="0" w:color="auto"/>
              <w:bottom w:val="single" w:sz="4" w:space="0" w:color="auto"/>
              <w:right w:val="single" w:sz="4" w:space="0" w:color="auto"/>
            </w:tcBorders>
            <w:noWrap/>
            <w:vAlign w:val="center"/>
            <w:hideMark/>
          </w:tcPr>
          <w:p w14:paraId="38B22B42"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Consumibles</w:t>
            </w:r>
          </w:p>
        </w:tc>
      </w:tr>
      <w:tr w:rsidR="00D05EC3" w:rsidRPr="00AB4F9D" w14:paraId="4FAA4F21" w14:textId="77777777" w:rsidTr="00AB4F9D">
        <w:trPr>
          <w:trHeight w:val="52"/>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71317CDC"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Equipo de Bloqueo Mixto Adulto/Pediátrico</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128FF43E" w14:textId="77777777" w:rsidR="00D05EC3" w:rsidRPr="00AB4F9D" w:rsidRDefault="00D05EC3" w:rsidP="00AB4F9D">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3799ACCA" w14:textId="77777777" w:rsidR="00D05EC3" w:rsidRPr="00AB4F9D" w:rsidRDefault="00D05EC3" w:rsidP="00AB4F9D">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2</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1D86990D" w14:textId="77777777" w:rsidR="00D05EC3" w:rsidRPr="00AB4F9D" w:rsidRDefault="00D05EC3" w:rsidP="00AB4F9D">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Set</w:t>
            </w:r>
          </w:p>
        </w:tc>
      </w:tr>
      <w:tr w:rsidR="00D05EC3" w:rsidRPr="00AB4F9D" w14:paraId="0B59BC69" w14:textId="77777777" w:rsidTr="00AB4F9D">
        <w:trPr>
          <w:trHeight w:val="239"/>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53AA82CC"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 xml:space="preserve">Aguja Espinal – </w:t>
            </w:r>
            <w:proofErr w:type="spellStart"/>
            <w:r w:rsidRPr="00AB4F9D">
              <w:rPr>
                <w:rFonts w:ascii="Century Gothic" w:eastAsia="MS Mincho" w:hAnsi="Century Gothic"/>
                <w:sz w:val="18"/>
                <w:szCs w:val="18"/>
              </w:rPr>
              <w:t>Whitacre</w:t>
            </w:r>
            <w:proofErr w:type="spellEnd"/>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4F68B5D5" w14:textId="77777777" w:rsidR="00D05EC3" w:rsidRPr="00AB4F9D" w:rsidRDefault="00D05EC3" w:rsidP="00AB4F9D">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7F149187" w14:textId="77777777" w:rsidR="00D05EC3" w:rsidRPr="00AB4F9D" w:rsidRDefault="00D05EC3" w:rsidP="00AB4F9D">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2</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531FF07D" w14:textId="77777777" w:rsidR="00D05EC3" w:rsidRPr="00AB4F9D" w:rsidRDefault="00D05EC3" w:rsidP="00AB4F9D">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Pza.</w:t>
            </w:r>
          </w:p>
        </w:tc>
      </w:tr>
      <w:tr w:rsidR="00D05EC3" w:rsidRPr="00AB4F9D" w14:paraId="3EAFBA4C" w14:textId="77777777" w:rsidTr="00AB4F9D">
        <w:trPr>
          <w:trHeight w:val="129"/>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0C9DC930"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Circuito Circular Cerrado Adulto/pediátrico</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1C3BDD07" w14:textId="77777777" w:rsidR="00D05EC3" w:rsidRPr="00AB4F9D" w:rsidRDefault="00D05EC3" w:rsidP="00AB4F9D">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3F9B1DED" w14:textId="77777777" w:rsidR="00D05EC3" w:rsidRPr="00AB4F9D" w:rsidRDefault="00D05EC3" w:rsidP="00AB4F9D">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552" w:type="pct"/>
            <w:tcBorders>
              <w:top w:val="single" w:sz="4" w:space="0" w:color="auto"/>
              <w:left w:val="single" w:sz="4" w:space="0" w:color="auto"/>
              <w:bottom w:val="single" w:sz="4" w:space="0" w:color="auto"/>
              <w:right w:val="single" w:sz="4" w:space="0" w:color="auto"/>
            </w:tcBorders>
            <w:noWrap/>
            <w:hideMark/>
          </w:tcPr>
          <w:p w14:paraId="3CD7D268" w14:textId="77777777" w:rsidR="00D05EC3" w:rsidRPr="00AB4F9D" w:rsidRDefault="00D05EC3" w:rsidP="00AB4F9D">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Pza.</w:t>
            </w:r>
          </w:p>
        </w:tc>
      </w:tr>
      <w:tr w:rsidR="00D05EC3" w:rsidRPr="00AB4F9D" w14:paraId="6392BF24" w14:textId="77777777" w:rsidTr="00AB4F9D">
        <w:trPr>
          <w:trHeight w:val="189"/>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768AB944"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Puntas Nasales</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42F266BB" w14:textId="77777777" w:rsidR="00D05EC3" w:rsidRPr="00AB4F9D" w:rsidRDefault="00D05EC3" w:rsidP="00AB4F9D">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685BE5AE" w14:textId="77777777" w:rsidR="00D05EC3" w:rsidRPr="00AB4F9D" w:rsidRDefault="00D05EC3" w:rsidP="00AB4F9D">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552" w:type="pct"/>
            <w:tcBorders>
              <w:top w:val="single" w:sz="4" w:space="0" w:color="auto"/>
              <w:left w:val="single" w:sz="4" w:space="0" w:color="auto"/>
              <w:bottom w:val="single" w:sz="4" w:space="0" w:color="auto"/>
              <w:right w:val="single" w:sz="4" w:space="0" w:color="auto"/>
            </w:tcBorders>
            <w:noWrap/>
            <w:hideMark/>
          </w:tcPr>
          <w:p w14:paraId="28872492" w14:textId="77777777" w:rsidR="00D05EC3" w:rsidRPr="00AB4F9D" w:rsidRDefault="00D05EC3" w:rsidP="00AB4F9D">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Pza.</w:t>
            </w:r>
          </w:p>
        </w:tc>
      </w:tr>
      <w:tr w:rsidR="00D05EC3" w:rsidRPr="00AB4F9D" w14:paraId="363DD4F4" w14:textId="77777777" w:rsidTr="00AB4F9D">
        <w:trPr>
          <w:trHeight w:val="93"/>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0FBBBA92"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Catéter para venoclisis diferentes calibres</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2FF13B7F" w14:textId="77777777" w:rsidR="00D05EC3" w:rsidRPr="00AB4F9D" w:rsidRDefault="00D05EC3" w:rsidP="00AB4F9D">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5484436A" w14:textId="77777777" w:rsidR="00D05EC3" w:rsidRPr="00AB4F9D" w:rsidRDefault="00D05EC3" w:rsidP="00AB4F9D">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3</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711B0FE6" w14:textId="77777777" w:rsidR="00D05EC3" w:rsidRPr="00AB4F9D" w:rsidRDefault="00D05EC3" w:rsidP="00AB4F9D">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Pza.</w:t>
            </w:r>
          </w:p>
        </w:tc>
      </w:tr>
      <w:tr w:rsidR="00D05EC3" w:rsidRPr="00AB4F9D" w14:paraId="6F3F889C" w14:textId="77777777" w:rsidTr="00AB4F9D">
        <w:trPr>
          <w:trHeight w:val="154"/>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7D1F6BC7"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Electrodos ECG</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3976BB03" w14:textId="77777777" w:rsidR="00D05EC3" w:rsidRPr="00AB4F9D" w:rsidRDefault="00D05EC3" w:rsidP="00AB4F9D">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3</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1AF13689" w14:textId="77777777" w:rsidR="00D05EC3" w:rsidRPr="00AB4F9D" w:rsidRDefault="00D05EC3" w:rsidP="00AB4F9D">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6</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32C5F472" w14:textId="77777777" w:rsidR="00D05EC3" w:rsidRPr="00AB4F9D" w:rsidRDefault="00D05EC3" w:rsidP="00AB4F9D">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Pza.</w:t>
            </w:r>
          </w:p>
        </w:tc>
      </w:tr>
      <w:tr w:rsidR="00D05EC3" w:rsidRPr="00AB4F9D" w14:paraId="6816515B" w14:textId="77777777" w:rsidTr="00AB4F9D">
        <w:trPr>
          <w:trHeight w:val="57"/>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7368C8A6"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Equipo para venoclisis</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15E66B70" w14:textId="77777777" w:rsidR="00D05EC3" w:rsidRPr="00AB4F9D" w:rsidRDefault="00D05EC3" w:rsidP="00AB4F9D">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2</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43B46727" w14:textId="77777777" w:rsidR="00D05EC3" w:rsidRPr="00AB4F9D" w:rsidRDefault="00D05EC3" w:rsidP="00AB4F9D">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3</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7AE6173C" w14:textId="77777777" w:rsidR="00D05EC3" w:rsidRPr="00AB4F9D" w:rsidRDefault="00D05EC3" w:rsidP="00AB4F9D">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Set</w:t>
            </w:r>
          </w:p>
        </w:tc>
      </w:tr>
      <w:tr w:rsidR="00D05EC3" w:rsidRPr="00AB4F9D" w14:paraId="4F4A88EB" w14:textId="77777777" w:rsidTr="00AB4F9D">
        <w:trPr>
          <w:trHeight w:val="118"/>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3B3BF3F0"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Jeringa 20 ml</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060A1CE7" w14:textId="77777777" w:rsidR="00D05EC3" w:rsidRPr="00AB4F9D" w:rsidRDefault="00D05EC3" w:rsidP="00AB4F9D">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4D036DCF" w14:textId="77777777" w:rsidR="00D05EC3" w:rsidRPr="00AB4F9D" w:rsidRDefault="00D05EC3" w:rsidP="00AB4F9D">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2</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17987844" w14:textId="77777777" w:rsidR="00D05EC3" w:rsidRPr="00AB4F9D" w:rsidRDefault="00D05EC3" w:rsidP="00AB4F9D">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Pza.</w:t>
            </w:r>
          </w:p>
        </w:tc>
      </w:tr>
      <w:tr w:rsidR="00D05EC3" w:rsidRPr="00AB4F9D" w14:paraId="0FF58B94" w14:textId="77777777" w:rsidTr="00AB4F9D">
        <w:trPr>
          <w:trHeight w:val="163"/>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79736C65"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Mascarilla Facial todas las medidas</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5C125467" w14:textId="77777777" w:rsidR="00D05EC3" w:rsidRPr="00AB4F9D" w:rsidRDefault="00D05EC3" w:rsidP="00AB4F9D">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463CDB0B" w14:textId="77777777" w:rsidR="00D05EC3" w:rsidRPr="00AB4F9D" w:rsidRDefault="00D05EC3" w:rsidP="00AB4F9D">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552" w:type="pct"/>
            <w:tcBorders>
              <w:top w:val="single" w:sz="4" w:space="0" w:color="auto"/>
              <w:left w:val="single" w:sz="4" w:space="0" w:color="auto"/>
              <w:bottom w:val="single" w:sz="4" w:space="0" w:color="auto"/>
              <w:right w:val="single" w:sz="4" w:space="0" w:color="auto"/>
            </w:tcBorders>
            <w:noWrap/>
            <w:hideMark/>
          </w:tcPr>
          <w:p w14:paraId="27AC16DB" w14:textId="77777777" w:rsidR="00D05EC3" w:rsidRPr="00AB4F9D" w:rsidRDefault="00D05EC3" w:rsidP="00AB4F9D">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Pza.</w:t>
            </w:r>
          </w:p>
        </w:tc>
      </w:tr>
      <w:tr w:rsidR="00D05EC3" w:rsidRPr="00AB4F9D" w14:paraId="0688ABAD" w14:textId="77777777" w:rsidTr="00AB4F9D">
        <w:trPr>
          <w:trHeight w:val="270"/>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59F87332"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Guantes</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2B683B7A"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58BE89E4"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4</w:t>
            </w:r>
          </w:p>
        </w:tc>
        <w:tc>
          <w:tcPr>
            <w:tcW w:w="552" w:type="pct"/>
            <w:tcBorders>
              <w:top w:val="single" w:sz="4" w:space="0" w:color="auto"/>
              <w:left w:val="single" w:sz="4" w:space="0" w:color="auto"/>
              <w:bottom w:val="single" w:sz="4" w:space="0" w:color="auto"/>
              <w:right w:val="single" w:sz="4" w:space="0" w:color="auto"/>
            </w:tcBorders>
            <w:noWrap/>
            <w:hideMark/>
          </w:tcPr>
          <w:p w14:paraId="20BCD01D"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Pza.</w:t>
            </w:r>
          </w:p>
        </w:tc>
      </w:tr>
      <w:tr w:rsidR="00D05EC3" w:rsidRPr="00AB4F9D" w14:paraId="24ED373B" w14:textId="77777777" w:rsidTr="00451051">
        <w:trPr>
          <w:trHeight w:val="155"/>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442EB5BC"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lastRenderedPageBreak/>
              <w:t>Jeringa 10 ml</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4EFEB561"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2</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1C811A0A"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3</w:t>
            </w:r>
          </w:p>
        </w:tc>
        <w:tc>
          <w:tcPr>
            <w:tcW w:w="552" w:type="pct"/>
            <w:tcBorders>
              <w:top w:val="single" w:sz="4" w:space="0" w:color="auto"/>
              <w:left w:val="single" w:sz="4" w:space="0" w:color="auto"/>
              <w:bottom w:val="single" w:sz="4" w:space="0" w:color="auto"/>
              <w:right w:val="single" w:sz="4" w:space="0" w:color="auto"/>
            </w:tcBorders>
            <w:noWrap/>
            <w:hideMark/>
          </w:tcPr>
          <w:p w14:paraId="1FD0B645"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Pza.</w:t>
            </w:r>
          </w:p>
        </w:tc>
      </w:tr>
      <w:tr w:rsidR="00D05EC3" w:rsidRPr="00AB4F9D" w14:paraId="7E75CB59" w14:textId="77777777" w:rsidTr="00451051">
        <w:trPr>
          <w:trHeight w:val="215"/>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3B6C94D2"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Jeringa 5 ml</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4F961394"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2</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4B7A060F"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3</w:t>
            </w:r>
          </w:p>
        </w:tc>
        <w:tc>
          <w:tcPr>
            <w:tcW w:w="552" w:type="pct"/>
            <w:tcBorders>
              <w:top w:val="single" w:sz="4" w:space="0" w:color="auto"/>
              <w:left w:val="single" w:sz="4" w:space="0" w:color="auto"/>
              <w:bottom w:val="single" w:sz="4" w:space="0" w:color="auto"/>
              <w:right w:val="single" w:sz="4" w:space="0" w:color="auto"/>
            </w:tcBorders>
            <w:noWrap/>
            <w:hideMark/>
          </w:tcPr>
          <w:p w14:paraId="23473981"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Pza.</w:t>
            </w:r>
          </w:p>
        </w:tc>
      </w:tr>
      <w:tr w:rsidR="00D05EC3" w:rsidRPr="00AB4F9D" w14:paraId="15895242" w14:textId="77777777" w:rsidTr="00451051">
        <w:trPr>
          <w:trHeight w:val="120"/>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08070C19"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Jeringa de insulina</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1167CAD1"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55DC5C16"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2</w:t>
            </w:r>
          </w:p>
        </w:tc>
        <w:tc>
          <w:tcPr>
            <w:tcW w:w="552" w:type="pct"/>
            <w:tcBorders>
              <w:top w:val="single" w:sz="4" w:space="0" w:color="auto"/>
              <w:left w:val="single" w:sz="4" w:space="0" w:color="auto"/>
              <w:bottom w:val="single" w:sz="4" w:space="0" w:color="auto"/>
              <w:right w:val="single" w:sz="4" w:space="0" w:color="auto"/>
            </w:tcBorders>
            <w:noWrap/>
            <w:hideMark/>
          </w:tcPr>
          <w:p w14:paraId="01C59F9F"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Pza.</w:t>
            </w:r>
          </w:p>
        </w:tc>
      </w:tr>
      <w:tr w:rsidR="00D05EC3" w:rsidRPr="00AB4F9D" w14:paraId="49B2A0CA" w14:textId="77777777" w:rsidTr="00451051">
        <w:trPr>
          <w:trHeight w:val="50"/>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502569FF"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Narcosis:</w:t>
            </w:r>
          </w:p>
        </w:tc>
        <w:tc>
          <w:tcPr>
            <w:tcW w:w="482" w:type="pct"/>
            <w:tcBorders>
              <w:top w:val="single" w:sz="4" w:space="0" w:color="auto"/>
              <w:left w:val="single" w:sz="4" w:space="0" w:color="auto"/>
              <w:bottom w:val="single" w:sz="4" w:space="0" w:color="auto"/>
              <w:right w:val="single" w:sz="4" w:space="0" w:color="auto"/>
            </w:tcBorders>
            <w:noWrap/>
            <w:vAlign w:val="center"/>
          </w:tcPr>
          <w:p w14:paraId="46603912" w14:textId="77777777" w:rsidR="00D05EC3" w:rsidRPr="00AB4F9D" w:rsidRDefault="00D05EC3" w:rsidP="00451051">
            <w:pPr>
              <w:jc w:val="center"/>
              <w:rPr>
                <w:rFonts w:ascii="Century Gothic" w:eastAsiaTheme="minorHAnsi" w:hAnsi="Century Gothic"/>
                <w:sz w:val="18"/>
                <w:szCs w:val="18"/>
                <w:lang w:val="es-ES_tradnl" w:eastAsia="en-US"/>
              </w:rPr>
            </w:pPr>
          </w:p>
        </w:tc>
        <w:tc>
          <w:tcPr>
            <w:tcW w:w="483" w:type="pct"/>
            <w:tcBorders>
              <w:top w:val="single" w:sz="4" w:space="0" w:color="auto"/>
              <w:left w:val="single" w:sz="4" w:space="0" w:color="auto"/>
              <w:bottom w:val="single" w:sz="4" w:space="0" w:color="auto"/>
              <w:right w:val="single" w:sz="4" w:space="0" w:color="auto"/>
            </w:tcBorders>
            <w:noWrap/>
            <w:vAlign w:val="center"/>
          </w:tcPr>
          <w:p w14:paraId="747A54C8" w14:textId="77777777" w:rsidR="00D05EC3" w:rsidRPr="00AB4F9D" w:rsidRDefault="00D05EC3" w:rsidP="00451051">
            <w:pPr>
              <w:jc w:val="center"/>
              <w:rPr>
                <w:rFonts w:ascii="Century Gothic" w:eastAsiaTheme="minorHAnsi" w:hAnsi="Century Gothic"/>
                <w:sz w:val="18"/>
                <w:szCs w:val="18"/>
                <w:lang w:val="es-ES_tradnl" w:eastAsia="en-US"/>
              </w:rPr>
            </w:pPr>
          </w:p>
        </w:tc>
        <w:tc>
          <w:tcPr>
            <w:tcW w:w="552" w:type="pct"/>
            <w:tcBorders>
              <w:top w:val="single" w:sz="4" w:space="0" w:color="auto"/>
              <w:left w:val="single" w:sz="4" w:space="0" w:color="auto"/>
              <w:bottom w:val="single" w:sz="4" w:space="0" w:color="auto"/>
              <w:right w:val="single" w:sz="4" w:space="0" w:color="auto"/>
            </w:tcBorders>
            <w:noWrap/>
            <w:vAlign w:val="center"/>
          </w:tcPr>
          <w:p w14:paraId="1413766B" w14:textId="77777777" w:rsidR="00D05EC3" w:rsidRPr="00AB4F9D" w:rsidRDefault="00D05EC3" w:rsidP="00451051">
            <w:pPr>
              <w:jc w:val="center"/>
              <w:rPr>
                <w:rFonts w:ascii="Century Gothic" w:eastAsiaTheme="minorHAnsi" w:hAnsi="Century Gothic"/>
                <w:sz w:val="18"/>
                <w:szCs w:val="18"/>
                <w:lang w:val="es-ES_tradnl" w:eastAsia="en-US"/>
              </w:rPr>
            </w:pPr>
          </w:p>
        </w:tc>
      </w:tr>
      <w:tr w:rsidR="00D05EC3" w:rsidRPr="00AB4F9D" w14:paraId="14E6BCFE" w14:textId="77777777" w:rsidTr="00451051">
        <w:trPr>
          <w:trHeight w:val="84"/>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64CF4EE1"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Fentanilo 0.5 mg</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0012045B"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4E3DB8C7"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30E67A18"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Ampolleta</w:t>
            </w:r>
          </w:p>
        </w:tc>
      </w:tr>
      <w:tr w:rsidR="00D05EC3" w:rsidRPr="00AB4F9D" w14:paraId="07328BFF" w14:textId="77777777" w:rsidTr="00451051">
        <w:trPr>
          <w:trHeight w:val="143"/>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72ED20AE"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Sedación:</w:t>
            </w:r>
          </w:p>
        </w:tc>
        <w:tc>
          <w:tcPr>
            <w:tcW w:w="482" w:type="pct"/>
            <w:tcBorders>
              <w:top w:val="single" w:sz="4" w:space="0" w:color="auto"/>
              <w:left w:val="single" w:sz="4" w:space="0" w:color="auto"/>
              <w:bottom w:val="single" w:sz="4" w:space="0" w:color="auto"/>
              <w:right w:val="single" w:sz="4" w:space="0" w:color="auto"/>
            </w:tcBorders>
            <w:noWrap/>
            <w:vAlign w:val="center"/>
          </w:tcPr>
          <w:p w14:paraId="0E0BAD33" w14:textId="77777777" w:rsidR="00D05EC3" w:rsidRPr="00AB4F9D" w:rsidRDefault="00D05EC3" w:rsidP="00451051">
            <w:pPr>
              <w:jc w:val="center"/>
              <w:rPr>
                <w:rFonts w:ascii="Century Gothic" w:eastAsiaTheme="minorHAnsi" w:hAnsi="Century Gothic"/>
                <w:sz w:val="18"/>
                <w:szCs w:val="18"/>
                <w:lang w:val="es-ES_tradnl" w:eastAsia="en-US"/>
              </w:rPr>
            </w:pPr>
          </w:p>
        </w:tc>
        <w:tc>
          <w:tcPr>
            <w:tcW w:w="483" w:type="pct"/>
            <w:tcBorders>
              <w:top w:val="single" w:sz="4" w:space="0" w:color="auto"/>
              <w:left w:val="single" w:sz="4" w:space="0" w:color="auto"/>
              <w:bottom w:val="single" w:sz="4" w:space="0" w:color="auto"/>
              <w:right w:val="single" w:sz="4" w:space="0" w:color="auto"/>
            </w:tcBorders>
            <w:noWrap/>
            <w:vAlign w:val="center"/>
          </w:tcPr>
          <w:p w14:paraId="710025E9" w14:textId="77777777" w:rsidR="00D05EC3" w:rsidRPr="00AB4F9D" w:rsidRDefault="00D05EC3" w:rsidP="00451051">
            <w:pPr>
              <w:jc w:val="center"/>
              <w:rPr>
                <w:rFonts w:ascii="Century Gothic" w:eastAsiaTheme="minorHAnsi" w:hAnsi="Century Gothic"/>
                <w:sz w:val="18"/>
                <w:szCs w:val="18"/>
                <w:lang w:val="es-ES_tradnl" w:eastAsia="en-US"/>
              </w:rPr>
            </w:pPr>
          </w:p>
        </w:tc>
        <w:tc>
          <w:tcPr>
            <w:tcW w:w="552" w:type="pct"/>
            <w:tcBorders>
              <w:top w:val="single" w:sz="4" w:space="0" w:color="auto"/>
              <w:left w:val="single" w:sz="4" w:space="0" w:color="auto"/>
              <w:bottom w:val="single" w:sz="4" w:space="0" w:color="auto"/>
              <w:right w:val="single" w:sz="4" w:space="0" w:color="auto"/>
            </w:tcBorders>
            <w:noWrap/>
            <w:vAlign w:val="center"/>
          </w:tcPr>
          <w:p w14:paraId="2DBB582D" w14:textId="77777777" w:rsidR="00D05EC3" w:rsidRPr="00AB4F9D" w:rsidRDefault="00D05EC3" w:rsidP="00451051">
            <w:pPr>
              <w:jc w:val="center"/>
              <w:rPr>
                <w:rFonts w:ascii="Century Gothic" w:eastAsiaTheme="minorHAnsi" w:hAnsi="Century Gothic"/>
                <w:sz w:val="18"/>
                <w:szCs w:val="18"/>
                <w:lang w:val="es-ES_tradnl" w:eastAsia="en-US"/>
              </w:rPr>
            </w:pPr>
          </w:p>
        </w:tc>
      </w:tr>
      <w:tr w:rsidR="00D05EC3" w:rsidRPr="00AB4F9D" w14:paraId="03500EAF" w14:textId="77777777" w:rsidTr="00451051">
        <w:trPr>
          <w:trHeight w:val="50"/>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39315A5A"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Midazolam 5mg.</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356408AF"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59AE012E"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0370393A"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Ampolleta</w:t>
            </w:r>
          </w:p>
        </w:tc>
      </w:tr>
      <w:tr w:rsidR="00D05EC3" w:rsidRPr="00AB4F9D" w14:paraId="6826FDA6" w14:textId="77777777" w:rsidTr="00AB4F9D">
        <w:trPr>
          <w:trHeight w:val="275"/>
        </w:trPr>
        <w:tc>
          <w:tcPr>
            <w:tcW w:w="5000" w:type="pct"/>
            <w:gridSpan w:val="4"/>
            <w:tcBorders>
              <w:top w:val="single" w:sz="4" w:space="0" w:color="auto"/>
              <w:left w:val="single" w:sz="4" w:space="0" w:color="auto"/>
              <w:bottom w:val="single" w:sz="4" w:space="0" w:color="auto"/>
              <w:right w:val="single" w:sz="4" w:space="0" w:color="auto"/>
            </w:tcBorders>
            <w:noWrap/>
            <w:vAlign w:val="center"/>
            <w:hideMark/>
          </w:tcPr>
          <w:p w14:paraId="31501449"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Anestésicos Locales</w:t>
            </w:r>
          </w:p>
        </w:tc>
      </w:tr>
      <w:tr w:rsidR="00D05EC3" w:rsidRPr="00AB4F9D" w14:paraId="7865CE52" w14:textId="77777777" w:rsidTr="00AB4F9D">
        <w:trPr>
          <w:trHeight w:val="270"/>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3ADDC4F0"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Lidocaína 2% con epinefrina</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68D8F9C9"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66F3829D"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26E69EC6" w14:textId="77777777" w:rsidR="00D05EC3" w:rsidRPr="00AB4F9D" w:rsidRDefault="00D05EC3" w:rsidP="00451051">
            <w:pPr>
              <w:jc w:val="center"/>
              <w:rPr>
                <w:rFonts w:ascii="Century Gothic" w:eastAsiaTheme="minorHAnsi" w:hAnsi="Century Gothic"/>
                <w:sz w:val="18"/>
                <w:szCs w:val="18"/>
                <w:lang w:val="es-ES_tradnl" w:eastAsia="en-US"/>
              </w:rPr>
            </w:pPr>
            <w:proofErr w:type="spellStart"/>
            <w:r w:rsidRPr="00AB4F9D">
              <w:rPr>
                <w:rFonts w:ascii="Century Gothic" w:eastAsia="MS Mincho" w:hAnsi="Century Gothic"/>
                <w:sz w:val="18"/>
                <w:szCs w:val="18"/>
              </w:rPr>
              <w:t>Fco</w:t>
            </w:r>
            <w:proofErr w:type="spellEnd"/>
            <w:r w:rsidRPr="00AB4F9D">
              <w:rPr>
                <w:rFonts w:ascii="Century Gothic" w:eastAsia="MS Mincho" w:hAnsi="Century Gothic"/>
                <w:sz w:val="18"/>
                <w:szCs w:val="18"/>
              </w:rPr>
              <w:t xml:space="preserve"> </w:t>
            </w:r>
            <w:proofErr w:type="spellStart"/>
            <w:r w:rsidRPr="00AB4F9D">
              <w:rPr>
                <w:rFonts w:ascii="Century Gothic" w:eastAsia="MS Mincho" w:hAnsi="Century Gothic"/>
                <w:sz w:val="18"/>
                <w:szCs w:val="18"/>
              </w:rPr>
              <w:t>Amp</w:t>
            </w:r>
            <w:proofErr w:type="spellEnd"/>
            <w:r w:rsidRPr="00AB4F9D">
              <w:rPr>
                <w:rFonts w:ascii="Century Gothic" w:eastAsia="MS Mincho" w:hAnsi="Century Gothic"/>
                <w:sz w:val="18"/>
                <w:szCs w:val="18"/>
              </w:rPr>
              <w:t>.</w:t>
            </w:r>
          </w:p>
        </w:tc>
      </w:tr>
      <w:tr w:rsidR="00D05EC3" w:rsidRPr="00AB4F9D" w14:paraId="4DC2495B" w14:textId="77777777" w:rsidTr="00451051">
        <w:trPr>
          <w:trHeight w:val="101"/>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74A9090F"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Ropivacaina 7.5mg</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13CD8C99"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4F977EB5"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552" w:type="pct"/>
            <w:tcBorders>
              <w:top w:val="single" w:sz="4" w:space="0" w:color="auto"/>
              <w:left w:val="single" w:sz="4" w:space="0" w:color="auto"/>
              <w:bottom w:val="single" w:sz="4" w:space="0" w:color="auto"/>
              <w:right w:val="single" w:sz="4" w:space="0" w:color="auto"/>
            </w:tcBorders>
            <w:noWrap/>
            <w:vAlign w:val="center"/>
          </w:tcPr>
          <w:p w14:paraId="3E57EA3F" w14:textId="48342E6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Ampolleta</w:t>
            </w:r>
          </w:p>
        </w:tc>
      </w:tr>
      <w:tr w:rsidR="00D05EC3" w:rsidRPr="00AB4F9D" w14:paraId="23EA18B2" w14:textId="77777777" w:rsidTr="00AB4F9D">
        <w:trPr>
          <w:trHeight w:val="270"/>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31850A11"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Lidocaína 2%</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57DFF821"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463EEE8B"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77521B31" w14:textId="77777777" w:rsidR="00D05EC3" w:rsidRPr="00AB4F9D" w:rsidRDefault="00D05EC3" w:rsidP="00451051">
            <w:pPr>
              <w:jc w:val="center"/>
              <w:rPr>
                <w:rFonts w:ascii="Century Gothic" w:eastAsiaTheme="minorHAnsi" w:hAnsi="Century Gothic"/>
                <w:sz w:val="18"/>
                <w:szCs w:val="18"/>
                <w:lang w:val="es-ES_tradnl" w:eastAsia="en-US"/>
              </w:rPr>
            </w:pPr>
            <w:proofErr w:type="spellStart"/>
            <w:r w:rsidRPr="00AB4F9D">
              <w:rPr>
                <w:rFonts w:ascii="Century Gothic" w:eastAsia="MS Mincho" w:hAnsi="Century Gothic"/>
                <w:sz w:val="18"/>
                <w:szCs w:val="18"/>
              </w:rPr>
              <w:t>Fco</w:t>
            </w:r>
            <w:proofErr w:type="spellEnd"/>
            <w:r w:rsidRPr="00AB4F9D">
              <w:rPr>
                <w:rFonts w:ascii="Century Gothic" w:eastAsia="MS Mincho" w:hAnsi="Century Gothic"/>
                <w:sz w:val="18"/>
                <w:szCs w:val="18"/>
              </w:rPr>
              <w:t xml:space="preserve"> </w:t>
            </w:r>
            <w:proofErr w:type="spellStart"/>
            <w:r w:rsidRPr="00AB4F9D">
              <w:rPr>
                <w:rFonts w:ascii="Century Gothic" w:eastAsia="MS Mincho" w:hAnsi="Century Gothic"/>
                <w:sz w:val="18"/>
                <w:szCs w:val="18"/>
              </w:rPr>
              <w:t>Amp</w:t>
            </w:r>
            <w:proofErr w:type="spellEnd"/>
            <w:r w:rsidRPr="00AB4F9D">
              <w:rPr>
                <w:rFonts w:ascii="Century Gothic" w:eastAsia="MS Mincho" w:hAnsi="Century Gothic"/>
                <w:sz w:val="18"/>
                <w:szCs w:val="18"/>
              </w:rPr>
              <w:t>.</w:t>
            </w:r>
          </w:p>
        </w:tc>
      </w:tr>
      <w:tr w:rsidR="00D05EC3" w:rsidRPr="00AB4F9D" w14:paraId="3FAEE88B" w14:textId="77777777" w:rsidTr="00AB4F9D">
        <w:trPr>
          <w:trHeight w:val="270"/>
        </w:trPr>
        <w:tc>
          <w:tcPr>
            <w:tcW w:w="5000" w:type="pct"/>
            <w:gridSpan w:val="4"/>
            <w:tcBorders>
              <w:top w:val="single" w:sz="4" w:space="0" w:color="auto"/>
              <w:left w:val="single" w:sz="4" w:space="0" w:color="auto"/>
              <w:bottom w:val="single" w:sz="4" w:space="0" w:color="auto"/>
              <w:right w:val="single" w:sz="4" w:space="0" w:color="auto"/>
            </w:tcBorders>
            <w:noWrap/>
            <w:vAlign w:val="center"/>
            <w:hideMark/>
          </w:tcPr>
          <w:p w14:paraId="66C21BBC"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Antieméticos</w:t>
            </w:r>
          </w:p>
        </w:tc>
      </w:tr>
      <w:tr w:rsidR="00D05EC3" w:rsidRPr="00AB4F9D" w14:paraId="36FCAB2D" w14:textId="77777777" w:rsidTr="00AB4F9D">
        <w:trPr>
          <w:trHeight w:val="270"/>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341BEFE4"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Ondansentron</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2ECEDE0A"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5128E1CD"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286B49D8"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Ampolleta</w:t>
            </w:r>
          </w:p>
        </w:tc>
      </w:tr>
      <w:tr w:rsidR="00D05EC3" w:rsidRPr="00AB4F9D" w14:paraId="2A63FBDC" w14:textId="77777777" w:rsidTr="00AB4F9D">
        <w:trPr>
          <w:trHeight w:val="270"/>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163FB0AC"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Metoclopramida</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2469695D"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7AFBD512"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2A2A0DE6"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Ampolleta</w:t>
            </w:r>
          </w:p>
        </w:tc>
      </w:tr>
      <w:tr w:rsidR="00D05EC3" w:rsidRPr="00AB4F9D" w14:paraId="230C0863" w14:textId="77777777" w:rsidTr="00AB4F9D">
        <w:trPr>
          <w:trHeight w:val="270"/>
        </w:trPr>
        <w:tc>
          <w:tcPr>
            <w:tcW w:w="5000" w:type="pct"/>
            <w:gridSpan w:val="4"/>
            <w:tcBorders>
              <w:top w:val="single" w:sz="4" w:space="0" w:color="auto"/>
              <w:left w:val="single" w:sz="4" w:space="0" w:color="auto"/>
              <w:bottom w:val="single" w:sz="4" w:space="0" w:color="auto"/>
              <w:right w:val="single" w:sz="4" w:space="0" w:color="auto"/>
            </w:tcBorders>
            <w:noWrap/>
            <w:vAlign w:val="center"/>
            <w:hideMark/>
          </w:tcPr>
          <w:p w14:paraId="58C1EF74"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Analgésicos</w:t>
            </w:r>
          </w:p>
        </w:tc>
      </w:tr>
      <w:tr w:rsidR="00D05EC3" w:rsidRPr="00AB4F9D" w14:paraId="30F927AF" w14:textId="77777777" w:rsidTr="00AB4F9D">
        <w:trPr>
          <w:trHeight w:val="203"/>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1FAA903D"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Metamizol Sódico</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6D6C3891"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6BC30CA8"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3</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34C97E25"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Ampolleta</w:t>
            </w:r>
          </w:p>
        </w:tc>
      </w:tr>
      <w:tr w:rsidR="00D05EC3" w:rsidRPr="00AB4F9D" w14:paraId="4F955B27" w14:textId="77777777" w:rsidTr="00451051">
        <w:trPr>
          <w:trHeight w:val="85"/>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61744109"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Ketorolaco</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43EFD5A7"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2</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62E44A46"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3</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6B023AC4"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Ampolleta</w:t>
            </w:r>
          </w:p>
        </w:tc>
      </w:tr>
      <w:tr w:rsidR="00D05EC3" w:rsidRPr="00AB4F9D" w14:paraId="554C61CF" w14:textId="77777777" w:rsidTr="00AB4F9D">
        <w:trPr>
          <w:trHeight w:val="64"/>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2FD6BB04"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Paracetamol</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5BD145BE"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066D7A32"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30F5806B"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Frasco</w:t>
            </w:r>
          </w:p>
        </w:tc>
      </w:tr>
      <w:tr w:rsidR="00D05EC3" w:rsidRPr="00AB4F9D" w14:paraId="44C04683" w14:textId="77777777" w:rsidTr="00451051">
        <w:trPr>
          <w:trHeight w:val="50"/>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6E513357"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Anticolinérgicos</w:t>
            </w:r>
          </w:p>
        </w:tc>
        <w:tc>
          <w:tcPr>
            <w:tcW w:w="482" w:type="pct"/>
            <w:tcBorders>
              <w:top w:val="single" w:sz="4" w:space="0" w:color="auto"/>
              <w:left w:val="single" w:sz="4" w:space="0" w:color="auto"/>
              <w:bottom w:val="single" w:sz="4" w:space="0" w:color="auto"/>
              <w:right w:val="single" w:sz="4" w:space="0" w:color="auto"/>
            </w:tcBorders>
            <w:noWrap/>
            <w:vAlign w:val="center"/>
          </w:tcPr>
          <w:p w14:paraId="3C2B7516" w14:textId="77777777" w:rsidR="00D05EC3" w:rsidRPr="00AB4F9D" w:rsidRDefault="00D05EC3" w:rsidP="00451051">
            <w:pPr>
              <w:jc w:val="center"/>
              <w:rPr>
                <w:rFonts w:ascii="Century Gothic" w:eastAsiaTheme="minorHAnsi" w:hAnsi="Century Gothic"/>
                <w:sz w:val="18"/>
                <w:szCs w:val="18"/>
                <w:lang w:val="es-ES_tradnl" w:eastAsia="en-US"/>
              </w:rPr>
            </w:pPr>
          </w:p>
        </w:tc>
        <w:tc>
          <w:tcPr>
            <w:tcW w:w="483" w:type="pct"/>
            <w:tcBorders>
              <w:top w:val="single" w:sz="4" w:space="0" w:color="auto"/>
              <w:left w:val="single" w:sz="4" w:space="0" w:color="auto"/>
              <w:bottom w:val="single" w:sz="4" w:space="0" w:color="auto"/>
              <w:right w:val="single" w:sz="4" w:space="0" w:color="auto"/>
            </w:tcBorders>
            <w:noWrap/>
            <w:vAlign w:val="center"/>
          </w:tcPr>
          <w:p w14:paraId="6A3796CB" w14:textId="77777777" w:rsidR="00D05EC3" w:rsidRPr="00AB4F9D" w:rsidRDefault="00D05EC3" w:rsidP="00451051">
            <w:pPr>
              <w:jc w:val="center"/>
              <w:rPr>
                <w:rFonts w:ascii="Century Gothic" w:eastAsiaTheme="minorHAnsi" w:hAnsi="Century Gothic"/>
                <w:sz w:val="18"/>
                <w:szCs w:val="18"/>
                <w:lang w:val="es-ES_tradnl" w:eastAsia="en-US"/>
              </w:rPr>
            </w:pPr>
          </w:p>
        </w:tc>
        <w:tc>
          <w:tcPr>
            <w:tcW w:w="552" w:type="pct"/>
            <w:tcBorders>
              <w:top w:val="single" w:sz="4" w:space="0" w:color="auto"/>
              <w:left w:val="single" w:sz="4" w:space="0" w:color="auto"/>
              <w:bottom w:val="single" w:sz="4" w:space="0" w:color="auto"/>
              <w:right w:val="single" w:sz="4" w:space="0" w:color="auto"/>
            </w:tcBorders>
            <w:noWrap/>
            <w:vAlign w:val="center"/>
          </w:tcPr>
          <w:p w14:paraId="71A0E6B9" w14:textId="77777777" w:rsidR="00D05EC3" w:rsidRPr="00AB4F9D" w:rsidRDefault="00D05EC3" w:rsidP="00451051">
            <w:pPr>
              <w:jc w:val="center"/>
              <w:rPr>
                <w:rFonts w:ascii="Century Gothic" w:eastAsiaTheme="minorHAnsi" w:hAnsi="Century Gothic"/>
                <w:sz w:val="18"/>
                <w:szCs w:val="18"/>
                <w:lang w:val="es-ES_tradnl" w:eastAsia="en-US"/>
              </w:rPr>
            </w:pPr>
          </w:p>
        </w:tc>
      </w:tr>
      <w:tr w:rsidR="00D05EC3" w:rsidRPr="00AB4F9D" w14:paraId="0C05C1A7" w14:textId="77777777" w:rsidTr="00451051">
        <w:trPr>
          <w:trHeight w:val="227"/>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1F5DDA72"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Atropina</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6E920C7F"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73F6501B"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2</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4B6C1245"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Ampolleta</w:t>
            </w:r>
          </w:p>
        </w:tc>
      </w:tr>
      <w:tr w:rsidR="00D05EC3" w:rsidRPr="00AB4F9D" w14:paraId="412ACF31" w14:textId="77777777" w:rsidTr="00AB4F9D">
        <w:trPr>
          <w:trHeight w:val="270"/>
        </w:trPr>
        <w:tc>
          <w:tcPr>
            <w:tcW w:w="5000" w:type="pct"/>
            <w:gridSpan w:val="4"/>
            <w:tcBorders>
              <w:top w:val="single" w:sz="4" w:space="0" w:color="auto"/>
              <w:left w:val="single" w:sz="4" w:space="0" w:color="auto"/>
              <w:bottom w:val="single" w:sz="4" w:space="0" w:color="auto"/>
              <w:right w:val="single" w:sz="4" w:space="0" w:color="auto"/>
            </w:tcBorders>
            <w:noWrap/>
            <w:vAlign w:val="center"/>
            <w:hideMark/>
          </w:tcPr>
          <w:p w14:paraId="53E2DC50"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Fármacos Adicionales</w:t>
            </w:r>
          </w:p>
        </w:tc>
      </w:tr>
      <w:tr w:rsidR="00D05EC3" w:rsidRPr="00AB4F9D" w14:paraId="1A98E585" w14:textId="77777777" w:rsidTr="00451051">
        <w:trPr>
          <w:trHeight w:val="137"/>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225B5462"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Efedrina</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24C0F551"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198FE35E"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401256CE"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Ampolleta</w:t>
            </w:r>
          </w:p>
        </w:tc>
      </w:tr>
      <w:tr w:rsidR="00D05EC3" w:rsidRPr="00AB4F9D" w14:paraId="253E6576" w14:textId="77777777" w:rsidTr="00451051">
        <w:trPr>
          <w:trHeight w:val="183"/>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76A9DA22" w14:textId="77777777" w:rsidR="00D05EC3" w:rsidRPr="00AB4F9D" w:rsidRDefault="00D05EC3" w:rsidP="00D05EC3">
            <w:pPr>
              <w:rPr>
                <w:rFonts w:ascii="Century Gothic" w:eastAsiaTheme="minorHAnsi" w:hAnsi="Century Gothic"/>
                <w:sz w:val="18"/>
                <w:szCs w:val="18"/>
                <w:lang w:val="es-ES_tradnl" w:eastAsia="en-US"/>
              </w:rPr>
            </w:pPr>
            <w:r w:rsidRPr="00AB4F9D">
              <w:rPr>
                <w:rFonts w:ascii="Century Gothic" w:eastAsia="MS Mincho" w:hAnsi="Century Gothic"/>
                <w:sz w:val="18"/>
                <w:szCs w:val="18"/>
              </w:rPr>
              <w:t>Equipo para volumen medido de 100 ml</w:t>
            </w:r>
          </w:p>
        </w:tc>
        <w:tc>
          <w:tcPr>
            <w:tcW w:w="482" w:type="pct"/>
            <w:tcBorders>
              <w:top w:val="single" w:sz="4" w:space="0" w:color="auto"/>
              <w:left w:val="single" w:sz="4" w:space="0" w:color="auto"/>
              <w:bottom w:val="single" w:sz="4" w:space="0" w:color="auto"/>
              <w:right w:val="single" w:sz="4" w:space="0" w:color="auto"/>
            </w:tcBorders>
            <w:noWrap/>
            <w:vAlign w:val="center"/>
            <w:hideMark/>
          </w:tcPr>
          <w:p w14:paraId="6D223ABE"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1</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5534768B" w14:textId="77777777"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3</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58B4A583" w14:textId="3458A810" w:rsidR="00D05EC3" w:rsidRPr="00AB4F9D" w:rsidRDefault="00D05EC3" w:rsidP="00451051">
            <w:pPr>
              <w:jc w:val="center"/>
              <w:rPr>
                <w:rFonts w:ascii="Century Gothic" w:eastAsiaTheme="minorHAnsi" w:hAnsi="Century Gothic"/>
                <w:sz w:val="18"/>
                <w:szCs w:val="18"/>
                <w:lang w:val="es-ES_tradnl" w:eastAsia="en-US"/>
              </w:rPr>
            </w:pPr>
            <w:r w:rsidRPr="00AB4F9D">
              <w:rPr>
                <w:rFonts w:ascii="Century Gothic" w:eastAsia="MS Mincho" w:hAnsi="Century Gothic"/>
                <w:sz w:val="18"/>
                <w:szCs w:val="18"/>
              </w:rPr>
              <w:t>Set</w:t>
            </w:r>
          </w:p>
        </w:tc>
      </w:tr>
    </w:tbl>
    <w:p w14:paraId="65C735A8" w14:textId="77777777" w:rsidR="00D05EC3" w:rsidRPr="00AB4F9D" w:rsidRDefault="00D05EC3" w:rsidP="00D05EC3">
      <w:pPr>
        <w:rPr>
          <w:rFonts w:ascii="Century Gothic" w:eastAsia="MS Mincho" w:hAnsi="Century Gothic"/>
          <w:sz w:val="18"/>
          <w:szCs w:val="18"/>
          <w:lang w:val="es-ES_tradnl" w:eastAsia="en-US"/>
        </w:rPr>
      </w:pPr>
    </w:p>
    <w:p w14:paraId="26626D69" w14:textId="77777777" w:rsidR="00D05EC3" w:rsidRPr="00451051" w:rsidRDefault="00D05EC3" w:rsidP="00D05EC3">
      <w:pPr>
        <w:rPr>
          <w:rFonts w:ascii="Century Gothic" w:eastAsia="MS Mincho" w:hAnsi="Century Gothic"/>
          <w:sz w:val="18"/>
          <w:szCs w:val="18"/>
        </w:rPr>
      </w:pPr>
      <w:r w:rsidRPr="00451051">
        <w:rPr>
          <w:rFonts w:ascii="Century Gothic" w:eastAsia="MS Mincho" w:hAnsi="Century Gothic"/>
          <w:sz w:val="18"/>
          <w:szCs w:val="18"/>
        </w:rPr>
        <w:t xml:space="preserve">ANESTÉSICO SEDACIÓN </w:t>
      </w:r>
    </w:p>
    <w:p w14:paraId="290C26E5" w14:textId="77777777" w:rsidR="00D05EC3" w:rsidRPr="00451051" w:rsidRDefault="00D05EC3" w:rsidP="00D05EC3">
      <w:pPr>
        <w:rPr>
          <w:rFonts w:ascii="Century Gothic" w:eastAsia="MS Mincho" w:hAnsi="Century Gothic"/>
        </w:rPr>
      </w:pP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152"/>
        <w:gridCol w:w="857"/>
        <w:gridCol w:w="140"/>
        <w:gridCol w:w="995"/>
        <w:gridCol w:w="1132"/>
      </w:tblGrid>
      <w:tr w:rsidR="00D05EC3" w:rsidRPr="00451051" w14:paraId="30484A68" w14:textId="77777777" w:rsidTr="00451051">
        <w:trPr>
          <w:trHeight w:val="267"/>
        </w:trPr>
        <w:tc>
          <w:tcPr>
            <w:tcW w:w="3480" w:type="pct"/>
            <w:tcBorders>
              <w:top w:val="single" w:sz="4" w:space="0" w:color="auto"/>
              <w:left w:val="single" w:sz="4" w:space="0" w:color="auto"/>
              <w:bottom w:val="single" w:sz="4" w:space="0" w:color="auto"/>
              <w:right w:val="single" w:sz="4" w:space="0" w:color="auto"/>
            </w:tcBorders>
            <w:noWrap/>
            <w:vAlign w:val="center"/>
            <w:hideMark/>
          </w:tcPr>
          <w:p w14:paraId="523CD92F" w14:textId="77777777" w:rsidR="00D05EC3" w:rsidRPr="00451051" w:rsidRDefault="00D05EC3" w:rsidP="00451051">
            <w:pPr>
              <w:jc w:val="center"/>
              <w:rPr>
                <w:rFonts w:ascii="Century Gothic" w:eastAsiaTheme="minorHAnsi" w:hAnsi="Century Gothic"/>
                <w:b/>
                <w:sz w:val="18"/>
                <w:szCs w:val="18"/>
                <w:lang w:val="es-ES_tradnl" w:eastAsia="en-US"/>
              </w:rPr>
            </w:pPr>
            <w:r w:rsidRPr="00451051">
              <w:rPr>
                <w:rFonts w:ascii="Century Gothic" w:hAnsi="Century Gothic"/>
                <w:b/>
                <w:sz w:val="18"/>
                <w:szCs w:val="18"/>
              </w:rPr>
              <w:t>MEDICAMENTO</w:t>
            </w:r>
          </w:p>
        </w:tc>
        <w:tc>
          <w:tcPr>
            <w:tcW w:w="485" w:type="pct"/>
            <w:gridSpan w:val="2"/>
            <w:tcBorders>
              <w:top w:val="single" w:sz="4" w:space="0" w:color="auto"/>
              <w:left w:val="single" w:sz="4" w:space="0" w:color="auto"/>
              <w:bottom w:val="single" w:sz="4" w:space="0" w:color="auto"/>
              <w:right w:val="single" w:sz="4" w:space="0" w:color="auto"/>
            </w:tcBorders>
            <w:vAlign w:val="center"/>
            <w:hideMark/>
          </w:tcPr>
          <w:p w14:paraId="0364D08C" w14:textId="77777777" w:rsidR="00D05EC3" w:rsidRPr="00451051" w:rsidRDefault="00D05EC3" w:rsidP="00451051">
            <w:pPr>
              <w:jc w:val="center"/>
              <w:rPr>
                <w:rFonts w:ascii="Century Gothic" w:eastAsiaTheme="minorHAnsi" w:hAnsi="Century Gothic"/>
                <w:b/>
                <w:sz w:val="18"/>
                <w:szCs w:val="18"/>
                <w:lang w:val="es-ES_tradnl" w:eastAsia="en-US"/>
              </w:rPr>
            </w:pPr>
            <w:r w:rsidRPr="00451051">
              <w:rPr>
                <w:rFonts w:ascii="Century Gothic" w:hAnsi="Century Gothic"/>
                <w:b/>
                <w:sz w:val="18"/>
                <w:szCs w:val="18"/>
              </w:rPr>
              <w:t>MÍNIMO</w:t>
            </w:r>
          </w:p>
        </w:tc>
        <w:tc>
          <w:tcPr>
            <w:tcW w:w="483" w:type="pct"/>
            <w:tcBorders>
              <w:top w:val="single" w:sz="4" w:space="0" w:color="auto"/>
              <w:left w:val="single" w:sz="4" w:space="0" w:color="auto"/>
              <w:bottom w:val="single" w:sz="4" w:space="0" w:color="auto"/>
              <w:right w:val="single" w:sz="4" w:space="0" w:color="auto"/>
            </w:tcBorders>
            <w:vAlign w:val="center"/>
            <w:hideMark/>
          </w:tcPr>
          <w:p w14:paraId="4DA1309F" w14:textId="77777777" w:rsidR="00D05EC3" w:rsidRPr="00451051" w:rsidRDefault="00D05EC3" w:rsidP="00451051">
            <w:pPr>
              <w:jc w:val="center"/>
              <w:rPr>
                <w:rFonts w:ascii="Century Gothic" w:eastAsiaTheme="minorHAnsi" w:hAnsi="Century Gothic"/>
                <w:b/>
                <w:sz w:val="18"/>
                <w:szCs w:val="18"/>
                <w:lang w:val="es-ES_tradnl" w:eastAsia="en-US"/>
              </w:rPr>
            </w:pPr>
            <w:r w:rsidRPr="00451051">
              <w:rPr>
                <w:rFonts w:ascii="Century Gothic" w:eastAsia="MS Mincho" w:hAnsi="Century Gothic"/>
                <w:b/>
                <w:sz w:val="18"/>
                <w:szCs w:val="18"/>
              </w:rPr>
              <w:t>MÁXIMO</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3BD33295" w14:textId="77777777" w:rsidR="00D05EC3" w:rsidRPr="00451051" w:rsidRDefault="00D05EC3" w:rsidP="00451051">
            <w:pPr>
              <w:jc w:val="center"/>
              <w:rPr>
                <w:rFonts w:ascii="Century Gothic" w:eastAsiaTheme="minorHAnsi" w:hAnsi="Century Gothic"/>
                <w:b/>
                <w:sz w:val="18"/>
                <w:szCs w:val="18"/>
                <w:lang w:val="es-ES_tradnl" w:eastAsia="en-US"/>
              </w:rPr>
            </w:pPr>
            <w:r w:rsidRPr="00451051">
              <w:rPr>
                <w:rFonts w:ascii="Century Gothic" w:hAnsi="Century Gothic"/>
                <w:b/>
                <w:sz w:val="18"/>
                <w:szCs w:val="18"/>
              </w:rPr>
              <w:t>UNIDAD DE MEDIDA</w:t>
            </w:r>
          </w:p>
        </w:tc>
      </w:tr>
      <w:tr w:rsidR="00D05EC3" w:rsidRPr="00451051" w14:paraId="29D2D862" w14:textId="77777777" w:rsidTr="00451051">
        <w:trPr>
          <w:trHeight w:val="64"/>
        </w:trPr>
        <w:tc>
          <w:tcPr>
            <w:tcW w:w="5000" w:type="pct"/>
            <w:gridSpan w:val="5"/>
            <w:tcBorders>
              <w:top w:val="single" w:sz="4" w:space="0" w:color="auto"/>
              <w:left w:val="single" w:sz="4" w:space="0" w:color="auto"/>
              <w:bottom w:val="single" w:sz="4" w:space="0" w:color="auto"/>
              <w:right w:val="single" w:sz="4" w:space="0" w:color="auto"/>
            </w:tcBorders>
            <w:noWrap/>
            <w:vAlign w:val="center"/>
            <w:hideMark/>
          </w:tcPr>
          <w:p w14:paraId="605B4E2C"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Halogenado</w:t>
            </w:r>
          </w:p>
        </w:tc>
      </w:tr>
      <w:tr w:rsidR="00D05EC3" w:rsidRPr="00451051" w14:paraId="44EFA9AB" w14:textId="77777777" w:rsidTr="00451051">
        <w:trPr>
          <w:trHeight w:val="64"/>
        </w:trPr>
        <w:tc>
          <w:tcPr>
            <w:tcW w:w="3480" w:type="pct"/>
            <w:tcBorders>
              <w:top w:val="single" w:sz="4" w:space="0" w:color="auto"/>
              <w:left w:val="single" w:sz="4" w:space="0" w:color="auto"/>
              <w:bottom w:val="single" w:sz="4" w:space="0" w:color="auto"/>
              <w:right w:val="single" w:sz="4" w:space="0" w:color="auto"/>
            </w:tcBorders>
            <w:noWrap/>
            <w:vAlign w:val="center"/>
            <w:hideMark/>
          </w:tcPr>
          <w:p w14:paraId="18C3FEBF" w14:textId="77777777" w:rsidR="00D05EC3" w:rsidRPr="00451051" w:rsidRDefault="00D05EC3" w:rsidP="00D05EC3">
            <w:pPr>
              <w:rPr>
                <w:rFonts w:ascii="Century Gothic" w:eastAsiaTheme="minorHAnsi" w:hAnsi="Century Gothic"/>
                <w:sz w:val="18"/>
                <w:szCs w:val="18"/>
                <w:lang w:val="es-ES_tradnl" w:eastAsia="en-US"/>
              </w:rPr>
            </w:pPr>
            <w:proofErr w:type="spellStart"/>
            <w:r w:rsidRPr="00451051">
              <w:rPr>
                <w:rFonts w:ascii="Century Gothic" w:eastAsia="MS Mincho" w:hAnsi="Century Gothic"/>
                <w:sz w:val="18"/>
                <w:szCs w:val="18"/>
              </w:rPr>
              <w:t>Desfluorano</w:t>
            </w:r>
            <w:proofErr w:type="spellEnd"/>
          </w:p>
        </w:tc>
        <w:tc>
          <w:tcPr>
            <w:tcW w:w="485" w:type="pct"/>
            <w:gridSpan w:val="2"/>
            <w:tcBorders>
              <w:top w:val="single" w:sz="4" w:space="0" w:color="auto"/>
              <w:left w:val="single" w:sz="4" w:space="0" w:color="auto"/>
              <w:bottom w:val="single" w:sz="4" w:space="0" w:color="auto"/>
              <w:right w:val="single" w:sz="4" w:space="0" w:color="auto"/>
            </w:tcBorders>
            <w:noWrap/>
            <w:vAlign w:val="center"/>
            <w:hideMark/>
          </w:tcPr>
          <w:p w14:paraId="3210A261"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10</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43323788"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30</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78894381"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Mililitros</w:t>
            </w:r>
          </w:p>
        </w:tc>
      </w:tr>
      <w:tr w:rsidR="00D05EC3" w:rsidRPr="00451051" w14:paraId="7001371A" w14:textId="77777777" w:rsidTr="00451051">
        <w:trPr>
          <w:trHeight w:val="64"/>
        </w:trPr>
        <w:tc>
          <w:tcPr>
            <w:tcW w:w="3480" w:type="pct"/>
            <w:tcBorders>
              <w:top w:val="single" w:sz="4" w:space="0" w:color="auto"/>
              <w:left w:val="single" w:sz="4" w:space="0" w:color="auto"/>
              <w:bottom w:val="single" w:sz="4" w:space="0" w:color="auto"/>
              <w:right w:val="single" w:sz="4" w:space="0" w:color="auto"/>
            </w:tcBorders>
            <w:noWrap/>
            <w:vAlign w:val="center"/>
            <w:hideMark/>
          </w:tcPr>
          <w:p w14:paraId="394CDE10"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Sevofluorano</w:t>
            </w:r>
          </w:p>
        </w:tc>
        <w:tc>
          <w:tcPr>
            <w:tcW w:w="485" w:type="pct"/>
            <w:gridSpan w:val="2"/>
            <w:tcBorders>
              <w:top w:val="single" w:sz="4" w:space="0" w:color="auto"/>
              <w:left w:val="single" w:sz="4" w:space="0" w:color="auto"/>
              <w:bottom w:val="single" w:sz="4" w:space="0" w:color="auto"/>
              <w:right w:val="single" w:sz="4" w:space="0" w:color="auto"/>
            </w:tcBorders>
            <w:noWrap/>
            <w:vAlign w:val="center"/>
            <w:hideMark/>
          </w:tcPr>
          <w:p w14:paraId="54EFD697"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10</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10084356"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30</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280C03F9"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Mililitros</w:t>
            </w:r>
          </w:p>
        </w:tc>
      </w:tr>
      <w:tr w:rsidR="00D05EC3" w:rsidRPr="00451051" w14:paraId="5251AC91" w14:textId="77777777" w:rsidTr="00451051">
        <w:trPr>
          <w:trHeight w:val="271"/>
        </w:trPr>
        <w:tc>
          <w:tcPr>
            <w:tcW w:w="5000" w:type="pct"/>
            <w:gridSpan w:val="5"/>
            <w:tcBorders>
              <w:top w:val="single" w:sz="4" w:space="0" w:color="auto"/>
              <w:left w:val="single" w:sz="4" w:space="0" w:color="auto"/>
              <w:bottom w:val="single" w:sz="4" w:space="0" w:color="auto"/>
              <w:right w:val="single" w:sz="4" w:space="0" w:color="auto"/>
            </w:tcBorders>
            <w:noWrap/>
            <w:vAlign w:val="center"/>
            <w:hideMark/>
          </w:tcPr>
          <w:p w14:paraId="79ABE3DE"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Sedación:</w:t>
            </w:r>
          </w:p>
        </w:tc>
      </w:tr>
      <w:tr w:rsidR="00D05EC3" w:rsidRPr="00451051" w14:paraId="764A7C47" w14:textId="77777777" w:rsidTr="00451051">
        <w:trPr>
          <w:trHeight w:val="69"/>
        </w:trPr>
        <w:tc>
          <w:tcPr>
            <w:tcW w:w="3480" w:type="pct"/>
            <w:tcBorders>
              <w:top w:val="single" w:sz="4" w:space="0" w:color="auto"/>
              <w:left w:val="single" w:sz="4" w:space="0" w:color="auto"/>
              <w:bottom w:val="single" w:sz="4" w:space="0" w:color="auto"/>
              <w:right w:val="single" w:sz="4" w:space="0" w:color="auto"/>
            </w:tcBorders>
            <w:noWrap/>
            <w:vAlign w:val="center"/>
            <w:hideMark/>
          </w:tcPr>
          <w:p w14:paraId="22560654"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Midazolam 5mg.</w:t>
            </w:r>
          </w:p>
        </w:tc>
        <w:tc>
          <w:tcPr>
            <w:tcW w:w="485" w:type="pct"/>
            <w:gridSpan w:val="2"/>
            <w:tcBorders>
              <w:top w:val="single" w:sz="4" w:space="0" w:color="auto"/>
              <w:left w:val="single" w:sz="4" w:space="0" w:color="auto"/>
              <w:bottom w:val="single" w:sz="4" w:space="0" w:color="auto"/>
              <w:right w:val="single" w:sz="4" w:space="0" w:color="auto"/>
            </w:tcBorders>
            <w:noWrap/>
            <w:vAlign w:val="center"/>
            <w:hideMark/>
          </w:tcPr>
          <w:p w14:paraId="593D7B36"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1</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26ACB763"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1</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4B04129A"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Ampolleta</w:t>
            </w:r>
          </w:p>
        </w:tc>
      </w:tr>
      <w:tr w:rsidR="00D05EC3" w:rsidRPr="00451051" w14:paraId="0272C4E2" w14:textId="77777777" w:rsidTr="00451051">
        <w:trPr>
          <w:trHeight w:val="129"/>
        </w:trPr>
        <w:tc>
          <w:tcPr>
            <w:tcW w:w="3480" w:type="pct"/>
            <w:tcBorders>
              <w:top w:val="single" w:sz="4" w:space="0" w:color="auto"/>
              <w:left w:val="single" w:sz="4" w:space="0" w:color="auto"/>
              <w:bottom w:val="single" w:sz="4" w:space="0" w:color="auto"/>
              <w:right w:val="single" w:sz="4" w:space="0" w:color="auto"/>
            </w:tcBorders>
            <w:noWrap/>
            <w:vAlign w:val="center"/>
            <w:hideMark/>
          </w:tcPr>
          <w:p w14:paraId="228EA3EF"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Narcosis:</w:t>
            </w:r>
          </w:p>
        </w:tc>
        <w:tc>
          <w:tcPr>
            <w:tcW w:w="485" w:type="pct"/>
            <w:gridSpan w:val="2"/>
            <w:tcBorders>
              <w:top w:val="single" w:sz="4" w:space="0" w:color="auto"/>
              <w:left w:val="single" w:sz="4" w:space="0" w:color="auto"/>
              <w:bottom w:val="single" w:sz="4" w:space="0" w:color="auto"/>
              <w:right w:val="single" w:sz="4" w:space="0" w:color="auto"/>
            </w:tcBorders>
            <w:noWrap/>
            <w:vAlign w:val="center"/>
          </w:tcPr>
          <w:p w14:paraId="5533D047" w14:textId="77777777" w:rsidR="00D05EC3" w:rsidRPr="00451051" w:rsidRDefault="00D05EC3" w:rsidP="00D05EC3">
            <w:pPr>
              <w:rPr>
                <w:rFonts w:ascii="Century Gothic" w:eastAsiaTheme="minorHAnsi" w:hAnsi="Century Gothic"/>
                <w:sz w:val="18"/>
                <w:szCs w:val="18"/>
                <w:lang w:val="es-ES_tradnl" w:eastAsia="en-US"/>
              </w:rPr>
            </w:pPr>
          </w:p>
        </w:tc>
        <w:tc>
          <w:tcPr>
            <w:tcW w:w="483" w:type="pct"/>
            <w:tcBorders>
              <w:top w:val="single" w:sz="4" w:space="0" w:color="auto"/>
              <w:left w:val="single" w:sz="4" w:space="0" w:color="auto"/>
              <w:bottom w:val="single" w:sz="4" w:space="0" w:color="auto"/>
              <w:right w:val="single" w:sz="4" w:space="0" w:color="auto"/>
            </w:tcBorders>
            <w:noWrap/>
            <w:vAlign w:val="center"/>
          </w:tcPr>
          <w:p w14:paraId="3FCA266F" w14:textId="77777777" w:rsidR="00D05EC3" w:rsidRPr="00451051" w:rsidRDefault="00D05EC3" w:rsidP="00D05EC3">
            <w:pPr>
              <w:rPr>
                <w:rFonts w:ascii="Century Gothic" w:eastAsiaTheme="minorHAnsi" w:hAnsi="Century Gothic"/>
                <w:sz w:val="18"/>
                <w:szCs w:val="18"/>
                <w:lang w:val="es-ES_tradnl" w:eastAsia="en-US"/>
              </w:rPr>
            </w:pPr>
          </w:p>
        </w:tc>
        <w:tc>
          <w:tcPr>
            <w:tcW w:w="552" w:type="pct"/>
            <w:tcBorders>
              <w:top w:val="single" w:sz="4" w:space="0" w:color="auto"/>
              <w:left w:val="single" w:sz="4" w:space="0" w:color="auto"/>
              <w:bottom w:val="single" w:sz="4" w:space="0" w:color="auto"/>
              <w:right w:val="single" w:sz="4" w:space="0" w:color="auto"/>
            </w:tcBorders>
            <w:noWrap/>
            <w:vAlign w:val="center"/>
          </w:tcPr>
          <w:p w14:paraId="493146B7" w14:textId="77777777" w:rsidR="00D05EC3" w:rsidRPr="00451051" w:rsidRDefault="00D05EC3" w:rsidP="00D05EC3">
            <w:pPr>
              <w:rPr>
                <w:rFonts w:ascii="Century Gothic" w:eastAsiaTheme="minorHAnsi" w:hAnsi="Century Gothic"/>
                <w:sz w:val="18"/>
                <w:szCs w:val="18"/>
                <w:lang w:val="es-ES_tradnl" w:eastAsia="en-US"/>
              </w:rPr>
            </w:pPr>
          </w:p>
        </w:tc>
      </w:tr>
      <w:tr w:rsidR="00D05EC3" w:rsidRPr="00451051" w14:paraId="70A3FA7C" w14:textId="77777777" w:rsidTr="00451051">
        <w:trPr>
          <w:trHeight w:val="50"/>
        </w:trPr>
        <w:tc>
          <w:tcPr>
            <w:tcW w:w="3480" w:type="pct"/>
            <w:tcBorders>
              <w:top w:val="single" w:sz="4" w:space="0" w:color="auto"/>
              <w:left w:val="single" w:sz="4" w:space="0" w:color="auto"/>
              <w:bottom w:val="single" w:sz="4" w:space="0" w:color="auto"/>
              <w:right w:val="single" w:sz="4" w:space="0" w:color="auto"/>
            </w:tcBorders>
            <w:noWrap/>
            <w:vAlign w:val="center"/>
            <w:hideMark/>
          </w:tcPr>
          <w:p w14:paraId="07F7C2E2"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 xml:space="preserve">Fentanilo  0.5 mg. </w:t>
            </w:r>
          </w:p>
        </w:tc>
        <w:tc>
          <w:tcPr>
            <w:tcW w:w="485" w:type="pct"/>
            <w:gridSpan w:val="2"/>
            <w:tcBorders>
              <w:top w:val="single" w:sz="4" w:space="0" w:color="auto"/>
              <w:left w:val="single" w:sz="4" w:space="0" w:color="auto"/>
              <w:bottom w:val="single" w:sz="4" w:space="0" w:color="auto"/>
              <w:right w:val="single" w:sz="4" w:space="0" w:color="auto"/>
            </w:tcBorders>
            <w:noWrap/>
            <w:vAlign w:val="center"/>
            <w:hideMark/>
          </w:tcPr>
          <w:p w14:paraId="46FC1518"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1</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4FC22502"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1</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66128C79"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Ampolleta</w:t>
            </w:r>
          </w:p>
        </w:tc>
      </w:tr>
      <w:tr w:rsidR="00D05EC3" w:rsidRPr="00451051" w14:paraId="2B581B80" w14:textId="77777777" w:rsidTr="00451051">
        <w:trPr>
          <w:trHeight w:val="93"/>
        </w:trPr>
        <w:tc>
          <w:tcPr>
            <w:tcW w:w="5000" w:type="pct"/>
            <w:gridSpan w:val="5"/>
            <w:tcBorders>
              <w:top w:val="single" w:sz="4" w:space="0" w:color="auto"/>
              <w:left w:val="single" w:sz="4" w:space="0" w:color="auto"/>
              <w:bottom w:val="single" w:sz="4" w:space="0" w:color="auto"/>
              <w:right w:val="single" w:sz="4" w:space="0" w:color="auto"/>
            </w:tcBorders>
            <w:noWrap/>
            <w:vAlign w:val="center"/>
            <w:hideMark/>
          </w:tcPr>
          <w:p w14:paraId="5DCD62E7"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Inductor</w:t>
            </w:r>
          </w:p>
        </w:tc>
      </w:tr>
      <w:tr w:rsidR="00D05EC3" w:rsidRPr="00451051" w14:paraId="31022135" w14:textId="77777777" w:rsidTr="00451051">
        <w:trPr>
          <w:trHeight w:val="270"/>
        </w:trPr>
        <w:tc>
          <w:tcPr>
            <w:tcW w:w="3480" w:type="pct"/>
            <w:tcBorders>
              <w:top w:val="single" w:sz="4" w:space="0" w:color="auto"/>
              <w:left w:val="single" w:sz="4" w:space="0" w:color="auto"/>
              <w:bottom w:val="single" w:sz="4" w:space="0" w:color="auto"/>
              <w:right w:val="single" w:sz="4" w:space="0" w:color="auto"/>
            </w:tcBorders>
            <w:noWrap/>
            <w:vAlign w:val="center"/>
            <w:hideMark/>
          </w:tcPr>
          <w:p w14:paraId="6E23C055"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lastRenderedPageBreak/>
              <w:t>Propofol</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6C967DFA"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1</w:t>
            </w:r>
          </w:p>
        </w:tc>
        <w:tc>
          <w:tcPr>
            <w:tcW w:w="552" w:type="pct"/>
            <w:gridSpan w:val="2"/>
            <w:tcBorders>
              <w:top w:val="single" w:sz="4" w:space="0" w:color="auto"/>
              <w:left w:val="single" w:sz="4" w:space="0" w:color="auto"/>
              <w:bottom w:val="single" w:sz="4" w:space="0" w:color="auto"/>
              <w:right w:val="single" w:sz="4" w:space="0" w:color="auto"/>
            </w:tcBorders>
            <w:noWrap/>
            <w:vAlign w:val="center"/>
            <w:hideMark/>
          </w:tcPr>
          <w:p w14:paraId="646BDED2"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1</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19501A00"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Ampolleta</w:t>
            </w:r>
          </w:p>
        </w:tc>
      </w:tr>
      <w:tr w:rsidR="00D05EC3" w:rsidRPr="00451051" w14:paraId="24055949" w14:textId="77777777" w:rsidTr="00451051">
        <w:trPr>
          <w:trHeight w:val="50"/>
        </w:trPr>
        <w:tc>
          <w:tcPr>
            <w:tcW w:w="3480" w:type="pct"/>
            <w:tcBorders>
              <w:top w:val="single" w:sz="4" w:space="0" w:color="auto"/>
              <w:left w:val="single" w:sz="4" w:space="0" w:color="auto"/>
              <w:bottom w:val="single" w:sz="4" w:space="0" w:color="auto"/>
              <w:right w:val="single" w:sz="4" w:space="0" w:color="auto"/>
            </w:tcBorders>
            <w:noWrap/>
            <w:vAlign w:val="center"/>
            <w:hideMark/>
          </w:tcPr>
          <w:p w14:paraId="39C0B25D"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Tiopental</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308777E5"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1</w:t>
            </w:r>
          </w:p>
        </w:tc>
        <w:tc>
          <w:tcPr>
            <w:tcW w:w="552" w:type="pct"/>
            <w:gridSpan w:val="2"/>
            <w:tcBorders>
              <w:top w:val="single" w:sz="4" w:space="0" w:color="auto"/>
              <w:left w:val="single" w:sz="4" w:space="0" w:color="auto"/>
              <w:bottom w:val="single" w:sz="4" w:space="0" w:color="auto"/>
              <w:right w:val="single" w:sz="4" w:space="0" w:color="auto"/>
            </w:tcBorders>
            <w:noWrap/>
            <w:vAlign w:val="center"/>
            <w:hideMark/>
          </w:tcPr>
          <w:p w14:paraId="580F6B6D"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1</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62990944"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Ampolleta</w:t>
            </w:r>
          </w:p>
        </w:tc>
      </w:tr>
      <w:tr w:rsidR="00D05EC3" w:rsidRPr="00451051" w14:paraId="2A5F1091" w14:textId="77777777" w:rsidTr="00451051">
        <w:trPr>
          <w:trHeight w:val="241"/>
        </w:trPr>
        <w:tc>
          <w:tcPr>
            <w:tcW w:w="3480" w:type="pct"/>
            <w:tcBorders>
              <w:top w:val="single" w:sz="4" w:space="0" w:color="auto"/>
              <w:left w:val="single" w:sz="4" w:space="0" w:color="auto"/>
              <w:bottom w:val="single" w:sz="4" w:space="0" w:color="auto"/>
              <w:right w:val="single" w:sz="4" w:space="0" w:color="auto"/>
            </w:tcBorders>
            <w:noWrap/>
            <w:vAlign w:val="center"/>
            <w:hideMark/>
          </w:tcPr>
          <w:p w14:paraId="7C3F085A"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Anestésico local:</w:t>
            </w:r>
          </w:p>
        </w:tc>
        <w:tc>
          <w:tcPr>
            <w:tcW w:w="417" w:type="pct"/>
            <w:tcBorders>
              <w:top w:val="single" w:sz="4" w:space="0" w:color="auto"/>
              <w:left w:val="single" w:sz="4" w:space="0" w:color="auto"/>
              <w:bottom w:val="single" w:sz="4" w:space="0" w:color="auto"/>
              <w:right w:val="single" w:sz="4" w:space="0" w:color="auto"/>
            </w:tcBorders>
            <w:noWrap/>
            <w:vAlign w:val="center"/>
          </w:tcPr>
          <w:p w14:paraId="193065CD" w14:textId="77777777" w:rsidR="00D05EC3" w:rsidRPr="00451051" w:rsidRDefault="00D05EC3" w:rsidP="00D05EC3">
            <w:pPr>
              <w:rPr>
                <w:rFonts w:ascii="Century Gothic" w:eastAsiaTheme="minorHAnsi" w:hAnsi="Century Gothic"/>
                <w:sz w:val="18"/>
                <w:szCs w:val="18"/>
                <w:lang w:val="es-ES_tradnl" w:eastAsia="en-US"/>
              </w:rPr>
            </w:pP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14:paraId="70BE1BBF" w14:textId="77777777" w:rsidR="00D05EC3" w:rsidRPr="00451051" w:rsidRDefault="00D05EC3" w:rsidP="00D05EC3">
            <w:pPr>
              <w:rPr>
                <w:rFonts w:ascii="Century Gothic" w:eastAsiaTheme="minorHAnsi" w:hAnsi="Century Gothic"/>
                <w:sz w:val="18"/>
                <w:szCs w:val="18"/>
                <w:lang w:val="es-ES_tradnl" w:eastAsia="en-US"/>
              </w:rPr>
            </w:pPr>
          </w:p>
        </w:tc>
        <w:tc>
          <w:tcPr>
            <w:tcW w:w="552" w:type="pct"/>
            <w:tcBorders>
              <w:top w:val="single" w:sz="4" w:space="0" w:color="auto"/>
              <w:left w:val="single" w:sz="4" w:space="0" w:color="auto"/>
              <w:bottom w:val="single" w:sz="4" w:space="0" w:color="auto"/>
              <w:right w:val="single" w:sz="4" w:space="0" w:color="auto"/>
            </w:tcBorders>
            <w:noWrap/>
            <w:vAlign w:val="center"/>
          </w:tcPr>
          <w:p w14:paraId="483B6A05" w14:textId="77777777" w:rsidR="00D05EC3" w:rsidRPr="00451051" w:rsidRDefault="00D05EC3" w:rsidP="00D05EC3">
            <w:pPr>
              <w:rPr>
                <w:rFonts w:ascii="Century Gothic" w:eastAsiaTheme="minorHAnsi" w:hAnsi="Century Gothic"/>
                <w:sz w:val="18"/>
                <w:szCs w:val="18"/>
                <w:lang w:val="es-ES_tradnl" w:eastAsia="en-US"/>
              </w:rPr>
            </w:pPr>
          </w:p>
        </w:tc>
      </w:tr>
      <w:tr w:rsidR="00D05EC3" w:rsidRPr="00451051" w14:paraId="08C94163" w14:textId="77777777" w:rsidTr="00451051">
        <w:trPr>
          <w:trHeight w:val="132"/>
        </w:trPr>
        <w:tc>
          <w:tcPr>
            <w:tcW w:w="3480" w:type="pct"/>
            <w:tcBorders>
              <w:top w:val="single" w:sz="4" w:space="0" w:color="auto"/>
              <w:left w:val="single" w:sz="4" w:space="0" w:color="auto"/>
              <w:bottom w:val="single" w:sz="4" w:space="0" w:color="auto"/>
              <w:right w:val="single" w:sz="4" w:space="0" w:color="auto"/>
            </w:tcBorders>
            <w:noWrap/>
            <w:vAlign w:val="center"/>
            <w:hideMark/>
          </w:tcPr>
          <w:p w14:paraId="1C0B60D9" w14:textId="77777777" w:rsidR="00D05EC3" w:rsidRPr="00451051" w:rsidRDefault="00D05EC3" w:rsidP="00D05EC3">
            <w:pPr>
              <w:rPr>
                <w:rFonts w:ascii="Century Gothic" w:eastAsiaTheme="minorHAnsi" w:hAnsi="Century Gothic"/>
                <w:sz w:val="18"/>
                <w:szCs w:val="18"/>
                <w:lang w:val="es-ES_tradnl" w:eastAsia="en-US"/>
              </w:rPr>
            </w:pPr>
            <w:proofErr w:type="spellStart"/>
            <w:r w:rsidRPr="00451051">
              <w:rPr>
                <w:rFonts w:ascii="Century Gothic" w:eastAsia="MS Mincho" w:hAnsi="Century Gothic"/>
                <w:sz w:val="18"/>
                <w:szCs w:val="18"/>
              </w:rPr>
              <w:t>Lidocaina</w:t>
            </w:r>
            <w:proofErr w:type="spellEnd"/>
            <w:r w:rsidRPr="00451051">
              <w:rPr>
                <w:rFonts w:ascii="Century Gothic" w:eastAsia="MS Mincho" w:hAnsi="Century Gothic"/>
                <w:sz w:val="18"/>
                <w:szCs w:val="18"/>
              </w:rPr>
              <w:t xml:space="preserve"> 2% con epinefrina </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7B8F13F5"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1</w:t>
            </w:r>
          </w:p>
        </w:tc>
        <w:tc>
          <w:tcPr>
            <w:tcW w:w="552" w:type="pct"/>
            <w:gridSpan w:val="2"/>
            <w:tcBorders>
              <w:top w:val="single" w:sz="4" w:space="0" w:color="auto"/>
              <w:left w:val="single" w:sz="4" w:space="0" w:color="auto"/>
              <w:bottom w:val="single" w:sz="4" w:space="0" w:color="auto"/>
              <w:right w:val="single" w:sz="4" w:space="0" w:color="auto"/>
            </w:tcBorders>
            <w:noWrap/>
            <w:vAlign w:val="center"/>
            <w:hideMark/>
          </w:tcPr>
          <w:p w14:paraId="3AFDA7DF"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1</w:t>
            </w:r>
          </w:p>
        </w:tc>
        <w:tc>
          <w:tcPr>
            <w:tcW w:w="552" w:type="pct"/>
            <w:tcBorders>
              <w:top w:val="single" w:sz="4" w:space="0" w:color="auto"/>
              <w:left w:val="single" w:sz="4" w:space="0" w:color="auto"/>
              <w:bottom w:val="single" w:sz="4" w:space="0" w:color="auto"/>
              <w:right w:val="single" w:sz="4" w:space="0" w:color="auto"/>
            </w:tcBorders>
            <w:noWrap/>
            <w:hideMark/>
          </w:tcPr>
          <w:p w14:paraId="301DF83E"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Frasco</w:t>
            </w:r>
          </w:p>
        </w:tc>
      </w:tr>
      <w:tr w:rsidR="00D05EC3" w:rsidRPr="00451051" w14:paraId="5EF6A5D5" w14:textId="77777777" w:rsidTr="00451051">
        <w:trPr>
          <w:trHeight w:val="177"/>
        </w:trPr>
        <w:tc>
          <w:tcPr>
            <w:tcW w:w="3480" w:type="pct"/>
            <w:tcBorders>
              <w:top w:val="single" w:sz="4" w:space="0" w:color="auto"/>
              <w:left w:val="single" w:sz="4" w:space="0" w:color="auto"/>
              <w:bottom w:val="single" w:sz="4" w:space="0" w:color="auto"/>
              <w:right w:val="single" w:sz="4" w:space="0" w:color="auto"/>
            </w:tcBorders>
            <w:noWrap/>
            <w:vAlign w:val="center"/>
            <w:hideMark/>
          </w:tcPr>
          <w:p w14:paraId="2BDE24CB" w14:textId="77777777" w:rsidR="00D05EC3" w:rsidRPr="00451051" w:rsidRDefault="00D05EC3" w:rsidP="00D05EC3">
            <w:pPr>
              <w:rPr>
                <w:rFonts w:ascii="Century Gothic" w:eastAsiaTheme="minorHAnsi" w:hAnsi="Century Gothic"/>
                <w:sz w:val="18"/>
                <w:szCs w:val="18"/>
                <w:lang w:val="es-ES_tradnl" w:eastAsia="en-US"/>
              </w:rPr>
            </w:pPr>
            <w:proofErr w:type="spellStart"/>
            <w:r w:rsidRPr="00451051">
              <w:rPr>
                <w:rFonts w:ascii="Century Gothic" w:eastAsia="MS Mincho" w:hAnsi="Century Gothic"/>
                <w:sz w:val="18"/>
                <w:szCs w:val="18"/>
              </w:rPr>
              <w:t>Lidocaina</w:t>
            </w:r>
            <w:proofErr w:type="spellEnd"/>
            <w:r w:rsidRPr="00451051">
              <w:rPr>
                <w:rFonts w:ascii="Century Gothic" w:eastAsia="MS Mincho" w:hAnsi="Century Gothic"/>
                <w:sz w:val="18"/>
                <w:szCs w:val="18"/>
              </w:rPr>
              <w:t xml:space="preserve"> 2% simple</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04365192"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1</w:t>
            </w:r>
          </w:p>
        </w:tc>
        <w:tc>
          <w:tcPr>
            <w:tcW w:w="552" w:type="pct"/>
            <w:gridSpan w:val="2"/>
            <w:tcBorders>
              <w:top w:val="single" w:sz="4" w:space="0" w:color="auto"/>
              <w:left w:val="single" w:sz="4" w:space="0" w:color="auto"/>
              <w:bottom w:val="single" w:sz="4" w:space="0" w:color="auto"/>
              <w:right w:val="single" w:sz="4" w:space="0" w:color="auto"/>
            </w:tcBorders>
            <w:noWrap/>
            <w:vAlign w:val="center"/>
            <w:hideMark/>
          </w:tcPr>
          <w:p w14:paraId="32E40F01"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1</w:t>
            </w:r>
          </w:p>
        </w:tc>
        <w:tc>
          <w:tcPr>
            <w:tcW w:w="552" w:type="pct"/>
            <w:tcBorders>
              <w:top w:val="single" w:sz="4" w:space="0" w:color="auto"/>
              <w:left w:val="single" w:sz="4" w:space="0" w:color="auto"/>
              <w:bottom w:val="single" w:sz="4" w:space="0" w:color="auto"/>
              <w:right w:val="single" w:sz="4" w:space="0" w:color="auto"/>
            </w:tcBorders>
            <w:noWrap/>
            <w:hideMark/>
          </w:tcPr>
          <w:p w14:paraId="72205F58"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Frasco</w:t>
            </w:r>
          </w:p>
        </w:tc>
      </w:tr>
      <w:tr w:rsidR="00D05EC3" w:rsidRPr="00451051" w14:paraId="16C276C4" w14:textId="77777777" w:rsidTr="00451051">
        <w:trPr>
          <w:trHeight w:val="95"/>
        </w:trPr>
        <w:tc>
          <w:tcPr>
            <w:tcW w:w="3480" w:type="pct"/>
            <w:tcBorders>
              <w:top w:val="single" w:sz="4" w:space="0" w:color="auto"/>
              <w:left w:val="single" w:sz="4" w:space="0" w:color="auto"/>
              <w:bottom w:val="single" w:sz="4" w:space="0" w:color="auto"/>
              <w:right w:val="single" w:sz="4" w:space="0" w:color="auto"/>
            </w:tcBorders>
            <w:noWrap/>
            <w:vAlign w:val="center"/>
            <w:hideMark/>
          </w:tcPr>
          <w:p w14:paraId="3744C7C1" w14:textId="77777777" w:rsidR="00D05EC3" w:rsidRPr="00451051" w:rsidRDefault="00D05EC3" w:rsidP="00D05EC3">
            <w:pPr>
              <w:rPr>
                <w:rFonts w:ascii="Century Gothic" w:eastAsiaTheme="minorHAnsi" w:hAnsi="Century Gothic"/>
                <w:sz w:val="18"/>
                <w:szCs w:val="18"/>
                <w:lang w:val="es-ES_tradnl" w:eastAsia="en-US"/>
              </w:rPr>
            </w:pPr>
            <w:proofErr w:type="spellStart"/>
            <w:r w:rsidRPr="00451051">
              <w:rPr>
                <w:rFonts w:ascii="Century Gothic" w:eastAsia="MS Mincho" w:hAnsi="Century Gothic"/>
                <w:sz w:val="18"/>
                <w:szCs w:val="18"/>
              </w:rPr>
              <w:t>Lidocaina</w:t>
            </w:r>
            <w:proofErr w:type="spellEnd"/>
            <w:r w:rsidRPr="00451051">
              <w:rPr>
                <w:rFonts w:ascii="Century Gothic" w:eastAsia="MS Mincho" w:hAnsi="Century Gothic"/>
                <w:sz w:val="18"/>
                <w:szCs w:val="18"/>
              </w:rPr>
              <w:t xml:space="preserve"> Spray </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64AFF5C0"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1</w:t>
            </w:r>
          </w:p>
        </w:tc>
        <w:tc>
          <w:tcPr>
            <w:tcW w:w="552" w:type="pct"/>
            <w:gridSpan w:val="2"/>
            <w:tcBorders>
              <w:top w:val="single" w:sz="4" w:space="0" w:color="auto"/>
              <w:left w:val="single" w:sz="4" w:space="0" w:color="auto"/>
              <w:bottom w:val="single" w:sz="4" w:space="0" w:color="auto"/>
              <w:right w:val="single" w:sz="4" w:space="0" w:color="auto"/>
            </w:tcBorders>
            <w:noWrap/>
            <w:vAlign w:val="center"/>
            <w:hideMark/>
          </w:tcPr>
          <w:p w14:paraId="4D73C142"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1</w:t>
            </w:r>
          </w:p>
        </w:tc>
        <w:tc>
          <w:tcPr>
            <w:tcW w:w="552" w:type="pct"/>
            <w:tcBorders>
              <w:top w:val="single" w:sz="4" w:space="0" w:color="auto"/>
              <w:left w:val="single" w:sz="4" w:space="0" w:color="auto"/>
              <w:bottom w:val="single" w:sz="4" w:space="0" w:color="auto"/>
              <w:right w:val="single" w:sz="4" w:space="0" w:color="auto"/>
            </w:tcBorders>
            <w:noWrap/>
            <w:hideMark/>
          </w:tcPr>
          <w:p w14:paraId="6CC9DA24"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Frasco</w:t>
            </w:r>
          </w:p>
        </w:tc>
      </w:tr>
      <w:tr w:rsidR="00D05EC3" w:rsidRPr="00451051" w14:paraId="3ACE4CA3" w14:textId="77777777" w:rsidTr="00451051">
        <w:trPr>
          <w:trHeight w:val="141"/>
        </w:trPr>
        <w:tc>
          <w:tcPr>
            <w:tcW w:w="3480" w:type="pct"/>
            <w:tcBorders>
              <w:top w:val="single" w:sz="4" w:space="0" w:color="auto"/>
              <w:left w:val="single" w:sz="4" w:space="0" w:color="auto"/>
              <w:bottom w:val="single" w:sz="4" w:space="0" w:color="auto"/>
              <w:right w:val="single" w:sz="4" w:space="0" w:color="auto"/>
            </w:tcBorders>
            <w:noWrap/>
            <w:vAlign w:val="center"/>
            <w:hideMark/>
          </w:tcPr>
          <w:p w14:paraId="3D52EF08"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Analgesia:</w:t>
            </w:r>
          </w:p>
        </w:tc>
        <w:tc>
          <w:tcPr>
            <w:tcW w:w="417" w:type="pct"/>
            <w:tcBorders>
              <w:top w:val="single" w:sz="4" w:space="0" w:color="auto"/>
              <w:left w:val="single" w:sz="4" w:space="0" w:color="auto"/>
              <w:bottom w:val="single" w:sz="4" w:space="0" w:color="auto"/>
              <w:right w:val="single" w:sz="4" w:space="0" w:color="auto"/>
            </w:tcBorders>
            <w:noWrap/>
            <w:vAlign w:val="center"/>
          </w:tcPr>
          <w:p w14:paraId="31A8D7BB" w14:textId="77777777" w:rsidR="00D05EC3" w:rsidRPr="00451051" w:rsidRDefault="00D05EC3" w:rsidP="00D05EC3">
            <w:pPr>
              <w:rPr>
                <w:rFonts w:ascii="Century Gothic" w:eastAsiaTheme="minorHAnsi" w:hAnsi="Century Gothic"/>
                <w:sz w:val="18"/>
                <w:szCs w:val="18"/>
                <w:lang w:val="es-ES_tradnl" w:eastAsia="en-US"/>
              </w:rPr>
            </w:pP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14:paraId="3568E1E6" w14:textId="77777777" w:rsidR="00D05EC3" w:rsidRPr="00451051" w:rsidRDefault="00D05EC3" w:rsidP="00D05EC3">
            <w:pPr>
              <w:rPr>
                <w:rFonts w:ascii="Century Gothic" w:eastAsiaTheme="minorHAnsi" w:hAnsi="Century Gothic"/>
                <w:sz w:val="18"/>
                <w:szCs w:val="18"/>
                <w:lang w:val="es-ES_tradnl" w:eastAsia="en-US"/>
              </w:rPr>
            </w:pPr>
          </w:p>
        </w:tc>
        <w:tc>
          <w:tcPr>
            <w:tcW w:w="552" w:type="pct"/>
            <w:tcBorders>
              <w:top w:val="single" w:sz="4" w:space="0" w:color="auto"/>
              <w:left w:val="single" w:sz="4" w:space="0" w:color="auto"/>
              <w:bottom w:val="single" w:sz="4" w:space="0" w:color="auto"/>
              <w:right w:val="single" w:sz="4" w:space="0" w:color="auto"/>
            </w:tcBorders>
            <w:noWrap/>
            <w:vAlign w:val="center"/>
          </w:tcPr>
          <w:p w14:paraId="13AEFA8A" w14:textId="77777777" w:rsidR="00D05EC3" w:rsidRPr="00451051" w:rsidRDefault="00D05EC3" w:rsidP="00D05EC3">
            <w:pPr>
              <w:rPr>
                <w:rFonts w:ascii="Century Gothic" w:eastAsiaTheme="minorHAnsi" w:hAnsi="Century Gothic"/>
                <w:sz w:val="18"/>
                <w:szCs w:val="18"/>
                <w:lang w:val="es-ES_tradnl" w:eastAsia="en-US"/>
              </w:rPr>
            </w:pPr>
          </w:p>
        </w:tc>
      </w:tr>
      <w:tr w:rsidR="00D05EC3" w:rsidRPr="00451051" w14:paraId="619B972D" w14:textId="77777777" w:rsidTr="00451051">
        <w:trPr>
          <w:trHeight w:val="270"/>
        </w:trPr>
        <w:tc>
          <w:tcPr>
            <w:tcW w:w="3480" w:type="pct"/>
            <w:tcBorders>
              <w:top w:val="single" w:sz="4" w:space="0" w:color="auto"/>
              <w:left w:val="single" w:sz="4" w:space="0" w:color="auto"/>
              <w:bottom w:val="single" w:sz="4" w:space="0" w:color="auto"/>
              <w:right w:val="single" w:sz="4" w:space="0" w:color="auto"/>
            </w:tcBorders>
            <w:noWrap/>
            <w:vAlign w:val="center"/>
            <w:hideMark/>
          </w:tcPr>
          <w:p w14:paraId="175ECE27"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 xml:space="preserve">Metamizol 1g. </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2B1765D7"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1</w:t>
            </w:r>
          </w:p>
        </w:tc>
        <w:tc>
          <w:tcPr>
            <w:tcW w:w="552" w:type="pct"/>
            <w:gridSpan w:val="2"/>
            <w:tcBorders>
              <w:top w:val="single" w:sz="4" w:space="0" w:color="auto"/>
              <w:left w:val="single" w:sz="4" w:space="0" w:color="auto"/>
              <w:bottom w:val="single" w:sz="4" w:space="0" w:color="auto"/>
              <w:right w:val="single" w:sz="4" w:space="0" w:color="auto"/>
            </w:tcBorders>
            <w:noWrap/>
            <w:vAlign w:val="center"/>
            <w:hideMark/>
          </w:tcPr>
          <w:p w14:paraId="3BAAC15F"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2</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20C9324E"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Ampolleta</w:t>
            </w:r>
          </w:p>
        </w:tc>
      </w:tr>
      <w:tr w:rsidR="00D05EC3" w:rsidRPr="00451051" w14:paraId="03D1A9E0" w14:textId="77777777" w:rsidTr="00451051">
        <w:trPr>
          <w:trHeight w:val="206"/>
        </w:trPr>
        <w:tc>
          <w:tcPr>
            <w:tcW w:w="3480" w:type="pct"/>
            <w:tcBorders>
              <w:top w:val="single" w:sz="4" w:space="0" w:color="auto"/>
              <w:left w:val="single" w:sz="4" w:space="0" w:color="auto"/>
              <w:bottom w:val="single" w:sz="4" w:space="0" w:color="auto"/>
              <w:right w:val="single" w:sz="4" w:space="0" w:color="auto"/>
            </w:tcBorders>
            <w:noWrap/>
            <w:vAlign w:val="center"/>
            <w:hideMark/>
          </w:tcPr>
          <w:p w14:paraId="29038612"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Ketorolaco  30 mg.</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073B2986"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1</w:t>
            </w:r>
          </w:p>
        </w:tc>
        <w:tc>
          <w:tcPr>
            <w:tcW w:w="552" w:type="pct"/>
            <w:gridSpan w:val="2"/>
            <w:tcBorders>
              <w:top w:val="single" w:sz="4" w:space="0" w:color="auto"/>
              <w:left w:val="single" w:sz="4" w:space="0" w:color="auto"/>
              <w:bottom w:val="single" w:sz="4" w:space="0" w:color="auto"/>
              <w:right w:val="single" w:sz="4" w:space="0" w:color="auto"/>
            </w:tcBorders>
            <w:noWrap/>
            <w:vAlign w:val="center"/>
            <w:hideMark/>
          </w:tcPr>
          <w:p w14:paraId="03B4AA03"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2</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44EAEEA3"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Ampolleta</w:t>
            </w:r>
          </w:p>
        </w:tc>
      </w:tr>
      <w:tr w:rsidR="00D05EC3" w:rsidRPr="00451051" w14:paraId="149F5AFF" w14:textId="77777777" w:rsidTr="00451051">
        <w:trPr>
          <w:trHeight w:val="109"/>
        </w:trPr>
        <w:tc>
          <w:tcPr>
            <w:tcW w:w="3480" w:type="pct"/>
            <w:tcBorders>
              <w:top w:val="single" w:sz="4" w:space="0" w:color="auto"/>
              <w:left w:val="single" w:sz="4" w:space="0" w:color="auto"/>
              <w:bottom w:val="single" w:sz="4" w:space="0" w:color="auto"/>
              <w:right w:val="single" w:sz="4" w:space="0" w:color="auto"/>
            </w:tcBorders>
            <w:noWrap/>
            <w:vAlign w:val="center"/>
            <w:hideMark/>
          </w:tcPr>
          <w:p w14:paraId="1D6EB4DE"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Paracetamol</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3B1D6EDB"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1</w:t>
            </w:r>
          </w:p>
        </w:tc>
        <w:tc>
          <w:tcPr>
            <w:tcW w:w="552" w:type="pct"/>
            <w:gridSpan w:val="2"/>
            <w:tcBorders>
              <w:top w:val="single" w:sz="4" w:space="0" w:color="auto"/>
              <w:left w:val="single" w:sz="4" w:space="0" w:color="auto"/>
              <w:bottom w:val="single" w:sz="4" w:space="0" w:color="auto"/>
              <w:right w:val="single" w:sz="4" w:space="0" w:color="auto"/>
            </w:tcBorders>
            <w:noWrap/>
            <w:vAlign w:val="center"/>
            <w:hideMark/>
          </w:tcPr>
          <w:p w14:paraId="7332A8F6"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1</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7988EAA9"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Frasco</w:t>
            </w:r>
          </w:p>
        </w:tc>
      </w:tr>
      <w:tr w:rsidR="00D05EC3" w:rsidRPr="00451051" w14:paraId="621C3848" w14:textId="77777777" w:rsidTr="00451051">
        <w:trPr>
          <w:trHeight w:val="169"/>
        </w:trPr>
        <w:tc>
          <w:tcPr>
            <w:tcW w:w="3480" w:type="pct"/>
            <w:tcBorders>
              <w:top w:val="single" w:sz="4" w:space="0" w:color="auto"/>
              <w:left w:val="single" w:sz="4" w:space="0" w:color="auto"/>
              <w:bottom w:val="single" w:sz="4" w:space="0" w:color="auto"/>
              <w:right w:val="single" w:sz="4" w:space="0" w:color="auto"/>
            </w:tcBorders>
            <w:noWrap/>
            <w:vAlign w:val="center"/>
            <w:hideMark/>
          </w:tcPr>
          <w:p w14:paraId="40729705"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Anticolinérgicos</w:t>
            </w:r>
          </w:p>
        </w:tc>
        <w:tc>
          <w:tcPr>
            <w:tcW w:w="417" w:type="pct"/>
            <w:tcBorders>
              <w:top w:val="single" w:sz="4" w:space="0" w:color="auto"/>
              <w:left w:val="single" w:sz="4" w:space="0" w:color="auto"/>
              <w:bottom w:val="single" w:sz="4" w:space="0" w:color="auto"/>
              <w:right w:val="single" w:sz="4" w:space="0" w:color="auto"/>
            </w:tcBorders>
            <w:noWrap/>
            <w:vAlign w:val="center"/>
          </w:tcPr>
          <w:p w14:paraId="07185F01" w14:textId="77777777" w:rsidR="00D05EC3" w:rsidRPr="00451051" w:rsidRDefault="00D05EC3" w:rsidP="00D05EC3">
            <w:pPr>
              <w:rPr>
                <w:rFonts w:ascii="Century Gothic" w:eastAsiaTheme="minorHAnsi" w:hAnsi="Century Gothic"/>
                <w:sz w:val="18"/>
                <w:szCs w:val="18"/>
                <w:lang w:val="es-ES_tradnl" w:eastAsia="en-US"/>
              </w:rPr>
            </w:pP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14:paraId="4D016814" w14:textId="77777777" w:rsidR="00D05EC3" w:rsidRPr="00451051" w:rsidRDefault="00D05EC3" w:rsidP="00D05EC3">
            <w:pPr>
              <w:rPr>
                <w:rFonts w:ascii="Century Gothic" w:eastAsiaTheme="minorHAnsi" w:hAnsi="Century Gothic"/>
                <w:sz w:val="18"/>
                <w:szCs w:val="18"/>
                <w:lang w:val="es-ES_tradnl" w:eastAsia="en-US"/>
              </w:rPr>
            </w:pPr>
          </w:p>
        </w:tc>
        <w:tc>
          <w:tcPr>
            <w:tcW w:w="552" w:type="pct"/>
            <w:tcBorders>
              <w:top w:val="single" w:sz="4" w:space="0" w:color="auto"/>
              <w:left w:val="single" w:sz="4" w:space="0" w:color="auto"/>
              <w:bottom w:val="single" w:sz="4" w:space="0" w:color="auto"/>
              <w:right w:val="single" w:sz="4" w:space="0" w:color="auto"/>
            </w:tcBorders>
            <w:noWrap/>
            <w:vAlign w:val="center"/>
          </w:tcPr>
          <w:p w14:paraId="4A02A261" w14:textId="77777777" w:rsidR="00D05EC3" w:rsidRPr="00451051" w:rsidRDefault="00D05EC3" w:rsidP="00D05EC3">
            <w:pPr>
              <w:rPr>
                <w:rFonts w:ascii="Century Gothic" w:eastAsiaTheme="minorHAnsi" w:hAnsi="Century Gothic"/>
                <w:sz w:val="18"/>
                <w:szCs w:val="18"/>
                <w:lang w:val="es-ES_tradnl" w:eastAsia="en-US"/>
              </w:rPr>
            </w:pPr>
          </w:p>
        </w:tc>
      </w:tr>
      <w:tr w:rsidR="00D05EC3" w:rsidRPr="00451051" w14:paraId="5AA8E066" w14:textId="77777777" w:rsidTr="00451051">
        <w:trPr>
          <w:trHeight w:val="50"/>
        </w:trPr>
        <w:tc>
          <w:tcPr>
            <w:tcW w:w="3480" w:type="pct"/>
            <w:tcBorders>
              <w:top w:val="single" w:sz="4" w:space="0" w:color="auto"/>
              <w:left w:val="single" w:sz="4" w:space="0" w:color="auto"/>
              <w:bottom w:val="single" w:sz="4" w:space="0" w:color="auto"/>
              <w:right w:val="single" w:sz="4" w:space="0" w:color="auto"/>
            </w:tcBorders>
            <w:noWrap/>
            <w:vAlign w:val="center"/>
            <w:hideMark/>
          </w:tcPr>
          <w:p w14:paraId="6FA80236"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Atropina</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1B69CC94"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1</w:t>
            </w:r>
          </w:p>
        </w:tc>
        <w:tc>
          <w:tcPr>
            <w:tcW w:w="552" w:type="pct"/>
            <w:gridSpan w:val="2"/>
            <w:tcBorders>
              <w:top w:val="single" w:sz="4" w:space="0" w:color="auto"/>
              <w:left w:val="single" w:sz="4" w:space="0" w:color="auto"/>
              <w:bottom w:val="single" w:sz="4" w:space="0" w:color="auto"/>
              <w:right w:val="single" w:sz="4" w:space="0" w:color="auto"/>
            </w:tcBorders>
            <w:noWrap/>
            <w:vAlign w:val="center"/>
            <w:hideMark/>
          </w:tcPr>
          <w:p w14:paraId="44DA0017"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2</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7A424047"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Ampolleta</w:t>
            </w:r>
          </w:p>
        </w:tc>
      </w:tr>
      <w:tr w:rsidR="00D05EC3" w:rsidRPr="00451051" w14:paraId="7CEC97EF" w14:textId="77777777" w:rsidTr="00451051">
        <w:trPr>
          <w:trHeight w:val="50"/>
        </w:trPr>
        <w:tc>
          <w:tcPr>
            <w:tcW w:w="3480" w:type="pct"/>
            <w:tcBorders>
              <w:top w:val="single" w:sz="4" w:space="0" w:color="auto"/>
              <w:left w:val="single" w:sz="4" w:space="0" w:color="auto"/>
              <w:bottom w:val="single" w:sz="4" w:space="0" w:color="auto"/>
              <w:right w:val="single" w:sz="4" w:space="0" w:color="auto"/>
            </w:tcBorders>
            <w:noWrap/>
            <w:vAlign w:val="center"/>
            <w:hideMark/>
          </w:tcPr>
          <w:p w14:paraId="1BB58598"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Antiemético:</w:t>
            </w:r>
          </w:p>
        </w:tc>
        <w:tc>
          <w:tcPr>
            <w:tcW w:w="417" w:type="pct"/>
            <w:tcBorders>
              <w:top w:val="single" w:sz="4" w:space="0" w:color="auto"/>
              <w:left w:val="single" w:sz="4" w:space="0" w:color="auto"/>
              <w:bottom w:val="single" w:sz="4" w:space="0" w:color="auto"/>
              <w:right w:val="single" w:sz="4" w:space="0" w:color="auto"/>
            </w:tcBorders>
            <w:noWrap/>
            <w:vAlign w:val="center"/>
          </w:tcPr>
          <w:p w14:paraId="1DD2D836" w14:textId="77777777" w:rsidR="00D05EC3" w:rsidRPr="00451051" w:rsidRDefault="00D05EC3" w:rsidP="00D05EC3">
            <w:pPr>
              <w:rPr>
                <w:rFonts w:ascii="Century Gothic" w:eastAsiaTheme="minorHAnsi" w:hAnsi="Century Gothic"/>
                <w:sz w:val="18"/>
                <w:szCs w:val="18"/>
                <w:lang w:val="es-ES_tradnl" w:eastAsia="en-US"/>
              </w:rPr>
            </w:pP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14:paraId="3CBD47BD" w14:textId="77777777" w:rsidR="00D05EC3" w:rsidRPr="00451051" w:rsidRDefault="00D05EC3" w:rsidP="00D05EC3">
            <w:pPr>
              <w:rPr>
                <w:rFonts w:ascii="Century Gothic" w:eastAsiaTheme="minorHAnsi" w:hAnsi="Century Gothic"/>
                <w:sz w:val="18"/>
                <w:szCs w:val="18"/>
                <w:lang w:val="es-ES_tradnl" w:eastAsia="en-US"/>
              </w:rPr>
            </w:pPr>
          </w:p>
        </w:tc>
        <w:tc>
          <w:tcPr>
            <w:tcW w:w="552" w:type="pct"/>
            <w:tcBorders>
              <w:top w:val="single" w:sz="4" w:space="0" w:color="auto"/>
              <w:left w:val="single" w:sz="4" w:space="0" w:color="auto"/>
              <w:bottom w:val="single" w:sz="4" w:space="0" w:color="auto"/>
              <w:right w:val="single" w:sz="4" w:space="0" w:color="auto"/>
            </w:tcBorders>
            <w:noWrap/>
            <w:vAlign w:val="center"/>
          </w:tcPr>
          <w:p w14:paraId="4475F95F" w14:textId="77777777" w:rsidR="00D05EC3" w:rsidRPr="00451051" w:rsidRDefault="00D05EC3" w:rsidP="00D05EC3">
            <w:pPr>
              <w:rPr>
                <w:rFonts w:ascii="Century Gothic" w:eastAsiaTheme="minorHAnsi" w:hAnsi="Century Gothic"/>
                <w:sz w:val="18"/>
                <w:szCs w:val="18"/>
                <w:lang w:val="es-ES_tradnl" w:eastAsia="en-US"/>
              </w:rPr>
            </w:pPr>
          </w:p>
        </w:tc>
      </w:tr>
      <w:tr w:rsidR="00D05EC3" w:rsidRPr="00451051" w14:paraId="558F9803" w14:textId="77777777" w:rsidTr="00451051">
        <w:trPr>
          <w:trHeight w:val="180"/>
        </w:trPr>
        <w:tc>
          <w:tcPr>
            <w:tcW w:w="3480" w:type="pct"/>
            <w:tcBorders>
              <w:top w:val="single" w:sz="4" w:space="0" w:color="auto"/>
              <w:left w:val="single" w:sz="4" w:space="0" w:color="auto"/>
              <w:bottom w:val="single" w:sz="4" w:space="0" w:color="auto"/>
              <w:right w:val="single" w:sz="4" w:space="0" w:color="auto"/>
            </w:tcBorders>
            <w:noWrap/>
            <w:vAlign w:val="center"/>
            <w:hideMark/>
          </w:tcPr>
          <w:p w14:paraId="1B8DB7A5" w14:textId="77777777" w:rsidR="00D05EC3" w:rsidRPr="00451051" w:rsidRDefault="00D05EC3" w:rsidP="00D05EC3">
            <w:pPr>
              <w:rPr>
                <w:rFonts w:ascii="Century Gothic" w:eastAsiaTheme="minorHAnsi" w:hAnsi="Century Gothic"/>
                <w:sz w:val="18"/>
                <w:szCs w:val="18"/>
                <w:lang w:val="es-ES_tradnl" w:eastAsia="en-US"/>
              </w:rPr>
            </w:pPr>
            <w:proofErr w:type="spellStart"/>
            <w:r w:rsidRPr="00451051">
              <w:rPr>
                <w:rFonts w:ascii="Century Gothic" w:eastAsia="MS Mincho" w:hAnsi="Century Gothic"/>
                <w:sz w:val="18"/>
                <w:szCs w:val="18"/>
              </w:rPr>
              <w:t>Ondansetron</w:t>
            </w:r>
            <w:proofErr w:type="spellEnd"/>
            <w:r w:rsidRPr="00451051">
              <w:rPr>
                <w:rFonts w:ascii="Century Gothic" w:eastAsia="MS Mincho" w:hAnsi="Century Gothic"/>
                <w:sz w:val="18"/>
                <w:szCs w:val="18"/>
              </w:rPr>
              <w:t xml:space="preserve">  4 o 8 mg</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26CAE652"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1</w:t>
            </w:r>
          </w:p>
        </w:tc>
        <w:tc>
          <w:tcPr>
            <w:tcW w:w="552" w:type="pct"/>
            <w:gridSpan w:val="2"/>
            <w:tcBorders>
              <w:top w:val="single" w:sz="4" w:space="0" w:color="auto"/>
              <w:left w:val="single" w:sz="4" w:space="0" w:color="auto"/>
              <w:bottom w:val="single" w:sz="4" w:space="0" w:color="auto"/>
              <w:right w:val="single" w:sz="4" w:space="0" w:color="auto"/>
            </w:tcBorders>
            <w:noWrap/>
            <w:vAlign w:val="center"/>
            <w:hideMark/>
          </w:tcPr>
          <w:p w14:paraId="50F2A62A"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1</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07DD72F3"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Ampolleta</w:t>
            </w:r>
          </w:p>
        </w:tc>
      </w:tr>
      <w:tr w:rsidR="00D05EC3" w:rsidRPr="00451051" w14:paraId="21843A90" w14:textId="77777777" w:rsidTr="00451051">
        <w:trPr>
          <w:trHeight w:val="83"/>
        </w:trPr>
        <w:tc>
          <w:tcPr>
            <w:tcW w:w="3480" w:type="pct"/>
            <w:tcBorders>
              <w:top w:val="single" w:sz="4" w:space="0" w:color="auto"/>
              <w:left w:val="single" w:sz="4" w:space="0" w:color="auto"/>
              <w:bottom w:val="single" w:sz="4" w:space="0" w:color="auto"/>
              <w:right w:val="single" w:sz="4" w:space="0" w:color="auto"/>
            </w:tcBorders>
            <w:noWrap/>
            <w:vAlign w:val="center"/>
            <w:hideMark/>
          </w:tcPr>
          <w:p w14:paraId="00C78CBA"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Consumibles</w:t>
            </w:r>
          </w:p>
        </w:tc>
        <w:tc>
          <w:tcPr>
            <w:tcW w:w="417" w:type="pct"/>
            <w:tcBorders>
              <w:top w:val="single" w:sz="4" w:space="0" w:color="auto"/>
              <w:left w:val="single" w:sz="4" w:space="0" w:color="auto"/>
              <w:bottom w:val="single" w:sz="4" w:space="0" w:color="auto"/>
              <w:right w:val="single" w:sz="4" w:space="0" w:color="auto"/>
            </w:tcBorders>
            <w:noWrap/>
            <w:vAlign w:val="center"/>
          </w:tcPr>
          <w:p w14:paraId="026E62B0" w14:textId="77777777" w:rsidR="00D05EC3" w:rsidRPr="00451051" w:rsidRDefault="00D05EC3" w:rsidP="00D05EC3">
            <w:pPr>
              <w:rPr>
                <w:rFonts w:ascii="Century Gothic" w:eastAsiaTheme="minorHAnsi" w:hAnsi="Century Gothic"/>
                <w:sz w:val="18"/>
                <w:szCs w:val="18"/>
                <w:lang w:val="es-ES_tradnl" w:eastAsia="en-US"/>
              </w:rPr>
            </w:pP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14:paraId="5FCCA65F" w14:textId="77777777" w:rsidR="00D05EC3" w:rsidRPr="00451051" w:rsidRDefault="00D05EC3" w:rsidP="00D05EC3">
            <w:pPr>
              <w:rPr>
                <w:rFonts w:ascii="Century Gothic" w:eastAsiaTheme="minorHAnsi" w:hAnsi="Century Gothic"/>
                <w:sz w:val="18"/>
                <w:szCs w:val="18"/>
                <w:lang w:val="es-ES_tradnl" w:eastAsia="en-US"/>
              </w:rPr>
            </w:pPr>
          </w:p>
        </w:tc>
        <w:tc>
          <w:tcPr>
            <w:tcW w:w="552" w:type="pct"/>
            <w:tcBorders>
              <w:top w:val="single" w:sz="4" w:space="0" w:color="auto"/>
              <w:left w:val="single" w:sz="4" w:space="0" w:color="auto"/>
              <w:bottom w:val="single" w:sz="4" w:space="0" w:color="auto"/>
              <w:right w:val="single" w:sz="4" w:space="0" w:color="auto"/>
            </w:tcBorders>
            <w:noWrap/>
            <w:vAlign w:val="center"/>
          </w:tcPr>
          <w:p w14:paraId="491764D6" w14:textId="77777777" w:rsidR="00D05EC3" w:rsidRPr="00451051" w:rsidRDefault="00D05EC3" w:rsidP="00D05EC3">
            <w:pPr>
              <w:rPr>
                <w:rFonts w:ascii="Century Gothic" w:eastAsiaTheme="minorHAnsi" w:hAnsi="Century Gothic"/>
                <w:sz w:val="18"/>
                <w:szCs w:val="18"/>
                <w:lang w:val="es-ES_tradnl" w:eastAsia="en-US"/>
              </w:rPr>
            </w:pPr>
          </w:p>
        </w:tc>
      </w:tr>
      <w:tr w:rsidR="00D05EC3" w:rsidRPr="00451051" w14:paraId="1CFEBB38" w14:textId="77777777" w:rsidTr="00451051">
        <w:trPr>
          <w:trHeight w:val="116"/>
        </w:trPr>
        <w:tc>
          <w:tcPr>
            <w:tcW w:w="3480" w:type="pct"/>
            <w:tcBorders>
              <w:top w:val="single" w:sz="4" w:space="0" w:color="auto"/>
              <w:left w:val="single" w:sz="4" w:space="0" w:color="auto"/>
              <w:bottom w:val="single" w:sz="4" w:space="0" w:color="auto"/>
              <w:right w:val="single" w:sz="4" w:space="0" w:color="auto"/>
            </w:tcBorders>
            <w:noWrap/>
            <w:vAlign w:val="center"/>
            <w:hideMark/>
          </w:tcPr>
          <w:p w14:paraId="68C77177" w14:textId="77777777" w:rsidR="00D05EC3" w:rsidRPr="00451051" w:rsidRDefault="00D05EC3" w:rsidP="00451051">
            <w:pPr>
              <w:jc w:val="both"/>
              <w:rPr>
                <w:rFonts w:ascii="Century Gothic" w:eastAsiaTheme="minorHAnsi" w:hAnsi="Century Gothic"/>
                <w:sz w:val="18"/>
                <w:szCs w:val="18"/>
                <w:lang w:val="es-ES_tradnl" w:eastAsia="en-US"/>
              </w:rPr>
            </w:pPr>
            <w:r w:rsidRPr="00451051">
              <w:rPr>
                <w:rFonts w:ascii="Century Gothic" w:eastAsia="MS Mincho" w:hAnsi="Century Gothic"/>
                <w:sz w:val="18"/>
                <w:szCs w:val="18"/>
              </w:rPr>
              <w:t>Circuito Circular Cerrado expandible con bolsa y mascarilla (tamaños de acuerdo a paciente: adulto, pediátrico y neonatal)</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4658C330"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1</w:t>
            </w:r>
          </w:p>
        </w:tc>
        <w:tc>
          <w:tcPr>
            <w:tcW w:w="552" w:type="pct"/>
            <w:gridSpan w:val="2"/>
            <w:tcBorders>
              <w:top w:val="single" w:sz="4" w:space="0" w:color="auto"/>
              <w:left w:val="single" w:sz="4" w:space="0" w:color="auto"/>
              <w:bottom w:val="single" w:sz="4" w:space="0" w:color="auto"/>
              <w:right w:val="single" w:sz="4" w:space="0" w:color="auto"/>
            </w:tcBorders>
            <w:noWrap/>
            <w:vAlign w:val="center"/>
            <w:hideMark/>
          </w:tcPr>
          <w:p w14:paraId="5644E3ED"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1</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2BE8CC9F" w14:textId="77777777" w:rsidR="00D05EC3" w:rsidRPr="00451051" w:rsidRDefault="00D05EC3" w:rsidP="00D05EC3">
            <w:pPr>
              <w:rPr>
                <w:rFonts w:ascii="Century Gothic" w:eastAsiaTheme="minorHAnsi" w:hAnsi="Century Gothic"/>
                <w:sz w:val="18"/>
                <w:szCs w:val="18"/>
                <w:lang w:val="en-US" w:eastAsia="en-US"/>
              </w:rPr>
            </w:pPr>
            <w:r w:rsidRPr="00451051">
              <w:rPr>
                <w:rFonts w:ascii="Century Gothic" w:eastAsia="MS Mincho" w:hAnsi="Century Gothic"/>
                <w:sz w:val="18"/>
                <w:szCs w:val="18"/>
              </w:rPr>
              <w:t>Pieza</w:t>
            </w:r>
          </w:p>
        </w:tc>
      </w:tr>
      <w:tr w:rsidR="00D05EC3" w:rsidRPr="00451051" w14:paraId="138CCC4D" w14:textId="77777777" w:rsidTr="00451051">
        <w:trPr>
          <w:trHeight w:val="50"/>
        </w:trPr>
        <w:tc>
          <w:tcPr>
            <w:tcW w:w="3480" w:type="pct"/>
            <w:tcBorders>
              <w:top w:val="single" w:sz="4" w:space="0" w:color="auto"/>
              <w:left w:val="single" w:sz="4" w:space="0" w:color="auto"/>
              <w:bottom w:val="single" w:sz="4" w:space="0" w:color="auto"/>
              <w:right w:val="single" w:sz="4" w:space="0" w:color="auto"/>
            </w:tcBorders>
            <w:noWrap/>
            <w:vAlign w:val="center"/>
            <w:hideMark/>
          </w:tcPr>
          <w:p w14:paraId="73610372"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Puntas Nasales Pediátricas y Adultas</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6BCE1DC7"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1</w:t>
            </w:r>
          </w:p>
        </w:tc>
        <w:tc>
          <w:tcPr>
            <w:tcW w:w="552" w:type="pct"/>
            <w:gridSpan w:val="2"/>
            <w:tcBorders>
              <w:top w:val="single" w:sz="4" w:space="0" w:color="auto"/>
              <w:left w:val="single" w:sz="4" w:space="0" w:color="auto"/>
              <w:bottom w:val="single" w:sz="4" w:space="0" w:color="auto"/>
              <w:right w:val="single" w:sz="4" w:space="0" w:color="auto"/>
            </w:tcBorders>
            <w:noWrap/>
            <w:vAlign w:val="center"/>
            <w:hideMark/>
          </w:tcPr>
          <w:p w14:paraId="5D5954C0"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1</w:t>
            </w:r>
          </w:p>
        </w:tc>
        <w:tc>
          <w:tcPr>
            <w:tcW w:w="552" w:type="pct"/>
            <w:tcBorders>
              <w:top w:val="single" w:sz="4" w:space="0" w:color="auto"/>
              <w:left w:val="single" w:sz="4" w:space="0" w:color="auto"/>
              <w:bottom w:val="single" w:sz="4" w:space="0" w:color="auto"/>
              <w:right w:val="single" w:sz="4" w:space="0" w:color="auto"/>
            </w:tcBorders>
            <w:noWrap/>
            <w:hideMark/>
          </w:tcPr>
          <w:p w14:paraId="47153486" w14:textId="77777777" w:rsidR="00D05EC3" w:rsidRPr="00451051" w:rsidRDefault="00D05EC3" w:rsidP="00D05EC3">
            <w:pPr>
              <w:rPr>
                <w:rFonts w:ascii="Century Gothic" w:eastAsiaTheme="minorHAnsi" w:hAnsi="Century Gothic"/>
                <w:sz w:val="18"/>
                <w:szCs w:val="18"/>
                <w:lang w:val="en-US" w:eastAsia="en-US"/>
              </w:rPr>
            </w:pPr>
            <w:r w:rsidRPr="00451051">
              <w:rPr>
                <w:rFonts w:ascii="Century Gothic" w:eastAsia="MS Mincho" w:hAnsi="Century Gothic"/>
                <w:sz w:val="18"/>
                <w:szCs w:val="18"/>
              </w:rPr>
              <w:t>Pieza</w:t>
            </w:r>
          </w:p>
        </w:tc>
      </w:tr>
      <w:tr w:rsidR="00D05EC3" w:rsidRPr="00451051" w14:paraId="4392D4E6" w14:textId="77777777" w:rsidTr="00451051">
        <w:trPr>
          <w:trHeight w:val="50"/>
        </w:trPr>
        <w:tc>
          <w:tcPr>
            <w:tcW w:w="3480" w:type="pct"/>
            <w:tcBorders>
              <w:top w:val="single" w:sz="4" w:space="0" w:color="auto"/>
              <w:left w:val="single" w:sz="4" w:space="0" w:color="auto"/>
              <w:bottom w:val="single" w:sz="4" w:space="0" w:color="auto"/>
              <w:right w:val="single" w:sz="4" w:space="0" w:color="auto"/>
            </w:tcBorders>
            <w:noWrap/>
            <w:vAlign w:val="center"/>
            <w:hideMark/>
          </w:tcPr>
          <w:p w14:paraId="1B8674BA"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Mascarilla Facial Pediátricas y Adultas</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1038B361"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1</w:t>
            </w:r>
          </w:p>
        </w:tc>
        <w:tc>
          <w:tcPr>
            <w:tcW w:w="552" w:type="pct"/>
            <w:gridSpan w:val="2"/>
            <w:tcBorders>
              <w:top w:val="single" w:sz="4" w:space="0" w:color="auto"/>
              <w:left w:val="single" w:sz="4" w:space="0" w:color="auto"/>
              <w:bottom w:val="single" w:sz="4" w:space="0" w:color="auto"/>
              <w:right w:val="single" w:sz="4" w:space="0" w:color="auto"/>
            </w:tcBorders>
            <w:noWrap/>
            <w:vAlign w:val="center"/>
            <w:hideMark/>
          </w:tcPr>
          <w:p w14:paraId="6A463F5E"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1</w:t>
            </w:r>
          </w:p>
        </w:tc>
        <w:tc>
          <w:tcPr>
            <w:tcW w:w="552" w:type="pct"/>
            <w:tcBorders>
              <w:top w:val="single" w:sz="4" w:space="0" w:color="auto"/>
              <w:left w:val="single" w:sz="4" w:space="0" w:color="auto"/>
              <w:bottom w:val="single" w:sz="4" w:space="0" w:color="auto"/>
              <w:right w:val="single" w:sz="4" w:space="0" w:color="auto"/>
            </w:tcBorders>
            <w:noWrap/>
            <w:hideMark/>
          </w:tcPr>
          <w:p w14:paraId="23F9DCA8" w14:textId="77777777" w:rsidR="00D05EC3" w:rsidRPr="00451051" w:rsidRDefault="00D05EC3" w:rsidP="00D05EC3">
            <w:pPr>
              <w:rPr>
                <w:rFonts w:ascii="Century Gothic" w:eastAsiaTheme="minorHAnsi" w:hAnsi="Century Gothic"/>
                <w:sz w:val="18"/>
                <w:szCs w:val="18"/>
                <w:lang w:val="en-US" w:eastAsia="en-US"/>
              </w:rPr>
            </w:pPr>
            <w:r w:rsidRPr="00451051">
              <w:rPr>
                <w:rFonts w:ascii="Century Gothic" w:eastAsia="MS Mincho" w:hAnsi="Century Gothic"/>
                <w:sz w:val="18"/>
                <w:szCs w:val="18"/>
              </w:rPr>
              <w:t>Pieza</w:t>
            </w:r>
          </w:p>
        </w:tc>
      </w:tr>
      <w:tr w:rsidR="00D05EC3" w:rsidRPr="00451051" w14:paraId="57D270C4" w14:textId="77777777" w:rsidTr="00451051">
        <w:trPr>
          <w:trHeight w:val="85"/>
        </w:trPr>
        <w:tc>
          <w:tcPr>
            <w:tcW w:w="3480" w:type="pct"/>
            <w:tcBorders>
              <w:top w:val="single" w:sz="4" w:space="0" w:color="auto"/>
              <w:left w:val="single" w:sz="4" w:space="0" w:color="auto"/>
              <w:bottom w:val="single" w:sz="4" w:space="0" w:color="auto"/>
              <w:right w:val="single" w:sz="4" w:space="0" w:color="auto"/>
            </w:tcBorders>
            <w:noWrap/>
            <w:vAlign w:val="center"/>
            <w:hideMark/>
          </w:tcPr>
          <w:p w14:paraId="72FE5A69"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Catéter para venoclisis diferentes calibres</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22DF6CB3"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1</w:t>
            </w:r>
          </w:p>
        </w:tc>
        <w:tc>
          <w:tcPr>
            <w:tcW w:w="552" w:type="pct"/>
            <w:gridSpan w:val="2"/>
            <w:tcBorders>
              <w:top w:val="single" w:sz="4" w:space="0" w:color="auto"/>
              <w:left w:val="single" w:sz="4" w:space="0" w:color="auto"/>
              <w:bottom w:val="single" w:sz="4" w:space="0" w:color="auto"/>
              <w:right w:val="single" w:sz="4" w:space="0" w:color="auto"/>
            </w:tcBorders>
            <w:noWrap/>
            <w:vAlign w:val="center"/>
            <w:hideMark/>
          </w:tcPr>
          <w:p w14:paraId="7059E0EC"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3</w:t>
            </w:r>
          </w:p>
        </w:tc>
        <w:tc>
          <w:tcPr>
            <w:tcW w:w="552" w:type="pct"/>
            <w:tcBorders>
              <w:top w:val="single" w:sz="4" w:space="0" w:color="auto"/>
              <w:left w:val="single" w:sz="4" w:space="0" w:color="auto"/>
              <w:bottom w:val="single" w:sz="4" w:space="0" w:color="auto"/>
              <w:right w:val="single" w:sz="4" w:space="0" w:color="auto"/>
            </w:tcBorders>
            <w:noWrap/>
            <w:hideMark/>
          </w:tcPr>
          <w:p w14:paraId="4316AC07" w14:textId="77777777" w:rsidR="00D05EC3" w:rsidRPr="00451051" w:rsidRDefault="00D05EC3" w:rsidP="00D05EC3">
            <w:pPr>
              <w:rPr>
                <w:rFonts w:ascii="Century Gothic" w:eastAsiaTheme="minorHAnsi" w:hAnsi="Century Gothic"/>
                <w:sz w:val="18"/>
                <w:szCs w:val="18"/>
                <w:lang w:val="en-US" w:eastAsia="en-US"/>
              </w:rPr>
            </w:pPr>
            <w:r w:rsidRPr="00451051">
              <w:rPr>
                <w:rFonts w:ascii="Century Gothic" w:eastAsia="MS Mincho" w:hAnsi="Century Gothic"/>
                <w:sz w:val="18"/>
                <w:szCs w:val="18"/>
              </w:rPr>
              <w:t>Pieza</w:t>
            </w:r>
          </w:p>
        </w:tc>
      </w:tr>
      <w:tr w:rsidR="00D05EC3" w:rsidRPr="00451051" w14:paraId="38AF2FC5" w14:textId="77777777" w:rsidTr="00451051">
        <w:trPr>
          <w:trHeight w:val="270"/>
        </w:trPr>
        <w:tc>
          <w:tcPr>
            <w:tcW w:w="3480" w:type="pct"/>
            <w:tcBorders>
              <w:top w:val="single" w:sz="4" w:space="0" w:color="auto"/>
              <w:left w:val="single" w:sz="4" w:space="0" w:color="auto"/>
              <w:bottom w:val="single" w:sz="4" w:space="0" w:color="auto"/>
              <w:right w:val="single" w:sz="4" w:space="0" w:color="auto"/>
            </w:tcBorders>
            <w:noWrap/>
            <w:vAlign w:val="center"/>
            <w:hideMark/>
          </w:tcPr>
          <w:p w14:paraId="3F3D0271"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Electrodos ECG</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229390D4"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3</w:t>
            </w:r>
          </w:p>
        </w:tc>
        <w:tc>
          <w:tcPr>
            <w:tcW w:w="552" w:type="pct"/>
            <w:gridSpan w:val="2"/>
            <w:tcBorders>
              <w:top w:val="single" w:sz="4" w:space="0" w:color="auto"/>
              <w:left w:val="single" w:sz="4" w:space="0" w:color="auto"/>
              <w:bottom w:val="single" w:sz="4" w:space="0" w:color="auto"/>
              <w:right w:val="single" w:sz="4" w:space="0" w:color="auto"/>
            </w:tcBorders>
            <w:noWrap/>
            <w:vAlign w:val="center"/>
            <w:hideMark/>
          </w:tcPr>
          <w:p w14:paraId="1227DE73"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5</w:t>
            </w:r>
          </w:p>
        </w:tc>
        <w:tc>
          <w:tcPr>
            <w:tcW w:w="552" w:type="pct"/>
            <w:tcBorders>
              <w:top w:val="single" w:sz="4" w:space="0" w:color="auto"/>
              <w:left w:val="single" w:sz="4" w:space="0" w:color="auto"/>
              <w:bottom w:val="single" w:sz="4" w:space="0" w:color="auto"/>
              <w:right w:val="single" w:sz="4" w:space="0" w:color="auto"/>
            </w:tcBorders>
            <w:noWrap/>
            <w:hideMark/>
          </w:tcPr>
          <w:p w14:paraId="1E8D958E" w14:textId="77777777" w:rsidR="00D05EC3" w:rsidRPr="00451051" w:rsidRDefault="00D05EC3" w:rsidP="00D05EC3">
            <w:pPr>
              <w:rPr>
                <w:rFonts w:ascii="Century Gothic" w:eastAsiaTheme="minorHAnsi" w:hAnsi="Century Gothic"/>
                <w:sz w:val="18"/>
                <w:szCs w:val="18"/>
                <w:lang w:val="en-US" w:eastAsia="en-US"/>
              </w:rPr>
            </w:pPr>
            <w:r w:rsidRPr="00451051">
              <w:rPr>
                <w:rFonts w:ascii="Century Gothic" w:eastAsia="MS Mincho" w:hAnsi="Century Gothic"/>
                <w:sz w:val="18"/>
                <w:szCs w:val="18"/>
              </w:rPr>
              <w:t>Pieza</w:t>
            </w:r>
          </w:p>
        </w:tc>
      </w:tr>
      <w:tr w:rsidR="00D05EC3" w:rsidRPr="00451051" w14:paraId="74036C35" w14:textId="77777777" w:rsidTr="00451051">
        <w:trPr>
          <w:trHeight w:val="270"/>
        </w:trPr>
        <w:tc>
          <w:tcPr>
            <w:tcW w:w="3480" w:type="pct"/>
            <w:tcBorders>
              <w:top w:val="single" w:sz="4" w:space="0" w:color="auto"/>
              <w:left w:val="single" w:sz="4" w:space="0" w:color="auto"/>
              <w:bottom w:val="single" w:sz="4" w:space="0" w:color="auto"/>
              <w:right w:val="single" w:sz="4" w:space="0" w:color="auto"/>
            </w:tcBorders>
            <w:noWrap/>
            <w:vAlign w:val="center"/>
            <w:hideMark/>
          </w:tcPr>
          <w:p w14:paraId="33C86179"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Equipo para venoclisis diferentes calibres</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29502EAF"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1</w:t>
            </w:r>
          </w:p>
        </w:tc>
        <w:tc>
          <w:tcPr>
            <w:tcW w:w="552" w:type="pct"/>
            <w:gridSpan w:val="2"/>
            <w:tcBorders>
              <w:top w:val="single" w:sz="4" w:space="0" w:color="auto"/>
              <w:left w:val="single" w:sz="4" w:space="0" w:color="auto"/>
              <w:bottom w:val="single" w:sz="4" w:space="0" w:color="auto"/>
              <w:right w:val="single" w:sz="4" w:space="0" w:color="auto"/>
            </w:tcBorders>
            <w:noWrap/>
            <w:vAlign w:val="center"/>
            <w:hideMark/>
          </w:tcPr>
          <w:p w14:paraId="041BAD3F"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2</w:t>
            </w:r>
          </w:p>
        </w:tc>
        <w:tc>
          <w:tcPr>
            <w:tcW w:w="552" w:type="pct"/>
            <w:tcBorders>
              <w:top w:val="single" w:sz="4" w:space="0" w:color="auto"/>
              <w:left w:val="single" w:sz="4" w:space="0" w:color="auto"/>
              <w:bottom w:val="single" w:sz="4" w:space="0" w:color="auto"/>
              <w:right w:val="single" w:sz="4" w:space="0" w:color="auto"/>
            </w:tcBorders>
            <w:noWrap/>
            <w:hideMark/>
          </w:tcPr>
          <w:p w14:paraId="34D1E9CF" w14:textId="77777777" w:rsidR="00D05EC3" w:rsidRPr="00451051" w:rsidRDefault="00D05EC3" w:rsidP="00D05EC3">
            <w:pPr>
              <w:rPr>
                <w:rFonts w:ascii="Century Gothic" w:eastAsiaTheme="minorHAnsi" w:hAnsi="Century Gothic"/>
                <w:sz w:val="18"/>
                <w:szCs w:val="18"/>
                <w:lang w:val="en-US" w:eastAsia="en-US"/>
              </w:rPr>
            </w:pPr>
            <w:r w:rsidRPr="00451051">
              <w:rPr>
                <w:rFonts w:ascii="Century Gothic" w:eastAsia="MS Mincho" w:hAnsi="Century Gothic"/>
                <w:sz w:val="18"/>
                <w:szCs w:val="18"/>
              </w:rPr>
              <w:t>Pieza</w:t>
            </w:r>
          </w:p>
        </w:tc>
      </w:tr>
      <w:tr w:rsidR="00D05EC3" w:rsidRPr="00451051" w14:paraId="33596E04" w14:textId="77777777" w:rsidTr="00451051">
        <w:trPr>
          <w:trHeight w:val="270"/>
        </w:trPr>
        <w:tc>
          <w:tcPr>
            <w:tcW w:w="3480" w:type="pct"/>
            <w:tcBorders>
              <w:top w:val="single" w:sz="4" w:space="0" w:color="auto"/>
              <w:left w:val="single" w:sz="4" w:space="0" w:color="auto"/>
              <w:bottom w:val="single" w:sz="4" w:space="0" w:color="auto"/>
              <w:right w:val="single" w:sz="4" w:space="0" w:color="auto"/>
            </w:tcBorders>
            <w:noWrap/>
            <w:vAlign w:val="center"/>
            <w:hideMark/>
          </w:tcPr>
          <w:p w14:paraId="425B2E6E"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Jeringa 20 ml</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3F11117F"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1</w:t>
            </w:r>
          </w:p>
        </w:tc>
        <w:tc>
          <w:tcPr>
            <w:tcW w:w="552" w:type="pct"/>
            <w:gridSpan w:val="2"/>
            <w:tcBorders>
              <w:top w:val="single" w:sz="4" w:space="0" w:color="auto"/>
              <w:left w:val="single" w:sz="4" w:space="0" w:color="auto"/>
              <w:bottom w:val="single" w:sz="4" w:space="0" w:color="auto"/>
              <w:right w:val="single" w:sz="4" w:space="0" w:color="auto"/>
            </w:tcBorders>
            <w:noWrap/>
            <w:vAlign w:val="center"/>
            <w:hideMark/>
          </w:tcPr>
          <w:p w14:paraId="0CD8FF52"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1</w:t>
            </w:r>
          </w:p>
        </w:tc>
        <w:tc>
          <w:tcPr>
            <w:tcW w:w="552" w:type="pct"/>
            <w:tcBorders>
              <w:top w:val="single" w:sz="4" w:space="0" w:color="auto"/>
              <w:left w:val="single" w:sz="4" w:space="0" w:color="auto"/>
              <w:bottom w:val="single" w:sz="4" w:space="0" w:color="auto"/>
              <w:right w:val="single" w:sz="4" w:space="0" w:color="auto"/>
            </w:tcBorders>
            <w:noWrap/>
            <w:hideMark/>
          </w:tcPr>
          <w:p w14:paraId="7BC79985" w14:textId="77777777" w:rsidR="00D05EC3" w:rsidRPr="00451051" w:rsidRDefault="00D05EC3" w:rsidP="00D05EC3">
            <w:pPr>
              <w:rPr>
                <w:rFonts w:ascii="Century Gothic" w:eastAsiaTheme="minorHAnsi" w:hAnsi="Century Gothic"/>
                <w:sz w:val="18"/>
                <w:szCs w:val="18"/>
                <w:lang w:val="en-US" w:eastAsia="en-US"/>
              </w:rPr>
            </w:pPr>
            <w:r w:rsidRPr="00451051">
              <w:rPr>
                <w:rFonts w:ascii="Century Gothic" w:eastAsia="MS Mincho" w:hAnsi="Century Gothic"/>
                <w:sz w:val="18"/>
                <w:szCs w:val="18"/>
              </w:rPr>
              <w:t>Pieza</w:t>
            </w:r>
          </w:p>
        </w:tc>
      </w:tr>
      <w:tr w:rsidR="00D05EC3" w:rsidRPr="00451051" w14:paraId="229160FD" w14:textId="77777777" w:rsidTr="00451051">
        <w:trPr>
          <w:trHeight w:val="270"/>
        </w:trPr>
        <w:tc>
          <w:tcPr>
            <w:tcW w:w="3480" w:type="pct"/>
            <w:tcBorders>
              <w:top w:val="single" w:sz="4" w:space="0" w:color="auto"/>
              <w:left w:val="single" w:sz="4" w:space="0" w:color="auto"/>
              <w:bottom w:val="single" w:sz="4" w:space="0" w:color="auto"/>
              <w:right w:val="single" w:sz="4" w:space="0" w:color="auto"/>
            </w:tcBorders>
            <w:noWrap/>
            <w:vAlign w:val="center"/>
            <w:hideMark/>
          </w:tcPr>
          <w:p w14:paraId="08DE5C1C"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Jeringa 10 ml</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55804AAE"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2</w:t>
            </w:r>
          </w:p>
        </w:tc>
        <w:tc>
          <w:tcPr>
            <w:tcW w:w="552" w:type="pct"/>
            <w:gridSpan w:val="2"/>
            <w:tcBorders>
              <w:top w:val="single" w:sz="4" w:space="0" w:color="auto"/>
              <w:left w:val="single" w:sz="4" w:space="0" w:color="auto"/>
              <w:bottom w:val="single" w:sz="4" w:space="0" w:color="auto"/>
              <w:right w:val="single" w:sz="4" w:space="0" w:color="auto"/>
            </w:tcBorders>
            <w:noWrap/>
            <w:vAlign w:val="center"/>
            <w:hideMark/>
          </w:tcPr>
          <w:p w14:paraId="35BDCB01"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3</w:t>
            </w:r>
          </w:p>
        </w:tc>
        <w:tc>
          <w:tcPr>
            <w:tcW w:w="552" w:type="pct"/>
            <w:tcBorders>
              <w:top w:val="single" w:sz="4" w:space="0" w:color="auto"/>
              <w:left w:val="single" w:sz="4" w:space="0" w:color="auto"/>
              <w:bottom w:val="single" w:sz="4" w:space="0" w:color="auto"/>
              <w:right w:val="single" w:sz="4" w:space="0" w:color="auto"/>
            </w:tcBorders>
            <w:noWrap/>
            <w:hideMark/>
          </w:tcPr>
          <w:p w14:paraId="4D21BE61" w14:textId="77777777" w:rsidR="00D05EC3" w:rsidRPr="00451051" w:rsidRDefault="00D05EC3" w:rsidP="00D05EC3">
            <w:pPr>
              <w:rPr>
                <w:rFonts w:ascii="Century Gothic" w:eastAsiaTheme="minorHAnsi" w:hAnsi="Century Gothic"/>
                <w:sz w:val="18"/>
                <w:szCs w:val="18"/>
                <w:lang w:val="en-US" w:eastAsia="en-US"/>
              </w:rPr>
            </w:pPr>
            <w:r w:rsidRPr="00451051">
              <w:rPr>
                <w:rFonts w:ascii="Century Gothic" w:eastAsia="MS Mincho" w:hAnsi="Century Gothic"/>
                <w:sz w:val="18"/>
                <w:szCs w:val="18"/>
              </w:rPr>
              <w:t>Pieza</w:t>
            </w:r>
          </w:p>
        </w:tc>
      </w:tr>
      <w:tr w:rsidR="00D05EC3" w:rsidRPr="00451051" w14:paraId="1B98B2A1" w14:textId="77777777" w:rsidTr="00451051">
        <w:trPr>
          <w:trHeight w:val="270"/>
        </w:trPr>
        <w:tc>
          <w:tcPr>
            <w:tcW w:w="3480" w:type="pct"/>
            <w:tcBorders>
              <w:top w:val="single" w:sz="4" w:space="0" w:color="auto"/>
              <w:left w:val="single" w:sz="4" w:space="0" w:color="auto"/>
              <w:bottom w:val="single" w:sz="4" w:space="0" w:color="auto"/>
              <w:right w:val="single" w:sz="4" w:space="0" w:color="auto"/>
            </w:tcBorders>
            <w:noWrap/>
            <w:vAlign w:val="center"/>
            <w:hideMark/>
          </w:tcPr>
          <w:p w14:paraId="3E4283E8"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Jeringa 5 ml</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18CB2563"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1</w:t>
            </w:r>
          </w:p>
        </w:tc>
        <w:tc>
          <w:tcPr>
            <w:tcW w:w="552" w:type="pct"/>
            <w:gridSpan w:val="2"/>
            <w:tcBorders>
              <w:top w:val="single" w:sz="4" w:space="0" w:color="auto"/>
              <w:left w:val="single" w:sz="4" w:space="0" w:color="auto"/>
              <w:bottom w:val="single" w:sz="4" w:space="0" w:color="auto"/>
              <w:right w:val="single" w:sz="4" w:space="0" w:color="auto"/>
            </w:tcBorders>
            <w:noWrap/>
            <w:vAlign w:val="center"/>
            <w:hideMark/>
          </w:tcPr>
          <w:p w14:paraId="44661318"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2</w:t>
            </w:r>
          </w:p>
        </w:tc>
        <w:tc>
          <w:tcPr>
            <w:tcW w:w="552" w:type="pct"/>
            <w:tcBorders>
              <w:top w:val="single" w:sz="4" w:space="0" w:color="auto"/>
              <w:left w:val="single" w:sz="4" w:space="0" w:color="auto"/>
              <w:bottom w:val="single" w:sz="4" w:space="0" w:color="auto"/>
              <w:right w:val="single" w:sz="4" w:space="0" w:color="auto"/>
            </w:tcBorders>
            <w:noWrap/>
            <w:hideMark/>
          </w:tcPr>
          <w:p w14:paraId="1AF7482D" w14:textId="77777777" w:rsidR="00D05EC3" w:rsidRPr="00451051" w:rsidRDefault="00D05EC3" w:rsidP="00D05EC3">
            <w:pPr>
              <w:rPr>
                <w:rFonts w:ascii="Century Gothic" w:eastAsiaTheme="minorHAnsi" w:hAnsi="Century Gothic"/>
                <w:sz w:val="18"/>
                <w:szCs w:val="18"/>
                <w:lang w:val="en-US" w:eastAsia="en-US"/>
              </w:rPr>
            </w:pPr>
            <w:r w:rsidRPr="00451051">
              <w:rPr>
                <w:rFonts w:ascii="Century Gothic" w:eastAsia="MS Mincho" w:hAnsi="Century Gothic"/>
                <w:sz w:val="18"/>
                <w:szCs w:val="18"/>
              </w:rPr>
              <w:t>Pieza</w:t>
            </w:r>
          </w:p>
        </w:tc>
      </w:tr>
      <w:tr w:rsidR="00D05EC3" w:rsidRPr="00451051" w14:paraId="373BD361" w14:textId="77777777" w:rsidTr="00451051">
        <w:trPr>
          <w:trHeight w:val="270"/>
        </w:trPr>
        <w:tc>
          <w:tcPr>
            <w:tcW w:w="3480" w:type="pct"/>
            <w:tcBorders>
              <w:top w:val="single" w:sz="4" w:space="0" w:color="auto"/>
              <w:left w:val="single" w:sz="4" w:space="0" w:color="auto"/>
              <w:bottom w:val="single" w:sz="4" w:space="0" w:color="auto"/>
              <w:right w:val="single" w:sz="4" w:space="0" w:color="auto"/>
            </w:tcBorders>
            <w:noWrap/>
            <w:vAlign w:val="center"/>
            <w:hideMark/>
          </w:tcPr>
          <w:p w14:paraId="4C097A84"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Jeringa de insulina</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22AE045A"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1</w:t>
            </w:r>
          </w:p>
        </w:tc>
        <w:tc>
          <w:tcPr>
            <w:tcW w:w="552" w:type="pct"/>
            <w:gridSpan w:val="2"/>
            <w:tcBorders>
              <w:top w:val="single" w:sz="4" w:space="0" w:color="auto"/>
              <w:left w:val="single" w:sz="4" w:space="0" w:color="auto"/>
              <w:bottom w:val="single" w:sz="4" w:space="0" w:color="auto"/>
              <w:right w:val="single" w:sz="4" w:space="0" w:color="auto"/>
            </w:tcBorders>
            <w:noWrap/>
            <w:vAlign w:val="center"/>
            <w:hideMark/>
          </w:tcPr>
          <w:p w14:paraId="08E9C7D7"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2</w:t>
            </w:r>
          </w:p>
        </w:tc>
        <w:tc>
          <w:tcPr>
            <w:tcW w:w="552" w:type="pct"/>
            <w:tcBorders>
              <w:top w:val="single" w:sz="4" w:space="0" w:color="auto"/>
              <w:left w:val="single" w:sz="4" w:space="0" w:color="auto"/>
              <w:bottom w:val="single" w:sz="4" w:space="0" w:color="auto"/>
              <w:right w:val="single" w:sz="4" w:space="0" w:color="auto"/>
            </w:tcBorders>
            <w:noWrap/>
            <w:hideMark/>
          </w:tcPr>
          <w:p w14:paraId="0BA4401A" w14:textId="77777777" w:rsidR="00D05EC3" w:rsidRPr="00451051" w:rsidRDefault="00D05EC3" w:rsidP="00D05EC3">
            <w:pPr>
              <w:rPr>
                <w:rFonts w:ascii="Century Gothic" w:eastAsiaTheme="minorHAnsi" w:hAnsi="Century Gothic"/>
                <w:sz w:val="18"/>
                <w:szCs w:val="18"/>
                <w:lang w:val="en-US" w:eastAsia="en-US"/>
              </w:rPr>
            </w:pPr>
            <w:r w:rsidRPr="00451051">
              <w:rPr>
                <w:rFonts w:ascii="Century Gothic" w:eastAsia="MS Mincho" w:hAnsi="Century Gothic"/>
                <w:sz w:val="18"/>
                <w:szCs w:val="18"/>
              </w:rPr>
              <w:t>Pieza</w:t>
            </w:r>
          </w:p>
        </w:tc>
      </w:tr>
      <w:tr w:rsidR="00D05EC3" w:rsidRPr="00451051" w14:paraId="61EF8027" w14:textId="77777777" w:rsidTr="00451051">
        <w:trPr>
          <w:trHeight w:val="270"/>
        </w:trPr>
        <w:tc>
          <w:tcPr>
            <w:tcW w:w="3480" w:type="pct"/>
            <w:tcBorders>
              <w:top w:val="single" w:sz="4" w:space="0" w:color="auto"/>
              <w:left w:val="single" w:sz="4" w:space="0" w:color="auto"/>
              <w:bottom w:val="single" w:sz="4" w:space="0" w:color="auto"/>
              <w:right w:val="single" w:sz="4" w:space="0" w:color="auto"/>
            </w:tcBorders>
            <w:noWrap/>
            <w:vAlign w:val="center"/>
            <w:hideMark/>
          </w:tcPr>
          <w:p w14:paraId="0D28F0FB"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 xml:space="preserve">Cánula </w:t>
            </w:r>
            <w:proofErr w:type="spellStart"/>
            <w:r w:rsidRPr="00451051">
              <w:rPr>
                <w:rFonts w:ascii="Century Gothic" w:eastAsia="MS Mincho" w:hAnsi="Century Gothic"/>
                <w:sz w:val="18"/>
                <w:szCs w:val="18"/>
              </w:rPr>
              <w:t>Orofaríngea</w:t>
            </w:r>
            <w:proofErr w:type="spellEnd"/>
            <w:r w:rsidRPr="00451051">
              <w:rPr>
                <w:rFonts w:ascii="Century Gothic" w:eastAsia="MS Mincho" w:hAnsi="Century Gothic"/>
                <w:sz w:val="18"/>
                <w:szCs w:val="18"/>
              </w:rPr>
              <w:t xml:space="preserve"> (</w:t>
            </w:r>
            <w:proofErr w:type="spellStart"/>
            <w:r w:rsidRPr="00451051">
              <w:rPr>
                <w:rFonts w:ascii="Century Gothic" w:eastAsia="MS Mincho" w:hAnsi="Century Gothic"/>
                <w:sz w:val="18"/>
                <w:szCs w:val="18"/>
              </w:rPr>
              <w:t>Guedel</w:t>
            </w:r>
            <w:proofErr w:type="spellEnd"/>
            <w:r w:rsidRPr="00451051">
              <w:rPr>
                <w:rFonts w:ascii="Century Gothic" w:eastAsia="MS Mincho" w:hAnsi="Century Gothic"/>
                <w:sz w:val="18"/>
                <w:szCs w:val="18"/>
              </w:rPr>
              <w:t xml:space="preserve">) 00 a 5 </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76B17E42"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1</w:t>
            </w:r>
          </w:p>
        </w:tc>
        <w:tc>
          <w:tcPr>
            <w:tcW w:w="552" w:type="pct"/>
            <w:gridSpan w:val="2"/>
            <w:tcBorders>
              <w:top w:val="single" w:sz="4" w:space="0" w:color="auto"/>
              <w:left w:val="single" w:sz="4" w:space="0" w:color="auto"/>
              <w:bottom w:val="single" w:sz="4" w:space="0" w:color="auto"/>
              <w:right w:val="single" w:sz="4" w:space="0" w:color="auto"/>
            </w:tcBorders>
            <w:noWrap/>
            <w:vAlign w:val="center"/>
            <w:hideMark/>
          </w:tcPr>
          <w:p w14:paraId="1245A935"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1</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15791A37"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Pieza</w:t>
            </w:r>
          </w:p>
        </w:tc>
      </w:tr>
      <w:tr w:rsidR="00D05EC3" w:rsidRPr="00451051" w14:paraId="748BED5B" w14:textId="77777777" w:rsidTr="00451051">
        <w:trPr>
          <w:trHeight w:val="270"/>
        </w:trPr>
        <w:tc>
          <w:tcPr>
            <w:tcW w:w="3480" w:type="pct"/>
            <w:tcBorders>
              <w:top w:val="single" w:sz="4" w:space="0" w:color="auto"/>
              <w:left w:val="single" w:sz="4" w:space="0" w:color="auto"/>
              <w:bottom w:val="single" w:sz="4" w:space="0" w:color="auto"/>
              <w:right w:val="single" w:sz="4" w:space="0" w:color="auto"/>
            </w:tcBorders>
            <w:noWrap/>
            <w:vAlign w:val="center"/>
            <w:hideMark/>
          </w:tcPr>
          <w:p w14:paraId="3C143FA5"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 xml:space="preserve">Sonda  </w:t>
            </w:r>
            <w:proofErr w:type="spellStart"/>
            <w:r w:rsidRPr="00451051">
              <w:rPr>
                <w:rFonts w:ascii="Century Gothic" w:eastAsia="MS Mincho" w:hAnsi="Century Gothic"/>
                <w:sz w:val="18"/>
                <w:szCs w:val="18"/>
              </w:rPr>
              <w:t>Yankauer</w:t>
            </w:r>
            <w:proofErr w:type="spellEnd"/>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6FDA70DC"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1</w:t>
            </w:r>
          </w:p>
        </w:tc>
        <w:tc>
          <w:tcPr>
            <w:tcW w:w="552" w:type="pct"/>
            <w:gridSpan w:val="2"/>
            <w:tcBorders>
              <w:top w:val="single" w:sz="4" w:space="0" w:color="auto"/>
              <w:left w:val="single" w:sz="4" w:space="0" w:color="auto"/>
              <w:bottom w:val="single" w:sz="4" w:space="0" w:color="auto"/>
              <w:right w:val="single" w:sz="4" w:space="0" w:color="auto"/>
            </w:tcBorders>
            <w:noWrap/>
            <w:vAlign w:val="center"/>
            <w:hideMark/>
          </w:tcPr>
          <w:p w14:paraId="2A28928C"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1</w:t>
            </w:r>
          </w:p>
        </w:tc>
        <w:tc>
          <w:tcPr>
            <w:tcW w:w="552" w:type="pct"/>
            <w:tcBorders>
              <w:top w:val="single" w:sz="4" w:space="0" w:color="auto"/>
              <w:left w:val="single" w:sz="4" w:space="0" w:color="auto"/>
              <w:bottom w:val="single" w:sz="4" w:space="0" w:color="auto"/>
              <w:right w:val="single" w:sz="4" w:space="0" w:color="auto"/>
            </w:tcBorders>
            <w:noWrap/>
            <w:hideMark/>
          </w:tcPr>
          <w:p w14:paraId="718ACA9D"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Pieza</w:t>
            </w:r>
          </w:p>
        </w:tc>
      </w:tr>
      <w:tr w:rsidR="00D05EC3" w:rsidRPr="00451051" w14:paraId="25280D46" w14:textId="77777777" w:rsidTr="00451051">
        <w:trPr>
          <w:trHeight w:val="270"/>
        </w:trPr>
        <w:tc>
          <w:tcPr>
            <w:tcW w:w="3480" w:type="pct"/>
            <w:tcBorders>
              <w:top w:val="single" w:sz="4" w:space="0" w:color="auto"/>
              <w:left w:val="single" w:sz="4" w:space="0" w:color="auto"/>
              <w:bottom w:val="single" w:sz="4" w:space="0" w:color="auto"/>
              <w:right w:val="single" w:sz="4" w:space="0" w:color="auto"/>
            </w:tcBorders>
            <w:noWrap/>
            <w:vAlign w:val="center"/>
            <w:hideMark/>
          </w:tcPr>
          <w:p w14:paraId="371DB3DF"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Sonda Nelatón</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098A3693"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1</w:t>
            </w:r>
          </w:p>
        </w:tc>
        <w:tc>
          <w:tcPr>
            <w:tcW w:w="552" w:type="pct"/>
            <w:gridSpan w:val="2"/>
            <w:tcBorders>
              <w:top w:val="single" w:sz="4" w:space="0" w:color="auto"/>
              <w:left w:val="single" w:sz="4" w:space="0" w:color="auto"/>
              <w:bottom w:val="single" w:sz="4" w:space="0" w:color="auto"/>
              <w:right w:val="single" w:sz="4" w:space="0" w:color="auto"/>
            </w:tcBorders>
            <w:noWrap/>
            <w:vAlign w:val="center"/>
            <w:hideMark/>
          </w:tcPr>
          <w:p w14:paraId="165C6099"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1</w:t>
            </w:r>
          </w:p>
        </w:tc>
        <w:tc>
          <w:tcPr>
            <w:tcW w:w="552" w:type="pct"/>
            <w:tcBorders>
              <w:top w:val="single" w:sz="4" w:space="0" w:color="auto"/>
              <w:left w:val="single" w:sz="4" w:space="0" w:color="auto"/>
              <w:bottom w:val="single" w:sz="4" w:space="0" w:color="auto"/>
              <w:right w:val="single" w:sz="4" w:space="0" w:color="auto"/>
            </w:tcBorders>
            <w:noWrap/>
            <w:hideMark/>
          </w:tcPr>
          <w:p w14:paraId="70F29416"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Pieza</w:t>
            </w:r>
          </w:p>
        </w:tc>
      </w:tr>
      <w:tr w:rsidR="00D05EC3" w:rsidRPr="00451051" w14:paraId="5BBF79F1" w14:textId="77777777" w:rsidTr="00451051">
        <w:trPr>
          <w:trHeight w:val="64"/>
        </w:trPr>
        <w:tc>
          <w:tcPr>
            <w:tcW w:w="3480" w:type="pct"/>
            <w:tcBorders>
              <w:top w:val="single" w:sz="4" w:space="0" w:color="auto"/>
              <w:left w:val="single" w:sz="4" w:space="0" w:color="auto"/>
              <w:bottom w:val="single" w:sz="4" w:space="0" w:color="auto"/>
              <w:right w:val="single" w:sz="4" w:space="0" w:color="auto"/>
            </w:tcBorders>
            <w:noWrap/>
            <w:vAlign w:val="center"/>
            <w:hideMark/>
          </w:tcPr>
          <w:p w14:paraId="0C9204E2"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Equipo para volumen medido de 100 ml</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58D20C65"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1</w:t>
            </w:r>
          </w:p>
        </w:tc>
        <w:tc>
          <w:tcPr>
            <w:tcW w:w="552" w:type="pct"/>
            <w:gridSpan w:val="2"/>
            <w:tcBorders>
              <w:top w:val="single" w:sz="4" w:space="0" w:color="auto"/>
              <w:left w:val="single" w:sz="4" w:space="0" w:color="auto"/>
              <w:bottom w:val="single" w:sz="4" w:space="0" w:color="auto"/>
              <w:right w:val="single" w:sz="4" w:space="0" w:color="auto"/>
            </w:tcBorders>
            <w:noWrap/>
            <w:vAlign w:val="center"/>
            <w:hideMark/>
          </w:tcPr>
          <w:p w14:paraId="0D3264AC"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3</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614CD620"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Set</w:t>
            </w:r>
          </w:p>
        </w:tc>
      </w:tr>
    </w:tbl>
    <w:p w14:paraId="5BB5F71A" w14:textId="77777777" w:rsidR="00D05EC3" w:rsidRPr="00451051" w:rsidRDefault="00D05EC3" w:rsidP="00D05EC3">
      <w:pPr>
        <w:rPr>
          <w:rFonts w:ascii="Century Gothic" w:eastAsia="MS Mincho" w:hAnsi="Century Gothic"/>
          <w:sz w:val="18"/>
          <w:szCs w:val="18"/>
          <w:lang w:val="es-ES_tradnl" w:eastAsia="en-US"/>
        </w:rPr>
      </w:pPr>
    </w:p>
    <w:p w14:paraId="6ED59781" w14:textId="77777777" w:rsidR="00D05EC3" w:rsidRPr="00451051" w:rsidRDefault="00D05EC3" w:rsidP="00D05EC3">
      <w:pPr>
        <w:rPr>
          <w:rFonts w:ascii="Century Gothic" w:eastAsia="MS Mincho" w:hAnsi="Century Gothic"/>
          <w:sz w:val="18"/>
          <w:szCs w:val="18"/>
        </w:rPr>
      </w:pPr>
      <w:r w:rsidRPr="00451051">
        <w:rPr>
          <w:rFonts w:ascii="Century Gothic" w:eastAsia="MS Mincho" w:hAnsi="Century Gothic"/>
          <w:sz w:val="18"/>
          <w:szCs w:val="18"/>
        </w:rPr>
        <w:t>ANESTÉSICO GENERAL ENDOVENOSA</w:t>
      </w:r>
    </w:p>
    <w:p w14:paraId="24BA4D9B" w14:textId="77777777" w:rsidR="00451051" w:rsidRPr="00451051" w:rsidRDefault="00451051" w:rsidP="00D05EC3">
      <w:pPr>
        <w:rPr>
          <w:rFonts w:ascii="Century Gothic" w:eastAsia="MS Mincho" w:hAnsi="Century Gothic"/>
          <w:sz w:val="18"/>
          <w:szCs w:val="18"/>
        </w:rPr>
      </w:pP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158"/>
        <w:gridCol w:w="851"/>
        <w:gridCol w:w="995"/>
        <w:gridCol w:w="1272"/>
      </w:tblGrid>
      <w:tr w:rsidR="00D05EC3" w:rsidRPr="00451051" w14:paraId="3133B41A" w14:textId="77777777" w:rsidTr="00451051">
        <w:trPr>
          <w:trHeight w:val="267"/>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132221C2" w14:textId="77777777" w:rsidR="00D05EC3" w:rsidRPr="00451051" w:rsidRDefault="00D05EC3" w:rsidP="00451051">
            <w:pPr>
              <w:jc w:val="center"/>
              <w:rPr>
                <w:rFonts w:ascii="Century Gothic" w:eastAsiaTheme="minorHAnsi" w:hAnsi="Century Gothic"/>
                <w:b/>
                <w:sz w:val="18"/>
                <w:szCs w:val="18"/>
                <w:lang w:val="es-ES_tradnl" w:eastAsia="en-US"/>
              </w:rPr>
            </w:pPr>
            <w:r w:rsidRPr="00451051">
              <w:rPr>
                <w:rFonts w:ascii="Century Gothic" w:hAnsi="Century Gothic"/>
                <w:b/>
                <w:sz w:val="18"/>
                <w:szCs w:val="18"/>
              </w:rPr>
              <w:t>MEDICAMENTO</w:t>
            </w:r>
          </w:p>
        </w:tc>
        <w:tc>
          <w:tcPr>
            <w:tcW w:w="414" w:type="pct"/>
            <w:tcBorders>
              <w:top w:val="single" w:sz="4" w:space="0" w:color="auto"/>
              <w:left w:val="single" w:sz="4" w:space="0" w:color="auto"/>
              <w:bottom w:val="single" w:sz="4" w:space="0" w:color="auto"/>
              <w:right w:val="single" w:sz="4" w:space="0" w:color="auto"/>
            </w:tcBorders>
            <w:vAlign w:val="center"/>
            <w:hideMark/>
          </w:tcPr>
          <w:p w14:paraId="1F75C68D" w14:textId="77777777" w:rsidR="00D05EC3" w:rsidRPr="00451051" w:rsidRDefault="00D05EC3" w:rsidP="00451051">
            <w:pPr>
              <w:jc w:val="center"/>
              <w:rPr>
                <w:rFonts w:ascii="Century Gothic" w:eastAsiaTheme="minorHAnsi" w:hAnsi="Century Gothic"/>
                <w:b/>
                <w:sz w:val="18"/>
                <w:szCs w:val="18"/>
                <w:lang w:val="es-ES_tradnl" w:eastAsia="en-US"/>
              </w:rPr>
            </w:pPr>
            <w:r w:rsidRPr="00451051">
              <w:rPr>
                <w:rFonts w:ascii="Century Gothic" w:hAnsi="Century Gothic"/>
                <w:b/>
                <w:sz w:val="18"/>
                <w:szCs w:val="18"/>
              </w:rPr>
              <w:t>MÍNIMO</w:t>
            </w:r>
          </w:p>
        </w:tc>
        <w:tc>
          <w:tcPr>
            <w:tcW w:w="484" w:type="pct"/>
            <w:tcBorders>
              <w:top w:val="single" w:sz="4" w:space="0" w:color="auto"/>
              <w:left w:val="single" w:sz="4" w:space="0" w:color="auto"/>
              <w:bottom w:val="single" w:sz="4" w:space="0" w:color="auto"/>
              <w:right w:val="single" w:sz="4" w:space="0" w:color="auto"/>
            </w:tcBorders>
            <w:vAlign w:val="center"/>
            <w:hideMark/>
          </w:tcPr>
          <w:p w14:paraId="044ED61C" w14:textId="77777777" w:rsidR="00D05EC3" w:rsidRPr="00451051" w:rsidRDefault="00D05EC3" w:rsidP="00451051">
            <w:pPr>
              <w:jc w:val="center"/>
              <w:rPr>
                <w:rFonts w:ascii="Century Gothic" w:eastAsiaTheme="minorHAnsi" w:hAnsi="Century Gothic"/>
                <w:b/>
                <w:sz w:val="18"/>
                <w:szCs w:val="18"/>
                <w:lang w:val="es-ES_tradnl" w:eastAsia="en-US"/>
              </w:rPr>
            </w:pPr>
            <w:r w:rsidRPr="00451051">
              <w:rPr>
                <w:rFonts w:ascii="Century Gothic" w:eastAsia="MS Mincho" w:hAnsi="Century Gothic"/>
                <w:b/>
                <w:sz w:val="18"/>
                <w:szCs w:val="18"/>
              </w:rPr>
              <w:t>MÁXIMO</w:t>
            </w:r>
          </w:p>
        </w:tc>
        <w:tc>
          <w:tcPr>
            <w:tcW w:w="620" w:type="pct"/>
            <w:tcBorders>
              <w:top w:val="single" w:sz="4" w:space="0" w:color="auto"/>
              <w:left w:val="single" w:sz="4" w:space="0" w:color="auto"/>
              <w:bottom w:val="single" w:sz="4" w:space="0" w:color="auto"/>
              <w:right w:val="single" w:sz="4" w:space="0" w:color="auto"/>
            </w:tcBorders>
            <w:noWrap/>
            <w:vAlign w:val="center"/>
            <w:hideMark/>
          </w:tcPr>
          <w:p w14:paraId="5F789D34" w14:textId="77777777" w:rsidR="00D05EC3" w:rsidRPr="00451051" w:rsidRDefault="00D05EC3" w:rsidP="00451051">
            <w:pPr>
              <w:jc w:val="center"/>
              <w:rPr>
                <w:rFonts w:ascii="Century Gothic" w:eastAsiaTheme="minorHAnsi" w:hAnsi="Century Gothic"/>
                <w:b/>
                <w:sz w:val="18"/>
                <w:szCs w:val="18"/>
                <w:lang w:val="es-ES_tradnl" w:eastAsia="en-US"/>
              </w:rPr>
            </w:pPr>
            <w:r w:rsidRPr="00451051">
              <w:rPr>
                <w:rFonts w:ascii="Century Gothic" w:hAnsi="Century Gothic"/>
                <w:b/>
                <w:sz w:val="18"/>
                <w:szCs w:val="18"/>
              </w:rPr>
              <w:t>UNIDAD DE MEDIDA</w:t>
            </w:r>
          </w:p>
        </w:tc>
      </w:tr>
      <w:tr w:rsidR="00D05EC3" w:rsidRPr="00451051" w14:paraId="01912C69" w14:textId="77777777" w:rsidTr="00451051">
        <w:trPr>
          <w:trHeight w:val="94"/>
        </w:trPr>
        <w:tc>
          <w:tcPr>
            <w:tcW w:w="5000" w:type="pct"/>
            <w:gridSpan w:val="4"/>
            <w:tcBorders>
              <w:top w:val="single" w:sz="4" w:space="0" w:color="auto"/>
              <w:left w:val="single" w:sz="4" w:space="0" w:color="auto"/>
              <w:bottom w:val="single" w:sz="4" w:space="0" w:color="auto"/>
              <w:right w:val="single" w:sz="4" w:space="0" w:color="auto"/>
            </w:tcBorders>
            <w:noWrap/>
            <w:vAlign w:val="bottom"/>
            <w:hideMark/>
          </w:tcPr>
          <w:p w14:paraId="2791059D"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Inductores</w:t>
            </w:r>
          </w:p>
        </w:tc>
      </w:tr>
      <w:tr w:rsidR="00D05EC3" w:rsidRPr="00451051" w14:paraId="7A93D68D" w14:textId="77777777" w:rsidTr="00451051">
        <w:trPr>
          <w:trHeight w:val="64"/>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3961597D"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Propofol</w:t>
            </w:r>
          </w:p>
        </w:tc>
        <w:tc>
          <w:tcPr>
            <w:tcW w:w="414" w:type="pct"/>
            <w:tcBorders>
              <w:top w:val="single" w:sz="4" w:space="0" w:color="auto"/>
              <w:left w:val="single" w:sz="4" w:space="0" w:color="auto"/>
              <w:bottom w:val="single" w:sz="4" w:space="0" w:color="auto"/>
              <w:right w:val="single" w:sz="4" w:space="0" w:color="auto"/>
            </w:tcBorders>
            <w:noWrap/>
            <w:vAlign w:val="center"/>
            <w:hideMark/>
          </w:tcPr>
          <w:p w14:paraId="66B2E3BB"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8</w:t>
            </w:r>
          </w:p>
        </w:tc>
        <w:tc>
          <w:tcPr>
            <w:tcW w:w="484" w:type="pct"/>
            <w:tcBorders>
              <w:top w:val="single" w:sz="4" w:space="0" w:color="auto"/>
              <w:left w:val="single" w:sz="4" w:space="0" w:color="auto"/>
              <w:bottom w:val="single" w:sz="4" w:space="0" w:color="auto"/>
              <w:right w:val="single" w:sz="4" w:space="0" w:color="auto"/>
            </w:tcBorders>
            <w:noWrap/>
            <w:vAlign w:val="center"/>
            <w:hideMark/>
          </w:tcPr>
          <w:p w14:paraId="77D761A2"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20</w:t>
            </w:r>
          </w:p>
        </w:tc>
        <w:tc>
          <w:tcPr>
            <w:tcW w:w="620" w:type="pct"/>
            <w:tcBorders>
              <w:top w:val="single" w:sz="4" w:space="0" w:color="auto"/>
              <w:left w:val="single" w:sz="4" w:space="0" w:color="auto"/>
              <w:bottom w:val="single" w:sz="4" w:space="0" w:color="auto"/>
              <w:right w:val="single" w:sz="4" w:space="0" w:color="auto"/>
            </w:tcBorders>
            <w:noWrap/>
            <w:vAlign w:val="center"/>
            <w:hideMark/>
          </w:tcPr>
          <w:p w14:paraId="1CC988DA"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Ampolleta</w:t>
            </w:r>
          </w:p>
        </w:tc>
      </w:tr>
      <w:tr w:rsidR="00D05EC3" w:rsidRPr="00451051" w14:paraId="162C36E5" w14:textId="77777777" w:rsidTr="00451051">
        <w:trPr>
          <w:trHeight w:val="64"/>
        </w:trPr>
        <w:tc>
          <w:tcPr>
            <w:tcW w:w="5000" w:type="pct"/>
            <w:gridSpan w:val="4"/>
            <w:tcBorders>
              <w:top w:val="single" w:sz="4" w:space="0" w:color="auto"/>
              <w:left w:val="single" w:sz="4" w:space="0" w:color="auto"/>
              <w:bottom w:val="single" w:sz="4" w:space="0" w:color="auto"/>
              <w:right w:val="single" w:sz="4" w:space="0" w:color="auto"/>
            </w:tcBorders>
            <w:noWrap/>
            <w:vAlign w:val="bottom"/>
            <w:hideMark/>
          </w:tcPr>
          <w:p w14:paraId="149AEABE"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Bloqueadores Neuromusculares</w:t>
            </w:r>
          </w:p>
        </w:tc>
      </w:tr>
      <w:tr w:rsidR="00D05EC3" w:rsidRPr="00451051" w14:paraId="1E264707" w14:textId="77777777" w:rsidTr="00451051">
        <w:trPr>
          <w:trHeight w:val="64"/>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3942A7B0"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lastRenderedPageBreak/>
              <w:t xml:space="preserve">Bromuro de Vecuronio </w:t>
            </w:r>
          </w:p>
        </w:tc>
        <w:tc>
          <w:tcPr>
            <w:tcW w:w="414" w:type="pct"/>
            <w:tcBorders>
              <w:top w:val="single" w:sz="4" w:space="0" w:color="auto"/>
              <w:left w:val="single" w:sz="4" w:space="0" w:color="auto"/>
              <w:bottom w:val="single" w:sz="4" w:space="0" w:color="auto"/>
              <w:right w:val="single" w:sz="4" w:space="0" w:color="auto"/>
            </w:tcBorders>
            <w:noWrap/>
            <w:vAlign w:val="center"/>
            <w:hideMark/>
          </w:tcPr>
          <w:p w14:paraId="4D27E321"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1</w:t>
            </w:r>
          </w:p>
        </w:tc>
        <w:tc>
          <w:tcPr>
            <w:tcW w:w="484" w:type="pct"/>
            <w:tcBorders>
              <w:top w:val="single" w:sz="4" w:space="0" w:color="auto"/>
              <w:left w:val="single" w:sz="4" w:space="0" w:color="auto"/>
              <w:bottom w:val="single" w:sz="4" w:space="0" w:color="auto"/>
              <w:right w:val="single" w:sz="4" w:space="0" w:color="auto"/>
            </w:tcBorders>
            <w:noWrap/>
            <w:vAlign w:val="center"/>
            <w:hideMark/>
          </w:tcPr>
          <w:p w14:paraId="0E413AD0"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1</w:t>
            </w:r>
          </w:p>
        </w:tc>
        <w:tc>
          <w:tcPr>
            <w:tcW w:w="620" w:type="pct"/>
            <w:tcBorders>
              <w:top w:val="single" w:sz="4" w:space="0" w:color="auto"/>
              <w:left w:val="single" w:sz="4" w:space="0" w:color="auto"/>
              <w:bottom w:val="single" w:sz="4" w:space="0" w:color="auto"/>
              <w:right w:val="single" w:sz="4" w:space="0" w:color="auto"/>
            </w:tcBorders>
            <w:noWrap/>
            <w:hideMark/>
          </w:tcPr>
          <w:p w14:paraId="7779FE86"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Ampolleta</w:t>
            </w:r>
          </w:p>
        </w:tc>
      </w:tr>
      <w:tr w:rsidR="00D05EC3" w:rsidRPr="00451051" w14:paraId="349E7CC3" w14:textId="77777777" w:rsidTr="00451051">
        <w:trPr>
          <w:trHeight w:val="64"/>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3D7FA432"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 xml:space="preserve">Bromuro de Rocuronio </w:t>
            </w:r>
          </w:p>
        </w:tc>
        <w:tc>
          <w:tcPr>
            <w:tcW w:w="414" w:type="pct"/>
            <w:tcBorders>
              <w:top w:val="single" w:sz="4" w:space="0" w:color="auto"/>
              <w:left w:val="single" w:sz="4" w:space="0" w:color="auto"/>
              <w:bottom w:val="single" w:sz="4" w:space="0" w:color="auto"/>
              <w:right w:val="single" w:sz="4" w:space="0" w:color="auto"/>
            </w:tcBorders>
            <w:noWrap/>
            <w:vAlign w:val="center"/>
            <w:hideMark/>
          </w:tcPr>
          <w:p w14:paraId="64CAE508"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1</w:t>
            </w:r>
          </w:p>
        </w:tc>
        <w:tc>
          <w:tcPr>
            <w:tcW w:w="484" w:type="pct"/>
            <w:tcBorders>
              <w:top w:val="single" w:sz="4" w:space="0" w:color="auto"/>
              <w:left w:val="single" w:sz="4" w:space="0" w:color="auto"/>
              <w:bottom w:val="single" w:sz="4" w:space="0" w:color="auto"/>
              <w:right w:val="single" w:sz="4" w:space="0" w:color="auto"/>
            </w:tcBorders>
            <w:noWrap/>
            <w:vAlign w:val="center"/>
            <w:hideMark/>
          </w:tcPr>
          <w:p w14:paraId="56C16010" w14:textId="77777777" w:rsidR="00D05EC3" w:rsidRPr="00451051" w:rsidRDefault="00D05EC3" w:rsidP="00D05EC3">
            <w:pPr>
              <w:rPr>
                <w:rFonts w:ascii="Century Gothic" w:eastAsiaTheme="minorHAnsi" w:hAnsi="Century Gothic"/>
                <w:sz w:val="18"/>
                <w:szCs w:val="18"/>
                <w:lang w:val="es-ES_tradnl"/>
              </w:rPr>
            </w:pPr>
            <w:r w:rsidRPr="00451051">
              <w:rPr>
                <w:rFonts w:ascii="Century Gothic" w:eastAsia="MS Mincho" w:hAnsi="Century Gothic"/>
                <w:sz w:val="18"/>
                <w:szCs w:val="18"/>
              </w:rPr>
              <w:t>4</w:t>
            </w:r>
          </w:p>
        </w:tc>
        <w:tc>
          <w:tcPr>
            <w:tcW w:w="620" w:type="pct"/>
            <w:tcBorders>
              <w:top w:val="single" w:sz="4" w:space="0" w:color="auto"/>
              <w:left w:val="single" w:sz="4" w:space="0" w:color="auto"/>
              <w:bottom w:val="single" w:sz="4" w:space="0" w:color="auto"/>
              <w:right w:val="single" w:sz="4" w:space="0" w:color="auto"/>
            </w:tcBorders>
            <w:noWrap/>
            <w:hideMark/>
          </w:tcPr>
          <w:p w14:paraId="538F1ED4"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Ampolleta</w:t>
            </w:r>
          </w:p>
        </w:tc>
      </w:tr>
      <w:tr w:rsidR="00D05EC3" w:rsidRPr="00451051" w14:paraId="5A638DDB" w14:textId="77777777" w:rsidTr="00451051">
        <w:trPr>
          <w:trHeight w:val="64"/>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3F252533"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Besilato Cisatracurio</w:t>
            </w:r>
          </w:p>
        </w:tc>
        <w:tc>
          <w:tcPr>
            <w:tcW w:w="414" w:type="pct"/>
            <w:tcBorders>
              <w:top w:val="single" w:sz="4" w:space="0" w:color="auto"/>
              <w:left w:val="single" w:sz="4" w:space="0" w:color="auto"/>
              <w:bottom w:val="single" w:sz="4" w:space="0" w:color="auto"/>
              <w:right w:val="single" w:sz="4" w:space="0" w:color="auto"/>
            </w:tcBorders>
            <w:noWrap/>
            <w:vAlign w:val="center"/>
            <w:hideMark/>
          </w:tcPr>
          <w:p w14:paraId="0F10DFA2"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1</w:t>
            </w:r>
          </w:p>
        </w:tc>
        <w:tc>
          <w:tcPr>
            <w:tcW w:w="484" w:type="pct"/>
            <w:tcBorders>
              <w:top w:val="single" w:sz="4" w:space="0" w:color="auto"/>
              <w:left w:val="single" w:sz="4" w:space="0" w:color="auto"/>
              <w:bottom w:val="single" w:sz="4" w:space="0" w:color="auto"/>
              <w:right w:val="single" w:sz="4" w:space="0" w:color="auto"/>
            </w:tcBorders>
            <w:noWrap/>
            <w:vAlign w:val="center"/>
            <w:hideMark/>
          </w:tcPr>
          <w:p w14:paraId="156015FB" w14:textId="77777777" w:rsidR="00D05EC3" w:rsidRPr="00451051" w:rsidRDefault="00D05EC3" w:rsidP="00D05EC3">
            <w:pPr>
              <w:rPr>
                <w:rFonts w:ascii="Century Gothic" w:eastAsiaTheme="minorHAnsi" w:hAnsi="Century Gothic"/>
                <w:sz w:val="18"/>
                <w:szCs w:val="18"/>
                <w:lang w:val="es-ES_tradnl"/>
              </w:rPr>
            </w:pPr>
            <w:r w:rsidRPr="00451051">
              <w:rPr>
                <w:rFonts w:ascii="Century Gothic" w:eastAsia="MS Mincho" w:hAnsi="Century Gothic"/>
                <w:sz w:val="18"/>
                <w:szCs w:val="18"/>
              </w:rPr>
              <w:t>1</w:t>
            </w:r>
          </w:p>
        </w:tc>
        <w:tc>
          <w:tcPr>
            <w:tcW w:w="620" w:type="pct"/>
            <w:tcBorders>
              <w:top w:val="single" w:sz="4" w:space="0" w:color="auto"/>
              <w:left w:val="single" w:sz="4" w:space="0" w:color="auto"/>
              <w:bottom w:val="single" w:sz="4" w:space="0" w:color="auto"/>
              <w:right w:val="single" w:sz="4" w:space="0" w:color="auto"/>
            </w:tcBorders>
            <w:noWrap/>
            <w:hideMark/>
          </w:tcPr>
          <w:p w14:paraId="223806A4"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Ampolleta</w:t>
            </w:r>
          </w:p>
        </w:tc>
      </w:tr>
      <w:tr w:rsidR="00D05EC3" w:rsidRPr="00451051" w14:paraId="6BD3B4AC" w14:textId="77777777" w:rsidTr="00451051">
        <w:trPr>
          <w:trHeight w:val="64"/>
        </w:trPr>
        <w:tc>
          <w:tcPr>
            <w:tcW w:w="5000" w:type="pct"/>
            <w:gridSpan w:val="4"/>
            <w:tcBorders>
              <w:top w:val="single" w:sz="4" w:space="0" w:color="auto"/>
              <w:left w:val="single" w:sz="4" w:space="0" w:color="auto"/>
              <w:bottom w:val="single" w:sz="4" w:space="0" w:color="auto"/>
              <w:right w:val="single" w:sz="4" w:space="0" w:color="auto"/>
            </w:tcBorders>
            <w:noWrap/>
            <w:vAlign w:val="bottom"/>
            <w:hideMark/>
          </w:tcPr>
          <w:p w14:paraId="3845E0F4"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Analgésicos</w:t>
            </w:r>
          </w:p>
        </w:tc>
      </w:tr>
      <w:tr w:rsidR="00D05EC3" w:rsidRPr="00451051" w14:paraId="4ACEBF0C" w14:textId="77777777" w:rsidTr="00451051">
        <w:trPr>
          <w:trHeight w:val="64"/>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33C727FE"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Ketorolaco Trometamina</w:t>
            </w:r>
          </w:p>
        </w:tc>
        <w:tc>
          <w:tcPr>
            <w:tcW w:w="414" w:type="pct"/>
            <w:tcBorders>
              <w:top w:val="single" w:sz="4" w:space="0" w:color="auto"/>
              <w:left w:val="single" w:sz="4" w:space="0" w:color="auto"/>
              <w:bottom w:val="single" w:sz="4" w:space="0" w:color="auto"/>
              <w:right w:val="single" w:sz="4" w:space="0" w:color="auto"/>
            </w:tcBorders>
            <w:noWrap/>
            <w:vAlign w:val="center"/>
            <w:hideMark/>
          </w:tcPr>
          <w:p w14:paraId="7A55F856"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1</w:t>
            </w:r>
          </w:p>
        </w:tc>
        <w:tc>
          <w:tcPr>
            <w:tcW w:w="484" w:type="pct"/>
            <w:tcBorders>
              <w:top w:val="single" w:sz="4" w:space="0" w:color="auto"/>
              <w:left w:val="single" w:sz="4" w:space="0" w:color="auto"/>
              <w:bottom w:val="single" w:sz="4" w:space="0" w:color="auto"/>
              <w:right w:val="single" w:sz="4" w:space="0" w:color="auto"/>
            </w:tcBorders>
            <w:noWrap/>
            <w:vAlign w:val="center"/>
            <w:hideMark/>
          </w:tcPr>
          <w:p w14:paraId="4F24FCDE"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1</w:t>
            </w:r>
          </w:p>
        </w:tc>
        <w:tc>
          <w:tcPr>
            <w:tcW w:w="620" w:type="pct"/>
            <w:tcBorders>
              <w:top w:val="single" w:sz="4" w:space="0" w:color="auto"/>
              <w:left w:val="single" w:sz="4" w:space="0" w:color="auto"/>
              <w:bottom w:val="single" w:sz="4" w:space="0" w:color="auto"/>
              <w:right w:val="single" w:sz="4" w:space="0" w:color="auto"/>
            </w:tcBorders>
            <w:noWrap/>
            <w:vAlign w:val="center"/>
            <w:hideMark/>
          </w:tcPr>
          <w:p w14:paraId="5905B3C7"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Frasco</w:t>
            </w:r>
          </w:p>
        </w:tc>
      </w:tr>
      <w:tr w:rsidR="00D05EC3" w:rsidRPr="00451051" w14:paraId="44E7317A" w14:textId="77777777" w:rsidTr="00451051">
        <w:trPr>
          <w:trHeight w:val="64"/>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7883FC75" w14:textId="77777777" w:rsidR="00D05EC3" w:rsidRPr="00451051" w:rsidRDefault="00D05EC3" w:rsidP="00D05EC3">
            <w:pPr>
              <w:rPr>
                <w:rFonts w:ascii="Century Gothic" w:eastAsiaTheme="minorHAnsi" w:hAnsi="Century Gothic"/>
                <w:sz w:val="18"/>
                <w:szCs w:val="18"/>
                <w:lang w:val="es-ES_tradnl"/>
              </w:rPr>
            </w:pPr>
            <w:r w:rsidRPr="00451051">
              <w:rPr>
                <w:rFonts w:ascii="Century Gothic" w:eastAsia="MS Mincho" w:hAnsi="Century Gothic"/>
                <w:sz w:val="18"/>
                <w:szCs w:val="18"/>
              </w:rPr>
              <w:t>Paracetamol</w:t>
            </w:r>
          </w:p>
        </w:tc>
        <w:tc>
          <w:tcPr>
            <w:tcW w:w="414" w:type="pct"/>
            <w:tcBorders>
              <w:top w:val="single" w:sz="4" w:space="0" w:color="auto"/>
              <w:left w:val="single" w:sz="4" w:space="0" w:color="auto"/>
              <w:bottom w:val="single" w:sz="4" w:space="0" w:color="auto"/>
              <w:right w:val="single" w:sz="4" w:space="0" w:color="auto"/>
            </w:tcBorders>
            <w:noWrap/>
            <w:vAlign w:val="center"/>
            <w:hideMark/>
          </w:tcPr>
          <w:p w14:paraId="7A79112E"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1</w:t>
            </w:r>
          </w:p>
        </w:tc>
        <w:tc>
          <w:tcPr>
            <w:tcW w:w="484" w:type="pct"/>
            <w:tcBorders>
              <w:top w:val="single" w:sz="4" w:space="0" w:color="auto"/>
              <w:left w:val="single" w:sz="4" w:space="0" w:color="auto"/>
              <w:bottom w:val="single" w:sz="4" w:space="0" w:color="auto"/>
              <w:right w:val="single" w:sz="4" w:space="0" w:color="auto"/>
            </w:tcBorders>
            <w:noWrap/>
            <w:vAlign w:val="center"/>
            <w:hideMark/>
          </w:tcPr>
          <w:p w14:paraId="11951B82" w14:textId="77777777" w:rsidR="00D05EC3" w:rsidRPr="00451051" w:rsidRDefault="00D05EC3" w:rsidP="00D05EC3">
            <w:pPr>
              <w:rPr>
                <w:rFonts w:ascii="Century Gothic" w:eastAsiaTheme="minorHAnsi" w:hAnsi="Century Gothic"/>
                <w:sz w:val="18"/>
                <w:szCs w:val="18"/>
                <w:lang w:val="es-ES_tradnl"/>
              </w:rPr>
            </w:pPr>
            <w:r w:rsidRPr="00451051">
              <w:rPr>
                <w:rFonts w:ascii="Century Gothic" w:eastAsia="MS Mincho" w:hAnsi="Century Gothic"/>
                <w:sz w:val="18"/>
                <w:szCs w:val="18"/>
              </w:rPr>
              <w:t>1</w:t>
            </w:r>
          </w:p>
        </w:tc>
        <w:tc>
          <w:tcPr>
            <w:tcW w:w="620" w:type="pct"/>
            <w:tcBorders>
              <w:top w:val="single" w:sz="4" w:space="0" w:color="auto"/>
              <w:left w:val="single" w:sz="4" w:space="0" w:color="auto"/>
              <w:bottom w:val="single" w:sz="4" w:space="0" w:color="auto"/>
              <w:right w:val="single" w:sz="4" w:space="0" w:color="auto"/>
            </w:tcBorders>
            <w:noWrap/>
            <w:vAlign w:val="center"/>
            <w:hideMark/>
          </w:tcPr>
          <w:p w14:paraId="204CFF34"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Frasco</w:t>
            </w:r>
          </w:p>
        </w:tc>
      </w:tr>
      <w:tr w:rsidR="00D05EC3" w:rsidRPr="00451051" w14:paraId="6B35142B" w14:textId="77777777" w:rsidTr="00451051">
        <w:trPr>
          <w:trHeight w:val="64"/>
        </w:trPr>
        <w:tc>
          <w:tcPr>
            <w:tcW w:w="5000" w:type="pct"/>
            <w:gridSpan w:val="4"/>
            <w:tcBorders>
              <w:top w:val="single" w:sz="4" w:space="0" w:color="auto"/>
              <w:left w:val="single" w:sz="4" w:space="0" w:color="auto"/>
              <w:bottom w:val="single" w:sz="4" w:space="0" w:color="auto"/>
              <w:right w:val="single" w:sz="4" w:space="0" w:color="auto"/>
            </w:tcBorders>
            <w:noWrap/>
            <w:vAlign w:val="bottom"/>
            <w:hideMark/>
          </w:tcPr>
          <w:p w14:paraId="7461E903"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Otros Medicamentos</w:t>
            </w:r>
          </w:p>
        </w:tc>
      </w:tr>
      <w:tr w:rsidR="00D05EC3" w:rsidRPr="00451051" w14:paraId="0CEEE0AE" w14:textId="77777777" w:rsidTr="00451051">
        <w:trPr>
          <w:trHeight w:val="64"/>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6E53AE07"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Atropina</w:t>
            </w:r>
          </w:p>
        </w:tc>
        <w:tc>
          <w:tcPr>
            <w:tcW w:w="414" w:type="pct"/>
            <w:tcBorders>
              <w:top w:val="single" w:sz="4" w:space="0" w:color="auto"/>
              <w:left w:val="single" w:sz="4" w:space="0" w:color="auto"/>
              <w:bottom w:val="single" w:sz="4" w:space="0" w:color="auto"/>
              <w:right w:val="single" w:sz="4" w:space="0" w:color="auto"/>
            </w:tcBorders>
            <w:noWrap/>
            <w:vAlign w:val="center"/>
            <w:hideMark/>
          </w:tcPr>
          <w:p w14:paraId="1B483EDA"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1</w:t>
            </w:r>
          </w:p>
        </w:tc>
        <w:tc>
          <w:tcPr>
            <w:tcW w:w="484" w:type="pct"/>
            <w:tcBorders>
              <w:top w:val="single" w:sz="4" w:space="0" w:color="auto"/>
              <w:left w:val="single" w:sz="4" w:space="0" w:color="auto"/>
              <w:bottom w:val="single" w:sz="4" w:space="0" w:color="auto"/>
              <w:right w:val="single" w:sz="4" w:space="0" w:color="auto"/>
            </w:tcBorders>
            <w:noWrap/>
            <w:vAlign w:val="center"/>
            <w:hideMark/>
          </w:tcPr>
          <w:p w14:paraId="3D9FF1DC"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1</w:t>
            </w:r>
          </w:p>
        </w:tc>
        <w:tc>
          <w:tcPr>
            <w:tcW w:w="620" w:type="pct"/>
            <w:tcBorders>
              <w:top w:val="single" w:sz="4" w:space="0" w:color="auto"/>
              <w:left w:val="single" w:sz="4" w:space="0" w:color="auto"/>
              <w:bottom w:val="single" w:sz="4" w:space="0" w:color="auto"/>
              <w:right w:val="single" w:sz="4" w:space="0" w:color="auto"/>
            </w:tcBorders>
            <w:noWrap/>
            <w:vAlign w:val="center"/>
            <w:hideMark/>
          </w:tcPr>
          <w:p w14:paraId="3C0E5565"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Ampolleta</w:t>
            </w:r>
          </w:p>
        </w:tc>
      </w:tr>
      <w:tr w:rsidR="00D05EC3" w:rsidRPr="00451051" w14:paraId="5EF34410" w14:textId="77777777" w:rsidTr="00451051">
        <w:trPr>
          <w:trHeight w:val="64"/>
        </w:trPr>
        <w:tc>
          <w:tcPr>
            <w:tcW w:w="5000" w:type="pct"/>
            <w:gridSpan w:val="4"/>
            <w:tcBorders>
              <w:top w:val="single" w:sz="4" w:space="0" w:color="auto"/>
              <w:left w:val="single" w:sz="4" w:space="0" w:color="auto"/>
              <w:bottom w:val="single" w:sz="4" w:space="0" w:color="auto"/>
              <w:right w:val="single" w:sz="4" w:space="0" w:color="auto"/>
            </w:tcBorders>
            <w:noWrap/>
            <w:vAlign w:val="bottom"/>
            <w:hideMark/>
          </w:tcPr>
          <w:p w14:paraId="432E36A6"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Material de Curación</w:t>
            </w:r>
          </w:p>
        </w:tc>
      </w:tr>
      <w:tr w:rsidR="00D05EC3" w:rsidRPr="00451051" w14:paraId="7C77B054" w14:textId="77777777" w:rsidTr="00451051">
        <w:trPr>
          <w:trHeight w:val="64"/>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3586F7C6"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Extensión de venoclisis</w:t>
            </w:r>
          </w:p>
        </w:tc>
        <w:tc>
          <w:tcPr>
            <w:tcW w:w="414" w:type="pct"/>
            <w:tcBorders>
              <w:top w:val="single" w:sz="4" w:space="0" w:color="auto"/>
              <w:left w:val="single" w:sz="4" w:space="0" w:color="auto"/>
              <w:bottom w:val="single" w:sz="4" w:space="0" w:color="auto"/>
              <w:right w:val="single" w:sz="4" w:space="0" w:color="auto"/>
            </w:tcBorders>
            <w:noWrap/>
            <w:vAlign w:val="center"/>
            <w:hideMark/>
          </w:tcPr>
          <w:p w14:paraId="15DC383B"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1</w:t>
            </w:r>
          </w:p>
        </w:tc>
        <w:tc>
          <w:tcPr>
            <w:tcW w:w="484" w:type="pct"/>
            <w:tcBorders>
              <w:top w:val="single" w:sz="4" w:space="0" w:color="auto"/>
              <w:left w:val="single" w:sz="4" w:space="0" w:color="auto"/>
              <w:bottom w:val="single" w:sz="4" w:space="0" w:color="auto"/>
              <w:right w:val="single" w:sz="4" w:space="0" w:color="auto"/>
            </w:tcBorders>
            <w:noWrap/>
            <w:vAlign w:val="center"/>
            <w:hideMark/>
          </w:tcPr>
          <w:p w14:paraId="3C65E5FB"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2</w:t>
            </w:r>
          </w:p>
        </w:tc>
        <w:tc>
          <w:tcPr>
            <w:tcW w:w="620" w:type="pct"/>
            <w:tcBorders>
              <w:top w:val="single" w:sz="4" w:space="0" w:color="auto"/>
              <w:left w:val="single" w:sz="4" w:space="0" w:color="auto"/>
              <w:bottom w:val="single" w:sz="4" w:space="0" w:color="auto"/>
              <w:right w:val="single" w:sz="4" w:space="0" w:color="auto"/>
            </w:tcBorders>
            <w:noWrap/>
            <w:hideMark/>
          </w:tcPr>
          <w:p w14:paraId="2C34B104"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Pieza</w:t>
            </w:r>
          </w:p>
        </w:tc>
      </w:tr>
      <w:tr w:rsidR="00D05EC3" w:rsidRPr="00451051" w14:paraId="0DA0B393" w14:textId="77777777" w:rsidTr="00451051">
        <w:trPr>
          <w:trHeight w:val="71"/>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16B48A78"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Circuito Circular</w:t>
            </w:r>
          </w:p>
        </w:tc>
        <w:tc>
          <w:tcPr>
            <w:tcW w:w="414" w:type="pct"/>
            <w:tcBorders>
              <w:top w:val="single" w:sz="4" w:space="0" w:color="auto"/>
              <w:left w:val="single" w:sz="4" w:space="0" w:color="auto"/>
              <w:bottom w:val="single" w:sz="4" w:space="0" w:color="auto"/>
              <w:right w:val="single" w:sz="4" w:space="0" w:color="auto"/>
            </w:tcBorders>
            <w:noWrap/>
            <w:vAlign w:val="center"/>
            <w:hideMark/>
          </w:tcPr>
          <w:p w14:paraId="2730CC20"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1</w:t>
            </w:r>
          </w:p>
        </w:tc>
        <w:tc>
          <w:tcPr>
            <w:tcW w:w="484" w:type="pct"/>
            <w:tcBorders>
              <w:top w:val="single" w:sz="4" w:space="0" w:color="auto"/>
              <w:left w:val="single" w:sz="4" w:space="0" w:color="auto"/>
              <w:bottom w:val="single" w:sz="4" w:space="0" w:color="auto"/>
              <w:right w:val="single" w:sz="4" w:space="0" w:color="auto"/>
            </w:tcBorders>
            <w:noWrap/>
            <w:vAlign w:val="center"/>
            <w:hideMark/>
          </w:tcPr>
          <w:p w14:paraId="1613B9C0"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1</w:t>
            </w:r>
          </w:p>
        </w:tc>
        <w:tc>
          <w:tcPr>
            <w:tcW w:w="620" w:type="pct"/>
            <w:tcBorders>
              <w:top w:val="single" w:sz="4" w:space="0" w:color="auto"/>
              <w:left w:val="single" w:sz="4" w:space="0" w:color="auto"/>
              <w:bottom w:val="single" w:sz="4" w:space="0" w:color="auto"/>
              <w:right w:val="single" w:sz="4" w:space="0" w:color="auto"/>
            </w:tcBorders>
            <w:noWrap/>
            <w:hideMark/>
          </w:tcPr>
          <w:p w14:paraId="0DC9B13A"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Pieza</w:t>
            </w:r>
          </w:p>
        </w:tc>
      </w:tr>
      <w:tr w:rsidR="00D05EC3" w:rsidRPr="00451051" w14:paraId="59743D8D" w14:textId="77777777" w:rsidTr="00451051">
        <w:trPr>
          <w:trHeight w:val="64"/>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6915B60A"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Mascarilla Facial todas la medidas</w:t>
            </w:r>
          </w:p>
        </w:tc>
        <w:tc>
          <w:tcPr>
            <w:tcW w:w="414" w:type="pct"/>
            <w:tcBorders>
              <w:top w:val="single" w:sz="4" w:space="0" w:color="auto"/>
              <w:left w:val="single" w:sz="4" w:space="0" w:color="auto"/>
              <w:bottom w:val="single" w:sz="4" w:space="0" w:color="auto"/>
              <w:right w:val="single" w:sz="4" w:space="0" w:color="auto"/>
            </w:tcBorders>
            <w:noWrap/>
            <w:vAlign w:val="center"/>
            <w:hideMark/>
          </w:tcPr>
          <w:p w14:paraId="00F57AD9"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1</w:t>
            </w:r>
          </w:p>
        </w:tc>
        <w:tc>
          <w:tcPr>
            <w:tcW w:w="484" w:type="pct"/>
            <w:tcBorders>
              <w:top w:val="single" w:sz="4" w:space="0" w:color="auto"/>
              <w:left w:val="single" w:sz="4" w:space="0" w:color="auto"/>
              <w:bottom w:val="single" w:sz="4" w:space="0" w:color="auto"/>
              <w:right w:val="single" w:sz="4" w:space="0" w:color="auto"/>
            </w:tcBorders>
            <w:noWrap/>
            <w:vAlign w:val="center"/>
            <w:hideMark/>
          </w:tcPr>
          <w:p w14:paraId="647688CF"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1</w:t>
            </w:r>
          </w:p>
        </w:tc>
        <w:tc>
          <w:tcPr>
            <w:tcW w:w="620" w:type="pct"/>
            <w:tcBorders>
              <w:top w:val="single" w:sz="4" w:space="0" w:color="auto"/>
              <w:left w:val="single" w:sz="4" w:space="0" w:color="auto"/>
              <w:bottom w:val="single" w:sz="4" w:space="0" w:color="auto"/>
              <w:right w:val="single" w:sz="4" w:space="0" w:color="auto"/>
            </w:tcBorders>
            <w:noWrap/>
            <w:hideMark/>
          </w:tcPr>
          <w:p w14:paraId="326B4CF6"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Pieza</w:t>
            </w:r>
          </w:p>
        </w:tc>
      </w:tr>
      <w:tr w:rsidR="00D05EC3" w:rsidRPr="00451051" w14:paraId="62BC611C" w14:textId="77777777" w:rsidTr="00451051">
        <w:trPr>
          <w:trHeight w:val="64"/>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5B6A2F4D"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 xml:space="preserve">Tubo </w:t>
            </w:r>
            <w:proofErr w:type="spellStart"/>
            <w:r w:rsidRPr="00451051">
              <w:rPr>
                <w:rFonts w:ascii="Century Gothic" w:eastAsia="MS Mincho" w:hAnsi="Century Gothic"/>
                <w:sz w:val="18"/>
                <w:szCs w:val="18"/>
              </w:rPr>
              <w:t>endotraqueal</w:t>
            </w:r>
            <w:proofErr w:type="spellEnd"/>
            <w:r w:rsidRPr="00451051">
              <w:rPr>
                <w:rFonts w:ascii="Century Gothic" w:eastAsia="MS Mincho" w:hAnsi="Century Gothic"/>
                <w:sz w:val="18"/>
                <w:szCs w:val="18"/>
              </w:rPr>
              <w:t xml:space="preserve"> todas las medidas</w:t>
            </w:r>
          </w:p>
        </w:tc>
        <w:tc>
          <w:tcPr>
            <w:tcW w:w="414" w:type="pct"/>
            <w:tcBorders>
              <w:top w:val="single" w:sz="4" w:space="0" w:color="auto"/>
              <w:left w:val="single" w:sz="4" w:space="0" w:color="auto"/>
              <w:bottom w:val="single" w:sz="4" w:space="0" w:color="auto"/>
              <w:right w:val="single" w:sz="4" w:space="0" w:color="auto"/>
            </w:tcBorders>
            <w:noWrap/>
            <w:vAlign w:val="center"/>
            <w:hideMark/>
          </w:tcPr>
          <w:p w14:paraId="13A57817"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1</w:t>
            </w:r>
          </w:p>
        </w:tc>
        <w:tc>
          <w:tcPr>
            <w:tcW w:w="484" w:type="pct"/>
            <w:tcBorders>
              <w:top w:val="single" w:sz="4" w:space="0" w:color="auto"/>
              <w:left w:val="single" w:sz="4" w:space="0" w:color="auto"/>
              <w:bottom w:val="single" w:sz="4" w:space="0" w:color="auto"/>
              <w:right w:val="single" w:sz="4" w:space="0" w:color="auto"/>
            </w:tcBorders>
            <w:noWrap/>
            <w:vAlign w:val="center"/>
            <w:hideMark/>
          </w:tcPr>
          <w:p w14:paraId="4DFCB909"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1</w:t>
            </w:r>
          </w:p>
        </w:tc>
        <w:tc>
          <w:tcPr>
            <w:tcW w:w="620" w:type="pct"/>
            <w:tcBorders>
              <w:top w:val="single" w:sz="4" w:space="0" w:color="auto"/>
              <w:left w:val="single" w:sz="4" w:space="0" w:color="auto"/>
              <w:bottom w:val="single" w:sz="4" w:space="0" w:color="auto"/>
              <w:right w:val="single" w:sz="4" w:space="0" w:color="auto"/>
            </w:tcBorders>
            <w:noWrap/>
            <w:hideMark/>
          </w:tcPr>
          <w:p w14:paraId="73536E53"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Pieza</w:t>
            </w:r>
          </w:p>
        </w:tc>
      </w:tr>
      <w:tr w:rsidR="00D05EC3" w:rsidRPr="00451051" w14:paraId="0878F70B" w14:textId="77777777" w:rsidTr="00451051">
        <w:trPr>
          <w:trHeight w:val="64"/>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6FE64BDB"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Electrodos ECG</w:t>
            </w:r>
          </w:p>
        </w:tc>
        <w:tc>
          <w:tcPr>
            <w:tcW w:w="414" w:type="pct"/>
            <w:tcBorders>
              <w:top w:val="single" w:sz="4" w:space="0" w:color="auto"/>
              <w:left w:val="single" w:sz="4" w:space="0" w:color="auto"/>
              <w:bottom w:val="single" w:sz="4" w:space="0" w:color="auto"/>
              <w:right w:val="single" w:sz="4" w:space="0" w:color="auto"/>
            </w:tcBorders>
            <w:noWrap/>
            <w:vAlign w:val="center"/>
            <w:hideMark/>
          </w:tcPr>
          <w:p w14:paraId="70F904D8"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3</w:t>
            </w:r>
          </w:p>
        </w:tc>
        <w:tc>
          <w:tcPr>
            <w:tcW w:w="484" w:type="pct"/>
            <w:tcBorders>
              <w:top w:val="single" w:sz="4" w:space="0" w:color="auto"/>
              <w:left w:val="single" w:sz="4" w:space="0" w:color="auto"/>
              <w:bottom w:val="single" w:sz="4" w:space="0" w:color="auto"/>
              <w:right w:val="single" w:sz="4" w:space="0" w:color="auto"/>
            </w:tcBorders>
            <w:noWrap/>
            <w:vAlign w:val="center"/>
            <w:hideMark/>
          </w:tcPr>
          <w:p w14:paraId="1C3BCF14"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5</w:t>
            </w:r>
          </w:p>
        </w:tc>
        <w:tc>
          <w:tcPr>
            <w:tcW w:w="620" w:type="pct"/>
            <w:tcBorders>
              <w:top w:val="single" w:sz="4" w:space="0" w:color="auto"/>
              <w:left w:val="single" w:sz="4" w:space="0" w:color="auto"/>
              <w:bottom w:val="single" w:sz="4" w:space="0" w:color="auto"/>
              <w:right w:val="single" w:sz="4" w:space="0" w:color="auto"/>
            </w:tcBorders>
            <w:noWrap/>
            <w:hideMark/>
          </w:tcPr>
          <w:p w14:paraId="3D83E870"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Pieza</w:t>
            </w:r>
          </w:p>
        </w:tc>
      </w:tr>
      <w:tr w:rsidR="00D05EC3" w:rsidRPr="00451051" w14:paraId="6AFFDD5C" w14:textId="77777777" w:rsidTr="00451051">
        <w:trPr>
          <w:trHeight w:val="64"/>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23AA191F"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 xml:space="preserve">Electrodos de índice </w:t>
            </w:r>
            <w:proofErr w:type="spellStart"/>
            <w:r w:rsidRPr="00451051">
              <w:rPr>
                <w:rFonts w:ascii="Century Gothic" w:eastAsia="MS Mincho" w:hAnsi="Century Gothic"/>
                <w:sz w:val="18"/>
                <w:szCs w:val="18"/>
              </w:rPr>
              <w:t>bioespectral</w:t>
            </w:r>
            <w:proofErr w:type="spellEnd"/>
          </w:p>
        </w:tc>
        <w:tc>
          <w:tcPr>
            <w:tcW w:w="414" w:type="pct"/>
            <w:tcBorders>
              <w:top w:val="single" w:sz="4" w:space="0" w:color="auto"/>
              <w:left w:val="single" w:sz="4" w:space="0" w:color="auto"/>
              <w:bottom w:val="single" w:sz="4" w:space="0" w:color="auto"/>
              <w:right w:val="single" w:sz="4" w:space="0" w:color="auto"/>
            </w:tcBorders>
            <w:noWrap/>
            <w:vAlign w:val="center"/>
            <w:hideMark/>
          </w:tcPr>
          <w:p w14:paraId="4F926F9C"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1</w:t>
            </w:r>
          </w:p>
        </w:tc>
        <w:tc>
          <w:tcPr>
            <w:tcW w:w="484" w:type="pct"/>
            <w:tcBorders>
              <w:top w:val="single" w:sz="4" w:space="0" w:color="auto"/>
              <w:left w:val="single" w:sz="4" w:space="0" w:color="auto"/>
              <w:bottom w:val="single" w:sz="4" w:space="0" w:color="auto"/>
              <w:right w:val="single" w:sz="4" w:space="0" w:color="auto"/>
            </w:tcBorders>
            <w:noWrap/>
            <w:vAlign w:val="center"/>
            <w:hideMark/>
          </w:tcPr>
          <w:p w14:paraId="3FD09A19"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1</w:t>
            </w:r>
          </w:p>
        </w:tc>
        <w:tc>
          <w:tcPr>
            <w:tcW w:w="620" w:type="pct"/>
            <w:tcBorders>
              <w:top w:val="single" w:sz="4" w:space="0" w:color="auto"/>
              <w:left w:val="single" w:sz="4" w:space="0" w:color="auto"/>
              <w:bottom w:val="single" w:sz="4" w:space="0" w:color="auto"/>
              <w:right w:val="single" w:sz="4" w:space="0" w:color="auto"/>
            </w:tcBorders>
            <w:noWrap/>
            <w:hideMark/>
          </w:tcPr>
          <w:p w14:paraId="40B49689"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Pieza</w:t>
            </w:r>
          </w:p>
        </w:tc>
      </w:tr>
      <w:tr w:rsidR="00D05EC3" w:rsidRPr="00451051" w14:paraId="5EC71B1F" w14:textId="77777777" w:rsidTr="00451051">
        <w:trPr>
          <w:trHeight w:val="64"/>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74DBF938"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 xml:space="preserve">Cánula </w:t>
            </w:r>
            <w:proofErr w:type="spellStart"/>
            <w:r w:rsidRPr="00451051">
              <w:rPr>
                <w:rFonts w:ascii="Century Gothic" w:eastAsia="MS Mincho" w:hAnsi="Century Gothic"/>
                <w:sz w:val="18"/>
                <w:szCs w:val="18"/>
              </w:rPr>
              <w:t>Orofaríngea</w:t>
            </w:r>
            <w:proofErr w:type="spellEnd"/>
            <w:r w:rsidRPr="00451051">
              <w:rPr>
                <w:rFonts w:ascii="Century Gothic" w:eastAsia="MS Mincho" w:hAnsi="Century Gothic"/>
                <w:sz w:val="18"/>
                <w:szCs w:val="18"/>
              </w:rPr>
              <w:t xml:space="preserve"> (</w:t>
            </w:r>
            <w:proofErr w:type="spellStart"/>
            <w:r w:rsidRPr="00451051">
              <w:rPr>
                <w:rFonts w:ascii="Century Gothic" w:eastAsia="MS Mincho" w:hAnsi="Century Gothic"/>
                <w:sz w:val="18"/>
                <w:szCs w:val="18"/>
              </w:rPr>
              <w:t>Guedel</w:t>
            </w:r>
            <w:proofErr w:type="spellEnd"/>
            <w:r w:rsidRPr="00451051">
              <w:rPr>
                <w:rFonts w:ascii="Century Gothic" w:eastAsia="MS Mincho" w:hAnsi="Century Gothic"/>
                <w:sz w:val="18"/>
                <w:szCs w:val="18"/>
              </w:rPr>
              <w:t>)</w:t>
            </w:r>
          </w:p>
        </w:tc>
        <w:tc>
          <w:tcPr>
            <w:tcW w:w="414" w:type="pct"/>
            <w:tcBorders>
              <w:top w:val="single" w:sz="4" w:space="0" w:color="auto"/>
              <w:left w:val="single" w:sz="4" w:space="0" w:color="auto"/>
              <w:bottom w:val="single" w:sz="4" w:space="0" w:color="auto"/>
              <w:right w:val="single" w:sz="4" w:space="0" w:color="auto"/>
            </w:tcBorders>
            <w:noWrap/>
            <w:vAlign w:val="center"/>
            <w:hideMark/>
          </w:tcPr>
          <w:p w14:paraId="35F4E1A4"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1</w:t>
            </w:r>
          </w:p>
        </w:tc>
        <w:tc>
          <w:tcPr>
            <w:tcW w:w="484" w:type="pct"/>
            <w:tcBorders>
              <w:top w:val="single" w:sz="4" w:space="0" w:color="auto"/>
              <w:left w:val="single" w:sz="4" w:space="0" w:color="auto"/>
              <w:bottom w:val="single" w:sz="4" w:space="0" w:color="auto"/>
              <w:right w:val="single" w:sz="4" w:space="0" w:color="auto"/>
            </w:tcBorders>
            <w:noWrap/>
            <w:vAlign w:val="center"/>
            <w:hideMark/>
          </w:tcPr>
          <w:p w14:paraId="0E8113A4"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1</w:t>
            </w:r>
          </w:p>
        </w:tc>
        <w:tc>
          <w:tcPr>
            <w:tcW w:w="620" w:type="pct"/>
            <w:tcBorders>
              <w:top w:val="single" w:sz="4" w:space="0" w:color="auto"/>
              <w:left w:val="single" w:sz="4" w:space="0" w:color="auto"/>
              <w:bottom w:val="single" w:sz="4" w:space="0" w:color="auto"/>
              <w:right w:val="single" w:sz="4" w:space="0" w:color="auto"/>
            </w:tcBorders>
            <w:noWrap/>
            <w:hideMark/>
          </w:tcPr>
          <w:p w14:paraId="08DB43DD"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Pieza</w:t>
            </w:r>
          </w:p>
        </w:tc>
      </w:tr>
      <w:tr w:rsidR="00D05EC3" w:rsidRPr="00451051" w14:paraId="1C825490" w14:textId="77777777" w:rsidTr="00451051">
        <w:trPr>
          <w:trHeight w:val="64"/>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17686A0D"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Jeringa 3 ml</w:t>
            </w:r>
          </w:p>
        </w:tc>
        <w:tc>
          <w:tcPr>
            <w:tcW w:w="414" w:type="pct"/>
            <w:tcBorders>
              <w:top w:val="single" w:sz="4" w:space="0" w:color="auto"/>
              <w:left w:val="single" w:sz="4" w:space="0" w:color="auto"/>
              <w:bottom w:val="single" w:sz="4" w:space="0" w:color="auto"/>
              <w:right w:val="single" w:sz="4" w:space="0" w:color="auto"/>
            </w:tcBorders>
            <w:noWrap/>
            <w:vAlign w:val="center"/>
            <w:hideMark/>
          </w:tcPr>
          <w:p w14:paraId="1BB93CE2"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1</w:t>
            </w:r>
          </w:p>
        </w:tc>
        <w:tc>
          <w:tcPr>
            <w:tcW w:w="484" w:type="pct"/>
            <w:tcBorders>
              <w:top w:val="single" w:sz="4" w:space="0" w:color="auto"/>
              <w:left w:val="single" w:sz="4" w:space="0" w:color="auto"/>
              <w:bottom w:val="single" w:sz="4" w:space="0" w:color="auto"/>
              <w:right w:val="single" w:sz="4" w:space="0" w:color="auto"/>
            </w:tcBorders>
            <w:noWrap/>
            <w:vAlign w:val="center"/>
            <w:hideMark/>
          </w:tcPr>
          <w:p w14:paraId="2C615A82"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1</w:t>
            </w:r>
          </w:p>
        </w:tc>
        <w:tc>
          <w:tcPr>
            <w:tcW w:w="620" w:type="pct"/>
            <w:tcBorders>
              <w:top w:val="single" w:sz="4" w:space="0" w:color="auto"/>
              <w:left w:val="single" w:sz="4" w:space="0" w:color="auto"/>
              <w:bottom w:val="single" w:sz="4" w:space="0" w:color="auto"/>
              <w:right w:val="single" w:sz="4" w:space="0" w:color="auto"/>
            </w:tcBorders>
            <w:noWrap/>
            <w:hideMark/>
          </w:tcPr>
          <w:p w14:paraId="2DD9EDBE"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Pieza</w:t>
            </w:r>
          </w:p>
        </w:tc>
      </w:tr>
      <w:tr w:rsidR="00D05EC3" w:rsidRPr="00451051" w14:paraId="024AD4B4" w14:textId="77777777" w:rsidTr="00451051">
        <w:trPr>
          <w:trHeight w:val="64"/>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4EF2D72D"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Jeringa 5 ml</w:t>
            </w:r>
          </w:p>
        </w:tc>
        <w:tc>
          <w:tcPr>
            <w:tcW w:w="414" w:type="pct"/>
            <w:tcBorders>
              <w:top w:val="single" w:sz="4" w:space="0" w:color="auto"/>
              <w:left w:val="single" w:sz="4" w:space="0" w:color="auto"/>
              <w:bottom w:val="single" w:sz="4" w:space="0" w:color="auto"/>
              <w:right w:val="single" w:sz="4" w:space="0" w:color="auto"/>
            </w:tcBorders>
            <w:noWrap/>
            <w:vAlign w:val="center"/>
            <w:hideMark/>
          </w:tcPr>
          <w:p w14:paraId="5535C265"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1</w:t>
            </w:r>
          </w:p>
        </w:tc>
        <w:tc>
          <w:tcPr>
            <w:tcW w:w="484" w:type="pct"/>
            <w:tcBorders>
              <w:top w:val="single" w:sz="4" w:space="0" w:color="auto"/>
              <w:left w:val="single" w:sz="4" w:space="0" w:color="auto"/>
              <w:bottom w:val="single" w:sz="4" w:space="0" w:color="auto"/>
              <w:right w:val="single" w:sz="4" w:space="0" w:color="auto"/>
            </w:tcBorders>
            <w:noWrap/>
            <w:vAlign w:val="center"/>
            <w:hideMark/>
          </w:tcPr>
          <w:p w14:paraId="0A6F8FDC"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1</w:t>
            </w:r>
          </w:p>
        </w:tc>
        <w:tc>
          <w:tcPr>
            <w:tcW w:w="620" w:type="pct"/>
            <w:tcBorders>
              <w:top w:val="single" w:sz="4" w:space="0" w:color="auto"/>
              <w:left w:val="single" w:sz="4" w:space="0" w:color="auto"/>
              <w:bottom w:val="single" w:sz="4" w:space="0" w:color="auto"/>
              <w:right w:val="single" w:sz="4" w:space="0" w:color="auto"/>
            </w:tcBorders>
            <w:noWrap/>
            <w:hideMark/>
          </w:tcPr>
          <w:p w14:paraId="74EEA55D"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Pieza</w:t>
            </w:r>
          </w:p>
        </w:tc>
      </w:tr>
      <w:tr w:rsidR="00D05EC3" w:rsidRPr="00451051" w14:paraId="78A49128" w14:textId="77777777" w:rsidTr="00451051">
        <w:trPr>
          <w:trHeight w:val="64"/>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0BCEB0DF"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Jeringa 10 ml</w:t>
            </w:r>
          </w:p>
        </w:tc>
        <w:tc>
          <w:tcPr>
            <w:tcW w:w="414" w:type="pct"/>
            <w:tcBorders>
              <w:top w:val="single" w:sz="4" w:space="0" w:color="auto"/>
              <w:left w:val="single" w:sz="4" w:space="0" w:color="auto"/>
              <w:bottom w:val="single" w:sz="4" w:space="0" w:color="auto"/>
              <w:right w:val="single" w:sz="4" w:space="0" w:color="auto"/>
            </w:tcBorders>
            <w:noWrap/>
            <w:vAlign w:val="center"/>
            <w:hideMark/>
          </w:tcPr>
          <w:p w14:paraId="13640653"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1</w:t>
            </w:r>
          </w:p>
        </w:tc>
        <w:tc>
          <w:tcPr>
            <w:tcW w:w="484" w:type="pct"/>
            <w:tcBorders>
              <w:top w:val="single" w:sz="4" w:space="0" w:color="auto"/>
              <w:left w:val="single" w:sz="4" w:space="0" w:color="auto"/>
              <w:bottom w:val="single" w:sz="4" w:space="0" w:color="auto"/>
              <w:right w:val="single" w:sz="4" w:space="0" w:color="auto"/>
            </w:tcBorders>
            <w:noWrap/>
            <w:vAlign w:val="center"/>
            <w:hideMark/>
          </w:tcPr>
          <w:p w14:paraId="7F53682B"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1</w:t>
            </w:r>
          </w:p>
        </w:tc>
        <w:tc>
          <w:tcPr>
            <w:tcW w:w="620" w:type="pct"/>
            <w:tcBorders>
              <w:top w:val="single" w:sz="4" w:space="0" w:color="auto"/>
              <w:left w:val="single" w:sz="4" w:space="0" w:color="auto"/>
              <w:bottom w:val="single" w:sz="4" w:space="0" w:color="auto"/>
              <w:right w:val="single" w:sz="4" w:space="0" w:color="auto"/>
            </w:tcBorders>
            <w:noWrap/>
            <w:hideMark/>
          </w:tcPr>
          <w:p w14:paraId="3DD03C42"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Pieza</w:t>
            </w:r>
          </w:p>
        </w:tc>
      </w:tr>
      <w:tr w:rsidR="00D05EC3" w:rsidRPr="00451051" w14:paraId="5718A453" w14:textId="77777777" w:rsidTr="00451051">
        <w:trPr>
          <w:trHeight w:val="64"/>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5C619BEC"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Jeringa 20 ml</w:t>
            </w:r>
          </w:p>
        </w:tc>
        <w:tc>
          <w:tcPr>
            <w:tcW w:w="414" w:type="pct"/>
            <w:tcBorders>
              <w:top w:val="single" w:sz="4" w:space="0" w:color="auto"/>
              <w:left w:val="single" w:sz="4" w:space="0" w:color="auto"/>
              <w:bottom w:val="single" w:sz="4" w:space="0" w:color="auto"/>
              <w:right w:val="single" w:sz="4" w:space="0" w:color="auto"/>
            </w:tcBorders>
            <w:noWrap/>
            <w:vAlign w:val="center"/>
            <w:hideMark/>
          </w:tcPr>
          <w:p w14:paraId="27A79842"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1</w:t>
            </w:r>
          </w:p>
        </w:tc>
        <w:tc>
          <w:tcPr>
            <w:tcW w:w="484" w:type="pct"/>
            <w:tcBorders>
              <w:top w:val="single" w:sz="4" w:space="0" w:color="auto"/>
              <w:left w:val="single" w:sz="4" w:space="0" w:color="auto"/>
              <w:bottom w:val="single" w:sz="4" w:space="0" w:color="auto"/>
              <w:right w:val="single" w:sz="4" w:space="0" w:color="auto"/>
            </w:tcBorders>
            <w:noWrap/>
            <w:vAlign w:val="center"/>
            <w:hideMark/>
          </w:tcPr>
          <w:p w14:paraId="6388E88D"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1</w:t>
            </w:r>
          </w:p>
        </w:tc>
        <w:tc>
          <w:tcPr>
            <w:tcW w:w="620" w:type="pct"/>
            <w:tcBorders>
              <w:top w:val="single" w:sz="4" w:space="0" w:color="auto"/>
              <w:left w:val="single" w:sz="4" w:space="0" w:color="auto"/>
              <w:bottom w:val="single" w:sz="4" w:space="0" w:color="auto"/>
              <w:right w:val="single" w:sz="4" w:space="0" w:color="auto"/>
            </w:tcBorders>
            <w:noWrap/>
            <w:vAlign w:val="center"/>
            <w:hideMark/>
          </w:tcPr>
          <w:p w14:paraId="164E5B7E"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Pieza</w:t>
            </w:r>
          </w:p>
        </w:tc>
      </w:tr>
      <w:tr w:rsidR="00D05EC3" w:rsidRPr="00451051" w14:paraId="43B14729" w14:textId="77777777" w:rsidTr="00451051">
        <w:trPr>
          <w:trHeight w:val="64"/>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6764DCCA" w14:textId="77777777" w:rsidR="00D05EC3" w:rsidRPr="00451051" w:rsidRDefault="00D05EC3" w:rsidP="00D05EC3">
            <w:pPr>
              <w:rPr>
                <w:rFonts w:ascii="Century Gothic" w:eastAsiaTheme="minorHAnsi" w:hAnsi="Century Gothic"/>
                <w:sz w:val="18"/>
                <w:szCs w:val="18"/>
                <w:lang w:val="es-ES_tradnl"/>
              </w:rPr>
            </w:pPr>
            <w:r w:rsidRPr="00451051">
              <w:rPr>
                <w:rFonts w:ascii="Century Gothic" w:eastAsia="MS Mincho" w:hAnsi="Century Gothic"/>
                <w:sz w:val="18"/>
                <w:szCs w:val="18"/>
              </w:rPr>
              <w:t>Jeringas de 60 ml</w:t>
            </w:r>
          </w:p>
        </w:tc>
        <w:tc>
          <w:tcPr>
            <w:tcW w:w="414" w:type="pct"/>
            <w:tcBorders>
              <w:top w:val="single" w:sz="4" w:space="0" w:color="auto"/>
              <w:left w:val="single" w:sz="4" w:space="0" w:color="auto"/>
              <w:bottom w:val="single" w:sz="4" w:space="0" w:color="auto"/>
              <w:right w:val="single" w:sz="4" w:space="0" w:color="auto"/>
            </w:tcBorders>
            <w:noWrap/>
            <w:vAlign w:val="center"/>
            <w:hideMark/>
          </w:tcPr>
          <w:p w14:paraId="23772D04"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1</w:t>
            </w:r>
          </w:p>
        </w:tc>
        <w:tc>
          <w:tcPr>
            <w:tcW w:w="484" w:type="pct"/>
            <w:tcBorders>
              <w:top w:val="single" w:sz="4" w:space="0" w:color="auto"/>
              <w:left w:val="single" w:sz="4" w:space="0" w:color="auto"/>
              <w:bottom w:val="single" w:sz="4" w:space="0" w:color="auto"/>
              <w:right w:val="single" w:sz="4" w:space="0" w:color="auto"/>
            </w:tcBorders>
            <w:noWrap/>
            <w:vAlign w:val="center"/>
            <w:hideMark/>
          </w:tcPr>
          <w:p w14:paraId="2E06C10E" w14:textId="77777777" w:rsidR="00D05EC3" w:rsidRPr="00451051" w:rsidRDefault="00D05EC3" w:rsidP="00D05EC3">
            <w:pPr>
              <w:rPr>
                <w:rFonts w:ascii="Century Gothic" w:eastAsiaTheme="minorHAnsi" w:hAnsi="Century Gothic"/>
                <w:sz w:val="18"/>
                <w:szCs w:val="18"/>
                <w:lang w:val="es-ES_tradnl"/>
              </w:rPr>
            </w:pPr>
            <w:r w:rsidRPr="00451051">
              <w:rPr>
                <w:rFonts w:ascii="Century Gothic" w:eastAsia="MS Mincho" w:hAnsi="Century Gothic"/>
                <w:sz w:val="18"/>
                <w:szCs w:val="18"/>
              </w:rPr>
              <w:t>3</w:t>
            </w:r>
          </w:p>
        </w:tc>
        <w:tc>
          <w:tcPr>
            <w:tcW w:w="620" w:type="pct"/>
            <w:tcBorders>
              <w:top w:val="single" w:sz="4" w:space="0" w:color="auto"/>
              <w:left w:val="single" w:sz="4" w:space="0" w:color="auto"/>
              <w:bottom w:val="single" w:sz="4" w:space="0" w:color="auto"/>
              <w:right w:val="single" w:sz="4" w:space="0" w:color="auto"/>
            </w:tcBorders>
            <w:noWrap/>
            <w:hideMark/>
          </w:tcPr>
          <w:p w14:paraId="5428FE51"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Pieza</w:t>
            </w:r>
          </w:p>
        </w:tc>
      </w:tr>
      <w:tr w:rsidR="00D05EC3" w:rsidRPr="00451051" w14:paraId="6A4D3A8A" w14:textId="77777777" w:rsidTr="00451051">
        <w:trPr>
          <w:trHeight w:val="64"/>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0303D2A7"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Catéter para venoclisis</w:t>
            </w:r>
          </w:p>
        </w:tc>
        <w:tc>
          <w:tcPr>
            <w:tcW w:w="414" w:type="pct"/>
            <w:tcBorders>
              <w:top w:val="single" w:sz="4" w:space="0" w:color="auto"/>
              <w:left w:val="single" w:sz="4" w:space="0" w:color="auto"/>
              <w:bottom w:val="single" w:sz="4" w:space="0" w:color="auto"/>
              <w:right w:val="single" w:sz="4" w:space="0" w:color="auto"/>
            </w:tcBorders>
            <w:noWrap/>
            <w:vAlign w:val="center"/>
            <w:hideMark/>
          </w:tcPr>
          <w:p w14:paraId="44B51394"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1</w:t>
            </w:r>
          </w:p>
        </w:tc>
        <w:tc>
          <w:tcPr>
            <w:tcW w:w="484" w:type="pct"/>
            <w:tcBorders>
              <w:top w:val="single" w:sz="4" w:space="0" w:color="auto"/>
              <w:left w:val="single" w:sz="4" w:space="0" w:color="auto"/>
              <w:bottom w:val="single" w:sz="4" w:space="0" w:color="auto"/>
              <w:right w:val="single" w:sz="4" w:space="0" w:color="auto"/>
            </w:tcBorders>
            <w:noWrap/>
            <w:vAlign w:val="center"/>
            <w:hideMark/>
          </w:tcPr>
          <w:p w14:paraId="71BCF679"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1</w:t>
            </w:r>
          </w:p>
        </w:tc>
        <w:tc>
          <w:tcPr>
            <w:tcW w:w="620" w:type="pct"/>
            <w:tcBorders>
              <w:top w:val="single" w:sz="4" w:space="0" w:color="auto"/>
              <w:left w:val="single" w:sz="4" w:space="0" w:color="auto"/>
              <w:bottom w:val="single" w:sz="4" w:space="0" w:color="auto"/>
              <w:right w:val="single" w:sz="4" w:space="0" w:color="auto"/>
            </w:tcBorders>
            <w:noWrap/>
            <w:hideMark/>
          </w:tcPr>
          <w:p w14:paraId="79486B67"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Pieza</w:t>
            </w:r>
          </w:p>
        </w:tc>
      </w:tr>
      <w:tr w:rsidR="00D05EC3" w:rsidRPr="00451051" w14:paraId="174F4EA6" w14:textId="77777777" w:rsidTr="00451051">
        <w:trPr>
          <w:trHeight w:val="64"/>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2FCB9E2B"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Equipo para venoclisis</w:t>
            </w:r>
          </w:p>
        </w:tc>
        <w:tc>
          <w:tcPr>
            <w:tcW w:w="414" w:type="pct"/>
            <w:tcBorders>
              <w:top w:val="single" w:sz="4" w:space="0" w:color="auto"/>
              <w:left w:val="single" w:sz="4" w:space="0" w:color="auto"/>
              <w:bottom w:val="single" w:sz="4" w:space="0" w:color="auto"/>
              <w:right w:val="single" w:sz="4" w:space="0" w:color="auto"/>
            </w:tcBorders>
            <w:noWrap/>
            <w:vAlign w:val="center"/>
            <w:hideMark/>
          </w:tcPr>
          <w:p w14:paraId="317FAFE3"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1</w:t>
            </w:r>
          </w:p>
        </w:tc>
        <w:tc>
          <w:tcPr>
            <w:tcW w:w="484" w:type="pct"/>
            <w:tcBorders>
              <w:top w:val="single" w:sz="4" w:space="0" w:color="auto"/>
              <w:left w:val="single" w:sz="4" w:space="0" w:color="auto"/>
              <w:bottom w:val="single" w:sz="4" w:space="0" w:color="auto"/>
              <w:right w:val="single" w:sz="4" w:space="0" w:color="auto"/>
            </w:tcBorders>
            <w:noWrap/>
            <w:vAlign w:val="center"/>
            <w:hideMark/>
          </w:tcPr>
          <w:p w14:paraId="0A8B7042"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1</w:t>
            </w:r>
          </w:p>
        </w:tc>
        <w:tc>
          <w:tcPr>
            <w:tcW w:w="620" w:type="pct"/>
            <w:tcBorders>
              <w:top w:val="single" w:sz="4" w:space="0" w:color="auto"/>
              <w:left w:val="single" w:sz="4" w:space="0" w:color="auto"/>
              <w:bottom w:val="single" w:sz="4" w:space="0" w:color="auto"/>
              <w:right w:val="single" w:sz="4" w:space="0" w:color="auto"/>
            </w:tcBorders>
            <w:noWrap/>
            <w:hideMark/>
          </w:tcPr>
          <w:p w14:paraId="225E50D2"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Pieza</w:t>
            </w:r>
          </w:p>
        </w:tc>
      </w:tr>
      <w:tr w:rsidR="00D05EC3" w:rsidRPr="00451051" w14:paraId="497C15E1" w14:textId="77777777" w:rsidTr="00451051">
        <w:trPr>
          <w:trHeight w:val="64"/>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5888FF49"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 xml:space="preserve">Sonda  </w:t>
            </w:r>
            <w:proofErr w:type="spellStart"/>
            <w:r w:rsidRPr="00451051">
              <w:rPr>
                <w:rFonts w:ascii="Century Gothic" w:eastAsia="MS Mincho" w:hAnsi="Century Gothic"/>
                <w:sz w:val="18"/>
                <w:szCs w:val="18"/>
              </w:rPr>
              <w:t>Yankauer</w:t>
            </w:r>
            <w:proofErr w:type="spellEnd"/>
          </w:p>
        </w:tc>
        <w:tc>
          <w:tcPr>
            <w:tcW w:w="414" w:type="pct"/>
            <w:tcBorders>
              <w:top w:val="single" w:sz="4" w:space="0" w:color="auto"/>
              <w:left w:val="single" w:sz="4" w:space="0" w:color="auto"/>
              <w:bottom w:val="single" w:sz="4" w:space="0" w:color="auto"/>
              <w:right w:val="single" w:sz="4" w:space="0" w:color="auto"/>
            </w:tcBorders>
            <w:noWrap/>
            <w:vAlign w:val="center"/>
            <w:hideMark/>
          </w:tcPr>
          <w:p w14:paraId="1AB66A37"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1</w:t>
            </w:r>
          </w:p>
        </w:tc>
        <w:tc>
          <w:tcPr>
            <w:tcW w:w="484" w:type="pct"/>
            <w:tcBorders>
              <w:top w:val="single" w:sz="4" w:space="0" w:color="auto"/>
              <w:left w:val="single" w:sz="4" w:space="0" w:color="auto"/>
              <w:bottom w:val="single" w:sz="4" w:space="0" w:color="auto"/>
              <w:right w:val="single" w:sz="4" w:space="0" w:color="auto"/>
            </w:tcBorders>
            <w:noWrap/>
            <w:vAlign w:val="center"/>
            <w:hideMark/>
          </w:tcPr>
          <w:p w14:paraId="63157986"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1</w:t>
            </w:r>
          </w:p>
        </w:tc>
        <w:tc>
          <w:tcPr>
            <w:tcW w:w="620" w:type="pct"/>
            <w:tcBorders>
              <w:top w:val="single" w:sz="4" w:space="0" w:color="auto"/>
              <w:left w:val="single" w:sz="4" w:space="0" w:color="auto"/>
              <w:bottom w:val="single" w:sz="4" w:space="0" w:color="auto"/>
              <w:right w:val="single" w:sz="4" w:space="0" w:color="auto"/>
            </w:tcBorders>
            <w:noWrap/>
            <w:hideMark/>
          </w:tcPr>
          <w:p w14:paraId="49E3F6B3"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Pieza</w:t>
            </w:r>
          </w:p>
        </w:tc>
      </w:tr>
      <w:tr w:rsidR="00D05EC3" w:rsidRPr="00451051" w14:paraId="50C977ED" w14:textId="77777777" w:rsidTr="00451051">
        <w:trPr>
          <w:trHeight w:val="64"/>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3860454F"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 xml:space="preserve">Equipo para bomba de infusión </w:t>
            </w:r>
          </w:p>
        </w:tc>
        <w:tc>
          <w:tcPr>
            <w:tcW w:w="414" w:type="pct"/>
            <w:tcBorders>
              <w:top w:val="single" w:sz="4" w:space="0" w:color="auto"/>
              <w:left w:val="single" w:sz="4" w:space="0" w:color="auto"/>
              <w:bottom w:val="single" w:sz="4" w:space="0" w:color="auto"/>
              <w:right w:val="single" w:sz="4" w:space="0" w:color="auto"/>
            </w:tcBorders>
            <w:noWrap/>
            <w:vAlign w:val="center"/>
            <w:hideMark/>
          </w:tcPr>
          <w:p w14:paraId="604FC91B"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1</w:t>
            </w:r>
          </w:p>
        </w:tc>
        <w:tc>
          <w:tcPr>
            <w:tcW w:w="484" w:type="pct"/>
            <w:tcBorders>
              <w:top w:val="single" w:sz="4" w:space="0" w:color="auto"/>
              <w:left w:val="single" w:sz="4" w:space="0" w:color="auto"/>
              <w:bottom w:val="single" w:sz="4" w:space="0" w:color="auto"/>
              <w:right w:val="single" w:sz="4" w:space="0" w:color="auto"/>
            </w:tcBorders>
            <w:noWrap/>
            <w:vAlign w:val="center"/>
            <w:hideMark/>
          </w:tcPr>
          <w:p w14:paraId="6FE2EFBD"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1</w:t>
            </w:r>
          </w:p>
        </w:tc>
        <w:tc>
          <w:tcPr>
            <w:tcW w:w="620" w:type="pct"/>
            <w:tcBorders>
              <w:top w:val="single" w:sz="4" w:space="0" w:color="auto"/>
              <w:left w:val="single" w:sz="4" w:space="0" w:color="auto"/>
              <w:bottom w:val="single" w:sz="4" w:space="0" w:color="auto"/>
              <w:right w:val="single" w:sz="4" w:space="0" w:color="auto"/>
            </w:tcBorders>
            <w:noWrap/>
            <w:hideMark/>
          </w:tcPr>
          <w:p w14:paraId="70142B2E"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Pieza</w:t>
            </w:r>
          </w:p>
        </w:tc>
      </w:tr>
      <w:tr w:rsidR="00D05EC3" w:rsidRPr="00451051" w14:paraId="7E8DF2F9" w14:textId="77777777" w:rsidTr="00451051">
        <w:trPr>
          <w:trHeight w:val="64"/>
        </w:trPr>
        <w:tc>
          <w:tcPr>
            <w:tcW w:w="3483" w:type="pct"/>
            <w:tcBorders>
              <w:top w:val="single" w:sz="4" w:space="0" w:color="auto"/>
              <w:left w:val="single" w:sz="4" w:space="0" w:color="auto"/>
              <w:bottom w:val="single" w:sz="4" w:space="0" w:color="auto"/>
              <w:right w:val="single" w:sz="4" w:space="0" w:color="auto"/>
            </w:tcBorders>
            <w:noWrap/>
            <w:vAlign w:val="center"/>
            <w:hideMark/>
          </w:tcPr>
          <w:p w14:paraId="5C0A8E72" w14:textId="77777777" w:rsidR="00D05EC3" w:rsidRPr="00451051" w:rsidRDefault="00D05EC3" w:rsidP="00D05EC3">
            <w:pPr>
              <w:rPr>
                <w:rFonts w:ascii="Century Gothic" w:eastAsiaTheme="minorHAnsi" w:hAnsi="Century Gothic"/>
                <w:sz w:val="18"/>
                <w:szCs w:val="18"/>
                <w:lang w:val="es-ES_tradnl"/>
              </w:rPr>
            </w:pPr>
            <w:r w:rsidRPr="00451051">
              <w:rPr>
                <w:rFonts w:ascii="Century Gothic" w:eastAsia="MS Mincho" w:hAnsi="Century Gothic"/>
                <w:sz w:val="18"/>
                <w:szCs w:val="18"/>
              </w:rPr>
              <w:t>Equipo para volumen medido de 100 ml</w:t>
            </w:r>
          </w:p>
        </w:tc>
        <w:tc>
          <w:tcPr>
            <w:tcW w:w="414" w:type="pct"/>
            <w:tcBorders>
              <w:top w:val="single" w:sz="4" w:space="0" w:color="auto"/>
              <w:left w:val="single" w:sz="4" w:space="0" w:color="auto"/>
              <w:bottom w:val="single" w:sz="4" w:space="0" w:color="auto"/>
              <w:right w:val="single" w:sz="4" w:space="0" w:color="auto"/>
            </w:tcBorders>
            <w:noWrap/>
            <w:vAlign w:val="center"/>
            <w:hideMark/>
          </w:tcPr>
          <w:p w14:paraId="1C0792F8" w14:textId="77777777" w:rsidR="00D05EC3" w:rsidRPr="00451051" w:rsidRDefault="00D05EC3" w:rsidP="00D05EC3">
            <w:pPr>
              <w:rPr>
                <w:rFonts w:ascii="Century Gothic" w:eastAsiaTheme="minorHAnsi" w:hAnsi="Century Gothic"/>
                <w:sz w:val="18"/>
                <w:szCs w:val="18"/>
              </w:rPr>
            </w:pPr>
            <w:r w:rsidRPr="00451051">
              <w:rPr>
                <w:rFonts w:ascii="Century Gothic" w:eastAsia="MS Mincho" w:hAnsi="Century Gothic"/>
                <w:sz w:val="18"/>
                <w:szCs w:val="18"/>
              </w:rPr>
              <w:t>1</w:t>
            </w:r>
          </w:p>
        </w:tc>
        <w:tc>
          <w:tcPr>
            <w:tcW w:w="484" w:type="pct"/>
            <w:tcBorders>
              <w:top w:val="single" w:sz="4" w:space="0" w:color="auto"/>
              <w:left w:val="single" w:sz="4" w:space="0" w:color="auto"/>
              <w:bottom w:val="single" w:sz="4" w:space="0" w:color="auto"/>
              <w:right w:val="single" w:sz="4" w:space="0" w:color="auto"/>
            </w:tcBorders>
            <w:noWrap/>
            <w:vAlign w:val="center"/>
            <w:hideMark/>
          </w:tcPr>
          <w:p w14:paraId="699DE89E" w14:textId="77777777" w:rsidR="00D05EC3" w:rsidRPr="00451051" w:rsidRDefault="00D05EC3" w:rsidP="00D05EC3">
            <w:pPr>
              <w:rPr>
                <w:rFonts w:ascii="Century Gothic" w:eastAsiaTheme="minorHAnsi" w:hAnsi="Century Gothic"/>
                <w:sz w:val="18"/>
                <w:szCs w:val="18"/>
                <w:lang w:val="es-ES_tradnl"/>
              </w:rPr>
            </w:pPr>
            <w:r w:rsidRPr="00451051">
              <w:rPr>
                <w:rFonts w:ascii="Century Gothic" w:eastAsia="MS Mincho" w:hAnsi="Century Gothic"/>
                <w:sz w:val="18"/>
                <w:szCs w:val="18"/>
              </w:rPr>
              <w:t>3</w:t>
            </w:r>
          </w:p>
        </w:tc>
        <w:tc>
          <w:tcPr>
            <w:tcW w:w="620" w:type="pct"/>
            <w:tcBorders>
              <w:top w:val="single" w:sz="4" w:space="0" w:color="auto"/>
              <w:left w:val="single" w:sz="4" w:space="0" w:color="auto"/>
              <w:bottom w:val="single" w:sz="4" w:space="0" w:color="auto"/>
              <w:right w:val="single" w:sz="4" w:space="0" w:color="auto"/>
            </w:tcBorders>
            <w:noWrap/>
            <w:vAlign w:val="center"/>
            <w:hideMark/>
          </w:tcPr>
          <w:p w14:paraId="69F1DBE6"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t>Set</w:t>
            </w:r>
          </w:p>
        </w:tc>
      </w:tr>
    </w:tbl>
    <w:p w14:paraId="26AF344B" w14:textId="77777777" w:rsidR="00D05EC3" w:rsidRPr="00451051" w:rsidRDefault="00D05EC3" w:rsidP="00D05EC3">
      <w:pPr>
        <w:rPr>
          <w:rFonts w:ascii="Century Gothic" w:eastAsia="MS Mincho" w:hAnsi="Century Gothic"/>
          <w:sz w:val="18"/>
          <w:szCs w:val="18"/>
          <w:lang w:val="es-ES_tradnl" w:eastAsia="en-US"/>
        </w:rPr>
      </w:pPr>
    </w:p>
    <w:p w14:paraId="64DE686B" w14:textId="77777777" w:rsidR="00D05EC3" w:rsidRPr="00451051" w:rsidRDefault="00D05EC3" w:rsidP="00451051">
      <w:pPr>
        <w:jc w:val="center"/>
        <w:rPr>
          <w:rFonts w:ascii="Century Gothic" w:eastAsia="MS Mincho" w:hAnsi="Century Gothic"/>
          <w:b/>
          <w:sz w:val="18"/>
          <w:szCs w:val="18"/>
        </w:rPr>
      </w:pPr>
      <w:r w:rsidRPr="00451051">
        <w:rPr>
          <w:rFonts w:ascii="Century Gothic" w:eastAsia="MS Mincho" w:hAnsi="Century Gothic"/>
          <w:b/>
          <w:sz w:val="18"/>
          <w:szCs w:val="18"/>
        </w:rPr>
        <w:t>EQUIPAMIENTO</w:t>
      </w:r>
    </w:p>
    <w:p w14:paraId="3F0F31F5" w14:textId="77777777" w:rsidR="00D05EC3" w:rsidRPr="00451051" w:rsidRDefault="00D05EC3" w:rsidP="00451051">
      <w:pPr>
        <w:jc w:val="center"/>
        <w:rPr>
          <w:rFonts w:ascii="Century Gothic" w:eastAsia="MS Mincho" w:hAnsi="Century Gothic"/>
          <w:sz w:val="18"/>
          <w:szCs w:val="18"/>
        </w:rPr>
      </w:pPr>
      <w:r w:rsidRPr="00451051">
        <w:rPr>
          <w:rFonts w:ascii="Century Gothic" w:eastAsia="MS Mincho" w:hAnsi="Century Gothic"/>
          <w:sz w:val="18"/>
          <w:szCs w:val="18"/>
        </w:rPr>
        <w:t>DESCRIPCIÓN TÉCNICA</w:t>
      </w:r>
    </w:p>
    <w:p w14:paraId="44FC5A19" w14:textId="77777777" w:rsidR="00D05EC3" w:rsidRPr="00451051" w:rsidRDefault="00D05EC3" w:rsidP="00D05EC3">
      <w:pPr>
        <w:rPr>
          <w:rFonts w:ascii="Century Gothic" w:eastAsia="MS Mincho" w:hAnsi="Century Gothic"/>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7"/>
        <w:gridCol w:w="3251"/>
      </w:tblGrid>
      <w:tr w:rsidR="00D05EC3" w:rsidRPr="00451051" w14:paraId="2C8C26AF" w14:textId="77777777" w:rsidTr="00D05EC3">
        <w:tc>
          <w:tcPr>
            <w:tcW w:w="7196" w:type="dxa"/>
            <w:tcBorders>
              <w:top w:val="single" w:sz="4" w:space="0" w:color="auto"/>
              <w:left w:val="single" w:sz="4" w:space="0" w:color="auto"/>
              <w:bottom w:val="single" w:sz="4" w:space="0" w:color="auto"/>
              <w:right w:val="single" w:sz="4" w:space="0" w:color="auto"/>
            </w:tcBorders>
            <w:hideMark/>
          </w:tcPr>
          <w:p w14:paraId="20193F9C" w14:textId="77777777" w:rsidR="00D05EC3" w:rsidRPr="00451051" w:rsidRDefault="00D05EC3" w:rsidP="00451051">
            <w:pPr>
              <w:jc w:val="center"/>
              <w:rPr>
                <w:rFonts w:ascii="Century Gothic" w:eastAsiaTheme="minorHAnsi" w:hAnsi="Century Gothic"/>
                <w:b/>
                <w:sz w:val="18"/>
                <w:szCs w:val="18"/>
                <w:lang w:val="es-ES_tradnl" w:eastAsia="en-US"/>
              </w:rPr>
            </w:pPr>
            <w:r w:rsidRPr="00451051">
              <w:rPr>
                <w:rFonts w:ascii="Century Gothic" w:eastAsia="MS Mincho" w:hAnsi="Century Gothic"/>
                <w:b/>
                <w:sz w:val="18"/>
                <w:szCs w:val="18"/>
              </w:rPr>
              <w:t>MÁQUINA DE INTERMEDIA-AVANZADA</w:t>
            </w:r>
          </w:p>
        </w:tc>
        <w:tc>
          <w:tcPr>
            <w:tcW w:w="3367" w:type="dxa"/>
            <w:tcBorders>
              <w:top w:val="single" w:sz="4" w:space="0" w:color="auto"/>
              <w:left w:val="single" w:sz="4" w:space="0" w:color="auto"/>
              <w:bottom w:val="single" w:sz="4" w:space="0" w:color="auto"/>
              <w:right w:val="single" w:sz="4" w:space="0" w:color="auto"/>
            </w:tcBorders>
            <w:hideMark/>
          </w:tcPr>
          <w:p w14:paraId="03AA04F0" w14:textId="1CB2FA91" w:rsidR="00D05EC3" w:rsidRPr="00451051" w:rsidRDefault="00D05EC3" w:rsidP="00451051">
            <w:pPr>
              <w:jc w:val="center"/>
              <w:rPr>
                <w:rFonts w:ascii="Century Gothic" w:eastAsiaTheme="minorHAnsi" w:hAnsi="Century Gothic"/>
                <w:b/>
                <w:sz w:val="18"/>
                <w:szCs w:val="18"/>
                <w:lang w:val="es-ES_tradnl" w:eastAsia="en-US"/>
              </w:rPr>
            </w:pPr>
            <w:r w:rsidRPr="00451051">
              <w:rPr>
                <w:rFonts w:ascii="Century Gothic" w:eastAsia="MS Mincho" w:hAnsi="Century Gothic"/>
                <w:b/>
                <w:sz w:val="18"/>
                <w:szCs w:val="18"/>
              </w:rPr>
              <w:t>CANTIDAD</w:t>
            </w:r>
          </w:p>
        </w:tc>
      </w:tr>
      <w:tr w:rsidR="00D05EC3" w:rsidRPr="00451051" w14:paraId="27B2DF8D" w14:textId="77777777" w:rsidTr="00D05EC3">
        <w:tc>
          <w:tcPr>
            <w:tcW w:w="7196" w:type="dxa"/>
            <w:tcBorders>
              <w:top w:val="single" w:sz="4" w:space="0" w:color="auto"/>
              <w:left w:val="single" w:sz="4" w:space="0" w:color="auto"/>
              <w:bottom w:val="single" w:sz="4" w:space="0" w:color="auto"/>
              <w:right w:val="single" w:sz="4" w:space="0" w:color="auto"/>
            </w:tcBorders>
            <w:hideMark/>
          </w:tcPr>
          <w:p w14:paraId="17B4C398" w14:textId="77777777" w:rsidR="00D05EC3" w:rsidRPr="00451051" w:rsidRDefault="00D05EC3" w:rsidP="00451051">
            <w:pPr>
              <w:jc w:val="both"/>
              <w:rPr>
                <w:rFonts w:ascii="Century Gothic" w:eastAsiaTheme="minorHAnsi" w:hAnsi="Century Gothic"/>
                <w:sz w:val="18"/>
                <w:szCs w:val="18"/>
                <w:lang w:val="es-ES_tradnl"/>
              </w:rPr>
            </w:pPr>
            <w:r w:rsidRPr="00451051">
              <w:rPr>
                <w:rFonts w:ascii="Century Gothic" w:eastAsia="MS Mincho" w:hAnsi="Century Gothic"/>
                <w:sz w:val="18"/>
                <w:szCs w:val="18"/>
              </w:rPr>
              <w:t>MÁQUINA DE ANESTESIA INTERMEDIA-AVANZADA CONFIGURABLE A LAS NECESIDADES DEL ESPECIALISTA.</w:t>
            </w:r>
          </w:p>
          <w:p w14:paraId="4BE22A9E" w14:textId="444026FF" w:rsidR="00D05EC3" w:rsidRPr="00451051" w:rsidRDefault="00D05EC3" w:rsidP="00451051">
            <w:pPr>
              <w:jc w:val="both"/>
              <w:rPr>
                <w:rFonts w:ascii="Century Gothic" w:eastAsia="MS Mincho" w:hAnsi="Century Gothic"/>
                <w:sz w:val="18"/>
                <w:szCs w:val="18"/>
              </w:rPr>
            </w:pPr>
            <w:r w:rsidRPr="00451051">
              <w:rPr>
                <w:rFonts w:ascii="Century Gothic" w:eastAsia="MS Mincho" w:hAnsi="Century Gothic"/>
                <w:sz w:val="18"/>
                <w:szCs w:val="18"/>
              </w:rPr>
              <w:t>EQUIPO CON DISPOSITIVO DE FRENO EN DOS DE ELLAS</w:t>
            </w:r>
            <w:r w:rsidR="00451051">
              <w:rPr>
                <w:rFonts w:ascii="Century Gothic" w:eastAsia="MS Mincho" w:hAnsi="Century Gothic"/>
                <w:sz w:val="18"/>
                <w:szCs w:val="18"/>
              </w:rPr>
              <w:t xml:space="preserve"> </w:t>
            </w:r>
            <w:r w:rsidRPr="00451051">
              <w:rPr>
                <w:rFonts w:ascii="Century Gothic" w:eastAsia="MS Mincho" w:hAnsi="Century Gothic"/>
                <w:sz w:val="18"/>
                <w:szCs w:val="18"/>
              </w:rPr>
              <w:t>FLUJOMETROS NEUMÁTICOS O ELECTRÓNICOS</w:t>
            </w:r>
          </w:p>
          <w:p w14:paraId="45E32760" w14:textId="5B4FD8D2" w:rsidR="00D05EC3" w:rsidRPr="00451051" w:rsidRDefault="00D05EC3" w:rsidP="00451051">
            <w:pPr>
              <w:jc w:val="both"/>
              <w:rPr>
                <w:rFonts w:ascii="Century Gothic" w:eastAsia="MS Mincho" w:hAnsi="Century Gothic"/>
                <w:sz w:val="18"/>
                <w:szCs w:val="18"/>
              </w:rPr>
            </w:pPr>
            <w:r w:rsidRPr="00451051">
              <w:rPr>
                <w:rFonts w:ascii="Century Gothic" w:eastAsia="MS Mincho" w:hAnsi="Century Gothic"/>
                <w:sz w:val="18"/>
                <w:szCs w:val="18"/>
              </w:rPr>
              <w:t>DOS VAPORIZADORES PARA SEVOFLURANO E ISOFLURANO</w:t>
            </w:r>
            <w:r w:rsidR="00451051">
              <w:rPr>
                <w:rFonts w:ascii="Century Gothic" w:eastAsia="MS Mincho" w:hAnsi="Century Gothic"/>
                <w:sz w:val="18"/>
                <w:szCs w:val="18"/>
              </w:rPr>
              <w:t xml:space="preserve"> </w:t>
            </w:r>
            <w:r w:rsidRPr="00451051">
              <w:rPr>
                <w:rFonts w:ascii="Century Gothic" w:eastAsia="MS Mincho" w:hAnsi="Century Gothic"/>
                <w:sz w:val="18"/>
                <w:szCs w:val="18"/>
              </w:rPr>
              <w:t>AL MENOS DOS CAJONES</w:t>
            </w:r>
          </w:p>
          <w:p w14:paraId="366A7760" w14:textId="77777777" w:rsidR="00D05EC3" w:rsidRPr="00451051" w:rsidRDefault="00D05EC3" w:rsidP="00451051">
            <w:pPr>
              <w:jc w:val="both"/>
              <w:rPr>
                <w:rFonts w:ascii="Century Gothic" w:eastAsia="MS Mincho" w:hAnsi="Century Gothic"/>
                <w:sz w:val="18"/>
                <w:szCs w:val="18"/>
              </w:rPr>
            </w:pPr>
            <w:r w:rsidRPr="00451051">
              <w:rPr>
                <w:rFonts w:ascii="Century Gothic" w:eastAsia="MS Mincho" w:hAnsi="Century Gothic"/>
                <w:sz w:val="18"/>
                <w:szCs w:val="18"/>
              </w:rPr>
              <w:t>MANÓMETROS INTERCONSTRUÍDOS</w:t>
            </w:r>
          </w:p>
          <w:p w14:paraId="2D726E20" w14:textId="77777777" w:rsidR="00D05EC3" w:rsidRPr="00451051" w:rsidRDefault="00D05EC3" w:rsidP="00451051">
            <w:pPr>
              <w:jc w:val="both"/>
              <w:rPr>
                <w:rFonts w:ascii="Century Gothic" w:eastAsia="MS Mincho" w:hAnsi="Century Gothic"/>
                <w:sz w:val="18"/>
                <w:szCs w:val="18"/>
              </w:rPr>
            </w:pPr>
            <w:r w:rsidRPr="00451051">
              <w:rPr>
                <w:rFonts w:ascii="Century Gothic" w:eastAsia="MS Mincho" w:hAnsi="Century Gothic"/>
                <w:sz w:val="18"/>
                <w:szCs w:val="18"/>
              </w:rPr>
              <w:t>FLUJÓMETROS ELECTRÓNICOS O NEUMÁTICOS</w:t>
            </w:r>
          </w:p>
          <w:p w14:paraId="19F789B5" w14:textId="77777777" w:rsidR="00D05EC3" w:rsidRPr="00451051" w:rsidRDefault="00D05EC3" w:rsidP="00451051">
            <w:pPr>
              <w:jc w:val="both"/>
              <w:rPr>
                <w:rFonts w:ascii="Century Gothic" w:eastAsia="MS Mincho" w:hAnsi="Century Gothic"/>
                <w:sz w:val="18"/>
                <w:szCs w:val="18"/>
              </w:rPr>
            </w:pPr>
            <w:r w:rsidRPr="00451051">
              <w:rPr>
                <w:rFonts w:ascii="Century Gothic" w:eastAsia="MS Mincho" w:hAnsi="Century Gothic"/>
                <w:sz w:val="18"/>
                <w:szCs w:val="18"/>
              </w:rPr>
              <w:t>MANÓMETROS PARA CADA GAS: AIRE, OXÍGENO Y ÓXIDO NITROSO.</w:t>
            </w:r>
          </w:p>
          <w:p w14:paraId="486AB48D" w14:textId="77777777" w:rsidR="00D05EC3" w:rsidRPr="00451051" w:rsidRDefault="00D05EC3" w:rsidP="00451051">
            <w:pPr>
              <w:jc w:val="both"/>
              <w:rPr>
                <w:rFonts w:ascii="Century Gothic" w:eastAsia="MS Mincho" w:hAnsi="Century Gothic"/>
                <w:sz w:val="18"/>
                <w:szCs w:val="18"/>
              </w:rPr>
            </w:pPr>
            <w:r w:rsidRPr="00451051">
              <w:rPr>
                <w:rFonts w:ascii="Century Gothic" w:eastAsia="MS Mincho" w:hAnsi="Century Gothic"/>
                <w:sz w:val="18"/>
                <w:szCs w:val="18"/>
              </w:rPr>
              <w:t xml:space="preserve">CONTROL QUE ASEGURA UNA CONCENTRACIÓN MÍNIMA DE 25 % DE </w:t>
            </w:r>
            <w:r w:rsidRPr="00451051">
              <w:rPr>
                <w:rFonts w:ascii="Century Gothic" w:eastAsia="MS Mincho" w:hAnsi="Century Gothic"/>
                <w:sz w:val="18"/>
                <w:szCs w:val="18"/>
              </w:rPr>
              <w:lastRenderedPageBreak/>
              <w:t>OXÍGENO</w:t>
            </w:r>
          </w:p>
          <w:p w14:paraId="409D7038" w14:textId="77777777" w:rsidR="00D05EC3" w:rsidRPr="00451051" w:rsidRDefault="00D05EC3" w:rsidP="00451051">
            <w:pPr>
              <w:jc w:val="both"/>
              <w:rPr>
                <w:rFonts w:ascii="Century Gothic" w:eastAsia="MS Mincho" w:hAnsi="Century Gothic"/>
                <w:sz w:val="18"/>
                <w:szCs w:val="18"/>
              </w:rPr>
            </w:pPr>
            <w:r w:rsidRPr="00451051">
              <w:rPr>
                <w:rFonts w:ascii="Century Gothic" w:eastAsia="MS Mincho" w:hAnsi="Century Gothic"/>
                <w:sz w:val="18"/>
                <w:szCs w:val="18"/>
              </w:rPr>
              <w:t>CIRCUITO DE REHINALACIÓN.</w:t>
            </w:r>
          </w:p>
          <w:p w14:paraId="72E6FCDE" w14:textId="77777777" w:rsidR="00D05EC3" w:rsidRPr="00451051" w:rsidRDefault="00D05EC3" w:rsidP="00451051">
            <w:pPr>
              <w:jc w:val="both"/>
              <w:rPr>
                <w:rFonts w:ascii="Century Gothic" w:eastAsia="MS Mincho" w:hAnsi="Century Gothic"/>
                <w:sz w:val="18"/>
                <w:szCs w:val="18"/>
              </w:rPr>
            </w:pPr>
            <w:r w:rsidRPr="00451051">
              <w:rPr>
                <w:rFonts w:ascii="Century Gothic" w:eastAsia="MS Mincho" w:hAnsi="Century Gothic"/>
                <w:sz w:val="18"/>
                <w:szCs w:val="18"/>
              </w:rPr>
              <w:t>CANISTER PARA SAL SODADA</w:t>
            </w:r>
          </w:p>
          <w:p w14:paraId="227FB966" w14:textId="77777777" w:rsidR="00D05EC3" w:rsidRPr="00451051" w:rsidRDefault="00D05EC3" w:rsidP="00451051">
            <w:pPr>
              <w:jc w:val="both"/>
              <w:rPr>
                <w:rFonts w:ascii="Century Gothic" w:eastAsia="MS Mincho" w:hAnsi="Century Gothic"/>
                <w:sz w:val="18"/>
                <w:szCs w:val="18"/>
              </w:rPr>
            </w:pPr>
            <w:r w:rsidRPr="00451051">
              <w:rPr>
                <w:rFonts w:ascii="Century Gothic" w:eastAsia="MS Mincho" w:hAnsi="Century Gothic"/>
                <w:sz w:val="18"/>
                <w:szCs w:val="18"/>
              </w:rPr>
              <w:t>CAL SODADA</w:t>
            </w:r>
          </w:p>
          <w:p w14:paraId="18F85580" w14:textId="77777777" w:rsidR="00D05EC3" w:rsidRPr="00451051" w:rsidRDefault="00D05EC3" w:rsidP="00451051">
            <w:pPr>
              <w:jc w:val="both"/>
              <w:rPr>
                <w:rFonts w:ascii="Century Gothic" w:eastAsia="MS Mincho" w:hAnsi="Century Gothic"/>
                <w:sz w:val="18"/>
                <w:szCs w:val="18"/>
              </w:rPr>
            </w:pPr>
            <w:r w:rsidRPr="00451051">
              <w:rPr>
                <w:rFonts w:ascii="Century Gothic" w:eastAsia="MS Mincho" w:hAnsi="Century Gothic"/>
                <w:sz w:val="18"/>
                <w:szCs w:val="18"/>
              </w:rPr>
              <w:t>VÁLVULAS DE INSPIRACIÓN Y EXPIRACIÓN</w:t>
            </w:r>
          </w:p>
          <w:p w14:paraId="09F4C201" w14:textId="77777777" w:rsidR="00D05EC3" w:rsidRPr="00451051" w:rsidRDefault="00D05EC3" w:rsidP="00451051">
            <w:pPr>
              <w:jc w:val="both"/>
              <w:rPr>
                <w:rFonts w:ascii="Century Gothic" w:eastAsia="MS Mincho" w:hAnsi="Century Gothic"/>
                <w:sz w:val="18"/>
                <w:szCs w:val="18"/>
              </w:rPr>
            </w:pPr>
            <w:r w:rsidRPr="00451051">
              <w:rPr>
                <w:rFonts w:ascii="Century Gothic" w:eastAsia="MS Mincho" w:hAnsi="Century Gothic"/>
                <w:sz w:val="18"/>
                <w:szCs w:val="18"/>
              </w:rPr>
              <w:t>SALIDAS AUXILIARES DE GASES</w:t>
            </w:r>
          </w:p>
          <w:p w14:paraId="0DC3642D" w14:textId="77777777" w:rsidR="00D05EC3" w:rsidRPr="00451051" w:rsidRDefault="00D05EC3" w:rsidP="00451051">
            <w:pPr>
              <w:jc w:val="both"/>
              <w:rPr>
                <w:rFonts w:ascii="Century Gothic" w:eastAsia="MS Mincho" w:hAnsi="Century Gothic"/>
                <w:sz w:val="18"/>
                <w:szCs w:val="18"/>
              </w:rPr>
            </w:pPr>
            <w:r w:rsidRPr="00451051">
              <w:rPr>
                <w:rFonts w:ascii="Century Gothic" w:eastAsia="MS Mincho" w:hAnsi="Century Gothic"/>
                <w:sz w:val="18"/>
                <w:szCs w:val="18"/>
              </w:rPr>
              <w:t>SISTEMA DE EVACUACOÓPN DE GASES</w:t>
            </w:r>
          </w:p>
          <w:p w14:paraId="1BE6D496" w14:textId="77777777" w:rsidR="00D05EC3" w:rsidRPr="00451051" w:rsidRDefault="00D05EC3" w:rsidP="00451051">
            <w:pPr>
              <w:jc w:val="both"/>
              <w:rPr>
                <w:rFonts w:ascii="Century Gothic" w:eastAsia="MS Mincho" w:hAnsi="Century Gothic"/>
                <w:sz w:val="18"/>
                <w:szCs w:val="18"/>
              </w:rPr>
            </w:pPr>
            <w:r w:rsidRPr="00451051">
              <w:rPr>
                <w:rFonts w:ascii="Century Gothic" w:eastAsia="MS Mincho" w:hAnsi="Century Gothic"/>
                <w:sz w:val="18"/>
                <w:szCs w:val="18"/>
              </w:rPr>
              <w:t>VENTILADOR INTERCONSTRUÍDO O ACOPLADO CONTROLADO ELECTRÓNICAMENTE CON DESPLIEGUE DE TODOS LOS PARÁMETROS VENTILATORIOS</w:t>
            </w:r>
          </w:p>
          <w:p w14:paraId="017647DA" w14:textId="77777777" w:rsidR="00D05EC3" w:rsidRPr="00451051" w:rsidRDefault="00D05EC3" w:rsidP="00451051">
            <w:pPr>
              <w:jc w:val="both"/>
              <w:rPr>
                <w:rFonts w:ascii="Century Gothic" w:eastAsia="MS Mincho" w:hAnsi="Century Gothic"/>
                <w:sz w:val="18"/>
                <w:szCs w:val="18"/>
              </w:rPr>
            </w:pPr>
            <w:r w:rsidRPr="00451051">
              <w:rPr>
                <w:rFonts w:ascii="Century Gothic" w:eastAsia="MS Mincho" w:hAnsi="Century Gothic"/>
                <w:sz w:val="18"/>
                <w:szCs w:val="18"/>
              </w:rPr>
              <w:t>CONTROLES INDEPENDIENTES</w:t>
            </w:r>
          </w:p>
          <w:p w14:paraId="31AF2301" w14:textId="77777777" w:rsidR="00D05EC3" w:rsidRPr="00451051" w:rsidRDefault="00D05EC3" w:rsidP="00451051">
            <w:pPr>
              <w:jc w:val="both"/>
              <w:rPr>
                <w:rFonts w:ascii="Century Gothic" w:eastAsia="MS Mincho" w:hAnsi="Century Gothic"/>
                <w:sz w:val="18"/>
                <w:szCs w:val="18"/>
              </w:rPr>
            </w:pPr>
            <w:r w:rsidRPr="00451051">
              <w:rPr>
                <w:rFonts w:ascii="Century Gothic" w:eastAsia="MS Mincho" w:hAnsi="Century Gothic"/>
                <w:sz w:val="18"/>
                <w:szCs w:val="18"/>
              </w:rPr>
              <w:t>MONITOR DE SIGNOS VITALES ACOPLADO Y DE ACUERDO A LAS NECESIDADES DEL ESPECIALISTA</w:t>
            </w:r>
          </w:p>
          <w:p w14:paraId="26DEA8AB" w14:textId="77777777" w:rsidR="00D05EC3" w:rsidRPr="00451051" w:rsidRDefault="00D05EC3" w:rsidP="00451051">
            <w:pPr>
              <w:jc w:val="both"/>
              <w:rPr>
                <w:rFonts w:ascii="Century Gothic" w:eastAsia="MS Mincho" w:hAnsi="Century Gothic"/>
                <w:sz w:val="18"/>
                <w:szCs w:val="18"/>
              </w:rPr>
            </w:pPr>
            <w:r w:rsidRPr="00451051">
              <w:rPr>
                <w:rFonts w:ascii="Century Gothic" w:eastAsia="MS Mincho" w:hAnsi="Century Gothic"/>
                <w:sz w:val="18"/>
                <w:szCs w:val="18"/>
              </w:rPr>
              <w:t>PANTALLA LCD</w:t>
            </w:r>
          </w:p>
          <w:p w14:paraId="46F97C27" w14:textId="77777777" w:rsidR="00D05EC3" w:rsidRPr="00451051" w:rsidRDefault="00D05EC3" w:rsidP="00451051">
            <w:pPr>
              <w:jc w:val="both"/>
              <w:rPr>
                <w:rFonts w:ascii="Century Gothic" w:eastAsia="MS Mincho" w:hAnsi="Century Gothic"/>
                <w:sz w:val="18"/>
                <w:szCs w:val="18"/>
              </w:rPr>
            </w:pPr>
            <w:r w:rsidRPr="00451051">
              <w:rPr>
                <w:rFonts w:ascii="Century Gothic" w:eastAsia="MS Mincho" w:hAnsi="Century Gothic"/>
                <w:sz w:val="18"/>
                <w:szCs w:val="18"/>
              </w:rPr>
              <w:t>BATERÍA RECARGABLE CON DURACIÓN DE 30 MINUTOS</w:t>
            </w:r>
          </w:p>
          <w:p w14:paraId="6C1CC60F" w14:textId="77777777" w:rsidR="00D05EC3" w:rsidRPr="00451051" w:rsidRDefault="00D05EC3" w:rsidP="00451051">
            <w:pPr>
              <w:jc w:val="both"/>
              <w:rPr>
                <w:rFonts w:ascii="Century Gothic" w:eastAsia="MS Mincho" w:hAnsi="Century Gothic"/>
                <w:sz w:val="18"/>
                <w:szCs w:val="18"/>
              </w:rPr>
            </w:pPr>
            <w:r w:rsidRPr="00451051">
              <w:rPr>
                <w:rFonts w:ascii="Century Gothic" w:eastAsia="MS Mincho" w:hAnsi="Century Gothic"/>
                <w:sz w:val="18"/>
                <w:szCs w:val="18"/>
              </w:rPr>
              <w:t>CAPNOGRAFÍA</w:t>
            </w:r>
          </w:p>
          <w:p w14:paraId="26E72689" w14:textId="77777777" w:rsidR="00D05EC3" w:rsidRPr="00451051" w:rsidRDefault="00D05EC3" w:rsidP="00451051">
            <w:pPr>
              <w:jc w:val="both"/>
              <w:rPr>
                <w:rFonts w:ascii="Century Gothic" w:eastAsia="MS Mincho" w:hAnsi="Century Gothic"/>
                <w:sz w:val="18"/>
                <w:szCs w:val="18"/>
              </w:rPr>
            </w:pPr>
            <w:r w:rsidRPr="00451051">
              <w:rPr>
                <w:rFonts w:ascii="Century Gothic" w:eastAsia="MS Mincho" w:hAnsi="Century Gothic"/>
                <w:sz w:val="18"/>
                <w:szCs w:val="18"/>
              </w:rPr>
              <w:t>ESPIROMETRÍA</w:t>
            </w:r>
          </w:p>
          <w:p w14:paraId="0CBE1DA1" w14:textId="77777777" w:rsidR="00D05EC3" w:rsidRPr="00451051" w:rsidRDefault="00D05EC3" w:rsidP="00451051">
            <w:pPr>
              <w:jc w:val="both"/>
              <w:rPr>
                <w:rFonts w:ascii="Century Gothic" w:eastAsia="MS Mincho" w:hAnsi="Century Gothic"/>
                <w:sz w:val="18"/>
                <w:szCs w:val="18"/>
              </w:rPr>
            </w:pPr>
            <w:r w:rsidRPr="00451051">
              <w:rPr>
                <w:rFonts w:ascii="Century Gothic" w:eastAsia="MS Mincho" w:hAnsi="Century Gothic"/>
                <w:sz w:val="18"/>
                <w:szCs w:val="18"/>
              </w:rPr>
              <w:t>RESPIRACIÓN POR IMPEDANCIA</w:t>
            </w:r>
          </w:p>
          <w:p w14:paraId="74836461" w14:textId="77777777" w:rsidR="00D05EC3" w:rsidRPr="00451051" w:rsidRDefault="00D05EC3" w:rsidP="00451051">
            <w:pPr>
              <w:jc w:val="both"/>
              <w:rPr>
                <w:rFonts w:ascii="Century Gothic" w:eastAsia="MS Mincho" w:hAnsi="Century Gothic"/>
                <w:sz w:val="18"/>
                <w:szCs w:val="18"/>
              </w:rPr>
            </w:pPr>
            <w:r w:rsidRPr="00451051">
              <w:rPr>
                <w:rFonts w:ascii="Century Gothic" w:eastAsia="MS Mincho" w:hAnsi="Century Gothic"/>
                <w:sz w:val="18"/>
                <w:szCs w:val="18"/>
              </w:rPr>
              <w:t>SATURACIÓN DE OXÍGENO</w:t>
            </w:r>
          </w:p>
          <w:p w14:paraId="6FAED499" w14:textId="77777777" w:rsidR="00D05EC3" w:rsidRPr="00451051" w:rsidRDefault="00D05EC3" w:rsidP="00451051">
            <w:pPr>
              <w:jc w:val="both"/>
              <w:rPr>
                <w:rFonts w:ascii="Century Gothic" w:eastAsia="MS Mincho" w:hAnsi="Century Gothic"/>
                <w:sz w:val="18"/>
                <w:szCs w:val="18"/>
              </w:rPr>
            </w:pPr>
            <w:r w:rsidRPr="00451051">
              <w:rPr>
                <w:rFonts w:ascii="Century Gothic" w:eastAsia="MS Mincho" w:hAnsi="Century Gothic"/>
                <w:sz w:val="18"/>
                <w:szCs w:val="18"/>
              </w:rPr>
              <w:t>CANAL DE TEMPERATURA CON DESPLIEGUE NUMÉRICO</w:t>
            </w:r>
          </w:p>
          <w:p w14:paraId="211ED90F" w14:textId="77777777" w:rsidR="00D05EC3" w:rsidRPr="00451051" w:rsidRDefault="00D05EC3" w:rsidP="00451051">
            <w:pPr>
              <w:jc w:val="both"/>
              <w:rPr>
                <w:rFonts w:ascii="Century Gothic" w:eastAsia="MS Mincho" w:hAnsi="Century Gothic"/>
                <w:sz w:val="18"/>
                <w:szCs w:val="18"/>
              </w:rPr>
            </w:pPr>
            <w:r w:rsidRPr="00451051">
              <w:rPr>
                <w:rFonts w:ascii="Century Gothic" w:eastAsia="MS Mincho" w:hAnsi="Century Gothic"/>
                <w:sz w:val="18"/>
                <w:szCs w:val="18"/>
              </w:rPr>
              <w:t xml:space="preserve">MONITORIZACIÓN DE LA RELAJACIÓN MUSCULAR </w:t>
            </w:r>
          </w:p>
          <w:p w14:paraId="3779E872" w14:textId="77777777" w:rsidR="00D05EC3" w:rsidRPr="00451051" w:rsidRDefault="00D05EC3" w:rsidP="00451051">
            <w:pPr>
              <w:jc w:val="both"/>
              <w:rPr>
                <w:rFonts w:ascii="Century Gothic" w:eastAsia="MS Mincho" w:hAnsi="Century Gothic"/>
                <w:sz w:val="18"/>
                <w:szCs w:val="18"/>
              </w:rPr>
            </w:pPr>
            <w:r w:rsidRPr="00451051">
              <w:rPr>
                <w:rFonts w:ascii="Century Gothic" w:eastAsia="MS Mincho" w:hAnsi="Century Gothic"/>
                <w:sz w:val="18"/>
                <w:szCs w:val="18"/>
              </w:rPr>
              <w:t>PERFUSOR SPACE, BOMBA DE JERINGA PARA INFUSIÓN INTRAVENOSA</w:t>
            </w:r>
          </w:p>
          <w:p w14:paraId="5AD728A4" w14:textId="77777777" w:rsidR="00D05EC3" w:rsidRPr="00451051" w:rsidRDefault="00D05EC3" w:rsidP="00451051">
            <w:pPr>
              <w:jc w:val="both"/>
              <w:rPr>
                <w:rFonts w:ascii="Century Gothic" w:eastAsia="MS Mincho" w:hAnsi="Century Gothic"/>
                <w:sz w:val="18"/>
                <w:szCs w:val="18"/>
              </w:rPr>
            </w:pPr>
            <w:r w:rsidRPr="00451051">
              <w:rPr>
                <w:rFonts w:ascii="Century Gothic" w:eastAsia="MS Mincho" w:hAnsi="Century Gothic"/>
                <w:sz w:val="18"/>
                <w:szCs w:val="18"/>
              </w:rPr>
              <w:t>LOCALIZADOR DE NERVIOS PERIFÉRICOS</w:t>
            </w:r>
          </w:p>
          <w:p w14:paraId="0B3F0382" w14:textId="77777777" w:rsidR="00D05EC3" w:rsidRPr="00451051" w:rsidRDefault="00D05EC3" w:rsidP="00451051">
            <w:pPr>
              <w:jc w:val="both"/>
              <w:rPr>
                <w:rFonts w:ascii="Century Gothic" w:eastAsia="MS Mincho" w:hAnsi="Century Gothic"/>
                <w:sz w:val="18"/>
                <w:szCs w:val="18"/>
              </w:rPr>
            </w:pPr>
            <w:r w:rsidRPr="00451051">
              <w:rPr>
                <w:rFonts w:ascii="Century Gothic" w:eastAsia="MS Mincho" w:hAnsi="Century Gothic"/>
                <w:sz w:val="18"/>
                <w:szCs w:val="18"/>
              </w:rPr>
              <w:t>DISPOSITIVO DE LARINGOSCOPÍA</w:t>
            </w:r>
          </w:p>
          <w:p w14:paraId="0B76433C" w14:textId="77777777" w:rsidR="00D05EC3" w:rsidRPr="00451051" w:rsidRDefault="00D05EC3" w:rsidP="00451051">
            <w:pPr>
              <w:jc w:val="both"/>
              <w:rPr>
                <w:rFonts w:ascii="Century Gothic" w:eastAsia="MS Mincho" w:hAnsi="Century Gothic"/>
                <w:sz w:val="18"/>
                <w:szCs w:val="18"/>
              </w:rPr>
            </w:pPr>
            <w:r w:rsidRPr="00451051">
              <w:rPr>
                <w:rFonts w:ascii="Century Gothic" w:eastAsia="MS Mincho" w:hAnsi="Century Gothic"/>
                <w:sz w:val="18"/>
                <w:szCs w:val="18"/>
              </w:rPr>
              <w:t>MANEJO DE LA VÍA AÉREA CON FIBROBRONCOSCOPIO FLEXIBLE</w:t>
            </w:r>
          </w:p>
          <w:p w14:paraId="52FE0054" w14:textId="77777777" w:rsidR="00D05EC3" w:rsidRPr="00451051" w:rsidRDefault="00D05EC3" w:rsidP="00451051">
            <w:pPr>
              <w:jc w:val="both"/>
              <w:rPr>
                <w:rFonts w:ascii="Century Gothic" w:eastAsia="MS Mincho" w:hAnsi="Century Gothic"/>
                <w:sz w:val="18"/>
                <w:szCs w:val="18"/>
              </w:rPr>
            </w:pPr>
            <w:r w:rsidRPr="00451051">
              <w:rPr>
                <w:rFonts w:ascii="Century Gothic" w:eastAsia="MS Mincho" w:hAnsi="Century Gothic"/>
                <w:sz w:val="18"/>
                <w:szCs w:val="18"/>
              </w:rPr>
              <w:t>MONITOREO DEL PACIENTE HIPNÓTICO, DEL ESTADO DE ANESTECIAM ÍNDICE BIESPECTRAL (7 MÓDULOS) Y ENTROPÍA (2 MÓDULOS)</w:t>
            </w:r>
          </w:p>
          <w:p w14:paraId="755F84CF" w14:textId="77777777" w:rsidR="00D05EC3" w:rsidRPr="00451051" w:rsidRDefault="00D05EC3" w:rsidP="00451051">
            <w:pPr>
              <w:jc w:val="both"/>
              <w:rPr>
                <w:rFonts w:ascii="Century Gothic" w:eastAsiaTheme="minorHAnsi" w:hAnsi="Century Gothic"/>
                <w:sz w:val="18"/>
                <w:szCs w:val="18"/>
                <w:lang w:val="es-ES_tradnl" w:eastAsia="en-US"/>
              </w:rPr>
            </w:pPr>
            <w:r w:rsidRPr="00451051">
              <w:rPr>
                <w:rFonts w:ascii="Century Gothic" w:eastAsia="MS Mincho" w:hAnsi="Century Gothic"/>
                <w:sz w:val="18"/>
                <w:szCs w:val="18"/>
              </w:rPr>
              <w:t>SET DE ELECTRÓDOS PARA MONITORIZACIÓN DEL ÍNDICE BIESPECTRAL (BIS) Y ENTROPÍA ADULTO O PEDIÁTRICO</w:t>
            </w:r>
          </w:p>
        </w:tc>
        <w:tc>
          <w:tcPr>
            <w:tcW w:w="3367" w:type="dxa"/>
            <w:tcBorders>
              <w:top w:val="single" w:sz="4" w:space="0" w:color="auto"/>
              <w:left w:val="single" w:sz="4" w:space="0" w:color="auto"/>
              <w:bottom w:val="single" w:sz="4" w:space="0" w:color="auto"/>
              <w:right w:val="single" w:sz="4" w:space="0" w:color="auto"/>
            </w:tcBorders>
            <w:vAlign w:val="center"/>
            <w:hideMark/>
          </w:tcPr>
          <w:p w14:paraId="6C76E16C" w14:textId="77777777" w:rsidR="00D05EC3" w:rsidRPr="00451051" w:rsidRDefault="00D05EC3" w:rsidP="00D05EC3">
            <w:pPr>
              <w:rPr>
                <w:rFonts w:ascii="Century Gothic" w:eastAsiaTheme="minorHAnsi" w:hAnsi="Century Gothic"/>
                <w:sz w:val="18"/>
                <w:szCs w:val="18"/>
                <w:lang w:val="es-ES_tradnl" w:eastAsia="en-US"/>
              </w:rPr>
            </w:pPr>
            <w:r w:rsidRPr="00451051">
              <w:rPr>
                <w:rFonts w:ascii="Century Gothic" w:eastAsia="MS Mincho" w:hAnsi="Century Gothic"/>
                <w:sz w:val="18"/>
                <w:szCs w:val="18"/>
              </w:rPr>
              <w:lastRenderedPageBreak/>
              <w:t>1 POR SALA</w:t>
            </w:r>
          </w:p>
        </w:tc>
      </w:tr>
    </w:tbl>
    <w:p w14:paraId="1436ECAE" w14:textId="77777777" w:rsidR="00D05EC3" w:rsidRPr="002979A7" w:rsidRDefault="00D05EC3" w:rsidP="00D05EC3">
      <w:pPr>
        <w:rPr>
          <w:rFonts w:eastAsia="MS Mincho"/>
          <w:lang w:val="es-ES_tradnl" w:eastAsia="en-US"/>
        </w:rPr>
      </w:pPr>
    </w:p>
    <w:p w14:paraId="1A229B7E" w14:textId="77777777" w:rsidR="00D05EC3" w:rsidRPr="002979A7" w:rsidRDefault="00D05EC3" w:rsidP="00D05EC3">
      <w:pPr>
        <w:rPr>
          <w:rFonts w:eastAsia="MS Mincho"/>
        </w:rPr>
      </w:pPr>
    </w:p>
    <w:p w14:paraId="3CB3E0CE" w14:textId="77777777" w:rsidR="00D05EC3" w:rsidRPr="002979A7" w:rsidRDefault="00D05EC3" w:rsidP="00D05EC3">
      <w:pPr>
        <w:rPr>
          <w:rFonts w:eastAsia="MS Mincho"/>
        </w:rPr>
      </w:pPr>
    </w:p>
    <w:p w14:paraId="5BC402DF" w14:textId="77777777" w:rsidR="00D05EC3" w:rsidRPr="002979A7" w:rsidRDefault="00D05EC3" w:rsidP="00D05EC3">
      <w:pPr>
        <w:rPr>
          <w:rFonts w:eastAsia="MS Mincho"/>
        </w:rPr>
      </w:pPr>
    </w:p>
    <w:p w14:paraId="09AEFC28" w14:textId="77777777" w:rsidR="00D05EC3" w:rsidRPr="002979A7" w:rsidRDefault="00D05EC3" w:rsidP="00D05EC3">
      <w:pPr>
        <w:rPr>
          <w:rFonts w:eastAsia="MS Mincho"/>
        </w:rPr>
      </w:pPr>
    </w:p>
    <w:p w14:paraId="190C4787" w14:textId="77777777" w:rsidR="00D05EC3" w:rsidRPr="002979A7" w:rsidRDefault="00D05EC3" w:rsidP="00D05EC3">
      <w:pPr>
        <w:rPr>
          <w:rFonts w:eastAsia="MS Mincho"/>
        </w:rPr>
      </w:pPr>
    </w:p>
    <w:p w14:paraId="0720B3FA" w14:textId="77777777" w:rsidR="00D05EC3" w:rsidRPr="002979A7" w:rsidRDefault="00D05EC3" w:rsidP="00D05EC3">
      <w:pPr>
        <w:rPr>
          <w:rFonts w:eastAsia="MS Mincho"/>
        </w:rPr>
      </w:pPr>
    </w:p>
    <w:p w14:paraId="0CA53E90" w14:textId="77777777" w:rsidR="00D05EC3" w:rsidRPr="002979A7" w:rsidRDefault="00D05EC3" w:rsidP="00D05EC3">
      <w:pPr>
        <w:rPr>
          <w:rFonts w:eastAsia="MS Mincho"/>
        </w:rPr>
      </w:pPr>
    </w:p>
    <w:p w14:paraId="3A5DCB64" w14:textId="77777777" w:rsidR="00D05EC3" w:rsidRPr="002979A7" w:rsidRDefault="00D05EC3" w:rsidP="00D05EC3">
      <w:pPr>
        <w:rPr>
          <w:rFonts w:eastAsia="MS Mincho"/>
        </w:rPr>
      </w:pPr>
    </w:p>
    <w:p w14:paraId="3B509432" w14:textId="77777777" w:rsidR="00D05EC3" w:rsidRPr="002979A7" w:rsidRDefault="00D05EC3" w:rsidP="00D05EC3">
      <w:pPr>
        <w:rPr>
          <w:rFonts w:eastAsia="MS Mincho"/>
        </w:rPr>
      </w:pPr>
    </w:p>
    <w:p w14:paraId="1D5205FA" w14:textId="77777777" w:rsidR="00D05EC3" w:rsidRPr="00451051" w:rsidRDefault="00D05EC3" w:rsidP="00D05EC3">
      <w:pPr>
        <w:rPr>
          <w:rFonts w:ascii="Century Gothic" w:eastAsia="MS Mincho" w:hAnsi="Century Gothic"/>
          <w:sz w:val="18"/>
          <w:szCs w:val="18"/>
        </w:rPr>
      </w:pPr>
      <w:r w:rsidRPr="00451051">
        <w:rPr>
          <w:rFonts w:ascii="Century Gothic" w:eastAsia="MS Mincho" w:hAnsi="Century Gothic"/>
          <w:sz w:val="18"/>
          <w:szCs w:val="18"/>
        </w:rPr>
        <w:lastRenderedPageBreak/>
        <w:t>EQUIPO DE APOYO</w:t>
      </w:r>
    </w:p>
    <w:p w14:paraId="6EBC0A0E" w14:textId="77777777" w:rsidR="00D05EC3" w:rsidRPr="00451051" w:rsidRDefault="00D05EC3" w:rsidP="00D05EC3">
      <w:pPr>
        <w:rPr>
          <w:rFonts w:ascii="Century Gothic" w:eastAsia="MS Mincho" w:hAnsi="Century Gothic"/>
          <w:sz w:val="18"/>
          <w:szCs w:val="18"/>
        </w:rPr>
      </w:pPr>
    </w:p>
    <w:tbl>
      <w:tblPr>
        <w:tblW w:w="0" w:type="auto"/>
        <w:jc w:val="center"/>
        <w:tblLook w:val="04A0" w:firstRow="1" w:lastRow="0" w:firstColumn="1" w:lastColumn="0" w:noHBand="0" w:noVBand="1"/>
      </w:tblPr>
      <w:tblGrid>
        <w:gridCol w:w="10188"/>
      </w:tblGrid>
      <w:tr w:rsidR="00D05EC3" w:rsidRPr="00451051" w14:paraId="25F1C325" w14:textId="77777777" w:rsidTr="00D05EC3">
        <w:trPr>
          <w:jc w:val="center"/>
        </w:trPr>
        <w:tc>
          <w:tcPr>
            <w:tcW w:w="10646" w:type="dxa"/>
          </w:tcPr>
          <w:p w14:paraId="3EDAAACE" w14:textId="77777777" w:rsidR="00D05EC3" w:rsidRPr="00451051" w:rsidRDefault="00D05EC3" w:rsidP="00D05EC3">
            <w:pPr>
              <w:rPr>
                <w:rFonts w:ascii="Century Gothic" w:eastAsiaTheme="minorHAnsi" w:hAnsi="Century Gothic"/>
                <w:sz w:val="18"/>
                <w:szCs w:val="18"/>
                <w:lang w:val="es-ES_tradnl"/>
              </w:rPr>
            </w:pPr>
          </w:p>
          <w:p w14:paraId="65D77414" w14:textId="77777777" w:rsidR="00D05EC3" w:rsidRPr="009B7FCF" w:rsidRDefault="00D05EC3" w:rsidP="009B7FCF">
            <w:pPr>
              <w:pStyle w:val="Prrafodelista"/>
              <w:numPr>
                <w:ilvl w:val="0"/>
                <w:numId w:val="77"/>
              </w:numPr>
              <w:rPr>
                <w:rFonts w:ascii="Century Gothic" w:eastAsia="MS Mincho" w:hAnsi="Century Gothic"/>
                <w:sz w:val="18"/>
                <w:szCs w:val="18"/>
              </w:rPr>
            </w:pPr>
            <w:r w:rsidRPr="009B7FCF">
              <w:rPr>
                <w:rFonts w:ascii="Century Gothic" w:eastAsia="MS Mincho" w:hAnsi="Century Gothic"/>
                <w:sz w:val="18"/>
                <w:szCs w:val="18"/>
              </w:rPr>
              <w:t>GASÓMETRO CON 200 JERINGAS DE INSULINA HEPARINIZADAS</w:t>
            </w:r>
          </w:p>
          <w:p w14:paraId="61743153" w14:textId="77777777" w:rsidR="00D05EC3" w:rsidRPr="009B7FCF" w:rsidRDefault="00D05EC3" w:rsidP="009B7FCF">
            <w:pPr>
              <w:pStyle w:val="Prrafodelista"/>
              <w:numPr>
                <w:ilvl w:val="0"/>
                <w:numId w:val="77"/>
              </w:numPr>
              <w:rPr>
                <w:rFonts w:ascii="Century Gothic" w:eastAsia="MS Mincho" w:hAnsi="Century Gothic"/>
                <w:sz w:val="18"/>
                <w:szCs w:val="18"/>
              </w:rPr>
            </w:pPr>
            <w:r w:rsidRPr="009B7FCF">
              <w:rPr>
                <w:rFonts w:ascii="Century Gothic" w:eastAsia="MS Mincho" w:hAnsi="Century Gothic"/>
                <w:sz w:val="18"/>
                <w:szCs w:val="18"/>
              </w:rPr>
              <w:t xml:space="preserve">CIRCUITO CIRCULAR DE ANESTESIA C/FILTRO VIRAL BACTERIAL  CON BOLSA RESERVORIO DE 2 O 3 </w:t>
            </w:r>
            <w:proofErr w:type="spellStart"/>
            <w:r w:rsidRPr="009B7FCF">
              <w:rPr>
                <w:rFonts w:ascii="Century Gothic" w:eastAsia="MS Mincho" w:hAnsi="Century Gothic"/>
                <w:sz w:val="18"/>
                <w:szCs w:val="18"/>
              </w:rPr>
              <w:t>lts</w:t>
            </w:r>
            <w:proofErr w:type="spellEnd"/>
            <w:r w:rsidRPr="009B7FCF">
              <w:rPr>
                <w:rFonts w:ascii="Century Gothic" w:eastAsia="MS Mincho" w:hAnsi="Century Gothic"/>
                <w:sz w:val="18"/>
                <w:szCs w:val="18"/>
              </w:rPr>
              <w:t xml:space="preserve"> Y MASCARILLA FACIAL TRANSPARENTE CON MEMBRANA SILICONA DE 4 Y 5 (200 CIRCUITOS/MES)</w:t>
            </w:r>
          </w:p>
          <w:p w14:paraId="41953723" w14:textId="77777777" w:rsidR="00D05EC3" w:rsidRPr="009B7FCF" w:rsidRDefault="00D05EC3" w:rsidP="009B7FCF">
            <w:pPr>
              <w:pStyle w:val="Prrafodelista"/>
              <w:numPr>
                <w:ilvl w:val="0"/>
                <w:numId w:val="77"/>
              </w:numPr>
              <w:rPr>
                <w:rFonts w:ascii="Century Gothic" w:eastAsia="MS Mincho" w:hAnsi="Century Gothic"/>
                <w:sz w:val="18"/>
                <w:szCs w:val="18"/>
              </w:rPr>
            </w:pPr>
            <w:r w:rsidRPr="009B7FCF">
              <w:rPr>
                <w:rFonts w:ascii="Century Gothic" w:eastAsia="MS Mincho" w:hAnsi="Century Gothic"/>
                <w:sz w:val="18"/>
                <w:szCs w:val="18"/>
              </w:rPr>
              <w:t xml:space="preserve">CIRCUITO DE REHINALACIÓN PARCIAÑ TIPO BAIN CON BOLSA DE RESERVORIO DE 500 ml Y 1 </w:t>
            </w:r>
            <w:proofErr w:type="spellStart"/>
            <w:r w:rsidRPr="009B7FCF">
              <w:rPr>
                <w:rFonts w:ascii="Century Gothic" w:eastAsia="MS Mincho" w:hAnsi="Century Gothic"/>
                <w:sz w:val="18"/>
                <w:szCs w:val="18"/>
              </w:rPr>
              <w:t>lto</w:t>
            </w:r>
            <w:proofErr w:type="spellEnd"/>
            <w:r w:rsidRPr="009B7FCF">
              <w:rPr>
                <w:rFonts w:ascii="Century Gothic" w:eastAsia="MS Mincho" w:hAnsi="Century Gothic"/>
                <w:sz w:val="18"/>
                <w:szCs w:val="18"/>
              </w:rPr>
              <w:t>. CON MASCARILLA FACIAL TRANSPARENTE CON MEMBRANA SILICONA DE 00, 0, 12 Y 3 (50 CIRCUITOS/MES)</w:t>
            </w:r>
          </w:p>
          <w:p w14:paraId="4F5E9366" w14:textId="77777777" w:rsidR="00D05EC3" w:rsidRPr="009B7FCF" w:rsidRDefault="00D05EC3" w:rsidP="009B7FCF">
            <w:pPr>
              <w:pStyle w:val="Prrafodelista"/>
              <w:numPr>
                <w:ilvl w:val="0"/>
                <w:numId w:val="77"/>
              </w:numPr>
              <w:rPr>
                <w:rFonts w:ascii="Century Gothic" w:eastAsia="MS Mincho" w:hAnsi="Century Gothic"/>
                <w:sz w:val="18"/>
                <w:szCs w:val="18"/>
              </w:rPr>
            </w:pPr>
            <w:r w:rsidRPr="009B7FCF">
              <w:rPr>
                <w:rFonts w:ascii="Century Gothic" w:eastAsia="MS Mincho" w:hAnsi="Century Gothic"/>
                <w:sz w:val="18"/>
                <w:szCs w:val="18"/>
              </w:rPr>
              <w:t>ELECTRODOS AUTOADHERIBLES PARA MEDICIÓN ECG Y CABLE DE 5 PUNTAS (2,000 PIEZAS)</w:t>
            </w:r>
          </w:p>
          <w:p w14:paraId="71952F5D" w14:textId="77777777" w:rsidR="00D05EC3" w:rsidRDefault="00D05EC3" w:rsidP="009B7FCF">
            <w:pPr>
              <w:pStyle w:val="Prrafodelista"/>
              <w:numPr>
                <w:ilvl w:val="0"/>
                <w:numId w:val="77"/>
              </w:numPr>
              <w:rPr>
                <w:rFonts w:ascii="Century Gothic" w:eastAsia="MS Mincho" w:hAnsi="Century Gothic"/>
                <w:sz w:val="18"/>
                <w:szCs w:val="18"/>
              </w:rPr>
            </w:pPr>
            <w:r w:rsidRPr="009B7FCF">
              <w:rPr>
                <w:rFonts w:ascii="Century Gothic" w:eastAsia="MS Mincho" w:hAnsi="Century Gothic"/>
                <w:sz w:val="18"/>
                <w:szCs w:val="18"/>
              </w:rPr>
              <w:t>TRANSDUCTOR PARA PRESIÓN CON ACCESORIOS COMPLETOS DESECHABLES</w:t>
            </w:r>
          </w:p>
          <w:p w14:paraId="0346E505" w14:textId="77777777" w:rsidR="00D05EC3" w:rsidRPr="009B7FCF" w:rsidRDefault="00D05EC3" w:rsidP="009B7FCF">
            <w:pPr>
              <w:pStyle w:val="Prrafodelista"/>
              <w:numPr>
                <w:ilvl w:val="0"/>
                <w:numId w:val="77"/>
              </w:numPr>
              <w:rPr>
                <w:rFonts w:ascii="Century Gothic" w:eastAsia="MS Mincho" w:hAnsi="Century Gothic"/>
                <w:sz w:val="18"/>
                <w:szCs w:val="18"/>
              </w:rPr>
            </w:pPr>
            <w:r w:rsidRPr="009B7FCF">
              <w:rPr>
                <w:rFonts w:ascii="Century Gothic" w:eastAsia="MS Mincho" w:hAnsi="Century Gothic"/>
                <w:sz w:val="18"/>
                <w:szCs w:val="18"/>
              </w:rPr>
              <w:t>TUBO ENDOTRAQUEAL DESECHABLE CON O SIN GLOBO, TODAS LAS MEDIDAS NECESARIAS</w:t>
            </w:r>
          </w:p>
          <w:p w14:paraId="51CCA963" w14:textId="77777777" w:rsidR="00D05EC3" w:rsidRPr="009B7FCF" w:rsidRDefault="00D05EC3" w:rsidP="009B7FCF">
            <w:pPr>
              <w:pStyle w:val="Prrafodelista"/>
              <w:numPr>
                <w:ilvl w:val="0"/>
                <w:numId w:val="77"/>
              </w:numPr>
              <w:rPr>
                <w:rFonts w:ascii="Century Gothic" w:eastAsia="MS Mincho" w:hAnsi="Century Gothic"/>
                <w:sz w:val="18"/>
                <w:szCs w:val="18"/>
              </w:rPr>
            </w:pPr>
            <w:r w:rsidRPr="009B7FCF">
              <w:rPr>
                <w:rFonts w:ascii="Century Gothic" w:eastAsia="MS Mincho" w:hAnsi="Century Gothic"/>
                <w:sz w:val="18"/>
                <w:szCs w:val="18"/>
              </w:rPr>
              <w:t>GUÍA O FIJADOR SEMIDIRIGIDO PARA TUBO ENDOTRAQUEAL</w:t>
            </w:r>
          </w:p>
          <w:p w14:paraId="338B1A21" w14:textId="77777777" w:rsidR="00D05EC3" w:rsidRPr="009B7FCF" w:rsidRDefault="00D05EC3" w:rsidP="009B7FCF">
            <w:pPr>
              <w:pStyle w:val="Prrafodelista"/>
              <w:numPr>
                <w:ilvl w:val="0"/>
                <w:numId w:val="77"/>
              </w:numPr>
              <w:rPr>
                <w:rFonts w:ascii="Century Gothic" w:eastAsia="MS Mincho" w:hAnsi="Century Gothic"/>
                <w:sz w:val="18"/>
                <w:szCs w:val="18"/>
              </w:rPr>
            </w:pPr>
            <w:r w:rsidRPr="009B7FCF">
              <w:rPr>
                <w:rFonts w:ascii="Century Gothic" w:eastAsia="MS Mincho" w:hAnsi="Century Gothic"/>
                <w:sz w:val="18"/>
                <w:szCs w:val="18"/>
              </w:rPr>
              <w:t>SONDA NASOGÁSTRICA DESECHABLE</w:t>
            </w:r>
          </w:p>
          <w:p w14:paraId="7A762253" w14:textId="77777777" w:rsidR="00D05EC3" w:rsidRPr="009B7FCF" w:rsidRDefault="00D05EC3" w:rsidP="009B7FCF">
            <w:pPr>
              <w:pStyle w:val="Prrafodelista"/>
              <w:numPr>
                <w:ilvl w:val="0"/>
                <w:numId w:val="77"/>
              </w:numPr>
              <w:rPr>
                <w:rFonts w:ascii="Century Gothic" w:eastAsia="MS Mincho" w:hAnsi="Century Gothic"/>
                <w:sz w:val="18"/>
                <w:szCs w:val="18"/>
              </w:rPr>
            </w:pPr>
            <w:r w:rsidRPr="009B7FCF">
              <w:rPr>
                <w:rFonts w:ascii="Century Gothic" w:eastAsia="MS Mincho" w:hAnsi="Century Gothic"/>
                <w:sz w:val="18"/>
                <w:szCs w:val="18"/>
              </w:rPr>
              <w:t>JERINGAS DESECHABLES DE 5 Y 10 ml.</w:t>
            </w:r>
          </w:p>
          <w:p w14:paraId="210FCF27" w14:textId="77777777" w:rsidR="00D05EC3" w:rsidRPr="009B7FCF" w:rsidRDefault="00D05EC3" w:rsidP="009B7FCF">
            <w:pPr>
              <w:pStyle w:val="Prrafodelista"/>
              <w:numPr>
                <w:ilvl w:val="0"/>
                <w:numId w:val="77"/>
              </w:numPr>
              <w:rPr>
                <w:rFonts w:ascii="Century Gothic" w:eastAsia="MS Mincho" w:hAnsi="Century Gothic"/>
                <w:sz w:val="18"/>
                <w:szCs w:val="18"/>
              </w:rPr>
            </w:pPr>
            <w:r w:rsidRPr="009B7FCF">
              <w:rPr>
                <w:rFonts w:ascii="Century Gothic" w:eastAsia="MS Mincho" w:hAnsi="Century Gothic"/>
                <w:sz w:val="18"/>
                <w:szCs w:val="18"/>
              </w:rPr>
              <w:t>GUANTES PARA CIRUGÍA ESTÉRILES (varias tallas)</w:t>
            </w:r>
          </w:p>
          <w:p w14:paraId="768ACE87" w14:textId="77777777" w:rsidR="00D05EC3" w:rsidRPr="009B7FCF" w:rsidRDefault="00D05EC3" w:rsidP="009B7FCF">
            <w:pPr>
              <w:pStyle w:val="Prrafodelista"/>
              <w:numPr>
                <w:ilvl w:val="0"/>
                <w:numId w:val="77"/>
              </w:numPr>
              <w:rPr>
                <w:rFonts w:ascii="Century Gothic" w:eastAsia="MS Mincho" w:hAnsi="Century Gothic"/>
                <w:sz w:val="18"/>
                <w:szCs w:val="18"/>
              </w:rPr>
            </w:pPr>
            <w:r w:rsidRPr="009B7FCF">
              <w:rPr>
                <w:rFonts w:ascii="Century Gothic" w:eastAsia="MS Mincho" w:hAnsi="Century Gothic"/>
                <w:sz w:val="18"/>
                <w:szCs w:val="18"/>
              </w:rPr>
              <w:t>TUBO ENDOBRONQUIAL IZQUIERDO O DERECHO, CALIBRES PEDIÁTRICOS Y ADULTO</w:t>
            </w:r>
          </w:p>
          <w:p w14:paraId="4621F632" w14:textId="0C3D76A3" w:rsidR="00D05EC3" w:rsidRPr="009B7FCF" w:rsidRDefault="00D05EC3" w:rsidP="009B7FCF">
            <w:pPr>
              <w:pStyle w:val="Prrafodelista"/>
              <w:numPr>
                <w:ilvl w:val="0"/>
                <w:numId w:val="77"/>
              </w:numPr>
              <w:rPr>
                <w:rFonts w:ascii="Century Gothic" w:eastAsia="MS Mincho" w:hAnsi="Century Gothic"/>
                <w:sz w:val="18"/>
                <w:szCs w:val="18"/>
              </w:rPr>
            </w:pPr>
            <w:r w:rsidRPr="009B7FCF">
              <w:rPr>
                <w:rFonts w:ascii="Century Gothic" w:eastAsia="MS Mincho" w:hAnsi="Century Gothic"/>
                <w:sz w:val="18"/>
                <w:szCs w:val="18"/>
              </w:rPr>
              <w:t xml:space="preserve">EQUIPO PARA VENOCLISIS NORMOGOTERO, CONECTOR LUER LOCK, LONGITUD 2.0 </w:t>
            </w:r>
            <w:proofErr w:type="spellStart"/>
            <w:r w:rsidRPr="009B7FCF">
              <w:rPr>
                <w:rFonts w:ascii="Century Gothic" w:eastAsia="MS Mincho" w:hAnsi="Century Gothic"/>
                <w:sz w:val="18"/>
                <w:szCs w:val="18"/>
              </w:rPr>
              <w:t>mts</w:t>
            </w:r>
            <w:proofErr w:type="spellEnd"/>
            <w:r w:rsidRPr="009B7FCF">
              <w:rPr>
                <w:rFonts w:ascii="Century Gothic" w:eastAsia="MS Mincho" w:hAnsi="Century Gothic"/>
                <w:sz w:val="18"/>
                <w:szCs w:val="18"/>
              </w:rPr>
              <w:t>. CON DOS SITIOS DE INYECCIÓN DE LÁTEX EN “Y” (300 PZAS)</w:t>
            </w:r>
            <w:r w:rsidR="00D61B61">
              <w:rPr>
                <w:rFonts w:ascii="Century Gothic" w:eastAsia="MS Mincho" w:hAnsi="Century Gothic"/>
                <w:sz w:val="18"/>
                <w:szCs w:val="18"/>
              </w:rPr>
              <w:t xml:space="preserve">                                                                                                                                                                                                                                                                                                                                                                                                                                                                                                                                                                                                                                                                                                       </w:t>
            </w:r>
          </w:p>
          <w:p w14:paraId="1FEEBE66" w14:textId="77777777" w:rsidR="00D05EC3" w:rsidRPr="009B7FCF" w:rsidRDefault="00D05EC3" w:rsidP="009B7FCF">
            <w:pPr>
              <w:pStyle w:val="Prrafodelista"/>
              <w:numPr>
                <w:ilvl w:val="0"/>
                <w:numId w:val="77"/>
              </w:numPr>
              <w:rPr>
                <w:rFonts w:ascii="Century Gothic" w:eastAsia="MS Mincho" w:hAnsi="Century Gothic"/>
                <w:sz w:val="18"/>
                <w:szCs w:val="18"/>
              </w:rPr>
            </w:pPr>
            <w:r w:rsidRPr="009B7FCF">
              <w:rPr>
                <w:rFonts w:ascii="Century Gothic" w:eastAsia="MS Mincho" w:hAnsi="Century Gothic"/>
                <w:sz w:val="18"/>
                <w:szCs w:val="18"/>
              </w:rPr>
              <w:t xml:space="preserve">LLAVES DE 3 VÍAS DE UNA SOLA PIEZA O CON EXTENSIÓN DE 10.25 </w:t>
            </w:r>
            <w:proofErr w:type="spellStart"/>
            <w:r w:rsidRPr="009B7FCF">
              <w:rPr>
                <w:rFonts w:ascii="Century Gothic" w:eastAsia="MS Mincho" w:hAnsi="Century Gothic"/>
                <w:sz w:val="18"/>
                <w:szCs w:val="18"/>
              </w:rPr>
              <w:t>cms</w:t>
            </w:r>
            <w:proofErr w:type="spellEnd"/>
            <w:r w:rsidRPr="009B7FCF">
              <w:rPr>
                <w:rFonts w:ascii="Century Gothic" w:eastAsia="MS Mincho" w:hAnsi="Century Gothic"/>
                <w:sz w:val="18"/>
                <w:szCs w:val="18"/>
              </w:rPr>
              <w:t>. (400 PZAS)</w:t>
            </w:r>
          </w:p>
          <w:p w14:paraId="250B078D" w14:textId="77777777" w:rsidR="00D05EC3" w:rsidRPr="009B7FCF" w:rsidRDefault="00D05EC3" w:rsidP="009B7FCF">
            <w:pPr>
              <w:pStyle w:val="Prrafodelista"/>
              <w:numPr>
                <w:ilvl w:val="0"/>
                <w:numId w:val="77"/>
              </w:numPr>
              <w:rPr>
                <w:rFonts w:ascii="Century Gothic" w:eastAsia="MS Mincho" w:hAnsi="Century Gothic"/>
                <w:sz w:val="18"/>
                <w:szCs w:val="18"/>
              </w:rPr>
            </w:pPr>
            <w:r w:rsidRPr="009B7FCF">
              <w:rPr>
                <w:rFonts w:ascii="Century Gothic" w:eastAsia="MS Mincho" w:hAnsi="Century Gothic"/>
                <w:sz w:val="18"/>
                <w:szCs w:val="18"/>
              </w:rPr>
              <w:t>CATÉTER VENOSO CENTRAL 3 LÚMEN TÉCNICA DE SELDINGER O GUIADA POR ULTRASONIDO PARA VENA YUGULAR O SUBCLAVIA, CALIBRES  7 FRENCH</w:t>
            </w:r>
          </w:p>
          <w:p w14:paraId="332D846A" w14:textId="77777777" w:rsidR="00D05EC3" w:rsidRPr="009B7FCF" w:rsidRDefault="00D05EC3" w:rsidP="009B7FCF">
            <w:pPr>
              <w:pStyle w:val="Prrafodelista"/>
              <w:numPr>
                <w:ilvl w:val="0"/>
                <w:numId w:val="77"/>
              </w:numPr>
              <w:rPr>
                <w:rFonts w:ascii="Century Gothic" w:eastAsia="MS Mincho" w:hAnsi="Century Gothic"/>
                <w:sz w:val="18"/>
                <w:szCs w:val="18"/>
              </w:rPr>
            </w:pPr>
            <w:r w:rsidRPr="009B7FCF">
              <w:rPr>
                <w:rFonts w:ascii="Century Gothic" w:eastAsia="MS Mincho" w:hAnsi="Century Gothic"/>
                <w:sz w:val="18"/>
                <w:szCs w:val="18"/>
              </w:rPr>
              <w:t>MASCARILLA DE ENDOSCOPÍA PARA LA INTUBACIÓN CON FIBROSCOPIO N° 1, 3 Y 5</w:t>
            </w:r>
          </w:p>
          <w:p w14:paraId="743DA854" w14:textId="77777777" w:rsidR="00D05EC3" w:rsidRPr="009B7FCF" w:rsidRDefault="00D05EC3" w:rsidP="009B7FCF">
            <w:pPr>
              <w:pStyle w:val="Prrafodelista"/>
              <w:numPr>
                <w:ilvl w:val="0"/>
                <w:numId w:val="77"/>
              </w:numPr>
              <w:rPr>
                <w:rFonts w:ascii="Century Gothic" w:eastAsia="MS Mincho" w:hAnsi="Century Gothic"/>
                <w:sz w:val="18"/>
                <w:szCs w:val="18"/>
              </w:rPr>
            </w:pPr>
            <w:r w:rsidRPr="009B7FCF">
              <w:rPr>
                <w:rFonts w:ascii="Century Gothic" w:eastAsia="MS Mincho" w:hAnsi="Century Gothic"/>
                <w:sz w:val="18"/>
                <w:szCs w:val="18"/>
              </w:rPr>
              <w:t>LARINGOSCOPIO DE UN SOLO USO DE FIBRA ÓPTICA, MANGO NORMAL O CORTO CON HOJA CURVA TIPO MCINJTOSCH 2, 3 Y 4, ADEMÁS RECTA 1.0</w:t>
            </w:r>
          </w:p>
          <w:p w14:paraId="7C6F85D7" w14:textId="77777777" w:rsidR="00D05EC3" w:rsidRPr="009B7FCF" w:rsidRDefault="00D05EC3" w:rsidP="009B7FCF">
            <w:pPr>
              <w:pStyle w:val="Prrafodelista"/>
              <w:numPr>
                <w:ilvl w:val="0"/>
                <w:numId w:val="77"/>
              </w:numPr>
              <w:rPr>
                <w:rFonts w:ascii="Century Gothic" w:eastAsia="MS Mincho" w:hAnsi="Century Gothic"/>
                <w:sz w:val="18"/>
                <w:szCs w:val="18"/>
              </w:rPr>
            </w:pPr>
            <w:r w:rsidRPr="009B7FCF">
              <w:rPr>
                <w:rFonts w:ascii="Century Gothic" w:eastAsia="MS Mincho" w:hAnsi="Century Gothic"/>
                <w:sz w:val="18"/>
                <w:szCs w:val="18"/>
              </w:rPr>
              <w:t>LARINGOSCOPIO DE UN SOLO USO DE FIBRA ÓPTICA, MANGO NORMAL O CORTO CON HOJA RECTA MILLAR 1.0</w:t>
            </w:r>
          </w:p>
          <w:p w14:paraId="5D6E7586" w14:textId="77777777" w:rsidR="00D05EC3" w:rsidRPr="009B7FCF" w:rsidRDefault="00D05EC3" w:rsidP="009B7FCF">
            <w:pPr>
              <w:pStyle w:val="Prrafodelista"/>
              <w:numPr>
                <w:ilvl w:val="0"/>
                <w:numId w:val="77"/>
              </w:numPr>
              <w:rPr>
                <w:rFonts w:ascii="Century Gothic" w:eastAsia="MS Mincho" w:hAnsi="Century Gothic"/>
                <w:sz w:val="18"/>
                <w:szCs w:val="18"/>
              </w:rPr>
            </w:pPr>
            <w:r w:rsidRPr="009B7FCF">
              <w:rPr>
                <w:rFonts w:ascii="Century Gothic" w:eastAsia="MS Mincho" w:hAnsi="Century Gothic"/>
                <w:sz w:val="18"/>
                <w:szCs w:val="18"/>
              </w:rPr>
              <w:t>ABSORVEDOR DE CO2 QUE CONTIENE HIDRÓXIDO DE CALCIO COMO BASE ACTIVA (CAL CLÁSICA) 3 BOTES/MES</w:t>
            </w:r>
          </w:p>
          <w:p w14:paraId="719F8F96" w14:textId="77777777" w:rsidR="00D05EC3" w:rsidRPr="009B7FCF" w:rsidRDefault="00D05EC3" w:rsidP="009B7FCF">
            <w:pPr>
              <w:pStyle w:val="Prrafodelista"/>
              <w:numPr>
                <w:ilvl w:val="0"/>
                <w:numId w:val="77"/>
              </w:numPr>
              <w:rPr>
                <w:rFonts w:ascii="Century Gothic" w:eastAsia="MS Mincho" w:hAnsi="Century Gothic"/>
                <w:sz w:val="18"/>
                <w:szCs w:val="18"/>
              </w:rPr>
            </w:pPr>
            <w:r w:rsidRPr="009B7FCF">
              <w:rPr>
                <w:rFonts w:ascii="Century Gothic" w:eastAsia="MS Mincho" w:hAnsi="Century Gothic"/>
                <w:sz w:val="18"/>
                <w:szCs w:val="18"/>
              </w:rPr>
              <w:t>CARRO DE VÍA AÉREA DIFÍCIL CON EQUIPO COMPLETO. FIBROBRONCOSCOPÍA, FUENTE DE LUZ PORTÁTIL</w:t>
            </w:r>
          </w:p>
          <w:p w14:paraId="11545BA4" w14:textId="77777777" w:rsidR="00D05EC3" w:rsidRPr="009B7FCF" w:rsidRDefault="00D05EC3" w:rsidP="009B7FCF">
            <w:pPr>
              <w:pStyle w:val="Prrafodelista"/>
              <w:numPr>
                <w:ilvl w:val="0"/>
                <w:numId w:val="77"/>
              </w:numPr>
              <w:rPr>
                <w:rFonts w:ascii="Century Gothic" w:eastAsia="MS Mincho" w:hAnsi="Century Gothic"/>
                <w:sz w:val="18"/>
                <w:szCs w:val="18"/>
              </w:rPr>
            </w:pPr>
            <w:r w:rsidRPr="009B7FCF">
              <w:rPr>
                <w:rFonts w:ascii="Century Gothic" w:eastAsia="MS Mincho" w:hAnsi="Century Gothic"/>
                <w:sz w:val="18"/>
                <w:szCs w:val="18"/>
              </w:rPr>
              <w:t>MUEBLE PARA TRANSPORTE</w:t>
            </w:r>
          </w:p>
          <w:p w14:paraId="6C4C56A7" w14:textId="77777777" w:rsidR="00D05EC3" w:rsidRPr="009B7FCF" w:rsidRDefault="00D05EC3" w:rsidP="009B7FCF">
            <w:pPr>
              <w:pStyle w:val="Prrafodelista"/>
              <w:numPr>
                <w:ilvl w:val="0"/>
                <w:numId w:val="77"/>
              </w:numPr>
              <w:rPr>
                <w:rFonts w:ascii="Century Gothic" w:eastAsia="MS Mincho" w:hAnsi="Century Gothic"/>
                <w:sz w:val="18"/>
                <w:szCs w:val="18"/>
              </w:rPr>
            </w:pPr>
            <w:r w:rsidRPr="009B7FCF">
              <w:rPr>
                <w:rFonts w:ascii="Century Gothic" w:eastAsia="MS Mincho" w:hAnsi="Century Gothic"/>
                <w:sz w:val="18"/>
                <w:szCs w:val="18"/>
              </w:rPr>
              <w:t>FORCEPS DE MAGILL PEQUEÑA, MEDIANA Y GRANDE</w:t>
            </w:r>
          </w:p>
          <w:p w14:paraId="47A527B9" w14:textId="77777777" w:rsidR="00D05EC3" w:rsidRPr="009B7FCF" w:rsidRDefault="00D05EC3" w:rsidP="009B7FCF">
            <w:pPr>
              <w:pStyle w:val="Prrafodelista"/>
              <w:numPr>
                <w:ilvl w:val="0"/>
                <w:numId w:val="77"/>
              </w:numPr>
              <w:rPr>
                <w:rFonts w:ascii="Century Gothic" w:eastAsiaTheme="minorHAnsi" w:hAnsi="Century Gothic"/>
                <w:sz w:val="18"/>
                <w:szCs w:val="18"/>
                <w:lang w:val="es-ES_tradnl" w:eastAsia="en-US"/>
              </w:rPr>
            </w:pPr>
            <w:r w:rsidRPr="009B7FCF">
              <w:rPr>
                <w:rFonts w:ascii="Century Gothic" w:eastAsia="MS Mincho" w:hAnsi="Century Gothic"/>
                <w:sz w:val="18"/>
                <w:szCs w:val="18"/>
              </w:rPr>
              <w:t>GUANTES DE NITRILO (ALERGIA A LATEX) DE TODAS LAS MEDIDAS</w:t>
            </w:r>
          </w:p>
        </w:tc>
      </w:tr>
    </w:tbl>
    <w:p w14:paraId="46D81B3D" w14:textId="77777777" w:rsidR="00D05EC3" w:rsidRPr="00451051" w:rsidRDefault="00D05EC3" w:rsidP="00D05EC3">
      <w:pPr>
        <w:rPr>
          <w:rFonts w:ascii="Century Gothic" w:eastAsia="MS Mincho" w:hAnsi="Century Gothic"/>
          <w:sz w:val="18"/>
          <w:szCs w:val="18"/>
          <w:lang w:val="es-ES_tradnl" w:eastAsia="en-US"/>
        </w:rPr>
      </w:pPr>
    </w:p>
    <w:p w14:paraId="04889FA0" w14:textId="77777777" w:rsidR="00D05EC3" w:rsidRPr="00451051" w:rsidRDefault="00D05EC3" w:rsidP="00D05EC3">
      <w:pPr>
        <w:rPr>
          <w:rFonts w:ascii="Century Gothic" w:eastAsia="MS Mincho" w:hAnsi="Century Gothic"/>
          <w:sz w:val="18"/>
          <w:szCs w:val="18"/>
        </w:rPr>
      </w:pPr>
      <w:r w:rsidRPr="00451051">
        <w:rPr>
          <w:rFonts w:ascii="Century Gothic" w:eastAsia="MS Mincho" w:hAnsi="Century Gothic"/>
          <w:sz w:val="18"/>
          <w:szCs w:val="18"/>
        </w:rPr>
        <w:t xml:space="preserve">PERSONAL TECNICO Y DE APOYO </w:t>
      </w:r>
    </w:p>
    <w:p w14:paraId="08607F97" w14:textId="77777777" w:rsidR="00D05EC3" w:rsidRPr="00451051" w:rsidRDefault="00D05EC3" w:rsidP="00D05EC3">
      <w:pPr>
        <w:rPr>
          <w:rFonts w:ascii="Century Gothic" w:eastAsia="MS Mincho" w:hAnsi="Century Gothic"/>
          <w:sz w:val="18"/>
          <w:szCs w:val="18"/>
        </w:rPr>
      </w:pPr>
    </w:p>
    <w:tbl>
      <w:tblPr>
        <w:tblW w:w="0" w:type="auto"/>
        <w:tblInd w:w="-5" w:type="dxa"/>
        <w:tblLook w:val="04A0" w:firstRow="1" w:lastRow="0" w:firstColumn="1" w:lastColumn="0" w:noHBand="0" w:noVBand="1"/>
      </w:tblPr>
      <w:tblGrid>
        <w:gridCol w:w="9683"/>
      </w:tblGrid>
      <w:tr w:rsidR="00D05EC3" w:rsidRPr="00451051" w14:paraId="122BFAC2" w14:textId="77777777" w:rsidTr="00D05EC3">
        <w:tc>
          <w:tcPr>
            <w:tcW w:w="9683" w:type="dxa"/>
            <w:hideMark/>
          </w:tcPr>
          <w:p w14:paraId="790B7BC0" w14:textId="0469DC64" w:rsidR="00D05EC3" w:rsidRPr="00451051" w:rsidRDefault="00451051" w:rsidP="00451051">
            <w:pPr>
              <w:pStyle w:val="Prrafodelista"/>
              <w:numPr>
                <w:ilvl w:val="0"/>
                <w:numId w:val="75"/>
              </w:numPr>
              <w:rPr>
                <w:rFonts w:ascii="Century Gothic" w:eastAsiaTheme="minorHAnsi" w:hAnsi="Century Gothic"/>
                <w:sz w:val="18"/>
                <w:szCs w:val="18"/>
                <w:lang w:val="es-ES_tradnl"/>
              </w:rPr>
            </w:pPr>
            <w:r w:rsidRPr="00451051">
              <w:rPr>
                <w:rFonts w:ascii="Century Gothic" w:eastAsia="MS Mincho" w:hAnsi="Century Gothic"/>
                <w:sz w:val="18"/>
                <w:szCs w:val="18"/>
              </w:rPr>
              <w:t>PERSONAL RESPONSABLE DE ALMACÉN Y GUARDA EQUIPO (LÍDER)</w:t>
            </w:r>
          </w:p>
          <w:p w14:paraId="489761EC" w14:textId="544D8D88" w:rsidR="00D05EC3" w:rsidRPr="00451051" w:rsidRDefault="00451051" w:rsidP="00451051">
            <w:pPr>
              <w:pStyle w:val="Prrafodelista"/>
              <w:numPr>
                <w:ilvl w:val="0"/>
                <w:numId w:val="75"/>
              </w:numPr>
              <w:rPr>
                <w:rFonts w:ascii="Century Gothic" w:eastAsia="MS Mincho" w:hAnsi="Century Gothic"/>
                <w:sz w:val="18"/>
                <w:szCs w:val="18"/>
              </w:rPr>
            </w:pPr>
            <w:r w:rsidRPr="00451051">
              <w:rPr>
                <w:rFonts w:ascii="Century Gothic" w:eastAsia="MS Mincho" w:hAnsi="Century Gothic"/>
                <w:sz w:val="18"/>
                <w:szCs w:val="18"/>
              </w:rPr>
              <w:t>INGENIERO BIOMÉDICO 24 HORAS (1 POR TURNO)</w:t>
            </w:r>
          </w:p>
          <w:p w14:paraId="7294673C" w14:textId="27061EEA" w:rsidR="00D05EC3" w:rsidRPr="00451051" w:rsidRDefault="00451051" w:rsidP="00451051">
            <w:pPr>
              <w:pStyle w:val="Prrafodelista"/>
              <w:numPr>
                <w:ilvl w:val="0"/>
                <w:numId w:val="75"/>
              </w:numPr>
              <w:rPr>
                <w:rFonts w:ascii="Century Gothic" w:eastAsia="MS Mincho" w:hAnsi="Century Gothic"/>
                <w:sz w:val="18"/>
                <w:szCs w:val="18"/>
              </w:rPr>
            </w:pPr>
            <w:r w:rsidRPr="00451051">
              <w:rPr>
                <w:rFonts w:ascii="Century Gothic" w:eastAsia="MS Mincho" w:hAnsi="Century Gothic"/>
                <w:sz w:val="18"/>
                <w:szCs w:val="18"/>
              </w:rPr>
              <w:t>AUXILIAR DE ANESTESIA Y APOYO TÉCNICO 6 PARA EL TURNO MATUTINO; DOS PARA EL TURNO VESPERTINO Y UNO PARA EL TURNO NOCTURNO.</w:t>
            </w:r>
          </w:p>
          <w:p w14:paraId="42495418" w14:textId="21986E44" w:rsidR="00D05EC3" w:rsidRPr="00451051" w:rsidRDefault="00451051" w:rsidP="00451051">
            <w:pPr>
              <w:pStyle w:val="Prrafodelista"/>
              <w:numPr>
                <w:ilvl w:val="0"/>
                <w:numId w:val="75"/>
              </w:numPr>
              <w:rPr>
                <w:rFonts w:ascii="Century Gothic" w:eastAsiaTheme="minorHAnsi" w:hAnsi="Century Gothic"/>
                <w:sz w:val="18"/>
                <w:szCs w:val="18"/>
                <w:lang w:val="es-ES_tradnl" w:eastAsia="en-US"/>
              </w:rPr>
            </w:pPr>
            <w:r w:rsidRPr="00451051">
              <w:rPr>
                <w:rFonts w:ascii="Century Gothic" w:eastAsia="MS Mincho" w:hAnsi="Century Gothic"/>
                <w:sz w:val="18"/>
                <w:szCs w:val="18"/>
              </w:rPr>
              <w:t>SUPERVISOR Y/O COORDINADOR HOSPITALARIO</w:t>
            </w:r>
          </w:p>
        </w:tc>
      </w:tr>
    </w:tbl>
    <w:p w14:paraId="3C3F9661" w14:textId="77777777" w:rsidR="00D05EC3" w:rsidRPr="00451051" w:rsidRDefault="00D05EC3" w:rsidP="00D05EC3">
      <w:pPr>
        <w:rPr>
          <w:rFonts w:ascii="Century Gothic" w:eastAsia="MS Mincho" w:hAnsi="Century Gothic"/>
          <w:sz w:val="18"/>
          <w:szCs w:val="18"/>
          <w:lang w:val="es-ES_tradnl" w:eastAsia="en-US"/>
        </w:rPr>
      </w:pPr>
    </w:p>
    <w:p w14:paraId="6E78E007" w14:textId="77777777" w:rsidR="00D05EC3" w:rsidRPr="00451051" w:rsidRDefault="00D05EC3" w:rsidP="00D05EC3">
      <w:pPr>
        <w:rPr>
          <w:rFonts w:ascii="Century Gothic" w:eastAsia="MS Mincho" w:hAnsi="Century Gothic"/>
          <w:sz w:val="18"/>
          <w:szCs w:val="18"/>
        </w:rPr>
      </w:pPr>
      <w:r w:rsidRPr="00451051">
        <w:rPr>
          <w:rFonts w:ascii="Century Gothic" w:eastAsia="MS Mincho" w:hAnsi="Century Gothic"/>
          <w:sz w:val="18"/>
          <w:szCs w:val="18"/>
        </w:rPr>
        <w:t>MEDICAMENTOS</w:t>
      </w:r>
    </w:p>
    <w:p w14:paraId="2E374FC0" w14:textId="77777777" w:rsidR="00D05EC3" w:rsidRPr="00451051" w:rsidRDefault="00D05EC3" w:rsidP="00D05EC3">
      <w:pPr>
        <w:rPr>
          <w:rFonts w:ascii="Century Gothic" w:eastAsia="MS Mincho" w:hAnsi="Century Gothic"/>
          <w:sz w:val="18"/>
          <w:szCs w:val="18"/>
        </w:rPr>
      </w:pPr>
    </w:p>
    <w:tbl>
      <w:tblPr>
        <w:tblW w:w="0" w:type="auto"/>
        <w:tblInd w:w="137" w:type="dxa"/>
        <w:tblLook w:val="04A0" w:firstRow="1" w:lastRow="0" w:firstColumn="1" w:lastColumn="0" w:noHBand="0" w:noVBand="1"/>
      </w:tblPr>
      <w:tblGrid>
        <w:gridCol w:w="9541"/>
      </w:tblGrid>
      <w:tr w:rsidR="00D05EC3" w:rsidRPr="00451051" w14:paraId="196D7198" w14:textId="77777777" w:rsidTr="00451051">
        <w:tc>
          <w:tcPr>
            <w:tcW w:w="9541" w:type="dxa"/>
            <w:hideMark/>
          </w:tcPr>
          <w:p w14:paraId="1AFB3F1C" w14:textId="77777777" w:rsidR="00D05EC3" w:rsidRPr="00451051" w:rsidRDefault="00D05EC3" w:rsidP="00451051">
            <w:pPr>
              <w:pStyle w:val="Prrafodelista"/>
              <w:numPr>
                <w:ilvl w:val="0"/>
                <w:numId w:val="76"/>
              </w:numPr>
              <w:rPr>
                <w:rFonts w:ascii="Century Gothic" w:eastAsiaTheme="minorHAnsi" w:hAnsi="Century Gothic"/>
                <w:sz w:val="18"/>
                <w:szCs w:val="18"/>
                <w:lang w:val="es-ES_tradnl"/>
              </w:rPr>
            </w:pPr>
            <w:r w:rsidRPr="00451051">
              <w:rPr>
                <w:rFonts w:ascii="Century Gothic" w:eastAsia="MS Mincho" w:hAnsi="Century Gothic"/>
                <w:sz w:val="18"/>
                <w:szCs w:val="18"/>
              </w:rPr>
              <w:t>TRAMADOL 100 mg INTRAVENOSO</w:t>
            </w:r>
          </w:p>
          <w:p w14:paraId="33B0DE27" w14:textId="77777777" w:rsidR="00D05EC3" w:rsidRPr="00451051" w:rsidRDefault="00D05EC3" w:rsidP="00451051">
            <w:pPr>
              <w:pStyle w:val="Prrafodelista"/>
              <w:numPr>
                <w:ilvl w:val="0"/>
                <w:numId w:val="76"/>
              </w:numPr>
              <w:rPr>
                <w:rFonts w:ascii="Century Gothic" w:eastAsia="MS Mincho" w:hAnsi="Century Gothic"/>
                <w:sz w:val="18"/>
                <w:szCs w:val="18"/>
              </w:rPr>
            </w:pPr>
            <w:r w:rsidRPr="00451051">
              <w:rPr>
                <w:rFonts w:ascii="Century Gothic" w:eastAsia="MS Mincho" w:hAnsi="Century Gothic"/>
                <w:sz w:val="18"/>
                <w:szCs w:val="18"/>
              </w:rPr>
              <w:t>PARACETAMOL I.V.</w:t>
            </w:r>
          </w:p>
          <w:p w14:paraId="234754DD" w14:textId="77777777" w:rsidR="00D05EC3" w:rsidRPr="00451051" w:rsidRDefault="00D05EC3" w:rsidP="00451051">
            <w:pPr>
              <w:pStyle w:val="Prrafodelista"/>
              <w:numPr>
                <w:ilvl w:val="0"/>
                <w:numId w:val="76"/>
              </w:numPr>
              <w:rPr>
                <w:rFonts w:ascii="Century Gothic" w:eastAsia="MS Mincho" w:hAnsi="Century Gothic"/>
                <w:sz w:val="18"/>
                <w:szCs w:val="18"/>
              </w:rPr>
            </w:pPr>
            <w:r w:rsidRPr="00451051">
              <w:rPr>
                <w:rFonts w:ascii="Century Gothic" w:eastAsia="MS Mincho" w:hAnsi="Century Gothic"/>
                <w:sz w:val="18"/>
                <w:szCs w:val="18"/>
              </w:rPr>
              <w:t>KETOPROFENO 100 MG</w:t>
            </w:r>
          </w:p>
          <w:p w14:paraId="028F5BD6" w14:textId="77777777" w:rsidR="00D05EC3" w:rsidRPr="00451051" w:rsidRDefault="00D05EC3" w:rsidP="00451051">
            <w:pPr>
              <w:pStyle w:val="Prrafodelista"/>
              <w:numPr>
                <w:ilvl w:val="0"/>
                <w:numId w:val="76"/>
              </w:numPr>
              <w:rPr>
                <w:rFonts w:ascii="Century Gothic" w:eastAsia="MS Mincho" w:hAnsi="Century Gothic"/>
                <w:sz w:val="18"/>
                <w:szCs w:val="18"/>
              </w:rPr>
            </w:pPr>
            <w:r w:rsidRPr="00451051">
              <w:rPr>
                <w:rFonts w:ascii="Century Gothic" w:eastAsia="MS Mincho" w:hAnsi="Century Gothic"/>
                <w:sz w:val="18"/>
                <w:szCs w:val="18"/>
              </w:rPr>
              <w:t>KETOROLACO 30 MG</w:t>
            </w:r>
          </w:p>
          <w:p w14:paraId="50C2C109" w14:textId="77777777" w:rsidR="00D05EC3" w:rsidRPr="00451051" w:rsidRDefault="00D05EC3" w:rsidP="00451051">
            <w:pPr>
              <w:pStyle w:val="Prrafodelista"/>
              <w:numPr>
                <w:ilvl w:val="0"/>
                <w:numId w:val="76"/>
              </w:numPr>
              <w:rPr>
                <w:rFonts w:ascii="Century Gothic" w:eastAsia="MS Mincho" w:hAnsi="Century Gothic"/>
                <w:sz w:val="18"/>
                <w:szCs w:val="18"/>
              </w:rPr>
            </w:pPr>
            <w:r w:rsidRPr="00451051">
              <w:rPr>
                <w:rFonts w:ascii="Century Gothic" w:eastAsia="MS Mincho" w:hAnsi="Century Gothic"/>
                <w:sz w:val="18"/>
                <w:szCs w:val="18"/>
              </w:rPr>
              <w:t>DEXAMETASONA 8 MG</w:t>
            </w:r>
          </w:p>
          <w:p w14:paraId="5A745B20" w14:textId="77777777" w:rsidR="00D05EC3" w:rsidRPr="00451051" w:rsidRDefault="00D05EC3" w:rsidP="00451051">
            <w:pPr>
              <w:pStyle w:val="Prrafodelista"/>
              <w:numPr>
                <w:ilvl w:val="0"/>
                <w:numId w:val="76"/>
              </w:numPr>
              <w:rPr>
                <w:rFonts w:ascii="Century Gothic" w:eastAsia="MS Mincho" w:hAnsi="Century Gothic"/>
                <w:sz w:val="18"/>
                <w:szCs w:val="18"/>
              </w:rPr>
            </w:pPr>
            <w:r w:rsidRPr="00451051">
              <w:rPr>
                <w:rFonts w:ascii="Century Gothic" w:eastAsia="MS Mincho" w:hAnsi="Century Gothic"/>
                <w:sz w:val="18"/>
                <w:szCs w:val="18"/>
              </w:rPr>
              <w:t>BUPIVACAINA PESADA 15 MG EN 3 ML</w:t>
            </w:r>
          </w:p>
          <w:p w14:paraId="3CD8B7D6" w14:textId="77777777" w:rsidR="00D05EC3" w:rsidRPr="00451051" w:rsidRDefault="00D05EC3" w:rsidP="00451051">
            <w:pPr>
              <w:pStyle w:val="Prrafodelista"/>
              <w:numPr>
                <w:ilvl w:val="0"/>
                <w:numId w:val="76"/>
              </w:numPr>
              <w:rPr>
                <w:rFonts w:ascii="Century Gothic" w:eastAsia="MS Mincho" w:hAnsi="Century Gothic"/>
                <w:sz w:val="18"/>
                <w:szCs w:val="18"/>
              </w:rPr>
            </w:pPr>
            <w:r w:rsidRPr="00451051">
              <w:rPr>
                <w:rFonts w:ascii="Century Gothic" w:eastAsia="MS Mincho" w:hAnsi="Century Gothic"/>
                <w:sz w:val="18"/>
                <w:szCs w:val="18"/>
              </w:rPr>
              <w:t>BUPRENORFINA 300 MICROGRAMOS</w:t>
            </w:r>
          </w:p>
          <w:p w14:paraId="61116515" w14:textId="77777777" w:rsidR="00D05EC3" w:rsidRPr="00451051" w:rsidRDefault="00D05EC3" w:rsidP="00451051">
            <w:pPr>
              <w:pStyle w:val="Prrafodelista"/>
              <w:numPr>
                <w:ilvl w:val="0"/>
                <w:numId w:val="76"/>
              </w:numPr>
              <w:rPr>
                <w:rFonts w:ascii="Century Gothic" w:eastAsia="MS Mincho" w:hAnsi="Century Gothic"/>
                <w:sz w:val="18"/>
                <w:szCs w:val="18"/>
              </w:rPr>
            </w:pPr>
            <w:r w:rsidRPr="00451051">
              <w:rPr>
                <w:rFonts w:ascii="Century Gothic" w:eastAsia="MS Mincho" w:hAnsi="Century Gothic"/>
                <w:sz w:val="18"/>
                <w:szCs w:val="18"/>
              </w:rPr>
              <w:t>CLONIXINATO DE LISINA</w:t>
            </w:r>
          </w:p>
          <w:p w14:paraId="735FB662" w14:textId="77777777" w:rsidR="00D05EC3" w:rsidRPr="00451051" w:rsidRDefault="00D05EC3" w:rsidP="00451051">
            <w:pPr>
              <w:pStyle w:val="Prrafodelista"/>
              <w:numPr>
                <w:ilvl w:val="0"/>
                <w:numId w:val="76"/>
              </w:numPr>
              <w:rPr>
                <w:rFonts w:ascii="Century Gothic" w:eastAsia="MS Mincho" w:hAnsi="Century Gothic"/>
                <w:sz w:val="18"/>
                <w:szCs w:val="18"/>
              </w:rPr>
            </w:pPr>
            <w:r w:rsidRPr="00451051">
              <w:rPr>
                <w:rFonts w:ascii="Century Gothic" w:eastAsia="MS Mincho" w:hAnsi="Century Gothic"/>
                <w:sz w:val="18"/>
                <w:szCs w:val="18"/>
              </w:rPr>
              <w:t>ONDANSETRÓN DE 4mg/2ml</w:t>
            </w:r>
          </w:p>
          <w:p w14:paraId="39E4D30D" w14:textId="77777777" w:rsidR="00D05EC3" w:rsidRPr="00451051" w:rsidRDefault="00D05EC3" w:rsidP="00451051">
            <w:pPr>
              <w:pStyle w:val="Prrafodelista"/>
              <w:numPr>
                <w:ilvl w:val="0"/>
                <w:numId w:val="76"/>
              </w:numPr>
              <w:rPr>
                <w:rFonts w:ascii="Century Gothic" w:eastAsia="MS Mincho" w:hAnsi="Century Gothic"/>
                <w:sz w:val="18"/>
                <w:szCs w:val="18"/>
              </w:rPr>
            </w:pPr>
            <w:r w:rsidRPr="00451051">
              <w:rPr>
                <w:rFonts w:ascii="Century Gothic" w:eastAsia="MS Mincho" w:hAnsi="Century Gothic"/>
                <w:sz w:val="18"/>
                <w:szCs w:val="18"/>
              </w:rPr>
              <w:t>ACIDO TRANEXAMICO 1 GR</w:t>
            </w:r>
          </w:p>
          <w:p w14:paraId="1A816088" w14:textId="77777777" w:rsidR="00D05EC3" w:rsidRPr="00451051" w:rsidRDefault="00D05EC3" w:rsidP="00451051">
            <w:pPr>
              <w:pStyle w:val="Prrafodelista"/>
              <w:numPr>
                <w:ilvl w:val="0"/>
                <w:numId w:val="76"/>
              </w:numPr>
              <w:rPr>
                <w:rFonts w:ascii="Century Gothic" w:eastAsia="MS Mincho" w:hAnsi="Century Gothic"/>
                <w:sz w:val="18"/>
                <w:szCs w:val="18"/>
              </w:rPr>
            </w:pPr>
            <w:r w:rsidRPr="00451051">
              <w:rPr>
                <w:rFonts w:ascii="Century Gothic" w:eastAsia="MS Mincho" w:hAnsi="Century Gothic"/>
                <w:sz w:val="18"/>
                <w:szCs w:val="18"/>
              </w:rPr>
              <w:t>NITROPRUSIATO</w:t>
            </w:r>
          </w:p>
          <w:p w14:paraId="70610DD5" w14:textId="77777777" w:rsidR="00D05EC3" w:rsidRPr="00451051" w:rsidRDefault="00D05EC3" w:rsidP="00451051">
            <w:pPr>
              <w:pStyle w:val="Prrafodelista"/>
              <w:numPr>
                <w:ilvl w:val="0"/>
                <w:numId w:val="76"/>
              </w:numPr>
              <w:rPr>
                <w:rFonts w:ascii="Century Gothic" w:eastAsia="MS Mincho" w:hAnsi="Century Gothic"/>
                <w:sz w:val="18"/>
                <w:szCs w:val="18"/>
              </w:rPr>
            </w:pPr>
            <w:r w:rsidRPr="00451051">
              <w:rPr>
                <w:rFonts w:ascii="Century Gothic" w:eastAsia="MS Mincho" w:hAnsi="Century Gothic"/>
                <w:sz w:val="18"/>
                <w:szCs w:val="18"/>
              </w:rPr>
              <w:t>MILRINONA</w:t>
            </w:r>
          </w:p>
          <w:p w14:paraId="565C88B5" w14:textId="77777777" w:rsidR="00D05EC3" w:rsidRPr="00451051" w:rsidRDefault="00D05EC3" w:rsidP="00451051">
            <w:pPr>
              <w:pStyle w:val="Prrafodelista"/>
              <w:numPr>
                <w:ilvl w:val="0"/>
                <w:numId w:val="76"/>
              </w:numPr>
              <w:rPr>
                <w:rFonts w:ascii="Century Gothic" w:eastAsia="MS Mincho" w:hAnsi="Century Gothic"/>
                <w:sz w:val="18"/>
                <w:szCs w:val="18"/>
              </w:rPr>
            </w:pPr>
            <w:r w:rsidRPr="00451051">
              <w:rPr>
                <w:rFonts w:ascii="Century Gothic" w:eastAsia="MS Mincho" w:hAnsi="Century Gothic"/>
                <w:sz w:val="18"/>
                <w:szCs w:val="18"/>
              </w:rPr>
              <w:t>AMIODARONA</w:t>
            </w:r>
          </w:p>
          <w:p w14:paraId="36F569FC" w14:textId="77777777" w:rsidR="00D05EC3" w:rsidRPr="00451051" w:rsidRDefault="00D05EC3" w:rsidP="00451051">
            <w:pPr>
              <w:pStyle w:val="Prrafodelista"/>
              <w:numPr>
                <w:ilvl w:val="0"/>
                <w:numId w:val="76"/>
              </w:numPr>
              <w:rPr>
                <w:rFonts w:ascii="Century Gothic" w:eastAsia="MS Mincho" w:hAnsi="Century Gothic"/>
                <w:sz w:val="18"/>
                <w:szCs w:val="18"/>
              </w:rPr>
            </w:pPr>
            <w:r w:rsidRPr="00451051">
              <w:rPr>
                <w:rFonts w:ascii="Century Gothic" w:eastAsia="MS Mincho" w:hAnsi="Century Gothic"/>
                <w:sz w:val="18"/>
                <w:szCs w:val="18"/>
              </w:rPr>
              <w:t>AMRINONA</w:t>
            </w:r>
          </w:p>
          <w:p w14:paraId="7FEFC767" w14:textId="77777777" w:rsidR="00D05EC3" w:rsidRPr="00451051" w:rsidRDefault="00D05EC3" w:rsidP="00451051">
            <w:pPr>
              <w:pStyle w:val="Prrafodelista"/>
              <w:numPr>
                <w:ilvl w:val="0"/>
                <w:numId w:val="76"/>
              </w:numPr>
              <w:rPr>
                <w:rFonts w:ascii="Century Gothic" w:eastAsia="MS Mincho" w:hAnsi="Century Gothic"/>
                <w:sz w:val="18"/>
                <w:szCs w:val="18"/>
              </w:rPr>
            </w:pPr>
            <w:r w:rsidRPr="00451051">
              <w:rPr>
                <w:rFonts w:ascii="Century Gothic" w:eastAsia="MS Mincho" w:hAnsi="Century Gothic"/>
                <w:sz w:val="18"/>
                <w:szCs w:val="18"/>
              </w:rPr>
              <w:t>ESMOLOL</w:t>
            </w:r>
          </w:p>
          <w:p w14:paraId="2CC1B8F9" w14:textId="77777777" w:rsidR="00D05EC3" w:rsidRPr="00451051" w:rsidRDefault="00D05EC3" w:rsidP="00451051">
            <w:pPr>
              <w:pStyle w:val="Prrafodelista"/>
              <w:numPr>
                <w:ilvl w:val="0"/>
                <w:numId w:val="76"/>
              </w:numPr>
              <w:rPr>
                <w:rFonts w:ascii="Century Gothic" w:eastAsia="MS Mincho" w:hAnsi="Century Gothic"/>
                <w:sz w:val="18"/>
                <w:szCs w:val="18"/>
              </w:rPr>
            </w:pPr>
            <w:r w:rsidRPr="00451051">
              <w:rPr>
                <w:rFonts w:ascii="Century Gothic" w:eastAsia="MS Mincho" w:hAnsi="Century Gothic"/>
                <w:sz w:val="18"/>
                <w:szCs w:val="18"/>
              </w:rPr>
              <w:t>LEVOSIMENDAN</w:t>
            </w:r>
          </w:p>
          <w:p w14:paraId="1EE1FA5B" w14:textId="77777777" w:rsidR="00D05EC3" w:rsidRPr="00451051" w:rsidRDefault="00D05EC3" w:rsidP="00451051">
            <w:pPr>
              <w:pStyle w:val="Prrafodelista"/>
              <w:numPr>
                <w:ilvl w:val="0"/>
                <w:numId w:val="76"/>
              </w:numPr>
              <w:rPr>
                <w:rFonts w:ascii="Century Gothic" w:eastAsia="MS Mincho" w:hAnsi="Century Gothic"/>
                <w:sz w:val="18"/>
                <w:szCs w:val="18"/>
              </w:rPr>
            </w:pPr>
            <w:r w:rsidRPr="00451051">
              <w:rPr>
                <w:rFonts w:ascii="Century Gothic" w:eastAsia="MS Mincho" w:hAnsi="Century Gothic"/>
                <w:sz w:val="18"/>
                <w:szCs w:val="18"/>
              </w:rPr>
              <w:t>ADENOSINA SOLUCIÓN INYECTABLE</w:t>
            </w:r>
          </w:p>
          <w:p w14:paraId="5E4E3CFD" w14:textId="77777777" w:rsidR="00D05EC3" w:rsidRPr="00451051" w:rsidRDefault="00D05EC3" w:rsidP="00451051">
            <w:pPr>
              <w:pStyle w:val="Prrafodelista"/>
              <w:numPr>
                <w:ilvl w:val="0"/>
                <w:numId w:val="76"/>
              </w:numPr>
              <w:rPr>
                <w:rFonts w:ascii="Century Gothic" w:eastAsia="MS Mincho" w:hAnsi="Century Gothic"/>
                <w:sz w:val="18"/>
                <w:szCs w:val="18"/>
              </w:rPr>
            </w:pPr>
            <w:r w:rsidRPr="00451051">
              <w:rPr>
                <w:rFonts w:ascii="Century Gothic" w:eastAsia="MS Mincho" w:hAnsi="Century Gothic"/>
                <w:sz w:val="18"/>
                <w:szCs w:val="18"/>
              </w:rPr>
              <w:t>SEVOFLURANO, ENVASE CON 100 ml MCA. ABBOTT</w:t>
            </w:r>
          </w:p>
          <w:p w14:paraId="7A869E22" w14:textId="77777777" w:rsidR="00D05EC3" w:rsidRPr="00451051" w:rsidRDefault="00D05EC3" w:rsidP="00451051">
            <w:pPr>
              <w:pStyle w:val="Prrafodelista"/>
              <w:numPr>
                <w:ilvl w:val="0"/>
                <w:numId w:val="76"/>
              </w:numPr>
              <w:rPr>
                <w:rFonts w:ascii="Century Gothic" w:eastAsiaTheme="minorHAnsi" w:hAnsi="Century Gothic"/>
                <w:sz w:val="18"/>
                <w:szCs w:val="18"/>
                <w:lang w:val="es-ES_tradnl" w:eastAsia="en-US"/>
              </w:rPr>
            </w:pPr>
            <w:r w:rsidRPr="00451051">
              <w:rPr>
                <w:rFonts w:ascii="Century Gothic" w:eastAsia="MS Mincho" w:hAnsi="Century Gothic"/>
                <w:sz w:val="18"/>
                <w:szCs w:val="18"/>
              </w:rPr>
              <w:t>DESFLURANO, ENVASE DE 240 ml</w:t>
            </w:r>
          </w:p>
        </w:tc>
      </w:tr>
    </w:tbl>
    <w:p w14:paraId="13C9BC40" w14:textId="77777777" w:rsidR="00D05EC3" w:rsidRPr="00AD2136" w:rsidRDefault="00D05EC3" w:rsidP="00CF563E">
      <w:pPr>
        <w:suppressAutoHyphens/>
        <w:spacing w:before="60" w:after="60"/>
        <w:ind w:right="-360"/>
        <w:rPr>
          <w:rFonts w:ascii="Century Gothic" w:hAnsi="Century Gothic" w:cs="Arial"/>
          <w:b/>
        </w:rPr>
      </w:pPr>
    </w:p>
    <w:p w14:paraId="196D59E6" w14:textId="6D8DEEFB" w:rsidR="00CC0C11" w:rsidRPr="00AD2136" w:rsidRDefault="00CC0C11" w:rsidP="00C37D4C">
      <w:pPr>
        <w:tabs>
          <w:tab w:val="center" w:pos="4252"/>
          <w:tab w:val="right" w:pos="9923"/>
          <w:tab w:val="left" w:pos="11340"/>
        </w:tabs>
        <w:ind w:right="49"/>
        <w:jc w:val="both"/>
        <w:rPr>
          <w:rFonts w:ascii="Century Gothic" w:hAnsi="Century Gothic" w:cs="Arial"/>
          <w:b/>
          <w:sz w:val="16"/>
          <w:szCs w:val="16"/>
        </w:rPr>
      </w:pPr>
    </w:p>
    <w:p w14:paraId="037F6DD7" w14:textId="4AA57DB0" w:rsidR="00CC0C11" w:rsidRPr="00AD2136" w:rsidRDefault="00CC0C11" w:rsidP="00F231CD">
      <w:pPr>
        <w:tabs>
          <w:tab w:val="center" w:pos="4252"/>
          <w:tab w:val="right" w:pos="9923"/>
          <w:tab w:val="left" w:pos="11340"/>
        </w:tabs>
        <w:ind w:right="49"/>
        <w:jc w:val="both"/>
        <w:rPr>
          <w:rFonts w:ascii="Century Gothic" w:hAnsi="Century Gothic" w:cs="Arial"/>
          <w:b/>
        </w:rPr>
      </w:pPr>
    </w:p>
    <w:sectPr w:rsidR="00CC0C11" w:rsidRPr="00AD2136" w:rsidSect="00520FDA">
      <w:pgSz w:w="12240" w:h="15840"/>
      <w:pgMar w:top="284" w:right="1134" w:bottom="851"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719CA5" w14:textId="77777777" w:rsidR="004B16E3" w:rsidRDefault="004B16E3">
      <w:r>
        <w:separator/>
      </w:r>
    </w:p>
  </w:endnote>
  <w:endnote w:type="continuationSeparator" w:id="0">
    <w:p w14:paraId="2EC5A228" w14:textId="77777777" w:rsidR="004B16E3" w:rsidRDefault="004B1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Montserrat">
    <w:altName w:val="Calibri"/>
    <w:panose1 w:val="00000000000000000000"/>
    <w:charset w:val="00"/>
    <w:family w:val="modern"/>
    <w:notTrueType/>
    <w:pitch w:val="variable"/>
    <w:sig w:usb0="20000007" w:usb1="00000001" w:usb2="00000000" w:usb3="00000000" w:csb0="00000193" w:csb1="00000000"/>
  </w:font>
  <w:font w:name="Calibri Light">
    <w:charset w:val="00"/>
    <w:family w:val="swiss"/>
    <w:pitch w:val="variable"/>
    <w:sig w:usb0="E4002EFF" w:usb1="C000247B" w:usb2="00000009" w:usb3="00000000" w:csb0="000001FF" w:csb1="00000000"/>
  </w:font>
  <w:font w:name="Monotype Sorts">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CG Times (W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Neue Light">
    <w:altName w:val="HELVETICA NEUE LIGHT"/>
    <w:charset w:val="00"/>
    <w:family w:val="auto"/>
    <w:pitch w:val="variable"/>
    <w:sig w:usb0="A00002FF" w:usb1="5000205B" w:usb2="00000002" w:usb3="00000000" w:csb0="00000007" w:csb1="00000000"/>
  </w:font>
  <w:font w:name="ヒラギノ角ゴ Pro W3">
    <w:altName w:val="Times New Roman"/>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Montserrat Medium">
    <w:altName w:val="Calibri"/>
    <w:charset w:val="00"/>
    <w:family w:val="auto"/>
    <w:pitch w:val="variable"/>
    <w:sig w:usb0="2000020F" w:usb1="00000003" w:usb2="00000000" w:usb3="00000000" w:csb0="00000197" w:csb1="00000000"/>
  </w:font>
  <w:font w:name="Roman PS">
    <w:altName w:val="Courier PS"/>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Gisha">
    <w:panose1 w:val="020B0502040204020203"/>
    <w:charset w:val="00"/>
    <w:family w:val="swiss"/>
    <w:pitch w:val="variable"/>
    <w:sig w:usb0="80000807" w:usb1="40000042"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76" w:name="_Hlk132286849"/>
  <w:p w14:paraId="3E8D6F0F" w14:textId="77777777" w:rsidR="00B003E7" w:rsidRDefault="00B003E7" w:rsidP="00860736">
    <w:pPr>
      <w:jc w:val="center"/>
      <w:rPr>
        <w:rFonts w:ascii="Century Gothic" w:hAnsi="Century Gothic"/>
      </w:rPr>
    </w:pPr>
    <w:r>
      <w:rPr>
        <w:noProof/>
      </w:rPr>
      <mc:AlternateContent>
        <mc:Choice Requires="wps">
          <w:drawing>
            <wp:anchor distT="0" distB="0" distL="114300" distR="114300" simplePos="0" relativeHeight="251685888" behindDoc="0" locked="0" layoutInCell="1" allowOverlap="1" wp14:anchorId="52EA6A0A" wp14:editId="05F2E870">
              <wp:simplePos x="0" y="0"/>
              <wp:positionH relativeFrom="column">
                <wp:posOffset>470535</wp:posOffset>
              </wp:positionH>
              <wp:positionV relativeFrom="paragraph">
                <wp:posOffset>64135</wp:posOffset>
              </wp:positionV>
              <wp:extent cx="4528820" cy="466090"/>
              <wp:effectExtent l="0" t="0" r="24130" b="10160"/>
              <wp:wrapNone/>
              <wp:docPr id="7" name="Rectángulo 7"/>
              <wp:cNvGraphicFramePr/>
              <a:graphic xmlns:a="http://schemas.openxmlformats.org/drawingml/2006/main">
                <a:graphicData uri="http://schemas.microsoft.com/office/word/2010/wordprocessingShape">
                  <wps:wsp>
                    <wps:cNvSpPr/>
                    <wps:spPr>
                      <a:xfrm>
                        <a:off x="0" y="0"/>
                        <a:ext cx="4528820" cy="4654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E4C17C" w14:textId="77777777" w:rsidR="00B003E7" w:rsidRPr="00F43D5D" w:rsidRDefault="00B003E7" w:rsidP="00860736">
                          <w:pPr>
                            <w:jc w:val="both"/>
                            <w:rPr>
                              <w:rFonts w:ascii="Century Gothic" w:hAnsi="Century Gothic"/>
                              <w:color w:val="000000" w:themeColor="text1"/>
                              <w:sz w:val="14"/>
                            </w:rPr>
                          </w:pPr>
                          <w:r w:rsidRPr="00F43D5D">
                            <w:rPr>
                              <w:rFonts w:ascii="Century Gothic" w:hAnsi="Century Gothic"/>
                              <w:color w:val="000000" w:themeColor="text1"/>
                              <w:sz w:val="16"/>
                              <w:szCs w:val="18"/>
                            </w:rPr>
                            <w:t xml:space="preserve">Seris y Zaachila S/N, Col. La Raza, Alcaldía Azcapotzalco, C. P. 02900, Ciudad de México, Tel. 55 5724 5900, Ext. 23110, 23081. www.imss.gob.mx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7" style="position:absolute;left:0;text-align:left;margin-left:37.05pt;margin-top:5.05pt;width:356.6pt;height:36.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" fillcolor="white [3212]" strokecolor="white [3212]" strokeweight="2pt">
              <v:textbox>
                <w:txbxContent>
                  <w:p w14:paraId="41E4C17C" w14:textId="77777777" w:rsidR="008B298A" w:rsidRPr="00F43D5D" w:rsidRDefault="008B298A" w:rsidP="00860736">
                    <w:pPr>
                      <w:jc w:val="both"/>
                      <w:rPr>
                        <w:rFonts w:ascii="Century Gothic" w:hAnsi="Century Gothic"/>
                        <w:color w:val="000000" w:themeColor="text1"/>
                        <w:sz w:val="14"/>
                      </w:rPr>
                    </w:pPr>
                    <w:r w:rsidRPr="00F43D5D">
                      <w:rPr>
                        <w:rFonts w:ascii="Century Gothic" w:hAnsi="Century Gothic"/>
                        <w:color w:val="000000" w:themeColor="text1"/>
                        <w:sz w:val="16"/>
                        <w:szCs w:val="18"/>
                      </w:rPr>
                      <w:t xml:space="preserve">Seris y Zaachila S/N, Col. La Raza, Alcaldía Azcapotzalco, C. P. 02900, Ciudad de México, Tel. 55 5724 5900, Ext. 23110, 23081. www.imss.gob.mx </w:t>
                    </w:r>
                  </w:p>
                </w:txbxContent>
              </v:textbox>
            </v:rect>
          </w:pict>
        </mc:Fallback>
      </mc:AlternateContent>
    </w:r>
    <w:r>
      <w:rPr>
        <w:rFonts w:ascii="Century Gothic" w:hAnsi="Century Gothic"/>
        <w:noProof/>
      </w:rPr>
      <w:drawing>
        <wp:inline distT="0" distB="0" distL="0" distR="0" wp14:anchorId="52CBCC41" wp14:editId="6F67C2F6">
          <wp:extent cx="6751955" cy="965835"/>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1955" cy="965835"/>
                  </a:xfrm>
                  <a:prstGeom prst="rect">
                    <a:avLst/>
                  </a:prstGeom>
                  <a:noFill/>
                  <a:ln>
                    <a:noFill/>
                  </a:ln>
                </pic:spPr>
              </pic:pic>
            </a:graphicData>
          </a:graphic>
        </wp:inline>
      </w:drawing>
    </w:r>
  </w:p>
  <w:bookmarkEnd w:id="76"/>
  <w:p w14:paraId="4E0F8162" w14:textId="4748B682" w:rsidR="00B003E7" w:rsidRPr="00A7584D" w:rsidRDefault="00B003E7" w:rsidP="00283DED">
    <w:pPr>
      <w:rPr>
        <w:rFonts w:ascii="Arial" w:hAnsi="Arial" w:cs="Arial"/>
        <w:sz w:val="20"/>
        <w:szCs w:val="20"/>
      </w:rPr>
    </w:pPr>
  </w:p>
  <w:p w14:paraId="4A725137" w14:textId="77777777" w:rsidR="00B003E7" w:rsidRDefault="00B003E7" w:rsidP="00283DED">
    <w:pPr>
      <w:jc w:val="right"/>
      <w:rPr>
        <w:rFonts w:ascii="Arial" w:hAnsi="Arial" w:cs="Arial"/>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420644" w14:textId="77777777" w:rsidR="00B003E7" w:rsidRPr="005E69AD" w:rsidRDefault="00B003E7" w:rsidP="00283DE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F92613" w14:textId="77777777" w:rsidR="00B003E7" w:rsidRPr="005E69AD" w:rsidRDefault="00B003E7" w:rsidP="00283DE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469A03" w14:textId="77777777" w:rsidR="004B16E3" w:rsidRDefault="004B16E3">
      <w:r>
        <w:separator/>
      </w:r>
    </w:p>
  </w:footnote>
  <w:footnote w:type="continuationSeparator" w:id="0">
    <w:p w14:paraId="7600F28E" w14:textId="77777777" w:rsidR="004B16E3" w:rsidRDefault="004B16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Cs w:val="20"/>
      </w:rPr>
      <w:id w:val="-136489985"/>
      <w:docPartObj>
        <w:docPartGallery w:val="Page Numbers (Margins)"/>
        <w:docPartUnique/>
      </w:docPartObj>
    </w:sdtPr>
    <w:sdtEndPr/>
    <w:sdtContent>
      <w:p w14:paraId="6E6D91AB" w14:textId="52867D5A" w:rsidR="00B003E7" w:rsidRDefault="00B003E7" w:rsidP="00065955">
        <w:pPr>
          <w:rPr>
            <w:szCs w:val="20"/>
          </w:rPr>
        </w:pPr>
        <w:r w:rsidRPr="00977145">
          <w:rPr>
            <w:noProof/>
            <w:szCs w:val="20"/>
          </w:rPr>
          <mc:AlternateContent>
            <mc:Choice Requires="wps">
              <w:drawing>
                <wp:anchor distT="0" distB="0" distL="114300" distR="114300" simplePos="0" relativeHeight="251680768" behindDoc="0" locked="0" layoutInCell="0" allowOverlap="1" wp14:anchorId="52ECA36C" wp14:editId="0C83D019">
                  <wp:simplePos x="0" y="0"/>
                  <wp:positionH relativeFrom="rightMargin">
                    <wp:align>right</wp:align>
                  </wp:positionH>
                  <wp:positionV relativeFrom="margin">
                    <wp:align>center</wp:align>
                  </wp:positionV>
                  <wp:extent cx="727710" cy="329565"/>
                  <wp:effectExtent l="0" t="0" r="0" b="381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464637" w14:textId="77777777" w:rsidR="00B003E7" w:rsidRPr="00977145" w:rsidRDefault="00B003E7">
                              <w:pPr>
                                <w:pBdr>
                                  <w:bottom w:val="single" w:sz="4" w:space="1" w:color="auto"/>
                                </w:pBdr>
                                <w:rPr>
                                  <w:rFonts w:ascii="Century Gothic" w:hAnsi="Century Gothic"/>
                                  <w:b/>
                                  <w:bCs/>
                                  <w:sz w:val="20"/>
                                  <w:szCs w:val="20"/>
                                </w:rPr>
                              </w:pPr>
                              <w:r w:rsidRPr="00977145">
                                <w:rPr>
                                  <w:rFonts w:ascii="Century Gothic" w:hAnsi="Century Gothic"/>
                                  <w:b/>
                                  <w:bCs/>
                                  <w:sz w:val="20"/>
                                  <w:szCs w:val="20"/>
                                </w:rPr>
                                <w:fldChar w:fldCharType="begin"/>
                              </w:r>
                              <w:r w:rsidRPr="00977145">
                                <w:rPr>
                                  <w:rFonts w:ascii="Century Gothic" w:hAnsi="Century Gothic"/>
                                  <w:b/>
                                  <w:bCs/>
                                  <w:sz w:val="20"/>
                                  <w:szCs w:val="20"/>
                                </w:rPr>
                                <w:instrText>PAGE   \* MERGEFORMAT</w:instrText>
                              </w:r>
                              <w:r w:rsidRPr="00977145">
                                <w:rPr>
                                  <w:rFonts w:ascii="Century Gothic" w:hAnsi="Century Gothic"/>
                                  <w:b/>
                                  <w:bCs/>
                                  <w:sz w:val="20"/>
                                  <w:szCs w:val="20"/>
                                </w:rPr>
                                <w:fldChar w:fldCharType="separate"/>
                              </w:r>
                              <w:r w:rsidR="00D907B8" w:rsidRPr="00D907B8">
                                <w:rPr>
                                  <w:rFonts w:ascii="Century Gothic" w:hAnsi="Century Gothic"/>
                                  <w:b/>
                                  <w:bCs/>
                                  <w:noProof/>
                                  <w:sz w:val="20"/>
                                  <w:szCs w:val="20"/>
                                  <w:lang w:val="es-ES"/>
                                </w:rPr>
                                <w:t>1</w:t>
                              </w:r>
                              <w:r w:rsidRPr="00977145">
                                <w:rPr>
                                  <w:rFonts w:ascii="Century Gothic" w:hAnsi="Century Gothic"/>
                                  <w:b/>
                                  <w:bCs/>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ángulo 2" o:spid="_x0000_s1026" style="position:absolute;margin-left:6.1pt;margin-top:0;width:57.3pt;height:25.95pt;z-index:25168076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" o:allowincell="f" stroked="f">
                  <v:textbox>
                    <w:txbxContent>
                      <w:p w14:paraId="5B464637" w14:textId="77777777" w:rsidR="00B003E7" w:rsidRPr="00977145" w:rsidRDefault="00B003E7">
                        <w:pPr>
                          <w:pBdr>
                            <w:bottom w:val="single" w:sz="4" w:space="1" w:color="auto"/>
                          </w:pBdr>
                          <w:rPr>
                            <w:rFonts w:ascii="Century Gothic" w:hAnsi="Century Gothic"/>
                            <w:b/>
                            <w:bCs/>
                            <w:sz w:val="20"/>
                            <w:szCs w:val="20"/>
                          </w:rPr>
                        </w:pPr>
                        <w:r w:rsidRPr="00977145">
                          <w:rPr>
                            <w:rFonts w:ascii="Century Gothic" w:hAnsi="Century Gothic"/>
                            <w:b/>
                            <w:bCs/>
                            <w:sz w:val="20"/>
                            <w:szCs w:val="20"/>
                          </w:rPr>
                          <w:fldChar w:fldCharType="begin"/>
                        </w:r>
                        <w:r w:rsidRPr="00977145">
                          <w:rPr>
                            <w:rFonts w:ascii="Century Gothic" w:hAnsi="Century Gothic"/>
                            <w:b/>
                            <w:bCs/>
                            <w:sz w:val="20"/>
                            <w:szCs w:val="20"/>
                          </w:rPr>
                          <w:instrText>PAGE   \* MERGEFORMAT</w:instrText>
                        </w:r>
                        <w:r w:rsidRPr="00977145">
                          <w:rPr>
                            <w:rFonts w:ascii="Century Gothic" w:hAnsi="Century Gothic"/>
                            <w:b/>
                            <w:bCs/>
                            <w:sz w:val="20"/>
                            <w:szCs w:val="20"/>
                          </w:rPr>
                          <w:fldChar w:fldCharType="separate"/>
                        </w:r>
                        <w:r w:rsidR="00D907B8" w:rsidRPr="00D907B8">
                          <w:rPr>
                            <w:rFonts w:ascii="Century Gothic" w:hAnsi="Century Gothic"/>
                            <w:b/>
                            <w:bCs/>
                            <w:noProof/>
                            <w:sz w:val="20"/>
                            <w:szCs w:val="20"/>
                            <w:lang w:val="es-ES"/>
                          </w:rPr>
                          <w:t>1</w:t>
                        </w:r>
                        <w:r w:rsidRPr="00977145">
                          <w:rPr>
                            <w:rFonts w:ascii="Century Gothic" w:hAnsi="Century Gothic"/>
                            <w:b/>
                            <w:bCs/>
                            <w:sz w:val="20"/>
                            <w:szCs w:val="20"/>
                          </w:rPr>
                          <w:fldChar w:fldCharType="end"/>
                        </w:r>
                      </w:p>
                    </w:txbxContent>
                  </v:textbox>
                  <w10:wrap anchorx="margin" anchory="margin"/>
                </v:rect>
              </w:pict>
            </mc:Fallback>
          </mc:AlternateContent>
        </w:r>
      </w:p>
    </w:sdtContent>
  </w:sdt>
  <w:tbl>
    <w:tblPr>
      <w:tblStyle w:val="Tablaconcuadrcula"/>
      <w:tblW w:w="9948" w:type="dxa"/>
      <w:jc w:val="center"/>
      <w:tblInd w:w="-9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136"/>
    </w:tblGrid>
    <w:tr w:rsidR="00B003E7" w:rsidRPr="00837AEC" w14:paraId="2C5532E8" w14:textId="77777777" w:rsidTr="00AD2136">
      <w:trPr>
        <w:jc w:val="center"/>
      </w:trPr>
      <w:tc>
        <w:tcPr>
          <w:tcW w:w="5812" w:type="dxa"/>
          <w:vAlign w:val="center"/>
        </w:tcPr>
        <w:p w14:paraId="37D2FFDC" w14:textId="77777777" w:rsidR="00B003E7" w:rsidRPr="00837AEC" w:rsidRDefault="00B003E7" w:rsidP="00860736">
          <w:pPr>
            <w:pStyle w:val="Sinespaciado"/>
            <w:jc w:val="center"/>
            <w:rPr>
              <w:rFonts w:ascii="Century Gothic" w:hAnsi="Century Gothic" w:cs="Gisha"/>
              <w:b/>
              <w:sz w:val="28"/>
            </w:rPr>
          </w:pPr>
          <w:r w:rsidRPr="00837AEC">
            <w:rPr>
              <w:rFonts w:ascii="Century Gothic" w:hAnsi="Century Gothic"/>
              <w:noProof/>
              <w:lang w:eastAsia="es-MX"/>
            </w:rPr>
            <w:drawing>
              <wp:inline distT="0" distB="0" distL="0" distR="0" wp14:anchorId="5B8EB7A2" wp14:editId="0D27BB64">
                <wp:extent cx="3021178" cy="709575"/>
                <wp:effectExtent l="0" t="0" r="8255" b="0"/>
                <wp:docPr id="4" name="Imagen 4"/>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023557" cy="710134"/>
                        </a:xfrm>
                        <a:prstGeom prst="rect">
                          <a:avLst/>
                        </a:prstGeom>
                        <a:ln>
                          <a:noFill/>
                        </a:ln>
                        <a:extLst>
                          <a:ext uri="{53640926-AAD7-44D8-BBD7-CCE9431645EC}">
                            <a14:shadowObscured xmlns:a14="http://schemas.microsoft.com/office/drawing/2010/main"/>
                          </a:ext>
                        </a:extLst>
                      </pic:spPr>
                    </pic:pic>
                  </a:graphicData>
                </a:graphic>
              </wp:inline>
            </w:drawing>
          </w:r>
        </w:p>
        <w:p w14:paraId="34AE7E47" w14:textId="3C476F99" w:rsidR="00B003E7" w:rsidRDefault="00B003E7" w:rsidP="00860736">
          <w:pPr>
            <w:pStyle w:val="Sinespaciado"/>
            <w:jc w:val="center"/>
            <w:rPr>
              <w:rFonts w:ascii="Century Gothic" w:hAnsi="Century Gothic" w:cs="Gisha"/>
              <w:b/>
              <w:sz w:val="28"/>
            </w:rPr>
          </w:pPr>
          <w:r>
            <w:rPr>
              <w:rFonts w:ascii="Century Gothic" w:hAnsi="Century Gothic" w:cs="Gisha"/>
              <w:b/>
              <w:sz w:val="28"/>
            </w:rPr>
            <w:t>CONVOCATORIA</w:t>
          </w:r>
          <w:r w:rsidRPr="00837AEC">
            <w:rPr>
              <w:rFonts w:ascii="Century Gothic" w:hAnsi="Century Gothic" w:cs="Gisha"/>
              <w:b/>
              <w:sz w:val="28"/>
            </w:rPr>
            <w:t xml:space="preserve"> </w:t>
          </w:r>
        </w:p>
        <w:p w14:paraId="4E82D9D8" w14:textId="2FB12698" w:rsidR="00B003E7" w:rsidRPr="00AD2136" w:rsidRDefault="00B003E7" w:rsidP="00AD2136">
          <w:pPr>
            <w:pStyle w:val="Sinespaciado"/>
            <w:jc w:val="both"/>
            <w:rPr>
              <w:rFonts w:ascii="Century Gothic" w:hAnsi="Century Gothic" w:cs="Gisha"/>
              <w:b/>
              <w:sz w:val="24"/>
            </w:rPr>
          </w:pPr>
          <w:r w:rsidRPr="00AD2136">
            <w:rPr>
              <w:rFonts w:ascii="Century Gothic" w:hAnsi="Century Gothic" w:cs="Gisha"/>
              <w:b/>
              <w:sz w:val="24"/>
            </w:rPr>
            <w:t>INVITACIÓN A CUANDO MENOS TRES PERSONAS</w:t>
          </w:r>
        </w:p>
        <w:p w14:paraId="1B9113D4" w14:textId="228A395A" w:rsidR="00B003E7" w:rsidRDefault="00B003E7" w:rsidP="00860736">
          <w:pPr>
            <w:pStyle w:val="Sinespaciado"/>
            <w:jc w:val="center"/>
            <w:rPr>
              <w:rFonts w:ascii="Century Gothic" w:hAnsi="Century Gothic"/>
            </w:rPr>
          </w:pPr>
          <w:r>
            <w:rPr>
              <w:rFonts w:ascii="Century Gothic" w:hAnsi="Century Gothic"/>
            </w:rPr>
            <w:t>IA-50-GYR-050GYR055-N-122-2023</w:t>
          </w:r>
        </w:p>
        <w:p w14:paraId="252F3E17" w14:textId="2CEE56C0" w:rsidR="00B003E7" w:rsidRPr="00837AEC" w:rsidRDefault="00B003E7" w:rsidP="00AD2136">
          <w:pPr>
            <w:pStyle w:val="Sinespaciado"/>
            <w:jc w:val="both"/>
            <w:rPr>
              <w:rFonts w:ascii="Century Gothic" w:hAnsi="Century Gothic" w:cs="Gisha"/>
              <w:i/>
              <w:sz w:val="16"/>
              <w:szCs w:val="16"/>
            </w:rPr>
          </w:pPr>
          <w:r>
            <w:rPr>
              <w:rFonts w:ascii="Century Gothic" w:hAnsi="Century Gothic"/>
            </w:rPr>
            <w:t xml:space="preserve">OBJETO DE LA CONTRATACIÓN: </w:t>
          </w:r>
          <w:r w:rsidRPr="00AD2136">
            <w:rPr>
              <w:rFonts w:ascii="Century Gothic" w:hAnsi="Century Gothic"/>
              <w:b/>
            </w:rPr>
            <w:t>SERVICIO MÉDICO INTEGRAL DE ANESTESIA</w:t>
          </w:r>
        </w:p>
      </w:tc>
      <w:tc>
        <w:tcPr>
          <w:tcW w:w="4136" w:type="dxa"/>
          <w:vAlign w:val="center"/>
        </w:tcPr>
        <w:p w14:paraId="206DB919" w14:textId="77777777" w:rsidR="00B003E7" w:rsidRDefault="00B003E7" w:rsidP="00860736">
          <w:pPr>
            <w:jc w:val="both"/>
            <w:rPr>
              <w:rFonts w:ascii="Century Gothic" w:hAnsi="Century Gothic" w:cs="Gisha"/>
              <w:sz w:val="16"/>
              <w:szCs w:val="20"/>
              <w:lang w:val="es-MX"/>
            </w:rPr>
          </w:pPr>
          <w:r w:rsidRPr="00837AEC">
            <w:rPr>
              <w:rFonts w:ascii="Century Gothic" w:hAnsi="Century Gothic" w:cs="Gisha"/>
              <w:sz w:val="16"/>
              <w:szCs w:val="20"/>
              <w:lang w:val="es-MX"/>
            </w:rPr>
            <w:t>Instituto Mexicano del Seguro Social, de la Unidad Médica de Alta Especialidad, Hospital de Especialidades, “Dr. Antonio Fraga Mouret”, Ciudad de México.</w:t>
          </w:r>
        </w:p>
        <w:p w14:paraId="2C62A529" w14:textId="77777777" w:rsidR="00B003E7" w:rsidRDefault="00B003E7" w:rsidP="00860736">
          <w:pPr>
            <w:jc w:val="both"/>
            <w:rPr>
              <w:rFonts w:ascii="Century Gothic" w:hAnsi="Century Gothic" w:cs="Gisha"/>
              <w:sz w:val="16"/>
              <w:szCs w:val="20"/>
              <w:lang w:val="es-MX"/>
            </w:rPr>
          </w:pPr>
          <w:r>
            <w:rPr>
              <w:rFonts w:ascii="Century Gothic" w:hAnsi="Century Gothic" w:cs="Gisha"/>
              <w:sz w:val="16"/>
              <w:szCs w:val="20"/>
              <w:lang w:val="es-MX"/>
            </w:rPr>
            <w:t>Dirección Médica</w:t>
          </w:r>
        </w:p>
        <w:p w14:paraId="5F66EEC2" w14:textId="77777777" w:rsidR="00B003E7" w:rsidRDefault="00B003E7" w:rsidP="00860736">
          <w:pPr>
            <w:jc w:val="both"/>
            <w:rPr>
              <w:rFonts w:ascii="Century Gothic" w:hAnsi="Century Gothic" w:cs="Gisha"/>
              <w:sz w:val="16"/>
              <w:szCs w:val="20"/>
              <w:lang w:val="es-MX"/>
            </w:rPr>
          </w:pPr>
          <w:r>
            <w:rPr>
              <w:rFonts w:ascii="Century Gothic" w:hAnsi="Century Gothic" w:cs="Gisha"/>
              <w:sz w:val="16"/>
              <w:szCs w:val="20"/>
              <w:lang w:val="es-MX"/>
            </w:rPr>
            <w:t>División de Cirugía</w:t>
          </w:r>
        </w:p>
        <w:p w14:paraId="0AE272A7" w14:textId="77777777" w:rsidR="00B003E7" w:rsidRPr="00837AEC" w:rsidRDefault="00B003E7" w:rsidP="00860736">
          <w:pPr>
            <w:jc w:val="both"/>
            <w:rPr>
              <w:rFonts w:ascii="Century Gothic" w:hAnsi="Century Gothic" w:cs="Gisha"/>
              <w:i/>
              <w:sz w:val="16"/>
              <w:szCs w:val="16"/>
              <w:lang w:val="es-MX"/>
            </w:rPr>
          </w:pPr>
          <w:r>
            <w:rPr>
              <w:rFonts w:ascii="Century Gothic" w:hAnsi="Century Gothic" w:cs="Gisha"/>
              <w:sz w:val="16"/>
              <w:szCs w:val="20"/>
              <w:lang w:val="es-MX"/>
            </w:rPr>
            <w:t>Departamento Clínico de Anestesia</w:t>
          </w:r>
        </w:p>
      </w:tc>
    </w:tr>
  </w:tbl>
  <w:p w14:paraId="5ACE4CB9" w14:textId="3257CA33" w:rsidR="00B003E7" w:rsidRDefault="00B003E7" w:rsidP="00070BD5">
    <w:pPr>
      <w:pStyle w:val="Encabezado"/>
      <w:rPr>
        <w:sz w:val="12"/>
        <w:szCs w:val="12"/>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05726" w14:textId="77777777" w:rsidR="00B003E7" w:rsidRPr="005E69AD" w:rsidRDefault="00B003E7" w:rsidP="00283DE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Cs w:val="20"/>
      </w:rPr>
      <w:id w:val="1228190240"/>
      <w:docPartObj>
        <w:docPartGallery w:val="Page Numbers (Margins)"/>
        <w:docPartUnique/>
      </w:docPartObj>
    </w:sdtPr>
    <w:sdtEndPr/>
    <w:sdtContent>
      <w:p w14:paraId="6B2019EB" w14:textId="143D94C9" w:rsidR="00B003E7" w:rsidRDefault="00B003E7" w:rsidP="00626C19">
        <w:pPr>
          <w:rPr>
            <w:szCs w:val="20"/>
          </w:rPr>
        </w:pPr>
        <w:r w:rsidRPr="00977145">
          <w:rPr>
            <w:noProof/>
            <w:szCs w:val="20"/>
          </w:rPr>
          <mc:AlternateContent>
            <mc:Choice Requires="wps">
              <w:drawing>
                <wp:anchor distT="0" distB="0" distL="114300" distR="114300" simplePos="0" relativeHeight="251683840" behindDoc="0" locked="0" layoutInCell="0" allowOverlap="1" wp14:anchorId="552B16F3" wp14:editId="19819D64">
                  <wp:simplePos x="0" y="0"/>
                  <wp:positionH relativeFrom="rightMargin">
                    <wp:align>right</wp:align>
                  </wp:positionH>
                  <wp:positionV relativeFrom="margin">
                    <wp:align>center</wp:align>
                  </wp:positionV>
                  <wp:extent cx="727710" cy="329565"/>
                  <wp:effectExtent l="0" t="0" r="0" b="381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91380C" w14:textId="77777777" w:rsidR="00B003E7" w:rsidRPr="00977145" w:rsidRDefault="00B003E7" w:rsidP="00626C19">
                              <w:pPr>
                                <w:pBdr>
                                  <w:bottom w:val="single" w:sz="4" w:space="1" w:color="auto"/>
                                </w:pBdr>
                                <w:rPr>
                                  <w:rFonts w:ascii="Century Gothic" w:hAnsi="Century Gothic"/>
                                  <w:b/>
                                  <w:bCs/>
                                  <w:sz w:val="20"/>
                                  <w:szCs w:val="20"/>
                                </w:rPr>
                              </w:pPr>
                              <w:r w:rsidRPr="00977145">
                                <w:rPr>
                                  <w:rFonts w:ascii="Century Gothic" w:hAnsi="Century Gothic"/>
                                  <w:b/>
                                  <w:bCs/>
                                  <w:sz w:val="20"/>
                                  <w:szCs w:val="20"/>
                                </w:rPr>
                                <w:fldChar w:fldCharType="begin"/>
                              </w:r>
                              <w:r w:rsidRPr="00977145">
                                <w:rPr>
                                  <w:rFonts w:ascii="Century Gothic" w:hAnsi="Century Gothic"/>
                                  <w:b/>
                                  <w:bCs/>
                                  <w:sz w:val="20"/>
                                  <w:szCs w:val="20"/>
                                </w:rPr>
                                <w:instrText>PAGE   \* MERGEFORMAT</w:instrText>
                              </w:r>
                              <w:r w:rsidRPr="00977145">
                                <w:rPr>
                                  <w:rFonts w:ascii="Century Gothic" w:hAnsi="Century Gothic"/>
                                  <w:b/>
                                  <w:bCs/>
                                  <w:sz w:val="20"/>
                                  <w:szCs w:val="20"/>
                                </w:rPr>
                                <w:fldChar w:fldCharType="separate"/>
                              </w:r>
                              <w:r w:rsidR="00D907B8" w:rsidRPr="00D907B8">
                                <w:rPr>
                                  <w:rFonts w:ascii="Century Gothic" w:hAnsi="Century Gothic"/>
                                  <w:b/>
                                  <w:bCs/>
                                  <w:noProof/>
                                  <w:sz w:val="20"/>
                                  <w:szCs w:val="20"/>
                                  <w:lang w:val="es-ES"/>
                                </w:rPr>
                                <w:t>123</w:t>
                              </w:r>
                              <w:r w:rsidRPr="00977145">
                                <w:rPr>
                                  <w:rFonts w:ascii="Century Gothic" w:hAnsi="Century Gothic"/>
                                  <w:b/>
                                  <w:bCs/>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ángulo 8" o:spid="_x0000_s1028" style="position:absolute;margin-left:6.1pt;margin-top:0;width:57.3pt;height:25.95pt;z-index:25168384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" o:allowincell="f" stroked="f">
                  <v:textbox>
                    <w:txbxContent>
                      <w:p w14:paraId="7191380C" w14:textId="77777777" w:rsidR="00B003E7" w:rsidRPr="00977145" w:rsidRDefault="00B003E7" w:rsidP="00626C19">
                        <w:pPr>
                          <w:pBdr>
                            <w:bottom w:val="single" w:sz="4" w:space="1" w:color="auto"/>
                          </w:pBdr>
                          <w:rPr>
                            <w:rFonts w:ascii="Century Gothic" w:hAnsi="Century Gothic"/>
                            <w:b/>
                            <w:bCs/>
                            <w:sz w:val="20"/>
                            <w:szCs w:val="20"/>
                          </w:rPr>
                        </w:pPr>
                        <w:r w:rsidRPr="00977145">
                          <w:rPr>
                            <w:rFonts w:ascii="Century Gothic" w:hAnsi="Century Gothic"/>
                            <w:b/>
                            <w:bCs/>
                            <w:sz w:val="20"/>
                            <w:szCs w:val="20"/>
                          </w:rPr>
                          <w:fldChar w:fldCharType="begin"/>
                        </w:r>
                        <w:r w:rsidRPr="00977145">
                          <w:rPr>
                            <w:rFonts w:ascii="Century Gothic" w:hAnsi="Century Gothic"/>
                            <w:b/>
                            <w:bCs/>
                            <w:sz w:val="20"/>
                            <w:szCs w:val="20"/>
                          </w:rPr>
                          <w:instrText>PAGE   \* MERGEFORMAT</w:instrText>
                        </w:r>
                        <w:r w:rsidRPr="00977145">
                          <w:rPr>
                            <w:rFonts w:ascii="Century Gothic" w:hAnsi="Century Gothic"/>
                            <w:b/>
                            <w:bCs/>
                            <w:sz w:val="20"/>
                            <w:szCs w:val="20"/>
                          </w:rPr>
                          <w:fldChar w:fldCharType="separate"/>
                        </w:r>
                        <w:r w:rsidR="00D907B8" w:rsidRPr="00D907B8">
                          <w:rPr>
                            <w:rFonts w:ascii="Century Gothic" w:hAnsi="Century Gothic"/>
                            <w:b/>
                            <w:bCs/>
                            <w:noProof/>
                            <w:sz w:val="20"/>
                            <w:szCs w:val="20"/>
                            <w:lang w:val="es-ES"/>
                          </w:rPr>
                          <w:t>123</w:t>
                        </w:r>
                        <w:r w:rsidRPr="00977145">
                          <w:rPr>
                            <w:rFonts w:ascii="Century Gothic" w:hAnsi="Century Gothic"/>
                            <w:b/>
                            <w:bCs/>
                            <w:sz w:val="20"/>
                            <w:szCs w:val="20"/>
                          </w:rPr>
                          <w:fldChar w:fldCharType="end"/>
                        </w:r>
                      </w:p>
                    </w:txbxContent>
                  </v:textbox>
                  <w10:wrap anchorx="margin" anchory="margin"/>
                </v:rect>
              </w:pict>
            </mc:Fallback>
          </mc:AlternateContent>
        </w:r>
      </w:p>
    </w:sdtContent>
  </w:sdt>
  <w:tbl>
    <w:tblPr>
      <w:tblStyle w:val="Tablaconcuadrcula"/>
      <w:tblW w:w="9948" w:type="dxa"/>
      <w:jc w:val="center"/>
      <w:tblInd w:w="-9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136"/>
    </w:tblGrid>
    <w:tr w:rsidR="00B003E7" w:rsidRPr="00837AEC" w14:paraId="4D1EB7E9" w14:textId="77777777" w:rsidTr="00D05EC3">
      <w:trPr>
        <w:jc w:val="center"/>
      </w:trPr>
      <w:tc>
        <w:tcPr>
          <w:tcW w:w="5812" w:type="dxa"/>
          <w:vAlign w:val="center"/>
        </w:tcPr>
        <w:p w14:paraId="739CC35E" w14:textId="77777777" w:rsidR="00B003E7" w:rsidRPr="00837AEC" w:rsidRDefault="00B003E7" w:rsidP="00D05EC3">
          <w:pPr>
            <w:pStyle w:val="Sinespaciado"/>
            <w:jc w:val="center"/>
            <w:rPr>
              <w:rFonts w:ascii="Century Gothic" w:hAnsi="Century Gothic" w:cs="Gisha"/>
              <w:b/>
              <w:sz w:val="28"/>
            </w:rPr>
          </w:pPr>
          <w:r w:rsidRPr="00837AEC">
            <w:rPr>
              <w:rFonts w:ascii="Century Gothic" w:hAnsi="Century Gothic"/>
              <w:noProof/>
              <w:lang w:eastAsia="es-MX"/>
            </w:rPr>
            <w:drawing>
              <wp:inline distT="0" distB="0" distL="0" distR="0" wp14:anchorId="2E823B24" wp14:editId="55239138">
                <wp:extent cx="3021178" cy="709575"/>
                <wp:effectExtent l="0" t="0" r="8255" b="0"/>
                <wp:docPr id="1" name="Imagen 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023557" cy="710134"/>
                        </a:xfrm>
                        <a:prstGeom prst="rect">
                          <a:avLst/>
                        </a:prstGeom>
                        <a:ln>
                          <a:noFill/>
                        </a:ln>
                        <a:extLst>
                          <a:ext uri="{53640926-AAD7-44D8-BBD7-CCE9431645EC}">
                            <a14:shadowObscured xmlns:a14="http://schemas.microsoft.com/office/drawing/2010/main"/>
                          </a:ext>
                        </a:extLst>
                      </pic:spPr>
                    </pic:pic>
                  </a:graphicData>
                </a:graphic>
              </wp:inline>
            </w:drawing>
          </w:r>
        </w:p>
        <w:p w14:paraId="5FFFEF26" w14:textId="77777777" w:rsidR="00B003E7" w:rsidRDefault="00B003E7" w:rsidP="00D05EC3">
          <w:pPr>
            <w:pStyle w:val="Sinespaciado"/>
            <w:jc w:val="center"/>
            <w:rPr>
              <w:rFonts w:ascii="Century Gothic" w:hAnsi="Century Gothic" w:cs="Gisha"/>
              <w:b/>
              <w:sz w:val="28"/>
            </w:rPr>
          </w:pPr>
          <w:r>
            <w:rPr>
              <w:rFonts w:ascii="Century Gothic" w:hAnsi="Century Gothic" w:cs="Gisha"/>
              <w:b/>
              <w:sz w:val="28"/>
            </w:rPr>
            <w:t>CONVOCATORIA</w:t>
          </w:r>
          <w:r w:rsidRPr="00837AEC">
            <w:rPr>
              <w:rFonts w:ascii="Century Gothic" w:hAnsi="Century Gothic" w:cs="Gisha"/>
              <w:b/>
              <w:sz w:val="28"/>
            </w:rPr>
            <w:t xml:space="preserve"> </w:t>
          </w:r>
        </w:p>
        <w:p w14:paraId="78866456" w14:textId="77777777" w:rsidR="00B003E7" w:rsidRPr="00AD2136" w:rsidRDefault="00B003E7" w:rsidP="00D05EC3">
          <w:pPr>
            <w:pStyle w:val="Sinespaciado"/>
            <w:jc w:val="both"/>
            <w:rPr>
              <w:rFonts w:ascii="Century Gothic" w:hAnsi="Century Gothic" w:cs="Gisha"/>
              <w:b/>
              <w:sz w:val="24"/>
            </w:rPr>
          </w:pPr>
          <w:r w:rsidRPr="00AD2136">
            <w:rPr>
              <w:rFonts w:ascii="Century Gothic" w:hAnsi="Century Gothic" w:cs="Gisha"/>
              <w:b/>
              <w:sz w:val="24"/>
            </w:rPr>
            <w:t>INVITACIÓN A CUANDO MENOS TRES PERSONAS</w:t>
          </w:r>
        </w:p>
        <w:p w14:paraId="56C427C9" w14:textId="6DAFE1F7" w:rsidR="00B003E7" w:rsidRDefault="00B003E7" w:rsidP="00D05EC3">
          <w:pPr>
            <w:pStyle w:val="Sinespaciado"/>
            <w:jc w:val="center"/>
            <w:rPr>
              <w:rFonts w:ascii="Century Gothic" w:hAnsi="Century Gothic"/>
            </w:rPr>
          </w:pPr>
          <w:r>
            <w:rPr>
              <w:rFonts w:ascii="Century Gothic" w:hAnsi="Century Gothic"/>
            </w:rPr>
            <w:t>IA-50-GYR-050GYR055-N-</w:t>
          </w:r>
          <w:r w:rsidR="00E91F2F">
            <w:rPr>
              <w:rFonts w:ascii="Century Gothic" w:hAnsi="Century Gothic"/>
            </w:rPr>
            <w:t>122</w:t>
          </w:r>
          <w:r>
            <w:rPr>
              <w:rFonts w:ascii="Century Gothic" w:hAnsi="Century Gothic"/>
            </w:rPr>
            <w:t>-2023</w:t>
          </w:r>
        </w:p>
        <w:p w14:paraId="3E371D44" w14:textId="77777777" w:rsidR="00B003E7" w:rsidRPr="00837AEC" w:rsidRDefault="00B003E7" w:rsidP="00D05EC3">
          <w:pPr>
            <w:pStyle w:val="Sinespaciado"/>
            <w:jc w:val="both"/>
            <w:rPr>
              <w:rFonts w:ascii="Century Gothic" w:hAnsi="Century Gothic" w:cs="Gisha"/>
              <w:i/>
              <w:sz w:val="16"/>
              <w:szCs w:val="16"/>
            </w:rPr>
          </w:pPr>
          <w:r>
            <w:rPr>
              <w:rFonts w:ascii="Century Gothic" w:hAnsi="Century Gothic"/>
            </w:rPr>
            <w:t xml:space="preserve">OBJETO DE LA CONTRATACIÓN: </w:t>
          </w:r>
          <w:r w:rsidRPr="00AD2136">
            <w:rPr>
              <w:rFonts w:ascii="Century Gothic" w:hAnsi="Century Gothic"/>
              <w:b/>
            </w:rPr>
            <w:t>SERVICIO MÉDICO INTEGRAL DE ANESTESIA</w:t>
          </w:r>
        </w:p>
      </w:tc>
      <w:tc>
        <w:tcPr>
          <w:tcW w:w="4136" w:type="dxa"/>
          <w:vAlign w:val="center"/>
        </w:tcPr>
        <w:p w14:paraId="636A8BF9" w14:textId="77777777" w:rsidR="00B003E7" w:rsidRDefault="00B003E7" w:rsidP="00D05EC3">
          <w:pPr>
            <w:jc w:val="both"/>
            <w:rPr>
              <w:rFonts w:ascii="Century Gothic" w:hAnsi="Century Gothic" w:cs="Gisha"/>
              <w:sz w:val="16"/>
              <w:szCs w:val="20"/>
              <w:lang w:val="es-MX"/>
            </w:rPr>
          </w:pPr>
          <w:r w:rsidRPr="00837AEC">
            <w:rPr>
              <w:rFonts w:ascii="Century Gothic" w:hAnsi="Century Gothic" w:cs="Gisha"/>
              <w:sz w:val="16"/>
              <w:szCs w:val="20"/>
              <w:lang w:val="es-MX"/>
            </w:rPr>
            <w:t>Instituto Mexicano del Seguro Social, de la Unidad Médica de Alta Especialidad, Hospital de Especialidades, “Dr. Antonio Fraga Mouret”, Ciudad de México.</w:t>
          </w:r>
        </w:p>
        <w:p w14:paraId="0988BA3C" w14:textId="77777777" w:rsidR="00B003E7" w:rsidRDefault="00B003E7" w:rsidP="00D05EC3">
          <w:pPr>
            <w:jc w:val="both"/>
            <w:rPr>
              <w:rFonts w:ascii="Century Gothic" w:hAnsi="Century Gothic" w:cs="Gisha"/>
              <w:sz w:val="16"/>
              <w:szCs w:val="20"/>
              <w:lang w:val="es-MX"/>
            </w:rPr>
          </w:pPr>
          <w:r>
            <w:rPr>
              <w:rFonts w:ascii="Century Gothic" w:hAnsi="Century Gothic" w:cs="Gisha"/>
              <w:sz w:val="16"/>
              <w:szCs w:val="20"/>
              <w:lang w:val="es-MX"/>
            </w:rPr>
            <w:t>Dirección Médica</w:t>
          </w:r>
        </w:p>
        <w:p w14:paraId="5D5D3D0D" w14:textId="77777777" w:rsidR="00B003E7" w:rsidRDefault="00B003E7" w:rsidP="00D05EC3">
          <w:pPr>
            <w:jc w:val="both"/>
            <w:rPr>
              <w:rFonts w:ascii="Century Gothic" w:hAnsi="Century Gothic" w:cs="Gisha"/>
              <w:sz w:val="16"/>
              <w:szCs w:val="20"/>
              <w:lang w:val="es-MX"/>
            </w:rPr>
          </w:pPr>
          <w:r>
            <w:rPr>
              <w:rFonts w:ascii="Century Gothic" w:hAnsi="Century Gothic" w:cs="Gisha"/>
              <w:sz w:val="16"/>
              <w:szCs w:val="20"/>
              <w:lang w:val="es-MX"/>
            </w:rPr>
            <w:t>División de Cirugía</w:t>
          </w:r>
        </w:p>
        <w:p w14:paraId="5CFC10D6" w14:textId="77777777" w:rsidR="00B003E7" w:rsidRPr="00837AEC" w:rsidRDefault="00B003E7" w:rsidP="00D05EC3">
          <w:pPr>
            <w:jc w:val="both"/>
            <w:rPr>
              <w:rFonts w:ascii="Century Gothic" w:hAnsi="Century Gothic" w:cs="Gisha"/>
              <w:i/>
              <w:sz w:val="16"/>
              <w:szCs w:val="16"/>
              <w:lang w:val="es-MX"/>
            </w:rPr>
          </w:pPr>
          <w:r>
            <w:rPr>
              <w:rFonts w:ascii="Century Gothic" w:hAnsi="Century Gothic" w:cs="Gisha"/>
              <w:sz w:val="16"/>
              <w:szCs w:val="20"/>
              <w:lang w:val="es-MX"/>
            </w:rPr>
            <w:t>Departamento Clínico de Anestesia</w:t>
          </w:r>
        </w:p>
      </w:tc>
    </w:tr>
  </w:tbl>
  <w:p w14:paraId="489501A6" w14:textId="2EB944E9" w:rsidR="00B003E7" w:rsidRDefault="00B003E7" w:rsidP="00626C19">
    <w:pPr>
      <w:pStyle w:val="Encabezado"/>
      <w:tabs>
        <w:tab w:val="clear" w:pos="4419"/>
        <w:tab w:val="clear" w:pos="8838"/>
        <w:tab w:val="left" w:pos="9700"/>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86ADC" w14:textId="77777777" w:rsidR="00B003E7" w:rsidRPr="005E69AD" w:rsidRDefault="00B003E7" w:rsidP="00283DE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7387F22"/>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upperLetter"/>
      <w:lvlText w:val="%4)"/>
      <w:lvlJc w:val="left"/>
      <w:pPr>
        <w:tabs>
          <w:tab w:val="num" w:pos="864"/>
        </w:tabs>
        <w:ind w:left="864" w:hanging="864"/>
      </w:pPr>
      <w:rPr>
        <w:rFonts w:cs="Times New Roman" w:hint="default"/>
        <w:b/>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
    <w:nsid w:val="00000002"/>
    <w:multiLevelType w:val="singleLevel"/>
    <w:tmpl w:val="00000002"/>
    <w:name w:val="WW8Num1"/>
    <w:lvl w:ilvl="0">
      <w:start w:val="1"/>
      <w:numFmt w:val="bullet"/>
      <w:pStyle w:val="Listaconvietas31"/>
      <w:lvlText w:val=""/>
      <w:lvlJc w:val="left"/>
      <w:pPr>
        <w:tabs>
          <w:tab w:val="num" w:pos="926"/>
        </w:tabs>
        <w:ind w:left="926" w:hanging="360"/>
      </w:pPr>
      <w:rPr>
        <w:rFonts w:ascii="Symbol" w:hAnsi="Symbol"/>
        <w:b/>
        <w:i w:val="0"/>
        <w:sz w:val="24"/>
      </w:r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D"/>
    <w:multiLevelType w:val="multilevel"/>
    <w:tmpl w:val="8E9ECD0A"/>
    <w:name w:val="WW8Num14"/>
    <w:lvl w:ilvl="0">
      <w:start w:val="1"/>
      <w:numFmt w:val="lowerLetter"/>
      <w:lvlText w:val="%1)"/>
      <w:lvlJc w:val="left"/>
      <w:pPr>
        <w:tabs>
          <w:tab w:val="num" w:pos="397"/>
        </w:tabs>
        <w:ind w:left="397" w:hanging="397"/>
      </w:pPr>
      <w:rPr>
        <w:rFonts w:cs="Times New Roman" w:hint="default"/>
        <w:b w:val="0"/>
        <w:i w:val="0"/>
      </w:rPr>
    </w:lvl>
    <w:lvl w:ilvl="1">
      <w:start w:val="1"/>
      <w:numFmt w:val="lowerLetter"/>
      <w:lvlText w:val="%2)"/>
      <w:lvlJc w:val="left"/>
      <w:pPr>
        <w:tabs>
          <w:tab w:val="num" w:pos="757"/>
        </w:tabs>
        <w:ind w:left="757" w:hanging="397"/>
      </w:pPr>
      <w:rPr>
        <w:rFonts w:cs="Times New Roman" w:hint="default"/>
        <w:b w:val="0"/>
        <w:i w:val="0"/>
      </w:rPr>
    </w:lvl>
    <w:lvl w:ilvl="2">
      <w:start w:val="1"/>
      <w:numFmt w:val="decimal"/>
      <w:lvlText w:val="%1.%2.%3."/>
      <w:lvlJc w:val="left"/>
      <w:pPr>
        <w:tabs>
          <w:tab w:val="num" w:pos="1440"/>
        </w:tabs>
        <w:ind w:left="1440" w:hanging="720"/>
      </w:pPr>
      <w:rPr>
        <w:rFonts w:cs="Times New Roman"/>
        <w:b w:val="0"/>
        <w:i w:val="0"/>
      </w:rPr>
    </w:lvl>
    <w:lvl w:ilvl="3">
      <w:start w:val="1"/>
      <w:numFmt w:val="decimal"/>
      <w:lvlText w:val="%1.%2.%3.%4."/>
      <w:lvlJc w:val="left"/>
      <w:pPr>
        <w:tabs>
          <w:tab w:val="num" w:pos="2160"/>
        </w:tabs>
        <w:ind w:left="2160" w:hanging="1080"/>
      </w:pPr>
      <w:rPr>
        <w:rFonts w:cs="Times New Roman"/>
        <w:b w:val="0"/>
        <w:i w:val="0"/>
      </w:rPr>
    </w:lvl>
    <w:lvl w:ilvl="4">
      <w:start w:val="1"/>
      <w:numFmt w:val="decimal"/>
      <w:lvlText w:val="%1.%2.%3.%4.%5."/>
      <w:lvlJc w:val="left"/>
      <w:pPr>
        <w:tabs>
          <w:tab w:val="num" w:pos="2520"/>
        </w:tabs>
        <w:ind w:left="2520" w:hanging="1080"/>
      </w:pPr>
      <w:rPr>
        <w:rFonts w:cs="Times New Roman"/>
        <w:b w:val="0"/>
        <w:i w:val="0"/>
      </w:rPr>
    </w:lvl>
    <w:lvl w:ilvl="5">
      <w:start w:val="1"/>
      <w:numFmt w:val="decimal"/>
      <w:lvlText w:val="%1.%2.%3.%4.%5.%6."/>
      <w:lvlJc w:val="left"/>
      <w:pPr>
        <w:tabs>
          <w:tab w:val="num" w:pos="3240"/>
        </w:tabs>
        <w:ind w:left="3240" w:hanging="1440"/>
      </w:pPr>
      <w:rPr>
        <w:rFonts w:cs="Times New Roman"/>
        <w:b w:val="0"/>
        <w:i w:val="0"/>
      </w:rPr>
    </w:lvl>
    <w:lvl w:ilvl="6">
      <w:start w:val="1"/>
      <w:numFmt w:val="decimal"/>
      <w:lvlText w:val="%1.%2.%3.%4.%5.%6.%7."/>
      <w:lvlJc w:val="left"/>
      <w:pPr>
        <w:tabs>
          <w:tab w:val="num" w:pos="3600"/>
        </w:tabs>
        <w:ind w:left="3600" w:hanging="1440"/>
      </w:pPr>
      <w:rPr>
        <w:rFonts w:cs="Times New Roman"/>
        <w:b w:val="0"/>
        <w:i w:val="0"/>
      </w:rPr>
    </w:lvl>
    <w:lvl w:ilvl="7">
      <w:start w:val="1"/>
      <w:numFmt w:val="decimal"/>
      <w:lvlText w:val="%1.%2.%3.%4.%5.%6.%7.%8."/>
      <w:lvlJc w:val="left"/>
      <w:pPr>
        <w:tabs>
          <w:tab w:val="num" w:pos="4320"/>
        </w:tabs>
        <w:ind w:left="4320" w:hanging="1800"/>
      </w:pPr>
      <w:rPr>
        <w:rFonts w:cs="Times New Roman"/>
        <w:b w:val="0"/>
        <w:i w:val="0"/>
      </w:rPr>
    </w:lvl>
    <w:lvl w:ilvl="8">
      <w:start w:val="1"/>
      <w:numFmt w:val="decimal"/>
      <w:lvlText w:val="%1.%2.%3.%4.%5.%6.%7.%8.%9."/>
      <w:lvlJc w:val="left"/>
      <w:pPr>
        <w:tabs>
          <w:tab w:val="num" w:pos="4680"/>
        </w:tabs>
        <w:ind w:left="4680" w:hanging="1800"/>
      </w:pPr>
      <w:rPr>
        <w:rFonts w:cs="Times New Roman"/>
        <w:b w:val="0"/>
        <w:i w:val="0"/>
      </w:rPr>
    </w:lvl>
  </w:abstractNum>
  <w:abstractNum w:abstractNumId="4">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5">
    <w:nsid w:val="00000014"/>
    <w:multiLevelType w:val="singleLevel"/>
    <w:tmpl w:val="00000014"/>
    <w:name w:val="WW8Num26"/>
    <w:lvl w:ilvl="0">
      <w:start w:val="1"/>
      <w:numFmt w:val="bullet"/>
      <w:lvlText w:val=""/>
      <w:lvlJc w:val="left"/>
      <w:pPr>
        <w:tabs>
          <w:tab w:val="num" w:pos="720"/>
        </w:tabs>
        <w:ind w:left="720" w:hanging="360"/>
      </w:pPr>
      <w:rPr>
        <w:rFonts w:ascii="Symbol" w:hAnsi="Symbol"/>
      </w:rPr>
    </w:lvl>
  </w:abstractNum>
  <w:abstractNum w:abstractNumId="6">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7">
    <w:nsid w:val="0000001A"/>
    <w:multiLevelType w:val="multilevel"/>
    <w:tmpl w:val="09BA6E8E"/>
    <w:name w:val="WW8Num33"/>
    <w:lvl w:ilvl="0">
      <w:start w:val="1"/>
      <w:numFmt w:val="upperLetter"/>
      <w:lvlText w:val="%1."/>
      <w:lvlJc w:val="left"/>
      <w:pPr>
        <w:tabs>
          <w:tab w:val="num" w:pos="600"/>
        </w:tabs>
        <w:ind w:left="600" w:hanging="360"/>
      </w:pPr>
      <w:rPr>
        <w:b/>
        <w:lang w:val="es-MX"/>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8">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9">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0">
    <w:nsid w:val="00000023"/>
    <w:multiLevelType w:val="multilevel"/>
    <w:tmpl w:val="9E70BF3A"/>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11">
    <w:nsid w:val="03D23E8A"/>
    <w:multiLevelType w:val="hybridMultilevel"/>
    <w:tmpl w:val="06D0DDA4"/>
    <w:styleLink w:val="Estilo21"/>
    <w:lvl w:ilvl="0" w:tplc="5A4CA29A">
      <w:start w:val="1"/>
      <w:numFmt w:val="lowerLetter"/>
      <w:lvlText w:val="%1)"/>
      <w:lvlJc w:val="left"/>
      <w:pPr>
        <w:ind w:left="2770" w:hanging="360"/>
      </w:pPr>
      <w:rPr>
        <w:b/>
      </w:rPr>
    </w:lvl>
    <w:lvl w:ilvl="1" w:tplc="080A0019">
      <w:start w:val="1"/>
      <w:numFmt w:val="lowerLetter"/>
      <w:lvlText w:val="%2."/>
      <w:lvlJc w:val="left"/>
      <w:pPr>
        <w:ind w:left="3490" w:hanging="360"/>
      </w:pPr>
    </w:lvl>
    <w:lvl w:ilvl="2" w:tplc="080A001B">
      <w:start w:val="1"/>
      <w:numFmt w:val="lowerRoman"/>
      <w:lvlText w:val="%3."/>
      <w:lvlJc w:val="right"/>
      <w:pPr>
        <w:ind w:left="4210" w:hanging="180"/>
      </w:pPr>
    </w:lvl>
    <w:lvl w:ilvl="3" w:tplc="080A000F">
      <w:start w:val="1"/>
      <w:numFmt w:val="decimal"/>
      <w:lvlText w:val="%4."/>
      <w:lvlJc w:val="left"/>
      <w:pPr>
        <w:ind w:left="4930" w:hanging="360"/>
      </w:pPr>
    </w:lvl>
    <w:lvl w:ilvl="4" w:tplc="080A0019">
      <w:start w:val="1"/>
      <w:numFmt w:val="lowerLetter"/>
      <w:lvlText w:val="%5."/>
      <w:lvlJc w:val="left"/>
      <w:pPr>
        <w:ind w:left="5650" w:hanging="360"/>
      </w:pPr>
    </w:lvl>
    <w:lvl w:ilvl="5" w:tplc="080A001B">
      <w:start w:val="1"/>
      <w:numFmt w:val="lowerRoman"/>
      <w:lvlText w:val="%6."/>
      <w:lvlJc w:val="right"/>
      <w:pPr>
        <w:ind w:left="6370" w:hanging="180"/>
      </w:pPr>
    </w:lvl>
    <w:lvl w:ilvl="6" w:tplc="080A000F">
      <w:start w:val="1"/>
      <w:numFmt w:val="decimal"/>
      <w:lvlText w:val="%7."/>
      <w:lvlJc w:val="left"/>
      <w:pPr>
        <w:ind w:left="7090" w:hanging="360"/>
      </w:pPr>
    </w:lvl>
    <w:lvl w:ilvl="7" w:tplc="080A0019">
      <w:start w:val="1"/>
      <w:numFmt w:val="lowerLetter"/>
      <w:lvlText w:val="%8."/>
      <w:lvlJc w:val="left"/>
      <w:pPr>
        <w:ind w:left="7810" w:hanging="360"/>
      </w:pPr>
    </w:lvl>
    <w:lvl w:ilvl="8" w:tplc="080A001B">
      <w:start w:val="1"/>
      <w:numFmt w:val="lowerRoman"/>
      <w:lvlText w:val="%9."/>
      <w:lvlJc w:val="right"/>
      <w:pPr>
        <w:ind w:left="8530" w:hanging="180"/>
      </w:pPr>
    </w:lvl>
  </w:abstractNum>
  <w:abstractNum w:abstractNumId="12">
    <w:nsid w:val="04A96845"/>
    <w:multiLevelType w:val="multilevel"/>
    <w:tmpl w:val="6444DB00"/>
    <w:lvl w:ilvl="0">
      <w:start w:val="1"/>
      <w:numFmt w:val="decimal"/>
      <w:lvlText w:val="%1."/>
      <w:lvlJc w:val="left"/>
      <w:pPr>
        <w:tabs>
          <w:tab w:val="num" w:pos="977"/>
        </w:tabs>
        <w:ind w:left="977" w:hanging="360"/>
      </w:pPr>
      <w:rPr>
        <w:rFonts w:cs="Times New Roman"/>
      </w:rPr>
    </w:lvl>
    <w:lvl w:ilvl="1">
      <w:start w:val="1"/>
      <w:numFmt w:val="decimal"/>
      <w:isLgl/>
      <w:lvlText w:val="%1.%2."/>
      <w:lvlJc w:val="left"/>
      <w:pPr>
        <w:ind w:left="977" w:hanging="360"/>
      </w:pPr>
      <w:rPr>
        <w:rFonts w:hint="default"/>
        <w:b/>
      </w:rPr>
    </w:lvl>
    <w:lvl w:ilvl="2">
      <w:start w:val="1"/>
      <w:numFmt w:val="decimal"/>
      <w:isLgl/>
      <w:lvlText w:val="%1.%2.%3."/>
      <w:lvlJc w:val="left"/>
      <w:pPr>
        <w:ind w:left="1337" w:hanging="720"/>
      </w:pPr>
      <w:rPr>
        <w:rFonts w:hint="default"/>
        <w:b w:val="0"/>
      </w:rPr>
    </w:lvl>
    <w:lvl w:ilvl="3">
      <w:start w:val="1"/>
      <w:numFmt w:val="decimal"/>
      <w:isLgl/>
      <w:lvlText w:val="%1.%2.%3.%4."/>
      <w:lvlJc w:val="left"/>
      <w:pPr>
        <w:ind w:left="1337" w:hanging="720"/>
      </w:pPr>
      <w:rPr>
        <w:rFonts w:hint="default"/>
        <w:b w:val="0"/>
      </w:rPr>
    </w:lvl>
    <w:lvl w:ilvl="4">
      <w:start w:val="1"/>
      <w:numFmt w:val="decimal"/>
      <w:isLgl/>
      <w:lvlText w:val="%1.%2.%3.%4.%5."/>
      <w:lvlJc w:val="left"/>
      <w:pPr>
        <w:ind w:left="1697" w:hanging="1080"/>
      </w:pPr>
      <w:rPr>
        <w:rFonts w:hint="default"/>
        <w:b w:val="0"/>
      </w:rPr>
    </w:lvl>
    <w:lvl w:ilvl="5">
      <w:start w:val="1"/>
      <w:numFmt w:val="decimal"/>
      <w:isLgl/>
      <w:lvlText w:val="%1.%2.%3.%4.%5.%6."/>
      <w:lvlJc w:val="left"/>
      <w:pPr>
        <w:ind w:left="1697" w:hanging="1080"/>
      </w:pPr>
      <w:rPr>
        <w:rFonts w:hint="default"/>
        <w:b w:val="0"/>
      </w:rPr>
    </w:lvl>
    <w:lvl w:ilvl="6">
      <w:start w:val="1"/>
      <w:numFmt w:val="decimal"/>
      <w:isLgl/>
      <w:lvlText w:val="%1.%2.%3.%4.%5.%6.%7."/>
      <w:lvlJc w:val="left"/>
      <w:pPr>
        <w:ind w:left="2057" w:hanging="1440"/>
      </w:pPr>
      <w:rPr>
        <w:rFonts w:hint="default"/>
        <w:b w:val="0"/>
      </w:rPr>
    </w:lvl>
    <w:lvl w:ilvl="7">
      <w:start w:val="1"/>
      <w:numFmt w:val="decimal"/>
      <w:isLgl/>
      <w:lvlText w:val="%1.%2.%3.%4.%5.%6.%7.%8."/>
      <w:lvlJc w:val="left"/>
      <w:pPr>
        <w:ind w:left="2057" w:hanging="1440"/>
      </w:pPr>
      <w:rPr>
        <w:rFonts w:hint="default"/>
        <w:b w:val="0"/>
      </w:rPr>
    </w:lvl>
    <w:lvl w:ilvl="8">
      <w:start w:val="1"/>
      <w:numFmt w:val="decimal"/>
      <w:isLgl/>
      <w:lvlText w:val="%1.%2.%3.%4.%5.%6.%7.%8.%9."/>
      <w:lvlJc w:val="left"/>
      <w:pPr>
        <w:ind w:left="2417" w:hanging="1800"/>
      </w:pPr>
      <w:rPr>
        <w:rFonts w:hint="default"/>
        <w:b w:val="0"/>
      </w:rPr>
    </w:lvl>
  </w:abstractNum>
  <w:abstractNum w:abstractNumId="13">
    <w:nsid w:val="06E07299"/>
    <w:multiLevelType w:val="hybridMultilevel"/>
    <w:tmpl w:val="71AC72B4"/>
    <w:lvl w:ilvl="0" w:tplc="080A0001">
      <w:start w:val="1"/>
      <w:numFmt w:val="bullet"/>
      <w:lvlText w:val=""/>
      <w:lvlJc w:val="left"/>
      <w:pPr>
        <w:ind w:left="153" w:hanging="360"/>
      </w:pPr>
      <w:rPr>
        <w:rFonts w:ascii="Symbol" w:hAnsi="Symbol" w:hint="default"/>
      </w:rPr>
    </w:lvl>
    <w:lvl w:ilvl="1" w:tplc="080A0003">
      <w:start w:val="1"/>
      <w:numFmt w:val="bullet"/>
      <w:lvlText w:val="o"/>
      <w:lvlJc w:val="left"/>
      <w:pPr>
        <w:ind w:left="873" w:hanging="360"/>
      </w:pPr>
      <w:rPr>
        <w:rFonts w:ascii="Courier New" w:hAnsi="Courier New" w:cs="Courier New" w:hint="default"/>
      </w:rPr>
    </w:lvl>
    <w:lvl w:ilvl="2" w:tplc="080A0005">
      <w:start w:val="1"/>
      <w:numFmt w:val="bullet"/>
      <w:lvlText w:val=""/>
      <w:lvlJc w:val="left"/>
      <w:pPr>
        <w:ind w:left="1593" w:hanging="360"/>
      </w:pPr>
      <w:rPr>
        <w:rFonts w:ascii="Wingdings" w:hAnsi="Wingdings" w:hint="default"/>
      </w:rPr>
    </w:lvl>
    <w:lvl w:ilvl="3" w:tplc="080A0001">
      <w:start w:val="1"/>
      <w:numFmt w:val="bullet"/>
      <w:lvlText w:val=""/>
      <w:lvlJc w:val="left"/>
      <w:pPr>
        <w:ind w:left="2313" w:hanging="360"/>
      </w:pPr>
      <w:rPr>
        <w:rFonts w:ascii="Symbol" w:hAnsi="Symbol" w:hint="default"/>
      </w:rPr>
    </w:lvl>
    <w:lvl w:ilvl="4" w:tplc="080A0003">
      <w:start w:val="1"/>
      <w:numFmt w:val="bullet"/>
      <w:lvlText w:val="o"/>
      <w:lvlJc w:val="left"/>
      <w:pPr>
        <w:ind w:left="3033" w:hanging="360"/>
      </w:pPr>
      <w:rPr>
        <w:rFonts w:ascii="Courier New" w:hAnsi="Courier New" w:cs="Courier New" w:hint="default"/>
      </w:rPr>
    </w:lvl>
    <w:lvl w:ilvl="5" w:tplc="080A0005">
      <w:start w:val="1"/>
      <w:numFmt w:val="bullet"/>
      <w:lvlText w:val=""/>
      <w:lvlJc w:val="left"/>
      <w:pPr>
        <w:ind w:left="3753" w:hanging="360"/>
      </w:pPr>
      <w:rPr>
        <w:rFonts w:ascii="Wingdings" w:hAnsi="Wingdings" w:hint="default"/>
      </w:rPr>
    </w:lvl>
    <w:lvl w:ilvl="6" w:tplc="080A0001">
      <w:start w:val="1"/>
      <w:numFmt w:val="bullet"/>
      <w:lvlText w:val=""/>
      <w:lvlJc w:val="left"/>
      <w:pPr>
        <w:ind w:left="4473" w:hanging="360"/>
      </w:pPr>
      <w:rPr>
        <w:rFonts w:ascii="Symbol" w:hAnsi="Symbol" w:hint="default"/>
      </w:rPr>
    </w:lvl>
    <w:lvl w:ilvl="7" w:tplc="080A0003">
      <w:start w:val="1"/>
      <w:numFmt w:val="bullet"/>
      <w:lvlText w:val="o"/>
      <w:lvlJc w:val="left"/>
      <w:pPr>
        <w:ind w:left="5193" w:hanging="360"/>
      </w:pPr>
      <w:rPr>
        <w:rFonts w:ascii="Courier New" w:hAnsi="Courier New" w:cs="Courier New" w:hint="default"/>
      </w:rPr>
    </w:lvl>
    <w:lvl w:ilvl="8" w:tplc="080A0005">
      <w:start w:val="1"/>
      <w:numFmt w:val="bullet"/>
      <w:lvlText w:val=""/>
      <w:lvlJc w:val="left"/>
      <w:pPr>
        <w:ind w:left="5913" w:hanging="360"/>
      </w:pPr>
      <w:rPr>
        <w:rFonts w:ascii="Wingdings" w:hAnsi="Wingdings" w:hint="default"/>
      </w:rPr>
    </w:lvl>
  </w:abstractNum>
  <w:abstractNum w:abstractNumId="14">
    <w:nsid w:val="081954C6"/>
    <w:multiLevelType w:val="multilevel"/>
    <w:tmpl w:val="2F506328"/>
    <w:name w:val="WW8Num142"/>
    <w:lvl w:ilvl="0">
      <w:start w:val="2"/>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rFonts w:hint="default"/>
        <w:b w:val="0"/>
        <w:i w:val="0"/>
      </w:rPr>
    </w:lvl>
    <w:lvl w:ilvl="3">
      <w:start w:val="1"/>
      <w:numFmt w:val="decimal"/>
      <w:lvlText w:val="%1.%2.%3.%4."/>
      <w:lvlJc w:val="left"/>
      <w:pPr>
        <w:tabs>
          <w:tab w:val="num" w:pos="2160"/>
        </w:tabs>
        <w:ind w:left="2160" w:hanging="1080"/>
      </w:pPr>
      <w:rPr>
        <w:rFonts w:hint="default"/>
        <w:b w:val="0"/>
        <w:i w:val="0"/>
      </w:rPr>
    </w:lvl>
    <w:lvl w:ilvl="4">
      <w:start w:val="1"/>
      <w:numFmt w:val="decimal"/>
      <w:lvlText w:val="%1.%2.%3.%4.%5."/>
      <w:lvlJc w:val="left"/>
      <w:pPr>
        <w:tabs>
          <w:tab w:val="num" w:pos="2520"/>
        </w:tabs>
        <w:ind w:left="2520" w:hanging="1080"/>
      </w:pPr>
      <w:rPr>
        <w:rFonts w:hint="default"/>
        <w:b w:val="0"/>
        <w:i w:val="0"/>
      </w:rPr>
    </w:lvl>
    <w:lvl w:ilvl="5">
      <w:start w:val="1"/>
      <w:numFmt w:val="decimal"/>
      <w:lvlText w:val="%1.%2.%3.%4.%5.%6."/>
      <w:lvlJc w:val="left"/>
      <w:pPr>
        <w:tabs>
          <w:tab w:val="num" w:pos="3240"/>
        </w:tabs>
        <w:ind w:left="3240" w:hanging="1440"/>
      </w:pPr>
      <w:rPr>
        <w:rFonts w:hint="default"/>
        <w:b w:val="0"/>
        <w:i w:val="0"/>
      </w:rPr>
    </w:lvl>
    <w:lvl w:ilvl="6">
      <w:start w:val="1"/>
      <w:numFmt w:val="decimal"/>
      <w:lvlText w:val="%1.%2.%3.%4.%5.%6.%7."/>
      <w:lvlJc w:val="left"/>
      <w:pPr>
        <w:tabs>
          <w:tab w:val="num" w:pos="3600"/>
        </w:tabs>
        <w:ind w:left="3600" w:hanging="1440"/>
      </w:pPr>
      <w:rPr>
        <w:rFonts w:hint="default"/>
        <w:b w:val="0"/>
        <w:i w:val="0"/>
      </w:rPr>
    </w:lvl>
    <w:lvl w:ilvl="7">
      <w:start w:val="1"/>
      <w:numFmt w:val="decimal"/>
      <w:lvlText w:val="%1.%2.%3.%4.%5.%6.%7.%8."/>
      <w:lvlJc w:val="left"/>
      <w:pPr>
        <w:tabs>
          <w:tab w:val="num" w:pos="4320"/>
        </w:tabs>
        <w:ind w:left="4320" w:hanging="1800"/>
      </w:pPr>
      <w:rPr>
        <w:rFonts w:hint="default"/>
        <w:b w:val="0"/>
        <w:i w:val="0"/>
      </w:rPr>
    </w:lvl>
    <w:lvl w:ilvl="8">
      <w:start w:val="1"/>
      <w:numFmt w:val="decimal"/>
      <w:lvlText w:val="%1.%2.%3.%4.%5.%6.%7.%8.%9."/>
      <w:lvlJc w:val="left"/>
      <w:pPr>
        <w:tabs>
          <w:tab w:val="num" w:pos="4680"/>
        </w:tabs>
        <w:ind w:left="4680" w:hanging="1800"/>
      </w:pPr>
      <w:rPr>
        <w:rFonts w:hint="default"/>
        <w:b w:val="0"/>
        <w:i w:val="0"/>
      </w:rPr>
    </w:lvl>
  </w:abstractNum>
  <w:abstractNum w:abstractNumId="15">
    <w:nsid w:val="09746184"/>
    <w:multiLevelType w:val="hybridMultilevel"/>
    <w:tmpl w:val="6798CF08"/>
    <w:lvl w:ilvl="0" w:tplc="FB860428">
      <w:start w:val="1"/>
      <w:numFmt w:val="upperRoman"/>
      <w:lvlText w:val="%1."/>
      <w:lvlJc w:val="right"/>
      <w:pPr>
        <w:ind w:left="720" w:hanging="360"/>
      </w:pPr>
      <w:rPr>
        <w:rFonts w:cs="Times New Roman"/>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
    <w:nsid w:val="0A13309E"/>
    <w:multiLevelType w:val="hybridMultilevel"/>
    <w:tmpl w:val="553062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0A674BE2"/>
    <w:multiLevelType w:val="hybridMultilevel"/>
    <w:tmpl w:val="AEB85596"/>
    <w:lvl w:ilvl="0" w:tplc="080A0001">
      <w:start w:val="1"/>
      <w:numFmt w:val="bullet"/>
      <w:lvlText w:val=""/>
      <w:lvlJc w:val="left"/>
      <w:pPr>
        <w:ind w:left="3757" w:hanging="360"/>
      </w:pPr>
      <w:rPr>
        <w:rFonts w:ascii="Symbol" w:hAnsi="Symbol" w:hint="default"/>
      </w:rPr>
    </w:lvl>
    <w:lvl w:ilvl="1" w:tplc="E090AB74">
      <w:numFmt w:val="bullet"/>
      <w:lvlText w:val="•"/>
      <w:lvlJc w:val="left"/>
      <w:pPr>
        <w:ind w:left="4477" w:hanging="360"/>
      </w:pPr>
      <w:rPr>
        <w:rFonts w:ascii="Arial" w:eastAsia="Times New Roman" w:hAnsi="Arial" w:hint="default"/>
      </w:rPr>
    </w:lvl>
    <w:lvl w:ilvl="2" w:tplc="080A0005" w:tentative="1">
      <w:start w:val="1"/>
      <w:numFmt w:val="bullet"/>
      <w:lvlText w:val=""/>
      <w:lvlJc w:val="left"/>
      <w:pPr>
        <w:ind w:left="5197" w:hanging="360"/>
      </w:pPr>
      <w:rPr>
        <w:rFonts w:ascii="Wingdings" w:hAnsi="Wingdings" w:hint="default"/>
      </w:rPr>
    </w:lvl>
    <w:lvl w:ilvl="3" w:tplc="080A0001" w:tentative="1">
      <w:start w:val="1"/>
      <w:numFmt w:val="bullet"/>
      <w:lvlText w:val=""/>
      <w:lvlJc w:val="left"/>
      <w:pPr>
        <w:ind w:left="5917" w:hanging="360"/>
      </w:pPr>
      <w:rPr>
        <w:rFonts w:ascii="Symbol" w:hAnsi="Symbol" w:hint="default"/>
      </w:rPr>
    </w:lvl>
    <w:lvl w:ilvl="4" w:tplc="080A0003" w:tentative="1">
      <w:start w:val="1"/>
      <w:numFmt w:val="bullet"/>
      <w:lvlText w:val="o"/>
      <w:lvlJc w:val="left"/>
      <w:pPr>
        <w:ind w:left="6637" w:hanging="360"/>
      </w:pPr>
      <w:rPr>
        <w:rFonts w:ascii="Courier New" w:hAnsi="Courier New" w:hint="default"/>
      </w:rPr>
    </w:lvl>
    <w:lvl w:ilvl="5" w:tplc="080A0005" w:tentative="1">
      <w:start w:val="1"/>
      <w:numFmt w:val="bullet"/>
      <w:lvlText w:val=""/>
      <w:lvlJc w:val="left"/>
      <w:pPr>
        <w:ind w:left="7357" w:hanging="360"/>
      </w:pPr>
      <w:rPr>
        <w:rFonts w:ascii="Wingdings" w:hAnsi="Wingdings" w:hint="default"/>
      </w:rPr>
    </w:lvl>
    <w:lvl w:ilvl="6" w:tplc="080A0001" w:tentative="1">
      <w:start w:val="1"/>
      <w:numFmt w:val="bullet"/>
      <w:lvlText w:val=""/>
      <w:lvlJc w:val="left"/>
      <w:pPr>
        <w:ind w:left="8077" w:hanging="360"/>
      </w:pPr>
      <w:rPr>
        <w:rFonts w:ascii="Symbol" w:hAnsi="Symbol" w:hint="default"/>
      </w:rPr>
    </w:lvl>
    <w:lvl w:ilvl="7" w:tplc="080A0003" w:tentative="1">
      <w:start w:val="1"/>
      <w:numFmt w:val="bullet"/>
      <w:lvlText w:val="o"/>
      <w:lvlJc w:val="left"/>
      <w:pPr>
        <w:ind w:left="8797" w:hanging="360"/>
      </w:pPr>
      <w:rPr>
        <w:rFonts w:ascii="Courier New" w:hAnsi="Courier New" w:hint="default"/>
      </w:rPr>
    </w:lvl>
    <w:lvl w:ilvl="8" w:tplc="080A0005" w:tentative="1">
      <w:start w:val="1"/>
      <w:numFmt w:val="bullet"/>
      <w:lvlText w:val=""/>
      <w:lvlJc w:val="left"/>
      <w:pPr>
        <w:ind w:left="9517" w:hanging="360"/>
      </w:pPr>
      <w:rPr>
        <w:rFonts w:ascii="Wingdings" w:hAnsi="Wingdings" w:hint="default"/>
      </w:rPr>
    </w:lvl>
  </w:abstractNum>
  <w:abstractNum w:abstractNumId="18">
    <w:nsid w:val="0D314358"/>
    <w:multiLevelType w:val="hybridMultilevel"/>
    <w:tmpl w:val="A6DE1F58"/>
    <w:lvl w:ilvl="0" w:tplc="080A0001">
      <w:start w:val="1"/>
      <w:numFmt w:val="bullet"/>
      <w:lvlText w:val=""/>
      <w:lvlJc w:val="left"/>
      <w:pPr>
        <w:ind w:left="153" w:hanging="360"/>
      </w:pPr>
      <w:rPr>
        <w:rFonts w:ascii="Symbol" w:hAnsi="Symbol" w:hint="default"/>
      </w:rPr>
    </w:lvl>
    <w:lvl w:ilvl="1" w:tplc="080A0003">
      <w:start w:val="1"/>
      <w:numFmt w:val="bullet"/>
      <w:lvlText w:val="o"/>
      <w:lvlJc w:val="left"/>
      <w:pPr>
        <w:ind w:left="873" w:hanging="360"/>
      </w:pPr>
      <w:rPr>
        <w:rFonts w:ascii="Courier New" w:hAnsi="Courier New" w:cs="Courier New" w:hint="default"/>
      </w:rPr>
    </w:lvl>
    <w:lvl w:ilvl="2" w:tplc="080A0005">
      <w:start w:val="1"/>
      <w:numFmt w:val="bullet"/>
      <w:lvlText w:val=""/>
      <w:lvlJc w:val="left"/>
      <w:pPr>
        <w:ind w:left="1593" w:hanging="360"/>
      </w:pPr>
      <w:rPr>
        <w:rFonts w:ascii="Wingdings" w:hAnsi="Wingdings" w:hint="default"/>
      </w:rPr>
    </w:lvl>
    <w:lvl w:ilvl="3" w:tplc="080A0001">
      <w:start w:val="1"/>
      <w:numFmt w:val="bullet"/>
      <w:lvlText w:val=""/>
      <w:lvlJc w:val="left"/>
      <w:pPr>
        <w:ind w:left="2313" w:hanging="360"/>
      </w:pPr>
      <w:rPr>
        <w:rFonts w:ascii="Symbol" w:hAnsi="Symbol" w:hint="default"/>
      </w:rPr>
    </w:lvl>
    <w:lvl w:ilvl="4" w:tplc="080A0003">
      <w:start w:val="1"/>
      <w:numFmt w:val="bullet"/>
      <w:lvlText w:val="o"/>
      <w:lvlJc w:val="left"/>
      <w:pPr>
        <w:ind w:left="3033" w:hanging="360"/>
      </w:pPr>
      <w:rPr>
        <w:rFonts w:ascii="Courier New" w:hAnsi="Courier New" w:cs="Courier New" w:hint="default"/>
      </w:rPr>
    </w:lvl>
    <w:lvl w:ilvl="5" w:tplc="080A0005">
      <w:start w:val="1"/>
      <w:numFmt w:val="bullet"/>
      <w:lvlText w:val=""/>
      <w:lvlJc w:val="left"/>
      <w:pPr>
        <w:ind w:left="3753" w:hanging="360"/>
      </w:pPr>
      <w:rPr>
        <w:rFonts w:ascii="Wingdings" w:hAnsi="Wingdings" w:hint="default"/>
      </w:rPr>
    </w:lvl>
    <w:lvl w:ilvl="6" w:tplc="080A0001">
      <w:start w:val="1"/>
      <w:numFmt w:val="bullet"/>
      <w:lvlText w:val=""/>
      <w:lvlJc w:val="left"/>
      <w:pPr>
        <w:ind w:left="4473" w:hanging="360"/>
      </w:pPr>
      <w:rPr>
        <w:rFonts w:ascii="Symbol" w:hAnsi="Symbol" w:hint="default"/>
      </w:rPr>
    </w:lvl>
    <w:lvl w:ilvl="7" w:tplc="080A0003">
      <w:start w:val="1"/>
      <w:numFmt w:val="bullet"/>
      <w:lvlText w:val="o"/>
      <w:lvlJc w:val="left"/>
      <w:pPr>
        <w:ind w:left="5193" w:hanging="360"/>
      </w:pPr>
      <w:rPr>
        <w:rFonts w:ascii="Courier New" w:hAnsi="Courier New" w:cs="Courier New" w:hint="default"/>
      </w:rPr>
    </w:lvl>
    <w:lvl w:ilvl="8" w:tplc="080A0005">
      <w:start w:val="1"/>
      <w:numFmt w:val="bullet"/>
      <w:lvlText w:val=""/>
      <w:lvlJc w:val="left"/>
      <w:pPr>
        <w:ind w:left="5913" w:hanging="360"/>
      </w:pPr>
      <w:rPr>
        <w:rFonts w:ascii="Wingdings" w:hAnsi="Wingdings" w:hint="default"/>
      </w:rPr>
    </w:lvl>
  </w:abstractNum>
  <w:abstractNum w:abstractNumId="19">
    <w:nsid w:val="0DC202D6"/>
    <w:multiLevelType w:val="hybridMultilevel"/>
    <w:tmpl w:val="98E40944"/>
    <w:lvl w:ilvl="0" w:tplc="C1D47D6C">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32F1DD5"/>
    <w:multiLevelType w:val="hybridMultilevel"/>
    <w:tmpl w:val="56AECC5C"/>
    <w:name w:val="WW8Num3224222"/>
    <w:lvl w:ilvl="0" w:tplc="080A0011">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
    <w:nsid w:val="14652B9F"/>
    <w:multiLevelType w:val="hybridMultilevel"/>
    <w:tmpl w:val="3A5AD9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nsid w:val="163111CE"/>
    <w:multiLevelType w:val="hybridMultilevel"/>
    <w:tmpl w:val="72628D74"/>
    <w:lvl w:ilvl="0" w:tplc="080A0015">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
    <w:nsid w:val="17A1262B"/>
    <w:multiLevelType w:val="multilevel"/>
    <w:tmpl w:val="F9C0ECDE"/>
    <w:lvl w:ilvl="0">
      <w:start w:val="2"/>
      <w:numFmt w:val="decimal"/>
      <w:lvlText w:val="%1"/>
      <w:lvlJc w:val="left"/>
      <w:pPr>
        <w:ind w:left="510" w:hanging="510"/>
      </w:pPr>
      <w:rPr>
        <w:rFonts w:hint="default"/>
      </w:rPr>
    </w:lvl>
    <w:lvl w:ilvl="1">
      <w:start w:val="1"/>
      <w:numFmt w:val="decimal"/>
      <w:lvlText w:val="%1.%2"/>
      <w:lvlJc w:val="left"/>
      <w:pPr>
        <w:ind w:left="870" w:hanging="510"/>
      </w:pPr>
      <w:rPr>
        <w:rFonts w:hint="default"/>
      </w:rPr>
    </w:lvl>
    <w:lvl w:ilvl="2">
      <w:start w:val="1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nsid w:val="1C8F530C"/>
    <w:multiLevelType w:val="hybridMultilevel"/>
    <w:tmpl w:val="8AD8227E"/>
    <w:lvl w:ilvl="0" w:tplc="080A0001">
      <w:start w:val="1"/>
      <w:numFmt w:val="bullet"/>
      <w:lvlText w:val=""/>
      <w:lvlJc w:val="left"/>
      <w:pPr>
        <w:ind w:left="1997" w:hanging="360"/>
      </w:pPr>
      <w:rPr>
        <w:rFonts w:ascii="Symbol" w:hAnsi="Symbol" w:hint="default"/>
      </w:rPr>
    </w:lvl>
    <w:lvl w:ilvl="1" w:tplc="080A0003" w:tentative="1">
      <w:start w:val="1"/>
      <w:numFmt w:val="bullet"/>
      <w:lvlText w:val="o"/>
      <w:lvlJc w:val="left"/>
      <w:pPr>
        <w:ind w:left="2717" w:hanging="360"/>
      </w:pPr>
      <w:rPr>
        <w:rFonts w:ascii="Courier New" w:hAnsi="Courier New" w:hint="default"/>
      </w:rPr>
    </w:lvl>
    <w:lvl w:ilvl="2" w:tplc="080A0005" w:tentative="1">
      <w:start w:val="1"/>
      <w:numFmt w:val="bullet"/>
      <w:lvlText w:val=""/>
      <w:lvlJc w:val="left"/>
      <w:pPr>
        <w:ind w:left="3437" w:hanging="360"/>
      </w:pPr>
      <w:rPr>
        <w:rFonts w:ascii="Wingdings" w:hAnsi="Wingdings" w:hint="default"/>
      </w:rPr>
    </w:lvl>
    <w:lvl w:ilvl="3" w:tplc="080A0001" w:tentative="1">
      <w:start w:val="1"/>
      <w:numFmt w:val="bullet"/>
      <w:lvlText w:val=""/>
      <w:lvlJc w:val="left"/>
      <w:pPr>
        <w:ind w:left="4157" w:hanging="360"/>
      </w:pPr>
      <w:rPr>
        <w:rFonts w:ascii="Symbol" w:hAnsi="Symbol" w:hint="default"/>
      </w:rPr>
    </w:lvl>
    <w:lvl w:ilvl="4" w:tplc="080A0003" w:tentative="1">
      <w:start w:val="1"/>
      <w:numFmt w:val="bullet"/>
      <w:lvlText w:val="o"/>
      <w:lvlJc w:val="left"/>
      <w:pPr>
        <w:ind w:left="4877" w:hanging="360"/>
      </w:pPr>
      <w:rPr>
        <w:rFonts w:ascii="Courier New" w:hAnsi="Courier New" w:hint="default"/>
      </w:rPr>
    </w:lvl>
    <w:lvl w:ilvl="5" w:tplc="080A0005" w:tentative="1">
      <w:start w:val="1"/>
      <w:numFmt w:val="bullet"/>
      <w:lvlText w:val=""/>
      <w:lvlJc w:val="left"/>
      <w:pPr>
        <w:ind w:left="5597" w:hanging="360"/>
      </w:pPr>
      <w:rPr>
        <w:rFonts w:ascii="Wingdings" w:hAnsi="Wingdings" w:hint="default"/>
      </w:rPr>
    </w:lvl>
    <w:lvl w:ilvl="6" w:tplc="080A0001" w:tentative="1">
      <w:start w:val="1"/>
      <w:numFmt w:val="bullet"/>
      <w:lvlText w:val=""/>
      <w:lvlJc w:val="left"/>
      <w:pPr>
        <w:ind w:left="6317" w:hanging="360"/>
      </w:pPr>
      <w:rPr>
        <w:rFonts w:ascii="Symbol" w:hAnsi="Symbol" w:hint="default"/>
      </w:rPr>
    </w:lvl>
    <w:lvl w:ilvl="7" w:tplc="080A0003" w:tentative="1">
      <w:start w:val="1"/>
      <w:numFmt w:val="bullet"/>
      <w:lvlText w:val="o"/>
      <w:lvlJc w:val="left"/>
      <w:pPr>
        <w:ind w:left="7037" w:hanging="360"/>
      </w:pPr>
      <w:rPr>
        <w:rFonts w:ascii="Courier New" w:hAnsi="Courier New" w:hint="default"/>
      </w:rPr>
    </w:lvl>
    <w:lvl w:ilvl="8" w:tplc="080A0005" w:tentative="1">
      <w:start w:val="1"/>
      <w:numFmt w:val="bullet"/>
      <w:lvlText w:val=""/>
      <w:lvlJc w:val="left"/>
      <w:pPr>
        <w:ind w:left="7757" w:hanging="360"/>
      </w:pPr>
      <w:rPr>
        <w:rFonts w:ascii="Wingdings" w:hAnsi="Wingdings" w:hint="default"/>
      </w:rPr>
    </w:lvl>
  </w:abstractNum>
  <w:abstractNum w:abstractNumId="25">
    <w:nsid w:val="240C14E4"/>
    <w:multiLevelType w:val="hybridMultilevel"/>
    <w:tmpl w:val="213663CA"/>
    <w:lvl w:ilvl="0" w:tplc="080A0015">
      <w:start w:val="1"/>
      <w:numFmt w:val="upp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26">
    <w:nsid w:val="240F7F9E"/>
    <w:multiLevelType w:val="hybridMultilevel"/>
    <w:tmpl w:val="CECC0014"/>
    <w:lvl w:ilvl="0" w:tplc="68F2915A">
      <w:start w:val="1"/>
      <w:numFmt w:val="bullet"/>
      <w:lvlText w:val=""/>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nsid w:val="260C5CFE"/>
    <w:multiLevelType w:val="multilevel"/>
    <w:tmpl w:val="3B92C596"/>
    <w:lvl w:ilvl="0">
      <w:start w:val="1"/>
      <w:numFmt w:val="none"/>
      <w:lvlText w:val="I.1."/>
      <w:lvlJc w:val="left"/>
      <w:pPr>
        <w:tabs>
          <w:tab w:val="num" w:pos="1197"/>
        </w:tabs>
        <w:ind w:left="1200" w:hanging="360"/>
      </w:pPr>
      <w:rPr>
        <w:rFonts w:hint="default"/>
        <w:b/>
      </w:rPr>
    </w:lvl>
    <w:lvl w:ilvl="1">
      <w:start w:val="1"/>
      <w:numFmt w:val="none"/>
      <w:lvlRestart w:val="0"/>
      <w:suff w:val="space"/>
      <w:lvlText w:val="I.2."/>
      <w:lvlJc w:val="left"/>
      <w:pPr>
        <w:ind w:left="1747" w:hanging="907"/>
      </w:pPr>
      <w:rPr>
        <w:rFonts w:hint="default"/>
      </w:rPr>
    </w:lvl>
    <w:lvl w:ilvl="2">
      <w:start w:val="1"/>
      <w:numFmt w:val="decimal"/>
      <w:lvlText w:val="%1I.3."/>
      <w:lvlJc w:val="left"/>
      <w:pPr>
        <w:tabs>
          <w:tab w:val="num" w:pos="1804"/>
        </w:tabs>
        <w:ind w:left="1804" w:hanging="964"/>
      </w:pPr>
      <w:rPr>
        <w:rFonts w:hint="default"/>
      </w:rPr>
    </w:lvl>
    <w:lvl w:ilvl="3">
      <w:start w:val="1"/>
      <w:numFmt w:val="decimal"/>
      <w:lvlText w:val="%1I.4."/>
      <w:lvlJc w:val="left"/>
      <w:pPr>
        <w:tabs>
          <w:tab w:val="num" w:pos="1804"/>
        </w:tabs>
        <w:ind w:left="1804" w:hanging="964"/>
      </w:pPr>
      <w:rPr>
        <w:rFonts w:hint="default"/>
      </w:rPr>
    </w:lvl>
    <w:lvl w:ilvl="4">
      <w:start w:val="1"/>
      <w:numFmt w:val="decimal"/>
      <w:lvlText w:val="%1.%2.%3.%4.%5."/>
      <w:lvlJc w:val="left"/>
      <w:pPr>
        <w:tabs>
          <w:tab w:val="num" w:pos="3720"/>
        </w:tabs>
        <w:ind w:left="3072" w:hanging="792"/>
      </w:pPr>
      <w:rPr>
        <w:rFonts w:hint="default"/>
      </w:rPr>
    </w:lvl>
    <w:lvl w:ilvl="5">
      <w:start w:val="1"/>
      <w:numFmt w:val="decimal"/>
      <w:lvlText w:val="%1.%2.%3.%4.%5.%6."/>
      <w:lvlJc w:val="left"/>
      <w:pPr>
        <w:tabs>
          <w:tab w:val="num" w:pos="4080"/>
        </w:tabs>
        <w:ind w:left="3576" w:hanging="936"/>
      </w:pPr>
      <w:rPr>
        <w:rFonts w:hint="default"/>
      </w:rPr>
    </w:lvl>
    <w:lvl w:ilvl="6">
      <w:start w:val="1"/>
      <w:numFmt w:val="decimal"/>
      <w:lvlText w:val="%1.%2.%3.%4.%5.%6.%7."/>
      <w:lvlJc w:val="left"/>
      <w:pPr>
        <w:tabs>
          <w:tab w:val="num" w:pos="4800"/>
        </w:tabs>
        <w:ind w:left="4080" w:hanging="1080"/>
      </w:pPr>
      <w:rPr>
        <w:rFonts w:hint="default"/>
      </w:rPr>
    </w:lvl>
    <w:lvl w:ilvl="7">
      <w:start w:val="1"/>
      <w:numFmt w:val="decimal"/>
      <w:lvlText w:val="%1.%2.%3.%4.%5.%6.%7.%8."/>
      <w:lvlJc w:val="left"/>
      <w:pPr>
        <w:tabs>
          <w:tab w:val="num" w:pos="5520"/>
        </w:tabs>
        <w:ind w:left="4584" w:hanging="1224"/>
      </w:pPr>
      <w:rPr>
        <w:rFonts w:hint="default"/>
      </w:rPr>
    </w:lvl>
    <w:lvl w:ilvl="8">
      <w:start w:val="1"/>
      <w:numFmt w:val="decimal"/>
      <w:lvlText w:val="%1.%2.%3.%4.%5.%6.%7.%8.%9."/>
      <w:lvlJc w:val="left"/>
      <w:pPr>
        <w:tabs>
          <w:tab w:val="num" w:pos="5880"/>
        </w:tabs>
        <w:ind w:left="5160" w:hanging="1440"/>
      </w:pPr>
      <w:rPr>
        <w:rFonts w:hint="default"/>
      </w:rPr>
    </w:lvl>
  </w:abstractNum>
  <w:abstractNum w:abstractNumId="28">
    <w:nsid w:val="272451C9"/>
    <w:multiLevelType w:val="multilevel"/>
    <w:tmpl w:val="980207A8"/>
    <w:lvl w:ilvl="0">
      <w:start w:val="2"/>
      <w:numFmt w:val="decimal"/>
      <w:lvlText w:val="%1."/>
      <w:lvlJc w:val="left"/>
      <w:pPr>
        <w:ind w:left="450" w:hanging="450"/>
      </w:pPr>
      <w:rPr>
        <w:rFonts w:hint="default"/>
      </w:rPr>
    </w:lvl>
    <w:lvl w:ilvl="1">
      <w:start w:val="1"/>
      <w:numFmt w:val="decimal"/>
      <w:lvlText w:val="%1.%2."/>
      <w:lvlJc w:val="left"/>
      <w:pPr>
        <w:ind w:left="810" w:hanging="450"/>
      </w:pPr>
      <w:rPr>
        <w:rFonts w:hint="default"/>
      </w:rPr>
    </w:lvl>
    <w:lvl w:ilvl="2">
      <w:start w:val="9"/>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nsid w:val="27B04C95"/>
    <w:multiLevelType w:val="hybridMultilevel"/>
    <w:tmpl w:val="8A30ED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2844724F"/>
    <w:multiLevelType w:val="hybridMultilevel"/>
    <w:tmpl w:val="092049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29571715"/>
    <w:multiLevelType w:val="hybridMultilevel"/>
    <w:tmpl w:val="49084FBC"/>
    <w:lvl w:ilvl="0" w:tplc="8C284F8E">
      <w:start w:val="1"/>
      <w:numFmt w:val="upperRoman"/>
      <w:lvlText w:val="%1."/>
      <w:lvlJc w:val="left"/>
      <w:pPr>
        <w:tabs>
          <w:tab w:val="num" w:pos="720"/>
        </w:tabs>
        <w:ind w:left="720" w:hanging="72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2">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33">
    <w:nsid w:val="2FBC0709"/>
    <w:multiLevelType w:val="hybridMultilevel"/>
    <w:tmpl w:val="2B1E7882"/>
    <w:styleLink w:val="1115"/>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34">
    <w:nsid w:val="309B6293"/>
    <w:multiLevelType w:val="hybridMultilevel"/>
    <w:tmpl w:val="C60A25F4"/>
    <w:lvl w:ilvl="0" w:tplc="54FA6F76">
      <w:start w:val="1"/>
      <w:numFmt w:val="decimal"/>
      <w:lvlText w:val="%1."/>
      <w:lvlJc w:val="left"/>
      <w:pPr>
        <w:ind w:left="360" w:hanging="360"/>
      </w:pPr>
      <w:rPr>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0C24CD3"/>
    <w:multiLevelType w:val="hybridMultilevel"/>
    <w:tmpl w:val="DC02D208"/>
    <w:lvl w:ilvl="0" w:tplc="7488F406">
      <w:start w:val="1"/>
      <w:numFmt w:val="upperLetter"/>
      <w:lvlText w:val="%1)"/>
      <w:lvlJc w:val="left"/>
      <w:pPr>
        <w:tabs>
          <w:tab w:val="num" w:pos="1369"/>
        </w:tabs>
        <w:ind w:left="1369" w:hanging="360"/>
      </w:pPr>
      <w:rPr>
        <w:rFonts w:hint="default"/>
      </w:rPr>
    </w:lvl>
    <w:lvl w:ilvl="1" w:tplc="0C0A0019">
      <w:start w:val="1"/>
      <w:numFmt w:val="lowerLetter"/>
      <w:lvlText w:val="%2."/>
      <w:lvlJc w:val="left"/>
      <w:pPr>
        <w:tabs>
          <w:tab w:val="num" w:pos="2089"/>
        </w:tabs>
        <w:ind w:left="2089" w:hanging="360"/>
      </w:pPr>
    </w:lvl>
    <w:lvl w:ilvl="2" w:tplc="0C0A001B" w:tentative="1">
      <w:start w:val="1"/>
      <w:numFmt w:val="lowerRoman"/>
      <w:lvlText w:val="%3."/>
      <w:lvlJc w:val="right"/>
      <w:pPr>
        <w:tabs>
          <w:tab w:val="num" w:pos="2809"/>
        </w:tabs>
        <w:ind w:left="2809" w:hanging="180"/>
      </w:pPr>
    </w:lvl>
    <w:lvl w:ilvl="3" w:tplc="0C0A000F" w:tentative="1">
      <w:start w:val="1"/>
      <w:numFmt w:val="decimal"/>
      <w:lvlText w:val="%4."/>
      <w:lvlJc w:val="left"/>
      <w:pPr>
        <w:tabs>
          <w:tab w:val="num" w:pos="3529"/>
        </w:tabs>
        <w:ind w:left="3529" w:hanging="360"/>
      </w:pPr>
    </w:lvl>
    <w:lvl w:ilvl="4" w:tplc="0C0A0019" w:tentative="1">
      <w:start w:val="1"/>
      <w:numFmt w:val="lowerLetter"/>
      <w:lvlText w:val="%5."/>
      <w:lvlJc w:val="left"/>
      <w:pPr>
        <w:tabs>
          <w:tab w:val="num" w:pos="4249"/>
        </w:tabs>
        <w:ind w:left="4249" w:hanging="360"/>
      </w:pPr>
    </w:lvl>
    <w:lvl w:ilvl="5" w:tplc="0C0A001B" w:tentative="1">
      <w:start w:val="1"/>
      <w:numFmt w:val="lowerRoman"/>
      <w:lvlText w:val="%6."/>
      <w:lvlJc w:val="right"/>
      <w:pPr>
        <w:tabs>
          <w:tab w:val="num" w:pos="4969"/>
        </w:tabs>
        <w:ind w:left="4969" w:hanging="180"/>
      </w:pPr>
    </w:lvl>
    <w:lvl w:ilvl="6" w:tplc="0C0A000F" w:tentative="1">
      <w:start w:val="1"/>
      <w:numFmt w:val="decimal"/>
      <w:lvlText w:val="%7."/>
      <w:lvlJc w:val="left"/>
      <w:pPr>
        <w:tabs>
          <w:tab w:val="num" w:pos="5689"/>
        </w:tabs>
        <w:ind w:left="5689" w:hanging="360"/>
      </w:pPr>
    </w:lvl>
    <w:lvl w:ilvl="7" w:tplc="0C0A0019" w:tentative="1">
      <w:start w:val="1"/>
      <w:numFmt w:val="lowerLetter"/>
      <w:lvlText w:val="%8."/>
      <w:lvlJc w:val="left"/>
      <w:pPr>
        <w:tabs>
          <w:tab w:val="num" w:pos="6409"/>
        </w:tabs>
        <w:ind w:left="6409" w:hanging="360"/>
      </w:pPr>
    </w:lvl>
    <w:lvl w:ilvl="8" w:tplc="0C0A001B" w:tentative="1">
      <w:start w:val="1"/>
      <w:numFmt w:val="lowerRoman"/>
      <w:lvlText w:val="%9."/>
      <w:lvlJc w:val="right"/>
      <w:pPr>
        <w:tabs>
          <w:tab w:val="num" w:pos="7129"/>
        </w:tabs>
        <w:ind w:left="7129" w:hanging="180"/>
      </w:pPr>
    </w:lvl>
  </w:abstractNum>
  <w:abstractNum w:abstractNumId="36">
    <w:nsid w:val="34FD08EE"/>
    <w:multiLevelType w:val="hybridMultilevel"/>
    <w:tmpl w:val="BD0E59BE"/>
    <w:lvl w:ilvl="0" w:tplc="528A0244">
      <w:start w:val="1"/>
      <w:numFmt w:val="upperLetter"/>
      <w:lvlText w:val="%1)"/>
      <w:lvlJc w:val="left"/>
      <w:pPr>
        <w:tabs>
          <w:tab w:val="num" w:pos="720"/>
        </w:tabs>
        <w:ind w:left="720" w:hanging="360"/>
      </w:pPr>
      <w:rPr>
        <w:rFonts w:cs="Times New Roman" w:hint="default"/>
        <w:b/>
        <w:i w:val="0"/>
        <w:caps w:val="0"/>
        <w:strike w:val="0"/>
        <w:dstrike w:val="0"/>
        <w:vanish w:val="0"/>
        <w:color w:val="auto"/>
        <w:sz w:val="16"/>
        <w:szCs w:val="16"/>
        <w:vertAlign w:val="baseline"/>
      </w:rPr>
    </w:lvl>
    <w:lvl w:ilvl="1" w:tplc="4EF43CDC">
      <w:start w:val="3"/>
      <w:numFmt w:val="bullet"/>
      <w:lvlText w:val="-"/>
      <w:lvlJc w:val="left"/>
      <w:pPr>
        <w:tabs>
          <w:tab w:val="num" w:pos="1440"/>
        </w:tabs>
        <w:ind w:left="1440" w:hanging="360"/>
      </w:pPr>
      <w:rPr>
        <w:rFonts w:ascii="Times New Roman" w:eastAsia="Times New Roman" w:hAnsi="Times New Roman" w:cs="Times New Roman"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36D71FFD"/>
    <w:multiLevelType w:val="hybridMultilevel"/>
    <w:tmpl w:val="AB160DF2"/>
    <w:name w:val="WW8Num83"/>
    <w:lvl w:ilvl="0" w:tplc="EF181636">
      <w:start w:val="12"/>
      <w:numFmt w:val="upperLetter"/>
      <w:lvlText w:val="%1)"/>
      <w:lvlJc w:val="left"/>
      <w:pPr>
        <w:tabs>
          <w:tab w:val="num" w:pos="360"/>
        </w:tabs>
        <w:ind w:left="36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8">
    <w:nsid w:val="37394091"/>
    <w:multiLevelType w:val="hybridMultilevel"/>
    <w:tmpl w:val="FFFFFFFF"/>
    <w:lvl w:ilvl="0" w:tplc="881AE358">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A1E41CC">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4F23578">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D2C076C">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98C4246">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2CCB844">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F220E56">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2A822E">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4F2D5A4">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nsid w:val="393B4289"/>
    <w:multiLevelType w:val="multilevel"/>
    <w:tmpl w:val="7B76D64A"/>
    <w:lvl w:ilvl="0">
      <w:start w:val="2"/>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3A0643B3"/>
    <w:multiLevelType w:val="hybridMultilevel"/>
    <w:tmpl w:val="E8BAB0F2"/>
    <w:lvl w:ilvl="0" w:tplc="FFFFFFFF">
      <w:start w:val="1"/>
      <w:numFmt w:val="decimal"/>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nsid w:val="3B252B9C"/>
    <w:multiLevelType w:val="multilevel"/>
    <w:tmpl w:val="A81A9E0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3">
    <w:nsid w:val="3E591753"/>
    <w:multiLevelType w:val="hybridMultilevel"/>
    <w:tmpl w:val="B9F68B1E"/>
    <w:lvl w:ilvl="0" w:tplc="DEB8B29E">
      <w:start w:val="1"/>
      <w:numFmt w:val="upp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4">
    <w:nsid w:val="4094418C"/>
    <w:multiLevelType w:val="hybridMultilevel"/>
    <w:tmpl w:val="D814F258"/>
    <w:lvl w:ilvl="0" w:tplc="CA0235F2">
      <w:start w:val="1"/>
      <w:numFmt w:val="decimal"/>
      <w:lvlText w:val="%1."/>
      <w:lvlJc w:val="left"/>
      <w:pPr>
        <w:ind w:left="1070" w:hanging="360"/>
      </w:pPr>
      <w:rPr>
        <w:rFonts w:hint="default"/>
        <w:b/>
      </w:rPr>
    </w:lvl>
    <w:lvl w:ilvl="1" w:tplc="080A0019">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45">
    <w:nsid w:val="40B767FC"/>
    <w:multiLevelType w:val="hybridMultilevel"/>
    <w:tmpl w:val="D250EB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4439088E"/>
    <w:multiLevelType w:val="hybridMultilevel"/>
    <w:tmpl w:val="DB0608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483F695D"/>
    <w:multiLevelType w:val="hybridMultilevel"/>
    <w:tmpl w:val="35021D52"/>
    <w:lvl w:ilvl="0" w:tplc="0C0A0003">
      <w:start w:val="1"/>
      <w:numFmt w:val="bullet"/>
      <w:lvlText w:val=""/>
      <w:lvlJc w:val="left"/>
      <w:pPr>
        <w:ind w:left="1080" w:hanging="360"/>
      </w:pPr>
      <w:rPr>
        <w:rFonts w:ascii="Symbol" w:hAnsi="Symbol" w:hint="default"/>
        <w:b/>
        <w:i w:val="0"/>
        <w:color w:val="auto"/>
        <w:sz w:val="16"/>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8">
    <w:nsid w:val="49E46E4D"/>
    <w:multiLevelType w:val="hybridMultilevel"/>
    <w:tmpl w:val="41ACD424"/>
    <w:lvl w:ilvl="0" w:tplc="080A0001">
      <w:start w:val="1"/>
      <w:numFmt w:val="bullet"/>
      <w:lvlText w:val=""/>
      <w:lvlJc w:val="left"/>
      <w:pPr>
        <w:ind w:left="3757" w:hanging="360"/>
      </w:pPr>
      <w:rPr>
        <w:rFonts w:ascii="Symbol" w:hAnsi="Symbol" w:hint="default"/>
      </w:rPr>
    </w:lvl>
    <w:lvl w:ilvl="1" w:tplc="E090AB74">
      <w:numFmt w:val="bullet"/>
      <w:lvlText w:val="•"/>
      <w:lvlJc w:val="left"/>
      <w:pPr>
        <w:ind w:left="4477" w:hanging="360"/>
      </w:pPr>
      <w:rPr>
        <w:rFonts w:ascii="Arial" w:eastAsia="Times New Roman" w:hAnsi="Arial" w:hint="default"/>
      </w:rPr>
    </w:lvl>
    <w:lvl w:ilvl="2" w:tplc="080A0005" w:tentative="1">
      <w:start w:val="1"/>
      <w:numFmt w:val="bullet"/>
      <w:lvlText w:val=""/>
      <w:lvlJc w:val="left"/>
      <w:pPr>
        <w:ind w:left="5197" w:hanging="360"/>
      </w:pPr>
      <w:rPr>
        <w:rFonts w:ascii="Wingdings" w:hAnsi="Wingdings" w:hint="default"/>
      </w:rPr>
    </w:lvl>
    <w:lvl w:ilvl="3" w:tplc="080A0001" w:tentative="1">
      <w:start w:val="1"/>
      <w:numFmt w:val="bullet"/>
      <w:lvlText w:val=""/>
      <w:lvlJc w:val="left"/>
      <w:pPr>
        <w:ind w:left="5917" w:hanging="360"/>
      </w:pPr>
      <w:rPr>
        <w:rFonts w:ascii="Symbol" w:hAnsi="Symbol" w:hint="default"/>
      </w:rPr>
    </w:lvl>
    <w:lvl w:ilvl="4" w:tplc="080A0003" w:tentative="1">
      <w:start w:val="1"/>
      <w:numFmt w:val="bullet"/>
      <w:lvlText w:val="o"/>
      <w:lvlJc w:val="left"/>
      <w:pPr>
        <w:ind w:left="6637" w:hanging="360"/>
      </w:pPr>
      <w:rPr>
        <w:rFonts w:ascii="Courier New" w:hAnsi="Courier New" w:hint="default"/>
      </w:rPr>
    </w:lvl>
    <w:lvl w:ilvl="5" w:tplc="080A0005" w:tentative="1">
      <w:start w:val="1"/>
      <w:numFmt w:val="bullet"/>
      <w:lvlText w:val=""/>
      <w:lvlJc w:val="left"/>
      <w:pPr>
        <w:ind w:left="7357" w:hanging="360"/>
      </w:pPr>
      <w:rPr>
        <w:rFonts w:ascii="Wingdings" w:hAnsi="Wingdings" w:hint="default"/>
      </w:rPr>
    </w:lvl>
    <w:lvl w:ilvl="6" w:tplc="080A0001" w:tentative="1">
      <w:start w:val="1"/>
      <w:numFmt w:val="bullet"/>
      <w:lvlText w:val=""/>
      <w:lvlJc w:val="left"/>
      <w:pPr>
        <w:ind w:left="8077" w:hanging="360"/>
      </w:pPr>
      <w:rPr>
        <w:rFonts w:ascii="Symbol" w:hAnsi="Symbol" w:hint="default"/>
      </w:rPr>
    </w:lvl>
    <w:lvl w:ilvl="7" w:tplc="080A0003" w:tentative="1">
      <w:start w:val="1"/>
      <w:numFmt w:val="bullet"/>
      <w:lvlText w:val="o"/>
      <w:lvlJc w:val="left"/>
      <w:pPr>
        <w:ind w:left="8797" w:hanging="360"/>
      </w:pPr>
      <w:rPr>
        <w:rFonts w:ascii="Courier New" w:hAnsi="Courier New" w:hint="default"/>
      </w:rPr>
    </w:lvl>
    <w:lvl w:ilvl="8" w:tplc="080A0005" w:tentative="1">
      <w:start w:val="1"/>
      <w:numFmt w:val="bullet"/>
      <w:lvlText w:val=""/>
      <w:lvlJc w:val="left"/>
      <w:pPr>
        <w:ind w:left="9517" w:hanging="360"/>
      </w:pPr>
      <w:rPr>
        <w:rFonts w:ascii="Wingdings" w:hAnsi="Wingdings" w:hint="default"/>
      </w:rPr>
    </w:lvl>
  </w:abstractNum>
  <w:abstractNum w:abstractNumId="49">
    <w:nsid w:val="4A167AC1"/>
    <w:multiLevelType w:val="hybridMultilevel"/>
    <w:tmpl w:val="6B16B296"/>
    <w:lvl w:ilvl="0" w:tplc="CFC67E1A">
      <w:start w:val="1"/>
      <w:numFmt w:val="decimal"/>
      <w:lvlText w:val="%1."/>
      <w:lvlJc w:val="left"/>
      <w:pPr>
        <w:ind w:left="720" w:hanging="360"/>
      </w:pPr>
      <w:rPr>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0">
    <w:nsid w:val="4B646D90"/>
    <w:multiLevelType w:val="hybridMultilevel"/>
    <w:tmpl w:val="1E808A22"/>
    <w:lvl w:ilvl="0" w:tplc="C1D47D6C">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BA964E3"/>
    <w:multiLevelType w:val="multilevel"/>
    <w:tmpl w:val="592E92B6"/>
    <w:lvl w:ilvl="0">
      <w:start w:val="1"/>
      <w:numFmt w:val="bullet"/>
      <w:lvlText w:val=""/>
      <w:lvlJc w:val="left"/>
      <w:pPr>
        <w:tabs>
          <w:tab w:val="num" w:pos="420"/>
        </w:tabs>
        <w:ind w:left="420" w:hanging="420"/>
      </w:pPr>
      <w:rPr>
        <w:rFonts w:ascii="Symbol" w:hAnsi="Symbol" w:hint="default"/>
        <w:b/>
        <w:i w:val="0"/>
        <w:color w:val="00000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690"/>
        </w:tabs>
        <w:ind w:left="69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upperLetter"/>
      <w:lvlText w:val="%7."/>
      <w:lvlJc w:val="left"/>
      <w:pPr>
        <w:tabs>
          <w:tab w:val="num" w:pos="4740"/>
        </w:tabs>
        <w:ind w:left="4740" w:hanging="360"/>
      </w:pPr>
      <w:rPr>
        <w:rFonts w:hint="default"/>
        <w:b/>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52">
    <w:nsid w:val="4C5A6DD7"/>
    <w:multiLevelType w:val="hybridMultilevel"/>
    <w:tmpl w:val="B226FF66"/>
    <w:name w:val="WW8Num102222222222222"/>
    <w:lvl w:ilvl="0" w:tplc="92C4EC6A">
      <w:start w:val="1"/>
      <w:numFmt w:val="lowerLetter"/>
      <w:lvlText w:val="%1)"/>
      <w:lvlJc w:val="left"/>
      <w:pPr>
        <w:tabs>
          <w:tab w:val="num" w:pos="720"/>
        </w:tabs>
        <w:ind w:left="720" w:hanging="360"/>
      </w:pPr>
      <w:rPr>
        <w:rFonts w:cs="Times New Roman" w:hint="default"/>
        <w:b/>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3">
    <w:nsid w:val="4D590A7F"/>
    <w:multiLevelType w:val="hybridMultilevel"/>
    <w:tmpl w:val="DB3287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4F8E397F"/>
    <w:multiLevelType w:val="multilevel"/>
    <w:tmpl w:val="B5180B0C"/>
    <w:lvl w:ilvl="0">
      <w:start w:val="1"/>
      <w:numFmt w:val="decimal"/>
      <w:lvlText w:val="%1"/>
      <w:lvlJc w:val="left"/>
      <w:pPr>
        <w:ind w:left="432" w:hanging="432"/>
      </w:pPr>
    </w:lvl>
    <w:lvl w:ilvl="1">
      <w:start w:val="1"/>
      <w:numFmt w:val="none"/>
      <w:pStyle w:val="Monserrat2"/>
      <w:lvlText w:val="5.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nsid w:val="50225EDC"/>
    <w:multiLevelType w:val="hybridMultilevel"/>
    <w:tmpl w:val="C778E97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6">
    <w:nsid w:val="54E104BC"/>
    <w:multiLevelType w:val="multilevel"/>
    <w:tmpl w:val="080A001F"/>
    <w:styleLink w:val="Estilo2"/>
    <w:lvl w:ilvl="0">
      <w:start w:val="1"/>
      <w:numFmt w:val="decimal"/>
      <w:lvlText w:val="%1."/>
      <w:lvlJc w:val="left"/>
      <w:pPr>
        <w:ind w:left="360" w:hanging="360"/>
      </w:pPr>
      <w:rPr>
        <w:rFonts w:ascii="Calibri" w:hAnsi="Calibri"/>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7582333"/>
    <w:multiLevelType w:val="multilevel"/>
    <w:tmpl w:val="2D624F86"/>
    <w:lvl w:ilvl="0">
      <w:start w:val="2"/>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nsid w:val="5812716B"/>
    <w:multiLevelType w:val="hybridMultilevel"/>
    <w:tmpl w:val="BA5ABDF4"/>
    <w:lvl w:ilvl="0" w:tplc="080A0001">
      <w:start w:val="1"/>
      <w:numFmt w:val="bullet"/>
      <w:lvlText w:val=""/>
      <w:lvlJc w:val="left"/>
      <w:pPr>
        <w:ind w:left="2700" w:hanging="360"/>
      </w:pPr>
      <w:rPr>
        <w:rFonts w:ascii="Symbol" w:hAnsi="Symbol" w:hint="default"/>
      </w:rPr>
    </w:lvl>
    <w:lvl w:ilvl="1" w:tplc="080A0003" w:tentative="1">
      <w:start w:val="1"/>
      <w:numFmt w:val="bullet"/>
      <w:lvlText w:val="o"/>
      <w:lvlJc w:val="left"/>
      <w:pPr>
        <w:ind w:left="3420" w:hanging="360"/>
      </w:pPr>
      <w:rPr>
        <w:rFonts w:ascii="Courier New" w:hAnsi="Courier New" w:cs="Courier New" w:hint="default"/>
      </w:rPr>
    </w:lvl>
    <w:lvl w:ilvl="2" w:tplc="080A0005" w:tentative="1">
      <w:start w:val="1"/>
      <w:numFmt w:val="bullet"/>
      <w:lvlText w:val=""/>
      <w:lvlJc w:val="left"/>
      <w:pPr>
        <w:ind w:left="4140" w:hanging="360"/>
      </w:pPr>
      <w:rPr>
        <w:rFonts w:ascii="Wingdings" w:hAnsi="Wingdings" w:hint="default"/>
      </w:rPr>
    </w:lvl>
    <w:lvl w:ilvl="3" w:tplc="080A0001" w:tentative="1">
      <w:start w:val="1"/>
      <w:numFmt w:val="bullet"/>
      <w:lvlText w:val=""/>
      <w:lvlJc w:val="left"/>
      <w:pPr>
        <w:ind w:left="4860" w:hanging="360"/>
      </w:pPr>
      <w:rPr>
        <w:rFonts w:ascii="Symbol" w:hAnsi="Symbol" w:hint="default"/>
      </w:rPr>
    </w:lvl>
    <w:lvl w:ilvl="4" w:tplc="080A0003" w:tentative="1">
      <w:start w:val="1"/>
      <w:numFmt w:val="bullet"/>
      <w:lvlText w:val="o"/>
      <w:lvlJc w:val="left"/>
      <w:pPr>
        <w:ind w:left="5580" w:hanging="360"/>
      </w:pPr>
      <w:rPr>
        <w:rFonts w:ascii="Courier New" w:hAnsi="Courier New" w:cs="Courier New" w:hint="default"/>
      </w:rPr>
    </w:lvl>
    <w:lvl w:ilvl="5" w:tplc="080A0005" w:tentative="1">
      <w:start w:val="1"/>
      <w:numFmt w:val="bullet"/>
      <w:lvlText w:val=""/>
      <w:lvlJc w:val="left"/>
      <w:pPr>
        <w:ind w:left="6300" w:hanging="360"/>
      </w:pPr>
      <w:rPr>
        <w:rFonts w:ascii="Wingdings" w:hAnsi="Wingdings" w:hint="default"/>
      </w:rPr>
    </w:lvl>
    <w:lvl w:ilvl="6" w:tplc="080A0001" w:tentative="1">
      <w:start w:val="1"/>
      <w:numFmt w:val="bullet"/>
      <w:lvlText w:val=""/>
      <w:lvlJc w:val="left"/>
      <w:pPr>
        <w:ind w:left="7020" w:hanging="360"/>
      </w:pPr>
      <w:rPr>
        <w:rFonts w:ascii="Symbol" w:hAnsi="Symbol" w:hint="default"/>
      </w:rPr>
    </w:lvl>
    <w:lvl w:ilvl="7" w:tplc="080A0003" w:tentative="1">
      <w:start w:val="1"/>
      <w:numFmt w:val="bullet"/>
      <w:lvlText w:val="o"/>
      <w:lvlJc w:val="left"/>
      <w:pPr>
        <w:ind w:left="7740" w:hanging="360"/>
      </w:pPr>
      <w:rPr>
        <w:rFonts w:ascii="Courier New" w:hAnsi="Courier New" w:cs="Courier New" w:hint="default"/>
      </w:rPr>
    </w:lvl>
    <w:lvl w:ilvl="8" w:tplc="080A0005" w:tentative="1">
      <w:start w:val="1"/>
      <w:numFmt w:val="bullet"/>
      <w:lvlText w:val=""/>
      <w:lvlJc w:val="left"/>
      <w:pPr>
        <w:ind w:left="8460" w:hanging="360"/>
      </w:pPr>
      <w:rPr>
        <w:rFonts w:ascii="Wingdings" w:hAnsi="Wingdings" w:hint="default"/>
      </w:rPr>
    </w:lvl>
  </w:abstractNum>
  <w:abstractNum w:abstractNumId="59">
    <w:nsid w:val="59695385"/>
    <w:multiLevelType w:val="hybridMultilevel"/>
    <w:tmpl w:val="AB5A1232"/>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01">
      <w:start w:val="1"/>
      <w:numFmt w:val="bullet"/>
      <w:lvlText w:val=""/>
      <w:lvlJc w:val="left"/>
      <w:pPr>
        <w:ind w:left="2160" w:hanging="180"/>
      </w:pPr>
      <w:rPr>
        <w:rFonts w:ascii="Symbol" w:hAnsi="Symbo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5A69363F"/>
    <w:multiLevelType w:val="hybridMultilevel"/>
    <w:tmpl w:val="892833F4"/>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01">
      <w:start w:val="1"/>
      <w:numFmt w:val="bullet"/>
      <w:lvlText w:val=""/>
      <w:lvlJc w:val="left"/>
      <w:pPr>
        <w:ind w:left="2160" w:hanging="180"/>
      </w:pPr>
      <w:rPr>
        <w:rFonts w:ascii="Symbol" w:hAnsi="Symbo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5A7D28FB"/>
    <w:multiLevelType w:val="multilevel"/>
    <w:tmpl w:val="0FC0A10C"/>
    <w:lvl w:ilvl="0">
      <w:start w:val="1"/>
      <w:numFmt w:val="decimal"/>
      <w:pStyle w:val="Moserrat1"/>
      <w:lvlText w:val="%1."/>
      <w:lvlJc w:val="left"/>
      <w:pPr>
        <w:ind w:left="36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nsid w:val="5C2B1548"/>
    <w:multiLevelType w:val="multilevel"/>
    <w:tmpl w:val="4702736E"/>
    <w:lvl w:ilvl="0">
      <w:start w:val="1"/>
      <w:numFmt w:val="decimal"/>
      <w:lvlText w:val="%1."/>
      <w:lvlJc w:val="left"/>
      <w:pPr>
        <w:ind w:left="502" w:hanging="360"/>
      </w:pPr>
      <w:rPr>
        <w:rFonts w:cs="Times New Roman"/>
        <w:b/>
      </w:rPr>
    </w:lvl>
    <w:lvl w:ilvl="1">
      <w:start w:val="4"/>
      <w:numFmt w:val="decimal"/>
      <w:isLgl/>
      <w:lvlText w:val="%1.%2"/>
      <w:lvlJc w:val="left"/>
      <w:pPr>
        <w:ind w:left="930" w:hanging="360"/>
      </w:pPr>
      <w:rPr>
        <w:rFonts w:hint="default"/>
        <w:b/>
      </w:rPr>
    </w:lvl>
    <w:lvl w:ilvl="2">
      <w:start w:val="1"/>
      <w:numFmt w:val="decimal"/>
      <w:isLgl/>
      <w:lvlText w:val="%1.%2.%3"/>
      <w:lvlJc w:val="left"/>
      <w:pPr>
        <w:ind w:left="1718" w:hanging="720"/>
      </w:pPr>
      <w:rPr>
        <w:rFonts w:hint="default"/>
        <w:b w:val="0"/>
      </w:rPr>
    </w:lvl>
    <w:lvl w:ilvl="3">
      <w:start w:val="1"/>
      <w:numFmt w:val="decimal"/>
      <w:isLgl/>
      <w:lvlText w:val="%1.%2.%3.%4"/>
      <w:lvlJc w:val="left"/>
      <w:pPr>
        <w:ind w:left="2146" w:hanging="720"/>
      </w:pPr>
      <w:rPr>
        <w:rFonts w:hint="default"/>
        <w:b w:val="0"/>
      </w:rPr>
    </w:lvl>
    <w:lvl w:ilvl="4">
      <w:start w:val="1"/>
      <w:numFmt w:val="decimal"/>
      <w:isLgl/>
      <w:lvlText w:val="%1.%2.%3.%4.%5"/>
      <w:lvlJc w:val="left"/>
      <w:pPr>
        <w:ind w:left="2934" w:hanging="1080"/>
      </w:pPr>
      <w:rPr>
        <w:rFonts w:hint="default"/>
        <w:b w:val="0"/>
      </w:rPr>
    </w:lvl>
    <w:lvl w:ilvl="5">
      <w:start w:val="1"/>
      <w:numFmt w:val="decimal"/>
      <w:isLgl/>
      <w:lvlText w:val="%1.%2.%3.%4.%5.%6"/>
      <w:lvlJc w:val="left"/>
      <w:pPr>
        <w:ind w:left="3362" w:hanging="1080"/>
      </w:pPr>
      <w:rPr>
        <w:rFonts w:hint="default"/>
        <w:b w:val="0"/>
      </w:rPr>
    </w:lvl>
    <w:lvl w:ilvl="6">
      <w:start w:val="1"/>
      <w:numFmt w:val="decimal"/>
      <w:isLgl/>
      <w:lvlText w:val="%1.%2.%3.%4.%5.%6.%7"/>
      <w:lvlJc w:val="left"/>
      <w:pPr>
        <w:ind w:left="4150" w:hanging="1440"/>
      </w:pPr>
      <w:rPr>
        <w:rFonts w:hint="default"/>
        <w:b w:val="0"/>
      </w:rPr>
    </w:lvl>
    <w:lvl w:ilvl="7">
      <w:start w:val="1"/>
      <w:numFmt w:val="decimal"/>
      <w:isLgl/>
      <w:lvlText w:val="%1.%2.%3.%4.%5.%6.%7.%8"/>
      <w:lvlJc w:val="left"/>
      <w:pPr>
        <w:ind w:left="4578" w:hanging="1440"/>
      </w:pPr>
      <w:rPr>
        <w:rFonts w:hint="default"/>
        <w:b w:val="0"/>
      </w:rPr>
    </w:lvl>
    <w:lvl w:ilvl="8">
      <w:start w:val="1"/>
      <w:numFmt w:val="decimal"/>
      <w:isLgl/>
      <w:lvlText w:val="%1.%2.%3.%4.%5.%6.%7.%8.%9"/>
      <w:lvlJc w:val="left"/>
      <w:pPr>
        <w:ind w:left="5366" w:hanging="1800"/>
      </w:pPr>
      <w:rPr>
        <w:rFonts w:hint="default"/>
        <w:b w:val="0"/>
      </w:rPr>
    </w:lvl>
  </w:abstractNum>
  <w:abstractNum w:abstractNumId="63">
    <w:nsid w:val="5D6E7F0D"/>
    <w:multiLevelType w:val="hybridMultilevel"/>
    <w:tmpl w:val="8680465A"/>
    <w:name w:val="WW8Num32242222"/>
    <w:lvl w:ilvl="0" w:tplc="080A000F">
      <w:start w:val="1"/>
      <w:numFmt w:val="decimal"/>
      <w:lvlText w:val="%1."/>
      <w:lvlJc w:val="left"/>
      <w:pPr>
        <w:ind w:left="720" w:hanging="360"/>
      </w:pPr>
    </w:lvl>
    <w:lvl w:ilvl="1" w:tplc="080A0019" w:tentative="1">
      <w:start w:val="1"/>
      <w:numFmt w:val="lowerLetter"/>
      <w:pStyle w:val="Mionserrat2"/>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4">
    <w:nsid w:val="5FF450D7"/>
    <w:multiLevelType w:val="hybridMultilevel"/>
    <w:tmpl w:val="99F284AE"/>
    <w:lvl w:ilvl="0" w:tplc="7A0CC0F2">
      <w:start w:val="1"/>
      <w:numFmt w:val="upperRoman"/>
      <w:lvlText w:val="%1."/>
      <w:lvlJc w:val="left"/>
      <w:pPr>
        <w:ind w:left="720" w:hanging="72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65">
    <w:nsid w:val="5FF50E00"/>
    <w:multiLevelType w:val="hybridMultilevel"/>
    <w:tmpl w:val="BCD25372"/>
    <w:lvl w:ilvl="0" w:tplc="A8845A4E">
      <w:start w:val="1"/>
      <w:numFmt w:val="upperLetter"/>
      <w:lvlText w:val="%1."/>
      <w:lvlJc w:val="left"/>
      <w:pPr>
        <w:ind w:left="1021" w:hanging="681"/>
      </w:pPr>
      <w:rPr>
        <w:rFonts w:hint="default"/>
        <w:b/>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6">
    <w:nsid w:val="633777DE"/>
    <w:multiLevelType w:val="hybridMultilevel"/>
    <w:tmpl w:val="8E108674"/>
    <w:lvl w:ilvl="0" w:tplc="A718F1C8">
      <w:start w:val="1"/>
      <w:numFmt w:val="upperLetter"/>
      <w:lvlText w:val="%1)"/>
      <w:lvlJc w:val="left"/>
      <w:pPr>
        <w:ind w:left="720" w:hanging="360"/>
      </w:pPr>
      <w:rPr>
        <w:rFonts w:hint="default"/>
        <w:b/>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67991F99"/>
    <w:multiLevelType w:val="hybridMultilevel"/>
    <w:tmpl w:val="BDCA8470"/>
    <w:lvl w:ilvl="0" w:tplc="54800E38">
      <w:start w:val="1"/>
      <w:numFmt w:val="bullet"/>
      <w:pStyle w:val="Ttulo1"/>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67FB5228"/>
    <w:multiLevelType w:val="hybridMultilevel"/>
    <w:tmpl w:val="5300AA38"/>
    <w:lvl w:ilvl="0" w:tplc="080A000B">
      <w:start w:val="1"/>
      <w:numFmt w:val="bullet"/>
      <w:lvlText w:val=""/>
      <w:lvlJc w:val="left"/>
      <w:pPr>
        <w:ind w:left="720" w:hanging="360"/>
      </w:pPr>
      <w:rPr>
        <w:rFonts w:ascii="Wingdings" w:hAnsi="Wingdings" w:hint="default"/>
      </w:rPr>
    </w:lvl>
    <w:lvl w:ilvl="1" w:tplc="B3289A90">
      <w:numFmt w:val="bullet"/>
      <w:lvlText w:val="•"/>
      <w:lvlJc w:val="left"/>
      <w:pPr>
        <w:ind w:left="1785" w:hanging="705"/>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690D68D3"/>
    <w:multiLevelType w:val="hybridMultilevel"/>
    <w:tmpl w:val="7EA2A25A"/>
    <w:lvl w:ilvl="0" w:tplc="080A000F">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0">
    <w:nsid w:val="6A5F140D"/>
    <w:multiLevelType w:val="hybridMultilevel"/>
    <w:tmpl w:val="E04C78B8"/>
    <w:styleLink w:val="11151"/>
    <w:lvl w:ilvl="0" w:tplc="295AAB3E">
      <w:start w:val="1"/>
      <w:numFmt w:val="upperLetter"/>
      <w:lvlText w:val="%1)"/>
      <w:lvlJc w:val="left"/>
      <w:pPr>
        <w:tabs>
          <w:tab w:val="num" w:pos="720"/>
        </w:tabs>
        <w:ind w:left="720" w:hanging="360"/>
      </w:pPr>
      <w:rPr>
        <w:rFonts w:cs="Times New Roman" w:hint="default"/>
        <w:b/>
        <w:sz w:val="18"/>
        <w:szCs w:val="18"/>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1">
    <w:nsid w:val="6D9A6E41"/>
    <w:multiLevelType w:val="hybridMultilevel"/>
    <w:tmpl w:val="F22633AC"/>
    <w:lvl w:ilvl="0" w:tplc="B9125B5C">
      <w:start w:val="1"/>
      <w:numFmt w:val="lowerLetter"/>
      <w:lvlText w:val="%1)"/>
      <w:lvlJc w:val="left"/>
      <w:pPr>
        <w:ind w:left="644" w:hanging="360"/>
      </w:pPr>
      <w:rPr>
        <w:rFonts w:hint="default"/>
        <w:color w:val="00000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72">
    <w:nsid w:val="6DBE597F"/>
    <w:multiLevelType w:val="multilevel"/>
    <w:tmpl w:val="C532AC8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3">
    <w:nsid w:val="6F9619FA"/>
    <w:multiLevelType w:val="hybridMultilevel"/>
    <w:tmpl w:val="E63E97FA"/>
    <w:lvl w:ilvl="0" w:tplc="080A000B">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4">
    <w:nsid w:val="6FCA569E"/>
    <w:multiLevelType w:val="hybridMultilevel"/>
    <w:tmpl w:val="6E6484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nsid w:val="6FFA247F"/>
    <w:multiLevelType w:val="hybridMultilevel"/>
    <w:tmpl w:val="92FA05C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6">
    <w:nsid w:val="702C170D"/>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7">
    <w:nsid w:val="71C84543"/>
    <w:multiLevelType w:val="hybridMultilevel"/>
    <w:tmpl w:val="C22497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nsid w:val="72340F75"/>
    <w:multiLevelType w:val="hybridMultilevel"/>
    <w:tmpl w:val="5372C970"/>
    <w:lvl w:ilvl="0" w:tplc="70EEBF42">
      <w:start w:val="1"/>
      <w:numFmt w:val="upperLetter"/>
      <w:lvlText w:val="%1)"/>
      <w:lvlJc w:val="left"/>
      <w:pPr>
        <w:ind w:left="1494" w:hanging="360"/>
      </w:pPr>
      <w:rPr>
        <w:rFonts w:hint="default"/>
        <w:b/>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79">
    <w:nsid w:val="7808129D"/>
    <w:multiLevelType w:val="multilevel"/>
    <w:tmpl w:val="9702BD66"/>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78AE0B13"/>
    <w:multiLevelType w:val="hybridMultilevel"/>
    <w:tmpl w:val="27DEE54A"/>
    <w:lvl w:ilvl="0" w:tplc="8B1AE4BE">
      <w:start w:val="1"/>
      <w:numFmt w:val="decimal"/>
      <w:pStyle w:val="TtuloE1"/>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1">
    <w:nsid w:val="7B507AD6"/>
    <w:multiLevelType w:val="hybridMultilevel"/>
    <w:tmpl w:val="EBD25A12"/>
    <w:lvl w:ilvl="0" w:tplc="080A0001">
      <w:start w:val="1"/>
      <w:numFmt w:val="bullet"/>
      <w:lvlText w:val=""/>
      <w:lvlJc w:val="left"/>
      <w:pPr>
        <w:ind w:left="1080" w:hanging="720"/>
      </w:pPr>
      <w:rPr>
        <w:rFonts w:ascii="Symbol" w:hAnsi="Symbol"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2">
    <w:nsid w:val="7BE60330"/>
    <w:multiLevelType w:val="hybridMultilevel"/>
    <w:tmpl w:val="8A567010"/>
    <w:lvl w:ilvl="0" w:tplc="080A0015">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3">
    <w:nsid w:val="7D113D85"/>
    <w:multiLevelType w:val="hybridMultilevel"/>
    <w:tmpl w:val="00088012"/>
    <w:lvl w:ilvl="0" w:tplc="080A0015">
      <w:start w:val="9"/>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48"/>
  </w:num>
  <w:num w:numId="4">
    <w:abstractNumId w:val="73"/>
  </w:num>
  <w:num w:numId="5">
    <w:abstractNumId w:val="15"/>
  </w:num>
  <w:num w:numId="6">
    <w:abstractNumId w:val="82"/>
  </w:num>
  <w:num w:numId="7">
    <w:abstractNumId w:val="62"/>
  </w:num>
  <w:num w:numId="8">
    <w:abstractNumId w:val="25"/>
  </w:num>
  <w:num w:numId="9">
    <w:abstractNumId w:val="68"/>
  </w:num>
  <w:num w:numId="10">
    <w:abstractNumId w:val="65"/>
  </w:num>
  <w:num w:numId="11">
    <w:abstractNumId w:val="17"/>
  </w:num>
  <w:num w:numId="12">
    <w:abstractNumId w:val="24"/>
  </w:num>
  <w:num w:numId="13">
    <w:abstractNumId w:val="63"/>
  </w:num>
  <w:num w:numId="14">
    <w:abstractNumId w:val="69"/>
  </w:num>
  <w:num w:numId="15">
    <w:abstractNumId w:val="22"/>
  </w:num>
  <w:num w:numId="16">
    <w:abstractNumId w:val="32"/>
  </w:num>
  <w:num w:numId="17">
    <w:abstractNumId w:val="10"/>
  </w:num>
  <w:num w:numId="18">
    <w:abstractNumId w:val="7"/>
  </w:num>
  <w:num w:numId="19">
    <w:abstractNumId w:val="12"/>
  </w:num>
  <w:num w:numId="20">
    <w:abstractNumId w:val="34"/>
  </w:num>
  <w:num w:numId="21">
    <w:abstractNumId w:val="9"/>
  </w:num>
  <w:num w:numId="22">
    <w:abstractNumId w:val="41"/>
  </w:num>
  <w:num w:numId="23">
    <w:abstractNumId w:val="50"/>
  </w:num>
  <w:num w:numId="24">
    <w:abstractNumId w:val="47"/>
  </w:num>
  <w:num w:numId="25">
    <w:abstractNumId w:val="83"/>
  </w:num>
  <w:num w:numId="26">
    <w:abstractNumId w:val="46"/>
  </w:num>
  <w:num w:numId="27">
    <w:abstractNumId w:val="51"/>
  </w:num>
  <w:num w:numId="28">
    <w:abstractNumId w:val="66"/>
  </w:num>
  <w:num w:numId="2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2"/>
  </w:num>
  <w:num w:numId="33">
    <w:abstractNumId w:val="57"/>
  </w:num>
  <w:num w:numId="34">
    <w:abstractNumId w:val="71"/>
  </w:num>
  <w:num w:numId="35">
    <w:abstractNumId w:val="79"/>
  </w:num>
  <w:num w:numId="36">
    <w:abstractNumId w:val="60"/>
  </w:num>
  <w:num w:numId="37">
    <w:abstractNumId w:val="59"/>
  </w:num>
  <w:num w:numId="38">
    <w:abstractNumId w:val="39"/>
  </w:num>
  <w:num w:numId="39">
    <w:abstractNumId w:val="28"/>
  </w:num>
  <w:num w:numId="40">
    <w:abstractNumId w:val="23"/>
  </w:num>
  <w:num w:numId="41">
    <w:abstractNumId w:val="13"/>
  </w:num>
  <w:num w:numId="42">
    <w:abstractNumId w:val="18"/>
  </w:num>
  <w:num w:numId="43">
    <w:abstractNumId w:val="33"/>
  </w:num>
  <w:num w:numId="44">
    <w:abstractNumId w:val="70"/>
  </w:num>
  <w:num w:numId="45">
    <w:abstractNumId w:val="4"/>
  </w:num>
  <w:num w:numId="46">
    <w:abstractNumId w:val="58"/>
  </w:num>
  <w:num w:numId="47">
    <w:abstractNumId w:val="61"/>
  </w:num>
  <w:num w:numId="48">
    <w:abstractNumId w:val="76"/>
  </w:num>
  <w:num w:numId="49">
    <w:abstractNumId w:val="26"/>
  </w:num>
  <w:num w:numId="50">
    <w:abstractNumId w:val="75"/>
  </w:num>
  <w:num w:numId="51">
    <w:abstractNumId w:val="55"/>
  </w:num>
  <w:num w:numId="52">
    <w:abstractNumId w:val="21"/>
  </w:num>
  <w:num w:numId="53">
    <w:abstractNumId w:val="67"/>
  </w:num>
  <w:num w:numId="54">
    <w:abstractNumId w:val="43"/>
  </w:num>
  <w:num w:numId="5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0"/>
  </w:num>
  <w:num w:numId="58">
    <w:abstractNumId w:val="56"/>
  </w:num>
  <w:num w:numId="5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1"/>
  </w:num>
  <w:num w:numId="67">
    <w:abstractNumId w:val="38"/>
  </w:num>
  <w:num w:numId="68">
    <w:abstractNumId w:val="19"/>
  </w:num>
  <w:num w:numId="69">
    <w:abstractNumId w:val="16"/>
  </w:num>
  <w:num w:numId="70">
    <w:abstractNumId w:val="30"/>
  </w:num>
  <w:num w:numId="71">
    <w:abstractNumId w:val="77"/>
  </w:num>
  <w:num w:numId="72">
    <w:abstractNumId w:val="53"/>
  </w:num>
  <w:num w:numId="73">
    <w:abstractNumId w:val="29"/>
  </w:num>
  <w:num w:numId="74">
    <w:abstractNumId w:val="20"/>
  </w:num>
  <w:num w:numId="75">
    <w:abstractNumId w:val="74"/>
  </w:num>
  <w:num w:numId="76">
    <w:abstractNumId w:val="45"/>
  </w:num>
  <w:num w:numId="77">
    <w:abstractNumId w:val="4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4097"/>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C44"/>
    <w:rsid w:val="00000025"/>
    <w:rsid w:val="00000070"/>
    <w:rsid w:val="000013B0"/>
    <w:rsid w:val="00001539"/>
    <w:rsid w:val="00002C19"/>
    <w:rsid w:val="000034E6"/>
    <w:rsid w:val="0000407B"/>
    <w:rsid w:val="0000451A"/>
    <w:rsid w:val="00004551"/>
    <w:rsid w:val="000048D8"/>
    <w:rsid w:val="0000492D"/>
    <w:rsid w:val="0000580D"/>
    <w:rsid w:val="000078DD"/>
    <w:rsid w:val="00010756"/>
    <w:rsid w:val="00011CBE"/>
    <w:rsid w:val="00012270"/>
    <w:rsid w:val="00013E3F"/>
    <w:rsid w:val="000144B7"/>
    <w:rsid w:val="00014D8F"/>
    <w:rsid w:val="0001549F"/>
    <w:rsid w:val="00016771"/>
    <w:rsid w:val="00016BA7"/>
    <w:rsid w:val="00020CB0"/>
    <w:rsid w:val="00022379"/>
    <w:rsid w:val="0002274D"/>
    <w:rsid w:val="00025F3D"/>
    <w:rsid w:val="00027E53"/>
    <w:rsid w:val="00030450"/>
    <w:rsid w:val="00035CE4"/>
    <w:rsid w:val="0003675E"/>
    <w:rsid w:val="000370BD"/>
    <w:rsid w:val="00037153"/>
    <w:rsid w:val="0004054C"/>
    <w:rsid w:val="000405E3"/>
    <w:rsid w:val="000407BE"/>
    <w:rsid w:val="0004161D"/>
    <w:rsid w:val="00043EC1"/>
    <w:rsid w:val="00045251"/>
    <w:rsid w:val="00045B24"/>
    <w:rsid w:val="00045E2D"/>
    <w:rsid w:val="00045E75"/>
    <w:rsid w:val="000463EB"/>
    <w:rsid w:val="00046A14"/>
    <w:rsid w:val="00047106"/>
    <w:rsid w:val="00047D07"/>
    <w:rsid w:val="00047D6B"/>
    <w:rsid w:val="000503BA"/>
    <w:rsid w:val="00050E01"/>
    <w:rsid w:val="000519C2"/>
    <w:rsid w:val="00052711"/>
    <w:rsid w:val="00052772"/>
    <w:rsid w:val="00052C95"/>
    <w:rsid w:val="00055737"/>
    <w:rsid w:val="00056415"/>
    <w:rsid w:val="000564D7"/>
    <w:rsid w:val="00057C1B"/>
    <w:rsid w:val="00060263"/>
    <w:rsid w:val="0006032B"/>
    <w:rsid w:val="00061337"/>
    <w:rsid w:val="0006215C"/>
    <w:rsid w:val="000623EE"/>
    <w:rsid w:val="00062CC5"/>
    <w:rsid w:val="0006416E"/>
    <w:rsid w:val="000641A7"/>
    <w:rsid w:val="000650FB"/>
    <w:rsid w:val="0006541C"/>
    <w:rsid w:val="00065955"/>
    <w:rsid w:val="00065CD8"/>
    <w:rsid w:val="00065F15"/>
    <w:rsid w:val="00067793"/>
    <w:rsid w:val="00070BD5"/>
    <w:rsid w:val="00071138"/>
    <w:rsid w:val="00073116"/>
    <w:rsid w:val="000732F0"/>
    <w:rsid w:val="00073B96"/>
    <w:rsid w:val="000741BB"/>
    <w:rsid w:val="00074B2A"/>
    <w:rsid w:val="00076C18"/>
    <w:rsid w:val="0008005B"/>
    <w:rsid w:val="00080148"/>
    <w:rsid w:val="00080B0F"/>
    <w:rsid w:val="000829FE"/>
    <w:rsid w:val="00082C68"/>
    <w:rsid w:val="00082D0C"/>
    <w:rsid w:val="00082D91"/>
    <w:rsid w:val="00084FED"/>
    <w:rsid w:val="00087F48"/>
    <w:rsid w:val="0009027D"/>
    <w:rsid w:val="0009289A"/>
    <w:rsid w:val="00093177"/>
    <w:rsid w:val="0009325E"/>
    <w:rsid w:val="000940D5"/>
    <w:rsid w:val="00094DA7"/>
    <w:rsid w:val="00095120"/>
    <w:rsid w:val="00095F82"/>
    <w:rsid w:val="0009605B"/>
    <w:rsid w:val="00096444"/>
    <w:rsid w:val="00096E67"/>
    <w:rsid w:val="000A00AC"/>
    <w:rsid w:val="000A094C"/>
    <w:rsid w:val="000A0A7A"/>
    <w:rsid w:val="000A1C66"/>
    <w:rsid w:val="000A3FD6"/>
    <w:rsid w:val="000A4111"/>
    <w:rsid w:val="000A719B"/>
    <w:rsid w:val="000B1DA5"/>
    <w:rsid w:val="000B2E34"/>
    <w:rsid w:val="000B46F8"/>
    <w:rsid w:val="000B5A54"/>
    <w:rsid w:val="000B5CDE"/>
    <w:rsid w:val="000B60DC"/>
    <w:rsid w:val="000B6F03"/>
    <w:rsid w:val="000B7A93"/>
    <w:rsid w:val="000C0B56"/>
    <w:rsid w:val="000C216C"/>
    <w:rsid w:val="000C2D59"/>
    <w:rsid w:val="000C492B"/>
    <w:rsid w:val="000C4D1C"/>
    <w:rsid w:val="000C501A"/>
    <w:rsid w:val="000C560A"/>
    <w:rsid w:val="000C668A"/>
    <w:rsid w:val="000C72E0"/>
    <w:rsid w:val="000D0E75"/>
    <w:rsid w:val="000D142D"/>
    <w:rsid w:val="000D32ED"/>
    <w:rsid w:val="000D3F30"/>
    <w:rsid w:val="000D4809"/>
    <w:rsid w:val="000D543C"/>
    <w:rsid w:val="000D5BC1"/>
    <w:rsid w:val="000D5DA2"/>
    <w:rsid w:val="000D639E"/>
    <w:rsid w:val="000E00FE"/>
    <w:rsid w:val="000E14B0"/>
    <w:rsid w:val="000E1623"/>
    <w:rsid w:val="000E1F6F"/>
    <w:rsid w:val="000E252B"/>
    <w:rsid w:val="000E61F9"/>
    <w:rsid w:val="000E650C"/>
    <w:rsid w:val="000E6547"/>
    <w:rsid w:val="000E730B"/>
    <w:rsid w:val="000F0E0F"/>
    <w:rsid w:val="000F1256"/>
    <w:rsid w:val="000F490F"/>
    <w:rsid w:val="000F4CC7"/>
    <w:rsid w:val="000F5011"/>
    <w:rsid w:val="000F6985"/>
    <w:rsid w:val="000F72B8"/>
    <w:rsid w:val="000F78A8"/>
    <w:rsid w:val="000F791B"/>
    <w:rsid w:val="000F7D1C"/>
    <w:rsid w:val="00100302"/>
    <w:rsid w:val="0010178C"/>
    <w:rsid w:val="001043ED"/>
    <w:rsid w:val="001078D6"/>
    <w:rsid w:val="00107CF3"/>
    <w:rsid w:val="00110954"/>
    <w:rsid w:val="00111A26"/>
    <w:rsid w:val="00112B64"/>
    <w:rsid w:val="0011312D"/>
    <w:rsid w:val="0011451B"/>
    <w:rsid w:val="001146B7"/>
    <w:rsid w:val="001156B6"/>
    <w:rsid w:val="001159B5"/>
    <w:rsid w:val="00115FBC"/>
    <w:rsid w:val="00116DC3"/>
    <w:rsid w:val="00117593"/>
    <w:rsid w:val="00120337"/>
    <w:rsid w:val="00120954"/>
    <w:rsid w:val="00120B0E"/>
    <w:rsid w:val="00120F79"/>
    <w:rsid w:val="00121207"/>
    <w:rsid w:val="0012173F"/>
    <w:rsid w:val="00121E09"/>
    <w:rsid w:val="00122365"/>
    <w:rsid w:val="00123B9E"/>
    <w:rsid w:val="001242D7"/>
    <w:rsid w:val="001264DE"/>
    <w:rsid w:val="001318B0"/>
    <w:rsid w:val="001344D5"/>
    <w:rsid w:val="00134A45"/>
    <w:rsid w:val="00135819"/>
    <w:rsid w:val="001367FE"/>
    <w:rsid w:val="001376E1"/>
    <w:rsid w:val="001408ED"/>
    <w:rsid w:val="00141651"/>
    <w:rsid w:val="001426A5"/>
    <w:rsid w:val="00143D9D"/>
    <w:rsid w:val="00145D67"/>
    <w:rsid w:val="00146C44"/>
    <w:rsid w:val="0014768E"/>
    <w:rsid w:val="001500A2"/>
    <w:rsid w:val="00151323"/>
    <w:rsid w:val="00151830"/>
    <w:rsid w:val="00151BAE"/>
    <w:rsid w:val="0015228B"/>
    <w:rsid w:val="00153398"/>
    <w:rsid w:val="00153A2C"/>
    <w:rsid w:val="0015469E"/>
    <w:rsid w:val="00154ECC"/>
    <w:rsid w:val="00155D4C"/>
    <w:rsid w:val="00160582"/>
    <w:rsid w:val="001609D1"/>
    <w:rsid w:val="00160DC4"/>
    <w:rsid w:val="0016113F"/>
    <w:rsid w:val="00161943"/>
    <w:rsid w:val="001622A1"/>
    <w:rsid w:val="00163E58"/>
    <w:rsid w:val="001663B4"/>
    <w:rsid w:val="00166FCF"/>
    <w:rsid w:val="00167B6F"/>
    <w:rsid w:val="00170581"/>
    <w:rsid w:val="00171228"/>
    <w:rsid w:val="00172028"/>
    <w:rsid w:val="00172096"/>
    <w:rsid w:val="00172CBC"/>
    <w:rsid w:val="00172D63"/>
    <w:rsid w:val="0017400A"/>
    <w:rsid w:val="00175622"/>
    <w:rsid w:val="00175778"/>
    <w:rsid w:val="001762B4"/>
    <w:rsid w:val="001770B3"/>
    <w:rsid w:val="0017742E"/>
    <w:rsid w:val="00177E05"/>
    <w:rsid w:val="0018045E"/>
    <w:rsid w:val="001806C8"/>
    <w:rsid w:val="00180DA4"/>
    <w:rsid w:val="0018105D"/>
    <w:rsid w:val="00183616"/>
    <w:rsid w:val="00183B1C"/>
    <w:rsid w:val="00185BB4"/>
    <w:rsid w:val="0018643B"/>
    <w:rsid w:val="001872F3"/>
    <w:rsid w:val="001875FC"/>
    <w:rsid w:val="00187C5E"/>
    <w:rsid w:val="00187E79"/>
    <w:rsid w:val="00187F20"/>
    <w:rsid w:val="00190209"/>
    <w:rsid w:val="0019092E"/>
    <w:rsid w:val="00190975"/>
    <w:rsid w:val="00192C69"/>
    <w:rsid w:val="00193A7E"/>
    <w:rsid w:val="00193B23"/>
    <w:rsid w:val="00193B60"/>
    <w:rsid w:val="00194102"/>
    <w:rsid w:val="00195B91"/>
    <w:rsid w:val="001979AD"/>
    <w:rsid w:val="001A046C"/>
    <w:rsid w:val="001A09C3"/>
    <w:rsid w:val="001A11DD"/>
    <w:rsid w:val="001A1C42"/>
    <w:rsid w:val="001A2049"/>
    <w:rsid w:val="001A2524"/>
    <w:rsid w:val="001A315B"/>
    <w:rsid w:val="001A51B8"/>
    <w:rsid w:val="001A65EF"/>
    <w:rsid w:val="001A6978"/>
    <w:rsid w:val="001A6AD8"/>
    <w:rsid w:val="001A73E5"/>
    <w:rsid w:val="001B0558"/>
    <w:rsid w:val="001B218A"/>
    <w:rsid w:val="001B2E57"/>
    <w:rsid w:val="001B33B6"/>
    <w:rsid w:val="001B4BE9"/>
    <w:rsid w:val="001B4D66"/>
    <w:rsid w:val="001B4F88"/>
    <w:rsid w:val="001B56A9"/>
    <w:rsid w:val="001B6E95"/>
    <w:rsid w:val="001C06EC"/>
    <w:rsid w:val="001C0E8D"/>
    <w:rsid w:val="001C1529"/>
    <w:rsid w:val="001C1E97"/>
    <w:rsid w:val="001C2059"/>
    <w:rsid w:val="001C2137"/>
    <w:rsid w:val="001C31AE"/>
    <w:rsid w:val="001C3527"/>
    <w:rsid w:val="001C37F3"/>
    <w:rsid w:val="001C4D75"/>
    <w:rsid w:val="001C5317"/>
    <w:rsid w:val="001C61A6"/>
    <w:rsid w:val="001C6786"/>
    <w:rsid w:val="001C6B64"/>
    <w:rsid w:val="001C7AA5"/>
    <w:rsid w:val="001D063C"/>
    <w:rsid w:val="001D2A99"/>
    <w:rsid w:val="001D50CE"/>
    <w:rsid w:val="001D573E"/>
    <w:rsid w:val="001D5915"/>
    <w:rsid w:val="001D6FAB"/>
    <w:rsid w:val="001D734C"/>
    <w:rsid w:val="001E0AFE"/>
    <w:rsid w:val="001E175E"/>
    <w:rsid w:val="001E2870"/>
    <w:rsid w:val="001E369E"/>
    <w:rsid w:val="001E3E17"/>
    <w:rsid w:val="001E4D3E"/>
    <w:rsid w:val="001E5767"/>
    <w:rsid w:val="001E57D7"/>
    <w:rsid w:val="001E5F22"/>
    <w:rsid w:val="001E753C"/>
    <w:rsid w:val="001E7C54"/>
    <w:rsid w:val="001F034E"/>
    <w:rsid w:val="001F14BE"/>
    <w:rsid w:val="001F1ABA"/>
    <w:rsid w:val="001F27DA"/>
    <w:rsid w:val="001F28BA"/>
    <w:rsid w:val="001F2E12"/>
    <w:rsid w:val="001F2F0C"/>
    <w:rsid w:val="001F39DF"/>
    <w:rsid w:val="001F3A6B"/>
    <w:rsid w:val="001F4D0C"/>
    <w:rsid w:val="001F5696"/>
    <w:rsid w:val="001F70EC"/>
    <w:rsid w:val="001F746A"/>
    <w:rsid w:val="0020065E"/>
    <w:rsid w:val="00200B68"/>
    <w:rsid w:val="00200E70"/>
    <w:rsid w:val="002028C0"/>
    <w:rsid w:val="00207199"/>
    <w:rsid w:val="0021003E"/>
    <w:rsid w:val="00210CEA"/>
    <w:rsid w:val="00211736"/>
    <w:rsid w:val="00212A1B"/>
    <w:rsid w:val="002147BF"/>
    <w:rsid w:val="00214A72"/>
    <w:rsid w:val="00215AEC"/>
    <w:rsid w:val="00215BAB"/>
    <w:rsid w:val="0021672D"/>
    <w:rsid w:val="00216B03"/>
    <w:rsid w:val="00217023"/>
    <w:rsid w:val="002170FC"/>
    <w:rsid w:val="00217258"/>
    <w:rsid w:val="002176D3"/>
    <w:rsid w:val="00217F56"/>
    <w:rsid w:val="00220281"/>
    <w:rsid w:val="0022032B"/>
    <w:rsid w:val="00221CCB"/>
    <w:rsid w:val="00223ABF"/>
    <w:rsid w:val="002246C9"/>
    <w:rsid w:val="00225724"/>
    <w:rsid w:val="002263BD"/>
    <w:rsid w:val="00226868"/>
    <w:rsid w:val="0023369A"/>
    <w:rsid w:val="002345A4"/>
    <w:rsid w:val="00235746"/>
    <w:rsid w:val="00235ADA"/>
    <w:rsid w:val="002370A3"/>
    <w:rsid w:val="00237C30"/>
    <w:rsid w:val="00237F64"/>
    <w:rsid w:val="00240AF7"/>
    <w:rsid w:val="00240E1B"/>
    <w:rsid w:val="00241347"/>
    <w:rsid w:val="00241C7A"/>
    <w:rsid w:val="0024217A"/>
    <w:rsid w:val="00247A0A"/>
    <w:rsid w:val="00247C47"/>
    <w:rsid w:val="00250EBB"/>
    <w:rsid w:val="002515EE"/>
    <w:rsid w:val="00256133"/>
    <w:rsid w:val="0025627A"/>
    <w:rsid w:val="00256F27"/>
    <w:rsid w:val="002610C6"/>
    <w:rsid w:val="00261C65"/>
    <w:rsid w:val="00261F35"/>
    <w:rsid w:val="002636C5"/>
    <w:rsid w:val="00263F41"/>
    <w:rsid w:val="00264A96"/>
    <w:rsid w:val="0026540E"/>
    <w:rsid w:val="002661F4"/>
    <w:rsid w:val="00266BDF"/>
    <w:rsid w:val="002679B3"/>
    <w:rsid w:val="00273758"/>
    <w:rsid w:val="00273E8F"/>
    <w:rsid w:val="00274693"/>
    <w:rsid w:val="00274D36"/>
    <w:rsid w:val="002754B2"/>
    <w:rsid w:val="002754CA"/>
    <w:rsid w:val="00275646"/>
    <w:rsid w:val="00277AF2"/>
    <w:rsid w:val="00277E2A"/>
    <w:rsid w:val="0028088D"/>
    <w:rsid w:val="00280AE3"/>
    <w:rsid w:val="00283DED"/>
    <w:rsid w:val="00283F51"/>
    <w:rsid w:val="00284616"/>
    <w:rsid w:val="00285E86"/>
    <w:rsid w:val="00286CF9"/>
    <w:rsid w:val="00292DCF"/>
    <w:rsid w:val="0029452C"/>
    <w:rsid w:val="00295365"/>
    <w:rsid w:val="00296F80"/>
    <w:rsid w:val="0029749A"/>
    <w:rsid w:val="00297D5A"/>
    <w:rsid w:val="002A0A82"/>
    <w:rsid w:val="002A1032"/>
    <w:rsid w:val="002A1345"/>
    <w:rsid w:val="002A235F"/>
    <w:rsid w:val="002A4AD9"/>
    <w:rsid w:val="002A5891"/>
    <w:rsid w:val="002A6101"/>
    <w:rsid w:val="002A7AF3"/>
    <w:rsid w:val="002A7E77"/>
    <w:rsid w:val="002B080D"/>
    <w:rsid w:val="002B3638"/>
    <w:rsid w:val="002B4A8F"/>
    <w:rsid w:val="002B4A94"/>
    <w:rsid w:val="002B5351"/>
    <w:rsid w:val="002B6462"/>
    <w:rsid w:val="002B64CF"/>
    <w:rsid w:val="002B6879"/>
    <w:rsid w:val="002B6B80"/>
    <w:rsid w:val="002B793D"/>
    <w:rsid w:val="002C019C"/>
    <w:rsid w:val="002C0AA5"/>
    <w:rsid w:val="002C13B6"/>
    <w:rsid w:val="002C1814"/>
    <w:rsid w:val="002C28EA"/>
    <w:rsid w:val="002C3DBA"/>
    <w:rsid w:val="002C472C"/>
    <w:rsid w:val="002C6391"/>
    <w:rsid w:val="002D2D23"/>
    <w:rsid w:val="002D46E8"/>
    <w:rsid w:val="002D5AC2"/>
    <w:rsid w:val="002D633B"/>
    <w:rsid w:val="002E0242"/>
    <w:rsid w:val="002E047C"/>
    <w:rsid w:val="002E0C5E"/>
    <w:rsid w:val="002E133D"/>
    <w:rsid w:val="002E1D96"/>
    <w:rsid w:val="002E24D8"/>
    <w:rsid w:val="002E283D"/>
    <w:rsid w:val="002E2CD9"/>
    <w:rsid w:val="002E2E7E"/>
    <w:rsid w:val="002E4065"/>
    <w:rsid w:val="002E44D9"/>
    <w:rsid w:val="002E4A29"/>
    <w:rsid w:val="002E4F5F"/>
    <w:rsid w:val="002E537E"/>
    <w:rsid w:val="002E63D1"/>
    <w:rsid w:val="002E67B6"/>
    <w:rsid w:val="002E6CE0"/>
    <w:rsid w:val="002E7481"/>
    <w:rsid w:val="002F0489"/>
    <w:rsid w:val="002F0919"/>
    <w:rsid w:val="002F0FA8"/>
    <w:rsid w:val="002F1EDD"/>
    <w:rsid w:val="002F24E1"/>
    <w:rsid w:val="002F2EB3"/>
    <w:rsid w:val="002F4107"/>
    <w:rsid w:val="002F4C9E"/>
    <w:rsid w:val="002F5470"/>
    <w:rsid w:val="002F6512"/>
    <w:rsid w:val="002F65E6"/>
    <w:rsid w:val="002F6D44"/>
    <w:rsid w:val="00301F5A"/>
    <w:rsid w:val="00304116"/>
    <w:rsid w:val="00305A81"/>
    <w:rsid w:val="003060EA"/>
    <w:rsid w:val="00306911"/>
    <w:rsid w:val="00306F4F"/>
    <w:rsid w:val="00307377"/>
    <w:rsid w:val="003075C8"/>
    <w:rsid w:val="003078D7"/>
    <w:rsid w:val="00310644"/>
    <w:rsid w:val="003113FD"/>
    <w:rsid w:val="00311B17"/>
    <w:rsid w:val="00312B54"/>
    <w:rsid w:val="00313818"/>
    <w:rsid w:val="00313E58"/>
    <w:rsid w:val="003159CA"/>
    <w:rsid w:val="003159F4"/>
    <w:rsid w:val="00315AD7"/>
    <w:rsid w:val="003203A3"/>
    <w:rsid w:val="00320A23"/>
    <w:rsid w:val="00320BAF"/>
    <w:rsid w:val="0032115F"/>
    <w:rsid w:val="0032494E"/>
    <w:rsid w:val="00325A4A"/>
    <w:rsid w:val="003276D2"/>
    <w:rsid w:val="003278D2"/>
    <w:rsid w:val="003313A5"/>
    <w:rsid w:val="00333318"/>
    <w:rsid w:val="003359D6"/>
    <w:rsid w:val="00336AD2"/>
    <w:rsid w:val="00336CF8"/>
    <w:rsid w:val="00336D1D"/>
    <w:rsid w:val="00336F1E"/>
    <w:rsid w:val="00340DE2"/>
    <w:rsid w:val="0034209E"/>
    <w:rsid w:val="00342696"/>
    <w:rsid w:val="00342AF1"/>
    <w:rsid w:val="00342F54"/>
    <w:rsid w:val="00343028"/>
    <w:rsid w:val="0034314B"/>
    <w:rsid w:val="003451F0"/>
    <w:rsid w:val="003467DB"/>
    <w:rsid w:val="00346DDF"/>
    <w:rsid w:val="00347170"/>
    <w:rsid w:val="00350F7B"/>
    <w:rsid w:val="0035132A"/>
    <w:rsid w:val="003517D1"/>
    <w:rsid w:val="00353021"/>
    <w:rsid w:val="00354962"/>
    <w:rsid w:val="00354D6D"/>
    <w:rsid w:val="00355089"/>
    <w:rsid w:val="003552DE"/>
    <w:rsid w:val="00355D91"/>
    <w:rsid w:val="0035742D"/>
    <w:rsid w:val="003601EA"/>
    <w:rsid w:val="00360F2D"/>
    <w:rsid w:val="003617CF"/>
    <w:rsid w:val="00362A11"/>
    <w:rsid w:val="00362AE5"/>
    <w:rsid w:val="00362F0A"/>
    <w:rsid w:val="00363AA6"/>
    <w:rsid w:val="00363C92"/>
    <w:rsid w:val="003669B4"/>
    <w:rsid w:val="00366A9D"/>
    <w:rsid w:val="00366F76"/>
    <w:rsid w:val="0036752E"/>
    <w:rsid w:val="0036799A"/>
    <w:rsid w:val="00371815"/>
    <w:rsid w:val="00371C3E"/>
    <w:rsid w:val="00371EFB"/>
    <w:rsid w:val="003721AA"/>
    <w:rsid w:val="00372912"/>
    <w:rsid w:val="003729A7"/>
    <w:rsid w:val="00373BF0"/>
    <w:rsid w:val="00375377"/>
    <w:rsid w:val="0037557A"/>
    <w:rsid w:val="0037620B"/>
    <w:rsid w:val="00377436"/>
    <w:rsid w:val="00377460"/>
    <w:rsid w:val="0038029D"/>
    <w:rsid w:val="00380338"/>
    <w:rsid w:val="00380ABA"/>
    <w:rsid w:val="00381692"/>
    <w:rsid w:val="00383C01"/>
    <w:rsid w:val="00384AA9"/>
    <w:rsid w:val="00385748"/>
    <w:rsid w:val="0038610B"/>
    <w:rsid w:val="00386D54"/>
    <w:rsid w:val="00387030"/>
    <w:rsid w:val="003876A3"/>
    <w:rsid w:val="003878A7"/>
    <w:rsid w:val="003915DD"/>
    <w:rsid w:val="00392510"/>
    <w:rsid w:val="0039275B"/>
    <w:rsid w:val="00393AF0"/>
    <w:rsid w:val="00395628"/>
    <w:rsid w:val="00396C97"/>
    <w:rsid w:val="00396D19"/>
    <w:rsid w:val="003970B3"/>
    <w:rsid w:val="00397450"/>
    <w:rsid w:val="003A0A26"/>
    <w:rsid w:val="003A14A9"/>
    <w:rsid w:val="003A2962"/>
    <w:rsid w:val="003A375B"/>
    <w:rsid w:val="003A4A9B"/>
    <w:rsid w:val="003A583B"/>
    <w:rsid w:val="003A71EA"/>
    <w:rsid w:val="003B02CA"/>
    <w:rsid w:val="003B0956"/>
    <w:rsid w:val="003B22AC"/>
    <w:rsid w:val="003B26BA"/>
    <w:rsid w:val="003B2E42"/>
    <w:rsid w:val="003B3D31"/>
    <w:rsid w:val="003B5C18"/>
    <w:rsid w:val="003B60BD"/>
    <w:rsid w:val="003B728E"/>
    <w:rsid w:val="003B752F"/>
    <w:rsid w:val="003B778A"/>
    <w:rsid w:val="003C07DD"/>
    <w:rsid w:val="003C0A58"/>
    <w:rsid w:val="003C0EB0"/>
    <w:rsid w:val="003C4228"/>
    <w:rsid w:val="003C6862"/>
    <w:rsid w:val="003C71F8"/>
    <w:rsid w:val="003C7735"/>
    <w:rsid w:val="003C7DE7"/>
    <w:rsid w:val="003D1991"/>
    <w:rsid w:val="003D1C19"/>
    <w:rsid w:val="003D205B"/>
    <w:rsid w:val="003D3453"/>
    <w:rsid w:val="003D5FFD"/>
    <w:rsid w:val="003D702C"/>
    <w:rsid w:val="003E1D7B"/>
    <w:rsid w:val="003E2F11"/>
    <w:rsid w:val="003E42D5"/>
    <w:rsid w:val="003E4659"/>
    <w:rsid w:val="003E4713"/>
    <w:rsid w:val="003E48B2"/>
    <w:rsid w:val="003E7216"/>
    <w:rsid w:val="003F00FC"/>
    <w:rsid w:val="003F12E7"/>
    <w:rsid w:val="003F18F9"/>
    <w:rsid w:val="003F25E4"/>
    <w:rsid w:val="003F29FD"/>
    <w:rsid w:val="003F3013"/>
    <w:rsid w:val="003F417F"/>
    <w:rsid w:val="003F493C"/>
    <w:rsid w:val="003F6301"/>
    <w:rsid w:val="003F68B7"/>
    <w:rsid w:val="003F7DE6"/>
    <w:rsid w:val="004015BD"/>
    <w:rsid w:val="00404A9D"/>
    <w:rsid w:val="004071F5"/>
    <w:rsid w:val="0040773E"/>
    <w:rsid w:val="004078E4"/>
    <w:rsid w:val="004104EA"/>
    <w:rsid w:val="0041082E"/>
    <w:rsid w:val="00410938"/>
    <w:rsid w:val="004120F7"/>
    <w:rsid w:val="00413A9D"/>
    <w:rsid w:val="0041495B"/>
    <w:rsid w:val="00415F1E"/>
    <w:rsid w:val="00416DC6"/>
    <w:rsid w:val="0041788B"/>
    <w:rsid w:val="004203A3"/>
    <w:rsid w:val="00421624"/>
    <w:rsid w:val="00421652"/>
    <w:rsid w:val="004227B7"/>
    <w:rsid w:val="00424BFB"/>
    <w:rsid w:val="004257B3"/>
    <w:rsid w:val="0042583E"/>
    <w:rsid w:val="00425AE5"/>
    <w:rsid w:val="00425F21"/>
    <w:rsid w:val="00427079"/>
    <w:rsid w:val="004305D1"/>
    <w:rsid w:val="00431ECD"/>
    <w:rsid w:val="00432037"/>
    <w:rsid w:val="004322C5"/>
    <w:rsid w:val="0043374C"/>
    <w:rsid w:val="004338E3"/>
    <w:rsid w:val="00433B22"/>
    <w:rsid w:val="004340DE"/>
    <w:rsid w:val="00434B62"/>
    <w:rsid w:val="00436085"/>
    <w:rsid w:val="004372B3"/>
    <w:rsid w:val="00437313"/>
    <w:rsid w:val="0043798C"/>
    <w:rsid w:val="00440980"/>
    <w:rsid w:val="00440A2F"/>
    <w:rsid w:val="00441C6F"/>
    <w:rsid w:val="00447899"/>
    <w:rsid w:val="00451051"/>
    <w:rsid w:val="0045281D"/>
    <w:rsid w:val="00452EB7"/>
    <w:rsid w:val="00453118"/>
    <w:rsid w:val="00454113"/>
    <w:rsid w:val="00454301"/>
    <w:rsid w:val="00455397"/>
    <w:rsid w:val="00455463"/>
    <w:rsid w:val="0045590D"/>
    <w:rsid w:val="004571F7"/>
    <w:rsid w:val="00457CB0"/>
    <w:rsid w:val="00461139"/>
    <w:rsid w:val="0046249E"/>
    <w:rsid w:val="00462F8E"/>
    <w:rsid w:val="004646E7"/>
    <w:rsid w:val="00465DC3"/>
    <w:rsid w:val="00465F15"/>
    <w:rsid w:val="00470135"/>
    <w:rsid w:val="0047077C"/>
    <w:rsid w:val="00475546"/>
    <w:rsid w:val="0048012B"/>
    <w:rsid w:val="004807D1"/>
    <w:rsid w:val="00480AAC"/>
    <w:rsid w:val="00482072"/>
    <w:rsid w:val="004841E4"/>
    <w:rsid w:val="004854A1"/>
    <w:rsid w:val="004859C4"/>
    <w:rsid w:val="004868D6"/>
    <w:rsid w:val="004872BF"/>
    <w:rsid w:val="0048751B"/>
    <w:rsid w:val="00487775"/>
    <w:rsid w:val="00490D05"/>
    <w:rsid w:val="00491168"/>
    <w:rsid w:val="004943C7"/>
    <w:rsid w:val="00494C74"/>
    <w:rsid w:val="004958F6"/>
    <w:rsid w:val="00496C2B"/>
    <w:rsid w:val="00497410"/>
    <w:rsid w:val="00497BC2"/>
    <w:rsid w:val="004A0C27"/>
    <w:rsid w:val="004A0D03"/>
    <w:rsid w:val="004A5472"/>
    <w:rsid w:val="004A5A1F"/>
    <w:rsid w:val="004A5CB7"/>
    <w:rsid w:val="004A6668"/>
    <w:rsid w:val="004A78A2"/>
    <w:rsid w:val="004B16E3"/>
    <w:rsid w:val="004B229F"/>
    <w:rsid w:val="004B39FD"/>
    <w:rsid w:val="004B3A32"/>
    <w:rsid w:val="004B5F9E"/>
    <w:rsid w:val="004B636A"/>
    <w:rsid w:val="004B68AC"/>
    <w:rsid w:val="004B6DA1"/>
    <w:rsid w:val="004C1FB2"/>
    <w:rsid w:val="004C2613"/>
    <w:rsid w:val="004C2DE7"/>
    <w:rsid w:val="004C333E"/>
    <w:rsid w:val="004C59B4"/>
    <w:rsid w:val="004C5A05"/>
    <w:rsid w:val="004C6348"/>
    <w:rsid w:val="004C666A"/>
    <w:rsid w:val="004C7787"/>
    <w:rsid w:val="004C7E19"/>
    <w:rsid w:val="004D09A9"/>
    <w:rsid w:val="004D358C"/>
    <w:rsid w:val="004D3653"/>
    <w:rsid w:val="004D4CCE"/>
    <w:rsid w:val="004E05A0"/>
    <w:rsid w:val="004E1AEF"/>
    <w:rsid w:val="004E1D65"/>
    <w:rsid w:val="004E2048"/>
    <w:rsid w:val="004E24BF"/>
    <w:rsid w:val="004E258E"/>
    <w:rsid w:val="004E28FF"/>
    <w:rsid w:val="004E31EA"/>
    <w:rsid w:val="004E353B"/>
    <w:rsid w:val="004E38C5"/>
    <w:rsid w:val="004E49A4"/>
    <w:rsid w:val="004E6DF8"/>
    <w:rsid w:val="004F0272"/>
    <w:rsid w:val="004F066B"/>
    <w:rsid w:val="004F0AB9"/>
    <w:rsid w:val="004F1170"/>
    <w:rsid w:val="004F1A21"/>
    <w:rsid w:val="004F2B48"/>
    <w:rsid w:val="004F415B"/>
    <w:rsid w:val="004F5E91"/>
    <w:rsid w:val="004F75C6"/>
    <w:rsid w:val="00500906"/>
    <w:rsid w:val="005019FC"/>
    <w:rsid w:val="0050228C"/>
    <w:rsid w:val="005024A7"/>
    <w:rsid w:val="00503C1C"/>
    <w:rsid w:val="00503DD3"/>
    <w:rsid w:val="005050A2"/>
    <w:rsid w:val="0050531F"/>
    <w:rsid w:val="0050577A"/>
    <w:rsid w:val="005078EC"/>
    <w:rsid w:val="00507FDE"/>
    <w:rsid w:val="00510FAE"/>
    <w:rsid w:val="00511051"/>
    <w:rsid w:val="00511594"/>
    <w:rsid w:val="00512C37"/>
    <w:rsid w:val="00514A72"/>
    <w:rsid w:val="00515718"/>
    <w:rsid w:val="005157FA"/>
    <w:rsid w:val="005162EC"/>
    <w:rsid w:val="00516533"/>
    <w:rsid w:val="00517304"/>
    <w:rsid w:val="00517AAC"/>
    <w:rsid w:val="00520FDA"/>
    <w:rsid w:val="00521C24"/>
    <w:rsid w:val="0052232E"/>
    <w:rsid w:val="00524809"/>
    <w:rsid w:val="00526349"/>
    <w:rsid w:val="00526592"/>
    <w:rsid w:val="00527792"/>
    <w:rsid w:val="00530181"/>
    <w:rsid w:val="005308A3"/>
    <w:rsid w:val="00530C9B"/>
    <w:rsid w:val="00530D61"/>
    <w:rsid w:val="00532EE6"/>
    <w:rsid w:val="005336FC"/>
    <w:rsid w:val="00533991"/>
    <w:rsid w:val="00534870"/>
    <w:rsid w:val="00536054"/>
    <w:rsid w:val="00537F9D"/>
    <w:rsid w:val="00540B00"/>
    <w:rsid w:val="00541FF4"/>
    <w:rsid w:val="005422B4"/>
    <w:rsid w:val="005436DF"/>
    <w:rsid w:val="00545D84"/>
    <w:rsid w:val="00546217"/>
    <w:rsid w:val="00546823"/>
    <w:rsid w:val="00550823"/>
    <w:rsid w:val="00551504"/>
    <w:rsid w:val="00552BFE"/>
    <w:rsid w:val="00553106"/>
    <w:rsid w:val="00553A63"/>
    <w:rsid w:val="0055553D"/>
    <w:rsid w:val="005556A0"/>
    <w:rsid w:val="00555F0C"/>
    <w:rsid w:val="00557A62"/>
    <w:rsid w:val="00557CBD"/>
    <w:rsid w:val="00560CDA"/>
    <w:rsid w:val="00561229"/>
    <w:rsid w:val="005613FB"/>
    <w:rsid w:val="00561546"/>
    <w:rsid w:val="005634E5"/>
    <w:rsid w:val="00563BB6"/>
    <w:rsid w:val="00563F3C"/>
    <w:rsid w:val="0056421C"/>
    <w:rsid w:val="00565B72"/>
    <w:rsid w:val="00566C60"/>
    <w:rsid w:val="00566CB1"/>
    <w:rsid w:val="00566F74"/>
    <w:rsid w:val="0056705A"/>
    <w:rsid w:val="00567885"/>
    <w:rsid w:val="00567C38"/>
    <w:rsid w:val="00567E36"/>
    <w:rsid w:val="0057070C"/>
    <w:rsid w:val="00570E41"/>
    <w:rsid w:val="005721FE"/>
    <w:rsid w:val="0057272B"/>
    <w:rsid w:val="00574F71"/>
    <w:rsid w:val="005772E2"/>
    <w:rsid w:val="00580C49"/>
    <w:rsid w:val="00581F74"/>
    <w:rsid w:val="00582041"/>
    <w:rsid w:val="005829E9"/>
    <w:rsid w:val="00582FDD"/>
    <w:rsid w:val="005849B7"/>
    <w:rsid w:val="00584E8F"/>
    <w:rsid w:val="00585797"/>
    <w:rsid w:val="00585969"/>
    <w:rsid w:val="00586A01"/>
    <w:rsid w:val="00586BD0"/>
    <w:rsid w:val="00590A0C"/>
    <w:rsid w:val="00591494"/>
    <w:rsid w:val="00591A72"/>
    <w:rsid w:val="0059238A"/>
    <w:rsid w:val="00592BB3"/>
    <w:rsid w:val="00592DE6"/>
    <w:rsid w:val="00592F1D"/>
    <w:rsid w:val="00594792"/>
    <w:rsid w:val="00595156"/>
    <w:rsid w:val="0059535B"/>
    <w:rsid w:val="005957A4"/>
    <w:rsid w:val="00595EF2"/>
    <w:rsid w:val="00596CFF"/>
    <w:rsid w:val="005979B0"/>
    <w:rsid w:val="005A06A9"/>
    <w:rsid w:val="005A15D4"/>
    <w:rsid w:val="005A1CF0"/>
    <w:rsid w:val="005A1DEC"/>
    <w:rsid w:val="005A2AA6"/>
    <w:rsid w:val="005A2F5B"/>
    <w:rsid w:val="005A3212"/>
    <w:rsid w:val="005A33CB"/>
    <w:rsid w:val="005A381D"/>
    <w:rsid w:val="005A3CF4"/>
    <w:rsid w:val="005A48A7"/>
    <w:rsid w:val="005A4FC3"/>
    <w:rsid w:val="005A5052"/>
    <w:rsid w:val="005A6072"/>
    <w:rsid w:val="005B2950"/>
    <w:rsid w:val="005B300B"/>
    <w:rsid w:val="005B3B8F"/>
    <w:rsid w:val="005B43A7"/>
    <w:rsid w:val="005C0805"/>
    <w:rsid w:val="005C216F"/>
    <w:rsid w:val="005C2294"/>
    <w:rsid w:val="005C438B"/>
    <w:rsid w:val="005C4C9B"/>
    <w:rsid w:val="005C5D4E"/>
    <w:rsid w:val="005C64AE"/>
    <w:rsid w:val="005C79A8"/>
    <w:rsid w:val="005D10E7"/>
    <w:rsid w:val="005D29FF"/>
    <w:rsid w:val="005D4DCD"/>
    <w:rsid w:val="005D4EFC"/>
    <w:rsid w:val="005D602E"/>
    <w:rsid w:val="005D6FC5"/>
    <w:rsid w:val="005D7CC2"/>
    <w:rsid w:val="005E06BE"/>
    <w:rsid w:val="005E0948"/>
    <w:rsid w:val="005E156A"/>
    <w:rsid w:val="005E2D96"/>
    <w:rsid w:val="005E3623"/>
    <w:rsid w:val="005E3D79"/>
    <w:rsid w:val="005E3FF8"/>
    <w:rsid w:val="005E4177"/>
    <w:rsid w:val="005E4339"/>
    <w:rsid w:val="005E4916"/>
    <w:rsid w:val="005E5A10"/>
    <w:rsid w:val="005E6246"/>
    <w:rsid w:val="005E67D9"/>
    <w:rsid w:val="005E682C"/>
    <w:rsid w:val="005E69AD"/>
    <w:rsid w:val="005E6CDC"/>
    <w:rsid w:val="005F0BAF"/>
    <w:rsid w:val="005F11A2"/>
    <w:rsid w:val="005F11CD"/>
    <w:rsid w:val="005F128B"/>
    <w:rsid w:val="005F1A68"/>
    <w:rsid w:val="005F259F"/>
    <w:rsid w:val="005F294F"/>
    <w:rsid w:val="005F2A99"/>
    <w:rsid w:val="005F3B6C"/>
    <w:rsid w:val="005F4381"/>
    <w:rsid w:val="005F463F"/>
    <w:rsid w:val="005F484E"/>
    <w:rsid w:val="005F6880"/>
    <w:rsid w:val="00601A01"/>
    <w:rsid w:val="00601C4E"/>
    <w:rsid w:val="00602370"/>
    <w:rsid w:val="00602494"/>
    <w:rsid w:val="00603155"/>
    <w:rsid w:val="00603611"/>
    <w:rsid w:val="00605965"/>
    <w:rsid w:val="0060604D"/>
    <w:rsid w:val="0060645A"/>
    <w:rsid w:val="006079BD"/>
    <w:rsid w:val="0061016E"/>
    <w:rsid w:val="0061041B"/>
    <w:rsid w:val="0061099F"/>
    <w:rsid w:val="006118EC"/>
    <w:rsid w:val="00613F36"/>
    <w:rsid w:val="00614C19"/>
    <w:rsid w:val="00615A38"/>
    <w:rsid w:val="00615FA9"/>
    <w:rsid w:val="006217C4"/>
    <w:rsid w:val="00621A47"/>
    <w:rsid w:val="006221A4"/>
    <w:rsid w:val="00622EA5"/>
    <w:rsid w:val="00623CE2"/>
    <w:rsid w:val="00625FEF"/>
    <w:rsid w:val="00626C19"/>
    <w:rsid w:val="0062706A"/>
    <w:rsid w:val="0063010A"/>
    <w:rsid w:val="00630E89"/>
    <w:rsid w:val="0063112F"/>
    <w:rsid w:val="00631875"/>
    <w:rsid w:val="00634500"/>
    <w:rsid w:val="00635328"/>
    <w:rsid w:val="00635C34"/>
    <w:rsid w:val="00636F01"/>
    <w:rsid w:val="00637490"/>
    <w:rsid w:val="00637664"/>
    <w:rsid w:val="006403A0"/>
    <w:rsid w:val="0064399B"/>
    <w:rsid w:val="00644A4F"/>
    <w:rsid w:val="00644B0F"/>
    <w:rsid w:val="00645100"/>
    <w:rsid w:val="00651C9C"/>
    <w:rsid w:val="00651E6B"/>
    <w:rsid w:val="006544FC"/>
    <w:rsid w:val="006545B8"/>
    <w:rsid w:val="00656072"/>
    <w:rsid w:val="0065608B"/>
    <w:rsid w:val="00656785"/>
    <w:rsid w:val="00656CA8"/>
    <w:rsid w:val="00657DEA"/>
    <w:rsid w:val="0066005A"/>
    <w:rsid w:val="0066006F"/>
    <w:rsid w:val="0066009D"/>
    <w:rsid w:val="00660409"/>
    <w:rsid w:val="00660BB6"/>
    <w:rsid w:val="00661CB4"/>
    <w:rsid w:val="00661DAE"/>
    <w:rsid w:val="006623D7"/>
    <w:rsid w:val="00665617"/>
    <w:rsid w:val="00670551"/>
    <w:rsid w:val="00670F63"/>
    <w:rsid w:val="006721CD"/>
    <w:rsid w:val="006723F9"/>
    <w:rsid w:val="00672E25"/>
    <w:rsid w:val="006730D3"/>
    <w:rsid w:val="0067342B"/>
    <w:rsid w:val="006734CE"/>
    <w:rsid w:val="00673ACD"/>
    <w:rsid w:val="0067470A"/>
    <w:rsid w:val="00675A0B"/>
    <w:rsid w:val="0067724B"/>
    <w:rsid w:val="006775C8"/>
    <w:rsid w:val="00677D5F"/>
    <w:rsid w:val="00680381"/>
    <w:rsid w:val="00681D72"/>
    <w:rsid w:val="00682323"/>
    <w:rsid w:val="00683291"/>
    <w:rsid w:val="00683F4A"/>
    <w:rsid w:val="00683FC3"/>
    <w:rsid w:val="0068585D"/>
    <w:rsid w:val="00685E21"/>
    <w:rsid w:val="00687BFB"/>
    <w:rsid w:val="0069010C"/>
    <w:rsid w:val="006906D7"/>
    <w:rsid w:val="00690E64"/>
    <w:rsid w:val="0069133C"/>
    <w:rsid w:val="006924B5"/>
    <w:rsid w:val="006931F6"/>
    <w:rsid w:val="0069322C"/>
    <w:rsid w:val="00694208"/>
    <w:rsid w:val="00694478"/>
    <w:rsid w:val="006972E6"/>
    <w:rsid w:val="00697A1B"/>
    <w:rsid w:val="006A023F"/>
    <w:rsid w:val="006A09BC"/>
    <w:rsid w:val="006A0EBB"/>
    <w:rsid w:val="006A23FB"/>
    <w:rsid w:val="006A2A21"/>
    <w:rsid w:val="006A2E0B"/>
    <w:rsid w:val="006A345B"/>
    <w:rsid w:val="006A57ED"/>
    <w:rsid w:val="006A580B"/>
    <w:rsid w:val="006A71D0"/>
    <w:rsid w:val="006A7FE3"/>
    <w:rsid w:val="006B047F"/>
    <w:rsid w:val="006B1577"/>
    <w:rsid w:val="006B2CFB"/>
    <w:rsid w:val="006B6501"/>
    <w:rsid w:val="006C140D"/>
    <w:rsid w:val="006C2085"/>
    <w:rsid w:val="006C4066"/>
    <w:rsid w:val="006C4527"/>
    <w:rsid w:val="006C47EC"/>
    <w:rsid w:val="006C4D7C"/>
    <w:rsid w:val="006C593D"/>
    <w:rsid w:val="006C6D03"/>
    <w:rsid w:val="006C7C14"/>
    <w:rsid w:val="006C7DB4"/>
    <w:rsid w:val="006C7E8A"/>
    <w:rsid w:val="006D1840"/>
    <w:rsid w:val="006D3487"/>
    <w:rsid w:val="006D42CD"/>
    <w:rsid w:val="006D43BA"/>
    <w:rsid w:val="006D5200"/>
    <w:rsid w:val="006D58F1"/>
    <w:rsid w:val="006D6452"/>
    <w:rsid w:val="006D6BF4"/>
    <w:rsid w:val="006E018F"/>
    <w:rsid w:val="006E0F57"/>
    <w:rsid w:val="006E3BAF"/>
    <w:rsid w:val="006E4C65"/>
    <w:rsid w:val="006E5ADC"/>
    <w:rsid w:val="006E6364"/>
    <w:rsid w:val="006F1E56"/>
    <w:rsid w:val="006F276F"/>
    <w:rsid w:val="006F3F12"/>
    <w:rsid w:val="006F4A4C"/>
    <w:rsid w:val="006F4B9D"/>
    <w:rsid w:val="007006C2"/>
    <w:rsid w:val="007006F1"/>
    <w:rsid w:val="00702AF5"/>
    <w:rsid w:val="00702CD8"/>
    <w:rsid w:val="0070313C"/>
    <w:rsid w:val="00704903"/>
    <w:rsid w:val="0070568D"/>
    <w:rsid w:val="00705C66"/>
    <w:rsid w:val="00706A0D"/>
    <w:rsid w:val="007072CE"/>
    <w:rsid w:val="007102FC"/>
    <w:rsid w:val="0071031D"/>
    <w:rsid w:val="0071114D"/>
    <w:rsid w:val="0071231A"/>
    <w:rsid w:val="007123C3"/>
    <w:rsid w:val="00713C0C"/>
    <w:rsid w:val="00716BDF"/>
    <w:rsid w:val="00716FC5"/>
    <w:rsid w:val="00717E0C"/>
    <w:rsid w:val="0072004F"/>
    <w:rsid w:val="0072070A"/>
    <w:rsid w:val="00720CBB"/>
    <w:rsid w:val="00721091"/>
    <w:rsid w:val="007212F0"/>
    <w:rsid w:val="00721917"/>
    <w:rsid w:val="00721EFA"/>
    <w:rsid w:val="007227E7"/>
    <w:rsid w:val="0072332B"/>
    <w:rsid w:val="00723FEE"/>
    <w:rsid w:val="00724A30"/>
    <w:rsid w:val="00724CB7"/>
    <w:rsid w:val="00726553"/>
    <w:rsid w:val="00726BFC"/>
    <w:rsid w:val="007300E4"/>
    <w:rsid w:val="0073026B"/>
    <w:rsid w:val="00730E7A"/>
    <w:rsid w:val="00731081"/>
    <w:rsid w:val="007316A1"/>
    <w:rsid w:val="007334AD"/>
    <w:rsid w:val="00733A61"/>
    <w:rsid w:val="00734EE7"/>
    <w:rsid w:val="00736DEF"/>
    <w:rsid w:val="00737236"/>
    <w:rsid w:val="00737453"/>
    <w:rsid w:val="0074051B"/>
    <w:rsid w:val="007424A7"/>
    <w:rsid w:val="00742B45"/>
    <w:rsid w:val="00743DEC"/>
    <w:rsid w:val="007447DC"/>
    <w:rsid w:val="007462C3"/>
    <w:rsid w:val="00747F1B"/>
    <w:rsid w:val="00750EFF"/>
    <w:rsid w:val="0075268C"/>
    <w:rsid w:val="0075268D"/>
    <w:rsid w:val="00754AEE"/>
    <w:rsid w:val="00754FB1"/>
    <w:rsid w:val="0075540F"/>
    <w:rsid w:val="00755A77"/>
    <w:rsid w:val="00756315"/>
    <w:rsid w:val="00757515"/>
    <w:rsid w:val="00757676"/>
    <w:rsid w:val="00760F2A"/>
    <w:rsid w:val="00762CD3"/>
    <w:rsid w:val="00763AAA"/>
    <w:rsid w:val="007644F6"/>
    <w:rsid w:val="007649B5"/>
    <w:rsid w:val="00765322"/>
    <w:rsid w:val="007655EE"/>
    <w:rsid w:val="0076752D"/>
    <w:rsid w:val="00771004"/>
    <w:rsid w:val="007711BC"/>
    <w:rsid w:val="00771A58"/>
    <w:rsid w:val="00771ED3"/>
    <w:rsid w:val="007721B2"/>
    <w:rsid w:val="0077412A"/>
    <w:rsid w:val="00774B5A"/>
    <w:rsid w:val="007761AE"/>
    <w:rsid w:val="0077620F"/>
    <w:rsid w:val="00781085"/>
    <w:rsid w:val="007815A2"/>
    <w:rsid w:val="007823C1"/>
    <w:rsid w:val="0078292D"/>
    <w:rsid w:val="00782CA7"/>
    <w:rsid w:val="0078357C"/>
    <w:rsid w:val="007854EA"/>
    <w:rsid w:val="00785AF2"/>
    <w:rsid w:val="0079032A"/>
    <w:rsid w:val="007912C8"/>
    <w:rsid w:val="00791E8D"/>
    <w:rsid w:val="0079232A"/>
    <w:rsid w:val="007930DF"/>
    <w:rsid w:val="007934FD"/>
    <w:rsid w:val="00793597"/>
    <w:rsid w:val="007941EF"/>
    <w:rsid w:val="00796D13"/>
    <w:rsid w:val="007A09A1"/>
    <w:rsid w:val="007A09FD"/>
    <w:rsid w:val="007A21F5"/>
    <w:rsid w:val="007A330A"/>
    <w:rsid w:val="007A33CD"/>
    <w:rsid w:val="007A491F"/>
    <w:rsid w:val="007A4E2F"/>
    <w:rsid w:val="007A5615"/>
    <w:rsid w:val="007A584D"/>
    <w:rsid w:val="007A716B"/>
    <w:rsid w:val="007A7BE4"/>
    <w:rsid w:val="007B08B7"/>
    <w:rsid w:val="007B099F"/>
    <w:rsid w:val="007B119A"/>
    <w:rsid w:val="007B19D9"/>
    <w:rsid w:val="007B2FC6"/>
    <w:rsid w:val="007B4839"/>
    <w:rsid w:val="007B52BD"/>
    <w:rsid w:val="007B574E"/>
    <w:rsid w:val="007B6712"/>
    <w:rsid w:val="007B7C10"/>
    <w:rsid w:val="007C11B9"/>
    <w:rsid w:val="007C1575"/>
    <w:rsid w:val="007C1998"/>
    <w:rsid w:val="007C3D11"/>
    <w:rsid w:val="007C44FE"/>
    <w:rsid w:val="007C4A61"/>
    <w:rsid w:val="007C59D4"/>
    <w:rsid w:val="007C661E"/>
    <w:rsid w:val="007C6E51"/>
    <w:rsid w:val="007C715D"/>
    <w:rsid w:val="007D201D"/>
    <w:rsid w:val="007D36BA"/>
    <w:rsid w:val="007D555A"/>
    <w:rsid w:val="007D5657"/>
    <w:rsid w:val="007D572A"/>
    <w:rsid w:val="007D6D6B"/>
    <w:rsid w:val="007D6EB4"/>
    <w:rsid w:val="007D6FA0"/>
    <w:rsid w:val="007E0ECE"/>
    <w:rsid w:val="007E0F2E"/>
    <w:rsid w:val="007E209B"/>
    <w:rsid w:val="007E4675"/>
    <w:rsid w:val="007E4D70"/>
    <w:rsid w:val="007E5265"/>
    <w:rsid w:val="007E62B2"/>
    <w:rsid w:val="007E694B"/>
    <w:rsid w:val="007E6B29"/>
    <w:rsid w:val="007E703B"/>
    <w:rsid w:val="007E724A"/>
    <w:rsid w:val="007E7AAA"/>
    <w:rsid w:val="007F07D4"/>
    <w:rsid w:val="007F1455"/>
    <w:rsid w:val="007F194D"/>
    <w:rsid w:val="007F1CEF"/>
    <w:rsid w:val="007F462B"/>
    <w:rsid w:val="007F5425"/>
    <w:rsid w:val="007F57F3"/>
    <w:rsid w:val="007F5B17"/>
    <w:rsid w:val="007F658F"/>
    <w:rsid w:val="007F6680"/>
    <w:rsid w:val="0080055D"/>
    <w:rsid w:val="00800BC0"/>
    <w:rsid w:val="00802211"/>
    <w:rsid w:val="0080285B"/>
    <w:rsid w:val="00802E27"/>
    <w:rsid w:val="008032B8"/>
    <w:rsid w:val="00803ECE"/>
    <w:rsid w:val="00803EEF"/>
    <w:rsid w:val="00805495"/>
    <w:rsid w:val="00805B3A"/>
    <w:rsid w:val="00807AD3"/>
    <w:rsid w:val="00810891"/>
    <w:rsid w:val="00810A8A"/>
    <w:rsid w:val="00810B2A"/>
    <w:rsid w:val="00810CD5"/>
    <w:rsid w:val="008118BB"/>
    <w:rsid w:val="00811B68"/>
    <w:rsid w:val="008138C7"/>
    <w:rsid w:val="00814901"/>
    <w:rsid w:val="0081573E"/>
    <w:rsid w:val="008169FB"/>
    <w:rsid w:val="0081760B"/>
    <w:rsid w:val="008179DD"/>
    <w:rsid w:val="0082141F"/>
    <w:rsid w:val="00822417"/>
    <w:rsid w:val="00823507"/>
    <w:rsid w:val="0082389C"/>
    <w:rsid w:val="0082771B"/>
    <w:rsid w:val="00831366"/>
    <w:rsid w:val="0083174E"/>
    <w:rsid w:val="00832A4C"/>
    <w:rsid w:val="00832F5E"/>
    <w:rsid w:val="008339CF"/>
    <w:rsid w:val="00833A92"/>
    <w:rsid w:val="00833B00"/>
    <w:rsid w:val="00836F62"/>
    <w:rsid w:val="008411E9"/>
    <w:rsid w:val="00842804"/>
    <w:rsid w:val="008433EE"/>
    <w:rsid w:val="00843F08"/>
    <w:rsid w:val="00847054"/>
    <w:rsid w:val="00850666"/>
    <w:rsid w:val="00850790"/>
    <w:rsid w:val="00850D68"/>
    <w:rsid w:val="00850F4B"/>
    <w:rsid w:val="0085536B"/>
    <w:rsid w:val="00856CC6"/>
    <w:rsid w:val="00857216"/>
    <w:rsid w:val="0086052C"/>
    <w:rsid w:val="0086068B"/>
    <w:rsid w:val="00860736"/>
    <w:rsid w:val="008607DB"/>
    <w:rsid w:val="00860A54"/>
    <w:rsid w:val="00862743"/>
    <w:rsid w:val="008627C1"/>
    <w:rsid w:val="0086532B"/>
    <w:rsid w:val="00865D41"/>
    <w:rsid w:val="00865E97"/>
    <w:rsid w:val="0086694D"/>
    <w:rsid w:val="008674AE"/>
    <w:rsid w:val="00867BE5"/>
    <w:rsid w:val="0087001B"/>
    <w:rsid w:val="0087074B"/>
    <w:rsid w:val="00870C91"/>
    <w:rsid w:val="00871B16"/>
    <w:rsid w:val="008735C4"/>
    <w:rsid w:val="008737BF"/>
    <w:rsid w:val="00873B69"/>
    <w:rsid w:val="00873D44"/>
    <w:rsid w:val="00873E32"/>
    <w:rsid w:val="00875909"/>
    <w:rsid w:val="00875B68"/>
    <w:rsid w:val="00875D2D"/>
    <w:rsid w:val="00876739"/>
    <w:rsid w:val="008776C9"/>
    <w:rsid w:val="00880E33"/>
    <w:rsid w:val="00881A1A"/>
    <w:rsid w:val="00881D48"/>
    <w:rsid w:val="008826E7"/>
    <w:rsid w:val="00885340"/>
    <w:rsid w:val="00887208"/>
    <w:rsid w:val="00887519"/>
    <w:rsid w:val="0089162C"/>
    <w:rsid w:val="008920D8"/>
    <w:rsid w:val="00892671"/>
    <w:rsid w:val="00892B7E"/>
    <w:rsid w:val="00892FB7"/>
    <w:rsid w:val="00892FFF"/>
    <w:rsid w:val="00893AD1"/>
    <w:rsid w:val="0089435A"/>
    <w:rsid w:val="00894437"/>
    <w:rsid w:val="00895DD6"/>
    <w:rsid w:val="00896D05"/>
    <w:rsid w:val="008973E1"/>
    <w:rsid w:val="008A0287"/>
    <w:rsid w:val="008A35B8"/>
    <w:rsid w:val="008A4E0C"/>
    <w:rsid w:val="008A5907"/>
    <w:rsid w:val="008A5C03"/>
    <w:rsid w:val="008A6639"/>
    <w:rsid w:val="008A7639"/>
    <w:rsid w:val="008B0BB8"/>
    <w:rsid w:val="008B0FD3"/>
    <w:rsid w:val="008B17D9"/>
    <w:rsid w:val="008B2696"/>
    <w:rsid w:val="008B298A"/>
    <w:rsid w:val="008B2CBD"/>
    <w:rsid w:val="008B3712"/>
    <w:rsid w:val="008B3D13"/>
    <w:rsid w:val="008B4BC8"/>
    <w:rsid w:val="008B6584"/>
    <w:rsid w:val="008B7DB2"/>
    <w:rsid w:val="008C0C46"/>
    <w:rsid w:val="008C38F0"/>
    <w:rsid w:val="008C4007"/>
    <w:rsid w:val="008C57F8"/>
    <w:rsid w:val="008C732E"/>
    <w:rsid w:val="008C7715"/>
    <w:rsid w:val="008D058D"/>
    <w:rsid w:val="008D072B"/>
    <w:rsid w:val="008D397B"/>
    <w:rsid w:val="008D4073"/>
    <w:rsid w:val="008D4452"/>
    <w:rsid w:val="008D4B3A"/>
    <w:rsid w:val="008D5198"/>
    <w:rsid w:val="008D52BD"/>
    <w:rsid w:val="008D67B2"/>
    <w:rsid w:val="008D79B7"/>
    <w:rsid w:val="008E15EC"/>
    <w:rsid w:val="008E2251"/>
    <w:rsid w:val="008E2D87"/>
    <w:rsid w:val="008E416F"/>
    <w:rsid w:val="008E46C5"/>
    <w:rsid w:val="008E4C4A"/>
    <w:rsid w:val="008E5ABA"/>
    <w:rsid w:val="008E5EAF"/>
    <w:rsid w:val="008E6AAF"/>
    <w:rsid w:val="008E6BC8"/>
    <w:rsid w:val="008F26A1"/>
    <w:rsid w:val="008F28FF"/>
    <w:rsid w:val="008F2FF8"/>
    <w:rsid w:val="008F54FA"/>
    <w:rsid w:val="008F73DC"/>
    <w:rsid w:val="008F7733"/>
    <w:rsid w:val="00900860"/>
    <w:rsid w:val="00900DF1"/>
    <w:rsid w:val="00901B8B"/>
    <w:rsid w:val="00902EA5"/>
    <w:rsid w:val="009036A8"/>
    <w:rsid w:val="00904F95"/>
    <w:rsid w:val="0090525E"/>
    <w:rsid w:val="00905728"/>
    <w:rsid w:val="009075FD"/>
    <w:rsid w:val="00910130"/>
    <w:rsid w:val="00910396"/>
    <w:rsid w:val="00910F41"/>
    <w:rsid w:val="00911292"/>
    <w:rsid w:val="00911334"/>
    <w:rsid w:val="00912ABE"/>
    <w:rsid w:val="0091352B"/>
    <w:rsid w:val="009136E2"/>
    <w:rsid w:val="00915283"/>
    <w:rsid w:val="00915294"/>
    <w:rsid w:val="00915D25"/>
    <w:rsid w:val="0091711E"/>
    <w:rsid w:val="009206BA"/>
    <w:rsid w:val="00921DBC"/>
    <w:rsid w:val="00921E55"/>
    <w:rsid w:val="00922D60"/>
    <w:rsid w:val="00922E40"/>
    <w:rsid w:val="00925489"/>
    <w:rsid w:val="00925887"/>
    <w:rsid w:val="0092687F"/>
    <w:rsid w:val="00926CA6"/>
    <w:rsid w:val="00927CE8"/>
    <w:rsid w:val="00930F01"/>
    <w:rsid w:val="00930F82"/>
    <w:rsid w:val="00932003"/>
    <w:rsid w:val="009325B0"/>
    <w:rsid w:val="00933581"/>
    <w:rsid w:val="009347F2"/>
    <w:rsid w:val="0093555A"/>
    <w:rsid w:val="00935C1C"/>
    <w:rsid w:val="00935FBA"/>
    <w:rsid w:val="009364C7"/>
    <w:rsid w:val="00936A0C"/>
    <w:rsid w:val="00936DDF"/>
    <w:rsid w:val="00937475"/>
    <w:rsid w:val="0094361B"/>
    <w:rsid w:val="00943F6F"/>
    <w:rsid w:val="009451CB"/>
    <w:rsid w:val="00945C6F"/>
    <w:rsid w:val="00946A9D"/>
    <w:rsid w:val="0094742B"/>
    <w:rsid w:val="009475EC"/>
    <w:rsid w:val="00947666"/>
    <w:rsid w:val="00950F75"/>
    <w:rsid w:val="00950FE3"/>
    <w:rsid w:val="00951675"/>
    <w:rsid w:val="009526D2"/>
    <w:rsid w:val="00954252"/>
    <w:rsid w:val="009551C9"/>
    <w:rsid w:val="00955A94"/>
    <w:rsid w:val="009567ED"/>
    <w:rsid w:val="00957FEB"/>
    <w:rsid w:val="00960159"/>
    <w:rsid w:val="00961E9D"/>
    <w:rsid w:val="00963513"/>
    <w:rsid w:val="00963B36"/>
    <w:rsid w:val="00963D61"/>
    <w:rsid w:val="00966832"/>
    <w:rsid w:val="0096749D"/>
    <w:rsid w:val="00967619"/>
    <w:rsid w:val="00967B88"/>
    <w:rsid w:val="00970292"/>
    <w:rsid w:val="00970370"/>
    <w:rsid w:val="0097107F"/>
    <w:rsid w:val="009733E1"/>
    <w:rsid w:val="00973945"/>
    <w:rsid w:val="00974A3E"/>
    <w:rsid w:val="00974E38"/>
    <w:rsid w:val="009758BA"/>
    <w:rsid w:val="00976995"/>
    <w:rsid w:val="00977145"/>
    <w:rsid w:val="00977F58"/>
    <w:rsid w:val="00981922"/>
    <w:rsid w:val="00981983"/>
    <w:rsid w:val="009819DB"/>
    <w:rsid w:val="0098367E"/>
    <w:rsid w:val="009840A2"/>
    <w:rsid w:val="009841C1"/>
    <w:rsid w:val="009856B7"/>
    <w:rsid w:val="00986014"/>
    <w:rsid w:val="00986020"/>
    <w:rsid w:val="009900EE"/>
    <w:rsid w:val="00991753"/>
    <w:rsid w:val="0099239D"/>
    <w:rsid w:val="00992549"/>
    <w:rsid w:val="00996FC6"/>
    <w:rsid w:val="0099720B"/>
    <w:rsid w:val="00997D11"/>
    <w:rsid w:val="00997FB1"/>
    <w:rsid w:val="009A0152"/>
    <w:rsid w:val="009A018B"/>
    <w:rsid w:val="009A098D"/>
    <w:rsid w:val="009A0B18"/>
    <w:rsid w:val="009A1BB2"/>
    <w:rsid w:val="009A20D2"/>
    <w:rsid w:val="009A3951"/>
    <w:rsid w:val="009A3E74"/>
    <w:rsid w:val="009A53BF"/>
    <w:rsid w:val="009A6F87"/>
    <w:rsid w:val="009A771F"/>
    <w:rsid w:val="009B1120"/>
    <w:rsid w:val="009B268A"/>
    <w:rsid w:val="009B27D9"/>
    <w:rsid w:val="009B27ED"/>
    <w:rsid w:val="009B3BAE"/>
    <w:rsid w:val="009B44EA"/>
    <w:rsid w:val="009B492B"/>
    <w:rsid w:val="009B5533"/>
    <w:rsid w:val="009B7FCF"/>
    <w:rsid w:val="009C006E"/>
    <w:rsid w:val="009C0B32"/>
    <w:rsid w:val="009C1790"/>
    <w:rsid w:val="009C1BAF"/>
    <w:rsid w:val="009C1EF9"/>
    <w:rsid w:val="009C1FF0"/>
    <w:rsid w:val="009C20A8"/>
    <w:rsid w:val="009C2B7A"/>
    <w:rsid w:val="009C42A9"/>
    <w:rsid w:val="009C622A"/>
    <w:rsid w:val="009C7FCC"/>
    <w:rsid w:val="009D089D"/>
    <w:rsid w:val="009D163C"/>
    <w:rsid w:val="009D233F"/>
    <w:rsid w:val="009D26A1"/>
    <w:rsid w:val="009D369A"/>
    <w:rsid w:val="009D3E22"/>
    <w:rsid w:val="009D41F2"/>
    <w:rsid w:val="009D42E6"/>
    <w:rsid w:val="009D491D"/>
    <w:rsid w:val="009D499A"/>
    <w:rsid w:val="009D6E26"/>
    <w:rsid w:val="009D6EAA"/>
    <w:rsid w:val="009D75EB"/>
    <w:rsid w:val="009D7F9A"/>
    <w:rsid w:val="009E03A8"/>
    <w:rsid w:val="009E5132"/>
    <w:rsid w:val="009E5945"/>
    <w:rsid w:val="009E6119"/>
    <w:rsid w:val="009F0059"/>
    <w:rsid w:val="009F30BB"/>
    <w:rsid w:val="009F36A8"/>
    <w:rsid w:val="009F4015"/>
    <w:rsid w:val="009F427F"/>
    <w:rsid w:val="009F4D6F"/>
    <w:rsid w:val="009F5EFF"/>
    <w:rsid w:val="009F6403"/>
    <w:rsid w:val="009F661D"/>
    <w:rsid w:val="009F6FBB"/>
    <w:rsid w:val="009F7C4D"/>
    <w:rsid w:val="00A001DD"/>
    <w:rsid w:val="00A00BCB"/>
    <w:rsid w:val="00A04D3D"/>
    <w:rsid w:val="00A04D5D"/>
    <w:rsid w:val="00A06725"/>
    <w:rsid w:val="00A11EE3"/>
    <w:rsid w:val="00A12AB6"/>
    <w:rsid w:val="00A133A5"/>
    <w:rsid w:val="00A1362C"/>
    <w:rsid w:val="00A14291"/>
    <w:rsid w:val="00A1481C"/>
    <w:rsid w:val="00A1517D"/>
    <w:rsid w:val="00A169AB"/>
    <w:rsid w:val="00A17102"/>
    <w:rsid w:val="00A17E1C"/>
    <w:rsid w:val="00A228FD"/>
    <w:rsid w:val="00A2402D"/>
    <w:rsid w:val="00A25ED3"/>
    <w:rsid w:val="00A26993"/>
    <w:rsid w:val="00A26C14"/>
    <w:rsid w:val="00A31CFC"/>
    <w:rsid w:val="00A3461F"/>
    <w:rsid w:val="00A34D5A"/>
    <w:rsid w:val="00A355F1"/>
    <w:rsid w:val="00A36289"/>
    <w:rsid w:val="00A36456"/>
    <w:rsid w:val="00A36BDD"/>
    <w:rsid w:val="00A401AE"/>
    <w:rsid w:val="00A409DC"/>
    <w:rsid w:val="00A4512D"/>
    <w:rsid w:val="00A456B9"/>
    <w:rsid w:val="00A45BD4"/>
    <w:rsid w:val="00A4641A"/>
    <w:rsid w:val="00A467B5"/>
    <w:rsid w:val="00A467B8"/>
    <w:rsid w:val="00A478BF"/>
    <w:rsid w:val="00A504D8"/>
    <w:rsid w:val="00A50A87"/>
    <w:rsid w:val="00A50EE3"/>
    <w:rsid w:val="00A511C9"/>
    <w:rsid w:val="00A52312"/>
    <w:rsid w:val="00A5380A"/>
    <w:rsid w:val="00A53862"/>
    <w:rsid w:val="00A5392A"/>
    <w:rsid w:val="00A55998"/>
    <w:rsid w:val="00A568A2"/>
    <w:rsid w:val="00A60719"/>
    <w:rsid w:val="00A61981"/>
    <w:rsid w:val="00A63016"/>
    <w:rsid w:val="00A6301D"/>
    <w:rsid w:val="00A637D9"/>
    <w:rsid w:val="00A63E1E"/>
    <w:rsid w:val="00A64A11"/>
    <w:rsid w:val="00A67DB4"/>
    <w:rsid w:val="00A70551"/>
    <w:rsid w:val="00A70B02"/>
    <w:rsid w:val="00A70EC9"/>
    <w:rsid w:val="00A70F0F"/>
    <w:rsid w:val="00A71392"/>
    <w:rsid w:val="00A74D8F"/>
    <w:rsid w:val="00A7584D"/>
    <w:rsid w:val="00A76905"/>
    <w:rsid w:val="00A76DAA"/>
    <w:rsid w:val="00A800FB"/>
    <w:rsid w:val="00A80A03"/>
    <w:rsid w:val="00A80CCB"/>
    <w:rsid w:val="00A80DED"/>
    <w:rsid w:val="00A82742"/>
    <w:rsid w:val="00A82884"/>
    <w:rsid w:val="00A841D3"/>
    <w:rsid w:val="00A84872"/>
    <w:rsid w:val="00A84E53"/>
    <w:rsid w:val="00A85B30"/>
    <w:rsid w:val="00A85C3C"/>
    <w:rsid w:val="00A86D84"/>
    <w:rsid w:val="00A873C6"/>
    <w:rsid w:val="00A874D8"/>
    <w:rsid w:val="00A91078"/>
    <w:rsid w:val="00A91FA1"/>
    <w:rsid w:val="00A93230"/>
    <w:rsid w:val="00A95984"/>
    <w:rsid w:val="00A96CDF"/>
    <w:rsid w:val="00A97E1C"/>
    <w:rsid w:val="00AA0829"/>
    <w:rsid w:val="00AA0A31"/>
    <w:rsid w:val="00AA23CA"/>
    <w:rsid w:val="00AA2C39"/>
    <w:rsid w:val="00AA365E"/>
    <w:rsid w:val="00AA4F8D"/>
    <w:rsid w:val="00AA5224"/>
    <w:rsid w:val="00AA787F"/>
    <w:rsid w:val="00AB082C"/>
    <w:rsid w:val="00AB0B30"/>
    <w:rsid w:val="00AB0B51"/>
    <w:rsid w:val="00AB307D"/>
    <w:rsid w:val="00AB4069"/>
    <w:rsid w:val="00AB434F"/>
    <w:rsid w:val="00AB4725"/>
    <w:rsid w:val="00AB4F9D"/>
    <w:rsid w:val="00AB5352"/>
    <w:rsid w:val="00AB56C8"/>
    <w:rsid w:val="00AB571A"/>
    <w:rsid w:val="00AB5B96"/>
    <w:rsid w:val="00AB7C88"/>
    <w:rsid w:val="00AC0686"/>
    <w:rsid w:val="00AC1140"/>
    <w:rsid w:val="00AC12AE"/>
    <w:rsid w:val="00AC2FEB"/>
    <w:rsid w:val="00AC327D"/>
    <w:rsid w:val="00AC348A"/>
    <w:rsid w:val="00AC3AF0"/>
    <w:rsid w:val="00AC472A"/>
    <w:rsid w:val="00AC62AB"/>
    <w:rsid w:val="00AC6F8D"/>
    <w:rsid w:val="00AC7AE3"/>
    <w:rsid w:val="00AD0512"/>
    <w:rsid w:val="00AD0C39"/>
    <w:rsid w:val="00AD2136"/>
    <w:rsid w:val="00AD24E4"/>
    <w:rsid w:val="00AD49B1"/>
    <w:rsid w:val="00AD4A38"/>
    <w:rsid w:val="00AD4C57"/>
    <w:rsid w:val="00AD503B"/>
    <w:rsid w:val="00AD5445"/>
    <w:rsid w:val="00AD57DA"/>
    <w:rsid w:val="00AD71B1"/>
    <w:rsid w:val="00AD7B2F"/>
    <w:rsid w:val="00AE0509"/>
    <w:rsid w:val="00AE17FF"/>
    <w:rsid w:val="00AE2F38"/>
    <w:rsid w:val="00AE454C"/>
    <w:rsid w:val="00AE5AD5"/>
    <w:rsid w:val="00AE653B"/>
    <w:rsid w:val="00AE6993"/>
    <w:rsid w:val="00AE6D91"/>
    <w:rsid w:val="00AE7BAD"/>
    <w:rsid w:val="00AF164F"/>
    <w:rsid w:val="00AF4954"/>
    <w:rsid w:val="00AF6009"/>
    <w:rsid w:val="00AF6659"/>
    <w:rsid w:val="00AF66F2"/>
    <w:rsid w:val="00AF6AE3"/>
    <w:rsid w:val="00AF6CB8"/>
    <w:rsid w:val="00AF77D5"/>
    <w:rsid w:val="00B003E7"/>
    <w:rsid w:val="00B0087E"/>
    <w:rsid w:val="00B01484"/>
    <w:rsid w:val="00B02D6B"/>
    <w:rsid w:val="00B06799"/>
    <w:rsid w:val="00B0698C"/>
    <w:rsid w:val="00B1032F"/>
    <w:rsid w:val="00B10649"/>
    <w:rsid w:val="00B11147"/>
    <w:rsid w:val="00B11A90"/>
    <w:rsid w:val="00B12BDC"/>
    <w:rsid w:val="00B138C0"/>
    <w:rsid w:val="00B20AF2"/>
    <w:rsid w:val="00B215A6"/>
    <w:rsid w:val="00B218A4"/>
    <w:rsid w:val="00B22434"/>
    <w:rsid w:val="00B22C41"/>
    <w:rsid w:val="00B234F1"/>
    <w:rsid w:val="00B24445"/>
    <w:rsid w:val="00B24D25"/>
    <w:rsid w:val="00B24FBE"/>
    <w:rsid w:val="00B25046"/>
    <w:rsid w:val="00B25781"/>
    <w:rsid w:val="00B25A49"/>
    <w:rsid w:val="00B269BD"/>
    <w:rsid w:val="00B26EE2"/>
    <w:rsid w:val="00B27C74"/>
    <w:rsid w:val="00B27DF2"/>
    <w:rsid w:val="00B30450"/>
    <w:rsid w:val="00B31B98"/>
    <w:rsid w:val="00B3287D"/>
    <w:rsid w:val="00B332D3"/>
    <w:rsid w:val="00B33338"/>
    <w:rsid w:val="00B340E4"/>
    <w:rsid w:val="00B34232"/>
    <w:rsid w:val="00B3539F"/>
    <w:rsid w:val="00B365A9"/>
    <w:rsid w:val="00B411BB"/>
    <w:rsid w:val="00B425F3"/>
    <w:rsid w:val="00B451EE"/>
    <w:rsid w:val="00B456AB"/>
    <w:rsid w:val="00B45849"/>
    <w:rsid w:val="00B45F86"/>
    <w:rsid w:val="00B4675E"/>
    <w:rsid w:val="00B46B48"/>
    <w:rsid w:val="00B46EE6"/>
    <w:rsid w:val="00B47A74"/>
    <w:rsid w:val="00B53187"/>
    <w:rsid w:val="00B55419"/>
    <w:rsid w:val="00B56150"/>
    <w:rsid w:val="00B57E1D"/>
    <w:rsid w:val="00B602B5"/>
    <w:rsid w:val="00B60406"/>
    <w:rsid w:val="00B61F77"/>
    <w:rsid w:val="00B63EF0"/>
    <w:rsid w:val="00B641F7"/>
    <w:rsid w:val="00B66809"/>
    <w:rsid w:val="00B67015"/>
    <w:rsid w:val="00B676CF"/>
    <w:rsid w:val="00B67AF4"/>
    <w:rsid w:val="00B701D7"/>
    <w:rsid w:val="00B70C9D"/>
    <w:rsid w:val="00B71666"/>
    <w:rsid w:val="00B725C9"/>
    <w:rsid w:val="00B72A98"/>
    <w:rsid w:val="00B731C1"/>
    <w:rsid w:val="00B73A8E"/>
    <w:rsid w:val="00B73E68"/>
    <w:rsid w:val="00B73F48"/>
    <w:rsid w:val="00B74036"/>
    <w:rsid w:val="00B7446D"/>
    <w:rsid w:val="00B774B4"/>
    <w:rsid w:val="00B80E54"/>
    <w:rsid w:val="00B81E09"/>
    <w:rsid w:val="00B835ED"/>
    <w:rsid w:val="00B8421F"/>
    <w:rsid w:val="00B8582B"/>
    <w:rsid w:val="00B8692C"/>
    <w:rsid w:val="00B86D70"/>
    <w:rsid w:val="00B870A2"/>
    <w:rsid w:val="00B9019A"/>
    <w:rsid w:val="00B905C0"/>
    <w:rsid w:val="00B93FA9"/>
    <w:rsid w:val="00B93FF0"/>
    <w:rsid w:val="00B94A6C"/>
    <w:rsid w:val="00B95465"/>
    <w:rsid w:val="00B97624"/>
    <w:rsid w:val="00BA07BB"/>
    <w:rsid w:val="00BA0A26"/>
    <w:rsid w:val="00BA2A5B"/>
    <w:rsid w:val="00BA2CC8"/>
    <w:rsid w:val="00BA47F9"/>
    <w:rsid w:val="00BA48BC"/>
    <w:rsid w:val="00BA562D"/>
    <w:rsid w:val="00BA6206"/>
    <w:rsid w:val="00BA6220"/>
    <w:rsid w:val="00BA7038"/>
    <w:rsid w:val="00BB0B59"/>
    <w:rsid w:val="00BB2ACB"/>
    <w:rsid w:val="00BB2ACF"/>
    <w:rsid w:val="00BB32A1"/>
    <w:rsid w:val="00BB49F8"/>
    <w:rsid w:val="00BB5471"/>
    <w:rsid w:val="00BB6E74"/>
    <w:rsid w:val="00BB7BB4"/>
    <w:rsid w:val="00BC06D1"/>
    <w:rsid w:val="00BC0782"/>
    <w:rsid w:val="00BC1035"/>
    <w:rsid w:val="00BC1533"/>
    <w:rsid w:val="00BC318D"/>
    <w:rsid w:val="00BC5304"/>
    <w:rsid w:val="00BC5822"/>
    <w:rsid w:val="00BC598E"/>
    <w:rsid w:val="00BC642B"/>
    <w:rsid w:val="00BC6776"/>
    <w:rsid w:val="00BC6DB5"/>
    <w:rsid w:val="00BC7368"/>
    <w:rsid w:val="00BD01D2"/>
    <w:rsid w:val="00BD086F"/>
    <w:rsid w:val="00BD1D35"/>
    <w:rsid w:val="00BD2132"/>
    <w:rsid w:val="00BD2522"/>
    <w:rsid w:val="00BD350B"/>
    <w:rsid w:val="00BD50B6"/>
    <w:rsid w:val="00BD5313"/>
    <w:rsid w:val="00BD5809"/>
    <w:rsid w:val="00BD59DD"/>
    <w:rsid w:val="00BD6228"/>
    <w:rsid w:val="00BD6648"/>
    <w:rsid w:val="00BE1261"/>
    <w:rsid w:val="00BE1871"/>
    <w:rsid w:val="00BE25C0"/>
    <w:rsid w:val="00BE27F1"/>
    <w:rsid w:val="00BE2865"/>
    <w:rsid w:val="00BE3097"/>
    <w:rsid w:val="00BE4C9D"/>
    <w:rsid w:val="00BE5651"/>
    <w:rsid w:val="00BE6913"/>
    <w:rsid w:val="00BF02AD"/>
    <w:rsid w:val="00BF2020"/>
    <w:rsid w:val="00BF247E"/>
    <w:rsid w:val="00BF2B1A"/>
    <w:rsid w:val="00BF32BF"/>
    <w:rsid w:val="00BF406E"/>
    <w:rsid w:val="00BF494A"/>
    <w:rsid w:val="00BF49A5"/>
    <w:rsid w:val="00BF4E72"/>
    <w:rsid w:val="00BF5A8C"/>
    <w:rsid w:val="00BF6155"/>
    <w:rsid w:val="00BF7C9E"/>
    <w:rsid w:val="00C00F1C"/>
    <w:rsid w:val="00C036C1"/>
    <w:rsid w:val="00C03C64"/>
    <w:rsid w:val="00C108C6"/>
    <w:rsid w:val="00C10EFF"/>
    <w:rsid w:val="00C11A02"/>
    <w:rsid w:val="00C14C5D"/>
    <w:rsid w:val="00C1681B"/>
    <w:rsid w:val="00C1701C"/>
    <w:rsid w:val="00C17556"/>
    <w:rsid w:val="00C20001"/>
    <w:rsid w:val="00C21139"/>
    <w:rsid w:val="00C22331"/>
    <w:rsid w:val="00C224BE"/>
    <w:rsid w:val="00C22BDC"/>
    <w:rsid w:val="00C23355"/>
    <w:rsid w:val="00C2403F"/>
    <w:rsid w:val="00C27B64"/>
    <w:rsid w:val="00C31E69"/>
    <w:rsid w:val="00C32634"/>
    <w:rsid w:val="00C33A85"/>
    <w:rsid w:val="00C34362"/>
    <w:rsid w:val="00C35219"/>
    <w:rsid w:val="00C361D8"/>
    <w:rsid w:val="00C36532"/>
    <w:rsid w:val="00C3777B"/>
    <w:rsid w:val="00C37D4C"/>
    <w:rsid w:val="00C42EF8"/>
    <w:rsid w:val="00C43C26"/>
    <w:rsid w:val="00C43D47"/>
    <w:rsid w:val="00C43F5D"/>
    <w:rsid w:val="00C4407D"/>
    <w:rsid w:val="00C45078"/>
    <w:rsid w:val="00C46174"/>
    <w:rsid w:val="00C47023"/>
    <w:rsid w:val="00C477F0"/>
    <w:rsid w:val="00C47E61"/>
    <w:rsid w:val="00C502AB"/>
    <w:rsid w:val="00C502B6"/>
    <w:rsid w:val="00C51E44"/>
    <w:rsid w:val="00C52673"/>
    <w:rsid w:val="00C53691"/>
    <w:rsid w:val="00C54673"/>
    <w:rsid w:val="00C54679"/>
    <w:rsid w:val="00C55400"/>
    <w:rsid w:val="00C559F9"/>
    <w:rsid w:val="00C55D4E"/>
    <w:rsid w:val="00C55E2E"/>
    <w:rsid w:val="00C55F3D"/>
    <w:rsid w:val="00C5604E"/>
    <w:rsid w:val="00C56335"/>
    <w:rsid w:val="00C606D5"/>
    <w:rsid w:val="00C60725"/>
    <w:rsid w:val="00C62FCF"/>
    <w:rsid w:val="00C64F33"/>
    <w:rsid w:val="00C65891"/>
    <w:rsid w:val="00C673CE"/>
    <w:rsid w:val="00C7075D"/>
    <w:rsid w:val="00C70B81"/>
    <w:rsid w:val="00C719C4"/>
    <w:rsid w:val="00C7223F"/>
    <w:rsid w:val="00C7229F"/>
    <w:rsid w:val="00C72481"/>
    <w:rsid w:val="00C72FAC"/>
    <w:rsid w:val="00C73D5E"/>
    <w:rsid w:val="00C74707"/>
    <w:rsid w:val="00C756AC"/>
    <w:rsid w:val="00C772D0"/>
    <w:rsid w:val="00C802AE"/>
    <w:rsid w:val="00C80957"/>
    <w:rsid w:val="00C80BF2"/>
    <w:rsid w:val="00C8108C"/>
    <w:rsid w:val="00C81E6A"/>
    <w:rsid w:val="00C820E7"/>
    <w:rsid w:val="00C82998"/>
    <w:rsid w:val="00C829EB"/>
    <w:rsid w:val="00C83D49"/>
    <w:rsid w:val="00C85538"/>
    <w:rsid w:val="00C85561"/>
    <w:rsid w:val="00C862F1"/>
    <w:rsid w:val="00C8704D"/>
    <w:rsid w:val="00C87B05"/>
    <w:rsid w:val="00C90561"/>
    <w:rsid w:val="00C911C4"/>
    <w:rsid w:val="00C92149"/>
    <w:rsid w:val="00C92A55"/>
    <w:rsid w:val="00C92B36"/>
    <w:rsid w:val="00C92B90"/>
    <w:rsid w:val="00C93DF1"/>
    <w:rsid w:val="00C942BC"/>
    <w:rsid w:val="00C9444F"/>
    <w:rsid w:val="00C949F2"/>
    <w:rsid w:val="00CA14B3"/>
    <w:rsid w:val="00CA2454"/>
    <w:rsid w:val="00CA4E30"/>
    <w:rsid w:val="00CA4FC3"/>
    <w:rsid w:val="00CA645B"/>
    <w:rsid w:val="00CA730F"/>
    <w:rsid w:val="00CA753F"/>
    <w:rsid w:val="00CB0828"/>
    <w:rsid w:val="00CB159E"/>
    <w:rsid w:val="00CB1601"/>
    <w:rsid w:val="00CB36DD"/>
    <w:rsid w:val="00CB682B"/>
    <w:rsid w:val="00CB6CF2"/>
    <w:rsid w:val="00CB7A8B"/>
    <w:rsid w:val="00CC0C11"/>
    <w:rsid w:val="00CC0F8A"/>
    <w:rsid w:val="00CC186A"/>
    <w:rsid w:val="00CC26C3"/>
    <w:rsid w:val="00CC2F8B"/>
    <w:rsid w:val="00CC4009"/>
    <w:rsid w:val="00CC6670"/>
    <w:rsid w:val="00CC6A0E"/>
    <w:rsid w:val="00CC6FA7"/>
    <w:rsid w:val="00CC7669"/>
    <w:rsid w:val="00CD0143"/>
    <w:rsid w:val="00CD3839"/>
    <w:rsid w:val="00CD3CA2"/>
    <w:rsid w:val="00CD414B"/>
    <w:rsid w:val="00CD6710"/>
    <w:rsid w:val="00CD7185"/>
    <w:rsid w:val="00CE2F51"/>
    <w:rsid w:val="00CE5F45"/>
    <w:rsid w:val="00CE5F97"/>
    <w:rsid w:val="00CE664D"/>
    <w:rsid w:val="00CE7937"/>
    <w:rsid w:val="00CE7FDA"/>
    <w:rsid w:val="00CF0661"/>
    <w:rsid w:val="00CF0787"/>
    <w:rsid w:val="00CF0893"/>
    <w:rsid w:val="00CF0A8C"/>
    <w:rsid w:val="00CF156E"/>
    <w:rsid w:val="00CF1B49"/>
    <w:rsid w:val="00CF4728"/>
    <w:rsid w:val="00CF563E"/>
    <w:rsid w:val="00CF63D6"/>
    <w:rsid w:val="00CF724F"/>
    <w:rsid w:val="00D02521"/>
    <w:rsid w:val="00D03C76"/>
    <w:rsid w:val="00D03CBE"/>
    <w:rsid w:val="00D045C7"/>
    <w:rsid w:val="00D04B52"/>
    <w:rsid w:val="00D05C55"/>
    <w:rsid w:val="00D05EC3"/>
    <w:rsid w:val="00D10913"/>
    <w:rsid w:val="00D1274F"/>
    <w:rsid w:val="00D12B8C"/>
    <w:rsid w:val="00D12F18"/>
    <w:rsid w:val="00D1345F"/>
    <w:rsid w:val="00D14114"/>
    <w:rsid w:val="00D14180"/>
    <w:rsid w:val="00D141D8"/>
    <w:rsid w:val="00D14A15"/>
    <w:rsid w:val="00D1636C"/>
    <w:rsid w:val="00D1638B"/>
    <w:rsid w:val="00D1696F"/>
    <w:rsid w:val="00D17D56"/>
    <w:rsid w:val="00D2028A"/>
    <w:rsid w:val="00D21967"/>
    <w:rsid w:val="00D21C69"/>
    <w:rsid w:val="00D21DD4"/>
    <w:rsid w:val="00D22B08"/>
    <w:rsid w:val="00D2310C"/>
    <w:rsid w:val="00D23248"/>
    <w:rsid w:val="00D24BFB"/>
    <w:rsid w:val="00D2544E"/>
    <w:rsid w:val="00D259F5"/>
    <w:rsid w:val="00D25E5C"/>
    <w:rsid w:val="00D26E1B"/>
    <w:rsid w:val="00D3193F"/>
    <w:rsid w:val="00D32835"/>
    <w:rsid w:val="00D32ECD"/>
    <w:rsid w:val="00D32ED7"/>
    <w:rsid w:val="00D333AA"/>
    <w:rsid w:val="00D344B5"/>
    <w:rsid w:val="00D35A50"/>
    <w:rsid w:val="00D36069"/>
    <w:rsid w:val="00D371ED"/>
    <w:rsid w:val="00D37518"/>
    <w:rsid w:val="00D403C6"/>
    <w:rsid w:val="00D41CB8"/>
    <w:rsid w:val="00D44CE6"/>
    <w:rsid w:val="00D47A8C"/>
    <w:rsid w:val="00D5078F"/>
    <w:rsid w:val="00D5151A"/>
    <w:rsid w:val="00D51A57"/>
    <w:rsid w:val="00D52609"/>
    <w:rsid w:val="00D53828"/>
    <w:rsid w:val="00D54B94"/>
    <w:rsid w:val="00D54E3B"/>
    <w:rsid w:val="00D54F15"/>
    <w:rsid w:val="00D556B6"/>
    <w:rsid w:val="00D56839"/>
    <w:rsid w:val="00D56FB7"/>
    <w:rsid w:val="00D61B61"/>
    <w:rsid w:val="00D6243C"/>
    <w:rsid w:val="00D62647"/>
    <w:rsid w:val="00D62B8F"/>
    <w:rsid w:val="00D640A3"/>
    <w:rsid w:val="00D641B6"/>
    <w:rsid w:val="00D652A8"/>
    <w:rsid w:val="00D666A6"/>
    <w:rsid w:val="00D666CD"/>
    <w:rsid w:val="00D66C1A"/>
    <w:rsid w:val="00D67994"/>
    <w:rsid w:val="00D67EB5"/>
    <w:rsid w:val="00D70B8F"/>
    <w:rsid w:val="00D70BD9"/>
    <w:rsid w:val="00D723C1"/>
    <w:rsid w:val="00D726FD"/>
    <w:rsid w:val="00D73D5F"/>
    <w:rsid w:val="00D761A9"/>
    <w:rsid w:val="00D76536"/>
    <w:rsid w:val="00D77096"/>
    <w:rsid w:val="00D77892"/>
    <w:rsid w:val="00D7789B"/>
    <w:rsid w:val="00D802FF"/>
    <w:rsid w:val="00D81C60"/>
    <w:rsid w:val="00D82C46"/>
    <w:rsid w:val="00D835BE"/>
    <w:rsid w:val="00D848B7"/>
    <w:rsid w:val="00D84A97"/>
    <w:rsid w:val="00D85013"/>
    <w:rsid w:val="00D856D6"/>
    <w:rsid w:val="00D85E82"/>
    <w:rsid w:val="00D869F8"/>
    <w:rsid w:val="00D8764F"/>
    <w:rsid w:val="00D907B8"/>
    <w:rsid w:val="00D90C5F"/>
    <w:rsid w:val="00D92375"/>
    <w:rsid w:val="00D92BA7"/>
    <w:rsid w:val="00D92E1D"/>
    <w:rsid w:val="00D92FFD"/>
    <w:rsid w:val="00D93EB4"/>
    <w:rsid w:val="00D962EC"/>
    <w:rsid w:val="00D96938"/>
    <w:rsid w:val="00D9735D"/>
    <w:rsid w:val="00D97D2B"/>
    <w:rsid w:val="00D97E04"/>
    <w:rsid w:val="00DA15A5"/>
    <w:rsid w:val="00DA1F61"/>
    <w:rsid w:val="00DA21B7"/>
    <w:rsid w:val="00DA2B4D"/>
    <w:rsid w:val="00DA2C35"/>
    <w:rsid w:val="00DA320B"/>
    <w:rsid w:val="00DA468C"/>
    <w:rsid w:val="00DA634F"/>
    <w:rsid w:val="00DA6BA5"/>
    <w:rsid w:val="00DA7B1D"/>
    <w:rsid w:val="00DB05CE"/>
    <w:rsid w:val="00DB079A"/>
    <w:rsid w:val="00DB1929"/>
    <w:rsid w:val="00DB40FB"/>
    <w:rsid w:val="00DB415C"/>
    <w:rsid w:val="00DB4634"/>
    <w:rsid w:val="00DB5D52"/>
    <w:rsid w:val="00DB5F5E"/>
    <w:rsid w:val="00DB606A"/>
    <w:rsid w:val="00DB6FDB"/>
    <w:rsid w:val="00DB716E"/>
    <w:rsid w:val="00DB7D8A"/>
    <w:rsid w:val="00DB7EE1"/>
    <w:rsid w:val="00DC167E"/>
    <w:rsid w:val="00DC2368"/>
    <w:rsid w:val="00DC25EF"/>
    <w:rsid w:val="00DC2C16"/>
    <w:rsid w:val="00DC2DA5"/>
    <w:rsid w:val="00DC3398"/>
    <w:rsid w:val="00DC40F2"/>
    <w:rsid w:val="00DC4809"/>
    <w:rsid w:val="00DC51F8"/>
    <w:rsid w:val="00DC5743"/>
    <w:rsid w:val="00DC5B8A"/>
    <w:rsid w:val="00DC65AE"/>
    <w:rsid w:val="00DC742C"/>
    <w:rsid w:val="00DD05B0"/>
    <w:rsid w:val="00DD0822"/>
    <w:rsid w:val="00DD093A"/>
    <w:rsid w:val="00DD0DEE"/>
    <w:rsid w:val="00DD13BD"/>
    <w:rsid w:val="00DD1CDC"/>
    <w:rsid w:val="00DD2B28"/>
    <w:rsid w:val="00DD5740"/>
    <w:rsid w:val="00DD5FF5"/>
    <w:rsid w:val="00DD623B"/>
    <w:rsid w:val="00DD6344"/>
    <w:rsid w:val="00DD695F"/>
    <w:rsid w:val="00DD7A09"/>
    <w:rsid w:val="00DD7D6F"/>
    <w:rsid w:val="00DE0F8D"/>
    <w:rsid w:val="00DE2A09"/>
    <w:rsid w:val="00DE412E"/>
    <w:rsid w:val="00DE7A39"/>
    <w:rsid w:val="00DF1166"/>
    <w:rsid w:val="00DF2A7D"/>
    <w:rsid w:val="00DF3000"/>
    <w:rsid w:val="00DF30C1"/>
    <w:rsid w:val="00DF3346"/>
    <w:rsid w:val="00DF3A80"/>
    <w:rsid w:val="00DF3CB6"/>
    <w:rsid w:val="00DF45B4"/>
    <w:rsid w:val="00DF4B12"/>
    <w:rsid w:val="00DF6ACF"/>
    <w:rsid w:val="00E03CD7"/>
    <w:rsid w:val="00E04395"/>
    <w:rsid w:val="00E04A26"/>
    <w:rsid w:val="00E057B4"/>
    <w:rsid w:val="00E06738"/>
    <w:rsid w:val="00E06896"/>
    <w:rsid w:val="00E06D48"/>
    <w:rsid w:val="00E0785D"/>
    <w:rsid w:val="00E0789B"/>
    <w:rsid w:val="00E07B4E"/>
    <w:rsid w:val="00E105FB"/>
    <w:rsid w:val="00E1095A"/>
    <w:rsid w:val="00E109C5"/>
    <w:rsid w:val="00E113AF"/>
    <w:rsid w:val="00E11CF2"/>
    <w:rsid w:val="00E1342B"/>
    <w:rsid w:val="00E13CD0"/>
    <w:rsid w:val="00E1443B"/>
    <w:rsid w:val="00E145AE"/>
    <w:rsid w:val="00E147E2"/>
    <w:rsid w:val="00E14AD7"/>
    <w:rsid w:val="00E15891"/>
    <w:rsid w:val="00E2098D"/>
    <w:rsid w:val="00E21406"/>
    <w:rsid w:val="00E21D70"/>
    <w:rsid w:val="00E22CE0"/>
    <w:rsid w:val="00E22FC6"/>
    <w:rsid w:val="00E255D6"/>
    <w:rsid w:val="00E25A87"/>
    <w:rsid w:val="00E25B69"/>
    <w:rsid w:val="00E262C4"/>
    <w:rsid w:val="00E265FA"/>
    <w:rsid w:val="00E2673B"/>
    <w:rsid w:val="00E27C07"/>
    <w:rsid w:val="00E27D7B"/>
    <w:rsid w:val="00E30770"/>
    <w:rsid w:val="00E3182A"/>
    <w:rsid w:val="00E32650"/>
    <w:rsid w:val="00E353E8"/>
    <w:rsid w:val="00E3575D"/>
    <w:rsid w:val="00E35E59"/>
    <w:rsid w:val="00E3600F"/>
    <w:rsid w:val="00E3610A"/>
    <w:rsid w:val="00E3715B"/>
    <w:rsid w:val="00E3719D"/>
    <w:rsid w:val="00E37395"/>
    <w:rsid w:val="00E37B91"/>
    <w:rsid w:val="00E40563"/>
    <w:rsid w:val="00E41711"/>
    <w:rsid w:val="00E425F5"/>
    <w:rsid w:val="00E43E08"/>
    <w:rsid w:val="00E44142"/>
    <w:rsid w:val="00E44DD9"/>
    <w:rsid w:val="00E45946"/>
    <w:rsid w:val="00E45987"/>
    <w:rsid w:val="00E503CA"/>
    <w:rsid w:val="00E511B0"/>
    <w:rsid w:val="00E52B00"/>
    <w:rsid w:val="00E52CAB"/>
    <w:rsid w:val="00E53D15"/>
    <w:rsid w:val="00E5421E"/>
    <w:rsid w:val="00E5496B"/>
    <w:rsid w:val="00E54E36"/>
    <w:rsid w:val="00E54E6A"/>
    <w:rsid w:val="00E561FA"/>
    <w:rsid w:val="00E56966"/>
    <w:rsid w:val="00E570F4"/>
    <w:rsid w:val="00E57287"/>
    <w:rsid w:val="00E57673"/>
    <w:rsid w:val="00E576A2"/>
    <w:rsid w:val="00E57C45"/>
    <w:rsid w:val="00E609E8"/>
    <w:rsid w:val="00E62620"/>
    <w:rsid w:val="00E63200"/>
    <w:rsid w:val="00E63464"/>
    <w:rsid w:val="00E63891"/>
    <w:rsid w:val="00E63C8B"/>
    <w:rsid w:val="00E64A57"/>
    <w:rsid w:val="00E65A33"/>
    <w:rsid w:val="00E66FA9"/>
    <w:rsid w:val="00E71385"/>
    <w:rsid w:val="00E72D37"/>
    <w:rsid w:val="00E73CAC"/>
    <w:rsid w:val="00E75067"/>
    <w:rsid w:val="00E753B9"/>
    <w:rsid w:val="00E81656"/>
    <w:rsid w:val="00E833E1"/>
    <w:rsid w:val="00E83DE1"/>
    <w:rsid w:val="00E84230"/>
    <w:rsid w:val="00E8528B"/>
    <w:rsid w:val="00E86230"/>
    <w:rsid w:val="00E8636B"/>
    <w:rsid w:val="00E8681D"/>
    <w:rsid w:val="00E915B7"/>
    <w:rsid w:val="00E91817"/>
    <w:rsid w:val="00E91D1E"/>
    <w:rsid w:val="00E91F2F"/>
    <w:rsid w:val="00E930EA"/>
    <w:rsid w:val="00E93F6F"/>
    <w:rsid w:val="00E952CA"/>
    <w:rsid w:val="00E970E1"/>
    <w:rsid w:val="00E975BE"/>
    <w:rsid w:val="00EA03FA"/>
    <w:rsid w:val="00EA133D"/>
    <w:rsid w:val="00EA1746"/>
    <w:rsid w:val="00EA18C0"/>
    <w:rsid w:val="00EA2BC6"/>
    <w:rsid w:val="00EA4799"/>
    <w:rsid w:val="00EA4A1D"/>
    <w:rsid w:val="00EA55E6"/>
    <w:rsid w:val="00EA6D5D"/>
    <w:rsid w:val="00EA7593"/>
    <w:rsid w:val="00EB1029"/>
    <w:rsid w:val="00EB209D"/>
    <w:rsid w:val="00EB248C"/>
    <w:rsid w:val="00EB2779"/>
    <w:rsid w:val="00EB4733"/>
    <w:rsid w:val="00EB47B8"/>
    <w:rsid w:val="00EB4ADB"/>
    <w:rsid w:val="00EC300A"/>
    <w:rsid w:val="00EC3C05"/>
    <w:rsid w:val="00EC45BA"/>
    <w:rsid w:val="00EC45EA"/>
    <w:rsid w:val="00ED0882"/>
    <w:rsid w:val="00ED223A"/>
    <w:rsid w:val="00ED28BC"/>
    <w:rsid w:val="00ED39BC"/>
    <w:rsid w:val="00ED3B48"/>
    <w:rsid w:val="00ED3EA6"/>
    <w:rsid w:val="00ED7094"/>
    <w:rsid w:val="00ED71A0"/>
    <w:rsid w:val="00ED7AA5"/>
    <w:rsid w:val="00EE0096"/>
    <w:rsid w:val="00EE0133"/>
    <w:rsid w:val="00EE0848"/>
    <w:rsid w:val="00EE0E09"/>
    <w:rsid w:val="00EE12C1"/>
    <w:rsid w:val="00EE4D16"/>
    <w:rsid w:val="00EE68B6"/>
    <w:rsid w:val="00EE6C5C"/>
    <w:rsid w:val="00EF09C4"/>
    <w:rsid w:val="00EF0F06"/>
    <w:rsid w:val="00EF1009"/>
    <w:rsid w:val="00EF364C"/>
    <w:rsid w:val="00EF3DB7"/>
    <w:rsid w:val="00EF4680"/>
    <w:rsid w:val="00EF4BD1"/>
    <w:rsid w:val="00EF500E"/>
    <w:rsid w:val="00EF522C"/>
    <w:rsid w:val="00EF72D2"/>
    <w:rsid w:val="00EF72EA"/>
    <w:rsid w:val="00EF7CB7"/>
    <w:rsid w:val="00F002E5"/>
    <w:rsid w:val="00F00985"/>
    <w:rsid w:val="00F00C79"/>
    <w:rsid w:val="00F0244F"/>
    <w:rsid w:val="00F02457"/>
    <w:rsid w:val="00F024C8"/>
    <w:rsid w:val="00F0426A"/>
    <w:rsid w:val="00F0465D"/>
    <w:rsid w:val="00F063EA"/>
    <w:rsid w:val="00F078FE"/>
    <w:rsid w:val="00F07E07"/>
    <w:rsid w:val="00F11A0E"/>
    <w:rsid w:val="00F12A2A"/>
    <w:rsid w:val="00F12E59"/>
    <w:rsid w:val="00F13EF3"/>
    <w:rsid w:val="00F14789"/>
    <w:rsid w:val="00F14A9F"/>
    <w:rsid w:val="00F14B16"/>
    <w:rsid w:val="00F15364"/>
    <w:rsid w:val="00F16D64"/>
    <w:rsid w:val="00F17A48"/>
    <w:rsid w:val="00F206C2"/>
    <w:rsid w:val="00F21C61"/>
    <w:rsid w:val="00F231CD"/>
    <w:rsid w:val="00F24F68"/>
    <w:rsid w:val="00F2569A"/>
    <w:rsid w:val="00F25B1D"/>
    <w:rsid w:val="00F26C49"/>
    <w:rsid w:val="00F308E9"/>
    <w:rsid w:val="00F30C56"/>
    <w:rsid w:val="00F30D65"/>
    <w:rsid w:val="00F33CE2"/>
    <w:rsid w:val="00F34B8E"/>
    <w:rsid w:val="00F35203"/>
    <w:rsid w:val="00F3655B"/>
    <w:rsid w:val="00F4180A"/>
    <w:rsid w:val="00F4207E"/>
    <w:rsid w:val="00F441B8"/>
    <w:rsid w:val="00F44706"/>
    <w:rsid w:val="00F46027"/>
    <w:rsid w:val="00F4693C"/>
    <w:rsid w:val="00F46AAC"/>
    <w:rsid w:val="00F46E1D"/>
    <w:rsid w:val="00F47D3A"/>
    <w:rsid w:val="00F501BF"/>
    <w:rsid w:val="00F50E37"/>
    <w:rsid w:val="00F510AB"/>
    <w:rsid w:val="00F529B9"/>
    <w:rsid w:val="00F52B62"/>
    <w:rsid w:val="00F52D6C"/>
    <w:rsid w:val="00F53825"/>
    <w:rsid w:val="00F555A0"/>
    <w:rsid w:val="00F56242"/>
    <w:rsid w:val="00F573D9"/>
    <w:rsid w:val="00F6045F"/>
    <w:rsid w:val="00F60DA9"/>
    <w:rsid w:val="00F6221E"/>
    <w:rsid w:val="00F6232E"/>
    <w:rsid w:val="00F6482A"/>
    <w:rsid w:val="00F64997"/>
    <w:rsid w:val="00F665C6"/>
    <w:rsid w:val="00F66D7A"/>
    <w:rsid w:val="00F673D2"/>
    <w:rsid w:val="00F71255"/>
    <w:rsid w:val="00F71439"/>
    <w:rsid w:val="00F73721"/>
    <w:rsid w:val="00F7384C"/>
    <w:rsid w:val="00F738CD"/>
    <w:rsid w:val="00F74D11"/>
    <w:rsid w:val="00F75347"/>
    <w:rsid w:val="00F75E8D"/>
    <w:rsid w:val="00F76EE8"/>
    <w:rsid w:val="00F80317"/>
    <w:rsid w:val="00F80677"/>
    <w:rsid w:val="00F837B2"/>
    <w:rsid w:val="00F84072"/>
    <w:rsid w:val="00F8553C"/>
    <w:rsid w:val="00F859C8"/>
    <w:rsid w:val="00F85CFD"/>
    <w:rsid w:val="00F86A6F"/>
    <w:rsid w:val="00F87DAA"/>
    <w:rsid w:val="00F91758"/>
    <w:rsid w:val="00F9290D"/>
    <w:rsid w:val="00F946D0"/>
    <w:rsid w:val="00F94C49"/>
    <w:rsid w:val="00F96A1E"/>
    <w:rsid w:val="00F96D36"/>
    <w:rsid w:val="00FA00E8"/>
    <w:rsid w:val="00FA0358"/>
    <w:rsid w:val="00FA0776"/>
    <w:rsid w:val="00FA085B"/>
    <w:rsid w:val="00FA0B86"/>
    <w:rsid w:val="00FA17F0"/>
    <w:rsid w:val="00FA247A"/>
    <w:rsid w:val="00FA26C9"/>
    <w:rsid w:val="00FA2C16"/>
    <w:rsid w:val="00FA2C28"/>
    <w:rsid w:val="00FA34A3"/>
    <w:rsid w:val="00FA4FB3"/>
    <w:rsid w:val="00FB10EB"/>
    <w:rsid w:val="00FB1703"/>
    <w:rsid w:val="00FB1CD4"/>
    <w:rsid w:val="00FB1D15"/>
    <w:rsid w:val="00FB31E0"/>
    <w:rsid w:val="00FB46E2"/>
    <w:rsid w:val="00FB4DF8"/>
    <w:rsid w:val="00FB4F2B"/>
    <w:rsid w:val="00FB67FC"/>
    <w:rsid w:val="00FB7793"/>
    <w:rsid w:val="00FC12D3"/>
    <w:rsid w:val="00FC238D"/>
    <w:rsid w:val="00FC271C"/>
    <w:rsid w:val="00FC2B47"/>
    <w:rsid w:val="00FC3EBF"/>
    <w:rsid w:val="00FC3EEE"/>
    <w:rsid w:val="00FC4385"/>
    <w:rsid w:val="00FC48C4"/>
    <w:rsid w:val="00FC6775"/>
    <w:rsid w:val="00FC7CA9"/>
    <w:rsid w:val="00FD09F7"/>
    <w:rsid w:val="00FD0AF7"/>
    <w:rsid w:val="00FD0CFD"/>
    <w:rsid w:val="00FD11B5"/>
    <w:rsid w:val="00FD1BCA"/>
    <w:rsid w:val="00FD27F3"/>
    <w:rsid w:val="00FD2AD0"/>
    <w:rsid w:val="00FD3137"/>
    <w:rsid w:val="00FD31D1"/>
    <w:rsid w:val="00FD3602"/>
    <w:rsid w:val="00FD4542"/>
    <w:rsid w:val="00FD4A8C"/>
    <w:rsid w:val="00FD4F03"/>
    <w:rsid w:val="00FD5328"/>
    <w:rsid w:val="00FD54E0"/>
    <w:rsid w:val="00FD64AB"/>
    <w:rsid w:val="00FD6A11"/>
    <w:rsid w:val="00FD6AFB"/>
    <w:rsid w:val="00FE1831"/>
    <w:rsid w:val="00FE2905"/>
    <w:rsid w:val="00FE2AAD"/>
    <w:rsid w:val="00FE3187"/>
    <w:rsid w:val="00FE3AA3"/>
    <w:rsid w:val="00FE3CAE"/>
    <w:rsid w:val="00FE51EA"/>
    <w:rsid w:val="00FE5988"/>
    <w:rsid w:val="00FF01AE"/>
    <w:rsid w:val="00FF1EF9"/>
    <w:rsid w:val="00FF2FAA"/>
    <w:rsid w:val="00FF3E06"/>
    <w:rsid w:val="00FF433F"/>
    <w:rsid w:val="00FF45A6"/>
    <w:rsid w:val="00FF68F1"/>
    <w:rsid w:val="00FF77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A476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9" w:qFormat="1"/>
    <w:lsdException w:name="heading 7" w:locked="1" w:uiPriority="99" w:qFormat="1"/>
    <w:lsdException w:name="heading 8" w:locked="1" w:uiPriority="99" w:qFormat="1"/>
    <w:lsdException w:name="heading 9" w:locked="1"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locked="1" w:uiPriority="99"/>
    <w:lsdException w:name="header" w:uiPriority="99"/>
    <w:lsdException w:name="footer" w:uiPriority="99"/>
    <w:lsdException w:name="caption" w:locked="1" w:uiPriority="99" w:qFormat="1"/>
    <w:lsdException w:name="annotation reference" w:uiPriority="99"/>
    <w:lsdException w:name="page number" w:locked="1" w:uiPriority="99"/>
    <w:lsdException w:name="table of authorities" w:semiHidden="0" w:unhideWhenUsed="0"/>
    <w:lsdException w:name="List" w:semiHidden="0" w:uiPriority="99" w:unhideWhenUsed="0"/>
    <w:lsdException w:name="List Bullet" w:semiHidden="0" w:uiPriority="99" w:unhideWhenUsed="0"/>
    <w:lsdException w:name="List 3" w:uiPriority="99"/>
    <w:lsdException w:name="List Bullet 2" w:uiPriority="99"/>
    <w:lsdException w:name="List Bullet 3" w:uiPriority="99"/>
    <w:lsdException w:name="Title" w:locked="1" w:semiHidden="0" w:uiPriority="10" w:unhideWhenUsed="0" w:qFormat="1"/>
    <w:lsdException w:name="Default Paragraph Font" w:locked="1"/>
    <w:lsdException w:name="Body Text" w:locked="1" w:uiPriority="99"/>
    <w:lsdException w:name="Body Text Indent" w:uiPriority="99"/>
    <w:lsdException w:name="List Continue" w:uiPriority="99"/>
    <w:lsdException w:name="List Continue 2" w:semiHidden="0" w:uiPriority="99" w:unhideWhenUsed="0"/>
    <w:lsdException w:name="List Continue 3" w:semiHidden="0" w:uiPriority="99" w:unhideWhenUsed="0"/>
    <w:lsdException w:name="List Continue 4" w:semiHidden="0" w:unhideWhenUsed="0"/>
    <w:lsdException w:name="List Continue 5" w:semiHidden="0" w:unhideWhenUsed="0"/>
    <w:lsdException w:name="Subtitle" w:locked="1" w:semiHidden="0" w:uiPriority="99" w:unhideWhenUsed="0" w:qFormat="1"/>
    <w:lsdException w:name="Salutation" w:uiPriority="99"/>
    <w:lsdException w:name="Date" w:uiPriority="99"/>
    <w:lsdException w:name="Body Text First Indent" w:uiPriority="99"/>
    <w:lsdException w:name="Body Text First Indent 2" w:uiPriority="99"/>
    <w:lsdException w:name="Body Text 2" w:uiPriority="99"/>
    <w:lsdException w:name="Body Text 3" w:uiPriority="99"/>
    <w:lsdException w:name="Block Text" w:uiPriority="99"/>
    <w:lsdException w:name="Hyperlink" w:uiPriority="99"/>
    <w:lsdException w:name="FollowedHyperlink" w:uiPriority="99"/>
    <w:lsdException w:name="Strong" w:locked="1" w:semiHidden="0" w:unhideWhenUsed="0" w:qFormat="1"/>
    <w:lsdException w:name="Emphasis" w:locked="1" w:semiHidden="0" w:unhideWhenUsed="0" w:qFormat="1"/>
    <w:lsdException w:name="Document Map" w:uiPriority="99"/>
    <w:lsdException w:name="Plain Text" w:uiPriority="99"/>
    <w:lsdException w:name="Normal (Web)" w:uiPriority="99"/>
    <w:lsdException w:name="annotation subject" w:uiPriority="99"/>
    <w:lsdException w:name="No List" w:uiPriority="99"/>
    <w:lsdException w:name="Balloon Text" w:semiHidden="0" w:uiPriority="99" w:unhideWhenUsed="0"/>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99"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563E"/>
    <w:rPr>
      <w:rFonts w:ascii="Times New Roman" w:eastAsia="Times New Roman" w:hAnsi="Times New Roman"/>
      <w:sz w:val="24"/>
      <w:szCs w:val="24"/>
    </w:rPr>
  </w:style>
  <w:style w:type="paragraph" w:styleId="Ttulo1">
    <w:name w:val="heading 1"/>
    <w:aliases w:val="Headline,H1,h1,II+,I,Document Header1,Chapter,heading 1,Titulo 1,Section Heading,Part,Portadilla,Heading 0"/>
    <w:basedOn w:val="Normal"/>
    <w:next w:val="Normal"/>
    <w:link w:val="Ttulo1Car"/>
    <w:autoRedefine/>
    <w:uiPriority w:val="9"/>
    <w:qFormat/>
    <w:rsid w:val="007B19D9"/>
    <w:pPr>
      <w:keepNext/>
      <w:numPr>
        <w:numId w:val="53"/>
      </w:numPr>
      <w:suppressAutoHyphens/>
      <w:spacing w:before="240" w:after="60"/>
      <w:ind w:left="284"/>
      <w:jc w:val="both"/>
      <w:outlineLvl w:val="0"/>
    </w:pPr>
    <w:rPr>
      <w:rFonts w:ascii="Montserrat" w:eastAsia="Calibri" w:hAnsi="Montserrat" w:cs="Arial"/>
      <w:b/>
      <w:bCs/>
      <w:sz w:val="18"/>
      <w:szCs w:val="18"/>
      <w:lang w:val="es-ES" w:eastAsia="es-ES"/>
    </w:rPr>
  </w:style>
  <w:style w:type="paragraph" w:styleId="Ttulo2">
    <w:name w:val="heading 2"/>
    <w:aliases w:val="h2,Chapter Title"/>
    <w:basedOn w:val="Normal"/>
    <w:next w:val="Normal"/>
    <w:link w:val="Ttulo2Car"/>
    <w:autoRedefine/>
    <w:uiPriority w:val="9"/>
    <w:qFormat/>
    <w:rsid w:val="00E52B00"/>
    <w:pPr>
      <w:keepNext/>
      <w:suppressAutoHyphens/>
      <w:ind w:left="1134" w:hanging="1134"/>
      <w:jc w:val="both"/>
      <w:outlineLvl w:val="1"/>
    </w:pPr>
    <w:rPr>
      <w:rFonts w:ascii="Arial" w:eastAsia="Calibri" w:hAnsi="Arial" w:cs="Arial"/>
      <w:b/>
      <w:color w:val="000000"/>
      <w:lang w:eastAsia="ar-SA"/>
    </w:rPr>
  </w:style>
  <w:style w:type="paragraph" w:styleId="Ttulo3">
    <w:name w:val="heading 3"/>
    <w:aliases w:val="H3,Titulo 3,Level 1 - 1,h3,Level 3 Topic Heading,Section,Car8,Heading 3 Char Car,Heading 3 Char Car Car"/>
    <w:basedOn w:val="Normal"/>
    <w:next w:val="Normal"/>
    <w:link w:val="Ttulo3Car"/>
    <w:autoRedefine/>
    <w:uiPriority w:val="9"/>
    <w:qFormat/>
    <w:rsid w:val="00932003"/>
    <w:pPr>
      <w:keepNext/>
      <w:suppressAutoHyphens/>
      <w:contextualSpacing/>
      <w:jc w:val="both"/>
      <w:outlineLvl w:val="2"/>
    </w:pPr>
    <w:rPr>
      <w:rFonts w:ascii="Arial" w:eastAsia="Calibri" w:hAnsi="Arial" w:cs="Arial"/>
      <w:b/>
      <w:sz w:val="28"/>
      <w:szCs w:val="28"/>
      <w:lang w:eastAsia="ar-SA"/>
    </w:rPr>
  </w:style>
  <w:style w:type="paragraph" w:styleId="Ttulo4">
    <w:name w:val="heading 4"/>
    <w:aliases w:val="Car7,Char1 Car"/>
    <w:basedOn w:val="Normal"/>
    <w:next w:val="Normal"/>
    <w:link w:val="Ttulo4Car"/>
    <w:uiPriority w:val="9"/>
    <w:qFormat/>
    <w:rsid w:val="00146C44"/>
    <w:pPr>
      <w:keepNext/>
      <w:suppressAutoHyphens/>
      <w:spacing w:before="240" w:after="60"/>
      <w:jc w:val="both"/>
      <w:outlineLvl w:val="3"/>
    </w:pPr>
    <w:rPr>
      <w:rFonts w:ascii="Arial" w:eastAsia="Calibri" w:hAnsi="Arial"/>
      <w:b/>
      <w:bCs/>
      <w:szCs w:val="28"/>
      <w:lang w:eastAsia="ar-SA"/>
    </w:rPr>
  </w:style>
  <w:style w:type="paragraph" w:styleId="Ttulo5">
    <w:name w:val="heading 5"/>
    <w:aliases w:val="Car6"/>
    <w:basedOn w:val="Normal"/>
    <w:next w:val="Normal"/>
    <w:link w:val="Ttulo5Car1"/>
    <w:uiPriority w:val="9"/>
    <w:qFormat/>
    <w:rsid w:val="00146C44"/>
    <w:pPr>
      <w:suppressAutoHyphens/>
      <w:spacing w:before="240" w:after="60"/>
      <w:outlineLvl w:val="4"/>
    </w:pPr>
    <w:rPr>
      <w:rFonts w:eastAsia="Calibri"/>
      <w:b/>
      <w:bCs/>
      <w:i/>
      <w:iCs/>
      <w:sz w:val="26"/>
      <w:szCs w:val="26"/>
      <w:lang w:eastAsia="ar-SA"/>
    </w:rPr>
  </w:style>
  <w:style w:type="paragraph" w:styleId="Ttulo6">
    <w:name w:val="heading 6"/>
    <w:basedOn w:val="Normal"/>
    <w:next w:val="Normal"/>
    <w:link w:val="Ttulo6Car"/>
    <w:uiPriority w:val="99"/>
    <w:qFormat/>
    <w:rsid w:val="00146C44"/>
    <w:pPr>
      <w:suppressAutoHyphens/>
      <w:spacing w:before="240" w:after="60"/>
      <w:outlineLvl w:val="5"/>
    </w:pPr>
    <w:rPr>
      <w:rFonts w:eastAsia="Calibri"/>
      <w:b/>
      <w:bCs/>
      <w:lang w:eastAsia="ar-SA"/>
    </w:rPr>
  </w:style>
  <w:style w:type="paragraph" w:styleId="Ttulo7">
    <w:name w:val="heading 7"/>
    <w:aliases w:val="Car5"/>
    <w:basedOn w:val="Normal"/>
    <w:next w:val="Normal"/>
    <w:link w:val="Ttulo7Car"/>
    <w:uiPriority w:val="99"/>
    <w:qFormat/>
    <w:rsid w:val="00146C44"/>
    <w:pPr>
      <w:suppressAutoHyphens/>
      <w:spacing w:before="240" w:after="60"/>
      <w:outlineLvl w:val="6"/>
    </w:pPr>
    <w:rPr>
      <w:rFonts w:eastAsia="Calibri"/>
      <w:lang w:eastAsia="ar-SA"/>
    </w:rPr>
  </w:style>
  <w:style w:type="paragraph" w:styleId="Ttulo8">
    <w:name w:val="heading 8"/>
    <w:basedOn w:val="Normal"/>
    <w:next w:val="Normal"/>
    <w:link w:val="Ttulo8Car1"/>
    <w:uiPriority w:val="99"/>
    <w:qFormat/>
    <w:rsid w:val="00146C44"/>
    <w:pPr>
      <w:tabs>
        <w:tab w:val="left" w:pos="0"/>
      </w:tabs>
      <w:suppressAutoHyphens/>
      <w:spacing w:before="240" w:after="60"/>
      <w:outlineLvl w:val="7"/>
    </w:pPr>
    <w:rPr>
      <w:rFonts w:ascii="Arial" w:eastAsia="Calibri" w:hAnsi="Arial" w:cs="Arial"/>
      <w:i/>
      <w:sz w:val="20"/>
      <w:szCs w:val="20"/>
      <w:lang w:val="es-ES_tradnl" w:eastAsia="ar-SA"/>
    </w:rPr>
  </w:style>
  <w:style w:type="paragraph" w:styleId="Ttulo9">
    <w:name w:val="heading 9"/>
    <w:aliases w:val="Car4"/>
    <w:basedOn w:val="Normal"/>
    <w:next w:val="Normal"/>
    <w:link w:val="Ttulo9Car"/>
    <w:uiPriority w:val="99"/>
    <w:qFormat/>
    <w:rsid w:val="00146C44"/>
    <w:pPr>
      <w:suppressAutoHyphens/>
      <w:spacing w:before="240" w:after="60"/>
      <w:outlineLvl w:val="8"/>
    </w:pPr>
    <w:rPr>
      <w:rFonts w:ascii="Arial" w:eastAsia="Calibri" w:hAnsi="Arial" w:cs="Arial"/>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Portadilla Car,Heading 0 Car"/>
    <w:link w:val="Ttulo1"/>
    <w:uiPriority w:val="9"/>
    <w:locked/>
    <w:rsid w:val="007B19D9"/>
    <w:rPr>
      <w:rFonts w:ascii="Montserrat" w:hAnsi="Montserrat" w:cs="Arial"/>
      <w:b/>
      <w:bCs/>
      <w:sz w:val="18"/>
      <w:szCs w:val="18"/>
      <w:lang w:val="es-ES" w:eastAsia="es-ES"/>
    </w:rPr>
  </w:style>
  <w:style w:type="character" w:customStyle="1" w:styleId="Ttulo2Car">
    <w:name w:val="Título 2 Car"/>
    <w:aliases w:val="h2 Car,Chapter Title Car"/>
    <w:link w:val="Ttulo2"/>
    <w:uiPriority w:val="9"/>
    <w:locked/>
    <w:rsid w:val="00E52B00"/>
    <w:rPr>
      <w:rFonts w:ascii="Arial" w:hAnsi="Arial" w:cs="Arial"/>
      <w:b/>
      <w:color w:val="000000"/>
      <w:sz w:val="22"/>
      <w:szCs w:val="22"/>
      <w:lang w:eastAsia="ar-SA"/>
    </w:rPr>
  </w:style>
  <w:style w:type="character" w:customStyle="1" w:styleId="Ttulo3Car">
    <w:name w:val="Título 3 Car"/>
    <w:aliases w:val="H3 Car,Titulo 3 Car,Level 1 - 1 Car,h3 Car,Level 3 Topic Heading Car,Section Car,Car8 Car,Heading 3 Char Car Car1,Heading 3 Char Car Car Car"/>
    <w:link w:val="Ttulo3"/>
    <w:uiPriority w:val="9"/>
    <w:locked/>
    <w:rsid w:val="00932003"/>
    <w:rPr>
      <w:rFonts w:ascii="Arial" w:hAnsi="Arial"/>
      <w:b/>
      <w:sz w:val="28"/>
      <w:lang w:val="x-none" w:eastAsia="ar-SA" w:bidi="ar-SA"/>
    </w:rPr>
  </w:style>
  <w:style w:type="character" w:customStyle="1" w:styleId="Ttulo4Car">
    <w:name w:val="Título 4 Car"/>
    <w:aliases w:val="Car7 Car,Char1 Car Car"/>
    <w:link w:val="Ttulo4"/>
    <w:uiPriority w:val="9"/>
    <w:locked/>
    <w:rsid w:val="00146C44"/>
    <w:rPr>
      <w:rFonts w:ascii="Arial" w:hAnsi="Arial"/>
      <w:b/>
      <w:sz w:val="28"/>
      <w:lang w:val="x-none" w:eastAsia="ar-SA" w:bidi="ar-SA"/>
    </w:rPr>
  </w:style>
  <w:style w:type="character" w:customStyle="1" w:styleId="Ttulo5Car">
    <w:name w:val="Título 5 Car"/>
    <w:aliases w:val="Car6 Car"/>
    <w:uiPriority w:val="9"/>
    <w:rsid w:val="00146C44"/>
    <w:rPr>
      <w:rFonts w:ascii="Calibri Light" w:hAnsi="Calibri Light"/>
      <w:color w:val="2E74B5"/>
    </w:rPr>
  </w:style>
  <w:style w:type="character" w:customStyle="1" w:styleId="Ttulo6Car">
    <w:name w:val="Título 6 Car"/>
    <w:link w:val="Ttulo6"/>
    <w:uiPriority w:val="99"/>
    <w:locked/>
    <w:rsid w:val="00146C44"/>
    <w:rPr>
      <w:rFonts w:ascii="Times New Roman" w:hAnsi="Times New Roman"/>
      <w:b/>
      <w:lang w:val="x-none" w:eastAsia="ar-SA" w:bidi="ar-SA"/>
    </w:rPr>
  </w:style>
  <w:style w:type="character" w:customStyle="1" w:styleId="Ttulo7Car">
    <w:name w:val="Título 7 Car"/>
    <w:aliases w:val="Car5 Car"/>
    <w:link w:val="Ttulo7"/>
    <w:uiPriority w:val="99"/>
    <w:locked/>
    <w:rsid w:val="00146C44"/>
    <w:rPr>
      <w:rFonts w:ascii="Times New Roman" w:hAnsi="Times New Roman"/>
      <w:sz w:val="24"/>
      <w:lang w:val="x-none" w:eastAsia="ar-SA" w:bidi="ar-SA"/>
    </w:rPr>
  </w:style>
  <w:style w:type="character" w:customStyle="1" w:styleId="Ttulo8Car">
    <w:name w:val="Título 8 Car"/>
    <w:uiPriority w:val="99"/>
    <w:rsid w:val="00146C44"/>
    <w:rPr>
      <w:rFonts w:ascii="Calibri Light" w:hAnsi="Calibri Light"/>
      <w:color w:val="272727"/>
      <w:sz w:val="21"/>
    </w:rPr>
  </w:style>
  <w:style w:type="character" w:customStyle="1" w:styleId="Ttulo9Car">
    <w:name w:val="Título 9 Car"/>
    <w:aliases w:val="Car4 Car"/>
    <w:link w:val="Ttulo9"/>
    <w:uiPriority w:val="99"/>
    <w:locked/>
    <w:rsid w:val="00146C44"/>
    <w:rPr>
      <w:rFonts w:ascii="Arial" w:hAnsi="Arial"/>
      <w:lang w:val="x-none" w:eastAsia="ar-SA" w:bidi="ar-SA"/>
    </w:rPr>
  </w:style>
  <w:style w:type="character" w:customStyle="1" w:styleId="Ttulo5Car1">
    <w:name w:val="Título 5 Car1"/>
    <w:aliases w:val="Car6 Car1"/>
    <w:link w:val="Ttulo5"/>
    <w:uiPriority w:val="9"/>
    <w:locked/>
    <w:rsid w:val="00146C44"/>
    <w:rPr>
      <w:rFonts w:ascii="Times New Roman" w:hAnsi="Times New Roman"/>
      <w:b/>
      <w:i/>
      <w:sz w:val="26"/>
      <w:lang w:val="x-none" w:eastAsia="ar-SA" w:bidi="ar-SA"/>
    </w:rPr>
  </w:style>
  <w:style w:type="character" w:customStyle="1" w:styleId="Ttulo8Car1">
    <w:name w:val="Título 8 Car1"/>
    <w:link w:val="Ttulo8"/>
    <w:locked/>
    <w:rsid w:val="00146C44"/>
    <w:rPr>
      <w:rFonts w:ascii="Arial" w:hAnsi="Arial"/>
      <w:i/>
      <w:sz w:val="20"/>
      <w:lang w:val="es-ES_tradnl" w:eastAsia="ar-SA" w:bidi="ar-SA"/>
    </w:rPr>
  </w:style>
  <w:style w:type="character" w:customStyle="1" w:styleId="WW8Num1z0">
    <w:name w:val="WW8Num1z0"/>
    <w:uiPriority w:val="99"/>
    <w:rsid w:val="00146C44"/>
    <w:rPr>
      <w:rFonts w:ascii="Arial" w:hAnsi="Arial"/>
      <w:b/>
      <w:sz w:val="24"/>
    </w:rPr>
  </w:style>
  <w:style w:type="character" w:customStyle="1" w:styleId="WW8Num3z0">
    <w:name w:val="WW8Num3z0"/>
    <w:rsid w:val="00146C44"/>
    <w:rPr>
      <w:rFonts w:ascii="Arial" w:hAnsi="Arial"/>
      <w:b/>
      <w:sz w:val="24"/>
    </w:rPr>
  </w:style>
  <w:style w:type="character" w:customStyle="1" w:styleId="WW8Num4z1">
    <w:name w:val="WW8Num4z1"/>
    <w:rsid w:val="00146C44"/>
    <w:rPr>
      <w:rFonts w:ascii="Courier New" w:hAnsi="Courier New"/>
    </w:rPr>
  </w:style>
  <w:style w:type="character" w:customStyle="1" w:styleId="WW8Num6z0">
    <w:name w:val="WW8Num6z0"/>
    <w:uiPriority w:val="99"/>
    <w:rsid w:val="00146C44"/>
    <w:rPr>
      <w:rFonts w:ascii="Symbol" w:hAnsi="Symbol"/>
    </w:rPr>
  </w:style>
  <w:style w:type="character" w:customStyle="1" w:styleId="WW8Num7z0">
    <w:name w:val="WW8Num7z0"/>
    <w:uiPriority w:val="99"/>
    <w:rsid w:val="00146C44"/>
    <w:rPr>
      <w:b/>
    </w:rPr>
  </w:style>
  <w:style w:type="character" w:customStyle="1" w:styleId="WW8Num8z0">
    <w:name w:val="WW8Num8z0"/>
    <w:uiPriority w:val="99"/>
    <w:rsid w:val="00146C44"/>
    <w:rPr>
      <w:rFonts w:ascii="Wingdings" w:hAnsi="Wingdings"/>
    </w:rPr>
  </w:style>
  <w:style w:type="character" w:customStyle="1" w:styleId="WW8Num9z0">
    <w:name w:val="WW8Num9z0"/>
    <w:uiPriority w:val="99"/>
    <w:rsid w:val="00146C44"/>
    <w:rPr>
      <w:b/>
    </w:rPr>
  </w:style>
  <w:style w:type="character" w:customStyle="1" w:styleId="WW8Num10z0">
    <w:name w:val="WW8Num10z0"/>
    <w:uiPriority w:val="99"/>
    <w:rsid w:val="00146C44"/>
    <w:rPr>
      <w:rFonts w:ascii="Symbol" w:hAnsi="Symbol"/>
    </w:rPr>
  </w:style>
  <w:style w:type="character" w:customStyle="1" w:styleId="WW8Num12z0">
    <w:name w:val="WW8Num12z0"/>
    <w:uiPriority w:val="99"/>
    <w:rsid w:val="00146C44"/>
    <w:rPr>
      <w:rFonts w:ascii="Symbol" w:hAnsi="Symbol"/>
    </w:rPr>
  </w:style>
  <w:style w:type="character" w:customStyle="1" w:styleId="WW8Num13z0">
    <w:name w:val="WW8Num13z0"/>
    <w:uiPriority w:val="99"/>
    <w:rsid w:val="00146C44"/>
    <w:rPr>
      <w:rFonts w:ascii="Symbol" w:hAnsi="Symbol"/>
    </w:rPr>
  </w:style>
  <w:style w:type="character" w:customStyle="1" w:styleId="WW8Num14z0">
    <w:name w:val="WW8Num14z0"/>
    <w:rsid w:val="00146C44"/>
  </w:style>
  <w:style w:type="character" w:customStyle="1" w:styleId="WW8Num15z0">
    <w:name w:val="WW8Num15z0"/>
    <w:rsid w:val="00146C44"/>
    <w:rPr>
      <w:rFonts w:ascii="Symbol" w:hAnsi="Symbol"/>
    </w:rPr>
  </w:style>
  <w:style w:type="character" w:customStyle="1" w:styleId="WW8Num16z0">
    <w:name w:val="WW8Num16z0"/>
    <w:uiPriority w:val="99"/>
    <w:rsid w:val="00146C44"/>
  </w:style>
  <w:style w:type="character" w:customStyle="1" w:styleId="WW8Num17z0">
    <w:name w:val="WW8Num17z0"/>
    <w:uiPriority w:val="99"/>
    <w:rsid w:val="00146C44"/>
    <w:rPr>
      <w:rFonts w:ascii="Symbol" w:hAnsi="Symbol"/>
    </w:rPr>
  </w:style>
  <w:style w:type="character" w:customStyle="1" w:styleId="WW8Num18z0">
    <w:name w:val="WW8Num18z0"/>
    <w:uiPriority w:val="99"/>
    <w:rsid w:val="00146C44"/>
    <w:rPr>
      <w:rFonts w:ascii="Symbol" w:hAnsi="Symbol"/>
    </w:rPr>
  </w:style>
  <w:style w:type="character" w:customStyle="1" w:styleId="WW8Num20z0">
    <w:name w:val="WW8Num20z0"/>
    <w:uiPriority w:val="99"/>
    <w:rsid w:val="00146C44"/>
    <w:rPr>
      <w:rFonts w:ascii="Symbol" w:hAnsi="Symbol"/>
    </w:rPr>
  </w:style>
  <w:style w:type="character" w:customStyle="1" w:styleId="WW8Num21z0">
    <w:name w:val="WW8Num21z0"/>
    <w:uiPriority w:val="99"/>
    <w:rsid w:val="00146C44"/>
    <w:rPr>
      <w:rFonts w:ascii="Wingdings" w:hAnsi="Wingdings"/>
    </w:rPr>
  </w:style>
  <w:style w:type="character" w:customStyle="1" w:styleId="WW8Num22z0">
    <w:name w:val="WW8Num22z0"/>
    <w:uiPriority w:val="99"/>
    <w:rsid w:val="00146C44"/>
    <w:rPr>
      <w:b/>
    </w:rPr>
  </w:style>
  <w:style w:type="character" w:customStyle="1" w:styleId="WW8Num24z0">
    <w:name w:val="WW8Num24z0"/>
    <w:uiPriority w:val="99"/>
    <w:rsid w:val="00146C44"/>
    <w:rPr>
      <w:rFonts w:ascii="Symbol" w:hAnsi="Symbol"/>
    </w:rPr>
  </w:style>
  <w:style w:type="character" w:customStyle="1" w:styleId="WW8Num26z1">
    <w:name w:val="WW8Num26z1"/>
    <w:rsid w:val="00146C44"/>
    <w:rPr>
      <w:rFonts w:ascii="Courier New" w:hAnsi="Courier New"/>
    </w:rPr>
  </w:style>
  <w:style w:type="character" w:customStyle="1" w:styleId="WW8Num27z0">
    <w:name w:val="WW8Num27z0"/>
    <w:uiPriority w:val="99"/>
    <w:rsid w:val="00146C44"/>
    <w:rPr>
      <w:rFonts w:ascii="Wingdings" w:hAnsi="Wingdings"/>
    </w:rPr>
  </w:style>
  <w:style w:type="character" w:customStyle="1" w:styleId="WW8Num27z1">
    <w:name w:val="WW8Num27z1"/>
    <w:rsid w:val="00146C44"/>
    <w:rPr>
      <w:rFonts w:ascii="Symbol" w:hAnsi="Symbol"/>
    </w:rPr>
  </w:style>
  <w:style w:type="character" w:customStyle="1" w:styleId="WW8Num27z4">
    <w:name w:val="WW8Num27z4"/>
    <w:rsid w:val="00146C44"/>
    <w:rPr>
      <w:rFonts w:ascii="Courier New" w:hAnsi="Courier New"/>
    </w:rPr>
  </w:style>
  <w:style w:type="character" w:customStyle="1" w:styleId="WW8Num28z0">
    <w:name w:val="WW8Num28z0"/>
    <w:uiPriority w:val="99"/>
    <w:rsid w:val="00146C44"/>
    <w:rPr>
      <w:b/>
    </w:rPr>
  </w:style>
  <w:style w:type="character" w:customStyle="1" w:styleId="WW8Num28z1">
    <w:name w:val="WW8Num28z1"/>
    <w:rsid w:val="00146C44"/>
    <w:rPr>
      <w:rFonts w:ascii="Courier New" w:hAnsi="Courier New"/>
    </w:rPr>
  </w:style>
  <w:style w:type="character" w:customStyle="1" w:styleId="WW8Num28z2">
    <w:name w:val="WW8Num28z2"/>
    <w:rsid w:val="00146C44"/>
    <w:rPr>
      <w:rFonts w:ascii="Wingdings" w:hAnsi="Wingdings"/>
    </w:rPr>
  </w:style>
  <w:style w:type="character" w:customStyle="1" w:styleId="WW8Num30z0">
    <w:name w:val="WW8Num30z0"/>
    <w:uiPriority w:val="99"/>
    <w:rsid w:val="00146C44"/>
    <w:rPr>
      <w:rFonts w:ascii="Arial" w:hAnsi="Arial"/>
    </w:rPr>
  </w:style>
  <w:style w:type="character" w:customStyle="1" w:styleId="WW8Num31z0">
    <w:name w:val="WW8Num31z0"/>
    <w:rsid w:val="00146C44"/>
    <w:rPr>
      <w:rFonts w:ascii="Times New Roman" w:hAnsi="Times New Roman"/>
      <w:sz w:val="24"/>
    </w:rPr>
  </w:style>
  <w:style w:type="character" w:customStyle="1" w:styleId="WW8Num33z0">
    <w:name w:val="WW8Num33z0"/>
    <w:uiPriority w:val="99"/>
    <w:rsid w:val="00146C44"/>
    <w:rPr>
      <w:rFonts w:ascii="Monotype Sorts" w:hAnsi="Monotype Sorts"/>
    </w:rPr>
  </w:style>
  <w:style w:type="character" w:customStyle="1" w:styleId="WW8Num35z0">
    <w:name w:val="WW8Num35z0"/>
    <w:uiPriority w:val="99"/>
    <w:rsid w:val="00146C44"/>
  </w:style>
  <w:style w:type="character" w:customStyle="1" w:styleId="WW8Num35z1">
    <w:name w:val="WW8Num35z1"/>
    <w:rsid w:val="00146C44"/>
    <w:rPr>
      <w:b/>
    </w:rPr>
  </w:style>
  <w:style w:type="character" w:customStyle="1" w:styleId="WW8Num36z0">
    <w:name w:val="WW8Num36z0"/>
    <w:rsid w:val="00146C44"/>
    <w:rPr>
      <w:rFonts w:ascii="Wingdings" w:hAnsi="Wingdings"/>
    </w:rPr>
  </w:style>
  <w:style w:type="character" w:customStyle="1" w:styleId="WW8Num36z1">
    <w:name w:val="WW8Num36z1"/>
    <w:rsid w:val="00146C44"/>
    <w:rPr>
      <w:rFonts w:ascii="Courier New" w:hAnsi="Courier New"/>
    </w:rPr>
  </w:style>
  <w:style w:type="character" w:customStyle="1" w:styleId="WW8Num36z3">
    <w:name w:val="WW8Num36z3"/>
    <w:rsid w:val="00146C44"/>
    <w:rPr>
      <w:rFonts w:ascii="Symbol" w:hAnsi="Symbol"/>
    </w:rPr>
  </w:style>
  <w:style w:type="character" w:customStyle="1" w:styleId="WW8Num37z0">
    <w:name w:val="WW8Num37z0"/>
    <w:rsid w:val="00146C44"/>
    <w:rPr>
      <w:rFonts w:ascii="Symbol" w:hAnsi="Symbol"/>
    </w:rPr>
  </w:style>
  <w:style w:type="character" w:customStyle="1" w:styleId="WW8Num37z1">
    <w:name w:val="WW8Num37z1"/>
    <w:rsid w:val="00146C44"/>
    <w:rPr>
      <w:rFonts w:ascii="Courier New" w:hAnsi="Courier New"/>
    </w:rPr>
  </w:style>
  <w:style w:type="character" w:customStyle="1" w:styleId="WW8Num37z2">
    <w:name w:val="WW8Num37z2"/>
    <w:rsid w:val="00146C44"/>
    <w:rPr>
      <w:rFonts w:ascii="Wingdings" w:hAnsi="Wingdings"/>
    </w:rPr>
  </w:style>
  <w:style w:type="character" w:customStyle="1" w:styleId="WW8Num39z0">
    <w:name w:val="WW8Num39z0"/>
    <w:rsid w:val="00146C44"/>
    <w:rPr>
      <w:b/>
    </w:rPr>
  </w:style>
  <w:style w:type="character" w:customStyle="1" w:styleId="WW8Num40z0">
    <w:name w:val="WW8Num40z0"/>
    <w:rsid w:val="00146C44"/>
    <w:rPr>
      <w:rFonts w:ascii="Arial" w:hAnsi="Arial"/>
    </w:rPr>
  </w:style>
  <w:style w:type="character" w:customStyle="1" w:styleId="WW8Num40z1">
    <w:name w:val="WW8Num40z1"/>
    <w:rsid w:val="00146C44"/>
    <w:rPr>
      <w:b/>
    </w:rPr>
  </w:style>
  <w:style w:type="character" w:customStyle="1" w:styleId="WW8Num43z0">
    <w:name w:val="WW8Num43z0"/>
    <w:rsid w:val="00146C44"/>
    <w:rPr>
      <w:rFonts w:ascii="Symbol" w:hAnsi="Symbol"/>
    </w:rPr>
  </w:style>
  <w:style w:type="character" w:customStyle="1" w:styleId="WW8Num43z1">
    <w:name w:val="WW8Num43z1"/>
    <w:rsid w:val="00146C44"/>
    <w:rPr>
      <w:rFonts w:ascii="Courier New" w:hAnsi="Courier New"/>
    </w:rPr>
  </w:style>
  <w:style w:type="character" w:customStyle="1" w:styleId="WW8Num43z2">
    <w:name w:val="WW8Num43z2"/>
    <w:rsid w:val="00146C44"/>
    <w:rPr>
      <w:rFonts w:ascii="Wingdings" w:hAnsi="Wingdings"/>
    </w:rPr>
  </w:style>
  <w:style w:type="character" w:customStyle="1" w:styleId="WW8Num44z0">
    <w:name w:val="WW8Num44z0"/>
    <w:rsid w:val="00146C44"/>
    <w:rPr>
      <w:rFonts w:ascii="Monotype Sorts" w:hAnsi="Monotype Sorts"/>
    </w:rPr>
  </w:style>
  <w:style w:type="character" w:customStyle="1" w:styleId="WW8Num46z0">
    <w:name w:val="WW8Num46z0"/>
    <w:rsid w:val="00146C44"/>
    <w:rPr>
      <w:rFonts w:ascii="Arial" w:hAnsi="Arial"/>
    </w:rPr>
  </w:style>
  <w:style w:type="character" w:customStyle="1" w:styleId="WW8Num47z0">
    <w:name w:val="WW8Num47z0"/>
    <w:rsid w:val="00146C44"/>
    <w:rPr>
      <w:rFonts w:ascii="Symbol" w:hAnsi="Symbol"/>
    </w:rPr>
  </w:style>
  <w:style w:type="character" w:customStyle="1" w:styleId="WW8Num47z1">
    <w:name w:val="WW8Num47z1"/>
    <w:rsid w:val="00146C44"/>
    <w:rPr>
      <w:rFonts w:ascii="Courier New" w:hAnsi="Courier New"/>
    </w:rPr>
  </w:style>
  <w:style w:type="character" w:customStyle="1" w:styleId="WW8Num47z2">
    <w:name w:val="WW8Num47z2"/>
    <w:rsid w:val="00146C44"/>
    <w:rPr>
      <w:rFonts w:ascii="Wingdings" w:hAnsi="Wingdings"/>
      <w:color w:val="auto"/>
    </w:rPr>
  </w:style>
  <w:style w:type="character" w:customStyle="1" w:styleId="WW8Num47z5">
    <w:name w:val="WW8Num47z5"/>
    <w:rsid w:val="00146C44"/>
    <w:rPr>
      <w:rFonts w:ascii="Wingdings" w:hAnsi="Wingdings"/>
    </w:rPr>
  </w:style>
  <w:style w:type="character" w:customStyle="1" w:styleId="WW8Num49z0">
    <w:name w:val="WW8Num49z0"/>
    <w:rsid w:val="00146C44"/>
    <w:rPr>
      <w:color w:val="auto"/>
    </w:rPr>
  </w:style>
  <w:style w:type="character" w:customStyle="1" w:styleId="WW8Num50z0">
    <w:name w:val="WW8Num50z0"/>
    <w:rsid w:val="00146C44"/>
    <w:rPr>
      <w:rFonts w:ascii="Wingdings" w:hAnsi="Wingdings"/>
    </w:rPr>
  </w:style>
  <w:style w:type="character" w:customStyle="1" w:styleId="WW8Num50z1">
    <w:name w:val="WW8Num50z1"/>
    <w:rsid w:val="00146C44"/>
    <w:rPr>
      <w:rFonts w:ascii="Courier New" w:hAnsi="Courier New"/>
    </w:rPr>
  </w:style>
  <w:style w:type="character" w:customStyle="1" w:styleId="WW8Num50z3">
    <w:name w:val="WW8Num50z3"/>
    <w:rsid w:val="00146C44"/>
    <w:rPr>
      <w:rFonts w:ascii="Symbol" w:hAnsi="Symbol"/>
    </w:rPr>
  </w:style>
  <w:style w:type="character" w:customStyle="1" w:styleId="WW8Num54z0">
    <w:name w:val="WW8Num54z0"/>
    <w:rsid w:val="00146C44"/>
    <w:rPr>
      <w:rFonts w:ascii="Symbol" w:hAnsi="Symbol"/>
    </w:rPr>
  </w:style>
  <w:style w:type="character" w:customStyle="1" w:styleId="WW8Num54z1">
    <w:name w:val="WW8Num54z1"/>
    <w:rsid w:val="00146C44"/>
    <w:rPr>
      <w:b/>
    </w:rPr>
  </w:style>
  <w:style w:type="character" w:customStyle="1" w:styleId="WW8Num54z2">
    <w:name w:val="WW8Num54z2"/>
    <w:rsid w:val="00146C44"/>
    <w:rPr>
      <w:rFonts w:ascii="Wingdings" w:hAnsi="Wingdings"/>
    </w:rPr>
  </w:style>
  <w:style w:type="character" w:customStyle="1" w:styleId="WW8Num54z4">
    <w:name w:val="WW8Num54z4"/>
    <w:rsid w:val="00146C44"/>
    <w:rPr>
      <w:rFonts w:ascii="Courier New" w:hAnsi="Courier New"/>
    </w:rPr>
  </w:style>
  <w:style w:type="character" w:customStyle="1" w:styleId="WW8Num56z0">
    <w:name w:val="WW8Num56z0"/>
    <w:rsid w:val="00146C44"/>
  </w:style>
  <w:style w:type="character" w:customStyle="1" w:styleId="WW8Num57z0">
    <w:name w:val="WW8Num57z0"/>
    <w:rsid w:val="00146C44"/>
    <w:rPr>
      <w:rFonts w:ascii="Monotype Sorts" w:hAnsi="Monotype Sorts"/>
    </w:rPr>
  </w:style>
  <w:style w:type="character" w:customStyle="1" w:styleId="WW8Num59z0">
    <w:name w:val="WW8Num59z0"/>
    <w:rsid w:val="00146C44"/>
    <w:rPr>
      <w:rFonts w:ascii="Arial" w:hAnsi="Arial"/>
    </w:rPr>
  </w:style>
  <w:style w:type="character" w:customStyle="1" w:styleId="WW8Num59z1">
    <w:name w:val="WW8Num59z1"/>
    <w:rsid w:val="00146C44"/>
    <w:rPr>
      <w:b/>
    </w:rPr>
  </w:style>
  <w:style w:type="character" w:customStyle="1" w:styleId="WW8Num63z0">
    <w:name w:val="WW8Num63z0"/>
    <w:rsid w:val="00146C44"/>
    <w:rPr>
      <w:rFonts w:ascii="Arial" w:hAnsi="Arial"/>
    </w:rPr>
  </w:style>
  <w:style w:type="character" w:customStyle="1" w:styleId="WW8Num65z0">
    <w:name w:val="WW8Num65z0"/>
    <w:rsid w:val="00146C44"/>
    <w:rPr>
      <w:u w:val="none"/>
    </w:rPr>
  </w:style>
  <w:style w:type="character" w:customStyle="1" w:styleId="WW8Num66z0">
    <w:name w:val="WW8Num66z0"/>
    <w:rsid w:val="00146C44"/>
    <w:rPr>
      <w:sz w:val="24"/>
    </w:rPr>
  </w:style>
  <w:style w:type="character" w:customStyle="1" w:styleId="WW8NumSt29z0">
    <w:name w:val="WW8NumSt29z0"/>
    <w:rsid w:val="00146C44"/>
    <w:rPr>
      <w:rFonts w:ascii="Arial" w:hAnsi="Arial"/>
    </w:rPr>
  </w:style>
  <w:style w:type="character" w:customStyle="1" w:styleId="WW8NumSt30z0">
    <w:name w:val="WW8NumSt30z0"/>
    <w:rsid w:val="00146C44"/>
    <w:rPr>
      <w:rFonts w:ascii="Arial" w:hAnsi="Arial"/>
    </w:rPr>
  </w:style>
  <w:style w:type="character" w:customStyle="1" w:styleId="WW8NumSt31z0">
    <w:name w:val="WW8NumSt31z0"/>
    <w:rsid w:val="00146C44"/>
    <w:rPr>
      <w:rFonts w:ascii="Arial" w:hAnsi="Arial"/>
    </w:rPr>
  </w:style>
  <w:style w:type="character" w:customStyle="1" w:styleId="Fuentedeprrafopredeter2">
    <w:name w:val="Fuente de párrafo predeter.2"/>
    <w:uiPriority w:val="99"/>
    <w:rsid w:val="00146C44"/>
  </w:style>
  <w:style w:type="character" w:customStyle="1" w:styleId="WW8Num2z0">
    <w:name w:val="WW8Num2z0"/>
    <w:uiPriority w:val="99"/>
    <w:rsid w:val="00146C44"/>
    <w:rPr>
      <w:rFonts w:ascii="Arial" w:hAnsi="Arial"/>
      <w:b/>
      <w:sz w:val="24"/>
    </w:rPr>
  </w:style>
  <w:style w:type="character" w:customStyle="1" w:styleId="WW8Num3z1">
    <w:name w:val="WW8Num3z1"/>
    <w:uiPriority w:val="99"/>
    <w:rsid w:val="00146C44"/>
  </w:style>
  <w:style w:type="character" w:customStyle="1" w:styleId="WW8Num5z0">
    <w:name w:val="WW8Num5z0"/>
    <w:uiPriority w:val="99"/>
    <w:rsid w:val="00146C44"/>
    <w:rPr>
      <w:rFonts w:ascii="Symbol" w:hAnsi="Symbol"/>
    </w:rPr>
  </w:style>
  <w:style w:type="character" w:customStyle="1" w:styleId="WW8Num25z0">
    <w:name w:val="WW8Num25z0"/>
    <w:uiPriority w:val="99"/>
    <w:rsid w:val="00146C44"/>
    <w:rPr>
      <w:rFonts w:ascii="Wingdings" w:hAnsi="Wingdings"/>
    </w:rPr>
  </w:style>
  <w:style w:type="character" w:customStyle="1" w:styleId="Absatz-Standardschriftart">
    <w:name w:val="Absatz-Standardschriftart"/>
    <w:rsid w:val="00146C44"/>
  </w:style>
  <w:style w:type="character" w:customStyle="1" w:styleId="WW8Num2z1">
    <w:name w:val="WW8Num2z1"/>
    <w:uiPriority w:val="99"/>
    <w:rsid w:val="00146C44"/>
  </w:style>
  <w:style w:type="character" w:customStyle="1" w:styleId="WW8Num4z0">
    <w:name w:val="WW8Num4z0"/>
    <w:rsid w:val="00146C44"/>
  </w:style>
  <w:style w:type="character" w:customStyle="1" w:styleId="WW8Num4z2">
    <w:name w:val="WW8Num4z2"/>
    <w:rsid w:val="00146C44"/>
    <w:rPr>
      <w:rFonts w:ascii="Wingdings" w:hAnsi="Wingdings"/>
    </w:rPr>
  </w:style>
  <w:style w:type="character" w:customStyle="1" w:styleId="WW8Num4z3">
    <w:name w:val="WW8Num4z3"/>
    <w:rsid w:val="00146C44"/>
    <w:rPr>
      <w:rFonts w:ascii="Symbol" w:hAnsi="Symbol"/>
    </w:rPr>
  </w:style>
  <w:style w:type="character" w:customStyle="1" w:styleId="WW8Num5z1">
    <w:name w:val="WW8Num5z1"/>
    <w:uiPriority w:val="99"/>
    <w:rsid w:val="00146C44"/>
    <w:rPr>
      <w:rFonts w:ascii="Courier New" w:hAnsi="Courier New"/>
    </w:rPr>
  </w:style>
  <w:style w:type="character" w:customStyle="1" w:styleId="WW8Num5z2">
    <w:name w:val="WW8Num5z2"/>
    <w:uiPriority w:val="99"/>
    <w:rsid w:val="00146C44"/>
    <w:rPr>
      <w:rFonts w:ascii="Wingdings" w:hAnsi="Wingdings"/>
    </w:rPr>
  </w:style>
  <w:style w:type="character" w:customStyle="1" w:styleId="WW8Num6z1">
    <w:name w:val="WW8Num6z1"/>
    <w:rsid w:val="00146C44"/>
    <w:rPr>
      <w:rFonts w:ascii="Courier New" w:hAnsi="Courier New"/>
    </w:rPr>
  </w:style>
  <w:style w:type="character" w:customStyle="1" w:styleId="WW8Num6z2">
    <w:name w:val="WW8Num6z2"/>
    <w:rsid w:val="00146C44"/>
    <w:rPr>
      <w:rFonts w:ascii="Wingdings" w:hAnsi="Wingdings"/>
    </w:rPr>
  </w:style>
  <w:style w:type="character" w:customStyle="1" w:styleId="WW8Num8z1">
    <w:name w:val="WW8Num8z1"/>
    <w:rsid w:val="00146C44"/>
    <w:rPr>
      <w:rFonts w:ascii="Courier New" w:hAnsi="Courier New"/>
    </w:rPr>
  </w:style>
  <w:style w:type="character" w:customStyle="1" w:styleId="WW8Num8z3">
    <w:name w:val="WW8Num8z3"/>
    <w:rsid w:val="00146C44"/>
    <w:rPr>
      <w:rFonts w:ascii="Symbol" w:hAnsi="Symbol"/>
    </w:rPr>
  </w:style>
  <w:style w:type="character" w:customStyle="1" w:styleId="WW8Num10z1">
    <w:name w:val="WW8Num10z1"/>
    <w:rsid w:val="00146C44"/>
    <w:rPr>
      <w:rFonts w:ascii="Courier New" w:hAnsi="Courier New"/>
    </w:rPr>
  </w:style>
  <w:style w:type="character" w:customStyle="1" w:styleId="WW8Num10z2">
    <w:name w:val="WW8Num10z2"/>
    <w:rsid w:val="00146C44"/>
    <w:rPr>
      <w:rFonts w:ascii="Wingdings" w:hAnsi="Wingdings"/>
    </w:rPr>
  </w:style>
  <w:style w:type="character" w:customStyle="1" w:styleId="WW8Num11z0">
    <w:name w:val="WW8Num11z0"/>
    <w:uiPriority w:val="99"/>
    <w:rsid w:val="00146C44"/>
    <w:rPr>
      <w:b/>
    </w:rPr>
  </w:style>
  <w:style w:type="character" w:customStyle="1" w:styleId="WW8Num12z1">
    <w:name w:val="WW8Num12z1"/>
    <w:uiPriority w:val="99"/>
    <w:rsid w:val="00146C44"/>
    <w:rPr>
      <w:rFonts w:ascii="Courier New" w:hAnsi="Courier New"/>
    </w:rPr>
  </w:style>
  <w:style w:type="character" w:customStyle="1" w:styleId="WW8Num12z2">
    <w:name w:val="WW8Num12z2"/>
    <w:uiPriority w:val="99"/>
    <w:rsid w:val="00146C44"/>
    <w:rPr>
      <w:rFonts w:ascii="Wingdings" w:hAnsi="Wingdings"/>
    </w:rPr>
  </w:style>
  <w:style w:type="character" w:customStyle="1" w:styleId="WW8Num15z1">
    <w:name w:val="WW8Num15z1"/>
    <w:rsid w:val="00146C44"/>
    <w:rPr>
      <w:rFonts w:ascii="Courier New" w:hAnsi="Courier New"/>
    </w:rPr>
  </w:style>
  <w:style w:type="character" w:customStyle="1" w:styleId="WW8Num15z2">
    <w:name w:val="WW8Num15z2"/>
    <w:rsid w:val="00146C44"/>
    <w:rPr>
      <w:rFonts w:ascii="Wingdings" w:hAnsi="Wingdings"/>
    </w:rPr>
  </w:style>
  <w:style w:type="character" w:customStyle="1" w:styleId="WW8Num17z1">
    <w:name w:val="WW8Num17z1"/>
    <w:rsid w:val="00146C44"/>
    <w:rPr>
      <w:rFonts w:ascii="Courier New" w:hAnsi="Courier New"/>
    </w:rPr>
  </w:style>
  <w:style w:type="character" w:customStyle="1" w:styleId="WW8Num17z2">
    <w:name w:val="WW8Num17z2"/>
    <w:rsid w:val="00146C44"/>
    <w:rPr>
      <w:rFonts w:ascii="Wingdings" w:hAnsi="Wingdings"/>
    </w:rPr>
  </w:style>
  <w:style w:type="character" w:customStyle="1" w:styleId="WW8Num18z1">
    <w:name w:val="WW8Num18z1"/>
    <w:rsid w:val="00146C44"/>
    <w:rPr>
      <w:rFonts w:ascii="Courier New" w:hAnsi="Courier New"/>
    </w:rPr>
  </w:style>
  <w:style w:type="character" w:customStyle="1" w:styleId="WW8Num18z2">
    <w:name w:val="WW8Num18z2"/>
    <w:rsid w:val="00146C44"/>
    <w:rPr>
      <w:rFonts w:ascii="Wingdings" w:hAnsi="Wingdings"/>
    </w:rPr>
  </w:style>
  <w:style w:type="character" w:customStyle="1" w:styleId="WW8Num19z0">
    <w:name w:val="WW8Num19z0"/>
    <w:uiPriority w:val="99"/>
    <w:rsid w:val="00146C44"/>
    <w:rPr>
      <w:rFonts w:ascii="Symbol" w:hAnsi="Symbol"/>
    </w:rPr>
  </w:style>
  <w:style w:type="character" w:customStyle="1" w:styleId="WW8Num19z1">
    <w:name w:val="WW8Num19z1"/>
    <w:rsid w:val="00146C44"/>
    <w:rPr>
      <w:rFonts w:ascii="Courier New" w:hAnsi="Courier New"/>
    </w:rPr>
  </w:style>
  <w:style w:type="character" w:customStyle="1" w:styleId="WW8Num19z2">
    <w:name w:val="WW8Num19z2"/>
    <w:rsid w:val="00146C44"/>
    <w:rPr>
      <w:rFonts w:ascii="Wingdings" w:hAnsi="Wingdings"/>
    </w:rPr>
  </w:style>
  <w:style w:type="character" w:customStyle="1" w:styleId="WW8Num20z1">
    <w:name w:val="WW8Num20z1"/>
    <w:rsid w:val="00146C44"/>
    <w:rPr>
      <w:rFonts w:ascii="Courier New" w:hAnsi="Courier New"/>
    </w:rPr>
  </w:style>
  <w:style w:type="character" w:customStyle="1" w:styleId="WW8Num20z2">
    <w:name w:val="WW8Num20z2"/>
    <w:rsid w:val="00146C44"/>
    <w:rPr>
      <w:rFonts w:ascii="Wingdings" w:hAnsi="Wingdings"/>
    </w:rPr>
  </w:style>
  <w:style w:type="character" w:customStyle="1" w:styleId="WW8Num23z1">
    <w:name w:val="WW8Num23z1"/>
    <w:rsid w:val="00146C44"/>
    <w:rPr>
      <w:b/>
    </w:rPr>
  </w:style>
  <w:style w:type="character" w:customStyle="1" w:styleId="WW8Num24z1">
    <w:name w:val="WW8Num24z1"/>
    <w:rsid w:val="00146C44"/>
    <w:rPr>
      <w:rFonts w:ascii="Courier New" w:hAnsi="Courier New"/>
    </w:rPr>
  </w:style>
  <w:style w:type="character" w:customStyle="1" w:styleId="WW8Num24z2">
    <w:name w:val="WW8Num24z2"/>
    <w:rsid w:val="00146C44"/>
    <w:rPr>
      <w:rFonts w:ascii="Wingdings" w:hAnsi="Wingdings"/>
    </w:rPr>
  </w:style>
  <w:style w:type="character" w:customStyle="1" w:styleId="WW8Num25z1">
    <w:name w:val="WW8Num25z1"/>
    <w:rsid w:val="00146C44"/>
    <w:rPr>
      <w:rFonts w:ascii="Courier New" w:hAnsi="Courier New"/>
    </w:rPr>
  </w:style>
  <w:style w:type="character" w:customStyle="1" w:styleId="WW8Num25z3">
    <w:name w:val="WW8Num25z3"/>
    <w:rsid w:val="00146C44"/>
    <w:rPr>
      <w:rFonts w:ascii="Symbol" w:hAnsi="Symbol"/>
    </w:rPr>
  </w:style>
  <w:style w:type="character" w:customStyle="1" w:styleId="WW8Num26z0">
    <w:name w:val="WW8Num26z0"/>
    <w:rsid w:val="00146C44"/>
    <w:rPr>
      <w:rFonts w:ascii="Symbol" w:hAnsi="Symbol"/>
    </w:rPr>
  </w:style>
  <w:style w:type="character" w:customStyle="1" w:styleId="WW8Num26z2">
    <w:name w:val="WW8Num26z2"/>
    <w:rsid w:val="00146C44"/>
    <w:rPr>
      <w:rFonts w:ascii="Wingdings" w:hAnsi="Wingdings"/>
    </w:rPr>
  </w:style>
  <w:style w:type="character" w:customStyle="1" w:styleId="WW8Num29z0">
    <w:name w:val="WW8Num29z0"/>
    <w:uiPriority w:val="99"/>
    <w:rsid w:val="00146C44"/>
    <w:rPr>
      <w:b/>
    </w:rPr>
  </w:style>
  <w:style w:type="character" w:customStyle="1" w:styleId="Fuentedeprrafopredeter1">
    <w:name w:val="Fuente de párrafo predeter.1"/>
    <w:uiPriority w:val="99"/>
    <w:rsid w:val="00146C44"/>
  </w:style>
  <w:style w:type="character" w:styleId="Hipervnculo">
    <w:name w:val="Hyperlink"/>
    <w:aliases w:val="Hipervínculo1,Hipervínculo11,Hipervínculo12,Hipervínculo13,Hipervínculo14,Hipervínculo15"/>
    <w:uiPriority w:val="99"/>
    <w:rsid w:val="00146C44"/>
    <w:rPr>
      <w:color w:val="0000FF"/>
      <w:u w:val="single"/>
    </w:rPr>
  </w:style>
  <w:style w:type="character" w:customStyle="1" w:styleId="DeltaViewInsertion">
    <w:name w:val="DeltaView Insertion"/>
    <w:uiPriority w:val="99"/>
    <w:rsid w:val="00146C44"/>
    <w:rPr>
      <w:color w:val="0000FF"/>
      <w:spacing w:val="0"/>
      <w:u w:val="double"/>
    </w:rPr>
  </w:style>
  <w:style w:type="character" w:styleId="Nmerodepgina">
    <w:name w:val="page number"/>
    <w:basedOn w:val="Fuentedeprrafopredeter"/>
    <w:uiPriority w:val="99"/>
    <w:rsid w:val="00146C44"/>
  </w:style>
  <w:style w:type="character" w:styleId="Textoennegrita">
    <w:name w:val="Strong"/>
    <w:qFormat/>
    <w:rsid w:val="00146C44"/>
    <w:rPr>
      <w:b/>
    </w:rPr>
  </w:style>
  <w:style w:type="character" w:customStyle="1" w:styleId="Carcterdenumeracin">
    <w:name w:val="Carácter de numeración"/>
    <w:rsid w:val="00146C44"/>
  </w:style>
  <w:style w:type="character" w:customStyle="1" w:styleId="EncabezadoCar">
    <w:name w:val="Encabezado Car"/>
    <w:aliases w:val="Car3 Car,Car Char4 Car,Car5 Char Car,Car51 Car,ITT i Car,LetterHeader Car,Cover Page Car,encabezado Car,En-tête SQ Car,ContentsHeader Car,aria Car,*Header Car,Car1 Car Car,h Car Car Car,even Car,h Car,Header/Footer Car,header odd Car"/>
    <w:uiPriority w:val="99"/>
    <w:rsid w:val="00146C44"/>
    <w:rPr>
      <w:rFonts w:ascii="Arial" w:hAnsi="Arial"/>
      <w:lang w:val="es-ES_tradnl" w:eastAsia="ar-SA" w:bidi="ar-SA"/>
    </w:rPr>
  </w:style>
  <w:style w:type="character" w:customStyle="1" w:styleId="SangradetextonormalCar">
    <w:name w:val="Sangría de texto normal Car"/>
    <w:uiPriority w:val="99"/>
    <w:rsid w:val="00146C44"/>
    <w:rPr>
      <w:sz w:val="24"/>
      <w:lang w:val="es-ES" w:eastAsia="ar-SA" w:bidi="ar-SA"/>
    </w:rPr>
  </w:style>
  <w:style w:type="character" w:styleId="Hipervnculovisitado">
    <w:name w:val="FollowedHyperlink"/>
    <w:uiPriority w:val="99"/>
    <w:rsid w:val="00146C44"/>
    <w:rPr>
      <w:color w:val="800080"/>
      <w:u w:val="single"/>
    </w:rPr>
  </w:style>
  <w:style w:type="character" w:customStyle="1" w:styleId="Definition">
    <w:name w:val="Definition"/>
    <w:rsid w:val="00146C44"/>
    <w:rPr>
      <w:rFonts w:ascii="Arial" w:hAnsi="Arial"/>
      <w:sz w:val="17"/>
      <w:lang w:val="en-US" w:eastAsia="x-none"/>
    </w:rPr>
  </w:style>
  <w:style w:type="character" w:customStyle="1" w:styleId="tx1">
    <w:name w:val="tx1"/>
    <w:rsid w:val="00146C44"/>
    <w:rPr>
      <w:b/>
    </w:rPr>
  </w:style>
  <w:style w:type="character" w:customStyle="1" w:styleId="Refdecomentario1">
    <w:name w:val="Ref. de comentario1"/>
    <w:rsid w:val="00146C44"/>
    <w:rPr>
      <w:sz w:val="16"/>
    </w:rPr>
  </w:style>
  <w:style w:type="character" w:customStyle="1" w:styleId="PiedepginaCar">
    <w:name w:val="Pie de página Car"/>
    <w:uiPriority w:val="99"/>
    <w:rsid w:val="00146C44"/>
    <w:rPr>
      <w:sz w:val="24"/>
    </w:rPr>
  </w:style>
  <w:style w:type="paragraph" w:customStyle="1" w:styleId="Encabezado4">
    <w:name w:val="Encabezado4"/>
    <w:basedOn w:val="Normal"/>
    <w:next w:val="Textoindependiente"/>
    <w:rsid w:val="00146C44"/>
    <w:pPr>
      <w:keepNext/>
      <w:suppressAutoHyphens/>
      <w:spacing w:before="240" w:after="120"/>
    </w:pPr>
    <w:rPr>
      <w:rFonts w:ascii="Arial" w:eastAsia="MS Mincho" w:hAnsi="Arial" w:cs="Tahoma"/>
      <w:sz w:val="28"/>
      <w:szCs w:val="28"/>
      <w:lang w:eastAsia="ar-SA"/>
    </w:rPr>
  </w:style>
  <w:style w:type="paragraph" w:styleId="Textoindependiente">
    <w:name w:val="Body Text"/>
    <w:aliases w:val="Body Text Char Car,Body Text Char Car Car Car Car Car,Body Text Char + 10 orpt,Body Text Char Car Car Car Car"/>
    <w:basedOn w:val="Normal"/>
    <w:link w:val="TextoindependienteCar1"/>
    <w:uiPriority w:val="99"/>
    <w:rsid w:val="00146C44"/>
    <w:pPr>
      <w:suppressAutoHyphens/>
      <w:spacing w:after="120"/>
    </w:pPr>
    <w:rPr>
      <w:rFonts w:eastAsia="Calibri"/>
      <w:szCs w:val="20"/>
      <w:lang w:eastAsia="ar-SA"/>
    </w:rPr>
  </w:style>
  <w:style w:type="character" w:customStyle="1" w:styleId="TextoindependienteCar">
    <w:name w:val="Texto independiente Car"/>
    <w:aliases w:val="Body Text Char Car Car,Body Text Char Car1,Body Text Char Car Car Car Car Car Car,Body Text Char + 10 orpt Car,Body Text Char Car Car Car Car Car1"/>
    <w:uiPriority w:val="99"/>
    <w:rsid w:val="00146C44"/>
    <w:rPr>
      <w:rFonts w:cs="Times New Roman"/>
    </w:rPr>
  </w:style>
  <w:style w:type="character" w:customStyle="1" w:styleId="TextoindependienteCar1">
    <w:name w:val="Texto independiente Car1"/>
    <w:aliases w:val="Body Text Char Car Car1,Body Text Char Car Car Car Car Car Car1,Body Text Char + 10 orpt Car1,Body Text Char Car Car Car Car Car2"/>
    <w:link w:val="Textoindependiente"/>
    <w:locked/>
    <w:rsid w:val="00146C44"/>
    <w:rPr>
      <w:rFonts w:ascii="Times New Roman" w:hAnsi="Times New Roman"/>
      <w:sz w:val="20"/>
      <w:lang w:val="x-none" w:eastAsia="ar-SA" w:bidi="ar-SA"/>
    </w:rPr>
  </w:style>
  <w:style w:type="paragraph" w:styleId="Lista">
    <w:name w:val="List"/>
    <w:basedOn w:val="Textoindependiente"/>
    <w:uiPriority w:val="99"/>
    <w:rsid w:val="00146C44"/>
    <w:rPr>
      <w:rFonts w:cs="Tahoma"/>
    </w:rPr>
  </w:style>
  <w:style w:type="paragraph" w:customStyle="1" w:styleId="Etiqueta">
    <w:name w:val="Etiqueta"/>
    <w:basedOn w:val="Normal"/>
    <w:uiPriority w:val="99"/>
    <w:rsid w:val="00146C44"/>
    <w:pPr>
      <w:suppressLineNumbers/>
      <w:suppressAutoHyphens/>
      <w:spacing w:before="120" w:after="120"/>
    </w:pPr>
    <w:rPr>
      <w:rFonts w:eastAsia="Calibri"/>
      <w:i/>
      <w:szCs w:val="20"/>
      <w:lang w:eastAsia="ar-SA"/>
    </w:rPr>
  </w:style>
  <w:style w:type="paragraph" w:customStyle="1" w:styleId="ndice">
    <w:name w:val="Índice"/>
    <w:basedOn w:val="Normal"/>
    <w:uiPriority w:val="99"/>
    <w:rsid w:val="00146C44"/>
    <w:pPr>
      <w:suppressLineNumbers/>
      <w:suppressAutoHyphens/>
    </w:pPr>
    <w:rPr>
      <w:rFonts w:eastAsia="Calibri"/>
      <w:szCs w:val="20"/>
      <w:lang w:eastAsia="ar-SA"/>
    </w:rPr>
  </w:style>
  <w:style w:type="paragraph" w:customStyle="1" w:styleId="Encabezado3">
    <w:name w:val="Encabezado3"/>
    <w:basedOn w:val="Normal"/>
    <w:next w:val="Textoindependiente"/>
    <w:rsid w:val="00146C44"/>
    <w:pPr>
      <w:keepNext/>
      <w:suppressAutoHyphens/>
      <w:spacing w:before="240" w:after="120"/>
    </w:pPr>
    <w:rPr>
      <w:rFonts w:ascii="Arial" w:eastAsia="MS Mincho" w:hAnsi="Arial" w:cs="Tahoma"/>
      <w:sz w:val="28"/>
      <w:szCs w:val="28"/>
      <w:lang w:eastAsia="ar-SA"/>
    </w:rPr>
  </w:style>
  <w:style w:type="paragraph" w:styleId="Piedepgina">
    <w:name w:val="footer"/>
    <w:basedOn w:val="Normal"/>
    <w:link w:val="PiedepginaCar1"/>
    <w:uiPriority w:val="99"/>
    <w:rsid w:val="00146C44"/>
    <w:pPr>
      <w:tabs>
        <w:tab w:val="center" w:pos="4252"/>
        <w:tab w:val="right" w:pos="8504"/>
      </w:tabs>
      <w:suppressAutoHyphens/>
    </w:pPr>
    <w:rPr>
      <w:rFonts w:eastAsia="Calibri"/>
      <w:szCs w:val="20"/>
      <w:lang w:eastAsia="ar-SA"/>
    </w:rPr>
  </w:style>
  <w:style w:type="character" w:customStyle="1" w:styleId="PiedepginaCar1">
    <w:name w:val="Pie de página Car1"/>
    <w:link w:val="Piedepgina"/>
    <w:locked/>
    <w:rsid w:val="00146C44"/>
    <w:rPr>
      <w:rFonts w:ascii="Times New Roman" w:hAnsi="Times New Roman"/>
      <w:sz w:val="20"/>
      <w:lang w:val="x-none" w:eastAsia="ar-SA" w:bidi="ar-SA"/>
    </w:rPr>
  </w:style>
  <w:style w:type="paragraph" w:styleId="Encabezado">
    <w:name w:val="header"/>
    <w:aliases w:val="Car3,Car Char4,Car5 Char,Car51,ITT i,LetterHeader,Cover Page,encabezado,En-tête SQ,ContentsHeader,aria,*Header,Car1 Car,h Car Car,even,h,Header/Footer,header odd,Hyphen,body,Chapter Name, Car"/>
    <w:basedOn w:val="Normal"/>
    <w:link w:val="EncabezadoCar1"/>
    <w:uiPriority w:val="99"/>
    <w:rsid w:val="00146C44"/>
    <w:pPr>
      <w:tabs>
        <w:tab w:val="center" w:pos="4419"/>
        <w:tab w:val="right" w:pos="8838"/>
      </w:tabs>
      <w:suppressAutoHyphens/>
    </w:pPr>
    <w:rPr>
      <w:rFonts w:ascii="Arial" w:eastAsia="Calibri" w:hAnsi="Arial" w:cs="Arial"/>
      <w:sz w:val="20"/>
      <w:szCs w:val="20"/>
      <w:lang w:val="es-ES_tradnl" w:eastAsia="ar-SA"/>
    </w:rPr>
  </w:style>
  <w:style w:type="character" w:customStyle="1" w:styleId="EncabezadoCar1">
    <w:name w:val="Encabezado Car1"/>
    <w:aliases w:val="Car3 Car1,Car Char4 Car1,Car5 Char Car1,Car51 Car1,ITT i Car1,LetterHeader Car1,Cover Page Car1,encabezado Car1,En-tête SQ Car1,ContentsHeader Car1,aria Car1,*Header Car1,Car1 Car Car1,h Car Car Car1,even Car1,h Car1,Header/Footer Car1"/>
    <w:link w:val="Encabezado"/>
    <w:uiPriority w:val="99"/>
    <w:locked/>
    <w:rsid w:val="00146C44"/>
    <w:rPr>
      <w:rFonts w:ascii="Arial" w:hAnsi="Arial"/>
      <w:sz w:val="20"/>
      <w:lang w:val="es-ES_tradnl" w:eastAsia="ar-SA" w:bidi="ar-SA"/>
    </w:rPr>
  </w:style>
  <w:style w:type="paragraph" w:customStyle="1" w:styleId="Encabezado2">
    <w:name w:val="Encabezado2"/>
    <w:basedOn w:val="Normal"/>
    <w:next w:val="Textonormal"/>
    <w:uiPriority w:val="99"/>
    <w:rsid w:val="00146C44"/>
    <w:pPr>
      <w:keepNext/>
      <w:suppressAutoHyphens/>
      <w:spacing w:before="240" w:after="120"/>
    </w:pPr>
    <w:rPr>
      <w:rFonts w:ascii="Arial" w:eastAsia="Calibri" w:hAnsi="Arial" w:cs="Arial"/>
      <w:sz w:val="28"/>
      <w:szCs w:val="20"/>
      <w:lang w:eastAsia="ar-SA"/>
    </w:rPr>
  </w:style>
  <w:style w:type="paragraph" w:customStyle="1" w:styleId="Textonormal">
    <w:name w:val="Texto normal"/>
    <w:basedOn w:val="Normal"/>
    <w:uiPriority w:val="99"/>
    <w:rsid w:val="00146C44"/>
    <w:pPr>
      <w:suppressAutoHyphens/>
      <w:spacing w:after="120"/>
    </w:pPr>
    <w:rPr>
      <w:rFonts w:eastAsia="Calibri"/>
      <w:szCs w:val="20"/>
      <w:lang w:eastAsia="ar-SA"/>
    </w:rPr>
  </w:style>
  <w:style w:type="paragraph" w:customStyle="1" w:styleId="Lista21">
    <w:name w:val="Lista 21"/>
    <w:basedOn w:val="Textonormal"/>
    <w:uiPriority w:val="99"/>
    <w:rsid w:val="00146C44"/>
  </w:style>
  <w:style w:type="paragraph" w:customStyle="1" w:styleId="Encabezado1">
    <w:name w:val="Encabezado1"/>
    <w:basedOn w:val="Normal"/>
    <w:next w:val="Textonormal"/>
    <w:uiPriority w:val="99"/>
    <w:rsid w:val="00146C44"/>
    <w:pPr>
      <w:keepNext/>
      <w:suppressAutoHyphens/>
      <w:spacing w:before="240" w:after="120"/>
    </w:pPr>
    <w:rPr>
      <w:rFonts w:ascii="Arial" w:eastAsia="Calibri" w:hAnsi="Arial" w:cs="Arial"/>
      <w:sz w:val="28"/>
      <w:szCs w:val="20"/>
      <w:lang w:eastAsia="ar-SA"/>
    </w:rPr>
  </w:style>
  <w:style w:type="paragraph" w:styleId="Ttulo">
    <w:name w:val="Title"/>
    <w:basedOn w:val="Normal"/>
    <w:next w:val="Subttulo"/>
    <w:link w:val="TtuloCar"/>
    <w:uiPriority w:val="10"/>
    <w:qFormat/>
    <w:rsid w:val="00146C44"/>
    <w:pPr>
      <w:suppressAutoHyphens/>
      <w:jc w:val="center"/>
    </w:pPr>
    <w:rPr>
      <w:rFonts w:eastAsia="Calibri"/>
      <w:b/>
      <w:sz w:val="28"/>
      <w:szCs w:val="20"/>
      <w:lang w:eastAsia="ar-SA"/>
    </w:rPr>
  </w:style>
  <w:style w:type="character" w:customStyle="1" w:styleId="TtuloCar">
    <w:name w:val="Título Car"/>
    <w:link w:val="Ttulo"/>
    <w:uiPriority w:val="10"/>
    <w:locked/>
    <w:rsid w:val="00146C44"/>
    <w:rPr>
      <w:rFonts w:ascii="Times New Roman" w:hAnsi="Times New Roman"/>
      <w:b/>
      <w:sz w:val="20"/>
      <w:lang w:val="x-none" w:eastAsia="ar-SA" w:bidi="ar-SA"/>
    </w:rPr>
  </w:style>
  <w:style w:type="paragraph" w:styleId="Subttulo">
    <w:name w:val="Subtitle"/>
    <w:basedOn w:val="Encabezado1"/>
    <w:next w:val="Textonormal"/>
    <w:link w:val="SubttuloCar"/>
    <w:uiPriority w:val="99"/>
    <w:qFormat/>
    <w:rsid w:val="00146C44"/>
    <w:pPr>
      <w:jc w:val="center"/>
    </w:pPr>
    <w:rPr>
      <w:i/>
    </w:rPr>
  </w:style>
  <w:style w:type="character" w:customStyle="1" w:styleId="SubttuloCar">
    <w:name w:val="Subtítulo Car"/>
    <w:link w:val="Subttulo"/>
    <w:uiPriority w:val="99"/>
    <w:locked/>
    <w:rsid w:val="00146C44"/>
    <w:rPr>
      <w:rFonts w:ascii="Arial" w:hAnsi="Arial"/>
      <w:i/>
      <w:sz w:val="20"/>
      <w:lang w:val="x-none" w:eastAsia="ar-SA" w:bidi="ar-SA"/>
    </w:rPr>
  </w:style>
  <w:style w:type="paragraph" w:customStyle="1" w:styleId="Textodeglobo1">
    <w:name w:val="Texto de globo1"/>
    <w:basedOn w:val="Normal"/>
    <w:rsid w:val="00146C44"/>
    <w:pPr>
      <w:suppressAutoHyphens/>
    </w:pPr>
    <w:rPr>
      <w:rFonts w:ascii="Tahoma" w:eastAsia="Calibri" w:hAnsi="Tahoma" w:cs="Tahoma"/>
      <w:sz w:val="16"/>
      <w:szCs w:val="20"/>
      <w:lang w:eastAsia="ar-SA"/>
    </w:rPr>
  </w:style>
  <w:style w:type="paragraph" w:customStyle="1" w:styleId="Contenidodelatabla">
    <w:name w:val="Contenido de la tabla"/>
    <w:basedOn w:val="Normal"/>
    <w:uiPriority w:val="99"/>
    <w:rsid w:val="00146C44"/>
    <w:pPr>
      <w:suppressLineNumbers/>
      <w:suppressAutoHyphens/>
    </w:pPr>
    <w:rPr>
      <w:rFonts w:eastAsia="Calibri"/>
      <w:szCs w:val="20"/>
      <w:lang w:eastAsia="ar-SA"/>
    </w:rPr>
  </w:style>
  <w:style w:type="paragraph" w:customStyle="1" w:styleId="Encabezadodelatabla">
    <w:name w:val="Encabezado de la tabla"/>
    <w:basedOn w:val="Contenidodelatabla"/>
    <w:uiPriority w:val="99"/>
    <w:rsid w:val="00146C44"/>
    <w:pPr>
      <w:jc w:val="center"/>
    </w:pPr>
    <w:rPr>
      <w:b/>
    </w:rPr>
  </w:style>
  <w:style w:type="paragraph" w:customStyle="1" w:styleId="Sangra3detindependiente1">
    <w:name w:val="Sangría 3 de t. independiente1"/>
    <w:basedOn w:val="Normal"/>
    <w:uiPriority w:val="99"/>
    <w:rsid w:val="00146C44"/>
    <w:pPr>
      <w:suppressAutoHyphens/>
      <w:autoSpaceDE w:val="0"/>
      <w:ind w:left="284" w:hanging="284"/>
      <w:jc w:val="both"/>
    </w:pPr>
    <w:rPr>
      <w:rFonts w:ascii="Arial" w:eastAsia="Calibri" w:hAnsi="Arial" w:cs="Arial"/>
      <w:sz w:val="20"/>
      <w:szCs w:val="20"/>
      <w:lang w:val="es-ES_tradnl" w:eastAsia="ar-SA"/>
    </w:rPr>
  </w:style>
  <w:style w:type="paragraph" w:styleId="Sangradetextonormal">
    <w:name w:val="Body Text Indent"/>
    <w:basedOn w:val="Normal"/>
    <w:link w:val="SangradetextonormalCar1"/>
    <w:uiPriority w:val="99"/>
    <w:rsid w:val="00146C44"/>
    <w:pPr>
      <w:suppressAutoHyphens/>
      <w:spacing w:after="120"/>
      <w:ind w:left="283"/>
    </w:pPr>
    <w:rPr>
      <w:rFonts w:eastAsia="Calibri"/>
      <w:szCs w:val="20"/>
      <w:lang w:eastAsia="ar-SA"/>
    </w:rPr>
  </w:style>
  <w:style w:type="character" w:customStyle="1" w:styleId="SangradetextonormalCar1">
    <w:name w:val="Sangría de texto normal Car1"/>
    <w:link w:val="Sangradetextonormal"/>
    <w:uiPriority w:val="99"/>
    <w:locked/>
    <w:rsid w:val="00146C44"/>
    <w:rPr>
      <w:rFonts w:ascii="Times New Roman" w:hAnsi="Times New Roman"/>
      <w:sz w:val="20"/>
      <w:lang w:val="x-none" w:eastAsia="ar-SA" w:bidi="ar-SA"/>
    </w:rPr>
  </w:style>
  <w:style w:type="paragraph" w:customStyle="1" w:styleId="Sangra2detindependiente1">
    <w:name w:val="Sangría 2 de t. independiente1"/>
    <w:aliases w:val=" Car10,Car10"/>
    <w:basedOn w:val="Normal"/>
    <w:link w:val="Car10CarCar"/>
    <w:uiPriority w:val="99"/>
    <w:rsid w:val="00146C44"/>
    <w:pPr>
      <w:suppressAutoHyphens/>
      <w:overflowPunct w:val="0"/>
      <w:autoSpaceDE w:val="0"/>
      <w:spacing w:before="100"/>
      <w:ind w:left="1985"/>
      <w:jc w:val="both"/>
      <w:textAlignment w:val="baseline"/>
    </w:pPr>
    <w:rPr>
      <w:rFonts w:ascii="Arial" w:eastAsia="Calibri" w:hAnsi="Arial"/>
      <w:szCs w:val="20"/>
      <w:lang w:eastAsia="ar-SA"/>
    </w:rPr>
  </w:style>
  <w:style w:type="paragraph" w:customStyle="1" w:styleId="TextoCar">
    <w:name w:val="Texto Car"/>
    <w:basedOn w:val="Normal"/>
    <w:uiPriority w:val="99"/>
    <w:rsid w:val="00146C44"/>
    <w:pPr>
      <w:suppressAutoHyphens/>
      <w:spacing w:after="101" w:line="216" w:lineRule="exact"/>
      <w:ind w:firstLine="288"/>
      <w:jc w:val="both"/>
    </w:pPr>
    <w:rPr>
      <w:rFonts w:ascii="Arial" w:eastAsia="Calibri" w:hAnsi="Arial"/>
      <w:sz w:val="18"/>
      <w:szCs w:val="20"/>
      <w:lang w:eastAsia="ar-SA"/>
    </w:rPr>
  </w:style>
  <w:style w:type="paragraph" w:customStyle="1" w:styleId="ROMANOS">
    <w:name w:val="ROMANOS"/>
    <w:basedOn w:val="Normal"/>
    <w:link w:val="ROMANOSCar"/>
    <w:rsid w:val="00146C44"/>
    <w:pPr>
      <w:tabs>
        <w:tab w:val="left" w:pos="2880"/>
      </w:tabs>
      <w:suppressAutoHyphens/>
      <w:autoSpaceDE w:val="0"/>
      <w:spacing w:after="101" w:line="216" w:lineRule="atLeast"/>
      <w:ind w:left="720" w:hanging="432"/>
      <w:jc w:val="both"/>
    </w:pPr>
    <w:rPr>
      <w:rFonts w:ascii="Arial" w:eastAsia="Calibri" w:hAnsi="Arial"/>
      <w:sz w:val="18"/>
      <w:szCs w:val="20"/>
      <w:lang w:val="es-ES_tradnl" w:eastAsia="ar-SA"/>
    </w:rPr>
  </w:style>
  <w:style w:type="paragraph" w:customStyle="1" w:styleId="Sangra2detindependiente11">
    <w:name w:val="Sangría 2 de t. independiente11"/>
    <w:basedOn w:val="Normal"/>
    <w:uiPriority w:val="99"/>
    <w:rsid w:val="00146C44"/>
    <w:pPr>
      <w:suppressAutoHyphens/>
      <w:spacing w:after="120" w:line="480" w:lineRule="auto"/>
      <w:ind w:left="283"/>
    </w:pPr>
    <w:rPr>
      <w:rFonts w:eastAsia="Calibri"/>
      <w:lang w:eastAsia="ar-SA"/>
    </w:rPr>
  </w:style>
  <w:style w:type="paragraph" w:customStyle="1" w:styleId="Textoindependiente21">
    <w:name w:val="Texto independiente 21"/>
    <w:basedOn w:val="Normal"/>
    <w:uiPriority w:val="99"/>
    <w:rsid w:val="00146C44"/>
    <w:pPr>
      <w:widowControl w:val="0"/>
      <w:suppressAutoHyphens/>
      <w:overflowPunct w:val="0"/>
      <w:autoSpaceDE w:val="0"/>
      <w:jc w:val="both"/>
      <w:textAlignment w:val="baseline"/>
    </w:pPr>
    <w:rPr>
      <w:rFonts w:ascii="Arial" w:eastAsia="Calibri" w:hAnsi="Arial"/>
      <w:sz w:val="20"/>
      <w:szCs w:val="20"/>
      <w:lang w:eastAsia="ar-SA"/>
    </w:rPr>
  </w:style>
  <w:style w:type="paragraph" w:customStyle="1" w:styleId="Textoindependiente211">
    <w:name w:val="Texto independiente 211"/>
    <w:basedOn w:val="Normal"/>
    <w:uiPriority w:val="99"/>
    <w:rsid w:val="00146C44"/>
    <w:pPr>
      <w:suppressAutoHyphens/>
      <w:spacing w:after="120" w:line="480" w:lineRule="auto"/>
    </w:pPr>
    <w:rPr>
      <w:rFonts w:eastAsia="Calibri"/>
      <w:szCs w:val="20"/>
      <w:lang w:eastAsia="ar-SA"/>
    </w:rPr>
  </w:style>
  <w:style w:type="paragraph" w:customStyle="1" w:styleId="Textoindependiente31">
    <w:name w:val="Texto independiente 31"/>
    <w:basedOn w:val="Normal"/>
    <w:rsid w:val="00146C44"/>
    <w:pPr>
      <w:suppressAutoHyphens/>
      <w:autoSpaceDE w:val="0"/>
      <w:jc w:val="both"/>
    </w:pPr>
    <w:rPr>
      <w:rFonts w:ascii="Arial" w:eastAsia="Calibri" w:hAnsi="Arial" w:cs="Arial"/>
      <w:sz w:val="20"/>
      <w:szCs w:val="20"/>
      <w:lang w:val="es-ES_tradnl" w:eastAsia="ar-SA"/>
    </w:rPr>
  </w:style>
  <w:style w:type="paragraph" w:customStyle="1" w:styleId="ACUERDO">
    <w:name w:val="ACUERDO"/>
    <w:basedOn w:val="Normal"/>
    <w:rsid w:val="00146C44"/>
    <w:pPr>
      <w:widowControl w:val="0"/>
      <w:suppressAutoHyphens/>
      <w:jc w:val="both"/>
    </w:pPr>
    <w:rPr>
      <w:rFonts w:ascii="Arial" w:eastAsia="Calibri" w:hAnsi="Arial"/>
      <w:b/>
      <w:sz w:val="28"/>
      <w:szCs w:val="20"/>
      <w:lang w:val="en-US" w:eastAsia="ar-SA"/>
    </w:rPr>
  </w:style>
  <w:style w:type="paragraph" w:customStyle="1" w:styleId="Textoindependiente32">
    <w:name w:val="Texto independiente 32"/>
    <w:basedOn w:val="Normal"/>
    <w:link w:val="CarCar1CarCar"/>
    <w:rsid w:val="00146C44"/>
    <w:pPr>
      <w:suppressAutoHyphens/>
      <w:overflowPunct w:val="0"/>
      <w:autoSpaceDE w:val="0"/>
      <w:jc w:val="both"/>
      <w:textAlignment w:val="baseline"/>
    </w:pPr>
    <w:rPr>
      <w:rFonts w:eastAsia="Calibri"/>
      <w:szCs w:val="20"/>
      <w:lang w:eastAsia="ar-SA"/>
    </w:rPr>
  </w:style>
  <w:style w:type="paragraph" w:styleId="NormalWeb">
    <w:name w:val="Normal (Web)"/>
    <w:basedOn w:val="Normal"/>
    <w:uiPriority w:val="99"/>
    <w:rsid w:val="00146C44"/>
    <w:pPr>
      <w:suppressAutoHyphens/>
      <w:spacing w:before="100" w:after="100"/>
    </w:pPr>
    <w:rPr>
      <w:rFonts w:ascii="Arial Unicode MS" w:eastAsia="Arial Unicode MS" w:hAnsi="Arial Unicode MS" w:cs="Arial Unicode MS"/>
      <w:lang w:eastAsia="ar-SA"/>
    </w:rPr>
  </w:style>
  <w:style w:type="paragraph" w:customStyle="1" w:styleId="xl25">
    <w:name w:val="xl25"/>
    <w:basedOn w:val="Normal"/>
    <w:rsid w:val="00146C4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26">
    <w:name w:val="xl26"/>
    <w:basedOn w:val="Normal"/>
    <w:rsid w:val="00146C4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27">
    <w:name w:val="xl27"/>
    <w:basedOn w:val="Normal"/>
    <w:rsid w:val="00146C4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28">
    <w:name w:val="xl28"/>
    <w:basedOn w:val="Normal"/>
    <w:rsid w:val="00146C4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29">
    <w:name w:val="xl29"/>
    <w:basedOn w:val="Normal"/>
    <w:rsid w:val="00146C4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0">
    <w:name w:val="xl30"/>
    <w:basedOn w:val="Normal"/>
    <w:rsid w:val="00146C4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31">
    <w:name w:val="xl31"/>
    <w:basedOn w:val="Normal"/>
    <w:rsid w:val="00146C4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eastAsia="ar-SA"/>
    </w:rPr>
  </w:style>
  <w:style w:type="paragraph" w:customStyle="1" w:styleId="xl32">
    <w:name w:val="xl32"/>
    <w:basedOn w:val="Normal"/>
    <w:rsid w:val="00146C4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eastAsia="ar-SA"/>
    </w:rPr>
  </w:style>
  <w:style w:type="paragraph" w:customStyle="1" w:styleId="xl33">
    <w:name w:val="xl33"/>
    <w:basedOn w:val="Normal"/>
    <w:rsid w:val="00146C4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4">
    <w:name w:val="xl34"/>
    <w:basedOn w:val="Normal"/>
    <w:rsid w:val="00146C4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35">
    <w:name w:val="xl35"/>
    <w:basedOn w:val="Normal"/>
    <w:rsid w:val="00146C4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36">
    <w:name w:val="xl36"/>
    <w:basedOn w:val="Normal"/>
    <w:rsid w:val="00146C44"/>
    <w:pPr>
      <w:pBdr>
        <w:lef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7">
    <w:name w:val="xl37"/>
    <w:basedOn w:val="Normal"/>
    <w:rsid w:val="00146C44"/>
    <w:pPr>
      <w:pBdr>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8">
    <w:name w:val="xl38"/>
    <w:basedOn w:val="Normal"/>
    <w:rsid w:val="00146C4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eastAsia="ar-SA"/>
    </w:rPr>
  </w:style>
  <w:style w:type="paragraph" w:customStyle="1" w:styleId="xl39">
    <w:name w:val="xl39"/>
    <w:basedOn w:val="Normal"/>
    <w:rsid w:val="00146C4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eastAsia="ar-SA"/>
    </w:rPr>
  </w:style>
  <w:style w:type="paragraph" w:customStyle="1" w:styleId="xl40">
    <w:name w:val="xl40"/>
    <w:basedOn w:val="Normal"/>
    <w:rsid w:val="00146C4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41">
    <w:name w:val="xl41"/>
    <w:basedOn w:val="Normal"/>
    <w:rsid w:val="00146C4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42">
    <w:name w:val="xl42"/>
    <w:basedOn w:val="Normal"/>
    <w:rsid w:val="00146C4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43">
    <w:name w:val="xl43"/>
    <w:basedOn w:val="Normal"/>
    <w:rsid w:val="00146C4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44">
    <w:name w:val="xl44"/>
    <w:basedOn w:val="Normal"/>
    <w:rsid w:val="00146C4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45">
    <w:name w:val="xl45"/>
    <w:basedOn w:val="Normal"/>
    <w:rsid w:val="00146C4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46">
    <w:name w:val="xl46"/>
    <w:basedOn w:val="Normal"/>
    <w:rsid w:val="00146C4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47">
    <w:name w:val="xl47"/>
    <w:basedOn w:val="Normal"/>
    <w:rsid w:val="00146C4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48">
    <w:name w:val="xl48"/>
    <w:basedOn w:val="Normal"/>
    <w:rsid w:val="00146C4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49">
    <w:name w:val="xl49"/>
    <w:basedOn w:val="Normal"/>
    <w:rsid w:val="00146C4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50">
    <w:name w:val="xl50"/>
    <w:basedOn w:val="Normal"/>
    <w:rsid w:val="00146C4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51">
    <w:name w:val="xl51"/>
    <w:basedOn w:val="Normal"/>
    <w:rsid w:val="00146C4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52">
    <w:name w:val="xl52"/>
    <w:basedOn w:val="Normal"/>
    <w:rsid w:val="00146C44"/>
    <w:pPr>
      <w:pBdr>
        <w:top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53">
    <w:name w:val="xl53"/>
    <w:basedOn w:val="Normal"/>
    <w:rsid w:val="00146C44"/>
    <w:pPr>
      <w:pBdr>
        <w:top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54">
    <w:name w:val="xl54"/>
    <w:basedOn w:val="Normal"/>
    <w:rsid w:val="00146C44"/>
    <w:pPr>
      <w:pBdr>
        <w:top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55">
    <w:name w:val="xl55"/>
    <w:basedOn w:val="Normal"/>
    <w:rsid w:val="00146C4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56">
    <w:name w:val="xl56"/>
    <w:basedOn w:val="Normal"/>
    <w:rsid w:val="00146C44"/>
    <w:pPr>
      <w:suppressAutoHyphens/>
      <w:spacing w:before="100" w:after="100"/>
      <w:textAlignment w:val="center"/>
    </w:pPr>
    <w:rPr>
      <w:rFonts w:ascii="Arial" w:eastAsia="Arial Unicode MS" w:hAnsi="Arial" w:cs="Arial"/>
      <w:sz w:val="14"/>
      <w:szCs w:val="14"/>
      <w:lang w:eastAsia="ar-SA"/>
    </w:rPr>
  </w:style>
  <w:style w:type="paragraph" w:customStyle="1" w:styleId="xl57">
    <w:name w:val="xl57"/>
    <w:basedOn w:val="Normal"/>
    <w:rsid w:val="00146C4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eastAsia="ar-SA"/>
    </w:rPr>
  </w:style>
  <w:style w:type="paragraph" w:customStyle="1" w:styleId="xl58">
    <w:name w:val="xl58"/>
    <w:basedOn w:val="Normal"/>
    <w:rsid w:val="00146C44"/>
    <w:pPr>
      <w:suppressAutoHyphens/>
      <w:spacing w:before="100" w:after="100"/>
      <w:jc w:val="both"/>
      <w:textAlignment w:val="center"/>
    </w:pPr>
    <w:rPr>
      <w:rFonts w:ascii="Arial" w:eastAsia="Arial Unicode MS" w:hAnsi="Arial" w:cs="Arial"/>
      <w:sz w:val="14"/>
      <w:szCs w:val="14"/>
      <w:lang w:eastAsia="ar-SA"/>
    </w:rPr>
  </w:style>
  <w:style w:type="paragraph" w:customStyle="1" w:styleId="xl59">
    <w:name w:val="xl59"/>
    <w:basedOn w:val="Normal"/>
    <w:rsid w:val="00146C44"/>
    <w:pPr>
      <w:suppressAutoHyphens/>
      <w:spacing w:before="100" w:after="100"/>
      <w:jc w:val="center"/>
      <w:textAlignment w:val="center"/>
    </w:pPr>
    <w:rPr>
      <w:rFonts w:ascii="Arial" w:eastAsia="Arial Unicode MS" w:hAnsi="Arial" w:cs="Arial"/>
      <w:sz w:val="14"/>
      <w:szCs w:val="14"/>
      <w:lang w:eastAsia="ar-SA"/>
    </w:rPr>
  </w:style>
  <w:style w:type="paragraph" w:customStyle="1" w:styleId="xl60">
    <w:name w:val="xl60"/>
    <w:basedOn w:val="Normal"/>
    <w:rsid w:val="00146C44"/>
    <w:pPr>
      <w:pBdr>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61">
    <w:name w:val="xl61"/>
    <w:basedOn w:val="Normal"/>
    <w:rsid w:val="00146C4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eastAsia="ar-SA"/>
    </w:rPr>
  </w:style>
  <w:style w:type="paragraph" w:customStyle="1" w:styleId="xl62">
    <w:name w:val="xl62"/>
    <w:basedOn w:val="Normal"/>
    <w:rsid w:val="00146C4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eastAsia="ar-SA"/>
    </w:rPr>
  </w:style>
  <w:style w:type="paragraph" w:customStyle="1" w:styleId="xl63">
    <w:name w:val="xl63"/>
    <w:basedOn w:val="Normal"/>
    <w:rsid w:val="00146C44"/>
    <w:pPr>
      <w:pBdr>
        <w:bottom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64">
    <w:name w:val="xl64"/>
    <w:basedOn w:val="Normal"/>
    <w:rsid w:val="00146C44"/>
    <w:pPr>
      <w:pBdr>
        <w:bottom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65">
    <w:name w:val="xl65"/>
    <w:basedOn w:val="Normal"/>
    <w:rsid w:val="00146C44"/>
    <w:pPr>
      <w:pBdr>
        <w:bottom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66">
    <w:name w:val="xl66"/>
    <w:basedOn w:val="Normal"/>
    <w:rsid w:val="00146C4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67">
    <w:name w:val="xl67"/>
    <w:basedOn w:val="Normal"/>
    <w:rsid w:val="00146C44"/>
    <w:pPr>
      <w:suppressAutoHyphens/>
      <w:spacing w:before="100" w:after="100"/>
      <w:jc w:val="center"/>
    </w:pPr>
    <w:rPr>
      <w:rFonts w:ascii="Arial" w:eastAsia="Arial Unicode MS" w:hAnsi="Arial" w:cs="Arial"/>
      <w:b/>
      <w:bCs/>
      <w:lang w:eastAsia="ar-SA"/>
    </w:rPr>
  </w:style>
  <w:style w:type="paragraph" w:customStyle="1" w:styleId="xl68">
    <w:name w:val="xl68"/>
    <w:basedOn w:val="Normal"/>
    <w:rsid w:val="00146C44"/>
    <w:pPr>
      <w:pBdr>
        <w:bottom w:val="single" w:sz="4" w:space="0" w:color="000000"/>
      </w:pBdr>
      <w:suppressAutoHyphens/>
      <w:spacing w:before="100" w:after="100"/>
      <w:jc w:val="center"/>
    </w:pPr>
    <w:rPr>
      <w:rFonts w:ascii="Arial" w:eastAsia="Arial Unicode MS" w:hAnsi="Arial" w:cs="Arial"/>
      <w:b/>
      <w:bCs/>
      <w:lang w:eastAsia="ar-SA"/>
    </w:rPr>
  </w:style>
  <w:style w:type="paragraph" w:customStyle="1" w:styleId="xl69">
    <w:name w:val="xl69"/>
    <w:basedOn w:val="Normal"/>
    <w:rsid w:val="00146C4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70">
    <w:name w:val="xl70"/>
    <w:basedOn w:val="Normal"/>
    <w:rsid w:val="00146C4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71">
    <w:name w:val="xl71"/>
    <w:basedOn w:val="Normal"/>
    <w:rsid w:val="00146C4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72">
    <w:name w:val="xl72"/>
    <w:basedOn w:val="Normal"/>
    <w:rsid w:val="00146C4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73">
    <w:name w:val="xl73"/>
    <w:basedOn w:val="Normal"/>
    <w:rsid w:val="00146C4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74">
    <w:name w:val="xl74"/>
    <w:basedOn w:val="Normal"/>
    <w:rsid w:val="00146C4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75">
    <w:name w:val="xl75"/>
    <w:basedOn w:val="Normal"/>
    <w:rsid w:val="00146C4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6">
    <w:name w:val="xl76"/>
    <w:basedOn w:val="Normal"/>
    <w:rsid w:val="00146C4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7">
    <w:name w:val="xl77"/>
    <w:basedOn w:val="Normal"/>
    <w:rsid w:val="00146C4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8">
    <w:name w:val="xl78"/>
    <w:basedOn w:val="Normal"/>
    <w:rsid w:val="00146C4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9">
    <w:name w:val="xl79"/>
    <w:basedOn w:val="Normal"/>
    <w:rsid w:val="00146C44"/>
    <w:pPr>
      <w:suppressAutoHyphens/>
      <w:spacing w:before="100" w:after="100"/>
      <w:textAlignment w:val="center"/>
    </w:pPr>
    <w:rPr>
      <w:rFonts w:ascii="Arial" w:eastAsia="Arial Unicode MS" w:hAnsi="Arial" w:cs="Arial"/>
      <w:sz w:val="14"/>
      <w:szCs w:val="14"/>
      <w:lang w:eastAsia="ar-SA"/>
    </w:rPr>
  </w:style>
  <w:style w:type="paragraph" w:customStyle="1" w:styleId="xl80">
    <w:name w:val="xl80"/>
    <w:basedOn w:val="Normal"/>
    <w:rsid w:val="00146C44"/>
    <w:pPr>
      <w:pBdr>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81">
    <w:name w:val="xl81"/>
    <w:basedOn w:val="Normal"/>
    <w:rsid w:val="00146C4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82">
    <w:name w:val="xl82"/>
    <w:basedOn w:val="Normal"/>
    <w:rsid w:val="00146C44"/>
    <w:pPr>
      <w:suppressAutoHyphens/>
      <w:spacing w:before="100" w:after="100"/>
      <w:jc w:val="center"/>
    </w:pPr>
    <w:rPr>
      <w:rFonts w:ascii="Arial" w:eastAsia="Arial Unicode MS" w:hAnsi="Arial" w:cs="Arial"/>
      <w:b/>
      <w:bCs/>
      <w:lang w:eastAsia="ar-SA"/>
    </w:rPr>
  </w:style>
  <w:style w:type="paragraph" w:customStyle="1" w:styleId="xl83">
    <w:name w:val="xl83"/>
    <w:basedOn w:val="Normal"/>
    <w:rsid w:val="00146C44"/>
    <w:pPr>
      <w:pBdr>
        <w:bottom w:val="single" w:sz="4" w:space="0" w:color="000000"/>
      </w:pBdr>
      <w:suppressAutoHyphens/>
      <w:spacing w:before="100" w:after="100"/>
      <w:jc w:val="center"/>
    </w:pPr>
    <w:rPr>
      <w:rFonts w:ascii="Arial" w:eastAsia="Arial Unicode MS" w:hAnsi="Arial" w:cs="Arial"/>
      <w:b/>
      <w:bCs/>
      <w:lang w:eastAsia="ar-SA"/>
    </w:rPr>
  </w:style>
  <w:style w:type="paragraph" w:customStyle="1" w:styleId="xl84">
    <w:name w:val="xl84"/>
    <w:basedOn w:val="Normal"/>
    <w:rsid w:val="00146C4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85">
    <w:name w:val="xl85"/>
    <w:basedOn w:val="Normal"/>
    <w:rsid w:val="00146C4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86">
    <w:name w:val="xl86"/>
    <w:basedOn w:val="Normal"/>
    <w:rsid w:val="00146C4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87">
    <w:name w:val="xl87"/>
    <w:basedOn w:val="Normal"/>
    <w:rsid w:val="00146C4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88">
    <w:name w:val="xl88"/>
    <w:basedOn w:val="Normal"/>
    <w:rsid w:val="00146C4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89">
    <w:name w:val="xl89"/>
    <w:basedOn w:val="Normal"/>
    <w:rsid w:val="00146C4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CABEZA">
    <w:name w:val="CABEZA"/>
    <w:basedOn w:val="Ttulo1"/>
    <w:rsid w:val="00146C44"/>
    <w:pPr>
      <w:keepNext w:val="0"/>
      <w:autoSpaceDE w:val="0"/>
      <w:spacing w:line="216" w:lineRule="atLeast"/>
    </w:pPr>
    <w:rPr>
      <w:rFonts w:ascii="CG Palacio (WN)" w:hAnsi="CG Palacio (WN)" w:cs="Times New Roman"/>
      <w:bCs w:val="0"/>
      <w:szCs w:val="20"/>
      <w:lang w:val="es-ES_tradnl"/>
    </w:rPr>
  </w:style>
  <w:style w:type="paragraph" w:customStyle="1" w:styleId="texto">
    <w:name w:val="texto"/>
    <w:basedOn w:val="Normal"/>
    <w:uiPriority w:val="99"/>
    <w:rsid w:val="00146C44"/>
    <w:pPr>
      <w:suppressAutoHyphens/>
      <w:spacing w:after="101" w:line="216" w:lineRule="atLeast"/>
      <w:ind w:firstLine="288"/>
      <w:jc w:val="both"/>
    </w:pPr>
    <w:rPr>
      <w:rFonts w:ascii="Arial" w:eastAsia="Calibri" w:hAnsi="Arial"/>
      <w:sz w:val="18"/>
      <w:szCs w:val="20"/>
      <w:lang w:val="es-ES_tradnl" w:eastAsia="ar-SA"/>
    </w:rPr>
  </w:style>
  <w:style w:type="paragraph" w:customStyle="1" w:styleId="ANOTACION">
    <w:name w:val="ANOTACION"/>
    <w:basedOn w:val="Normal"/>
    <w:link w:val="ANOTACIONCar"/>
    <w:rsid w:val="00146C44"/>
    <w:pPr>
      <w:suppressAutoHyphens/>
      <w:autoSpaceDE w:val="0"/>
      <w:spacing w:after="101" w:line="216" w:lineRule="atLeast"/>
      <w:jc w:val="center"/>
    </w:pPr>
    <w:rPr>
      <w:rFonts w:ascii="Arial" w:eastAsia="Calibri" w:hAnsi="Arial"/>
      <w:b/>
      <w:sz w:val="18"/>
      <w:szCs w:val="20"/>
      <w:lang w:val="es-ES_tradnl" w:eastAsia="ar-SA"/>
    </w:rPr>
  </w:style>
  <w:style w:type="paragraph" w:customStyle="1" w:styleId="Texto0">
    <w:name w:val="Texto"/>
    <w:aliases w:val="independiente,independiente Car Car Car"/>
    <w:basedOn w:val="Normal"/>
    <w:link w:val="TextoCar1"/>
    <w:rsid w:val="00146C44"/>
    <w:pPr>
      <w:suppressAutoHyphens/>
      <w:spacing w:after="101" w:line="216" w:lineRule="exact"/>
      <w:ind w:firstLine="288"/>
      <w:jc w:val="both"/>
    </w:pPr>
    <w:rPr>
      <w:rFonts w:ascii="Arial" w:eastAsia="Calibri" w:hAnsi="Arial"/>
      <w:sz w:val="18"/>
      <w:szCs w:val="20"/>
      <w:lang w:eastAsia="ar-SA"/>
    </w:rPr>
  </w:style>
  <w:style w:type="paragraph" w:customStyle="1" w:styleId="Car">
    <w:name w:val="Car"/>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CarCarCarCar">
    <w:name w:val="Car Car Car Car"/>
    <w:basedOn w:val="Normal"/>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CarCarCarCarCarCar">
    <w:name w:val="Car Car Car Car Car Car"/>
    <w:basedOn w:val="Normal"/>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Textocomentario1">
    <w:name w:val="Texto comentario1"/>
    <w:basedOn w:val="Normal"/>
    <w:rsid w:val="00146C44"/>
    <w:pPr>
      <w:suppressAutoHyphens/>
    </w:pPr>
    <w:rPr>
      <w:rFonts w:eastAsia="Calibri"/>
      <w:sz w:val="20"/>
      <w:szCs w:val="20"/>
      <w:lang w:eastAsia="ar-SA"/>
    </w:rPr>
  </w:style>
  <w:style w:type="paragraph" w:customStyle="1" w:styleId="CarCarCarCarCarCarCar">
    <w:name w:val="Car Car Car Car Car Car Car"/>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Textosinformato1">
    <w:name w:val="Texto sin formato1"/>
    <w:basedOn w:val="Normal"/>
    <w:rsid w:val="00146C44"/>
    <w:pPr>
      <w:suppressAutoHyphens/>
    </w:pPr>
    <w:rPr>
      <w:rFonts w:ascii="Courier New" w:eastAsia="Calibri" w:hAnsi="Courier New" w:cs="Courier New"/>
      <w:sz w:val="20"/>
      <w:szCs w:val="20"/>
      <w:lang w:eastAsia="ar-SA"/>
    </w:rPr>
  </w:style>
  <w:style w:type="paragraph" w:customStyle="1" w:styleId="Contenidodelmarco">
    <w:name w:val="Contenido del marco"/>
    <w:basedOn w:val="Textoindependiente"/>
    <w:uiPriority w:val="99"/>
    <w:rsid w:val="00146C44"/>
  </w:style>
  <w:style w:type="paragraph" w:customStyle="1" w:styleId="Sangra3detindependiente2">
    <w:name w:val="Sangría 3 de t. independiente2"/>
    <w:basedOn w:val="Normal"/>
    <w:uiPriority w:val="99"/>
    <w:rsid w:val="00146C44"/>
    <w:pPr>
      <w:suppressAutoHyphens/>
      <w:spacing w:after="120"/>
      <w:ind w:left="283"/>
    </w:pPr>
    <w:rPr>
      <w:rFonts w:eastAsia="Calibri"/>
      <w:sz w:val="16"/>
      <w:szCs w:val="16"/>
      <w:lang w:eastAsia="ar-SA"/>
    </w:rPr>
  </w:style>
  <w:style w:type="paragraph" w:customStyle="1" w:styleId="Lista22">
    <w:name w:val="Lista 22"/>
    <w:basedOn w:val="Normal"/>
    <w:uiPriority w:val="99"/>
    <w:rsid w:val="00146C44"/>
    <w:pPr>
      <w:suppressAutoHyphens/>
      <w:ind w:left="566" w:hanging="283"/>
    </w:pPr>
    <w:rPr>
      <w:rFonts w:eastAsia="Calibri"/>
      <w:szCs w:val="20"/>
      <w:lang w:eastAsia="ar-SA"/>
    </w:rPr>
  </w:style>
  <w:style w:type="paragraph" w:customStyle="1" w:styleId="Textoindependiente22">
    <w:name w:val="Texto independiente 22"/>
    <w:basedOn w:val="Normal"/>
    <w:uiPriority w:val="99"/>
    <w:rsid w:val="00146C44"/>
    <w:pPr>
      <w:suppressAutoHyphens/>
      <w:spacing w:after="120" w:line="480" w:lineRule="auto"/>
    </w:pPr>
    <w:rPr>
      <w:rFonts w:eastAsia="Calibri"/>
      <w:szCs w:val="20"/>
      <w:lang w:eastAsia="ar-SA"/>
    </w:rPr>
  </w:style>
  <w:style w:type="paragraph" w:styleId="TDC1">
    <w:name w:val="toc 1"/>
    <w:basedOn w:val="Normal"/>
    <w:next w:val="Normal"/>
    <w:uiPriority w:val="39"/>
    <w:qFormat/>
    <w:rsid w:val="00146C44"/>
    <w:pPr>
      <w:tabs>
        <w:tab w:val="right" w:leader="dot" w:pos="9190"/>
      </w:tabs>
      <w:ind w:left="360" w:hanging="360"/>
    </w:pPr>
    <w:rPr>
      <w:rFonts w:ascii="Arial" w:eastAsia="Calibri" w:hAnsi="Arial" w:cs="Arial"/>
      <w:bCs/>
      <w:szCs w:val="28"/>
      <w:lang w:eastAsia="ar-SA"/>
    </w:rPr>
  </w:style>
  <w:style w:type="paragraph" w:customStyle="1" w:styleId="BodyText31">
    <w:name w:val="Body Text 31"/>
    <w:basedOn w:val="Normal"/>
    <w:uiPriority w:val="99"/>
    <w:rsid w:val="00146C44"/>
    <w:pPr>
      <w:widowControl w:val="0"/>
      <w:jc w:val="center"/>
    </w:pPr>
    <w:rPr>
      <w:rFonts w:ascii="Arial" w:eastAsia="Calibri" w:hAnsi="Arial"/>
      <w:b/>
      <w:szCs w:val="20"/>
      <w:lang w:eastAsia="ar-SA"/>
    </w:rPr>
  </w:style>
  <w:style w:type="paragraph" w:customStyle="1" w:styleId="Sangra2detindependiente2">
    <w:name w:val="Sangría 2 de t. independiente2"/>
    <w:basedOn w:val="Normal"/>
    <w:uiPriority w:val="99"/>
    <w:rsid w:val="00146C44"/>
    <w:pPr>
      <w:spacing w:after="120" w:line="480" w:lineRule="auto"/>
      <w:ind w:left="283"/>
    </w:pPr>
    <w:rPr>
      <w:rFonts w:eastAsia="Calibri"/>
      <w:lang w:eastAsia="ar-SA"/>
    </w:rPr>
  </w:style>
  <w:style w:type="paragraph" w:customStyle="1" w:styleId="Textoindependiente321">
    <w:name w:val="Texto independiente 321"/>
    <w:basedOn w:val="Normal"/>
    <w:rsid w:val="00146C44"/>
    <w:pPr>
      <w:autoSpaceDE w:val="0"/>
      <w:jc w:val="both"/>
    </w:pPr>
    <w:rPr>
      <w:rFonts w:ascii="Arial" w:eastAsia="Calibri" w:hAnsi="Arial" w:cs="Arial"/>
      <w:sz w:val="20"/>
      <w:szCs w:val="20"/>
      <w:lang w:val="es-ES_tradnl" w:eastAsia="ar-SA"/>
    </w:rPr>
  </w:style>
  <w:style w:type="paragraph" w:customStyle="1" w:styleId="Epgrafe1">
    <w:name w:val="Epígrafe1"/>
    <w:basedOn w:val="Normal"/>
    <w:next w:val="Normal"/>
    <w:uiPriority w:val="99"/>
    <w:rsid w:val="00146C44"/>
    <w:pPr>
      <w:overflowPunct w:val="0"/>
      <w:autoSpaceDE w:val="0"/>
      <w:jc w:val="center"/>
      <w:textAlignment w:val="baseline"/>
    </w:pPr>
    <w:rPr>
      <w:rFonts w:ascii="Arial" w:eastAsia="Calibri" w:hAnsi="Arial"/>
      <w:b/>
      <w:sz w:val="20"/>
      <w:szCs w:val="20"/>
      <w:lang w:val="es-ES_tradnl" w:eastAsia="ar-SA"/>
    </w:rPr>
  </w:style>
  <w:style w:type="paragraph" w:customStyle="1" w:styleId="2">
    <w:name w:val="2"/>
    <w:basedOn w:val="Normal"/>
    <w:next w:val="Sangradetextonormal"/>
    <w:rsid w:val="00146C44"/>
    <w:pPr>
      <w:autoSpaceDE w:val="0"/>
      <w:jc w:val="both"/>
    </w:pPr>
    <w:rPr>
      <w:rFonts w:ascii="Arial Narrow" w:eastAsia="Calibri" w:hAnsi="Arial Narrow"/>
      <w:lang w:val="es-ES_tradnl" w:eastAsia="ar-SA"/>
    </w:rPr>
  </w:style>
  <w:style w:type="paragraph" w:styleId="Textodeglobo">
    <w:name w:val="Balloon Text"/>
    <w:basedOn w:val="Normal"/>
    <w:link w:val="TextodegloboCar1"/>
    <w:uiPriority w:val="99"/>
    <w:rsid w:val="00146C44"/>
    <w:rPr>
      <w:rFonts w:ascii="Tahoma" w:eastAsia="Calibri" w:hAnsi="Tahoma" w:cs="Tahoma"/>
      <w:sz w:val="16"/>
      <w:szCs w:val="16"/>
      <w:lang w:eastAsia="ar-SA"/>
    </w:rPr>
  </w:style>
  <w:style w:type="character" w:customStyle="1" w:styleId="TextodegloboCar">
    <w:name w:val="Texto de globo Car"/>
    <w:uiPriority w:val="99"/>
    <w:rsid w:val="00146C44"/>
    <w:rPr>
      <w:rFonts w:ascii="Segoe UI" w:hAnsi="Segoe UI"/>
      <w:sz w:val="18"/>
    </w:rPr>
  </w:style>
  <w:style w:type="character" w:customStyle="1" w:styleId="TextodegloboCar1">
    <w:name w:val="Texto de globo Car1"/>
    <w:link w:val="Textodeglobo"/>
    <w:locked/>
    <w:rsid w:val="00146C44"/>
    <w:rPr>
      <w:rFonts w:ascii="Tahoma" w:hAnsi="Tahoma"/>
      <w:sz w:val="16"/>
      <w:lang w:val="x-none" w:eastAsia="ar-SA" w:bidi="ar-SA"/>
    </w:rPr>
  </w:style>
  <w:style w:type="paragraph" w:customStyle="1" w:styleId="Textocomentario2">
    <w:name w:val="Texto comentario2"/>
    <w:basedOn w:val="Normal"/>
    <w:uiPriority w:val="99"/>
    <w:rsid w:val="00146C44"/>
    <w:rPr>
      <w:rFonts w:eastAsia="Calibri"/>
      <w:sz w:val="20"/>
      <w:szCs w:val="20"/>
      <w:lang w:eastAsia="ar-SA"/>
    </w:rPr>
  </w:style>
  <w:style w:type="paragraph" w:styleId="Textocomentario">
    <w:name w:val="annotation text"/>
    <w:basedOn w:val="Normal"/>
    <w:link w:val="TextocomentarioCar1"/>
    <w:uiPriority w:val="99"/>
    <w:rsid w:val="00146C44"/>
    <w:pPr>
      <w:suppressAutoHyphens/>
    </w:pPr>
    <w:rPr>
      <w:rFonts w:eastAsia="Calibri"/>
      <w:sz w:val="20"/>
      <w:szCs w:val="20"/>
      <w:lang w:eastAsia="ar-SA"/>
    </w:rPr>
  </w:style>
  <w:style w:type="character" w:customStyle="1" w:styleId="TextocomentarioCar">
    <w:name w:val="Texto comentario Car"/>
    <w:uiPriority w:val="99"/>
    <w:rsid w:val="00146C44"/>
    <w:rPr>
      <w:sz w:val="20"/>
    </w:rPr>
  </w:style>
  <w:style w:type="character" w:customStyle="1" w:styleId="TextocomentarioCar1">
    <w:name w:val="Texto comentario Car1"/>
    <w:link w:val="Textocomentario"/>
    <w:uiPriority w:val="99"/>
    <w:semiHidden/>
    <w:locked/>
    <w:rsid w:val="00146C44"/>
    <w:rPr>
      <w:rFonts w:ascii="Times New Roman" w:hAnsi="Times New Roman"/>
      <w:sz w:val="20"/>
      <w:lang w:val="x-none" w:eastAsia="ar-SA" w:bidi="ar-SA"/>
    </w:rPr>
  </w:style>
  <w:style w:type="paragraph" w:styleId="Asuntodelcomentario">
    <w:name w:val="annotation subject"/>
    <w:basedOn w:val="Textocomentario2"/>
    <w:next w:val="Textocomentario2"/>
    <w:link w:val="AsuntodelcomentarioCar1"/>
    <w:uiPriority w:val="99"/>
    <w:rsid w:val="00146C44"/>
    <w:rPr>
      <w:b/>
      <w:bCs/>
    </w:rPr>
  </w:style>
  <w:style w:type="character" w:customStyle="1" w:styleId="AsuntodelcomentarioCar">
    <w:name w:val="Asunto del comentario Car"/>
    <w:uiPriority w:val="99"/>
    <w:rsid w:val="00146C44"/>
    <w:rPr>
      <w:b/>
      <w:sz w:val="20"/>
    </w:rPr>
  </w:style>
  <w:style w:type="character" w:customStyle="1" w:styleId="AsuntodelcomentarioCar1">
    <w:name w:val="Asunto del comentario Car1"/>
    <w:link w:val="Asuntodelcomentario"/>
    <w:uiPriority w:val="99"/>
    <w:locked/>
    <w:rsid w:val="00146C44"/>
    <w:rPr>
      <w:rFonts w:ascii="Times New Roman" w:hAnsi="Times New Roman"/>
      <w:b/>
      <w:sz w:val="20"/>
      <w:lang w:val="x-none" w:eastAsia="ar-SA" w:bidi="ar-SA"/>
    </w:rPr>
  </w:style>
  <w:style w:type="paragraph" w:customStyle="1" w:styleId="Convietas">
    <w:name w:val="Con viñetas"/>
    <w:basedOn w:val="Normal"/>
    <w:rsid w:val="00146C44"/>
    <w:pPr>
      <w:tabs>
        <w:tab w:val="left" w:pos="1440"/>
      </w:tabs>
      <w:ind w:left="720" w:hanging="360"/>
      <w:jc w:val="both"/>
    </w:pPr>
    <w:rPr>
      <w:rFonts w:ascii="Arial" w:eastAsia="Calibri" w:hAnsi="Arial"/>
      <w:kern w:val="1"/>
      <w:szCs w:val="20"/>
      <w:lang w:eastAsia="ar-SA"/>
    </w:rPr>
  </w:style>
  <w:style w:type="paragraph" w:customStyle="1" w:styleId="GREEN4">
    <w:name w:val="GREEN4"/>
    <w:basedOn w:val="Normal"/>
    <w:rsid w:val="00146C44"/>
    <w:pPr>
      <w:jc w:val="both"/>
    </w:pPr>
    <w:rPr>
      <w:rFonts w:ascii="CG Times (W1)" w:eastAsia="Calibri" w:hAnsi="CG Times (W1)"/>
      <w:szCs w:val="20"/>
      <w:lang w:val="es-ES_tradnl" w:eastAsia="ar-SA"/>
    </w:rPr>
  </w:style>
  <w:style w:type="paragraph" w:styleId="ndice1">
    <w:name w:val="index 1"/>
    <w:basedOn w:val="Normal"/>
    <w:next w:val="Normal"/>
    <w:semiHidden/>
    <w:rsid w:val="00146C44"/>
    <w:pPr>
      <w:ind w:left="240" w:hanging="240"/>
    </w:pPr>
    <w:rPr>
      <w:rFonts w:eastAsia="Calibri"/>
      <w:lang w:eastAsia="ar-SA"/>
    </w:rPr>
  </w:style>
  <w:style w:type="paragraph" w:styleId="ndice2">
    <w:name w:val="index 2"/>
    <w:basedOn w:val="Normal"/>
    <w:next w:val="Normal"/>
    <w:semiHidden/>
    <w:rsid w:val="00146C44"/>
    <w:pPr>
      <w:ind w:left="480" w:hanging="240"/>
    </w:pPr>
    <w:rPr>
      <w:rFonts w:eastAsia="Calibri"/>
      <w:lang w:eastAsia="ar-SA"/>
    </w:rPr>
  </w:style>
  <w:style w:type="paragraph" w:styleId="ndice3">
    <w:name w:val="index 3"/>
    <w:basedOn w:val="Normal"/>
    <w:next w:val="Normal"/>
    <w:semiHidden/>
    <w:rsid w:val="00146C44"/>
    <w:pPr>
      <w:ind w:left="720" w:hanging="240"/>
    </w:pPr>
    <w:rPr>
      <w:rFonts w:eastAsia="Calibri"/>
      <w:lang w:eastAsia="ar-SA"/>
    </w:rPr>
  </w:style>
  <w:style w:type="paragraph" w:styleId="TDC4">
    <w:name w:val="toc 4"/>
    <w:basedOn w:val="Normal"/>
    <w:next w:val="Normal"/>
    <w:uiPriority w:val="39"/>
    <w:rsid w:val="00146C44"/>
    <w:pPr>
      <w:ind w:left="960" w:hanging="240"/>
    </w:pPr>
    <w:rPr>
      <w:rFonts w:eastAsia="Calibri"/>
      <w:lang w:eastAsia="ar-SA"/>
    </w:rPr>
  </w:style>
  <w:style w:type="paragraph" w:styleId="TDC5">
    <w:name w:val="toc 5"/>
    <w:basedOn w:val="Normal"/>
    <w:next w:val="Normal"/>
    <w:uiPriority w:val="39"/>
    <w:rsid w:val="00146C44"/>
    <w:pPr>
      <w:ind w:left="1200" w:hanging="240"/>
    </w:pPr>
    <w:rPr>
      <w:rFonts w:eastAsia="Calibri"/>
      <w:lang w:eastAsia="ar-SA"/>
    </w:rPr>
  </w:style>
  <w:style w:type="paragraph" w:styleId="TDC6">
    <w:name w:val="toc 6"/>
    <w:basedOn w:val="Normal"/>
    <w:next w:val="Normal"/>
    <w:uiPriority w:val="39"/>
    <w:rsid w:val="00146C44"/>
    <w:pPr>
      <w:ind w:left="1440" w:hanging="240"/>
    </w:pPr>
    <w:rPr>
      <w:rFonts w:eastAsia="Calibri"/>
      <w:lang w:eastAsia="ar-SA"/>
    </w:rPr>
  </w:style>
  <w:style w:type="paragraph" w:styleId="TDC7">
    <w:name w:val="toc 7"/>
    <w:basedOn w:val="Normal"/>
    <w:next w:val="Normal"/>
    <w:uiPriority w:val="39"/>
    <w:rsid w:val="00146C44"/>
    <w:pPr>
      <w:ind w:left="1680" w:hanging="240"/>
    </w:pPr>
    <w:rPr>
      <w:rFonts w:eastAsia="Calibri"/>
      <w:lang w:eastAsia="ar-SA"/>
    </w:rPr>
  </w:style>
  <w:style w:type="paragraph" w:styleId="TDC8">
    <w:name w:val="toc 8"/>
    <w:basedOn w:val="Normal"/>
    <w:next w:val="Normal"/>
    <w:uiPriority w:val="39"/>
    <w:rsid w:val="00146C44"/>
    <w:pPr>
      <w:ind w:left="1920" w:hanging="240"/>
    </w:pPr>
    <w:rPr>
      <w:rFonts w:eastAsia="Calibri"/>
      <w:lang w:eastAsia="ar-SA"/>
    </w:rPr>
  </w:style>
  <w:style w:type="paragraph" w:styleId="TDC9">
    <w:name w:val="toc 9"/>
    <w:basedOn w:val="Normal"/>
    <w:next w:val="Normal"/>
    <w:uiPriority w:val="39"/>
    <w:rsid w:val="00146C44"/>
    <w:pPr>
      <w:ind w:left="2160" w:hanging="240"/>
    </w:pPr>
    <w:rPr>
      <w:rFonts w:eastAsia="Calibri"/>
      <w:lang w:eastAsia="ar-SA"/>
    </w:rPr>
  </w:style>
  <w:style w:type="paragraph" w:styleId="Ttulodendice">
    <w:name w:val="index heading"/>
    <w:basedOn w:val="Normal"/>
    <w:next w:val="ndice1"/>
    <w:semiHidden/>
    <w:rsid w:val="00146C44"/>
    <w:rPr>
      <w:rFonts w:eastAsia="Calibri"/>
      <w:lang w:eastAsia="ar-SA"/>
    </w:rPr>
  </w:style>
  <w:style w:type="paragraph" w:styleId="TDC2">
    <w:name w:val="toc 2"/>
    <w:basedOn w:val="Normal"/>
    <w:next w:val="Normal"/>
    <w:uiPriority w:val="39"/>
    <w:qFormat/>
    <w:rsid w:val="00146C44"/>
    <w:pPr>
      <w:tabs>
        <w:tab w:val="right" w:leader="dot" w:pos="9550"/>
      </w:tabs>
      <w:ind w:left="720" w:hanging="480"/>
    </w:pPr>
    <w:rPr>
      <w:rFonts w:ascii="Arial" w:eastAsia="Calibri" w:hAnsi="Arial"/>
      <w:lang w:eastAsia="ar-SA"/>
    </w:rPr>
  </w:style>
  <w:style w:type="paragraph" w:styleId="TDC3">
    <w:name w:val="toc 3"/>
    <w:basedOn w:val="Normal"/>
    <w:next w:val="Normal"/>
    <w:uiPriority w:val="39"/>
    <w:qFormat/>
    <w:rsid w:val="00146C44"/>
    <w:pPr>
      <w:ind w:left="480"/>
    </w:pPr>
    <w:rPr>
      <w:rFonts w:eastAsia="Calibri"/>
      <w:lang w:eastAsia="ar-SA"/>
    </w:rPr>
  </w:style>
  <w:style w:type="paragraph" w:customStyle="1" w:styleId="TDC41">
    <w:name w:val="TDC 41"/>
    <w:basedOn w:val="Normal"/>
    <w:next w:val="Normal"/>
    <w:rsid w:val="00146C44"/>
    <w:pPr>
      <w:ind w:left="720"/>
    </w:pPr>
    <w:rPr>
      <w:rFonts w:eastAsia="Calibri"/>
      <w:lang w:eastAsia="ar-SA"/>
    </w:rPr>
  </w:style>
  <w:style w:type="paragraph" w:customStyle="1" w:styleId="TDC51">
    <w:name w:val="TDC 51"/>
    <w:basedOn w:val="Normal"/>
    <w:next w:val="Normal"/>
    <w:rsid w:val="00146C44"/>
    <w:pPr>
      <w:ind w:left="960"/>
    </w:pPr>
    <w:rPr>
      <w:rFonts w:eastAsia="Calibri"/>
      <w:lang w:eastAsia="ar-SA"/>
    </w:rPr>
  </w:style>
  <w:style w:type="paragraph" w:customStyle="1" w:styleId="TDC61">
    <w:name w:val="TDC 61"/>
    <w:basedOn w:val="Normal"/>
    <w:next w:val="Normal"/>
    <w:rsid w:val="00146C44"/>
    <w:pPr>
      <w:ind w:left="1200"/>
    </w:pPr>
    <w:rPr>
      <w:rFonts w:eastAsia="Calibri"/>
      <w:lang w:eastAsia="ar-SA"/>
    </w:rPr>
  </w:style>
  <w:style w:type="paragraph" w:customStyle="1" w:styleId="TDC71">
    <w:name w:val="TDC 71"/>
    <w:basedOn w:val="Normal"/>
    <w:next w:val="Normal"/>
    <w:rsid w:val="00146C44"/>
    <w:pPr>
      <w:ind w:left="1440"/>
    </w:pPr>
    <w:rPr>
      <w:rFonts w:eastAsia="Calibri"/>
      <w:lang w:eastAsia="ar-SA"/>
    </w:rPr>
  </w:style>
  <w:style w:type="paragraph" w:customStyle="1" w:styleId="TDC81">
    <w:name w:val="TDC 81"/>
    <w:basedOn w:val="Normal"/>
    <w:next w:val="Normal"/>
    <w:rsid w:val="00146C44"/>
    <w:pPr>
      <w:ind w:left="1680"/>
    </w:pPr>
    <w:rPr>
      <w:rFonts w:eastAsia="Calibri"/>
      <w:lang w:eastAsia="ar-SA"/>
    </w:rPr>
  </w:style>
  <w:style w:type="paragraph" w:customStyle="1" w:styleId="TDC91">
    <w:name w:val="TDC 91"/>
    <w:basedOn w:val="Normal"/>
    <w:next w:val="Normal"/>
    <w:rsid w:val="00146C44"/>
    <w:pPr>
      <w:ind w:left="1920"/>
    </w:pPr>
    <w:rPr>
      <w:rFonts w:eastAsia="Calibri"/>
      <w:lang w:eastAsia="ar-SA"/>
    </w:rPr>
  </w:style>
  <w:style w:type="paragraph" w:customStyle="1" w:styleId="Textodebloque1">
    <w:name w:val="Texto de bloque1"/>
    <w:basedOn w:val="Normal"/>
    <w:uiPriority w:val="99"/>
    <w:rsid w:val="00146C44"/>
    <w:pPr>
      <w:tabs>
        <w:tab w:val="left" w:pos="539"/>
        <w:tab w:val="left" w:pos="10703"/>
        <w:tab w:val="left" w:pos="11423"/>
        <w:tab w:val="left" w:pos="12143"/>
        <w:tab w:val="left" w:pos="12863"/>
        <w:tab w:val="left" w:pos="13583"/>
        <w:tab w:val="left" w:pos="14303"/>
        <w:tab w:val="left" w:pos="15023"/>
      </w:tabs>
      <w:spacing w:before="120" w:after="120"/>
      <w:ind w:left="539" w:right="51" w:firstLine="1"/>
      <w:jc w:val="both"/>
    </w:pPr>
    <w:rPr>
      <w:rFonts w:ascii="Arial" w:eastAsia="Calibri" w:hAnsi="Arial" w:cs="Arial"/>
      <w:lang w:eastAsia="ar-SA"/>
    </w:rPr>
  </w:style>
  <w:style w:type="paragraph" w:customStyle="1" w:styleId="1">
    <w:name w:val="1"/>
    <w:basedOn w:val="Normal"/>
    <w:next w:val="Sangradetextonormal"/>
    <w:uiPriority w:val="99"/>
    <w:rsid w:val="00146C44"/>
    <w:pPr>
      <w:autoSpaceDE w:val="0"/>
      <w:jc w:val="both"/>
    </w:pPr>
    <w:rPr>
      <w:rFonts w:ascii="Arial Narrow" w:eastAsia="Calibri" w:hAnsi="Arial Narrow"/>
      <w:lang w:val="es-ES_tradnl" w:eastAsia="ar-SA"/>
    </w:rPr>
  </w:style>
  <w:style w:type="paragraph" w:customStyle="1" w:styleId="BodyText26">
    <w:name w:val="Body Text 26"/>
    <w:basedOn w:val="Normal"/>
    <w:rsid w:val="00146C44"/>
    <w:pPr>
      <w:widowControl w:val="0"/>
      <w:tabs>
        <w:tab w:val="left" w:pos="-284"/>
        <w:tab w:val="left" w:pos="9498"/>
      </w:tabs>
      <w:ind w:right="51"/>
      <w:jc w:val="center"/>
    </w:pPr>
    <w:rPr>
      <w:rFonts w:ascii="Arial" w:eastAsia="Calibri" w:hAnsi="Arial"/>
      <w:b/>
      <w:szCs w:val="20"/>
      <w:lang w:eastAsia="ar-SA"/>
    </w:rPr>
  </w:style>
  <w:style w:type="paragraph" w:customStyle="1" w:styleId="BodyText23">
    <w:name w:val="Body Text 23"/>
    <w:basedOn w:val="Normal"/>
    <w:rsid w:val="00146C44"/>
    <w:pPr>
      <w:widowControl w:val="0"/>
      <w:jc w:val="both"/>
    </w:pPr>
    <w:rPr>
      <w:rFonts w:ascii="Arial" w:eastAsia="Calibri" w:hAnsi="Arial"/>
      <w:b/>
      <w:szCs w:val="20"/>
      <w:lang w:eastAsia="ar-SA"/>
    </w:rPr>
  </w:style>
  <w:style w:type="paragraph" w:customStyle="1" w:styleId="Textodebloque2">
    <w:name w:val="Texto de bloque2"/>
    <w:basedOn w:val="Normal"/>
    <w:uiPriority w:val="99"/>
    <w:rsid w:val="00146C44"/>
    <w:pPr>
      <w:tabs>
        <w:tab w:val="left" w:pos="1984"/>
      </w:tabs>
      <w:spacing w:before="80"/>
      <w:ind w:left="2268" w:right="51" w:hanging="425"/>
      <w:jc w:val="both"/>
    </w:pPr>
    <w:rPr>
      <w:rFonts w:ascii="Arial" w:eastAsia="Calibri" w:hAnsi="Arial"/>
      <w:szCs w:val="20"/>
      <w:lang w:val="es-ES_tradnl" w:eastAsia="ar-SA"/>
    </w:rPr>
  </w:style>
  <w:style w:type="paragraph" w:customStyle="1" w:styleId="Listaconvietas1">
    <w:name w:val="Lista con viñetas1"/>
    <w:basedOn w:val="Normal"/>
    <w:uiPriority w:val="99"/>
    <w:rsid w:val="00146C44"/>
    <w:pPr>
      <w:tabs>
        <w:tab w:val="left" w:pos="720"/>
      </w:tabs>
      <w:ind w:left="360" w:hanging="360"/>
    </w:pPr>
    <w:rPr>
      <w:rFonts w:eastAsia="Calibri"/>
      <w:lang w:eastAsia="ar-SA"/>
    </w:rPr>
  </w:style>
  <w:style w:type="paragraph" w:customStyle="1" w:styleId="Listaconvietas21">
    <w:name w:val="Lista con viñetas 21"/>
    <w:basedOn w:val="Normal"/>
    <w:uiPriority w:val="99"/>
    <w:rsid w:val="00146C44"/>
    <w:pPr>
      <w:tabs>
        <w:tab w:val="left" w:pos="1286"/>
      </w:tabs>
      <w:ind w:left="643" w:hanging="360"/>
    </w:pPr>
    <w:rPr>
      <w:rFonts w:eastAsia="Calibri"/>
      <w:lang w:eastAsia="ar-SA"/>
    </w:rPr>
  </w:style>
  <w:style w:type="paragraph" w:customStyle="1" w:styleId="Listaconvietas51">
    <w:name w:val="Lista con viñetas 51"/>
    <w:basedOn w:val="Normal"/>
    <w:rsid w:val="00146C44"/>
    <w:pPr>
      <w:tabs>
        <w:tab w:val="left" w:pos="2984"/>
      </w:tabs>
      <w:ind w:left="1492" w:hanging="360"/>
    </w:pPr>
    <w:rPr>
      <w:rFonts w:eastAsia="Calibri"/>
      <w:lang w:eastAsia="ar-SA"/>
    </w:rPr>
  </w:style>
  <w:style w:type="paragraph" w:customStyle="1" w:styleId="Arial">
    <w:name w:val="Arial"/>
    <w:basedOn w:val="Normal"/>
    <w:rsid w:val="00146C44"/>
    <w:pPr>
      <w:spacing w:before="120"/>
      <w:jc w:val="both"/>
    </w:pPr>
    <w:rPr>
      <w:rFonts w:ascii="Verdana" w:eastAsia="Calibri" w:hAnsi="Verdana"/>
      <w:lang w:eastAsia="ar-SA"/>
    </w:rPr>
  </w:style>
  <w:style w:type="paragraph" w:customStyle="1" w:styleId="BodyText32">
    <w:name w:val="Body Text 32"/>
    <w:basedOn w:val="Normal"/>
    <w:rsid w:val="00146C44"/>
    <w:pPr>
      <w:widowControl w:val="0"/>
    </w:pPr>
    <w:rPr>
      <w:rFonts w:eastAsia="Calibri"/>
      <w:szCs w:val="20"/>
      <w:lang w:val="es-ES_tradnl" w:eastAsia="ar-SA"/>
    </w:rPr>
  </w:style>
  <w:style w:type="paragraph" w:customStyle="1" w:styleId="TableMediumHeader">
    <w:name w:val="TableMediumHeader"/>
    <w:basedOn w:val="Normal"/>
    <w:next w:val="Normal"/>
    <w:rsid w:val="00146C44"/>
    <w:pPr>
      <w:widowControl w:val="0"/>
      <w:autoSpaceDE w:val="0"/>
      <w:spacing w:before="20" w:after="20"/>
    </w:pPr>
    <w:rPr>
      <w:rFonts w:ascii="Arial" w:eastAsia="Calibri" w:hAnsi="Arial"/>
      <w:lang w:eastAsia="ar-SA"/>
    </w:rPr>
  </w:style>
  <w:style w:type="paragraph" w:customStyle="1" w:styleId="TableMedium">
    <w:name w:val="TableMedium"/>
    <w:basedOn w:val="Normal"/>
    <w:next w:val="Normal"/>
    <w:rsid w:val="00146C44"/>
    <w:pPr>
      <w:widowControl w:val="0"/>
      <w:autoSpaceDE w:val="0"/>
      <w:spacing w:before="20"/>
    </w:pPr>
    <w:rPr>
      <w:rFonts w:ascii="Arial" w:eastAsia="Calibri" w:hAnsi="Arial"/>
      <w:lang w:eastAsia="ar-SA"/>
    </w:rPr>
  </w:style>
  <w:style w:type="paragraph" w:customStyle="1" w:styleId="L3N">
    <w:name w:val="L3N"/>
    <w:basedOn w:val="Normal"/>
    <w:next w:val="Normal"/>
    <w:rsid w:val="00146C44"/>
    <w:pPr>
      <w:tabs>
        <w:tab w:val="left" w:pos="4464"/>
      </w:tabs>
      <w:spacing w:before="240"/>
      <w:ind w:left="1296"/>
    </w:pPr>
    <w:rPr>
      <w:rFonts w:eastAsia="Calibri"/>
      <w:color w:val="000000"/>
      <w:sz w:val="20"/>
      <w:szCs w:val="20"/>
      <w:lang w:val="en-US" w:eastAsia="ar-SA"/>
    </w:rPr>
  </w:style>
  <w:style w:type="paragraph" w:customStyle="1" w:styleId="L2Np">
    <w:name w:val="L2Np"/>
    <w:basedOn w:val="Normal"/>
    <w:rsid w:val="00146C44"/>
    <w:pPr>
      <w:tabs>
        <w:tab w:val="left" w:pos="3600"/>
      </w:tabs>
      <w:spacing w:before="240"/>
      <w:ind w:left="864"/>
    </w:pPr>
    <w:rPr>
      <w:rFonts w:eastAsia="Calibri"/>
      <w:color w:val="000000"/>
      <w:sz w:val="20"/>
      <w:szCs w:val="20"/>
      <w:u w:val="single"/>
      <w:lang w:val="en-US" w:eastAsia="ar-SA"/>
    </w:rPr>
  </w:style>
  <w:style w:type="paragraph" w:customStyle="1" w:styleId="Table">
    <w:name w:val="Table"/>
    <w:basedOn w:val="Normal"/>
    <w:rsid w:val="00146C44"/>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Calibri" w:hAnsi="Arial"/>
      <w:kern w:val="1"/>
      <w:sz w:val="16"/>
      <w:szCs w:val="20"/>
      <w:lang w:val="en-US" w:eastAsia="ar-SA"/>
    </w:rPr>
  </w:style>
  <w:style w:type="paragraph" w:customStyle="1" w:styleId="UserTable">
    <w:name w:val="User Table"/>
    <w:basedOn w:val="Normal"/>
    <w:rsid w:val="00146C44"/>
    <w:pPr>
      <w:spacing w:before="60" w:after="60"/>
    </w:pPr>
    <w:rPr>
      <w:rFonts w:eastAsia="Calibri"/>
      <w:kern w:val="1"/>
      <w:sz w:val="20"/>
      <w:szCs w:val="20"/>
      <w:lang w:val="en-US" w:eastAsia="ar-SA"/>
    </w:rPr>
  </w:style>
  <w:style w:type="paragraph" w:customStyle="1" w:styleId="MsgStruct">
    <w:name w:val="MsgStruct"/>
    <w:basedOn w:val="Normal"/>
    <w:rsid w:val="00146C44"/>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Calibri" w:hAnsi="Courier New"/>
      <w:kern w:val="1"/>
      <w:sz w:val="14"/>
      <w:szCs w:val="20"/>
      <w:lang w:val="en-US" w:eastAsia="ar-SA"/>
    </w:rPr>
  </w:style>
  <w:style w:type="paragraph" w:customStyle="1" w:styleId="Msgheader">
    <w:name w:val="Msgheader"/>
    <w:basedOn w:val="MsgStruct"/>
    <w:rsid w:val="00146C44"/>
    <w:pPr>
      <w:tabs>
        <w:tab w:val="left" w:pos="8280"/>
      </w:tabs>
    </w:pPr>
    <w:rPr>
      <w:u w:val="single"/>
    </w:rPr>
  </w:style>
  <w:style w:type="paragraph" w:customStyle="1" w:styleId="BodyText25">
    <w:name w:val="Body Text 25"/>
    <w:basedOn w:val="Normal"/>
    <w:rsid w:val="00146C44"/>
    <w:pPr>
      <w:widowControl w:val="0"/>
      <w:ind w:left="720" w:hanging="720"/>
      <w:jc w:val="both"/>
    </w:pPr>
    <w:rPr>
      <w:rFonts w:ascii="Arial" w:eastAsia="Calibri" w:hAnsi="Arial"/>
      <w:sz w:val="18"/>
      <w:szCs w:val="20"/>
      <w:lang w:eastAsia="ar-SA"/>
    </w:rPr>
  </w:style>
  <w:style w:type="paragraph" w:customStyle="1" w:styleId="BodyTextIndent22">
    <w:name w:val="Body Text Indent 22"/>
    <w:basedOn w:val="Normal"/>
    <w:rsid w:val="00146C44"/>
    <w:pPr>
      <w:widowControl w:val="0"/>
      <w:ind w:left="709" w:hanging="709"/>
      <w:jc w:val="both"/>
    </w:pPr>
    <w:rPr>
      <w:rFonts w:ascii="Arial" w:eastAsia="Calibri" w:hAnsi="Arial"/>
      <w:sz w:val="18"/>
      <w:szCs w:val="20"/>
      <w:lang w:eastAsia="ar-SA"/>
    </w:rPr>
  </w:style>
  <w:style w:type="paragraph" w:customStyle="1" w:styleId="BodyText21">
    <w:name w:val="Body Text 21"/>
    <w:basedOn w:val="Normal"/>
    <w:uiPriority w:val="99"/>
    <w:rsid w:val="00146C44"/>
    <w:pPr>
      <w:widowControl w:val="0"/>
      <w:jc w:val="both"/>
    </w:pPr>
    <w:rPr>
      <w:rFonts w:ascii="Arial" w:eastAsia="Calibri" w:hAnsi="Arial"/>
      <w:b/>
      <w:sz w:val="20"/>
      <w:szCs w:val="20"/>
      <w:lang w:eastAsia="ar-SA"/>
    </w:rPr>
  </w:style>
  <w:style w:type="paragraph" w:styleId="HTMLconformatoprevio">
    <w:name w:val="HTML Preformatted"/>
    <w:basedOn w:val="Normal"/>
    <w:link w:val="HTMLconformatoprevioCar"/>
    <w:rsid w:val="00146C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eastAsia="ar-SA"/>
    </w:rPr>
  </w:style>
  <w:style w:type="character" w:customStyle="1" w:styleId="HTMLconformatoprevioCar">
    <w:name w:val="HTML con formato previo Car"/>
    <w:link w:val="HTMLconformatoprevio"/>
    <w:locked/>
    <w:rsid w:val="00146C44"/>
    <w:rPr>
      <w:rFonts w:ascii="Arial Unicode MS" w:eastAsia="Arial Unicode MS" w:hAnsi="Arial Unicode MS"/>
      <w:sz w:val="20"/>
      <w:lang w:val="x-none" w:eastAsia="ar-SA" w:bidi="ar-SA"/>
    </w:rPr>
  </w:style>
  <w:style w:type="paragraph" w:customStyle="1" w:styleId="xl22">
    <w:name w:val="xl22"/>
    <w:basedOn w:val="Normal"/>
    <w:uiPriority w:val="99"/>
    <w:rsid w:val="00146C44"/>
    <w:pPr>
      <w:spacing w:before="100" w:after="100"/>
    </w:pPr>
    <w:rPr>
      <w:rFonts w:ascii="Arial Narrow" w:eastAsia="Arial Unicode MS" w:hAnsi="Arial Narrow" w:cs="Arial Unicode MS"/>
      <w:sz w:val="16"/>
      <w:szCs w:val="16"/>
      <w:lang w:eastAsia="ar-SA"/>
    </w:rPr>
  </w:style>
  <w:style w:type="paragraph" w:customStyle="1" w:styleId="xl23">
    <w:name w:val="xl23"/>
    <w:basedOn w:val="Normal"/>
    <w:uiPriority w:val="99"/>
    <w:rsid w:val="00146C44"/>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eastAsia="ar-SA"/>
    </w:rPr>
  </w:style>
  <w:style w:type="paragraph" w:customStyle="1" w:styleId="xl24">
    <w:name w:val="xl24"/>
    <w:basedOn w:val="Normal"/>
    <w:uiPriority w:val="99"/>
    <w:rsid w:val="00146C44"/>
    <w:pPr>
      <w:pBdr>
        <w:top w:val="single" w:sz="8" w:space="0" w:color="000000"/>
        <w:right w:val="single" w:sz="8" w:space="0" w:color="000000"/>
      </w:pBdr>
      <w:spacing w:before="100" w:after="100"/>
      <w:jc w:val="center"/>
    </w:pPr>
    <w:rPr>
      <w:rFonts w:ascii="Arial Narrow" w:eastAsia="Arial Unicode MS" w:hAnsi="Arial Narrow" w:cs="Arial Unicode MS"/>
      <w:sz w:val="16"/>
      <w:szCs w:val="16"/>
      <w:lang w:eastAsia="ar-SA"/>
    </w:rPr>
  </w:style>
  <w:style w:type="paragraph" w:customStyle="1" w:styleId="Lista31">
    <w:name w:val="Lista 31"/>
    <w:basedOn w:val="Normal"/>
    <w:rsid w:val="00146C44"/>
    <w:pPr>
      <w:ind w:left="849" w:hanging="283"/>
    </w:pPr>
    <w:rPr>
      <w:rFonts w:eastAsia="Calibri"/>
      <w:lang w:eastAsia="ar-SA"/>
    </w:rPr>
  </w:style>
  <w:style w:type="paragraph" w:customStyle="1" w:styleId="Encabezadodemensaje1">
    <w:name w:val="Encabezado de mensaje1"/>
    <w:basedOn w:val="Normal"/>
    <w:rsid w:val="00146C44"/>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Calibri" w:hAnsi="Arial" w:cs="Arial"/>
      <w:lang w:eastAsia="ar-SA"/>
    </w:rPr>
  </w:style>
  <w:style w:type="paragraph" w:customStyle="1" w:styleId="Saludo1">
    <w:name w:val="Saludo1"/>
    <w:basedOn w:val="Normal"/>
    <w:next w:val="Normal"/>
    <w:uiPriority w:val="99"/>
    <w:rsid w:val="00146C44"/>
    <w:rPr>
      <w:rFonts w:eastAsia="Calibri"/>
      <w:lang w:eastAsia="ar-SA"/>
    </w:rPr>
  </w:style>
  <w:style w:type="paragraph" w:customStyle="1" w:styleId="Listaconvietas31">
    <w:name w:val="Lista con viñetas 31"/>
    <w:basedOn w:val="Normal"/>
    <w:rsid w:val="00146C44"/>
    <w:pPr>
      <w:numPr>
        <w:numId w:val="2"/>
      </w:numPr>
    </w:pPr>
    <w:rPr>
      <w:rFonts w:eastAsia="Calibri"/>
      <w:lang w:eastAsia="ar-SA"/>
    </w:rPr>
  </w:style>
  <w:style w:type="paragraph" w:customStyle="1" w:styleId="Continuarlista21">
    <w:name w:val="Continuar lista 21"/>
    <w:basedOn w:val="Normal"/>
    <w:rsid w:val="00146C44"/>
    <w:pPr>
      <w:spacing w:after="120"/>
      <w:ind w:left="566"/>
    </w:pPr>
    <w:rPr>
      <w:rFonts w:eastAsia="Calibri"/>
      <w:lang w:eastAsia="ar-SA"/>
    </w:rPr>
  </w:style>
  <w:style w:type="paragraph" w:customStyle="1" w:styleId="Sangranormal1">
    <w:name w:val="Sangría normal1"/>
    <w:basedOn w:val="Normal"/>
    <w:rsid w:val="00146C44"/>
    <w:pPr>
      <w:ind w:left="708"/>
    </w:pPr>
    <w:rPr>
      <w:rFonts w:eastAsia="Calibri"/>
      <w:lang w:eastAsia="ar-SA"/>
    </w:rPr>
  </w:style>
  <w:style w:type="paragraph" w:customStyle="1" w:styleId="Remiteabreviado">
    <w:name w:val="Remite abreviado"/>
    <w:basedOn w:val="Normal"/>
    <w:rsid w:val="00146C44"/>
    <w:rPr>
      <w:rFonts w:eastAsia="Calibri"/>
      <w:lang w:eastAsia="ar-SA"/>
    </w:rPr>
  </w:style>
  <w:style w:type="paragraph" w:customStyle="1" w:styleId="Sangra3detindependiente3">
    <w:name w:val="Sangría 3 de t. independiente3"/>
    <w:basedOn w:val="Normal"/>
    <w:uiPriority w:val="99"/>
    <w:rsid w:val="00146C44"/>
    <w:pPr>
      <w:widowControl w:val="0"/>
      <w:ind w:left="1420" w:hanging="851"/>
      <w:jc w:val="both"/>
    </w:pPr>
    <w:rPr>
      <w:rFonts w:eastAsia="Calibri"/>
      <w:szCs w:val="20"/>
      <w:lang w:val="es-ES_tradnl" w:eastAsia="ar-SA"/>
    </w:rPr>
  </w:style>
  <w:style w:type="paragraph" w:customStyle="1" w:styleId="BodyText22">
    <w:name w:val="Body Text 22"/>
    <w:basedOn w:val="Normal"/>
    <w:uiPriority w:val="99"/>
    <w:rsid w:val="00146C44"/>
    <w:pPr>
      <w:widowControl w:val="0"/>
      <w:jc w:val="both"/>
    </w:pPr>
    <w:rPr>
      <w:rFonts w:ascii="Arial" w:eastAsia="Calibri" w:hAnsi="Arial"/>
      <w:szCs w:val="20"/>
      <w:lang w:val="es-ES_tradnl" w:eastAsia="ar-SA"/>
    </w:rPr>
  </w:style>
  <w:style w:type="paragraph" w:customStyle="1" w:styleId="Fecha1">
    <w:name w:val="Fecha1"/>
    <w:basedOn w:val="Normal"/>
    <w:next w:val="Normal"/>
    <w:rsid w:val="00146C44"/>
    <w:rPr>
      <w:rFonts w:eastAsia="Calibri"/>
      <w:lang w:eastAsia="ar-SA"/>
    </w:rPr>
  </w:style>
  <w:style w:type="paragraph" w:customStyle="1" w:styleId="toa">
    <w:name w:val="toa"/>
    <w:basedOn w:val="Normal"/>
    <w:rsid w:val="00146C44"/>
    <w:pPr>
      <w:tabs>
        <w:tab w:val="left" w:pos="9000"/>
        <w:tab w:val="right" w:pos="9360"/>
      </w:tabs>
      <w:suppressAutoHyphens/>
    </w:pPr>
    <w:rPr>
      <w:rFonts w:eastAsia="Calibri"/>
      <w:szCs w:val="20"/>
      <w:lang w:val="en-US" w:eastAsia="ar-SA"/>
    </w:rPr>
  </w:style>
  <w:style w:type="paragraph" w:customStyle="1" w:styleId="CharCharCarCarCharCharCarCarCharCharCarCarCharChar1">
    <w:name w:val="Char Char Car Car Char Char Car Car Char Char Car Car Char Char1"/>
    <w:basedOn w:val="Normal"/>
    <w:uiPriority w:val="99"/>
    <w:rsid w:val="00146C44"/>
    <w:pPr>
      <w:spacing w:before="60" w:after="160" w:line="240" w:lineRule="exact"/>
    </w:pPr>
    <w:rPr>
      <w:rFonts w:ascii="Verdana" w:eastAsia="Calibri" w:hAnsi="Verdana"/>
      <w:color w:val="FF00FF"/>
      <w:sz w:val="20"/>
      <w:szCs w:val="20"/>
      <w:lang w:val="en-US" w:eastAsia="ar-SA"/>
    </w:rPr>
  </w:style>
  <w:style w:type="paragraph" w:customStyle="1" w:styleId="Lista41">
    <w:name w:val="Lista 41"/>
    <w:basedOn w:val="Normal"/>
    <w:rsid w:val="00146C44"/>
    <w:pPr>
      <w:ind w:left="1132" w:hanging="283"/>
    </w:pPr>
    <w:rPr>
      <w:rFonts w:eastAsia="Calibri"/>
      <w:lang w:eastAsia="ar-SA"/>
    </w:rPr>
  </w:style>
  <w:style w:type="paragraph" w:customStyle="1" w:styleId="Lista51">
    <w:name w:val="Lista 51"/>
    <w:basedOn w:val="Normal"/>
    <w:rsid w:val="00146C44"/>
    <w:pPr>
      <w:ind w:left="1415" w:hanging="283"/>
    </w:pPr>
    <w:rPr>
      <w:rFonts w:eastAsia="Calibri"/>
      <w:lang w:eastAsia="ar-SA"/>
    </w:rPr>
  </w:style>
  <w:style w:type="paragraph" w:customStyle="1" w:styleId="Listaconvietas41">
    <w:name w:val="Lista con viñetas 41"/>
    <w:basedOn w:val="Normal"/>
    <w:rsid w:val="00146C44"/>
    <w:pPr>
      <w:tabs>
        <w:tab w:val="left" w:pos="2418"/>
      </w:tabs>
      <w:ind w:left="1209" w:hanging="360"/>
    </w:pPr>
    <w:rPr>
      <w:rFonts w:eastAsia="Calibri"/>
      <w:lang w:eastAsia="ar-SA"/>
    </w:rPr>
  </w:style>
  <w:style w:type="paragraph" w:customStyle="1" w:styleId="ListaCC">
    <w:name w:val="Lista CC."/>
    <w:basedOn w:val="Normal"/>
    <w:rsid w:val="00146C44"/>
    <w:rPr>
      <w:rFonts w:eastAsia="Calibri"/>
      <w:lang w:eastAsia="ar-SA"/>
    </w:rPr>
  </w:style>
  <w:style w:type="paragraph" w:customStyle="1" w:styleId="Continuarlista1">
    <w:name w:val="Continuar lista1"/>
    <w:basedOn w:val="Normal"/>
    <w:rsid w:val="00146C44"/>
    <w:pPr>
      <w:spacing w:after="120"/>
      <w:ind w:left="283"/>
    </w:pPr>
    <w:rPr>
      <w:rFonts w:eastAsia="Calibri"/>
      <w:lang w:eastAsia="ar-SA"/>
    </w:rPr>
  </w:style>
  <w:style w:type="paragraph" w:customStyle="1" w:styleId="Continuarlista31">
    <w:name w:val="Continuar lista 31"/>
    <w:basedOn w:val="Normal"/>
    <w:rsid w:val="00146C44"/>
    <w:pPr>
      <w:spacing w:after="120"/>
      <w:ind w:left="849"/>
    </w:pPr>
    <w:rPr>
      <w:rFonts w:eastAsia="Calibri"/>
      <w:lang w:eastAsia="ar-SA"/>
    </w:rPr>
  </w:style>
  <w:style w:type="paragraph" w:customStyle="1" w:styleId="Continuarlista41">
    <w:name w:val="Continuar lista 41"/>
    <w:basedOn w:val="Normal"/>
    <w:rsid w:val="00146C44"/>
    <w:pPr>
      <w:spacing w:after="120"/>
      <w:ind w:left="1132"/>
    </w:pPr>
    <w:rPr>
      <w:rFonts w:eastAsia="Calibri"/>
      <w:lang w:eastAsia="ar-SA"/>
    </w:rPr>
  </w:style>
  <w:style w:type="paragraph" w:customStyle="1" w:styleId="Continuarlista51">
    <w:name w:val="Continuar lista 51"/>
    <w:basedOn w:val="Normal"/>
    <w:rsid w:val="00146C44"/>
    <w:pPr>
      <w:spacing w:after="120"/>
      <w:ind w:left="1415"/>
    </w:pPr>
    <w:rPr>
      <w:rFonts w:eastAsia="Calibri"/>
      <w:lang w:eastAsia="ar-SA"/>
    </w:rPr>
  </w:style>
  <w:style w:type="paragraph" w:customStyle="1" w:styleId="Direccininterior">
    <w:name w:val="Dirección interior"/>
    <w:basedOn w:val="Normal"/>
    <w:rsid w:val="00146C44"/>
    <w:rPr>
      <w:rFonts w:eastAsia="Calibri"/>
      <w:lang w:eastAsia="ar-SA"/>
    </w:rPr>
  </w:style>
  <w:style w:type="paragraph" w:customStyle="1" w:styleId="Lneadeasunto">
    <w:name w:val="Línea de asunto"/>
    <w:basedOn w:val="Normal"/>
    <w:rsid w:val="00146C44"/>
    <w:rPr>
      <w:rFonts w:eastAsia="Calibri"/>
      <w:lang w:eastAsia="ar-SA"/>
    </w:rPr>
  </w:style>
  <w:style w:type="paragraph" w:customStyle="1" w:styleId="Infodocumentosadjuntos">
    <w:name w:val="Info documentos adjuntos"/>
    <w:basedOn w:val="Normal"/>
    <w:rsid w:val="00146C44"/>
    <w:rPr>
      <w:rFonts w:eastAsia="Calibri"/>
      <w:lang w:eastAsia="ar-SA"/>
    </w:rPr>
  </w:style>
  <w:style w:type="paragraph" w:customStyle="1" w:styleId="Textoindependienteprimerasangra1">
    <w:name w:val="Texto independiente primera sangría1"/>
    <w:basedOn w:val="Textoindependiente"/>
    <w:rsid w:val="00146C44"/>
    <w:pPr>
      <w:suppressAutoHyphens w:val="0"/>
      <w:ind w:firstLine="210"/>
    </w:pPr>
    <w:rPr>
      <w:szCs w:val="24"/>
    </w:rPr>
  </w:style>
  <w:style w:type="paragraph" w:customStyle="1" w:styleId="Textoindependienteprimerasangra21">
    <w:name w:val="Texto independiente primera sangría 21"/>
    <w:basedOn w:val="Sangradetextonormal"/>
    <w:rsid w:val="00146C44"/>
    <w:pPr>
      <w:suppressAutoHyphens w:val="0"/>
      <w:ind w:firstLine="210"/>
    </w:pPr>
    <w:rPr>
      <w:szCs w:val="24"/>
    </w:rPr>
  </w:style>
  <w:style w:type="paragraph" w:customStyle="1" w:styleId="Mapadeldocumento1">
    <w:name w:val="Mapa del documento1"/>
    <w:basedOn w:val="Normal"/>
    <w:rsid w:val="00146C44"/>
    <w:pPr>
      <w:shd w:val="clear" w:color="auto" w:fill="000080"/>
    </w:pPr>
    <w:rPr>
      <w:rFonts w:ascii="Tahoma" w:eastAsia="Calibri" w:hAnsi="Tahoma" w:cs="Tahoma"/>
      <w:sz w:val="20"/>
      <w:szCs w:val="20"/>
      <w:lang w:eastAsia="ar-SA"/>
    </w:rPr>
  </w:style>
  <w:style w:type="paragraph" w:customStyle="1" w:styleId="Car1">
    <w:name w:val="Car1"/>
    <w:basedOn w:val="Normal"/>
    <w:uiPriority w:val="99"/>
    <w:rsid w:val="00146C44"/>
    <w:pPr>
      <w:spacing w:before="60" w:after="160" w:line="240" w:lineRule="exact"/>
    </w:pPr>
    <w:rPr>
      <w:rFonts w:ascii="Verdana" w:eastAsia="Calibri" w:hAnsi="Verdana"/>
      <w:color w:val="FF00FF"/>
      <w:sz w:val="20"/>
      <w:szCs w:val="20"/>
      <w:lang w:val="en-US" w:eastAsia="ar-SA"/>
    </w:rPr>
  </w:style>
  <w:style w:type="paragraph" w:customStyle="1" w:styleId="BodyText33">
    <w:name w:val="Body Text 33"/>
    <w:basedOn w:val="Normal"/>
    <w:rsid w:val="00146C44"/>
    <w:pPr>
      <w:overflowPunct w:val="0"/>
      <w:autoSpaceDE w:val="0"/>
      <w:jc w:val="both"/>
      <w:textAlignment w:val="baseline"/>
    </w:pPr>
    <w:rPr>
      <w:rFonts w:ascii="Arial" w:eastAsia="Calibri" w:hAnsi="Arial"/>
      <w:sz w:val="20"/>
      <w:szCs w:val="20"/>
      <w:lang w:val="es-ES_tradnl" w:eastAsia="ar-SA"/>
    </w:rPr>
  </w:style>
  <w:style w:type="paragraph" w:customStyle="1" w:styleId="DICTAMEN">
    <w:name w:val="DICTAMEN"/>
    <w:rsid w:val="00146C44"/>
    <w:pPr>
      <w:suppressAutoHyphens/>
      <w:overflowPunct w:val="0"/>
      <w:autoSpaceDE w:val="0"/>
      <w:textAlignment w:val="baseline"/>
    </w:pPr>
    <w:rPr>
      <w:rFonts w:ascii="Times New Roman" w:hAnsi="Times New Roman"/>
      <w:b/>
      <w:i/>
      <w:sz w:val="16"/>
      <w:lang w:val="es-ES" w:eastAsia="ar-SA"/>
    </w:rPr>
  </w:style>
  <w:style w:type="paragraph" w:customStyle="1" w:styleId="CarCarCarCar1">
    <w:name w:val="Car Car Car Car1"/>
    <w:basedOn w:val="Normal"/>
    <w:uiPriority w:val="99"/>
    <w:rsid w:val="00146C44"/>
    <w:pPr>
      <w:spacing w:after="160" w:line="240" w:lineRule="exact"/>
    </w:pPr>
    <w:rPr>
      <w:rFonts w:ascii="Tahoma" w:eastAsia="Calibri" w:hAnsi="Tahoma"/>
      <w:sz w:val="20"/>
      <w:szCs w:val="20"/>
      <w:lang w:val="en-US" w:eastAsia="ar-SA"/>
    </w:rPr>
  </w:style>
  <w:style w:type="paragraph" w:customStyle="1" w:styleId="font5">
    <w:name w:val="font5"/>
    <w:basedOn w:val="Normal"/>
    <w:rsid w:val="00146C44"/>
    <w:pPr>
      <w:spacing w:before="100" w:after="100"/>
    </w:pPr>
    <w:rPr>
      <w:rFonts w:ascii="Arial" w:eastAsia="Calibri" w:hAnsi="Arial" w:cs="Arial"/>
      <w:lang w:eastAsia="ar-SA"/>
    </w:rPr>
  </w:style>
  <w:style w:type="paragraph" w:customStyle="1" w:styleId="Prrafodelista1">
    <w:name w:val="Párrafo de lista1"/>
    <w:basedOn w:val="Normal"/>
    <w:link w:val="ListParagraphChar"/>
    <w:rsid w:val="00146C44"/>
    <w:pPr>
      <w:suppressAutoHyphens/>
      <w:ind w:left="708"/>
    </w:pPr>
    <w:rPr>
      <w:rFonts w:ascii="Arial" w:eastAsia="Calibri" w:hAnsi="Arial"/>
      <w:b/>
      <w:szCs w:val="20"/>
      <w:lang w:eastAsia="ar-SA"/>
    </w:rPr>
  </w:style>
  <w:style w:type="paragraph" w:customStyle="1" w:styleId="Textbody">
    <w:name w:val="Text body"/>
    <w:basedOn w:val="Normal"/>
    <w:rsid w:val="00146C44"/>
    <w:pPr>
      <w:widowControl w:val="0"/>
      <w:suppressAutoHyphens/>
      <w:autoSpaceDN w:val="0"/>
      <w:spacing w:after="283"/>
      <w:textAlignment w:val="baseline"/>
    </w:pPr>
    <w:rPr>
      <w:rFonts w:eastAsia="Arial Unicode MS" w:cs="Tahoma"/>
      <w:color w:val="000000"/>
      <w:kern w:val="3"/>
      <w:lang w:val="en-US"/>
    </w:rPr>
  </w:style>
  <w:style w:type="paragraph" w:customStyle="1" w:styleId="Prrafodelista10">
    <w:name w:val="Párrafo de lista1"/>
    <w:basedOn w:val="Normal"/>
    <w:uiPriority w:val="99"/>
    <w:rsid w:val="00146C44"/>
    <w:pPr>
      <w:ind w:left="720"/>
    </w:pPr>
    <w:rPr>
      <w:rFonts w:eastAsia="Calibri"/>
      <w:lang w:eastAsia="ar-SA"/>
    </w:rPr>
  </w:style>
  <w:style w:type="table" w:styleId="Tablaconcuadrcula">
    <w:name w:val="Table Grid"/>
    <w:basedOn w:val="Tablanormal"/>
    <w:uiPriority w:val="59"/>
    <w:rsid w:val="00146C44"/>
    <w:pPr>
      <w:suppressAutoHyphens/>
    </w:pPr>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BodyText212">
    <w:name w:val="WW-Body Text 212"/>
    <w:basedOn w:val="Normal"/>
    <w:rsid w:val="00146C44"/>
    <w:pPr>
      <w:suppressAutoHyphens/>
      <w:jc w:val="both"/>
    </w:pPr>
    <w:rPr>
      <w:rFonts w:ascii="Arial Narrow" w:eastAsia="Calibri" w:hAnsi="Arial Narrow"/>
      <w:szCs w:val="20"/>
      <w:lang w:val="es-ES_tradnl" w:eastAsia="ar-SA"/>
    </w:rPr>
  </w:style>
  <w:style w:type="character" w:customStyle="1" w:styleId="WW8Num23z0">
    <w:name w:val="WW8Num23z0"/>
    <w:uiPriority w:val="99"/>
    <w:rsid w:val="00146C44"/>
    <w:rPr>
      <w:b/>
    </w:rPr>
  </w:style>
  <w:style w:type="character" w:customStyle="1" w:styleId="WW8Num24z3">
    <w:name w:val="WW8Num24z3"/>
    <w:rsid w:val="00146C44"/>
    <w:rPr>
      <w:rFonts w:ascii="Symbol" w:hAnsi="Symbol"/>
    </w:rPr>
  </w:style>
  <w:style w:type="character" w:customStyle="1" w:styleId="WW8Num29z1">
    <w:name w:val="WW8Num29z1"/>
    <w:uiPriority w:val="99"/>
    <w:rsid w:val="00146C44"/>
    <w:rPr>
      <w:rFonts w:ascii="Courier New" w:hAnsi="Courier New"/>
    </w:rPr>
  </w:style>
  <w:style w:type="character" w:customStyle="1" w:styleId="WW8Num31z1">
    <w:name w:val="WW8Num31z1"/>
    <w:rsid w:val="00146C44"/>
    <w:rPr>
      <w:rFonts w:ascii="OpenSymbol" w:hAnsi="OpenSymbol"/>
    </w:rPr>
  </w:style>
  <w:style w:type="character" w:customStyle="1" w:styleId="WW8Num32z0">
    <w:name w:val="WW8Num32z0"/>
    <w:rsid w:val="00146C44"/>
    <w:rPr>
      <w:rFonts w:ascii="Wingdings" w:hAnsi="Wingdings"/>
    </w:rPr>
  </w:style>
  <w:style w:type="character" w:customStyle="1" w:styleId="WW8Num32z1">
    <w:name w:val="WW8Num32z1"/>
    <w:rsid w:val="00146C44"/>
    <w:rPr>
      <w:rFonts w:ascii="Courier New" w:hAnsi="Courier New"/>
    </w:rPr>
  </w:style>
  <w:style w:type="character" w:customStyle="1" w:styleId="Fuentedeprrafopredeter5">
    <w:name w:val="Fuente de párrafo predeter.5"/>
    <w:uiPriority w:val="99"/>
    <w:rsid w:val="00146C44"/>
  </w:style>
  <w:style w:type="character" w:customStyle="1" w:styleId="WW-Absatz-Standardschriftart">
    <w:name w:val="WW-Absatz-Standardschriftart"/>
    <w:rsid w:val="00146C44"/>
  </w:style>
  <w:style w:type="character" w:customStyle="1" w:styleId="WW-Absatz-Standardschriftart1">
    <w:name w:val="WW-Absatz-Standardschriftart1"/>
    <w:uiPriority w:val="99"/>
    <w:rsid w:val="00146C44"/>
  </w:style>
  <w:style w:type="character" w:customStyle="1" w:styleId="WW8Num30z1">
    <w:name w:val="WW8Num30z1"/>
    <w:uiPriority w:val="99"/>
    <w:rsid w:val="00146C44"/>
    <w:rPr>
      <w:rFonts w:ascii="Courier New" w:hAnsi="Courier New"/>
    </w:rPr>
  </w:style>
  <w:style w:type="character" w:customStyle="1" w:styleId="WW8Num33z1">
    <w:name w:val="WW8Num33z1"/>
    <w:rsid w:val="00146C44"/>
    <w:rPr>
      <w:rFonts w:ascii="OpenSymbol" w:hAnsi="OpenSymbol"/>
    </w:rPr>
  </w:style>
  <w:style w:type="character" w:customStyle="1" w:styleId="WW8Num34z0">
    <w:name w:val="WW8Num34z0"/>
    <w:uiPriority w:val="99"/>
    <w:rsid w:val="00146C44"/>
    <w:rPr>
      <w:b/>
    </w:rPr>
  </w:style>
  <w:style w:type="character" w:customStyle="1" w:styleId="WW-Absatz-Standardschriftart11">
    <w:name w:val="WW-Absatz-Standardschriftart11"/>
    <w:uiPriority w:val="99"/>
    <w:rsid w:val="00146C44"/>
  </w:style>
  <w:style w:type="character" w:customStyle="1" w:styleId="WW-Absatz-Standardschriftart111">
    <w:name w:val="WW-Absatz-Standardschriftart111"/>
    <w:rsid w:val="00146C44"/>
  </w:style>
  <w:style w:type="character" w:customStyle="1" w:styleId="WW-Absatz-Standardschriftart1111">
    <w:name w:val="WW-Absatz-Standardschriftart1111"/>
    <w:rsid w:val="00146C44"/>
  </w:style>
  <w:style w:type="character" w:customStyle="1" w:styleId="WW8Num16z1">
    <w:name w:val="WW8Num16z1"/>
    <w:rsid w:val="00146C44"/>
    <w:rPr>
      <w:b/>
    </w:rPr>
  </w:style>
  <w:style w:type="character" w:customStyle="1" w:styleId="WW8Num28z3">
    <w:name w:val="WW8Num28z3"/>
    <w:uiPriority w:val="99"/>
    <w:rsid w:val="00146C44"/>
    <w:rPr>
      <w:rFonts w:ascii="Symbol" w:hAnsi="Symbol"/>
    </w:rPr>
  </w:style>
  <w:style w:type="character" w:customStyle="1" w:styleId="WW8Num30z3">
    <w:name w:val="WW8Num30z3"/>
    <w:rsid w:val="00146C44"/>
    <w:rPr>
      <w:rFonts w:ascii="Symbol" w:hAnsi="Symbol"/>
    </w:rPr>
  </w:style>
  <w:style w:type="character" w:customStyle="1" w:styleId="WW8Num30z4">
    <w:name w:val="WW8Num30z4"/>
    <w:rsid w:val="00146C44"/>
    <w:rPr>
      <w:rFonts w:ascii="Courier New" w:hAnsi="Courier New"/>
    </w:rPr>
  </w:style>
  <w:style w:type="character" w:customStyle="1" w:styleId="WW-Absatz-Standardschriftart11111">
    <w:name w:val="WW-Absatz-Standardschriftart11111"/>
    <w:rsid w:val="00146C44"/>
  </w:style>
  <w:style w:type="character" w:customStyle="1" w:styleId="WW-Absatz-Standardschriftart111111">
    <w:name w:val="WW-Absatz-Standardschriftart111111"/>
    <w:rsid w:val="00146C44"/>
  </w:style>
  <w:style w:type="character" w:customStyle="1" w:styleId="WW-Absatz-Standardschriftart1111111">
    <w:name w:val="WW-Absatz-Standardschriftart1111111"/>
    <w:rsid w:val="00146C44"/>
  </w:style>
  <w:style w:type="character" w:customStyle="1" w:styleId="Fuentedeprrafopredeter4">
    <w:name w:val="Fuente de párrafo predeter.4"/>
    <w:uiPriority w:val="99"/>
    <w:rsid w:val="00146C44"/>
  </w:style>
  <w:style w:type="character" w:customStyle="1" w:styleId="WW-Absatz-Standardschriftart11111111">
    <w:name w:val="WW-Absatz-Standardschriftart11111111"/>
    <w:rsid w:val="00146C44"/>
  </w:style>
  <w:style w:type="character" w:customStyle="1" w:styleId="WW-Absatz-Standardschriftart111111111">
    <w:name w:val="WW-Absatz-Standardschriftart111111111"/>
    <w:rsid w:val="00146C44"/>
  </w:style>
  <w:style w:type="character" w:customStyle="1" w:styleId="WW-Absatz-Standardschriftart1111111111">
    <w:name w:val="WW-Absatz-Standardschriftart1111111111"/>
    <w:rsid w:val="00146C44"/>
  </w:style>
  <w:style w:type="character" w:customStyle="1" w:styleId="WW-Absatz-Standardschriftart11111111111">
    <w:name w:val="WW-Absatz-Standardschriftart11111111111"/>
    <w:rsid w:val="00146C44"/>
  </w:style>
  <w:style w:type="character" w:customStyle="1" w:styleId="WW-Absatz-Standardschriftart111111111111">
    <w:name w:val="WW-Absatz-Standardschriftart111111111111"/>
    <w:rsid w:val="00146C44"/>
  </w:style>
  <w:style w:type="character" w:customStyle="1" w:styleId="WW-Absatz-Standardschriftart1111111111111">
    <w:name w:val="WW-Absatz-Standardschriftart1111111111111"/>
    <w:rsid w:val="00146C44"/>
  </w:style>
  <w:style w:type="character" w:customStyle="1" w:styleId="WW-Absatz-Standardschriftart11111111111111">
    <w:name w:val="WW-Absatz-Standardschriftart11111111111111"/>
    <w:rsid w:val="00146C44"/>
  </w:style>
  <w:style w:type="character" w:customStyle="1" w:styleId="WW-Absatz-Standardschriftart111111111111111">
    <w:name w:val="WW-Absatz-Standardschriftart111111111111111"/>
    <w:rsid w:val="00146C44"/>
  </w:style>
  <w:style w:type="character" w:customStyle="1" w:styleId="WW-Absatz-Standardschriftart1111111111111111">
    <w:name w:val="WW-Absatz-Standardschriftart1111111111111111"/>
    <w:rsid w:val="00146C44"/>
  </w:style>
  <w:style w:type="character" w:customStyle="1" w:styleId="WW-Absatz-Standardschriftart11111111111111111">
    <w:name w:val="WW-Absatz-Standardschriftart11111111111111111"/>
    <w:rsid w:val="00146C44"/>
  </w:style>
  <w:style w:type="character" w:customStyle="1" w:styleId="WW8Num29z3">
    <w:name w:val="WW8Num29z3"/>
    <w:uiPriority w:val="99"/>
    <w:rsid w:val="00146C44"/>
    <w:rPr>
      <w:rFonts w:ascii="Symbol" w:hAnsi="Symbol"/>
    </w:rPr>
  </w:style>
  <w:style w:type="character" w:customStyle="1" w:styleId="WW8Num31z3">
    <w:name w:val="WW8Num31z3"/>
    <w:rsid w:val="00146C44"/>
    <w:rPr>
      <w:rFonts w:ascii="Symbol" w:hAnsi="Symbol"/>
    </w:rPr>
  </w:style>
  <w:style w:type="character" w:customStyle="1" w:styleId="WW8Num31z4">
    <w:name w:val="WW8Num31z4"/>
    <w:rsid w:val="00146C44"/>
    <w:rPr>
      <w:rFonts w:ascii="Courier New" w:hAnsi="Courier New"/>
    </w:rPr>
  </w:style>
  <w:style w:type="character" w:customStyle="1" w:styleId="WW-Absatz-Standardschriftart111111111111111111">
    <w:name w:val="WW-Absatz-Standardschriftart111111111111111111"/>
    <w:rsid w:val="00146C44"/>
  </w:style>
  <w:style w:type="character" w:customStyle="1" w:styleId="WW8Num32z3">
    <w:name w:val="WW8Num32z3"/>
    <w:rsid w:val="00146C44"/>
    <w:rPr>
      <w:rFonts w:ascii="Symbol" w:hAnsi="Symbol"/>
    </w:rPr>
  </w:style>
  <w:style w:type="character" w:customStyle="1" w:styleId="WW8Num32z4">
    <w:name w:val="WW8Num32z4"/>
    <w:rsid w:val="00146C44"/>
    <w:rPr>
      <w:rFonts w:ascii="Courier New" w:hAnsi="Courier New"/>
    </w:rPr>
  </w:style>
  <w:style w:type="character" w:customStyle="1" w:styleId="WW-Absatz-Standardschriftart1111111111111111111">
    <w:name w:val="WW-Absatz-Standardschriftart1111111111111111111"/>
    <w:rsid w:val="00146C44"/>
  </w:style>
  <w:style w:type="character" w:customStyle="1" w:styleId="WW-Absatz-Standardschriftart11111111111111111111">
    <w:name w:val="WW-Absatz-Standardschriftart11111111111111111111"/>
    <w:rsid w:val="00146C44"/>
  </w:style>
  <w:style w:type="character" w:customStyle="1" w:styleId="WW-Absatz-Standardschriftart111111111111111111111">
    <w:name w:val="WW-Absatz-Standardschriftart111111111111111111111"/>
    <w:rsid w:val="00146C44"/>
  </w:style>
  <w:style w:type="character" w:customStyle="1" w:styleId="WW-Absatz-Standardschriftart1111111111111111111111">
    <w:name w:val="WW-Absatz-Standardschriftart1111111111111111111111"/>
    <w:rsid w:val="00146C44"/>
  </w:style>
  <w:style w:type="character" w:customStyle="1" w:styleId="WW-Absatz-Standardschriftart11111111111111111111111">
    <w:name w:val="WW-Absatz-Standardschriftart11111111111111111111111"/>
    <w:rsid w:val="00146C44"/>
  </w:style>
  <w:style w:type="character" w:customStyle="1" w:styleId="Fuentedeprrafopredeter3">
    <w:name w:val="Fuente de párrafo predeter.3"/>
    <w:uiPriority w:val="99"/>
    <w:rsid w:val="00146C44"/>
  </w:style>
  <w:style w:type="character" w:customStyle="1" w:styleId="WW8Num32z2">
    <w:name w:val="WW8Num32z2"/>
    <w:rsid w:val="00146C44"/>
    <w:rPr>
      <w:rFonts w:ascii="Wingdings" w:hAnsi="Wingdings"/>
    </w:rPr>
  </w:style>
  <w:style w:type="character" w:customStyle="1" w:styleId="WW8Num36z2">
    <w:name w:val="WW8Num36z2"/>
    <w:rsid w:val="00146C44"/>
    <w:rPr>
      <w:rFonts w:ascii="Wingdings" w:hAnsi="Wingdings"/>
    </w:rPr>
  </w:style>
  <w:style w:type="character" w:customStyle="1" w:styleId="WW8Num38z0">
    <w:name w:val="WW8Num38z0"/>
    <w:rsid w:val="00146C44"/>
    <w:rPr>
      <w:rFonts w:ascii="Symbol" w:hAnsi="Symbol"/>
    </w:rPr>
  </w:style>
  <w:style w:type="character" w:customStyle="1" w:styleId="WW8Num38z1">
    <w:name w:val="WW8Num38z1"/>
    <w:rsid w:val="00146C44"/>
    <w:rPr>
      <w:rFonts w:ascii="Courier New" w:hAnsi="Courier New"/>
    </w:rPr>
  </w:style>
  <w:style w:type="character" w:customStyle="1" w:styleId="WW8Num38z2">
    <w:name w:val="WW8Num38z2"/>
    <w:rsid w:val="00146C44"/>
    <w:rPr>
      <w:rFonts w:ascii="Wingdings" w:hAnsi="Wingdings"/>
    </w:rPr>
  </w:style>
  <w:style w:type="character" w:customStyle="1" w:styleId="WW8Num39z1">
    <w:name w:val="WW8Num39z1"/>
    <w:rsid w:val="00146C44"/>
    <w:rPr>
      <w:rFonts w:ascii="Courier New" w:hAnsi="Courier New"/>
    </w:rPr>
  </w:style>
  <w:style w:type="character" w:customStyle="1" w:styleId="WW8Num39z2">
    <w:name w:val="WW8Num39z2"/>
    <w:uiPriority w:val="99"/>
    <w:rsid w:val="00146C44"/>
    <w:rPr>
      <w:rFonts w:ascii="Wingdings" w:hAnsi="Wingdings"/>
    </w:rPr>
  </w:style>
  <w:style w:type="character" w:customStyle="1" w:styleId="WW8Num41z0">
    <w:name w:val="WW8Num41z0"/>
    <w:rsid w:val="00146C44"/>
    <w:rPr>
      <w:rFonts w:ascii="Arial" w:hAnsi="Arial"/>
      <w:sz w:val="24"/>
    </w:rPr>
  </w:style>
  <w:style w:type="character" w:customStyle="1" w:styleId="WW8Num41z1">
    <w:name w:val="WW8Num41z1"/>
    <w:rsid w:val="00146C44"/>
    <w:rPr>
      <w:rFonts w:ascii="Times New Roman" w:hAnsi="Times New Roman"/>
    </w:rPr>
  </w:style>
  <w:style w:type="character" w:customStyle="1" w:styleId="WW8Num41z2">
    <w:name w:val="WW8Num41z2"/>
    <w:rsid w:val="00146C44"/>
    <w:rPr>
      <w:b/>
    </w:rPr>
  </w:style>
  <w:style w:type="character" w:customStyle="1" w:styleId="WW8Num42z0">
    <w:name w:val="WW8Num42z0"/>
    <w:rsid w:val="00146C44"/>
    <w:rPr>
      <w:rFonts w:ascii="Symbol" w:hAnsi="Symbol"/>
    </w:rPr>
  </w:style>
  <w:style w:type="character" w:customStyle="1" w:styleId="WW8Num42z1">
    <w:name w:val="WW8Num42z1"/>
    <w:rsid w:val="00146C44"/>
    <w:rPr>
      <w:b/>
    </w:rPr>
  </w:style>
  <w:style w:type="character" w:customStyle="1" w:styleId="WW8Num42z2">
    <w:name w:val="WW8Num42z2"/>
    <w:rsid w:val="00146C44"/>
    <w:rPr>
      <w:rFonts w:ascii="Wingdings" w:hAnsi="Wingdings"/>
    </w:rPr>
  </w:style>
  <w:style w:type="character" w:customStyle="1" w:styleId="WW8Num42z4">
    <w:name w:val="WW8Num42z4"/>
    <w:rsid w:val="00146C44"/>
    <w:rPr>
      <w:rFonts w:ascii="Courier New" w:hAnsi="Courier New"/>
    </w:rPr>
  </w:style>
  <w:style w:type="character" w:customStyle="1" w:styleId="WW8Num43z3">
    <w:name w:val="WW8Num43z3"/>
    <w:uiPriority w:val="99"/>
    <w:rsid w:val="00146C44"/>
    <w:rPr>
      <w:b/>
    </w:rPr>
  </w:style>
  <w:style w:type="character" w:customStyle="1" w:styleId="WW8Num45z0">
    <w:name w:val="WW8Num45z0"/>
    <w:rsid w:val="00146C44"/>
    <w:rPr>
      <w:rFonts w:ascii="Wingdings" w:hAnsi="Wingdings"/>
    </w:rPr>
  </w:style>
  <w:style w:type="character" w:customStyle="1" w:styleId="WW8Num45z3">
    <w:name w:val="WW8Num45z3"/>
    <w:rsid w:val="00146C44"/>
    <w:rPr>
      <w:rFonts w:ascii="Symbol" w:hAnsi="Symbol"/>
    </w:rPr>
  </w:style>
  <w:style w:type="character" w:customStyle="1" w:styleId="WW8Num45z4">
    <w:name w:val="WW8Num45z4"/>
    <w:rsid w:val="00146C44"/>
    <w:rPr>
      <w:rFonts w:ascii="Courier New" w:hAnsi="Courier New"/>
    </w:rPr>
  </w:style>
  <w:style w:type="character" w:customStyle="1" w:styleId="WW-Absatz-Standardschriftart111111111111111111111111">
    <w:name w:val="WW-Absatz-Standardschriftart111111111111111111111111"/>
    <w:rsid w:val="00146C44"/>
  </w:style>
  <w:style w:type="character" w:customStyle="1" w:styleId="Textoindependiente2Car">
    <w:name w:val="Texto independiente 2 Car"/>
    <w:aliases w:val="Texto independiente 26 Car,Sangría de t. independiente Car,Body Text 2 Car"/>
    <w:link w:val="Textoindependiente2"/>
    <w:uiPriority w:val="99"/>
    <w:locked/>
    <w:rsid w:val="00146C44"/>
    <w:rPr>
      <w:sz w:val="24"/>
      <w:lang w:val="es-ES" w:eastAsia="ar-SA" w:bidi="ar-SA"/>
    </w:rPr>
  </w:style>
  <w:style w:type="character" w:customStyle="1" w:styleId="Textoindependienteprimerasangra2Car">
    <w:name w:val="Texto independiente primera sangría 2 Car"/>
    <w:link w:val="Textoindependienteprimerasangra2"/>
    <w:uiPriority w:val="99"/>
    <w:rsid w:val="00146C44"/>
    <w:rPr>
      <w:sz w:val="24"/>
      <w:lang w:val="es-ES" w:eastAsia="ar-SA" w:bidi="ar-SA"/>
    </w:rPr>
  </w:style>
  <w:style w:type="character" w:customStyle="1" w:styleId="CarCarCar2">
    <w:name w:val="Car Car Car2"/>
    <w:rsid w:val="00146C44"/>
    <w:rPr>
      <w:rFonts w:ascii="Arial" w:hAnsi="Arial"/>
      <w:b/>
      <w:sz w:val="24"/>
      <w:lang w:val="es-ES_tradnl" w:eastAsia="x-none"/>
    </w:rPr>
  </w:style>
  <w:style w:type="character" w:customStyle="1" w:styleId="MapadeldocumentoCar">
    <w:name w:val="Mapa del documento Car"/>
    <w:link w:val="Mapadeldocumento"/>
    <w:uiPriority w:val="99"/>
    <w:rsid w:val="00146C44"/>
    <w:rPr>
      <w:rFonts w:ascii="Tahoma" w:hAnsi="Tahoma"/>
      <w:shd w:val="clear" w:color="auto" w:fill="000080"/>
      <w:lang w:val="es-ES" w:eastAsia="x-none"/>
    </w:rPr>
  </w:style>
  <w:style w:type="character" w:customStyle="1" w:styleId="2Car">
    <w:name w:val="2 Car"/>
    <w:rsid w:val="00146C44"/>
    <w:rPr>
      <w:rFonts w:ascii="Arial Narrow" w:hAnsi="Arial Narrow"/>
      <w:sz w:val="22"/>
      <w:lang w:val="es-ES_tradnl" w:eastAsia="x-none"/>
    </w:rPr>
  </w:style>
  <w:style w:type="character" w:customStyle="1" w:styleId="Vietas">
    <w:name w:val="Viñetas"/>
    <w:rsid w:val="00146C44"/>
    <w:rPr>
      <w:rFonts w:ascii="OpenSymbol" w:hAnsi="OpenSymbol"/>
    </w:rPr>
  </w:style>
  <w:style w:type="paragraph" w:customStyle="1" w:styleId="Encabezado7">
    <w:name w:val="Encabezado7"/>
    <w:basedOn w:val="Normal"/>
    <w:next w:val="Textoindependiente"/>
    <w:uiPriority w:val="99"/>
    <w:rsid w:val="00146C44"/>
    <w:pPr>
      <w:keepNext/>
      <w:suppressAutoHyphens/>
      <w:spacing w:before="240" w:after="120"/>
    </w:pPr>
    <w:rPr>
      <w:rFonts w:ascii="Arial" w:eastAsia="MS Mincho" w:hAnsi="Arial" w:cs="Tahoma"/>
      <w:sz w:val="28"/>
      <w:szCs w:val="28"/>
      <w:lang w:eastAsia="ar-SA"/>
    </w:rPr>
  </w:style>
  <w:style w:type="paragraph" w:customStyle="1" w:styleId="Encabezado6">
    <w:name w:val="Encabezado6"/>
    <w:basedOn w:val="Normal"/>
    <w:next w:val="Textoindependiente"/>
    <w:uiPriority w:val="99"/>
    <w:rsid w:val="00146C44"/>
    <w:pPr>
      <w:keepNext/>
      <w:suppressAutoHyphens/>
      <w:spacing w:before="240" w:after="120"/>
    </w:pPr>
    <w:rPr>
      <w:rFonts w:ascii="Arial" w:eastAsia="MS Mincho" w:hAnsi="Arial" w:cs="Tahoma"/>
      <w:sz w:val="28"/>
      <w:szCs w:val="28"/>
      <w:lang w:eastAsia="ar-SA"/>
    </w:rPr>
  </w:style>
  <w:style w:type="paragraph" w:customStyle="1" w:styleId="Encabezado5">
    <w:name w:val="Encabezado5"/>
    <w:basedOn w:val="Normal"/>
    <w:next w:val="Textoindependiente"/>
    <w:uiPriority w:val="99"/>
    <w:rsid w:val="00146C44"/>
    <w:pPr>
      <w:keepNext/>
      <w:suppressAutoHyphens/>
      <w:spacing w:before="240" w:after="120"/>
    </w:pPr>
    <w:rPr>
      <w:rFonts w:ascii="Arial" w:eastAsia="MS Mincho" w:hAnsi="Arial" w:cs="Tahoma"/>
      <w:sz w:val="28"/>
      <w:szCs w:val="28"/>
      <w:lang w:eastAsia="ar-SA"/>
    </w:rPr>
  </w:style>
  <w:style w:type="paragraph" w:customStyle="1" w:styleId="BodyTextIndent21">
    <w:name w:val="Body Text Indent 21"/>
    <w:basedOn w:val="Normal"/>
    <w:rsid w:val="00146C44"/>
    <w:pPr>
      <w:overflowPunct w:val="0"/>
      <w:autoSpaceDE w:val="0"/>
      <w:spacing w:before="100"/>
      <w:ind w:left="1985"/>
      <w:jc w:val="both"/>
      <w:textAlignment w:val="baseline"/>
    </w:pPr>
    <w:rPr>
      <w:rFonts w:ascii="Arial" w:eastAsia="Calibri" w:hAnsi="Arial"/>
      <w:szCs w:val="20"/>
      <w:lang w:eastAsia="ar-SA"/>
    </w:rPr>
  </w:style>
  <w:style w:type="paragraph" w:customStyle="1" w:styleId="BlockText1">
    <w:name w:val="Block Text1"/>
    <w:basedOn w:val="Normal"/>
    <w:rsid w:val="00146C44"/>
    <w:pPr>
      <w:tabs>
        <w:tab w:val="left" w:pos="-12373"/>
        <w:tab w:val="left" w:pos="-10235"/>
        <w:tab w:val="left" w:pos="-2591"/>
      </w:tabs>
      <w:overflowPunct w:val="0"/>
      <w:autoSpaceDE w:val="0"/>
      <w:ind w:left="1843" w:right="51" w:hanging="709"/>
      <w:jc w:val="both"/>
      <w:textAlignment w:val="baseline"/>
    </w:pPr>
    <w:rPr>
      <w:rFonts w:ascii="Arial" w:eastAsia="Calibri" w:hAnsi="Arial"/>
      <w:szCs w:val="20"/>
      <w:lang w:val="es-ES_tradnl" w:eastAsia="ar-SA"/>
    </w:rPr>
  </w:style>
  <w:style w:type="paragraph" w:customStyle="1" w:styleId="BodyText27">
    <w:name w:val="Body Text 27"/>
    <w:basedOn w:val="Normal"/>
    <w:rsid w:val="00146C44"/>
    <w:pPr>
      <w:overflowPunct w:val="0"/>
      <w:autoSpaceDE w:val="0"/>
      <w:ind w:firstLine="360"/>
      <w:jc w:val="both"/>
      <w:textAlignment w:val="baseline"/>
    </w:pPr>
    <w:rPr>
      <w:rFonts w:ascii="Arial" w:eastAsia="Calibri" w:hAnsi="Arial"/>
      <w:szCs w:val="20"/>
      <w:lang w:eastAsia="ar-SA"/>
    </w:rPr>
  </w:style>
  <w:style w:type="paragraph" w:customStyle="1" w:styleId="BlockText3">
    <w:name w:val="Block Text3"/>
    <w:basedOn w:val="Normal"/>
    <w:rsid w:val="00146C44"/>
    <w:pPr>
      <w:tabs>
        <w:tab w:val="left" w:pos="-12373"/>
        <w:tab w:val="left" w:pos="-2591"/>
      </w:tabs>
      <w:overflowPunct w:val="0"/>
      <w:autoSpaceDE w:val="0"/>
      <w:ind w:left="1843" w:right="51"/>
      <w:jc w:val="both"/>
      <w:textAlignment w:val="baseline"/>
    </w:pPr>
    <w:rPr>
      <w:rFonts w:ascii="Arial" w:eastAsia="Calibri" w:hAnsi="Arial"/>
      <w:szCs w:val="20"/>
      <w:lang w:val="es-ES_tradnl" w:eastAsia="ar-SA"/>
    </w:rPr>
  </w:style>
  <w:style w:type="paragraph" w:customStyle="1" w:styleId="BodyTextIndent32">
    <w:name w:val="Body Text Indent 32"/>
    <w:basedOn w:val="Normal"/>
    <w:rsid w:val="00146C44"/>
    <w:pPr>
      <w:overflowPunct w:val="0"/>
      <w:autoSpaceDE w:val="0"/>
      <w:ind w:left="1418" w:hanging="567"/>
      <w:jc w:val="both"/>
      <w:textAlignment w:val="baseline"/>
    </w:pPr>
    <w:rPr>
      <w:rFonts w:ascii="Arial" w:eastAsia="Calibri" w:hAnsi="Arial"/>
      <w:szCs w:val="20"/>
      <w:lang w:val="es-ES_tradnl" w:eastAsia="ar-SA"/>
    </w:rPr>
  </w:style>
  <w:style w:type="paragraph" w:customStyle="1" w:styleId="numerdic">
    <w:name w:val="numerdic"/>
    <w:basedOn w:val="Normal"/>
    <w:rsid w:val="00146C44"/>
    <w:pPr>
      <w:overflowPunct w:val="0"/>
      <w:autoSpaceDE w:val="0"/>
      <w:textAlignment w:val="baseline"/>
    </w:pPr>
    <w:rPr>
      <w:rFonts w:ascii="Arial" w:eastAsia="Calibri" w:hAnsi="Arial"/>
      <w:b/>
      <w:sz w:val="8"/>
      <w:szCs w:val="20"/>
      <w:lang w:val="es-ES_tradnl" w:eastAsia="ar-SA"/>
    </w:rPr>
  </w:style>
  <w:style w:type="paragraph" w:customStyle="1" w:styleId="CharChar1">
    <w:name w:val="Char Char1"/>
    <w:basedOn w:val="Normal"/>
    <w:rsid w:val="00146C44"/>
    <w:pPr>
      <w:widowControl w:val="0"/>
      <w:spacing w:after="160" w:line="240" w:lineRule="exact"/>
    </w:pPr>
    <w:rPr>
      <w:rFonts w:ascii="Tahoma" w:eastAsia="Calibri" w:hAnsi="Tahoma"/>
      <w:sz w:val="20"/>
      <w:szCs w:val="20"/>
      <w:lang w:val="en-US" w:eastAsia="ar-SA"/>
    </w:rPr>
  </w:style>
  <w:style w:type="paragraph" w:customStyle="1" w:styleId="15">
    <w:name w:val="15"/>
    <w:basedOn w:val="Normal"/>
    <w:rsid w:val="00146C44"/>
    <w:pPr>
      <w:widowControl w:val="0"/>
      <w:tabs>
        <w:tab w:val="left" w:pos="1584"/>
        <w:tab w:val="left" w:pos="2694"/>
        <w:tab w:val="left" w:pos="3024"/>
        <w:tab w:val="left" w:pos="4608"/>
        <w:tab w:val="left" w:pos="5812"/>
      </w:tabs>
      <w:spacing w:line="360" w:lineRule="auto"/>
      <w:ind w:firstLine="851"/>
      <w:jc w:val="both"/>
    </w:pPr>
    <w:rPr>
      <w:rFonts w:ascii="CG Times (WN)" w:eastAsia="Calibri" w:hAnsi="CG Times (WN)"/>
      <w:szCs w:val="20"/>
      <w:lang w:val="es-ES_tradnl" w:eastAsia="ar-SA"/>
    </w:rPr>
  </w:style>
  <w:style w:type="paragraph" w:customStyle="1" w:styleId="NormalArial">
    <w:name w:val="Normal + Arial"/>
    <w:basedOn w:val="Sangradetextonormal"/>
    <w:uiPriority w:val="99"/>
    <w:rsid w:val="00146C44"/>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rsid w:val="00146C44"/>
    <w:pPr>
      <w:overflowPunct w:val="0"/>
      <w:autoSpaceDE w:val="0"/>
      <w:spacing w:before="120"/>
      <w:jc w:val="both"/>
      <w:textAlignment w:val="baseline"/>
    </w:pPr>
    <w:rPr>
      <w:rFonts w:ascii="Arial" w:eastAsia="Calibri" w:hAnsi="Arial"/>
      <w:sz w:val="20"/>
      <w:szCs w:val="20"/>
      <w:lang w:eastAsia="ar-SA"/>
    </w:rPr>
  </w:style>
  <w:style w:type="paragraph" w:customStyle="1" w:styleId="p8">
    <w:name w:val="p8"/>
    <w:basedOn w:val="Normal"/>
    <w:rsid w:val="00146C44"/>
    <w:pPr>
      <w:widowControl w:val="0"/>
      <w:tabs>
        <w:tab w:val="left" w:pos="18800"/>
      </w:tabs>
      <w:overflowPunct w:val="0"/>
      <w:autoSpaceDE w:val="0"/>
      <w:spacing w:line="240" w:lineRule="atLeast"/>
      <w:ind w:left="620"/>
      <w:textAlignment w:val="baseline"/>
    </w:pPr>
    <w:rPr>
      <w:rFonts w:ascii="Arial" w:eastAsia="Calibri" w:hAnsi="Arial"/>
      <w:szCs w:val="20"/>
      <w:lang w:eastAsia="ar-SA"/>
    </w:rPr>
  </w:style>
  <w:style w:type="paragraph" w:customStyle="1" w:styleId="HTMLconformatoprevio1">
    <w:name w:val="HTML con formato previo1"/>
    <w:basedOn w:val="Normal"/>
    <w:rsid w:val="00146C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Calibri" w:hAnsi="Courier New"/>
      <w:sz w:val="20"/>
      <w:szCs w:val="20"/>
      <w:lang w:eastAsia="ar-SA"/>
    </w:rPr>
  </w:style>
  <w:style w:type="paragraph" w:customStyle="1" w:styleId="m">
    <w:name w:val="m"/>
    <w:basedOn w:val="Normal"/>
    <w:rsid w:val="00146C44"/>
    <w:pPr>
      <w:overflowPunct w:val="0"/>
      <w:autoSpaceDE w:val="0"/>
      <w:spacing w:before="100" w:after="100"/>
      <w:textAlignment w:val="baseline"/>
    </w:pPr>
    <w:rPr>
      <w:rFonts w:eastAsia="Calibri"/>
      <w:color w:val="0000FF"/>
      <w:szCs w:val="20"/>
      <w:lang w:eastAsia="ar-SA"/>
    </w:rPr>
  </w:style>
  <w:style w:type="paragraph" w:customStyle="1" w:styleId="b">
    <w:name w:val="b"/>
    <w:basedOn w:val="Normal"/>
    <w:rsid w:val="00146C44"/>
    <w:pPr>
      <w:overflowPunct w:val="0"/>
      <w:autoSpaceDE w:val="0"/>
      <w:spacing w:before="100" w:after="100"/>
      <w:textAlignment w:val="baseline"/>
    </w:pPr>
    <w:rPr>
      <w:rFonts w:ascii="Courier New" w:eastAsia="Calibri" w:hAnsi="Courier New"/>
      <w:b/>
      <w:color w:val="FF0000"/>
      <w:szCs w:val="20"/>
      <w:lang w:eastAsia="ar-SA"/>
    </w:rPr>
  </w:style>
  <w:style w:type="paragraph" w:customStyle="1" w:styleId="e">
    <w:name w:val="e"/>
    <w:basedOn w:val="Normal"/>
    <w:rsid w:val="00146C44"/>
    <w:pPr>
      <w:overflowPunct w:val="0"/>
      <w:autoSpaceDE w:val="0"/>
      <w:spacing w:before="100" w:after="100"/>
      <w:ind w:left="240" w:right="240" w:hanging="240"/>
      <w:textAlignment w:val="baseline"/>
    </w:pPr>
    <w:rPr>
      <w:rFonts w:eastAsia="Calibri"/>
      <w:szCs w:val="20"/>
      <w:lang w:eastAsia="ar-SA"/>
    </w:rPr>
  </w:style>
  <w:style w:type="paragraph" w:customStyle="1" w:styleId="BlockText4">
    <w:name w:val="Block Text4"/>
    <w:basedOn w:val="Normal"/>
    <w:rsid w:val="00146C44"/>
    <w:pPr>
      <w:tabs>
        <w:tab w:val="left" w:pos="-12373"/>
        <w:tab w:val="left" w:pos="-2591"/>
      </w:tabs>
      <w:overflowPunct w:val="0"/>
      <w:autoSpaceDE w:val="0"/>
      <w:ind w:left="1843" w:right="51"/>
      <w:jc w:val="both"/>
      <w:textAlignment w:val="baseline"/>
    </w:pPr>
    <w:rPr>
      <w:rFonts w:ascii="Arial" w:eastAsia="Calibri" w:hAnsi="Arial"/>
      <w:szCs w:val="20"/>
      <w:lang w:val="es-ES_tradnl" w:eastAsia="ar-SA"/>
    </w:rPr>
  </w:style>
  <w:style w:type="paragraph" w:customStyle="1" w:styleId="heading1">
    <w:name w:val="heading1"/>
    <w:basedOn w:val="Normal"/>
    <w:rsid w:val="00146C44"/>
    <w:pPr>
      <w:shd w:val="clear" w:color="auto" w:fill="000080"/>
      <w:overflowPunct w:val="0"/>
      <w:autoSpaceDE w:val="0"/>
      <w:ind w:left="-600"/>
      <w:textAlignment w:val="baseline"/>
    </w:pPr>
    <w:rPr>
      <w:rFonts w:ascii="Tahoma" w:eastAsia="Calibri" w:hAnsi="Tahoma"/>
      <w:color w:val="FFFFFF"/>
      <w:sz w:val="52"/>
      <w:szCs w:val="20"/>
      <w:lang w:eastAsia="ar-SA"/>
    </w:rPr>
  </w:style>
  <w:style w:type="paragraph" w:customStyle="1" w:styleId="intro">
    <w:name w:val="intro"/>
    <w:basedOn w:val="Normal"/>
    <w:rsid w:val="00146C44"/>
    <w:pPr>
      <w:overflowPunct w:val="0"/>
      <w:autoSpaceDE w:val="0"/>
      <w:spacing w:after="240"/>
      <w:ind w:left="-300"/>
      <w:textAlignment w:val="baseline"/>
    </w:pPr>
    <w:rPr>
      <w:rFonts w:ascii="Verdana" w:eastAsia="Calibri" w:hAnsi="Verdana"/>
      <w:color w:val="000000"/>
      <w:szCs w:val="20"/>
      <w:lang w:eastAsia="ar-SA"/>
    </w:rPr>
  </w:style>
  <w:style w:type="paragraph" w:customStyle="1" w:styleId="p9">
    <w:name w:val="p9"/>
    <w:basedOn w:val="Normal"/>
    <w:rsid w:val="00146C44"/>
    <w:pPr>
      <w:widowControl w:val="0"/>
      <w:tabs>
        <w:tab w:val="left" w:pos="720"/>
      </w:tabs>
      <w:overflowPunct w:val="0"/>
      <w:autoSpaceDE w:val="0"/>
      <w:spacing w:line="280" w:lineRule="atLeast"/>
      <w:textAlignment w:val="baseline"/>
    </w:pPr>
    <w:rPr>
      <w:rFonts w:ascii="Arial" w:eastAsia="Calibri" w:hAnsi="Arial"/>
      <w:szCs w:val="20"/>
      <w:lang w:eastAsia="ar-SA"/>
    </w:rPr>
  </w:style>
  <w:style w:type="paragraph" w:customStyle="1" w:styleId="NormalARIAL0">
    <w:name w:val="Normal+ARIAL"/>
    <w:basedOn w:val="Normal"/>
    <w:rsid w:val="00146C44"/>
    <w:pPr>
      <w:jc w:val="both"/>
    </w:pPr>
    <w:rPr>
      <w:rFonts w:ascii="Arial" w:eastAsia="Calibri" w:hAnsi="Arial"/>
      <w:sz w:val="18"/>
      <w:szCs w:val="20"/>
      <w:lang w:eastAsia="ar-SA"/>
    </w:rPr>
  </w:style>
  <w:style w:type="paragraph" w:customStyle="1" w:styleId="CommentSubject1">
    <w:name w:val="Comment Subject1"/>
    <w:basedOn w:val="Textocomentario2"/>
    <w:next w:val="Textocomentario2"/>
    <w:rsid w:val="00146C44"/>
    <w:rPr>
      <w:b/>
      <w:bCs/>
    </w:rPr>
  </w:style>
  <w:style w:type="paragraph" w:customStyle="1" w:styleId="WW-BodyText21">
    <w:name w:val="WW-Body Text 21"/>
    <w:basedOn w:val="Normal"/>
    <w:rsid w:val="00146C44"/>
    <w:pPr>
      <w:widowControl w:val="0"/>
      <w:suppressAutoHyphens/>
      <w:jc w:val="both"/>
    </w:pPr>
    <w:rPr>
      <w:rFonts w:ascii="Arial" w:eastAsia="Calibri" w:hAnsi="Arial"/>
      <w:sz w:val="20"/>
      <w:szCs w:val="20"/>
      <w:lang w:eastAsia="ar-SA"/>
    </w:rPr>
  </w:style>
  <w:style w:type="paragraph" w:customStyle="1" w:styleId="WW-BodyText3">
    <w:name w:val="WW-Body Text 3"/>
    <w:basedOn w:val="Normal"/>
    <w:rsid w:val="00146C44"/>
    <w:pPr>
      <w:suppressAutoHyphens/>
      <w:jc w:val="both"/>
    </w:pPr>
    <w:rPr>
      <w:rFonts w:eastAsia="Calibri"/>
      <w:szCs w:val="20"/>
      <w:lang w:eastAsia="ar-SA"/>
    </w:rPr>
  </w:style>
  <w:style w:type="paragraph" w:styleId="Textonotapie">
    <w:name w:val="footnote text"/>
    <w:basedOn w:val="Normal"/>
    <w:link w:val="TextonotapieCar"/>
    <w:uiPriority w:val="99"/>
    <w:rsid w:val="00146C44"/>
    <w:pPr>
      <w:overflowPunct w:val="0"/>
      <w:autoSpaceDE w:val="0"/>
      <w:autoSpaceDN w:val="0"/>
      <w:adjustRightInd w:val="0"/>
      <w:spacing w:line="300" w:lineRule="exact"/>
      <w:jc w:val="both"/>
      <w:textAlignment w:val="baseline"/>
    </w:pPr>
    <w:rPr>
      <w:rFonts w:ascii="Arial" w:eastAsia="Calibri" w:hAnsi="Arial" w:cs="Arial"/>
      <w:lang w:val="es-ES_tradnl" w:eastAsia="es-ES"/>
    </w:rPr>
  </w:style>
  <w:style w:type="character" w:customStyle="1" w:styleId="TextonotapieCar">
    <w:name w:val="Texto nota pie Car"/>
    <w:link w:val="Textonotapie"/>
    <w:uiPriority w:val="99"/>
    <w:locked/>
    <w:rsid w:val="00146C44"/>
    <w:rPr>
      <w:rFonts w:ascii="Arial" w:hAnsi="Arial"/>
      <w:sz w:val="24"/>
      <w:lang w:val="es-ES_tradnl" w:eastAsia="es-ES"/>
    </w:rPr>
  </w:style>
  <w:style w:type="character" w:styleId="Refdecomentario">
    <w:name w:val="annotation reference"/>
    <w:uiPriority w:val="99"/>
    <w:rsid w:val="00146C44"/>
    <w:rPr>
      <w:sz w:val="16"/>
    </w:rPr>
  </w:style>
  <w:style w:type="paragraph" w:customStyle="1" w:styleId="Default">
    <w:name w:val="Default"/>
    <w:rsid w:val="00146C44"/>
    <w:pPr>
      <w:autoSpaceDE w:val="0"/>
      <w:autoSpaceDN w:val="0"/>
      <w:adjustRightInd w:val="0"/>
    </w:pPr>
    <w:rPr>
      <w:rFonts w:ascii="Arial" w:eastAsia="MS Mincho" w:hAnsi="Arial" w:cs="Arial"/>
      <w:color w:val="000000"/>
      <w:sz w:val="24"/>
      <w:szCs w:val="24"/>
      <w:lang w:val="es-ES" w:eastAsia="ja-JP"/>
    </w:rPr>
  </w:style>
  <w:style w:type="paragraph" w:customStyle="1" w:styleId="INCISO">
    <w:name w:val="INCISO"/>
    <w:basedOn w:val="Normal"/>
    <w:rsid w:val="00146C44"/>
    <w:pPr>
      <w:tabs>
        <w:tab w:val="left" w:pos="2304"/>
      </w:tabs>
      <w:spacing w:after="101" w:line="216" w:lineRule="atLeast"/>
      <w:ind w:left="1152" w:hanging="432"/>
      <w:jc w:val="both"/>
    </w:pPr>
    <w:rPr>
      <w:rFonts w:ascii="Arial" w:eastAsia="Calibri" w:hAnsi="Arial"/>
      <w:sz w:val="18"/>
      <w:szCs w:val="20"/>
      <w:lang w:val="es-ES_tradnl" w:eastAsia="ar-SA"/>
    </w:rPr>
  </w:style>
  <w:style w:type="paragraph" w:customStyle="1" w:styleId="Sangra2detindependiente3">
    <w:name w:val="Sangría 2 de t. independiente3"/>
    <w:basedOn w:val="Normal"/>
    <w:uiPriority w:val="99"/>
    <w:rsid w:val="00146C44"/>
    <w:pPr>
      <w:suppressAutoHyphens/>
      <w:overflowPunct w:val="0"/>
      <w:autoSpaceDE w:val="0"/>
      <w:spacing w:before="100"/>
      <w:ind w:left="1985"/>
      <w:jc w:val="both"/>
      <w:textAlignment w:val="baseline"/>
    </w:pPr>
    <w:rPr>
      <w:rFonts w:ascii="Arial" w:eastAsia="Calibri" w:hAnsi="Arial"/>
      <w:szCs w:val="20"/>
      <w:lang w:val="es-ES" w:eastAsia="ar-SA"/>
    </w:rPr>
  </w:style>
  <w:style w:type="paragraph" w:customStyle="1" w:styleId="Textoindependiente23">
    <w:name w:val="Texto independiente 23"/>
    <w:basedOn w:val="Normal"/>
    <w:uiPriority w:val="99"/>
    <w:rsid w:val="00146C44"/>
    <w:pPr>
      <w:widowControl w:val="0"/>
      <w:suppressAutoHyphens/>
      <w:overflowPunct w:val="0"/>
      <w:autoSpaceDE w:val="0"/>
      <w:jc w:val="both"/>
      <w:textAlignment w:val="baseline"/>
    </w:pPr>
    <w:rPr>
      <w:rFonts w:ascii="Arial" w:eastAsia="Calibri" w:hAnsi="Arial"/>
      <w:sz w:val="20"/>
      <w:szCs w:val="20"/>
      <w:lang w:val="es-ES" w:eastAsia="ar-SA"/>
    </w:rPr>
  </w:style>
  <w:style w:type="paragraph" w:styleId="Sangra3detindependiente">
    <w:name w:val="Body Text Indent 3"/>
    <w:basedOn w:val="Normal"/>
    <w:link w:val="Sangra3detindependienteCar"/>
    <w:rsid w:val="00146C44"/>
    <w:pPr>
      <w:suppressAutoHyphens/>
      <w:spacing w:after="120"/>
      <w:ind w:left="283"/>
    </w:pPr>
    <w:rPr>
      <w:rFonts w:eastAsia="Calibri"/>
      <w:sz w:val="16"/>
      <w:szCs w:val="16"/>
      <w:lang w:val="es-ES" w:eastAsia="ar-SA"/>
    </w:rPr>
  </w:style>
  <w:style w:type="character" w:customStyle="1" w:styleId="Sangra3detindependienteCar">
    <w:name w:val="Sangría 3 de t. independiente Car"/>
    <w:link w:val="Sangra3detindependiente"/>
    <w:locked/>
    <w:rsid w:val="00146C44"/>
    <w:rPr>
      <w:rFonts w:ascii="Times New Roman" w:hAnsi="Times New Roman"/>
      <w:sz w:val="16"/>
      <w:lang w:val="es-ES" w:eastAsia="ar-SA" w:bidi="ar-SA"/>
    </w:rPr>
  </w:style>
  <w:style w:type="character" w:customStyle="1" w:styleId="CarCar28">
    <w:name w:val="Car Car28"/>
    <w:rsid w:val="00146C44"/>
    <w:rPr>
      <w:sz w:val="24"/>
      <w:lang w:val="es-ES" w:eastAsia="ar-SA" w:bidi="ar-SA"/>
    </w:rPr>
  </w:style>
  <w:style w:type="paragraph" w:customStyle="1" w:styleId="Textodeglobo2">
    <w:name w:val="Texto de globo2"/>
    <w:basedOn w:val="Normal"/>
    <w:uiPriority w:val="99"/>
    <w:rsid w:val="00146C44"/>
    <w:pPr>
      <w:suppressAutoHyphens/>
    </w:pPr>
    <w:rPr>
      <w:rFonts w:ascii="Tahoma" w:eastAsia="Calibri" w:hAnsi="Tahoma" w:cs="Tahoma"/>
      <w:sz w:val="16"/>
      <w:szCs w:val="20"/>
      <w:lang w:val="es-ES" w:eastAsia="ar-SA"/>
    </w:rPr>
  </w:style>
  <w:style w:type="paragraph" w:customStyle="1" w:styleId="BalloonText1">
    <w:name w:val="Balloon Text1"/>
    <w:basedOn w:val="Normal"/>
    <w:uiPriority w:val="99"/>
    <w:rsid w:val="00146C44"/>
    <w:pPr>
      <w:widowControl w:val="0"/>
      <w:jc w:val="both"/>
    </w:pPr>
    <w:rPr>
      <w:rFonts w:ascii="Tahoma" w:eastAsia="Calibri" w:hAnsi="Tahoma" w:cs="Tahoma"/>
      <w:sz w:val="16"/>
      <w:szCs w:val="16"/>
      <w:lang w:eastAsia="es-ES"/>
    </w:rPr>
  </w:style>
  <w:style w:type="character" w:customStyle="1" w:styleId="CarCar23">
    <w:name w:val="Car Car23"/>
    <w:rsid w:val="00146C44"/>
    <w:rPr>
      <w:rFonts w:ascii="Arial" w:hAnsi="Arial"/>
      <w:sz w:val="18"/>
      <w:lang w:val="x-none" w:eastAsia="es-ES"/>
    </w:rPr>
  </w:style>
  <w:style w:type="paragraph" w:customStyle="1" w:styleId="BodyText24">
    <w:name w:val="Body Text 24"/>
    <w:basedOn w:val="Normal"/>
    <w:rsid w:val="00146C44"/>
    <w:pPr>
      <w:widowControl w:val="0"/>
      <w:suppressAutoHyphens/>
      <w:overflowPunct w:val="0"/>
      <w:autoSpaceDE w:val="0"/>
      <w:jc w:val="both"/>
      <w:textAlignment w:val="baseline"/>
    </w:pPr>
    <w:rPr>
      <w:rFonts w:ascii="Arial" w:eastAsia="Calibri" w:hAnsi="Arial"/>
      <w:sz w:val="20"/>
      <w:szCs w:val="20"/>
      <w:lang w:eastAsia="ar-SA"/>
    </w:rPr>
  </w:style>
  <w:style w:type="character" w:customStyle="1" w:styleId="WW8Num10z3">
    <w:name w:val="WW8Num10z3"/>
    <w:rsid w:val="00146C44"/>
    <w:rPr>
      <w:rFonts w:ascii="Symbol" w:hAnsi="Symbol"/>
    </w:rPr>
  </w:style>
  <w:style w:type="character" w:customStyle="1" w:styleId="WW8Num7z1">
    <w:name w:val="WW8Num7z1"/>
    <w:uiPriority w:val="99"/>
    <w:rsid w:val="00146C44"/>
    <w:rPr>
      <w:rFonts w:ascii="Courier New" w:hAnsi="Courier New"/>
    </w:rPr>
  </w:style>
  <w:style w:type="character" w:customStyle="1" w:styleId="WW8Num7z2">
    <w:name w:val="WW8Num7z2"/>
    <w:rsid w:val="00146C44"/>
    <w:rPr>
      <w:rFonts w:ascii="Wingdings" w:hAnsi="Wingdings"/>
    </w:rPr>
  </w:style>
  <w:style w:type="character" w:customStyle="1" w:styleId="WW8Num8z2">
    <w:name w:val="WW8Num8z2"/>
    <w:rsid w:val="00146C44"/>
    <w:rPr>
      <w:rFonts w:ascii="Wingdings" w:hAnsi="Wingdings"/>
    </w:rPr>
  </w:style>
  <w:style w:type="character" w:customStyle="1" w:styleId="WW8Num9z1">
    <w:name w:val="WW8Num9z1"/>
    <w:uiPriority w:val="99"/>
    <w:rsid w:val="00146C44"/>
    <w:rPr>
      <w:rFonts w:ascii="Courier New" w:hAnsi="Courier New"/>
    </w:rPr>
  </w:style>
  <w:style w:type="character" w:customStyle="1" w:styleId="WW8Num9z2">
    <w:name w:val="WW8Num9z2"/>
    <w:rsid w:val="00146C44"/>
    <w:rPr>
      <w:rFonts w:ascii="Wingdings" w:hAnsi="Wingdings"/>
    </w:rPr>
  </w:style>
  <w:style w:type="character" w:customStyle="1" w:styleId="WW8Num11z1">
    <w:name w:val="WW8Num11z1"/>
    <w:rsid w:val="00146C44"/>
    <w:rPr>
      <w:rFonts w:ascii="Courier New" w:hAnsi="Courier New"/>
    </w:rPr>
  </w:style>
  <w:style w:type="character" w:customStyle="1" w:styleId="WW8Num11z2">
    <w:name w:val="WW8Num11z2"/>
    <w:rsid w:val="00146C44"/>
    <w:rPr>
      <w:rFonts w:ascii="Wingdings" w:hAnsi="Wingdings"/>
    </w:rPr>
  </w:style>
  <w:style w:type="character" w:customStyle="1" w:styleId="WW8Num6z4">
    <w:name w:val="WW8Num6z4"/>
    <w:rsid w:val="00146C44"/>
    <w:rPr>
      <w:rFonts w:ascii="Courier New" w:hAnsi="Courier New"/>
    </w:rPr>
  </w:style>
  <w:style w:type="character" w:customStyle="1" w:styleId="BodyText21Car">
    <w:name w:val="Body Text 21 Car"/>
    <w:rsid w:val="00146C44"/>
    <w:rPr>
      <w:rFonts w:ascii="Arial" w:hAnsi="Arial"/>
      <w:sz w:val="24"/>
      <w:lang w:val="es-ES_tradnl" w:eastAsia="ar-SA" w:bidi="ar-SA"/>
    </w:rPr>
  </w:style>
  <w:style w:type="paragraph" w:customStyle="1" w:styleId="Textoindependiente24">
    <w:name w:val="Texto independiente 24"/>
    <w:basedOn w:val="Normal"/>
    <w:rsid w:val="00146C44"/>
    <w:pPr>
      <w:widowControl w:val="0"/>
      <w:suppressAutoHyphens/>
      <w:jc w:val="both"/>
    </w:pPr>
    <w:rPr>
      <w:rFonts w:ascii="Arial" w:eastAsia="Calibri" w:hAnsi="Arial"/>
      <w:szCs w:val="20"/>
      <w:lang w:val="es-ES_tradnl" w:eastAsia="ar-SA"/>
    </w:rPr>
  </w:style>
  <w:style w:type="paragraph" w:customStyle="1" w:styleId="CarCarCarCar2">
    <w:name w:val="Car Car Car Car2"/>
    <w:basedOn w:val="Normal"/>
    <w:rsid w:val="00146C44"/>
    <w:pPr>
      <w:suppressAutoHyphens/>
      <w:spacing w:after="160" w:line="240" w:lineRule="exact"/>
    </w:pPr>
    <w:rPr>
      <w:rFonts w:ascii="Tahoma" w:eastAsia="Calibri" w:hAnsi="Tahoma"/>
      <w:sz w:val="20"/>
      <w:szCs w:val="20"/>
      <w:lang w:val="en-U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146C44"/>
    <w:pPr>
      <w:suppressAutoHyphens/>
      <w:spacing w:after="160" w:line="240" w:lineRule="exact"/>
    </w:pPr>
    <w:rPr>
      <w:rFonts w:ascii="Tahoma" w:eastAsia="Calibri" w:hAnsi="Tahoma"/>
      <w:sz w:val="20"/>
      <w:szCs w:val="20"/>
      <w:lang w:val="en-US" w:eastAsia="ar-SA"/>
    </w:rPr>
  </w:style>
  <w:style w:type="paragraph" w:customStyle="1" w:styleId="Textoindependiente33">
    <w:name w:val="Texto independiente 33"/>
    <w:basedOn w:val="Normal"/>
    <w:uiPriority w:val="99"/>
    <w:rsid w:val="00146C44"/>
    <w:pPr>
      <w:widowControl w:val="0"/>
      <w:suppressAutoHyphens/>
      <w:jc w:val="both"/>
    </w:pPr>
    <w:rPr>
      <w:rFonts w:ascii="Arial" w:eastAsia="Calibri" w:hAnsi="Arial"/>
      <w:b/>
      <w:szCs w:val="20"/>
      <w:lang w:val="es-ES_tradnl" w:eastAsia="ar-SA"/>
    </w:rPr>
  </w:style>
  <w:style w:type="paragraph" w:customStyle="1" w:styleId="CarCarCarCarCarCarCarCarCarCar">
    <w:name w:val="Car Car Car Car Car Car Car Car Car Car"/>
    <w:basedOn w:val="Normal"/>
    <w:uiPriority w:val="99"/>
    <w:rsid w:val="00146C44"/>
    <w:pPr>
      <w:suppressAutoHyphens/>
      <w:spacing w:after="160" w:line="240" w:lineRule="exact"/>
    </w:pPr>
    <w:rPr>
      <w:rFonts w:ascii="Tahoma" w:eastAsia="Calibri" w:hAnsi="Tahoma"/>
      <w:sz w:val="20"/>
      <w:szCs w:val="20"/>
      <w:lang w:val="en-US" w:eastAsia="ar-SA"/>
    </w:rPr>
  </w:style>
  <w:style w:type="paragraph" w:customStyle="1" w:styleId="Car2">
    <w:name w:val="Car2"/>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CarCarCarCarCarCarCarCarCarCar1">
    <w:name w:val="Car Car Car Car Car Car Car Car Car Car1"/>
    <w:basedOn w:val="Normal"/>
    <w:rsid w:val="00146C44"/>
    <w:pPr>
      <w:suppressAutoHyphens/>
      <w:spacing w:after="160" w:line="240" w:lineRule="exact"/>
    </w:pPr>
    <w:rPr>
      <w:rFonts w:ascii="Tahoma" w:eastAsia="Calibri" w:hAnsi="Tahoma"/>
      <w:sz w:val="20"/>
      <w:szCs w:val="20"/>
      <w:lang w:val="en-US" w:eastAsia="ar-SA"/>
    </w:rPr>
  </w:style>
  <w:style w:type="paragraph" w:customStyle="1" w:styleId="CarCarCarCarCarCarCar1">
    <w:name w:val="Car Car Car Car Car Car Car1"/>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bodytext3">
    <w:name w:val="bodytext3"/>
    <w:basedOn w:val="Normal"/>
    <w:rsid w:val="00146C44"/>
    <w:pPr>
      <w:suppressAutoHyphens/>
      <w:jc w:val="both"/>
    </w:pPr>
    <w:rPr>
      <w:rFonts w:ascii="Arial" w:eastAsia="Calibri" w:hAnsi="Arial" w:cs="Arial"/>
      <w:b/>
      <w:bCs/>
      <w:lang w:val="es-ES" w:eastAsia="ar-SA"/>
    </w:rPr>
  </w:style>
  <w:style w:type="paragraph" w:customStyle="1" w:styleId="bodytext210">
    <w:name w:val="bodytext21"/>
    <w:basedOn w:val="Normal"/>
    <w:rsid w:val="00146C44"/>
    <w:pPr>
      <w:suppressAutoHyphens/>
      <w:ind w:left="426" w:hanging="426"/>
      <w:jc w:val="both"/>
    </w:pPr>
    <w:rPr>
      <w:rFonts w:ascii="Arial" w:eastAsia="Calibri" w:hAnsi="Arial" w:cs="Arial"/>
      <w:lang w:val="es-ES" w:eastAsia="ar-SA"/>
    </w:rPr>
  </w:style>
  <w:style w:type="paragraph" w:customStyle="1" w:styleId="Textoindependiente25">
    <w:name w:val="Texto independiente 25"/>
    <w:basedOn w:val="Normal"/>
    <w:rsid w:val="00146C44"/>
    <w:pPr>
      <w:widowControl w:val="0"/>
      <w:suppressAutoHyphens/>
      <w:overflowPunct w:val="0"/>
      <w:autoSpaceDE w:val="0"/>
      <w:jc w:val="both"/>
      <w:textAlignment w:val="baseline"/>
    </w:pPr>
    <w:rPr>
      <w:rFonts w:ascii="Arial" w:eastAsia="Calibri" w:hAnsi="Arial"/>
      <w:sz w:val="20"/>
      <w:szCs w:val="20"/>
      <w:lang w:eastAsia="ar-SA"/>
    </w:rPr>
  </w:style>
  <w:style w:type="character" w:customStyle="1" w:styleId="ListParagraphChar">
    <w:name w:val="List Paragraph Char"/>
    <w:link w:val="Prrafodelista1"/>
    <w:locked/>
    <w:rsid w:val="00146C44"/>
    <w:rPr>
      <w:rFonts w:ascii="Arial" w:hAnsi="Arial"/>
      <w:b/>
      <w:sz w:val="20"/>
      <w:lang w:val="x-none" w:eastAsia="ar-SA" w:bidi="ar-SA"/>
    </w:rPr>
  </w:style>
  <w:style w:type="paragraph" w:customStyle="1" w:styleId="xl111">
    <w:name w:val="xl111"/>
    <w:basedOn w:val="Normal"/>
    <w:rsid w:val="00146C44"/>
    <w:pPr>
      <w:pBdr>
        <w:top w:val="single" w:sz="4" w:space="0" w:color="000000"/>
        <w:bottom w:val="single" w:sz="4" w:space="0" w:color="000000"/>
        <w:right w:val="single" w:sz="4" w:space="0" w:color="000000"/>
      </w:pBdr>
      <w:spacing w:before="100" w:after="100"/>
      <w:textAlignment w:val="center"/>
    </w:pPr>
    <w:rPr>
      <w:rFonts w:ascii="Arial" w:eastAsia="Calibri" w:hAnsi="Arial" w:cs="Arial"/>
      <w:sz w:val="16"/>
      <w:szCs w:val="16"/>
      <w:lang w:eastAsia="ar-SA"/>
    </w:rPr>
  </w:style>
  <w:style w:type="paragraph" w:customStyle="1" w:styleId="TtulodeTDC1">
    <w:name w:val="Título de TDC1"/>
    <w:basedOn w:val="Ttulo1"/>
    <w:next w:val="Normal"/>
    <w:rsid w:val="00146C44"/>
    <w:pPr>
      <w:keepLines/>
      <w:suppressAutoHyphens w:val="0"/>
      <w:spacing w:before="480" w:line="276" w:lineRule="auto"/>
      <w:outlineLvl w:val="9"/>
    </w:pPr>
    <w:rPr>
      <w:rFonts w:ascii="Cambria" w:hAnsi="Cambria" w:cs="Times New Roman"/>
      <w:color w:val="365F91"/>
      <w:lang w:eastAsia="es-MX"/>
    </w:rPr>
  </w:style>
  <w:style w:type="table" w:customStyle="1" w:styleId="Tablaconcuadrcula1">
    <w:name w:val="Tabla con cuadrícula1"/>
    <w:uiPriority w:val="59"/>
    <w:rsid w:val="00146C44"/>
    <w:pPr>
      <w:suppressAutoHyphens/>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4">
    <w:name w:val="Sangría 2 de t. independiente4"/>
    <w:basedOn w:val="Normal"/>
    <w:uiPriority w:val="99"/>
    <w:rsid w:val="00146C44"/>
    <w:pPr>
      <w:suppressAutoHyphens/>
      <w:overflowPunct w:val="0"/>
      <w:autoSpaceDE w:val="0"/>
      <w:spacing w:before="100"/>
      <w:ind w:left="1985"/>
      <w:jc w:val="both"/>
      <w:textAlignment w:val="baseline"/>
    </w:pPr>
    <w:rPr>
      <w:rFonts w:ascii="Arial" w:eastAsia="Calibri" w:hAnsi="Arial"/>
      <w:szCs w:val="20"/>
      <w:lang w:val="es-ES" w:eastAsia="ar-SA"/>
    </w:rPr>
  </w:style>
  <w:style w:type="paragraph" w:customStyle="1" w:styleId="Sangra2detindependiente5">
    <w:name w:val="Sangría 2 de t. independiente5"/>
    <w:basedOn w:val="Normal"/>
    <w:uiPriority w:val="99"/>
    <w:rsid w:val="00146C44"/>
    <w:pPr>
      <w:suppressAutoHyphens/>
      <w:overflowPunct w:val="0"/>
      <w:autoSpaceDE w:val="0"/>
      <w:spacing w:before="100"/>
      <w:ind w:left="1985"/>
      <w:jc w:val="both"/>
      <w:textAlignment w:val="baseline"/>
    </w:pPr>
    <w:rPr>
      <w:rFonts w:ascii="Arial" w:eastAsia="Calibri" w:hAnsi="Arial"/>
      <w:szCs w:val="20"/>
      <w:lang w:val="es-ES" w:eastAsia="ar-SA"/>
    </w:rPr>
  </w:style>
  <w:style w:type="table" w:customStyle="1" w:styleId="Tablaconcuadrcula2">
    <w:name w:val="Tabla con cuadrícula2"/>
    <w:uiPriority w:val="59"/>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rsid w:val="00146C44"/>
    <w:pPr>
      <w:suppressAutoHyphens/>
    </w:pPr>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aliases w:val="Texto independiente 26,Sangría de t. independiente,Body Text 2"/>
    <w:basedOn w:val="Normal"/>
    <w:link w:val="Textoindependiente2Car"/>
    <w:uiPriority w:val="99"/>
    <w:rsid w:val="00146C44"/>
    <w:pPr>
      <w:widowControl w:val="0"/>
      <w:suppressAutoHyphens/>
      <w:overflowPunct w:val="0"/>
      <w:autoSpaceDE w:val="0"/>
      <w:jc w:val="both"/>
      <w:textAlignment w:val="baseline"/>
    </w:pPr>
    <w:rPr>
      <w:rFonts w:ascii="Arial" w:eastAsia="Calibri" w:hAnsi="Arial"/>
      <w:sz w:val="20"/>
      <w:szCs w:val="20"/>
      <w:lang w:eastAsia="ar-SA"/>
    </w:rPr>
  </w:style>
  <w:style w:type="character" w:customStyle="1" w:styleId="Textoindependiente2Car1">
    <w:name w:val="Texto independiente 2 Car1"/>
    <w:aliases w:val="Texto independiente 21 Car1,Sangría de t. independiente Car1,Body Text 2 Car1,Texto independiente 23 Car1"/>
    <w:uiPriority w:val="99"/>
    <w:semiHidden/>
    <w:rsid w:val="00146C44"/>
    <w:rPr>
      <w:rFonts w:cs="Times New Roman"/>
    </w:rPr>
  </w:style>
  <w:style w:type="paragraph" w:customStyle="1" w:styleId="xl90">
    <w:name w:val="xl90"/>
    <w:basedOn w:val="Normal"/>
    <w:uiPriority w:val="99"/>
    <w:rsid w:val="00146C44"/>
    <w:pPr>
      <w:spacing w:before="100" w:beforeAutospacing="1" w:after="100" w:afterAutospacing="1"/>
      <w:jc w:val="center"/>
    </w:pPr>
    <w:rPr>
      <w:rFonts w:ascii="Arial" w:eastAsia="Calibri" w:hAnsi="Arial" w:cs="Arial"/>
      <w:b/>
      <w:bCs/>
      <w:sz w:val="18"/>
      <w:szCs w:val="18"/>
    </w:rPr>
  </w:style>
  <w:style w:type="paragraph" w:customStyle="1" w:styleId="xl91">
    <w:name w:val="xl91"/>
    <w:basedOn w:val="Normal"/>
    <w:uiPriority w:val="99"/>
    <w:rsid w:val="00146C44"/>
    <w:pPr>
      <w:spacing w:before="100" w:beforeAutospacing="1" w:after="100" w:afterAutospacing="1"/>
      <w:jc w:val="center"/>
    </w:pPr>
    <w:rPr>
      <w:rFonts w:ascii="Arial" w:eastAsia="Calibri" w:hAnsi="Arial" w:cs="Arial"/>
      <w:b/>
      <w:bCs/>
      <w:sz w:val="18"/>
      <w:szCs w:val="18"/>
    </w:rPr>
  </w:style>
  <w:style w:type="paragraph" w:customStyle="1" w:styleId="xl92">
    <w:name w:val="xl92"/>
    <w:basedOn w:val="Normal"/>
    <w:uiPriority w:val="99"/>
    <w:rsid w:val="00146C44"/>
    <w:pPr>
      <w:spacing w:before="100" w:beforeAutospacing="1" w:after="100" w:afterAutospacing="1"/>
      <w:jc w:val="center"/>
    </w:pPr>
    <w:rPr>
      <w:rFonts w:ascii="Arial" w:eastAsia="Calibri" w:hAnsi="Arial" w:cs="Arial"/>
      <w:b/>
      <w:bCs/>
      <w:color w:val="000000"/>
      <w:sz w:val="18"/>
      <w:szCs w:val="18"/>
    </w:rPr>
  </w:style>
  <w:style w:type="paragraph" w:customStyle="1" w:styleId="Revisin1">
    <w:name w:val="Revisión1"/>
    <w:hidden/>
    <w:semiHidden/>
    <w:rsid w:val="00146C44"/>
    <w:rPr>
      <w:rFonts w:ascii="Times New Roman" w:hAnsi="Times New Roman"/>
      <w:sz w:val="24"/>
      <w:szCs w:val="24"/>
      <w:lang w:val="es-ES" w:eastAsia="es-ES"/>
    </w:rPr>
  </w:style>
  <w:style w:type="table" w:customStyle="1" w:styleId="Tablaconcuadrcula5">
    <w:name w:val="Tabla con cuadrícula5"/>
    <w:rsid w:val="00146C44"/>
    <w:pPr>
      <w:suppressAutoHyphens/>
    </w:pPr>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rsid w:val="00146C44"/>
    <w:pPr>
      <w:suppressAutoHyphens/>
    </w:pPr>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rsid w:val="00146C44"/>
    <w:pPr>
      <w:suppressAutoHyphens/>
    </w:pPr>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rsid w:val="00146C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
    <w:name w:val="Párrafo de lista2"/>
    <w:basedOn w:val="Normal"/>
    <w:link w:val="ListParagraphChar1"/>
    <w:uiPriority w:val="99"/>
    <w:qFormat/>
    <w:rsid w:val="00146C44"/>
    <w:pPr>
      <w:ind w:left="720"/>
    </w:pPr>
    <w:rPr>
      <w:rFonts w:eastAsia="Calibri"/>
      <w:lang w:eastAsia="ar-SA"/>
    </w:rPr>
  </w:style>
  <w:style w:type="table" w:customStyle="1" w:styleId="Tablaconcuadrcula21">
    <w:name w:val="Tabla con cuadrícula21"/>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OTACIONCar">
    <w:name w:val="ANOTACION Car"/>
    <w:link w:val="ANOTACION"/>
    <w:locked/>
    <w:rsid w:val="00146C44"/>
    <w:rPr>
      <w:rFonts w:ascii="Arial" w:hAnsi="Arial"/>
      <w:b/>
      <w:sz w:val="20"/>
      <w:lang w:val="es-ES_tradnl" w:eastAsia="ar-SA" w:bidi="ar-SA"/>
    </w:rPr>
  </w:style>
  <w:style w:type="table" w:customStyle="1" w:styleId="Tablaconcuadrcula12">
    <w:name w:val="Tabla con cuadrícula12"/>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rsid w:val="00146C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ita1">
    <w:name w:val="Cita1"/>
    <w:basedOn w:val="Normal"/>
    <w:next w:val="Normal"/>
    <w:link w:val="QuoteChar"/>
    <w:uiPriority w:val="29"/>
    <w:qFormat/>
    <w:rsid w:val="00146C44"/>
    <w:rPr>
      <w:i/>
      <w:iCs/>
      <w:color w:val="000000"/>
    </w:rPr>
  </w:style>
  <w:style w:type="character" w:customStyle="1" w:styleId="QuoteChar">
    <w:name w:val="Quote Char"/>
    <w:link w:val="Cita1"/>
    <w:locked/>
    <w:rsid w:val="00146C44"/>
    <w:rPr>
      <w:rFonts w:ascii="Calibri" w:eastAsia="Times New Roman" w:hAnsi="Calibri"/>
      <w:i/>
      <w:color w:val="000000"/>
    </w:rPr>
  </w:style>
  <w:style w:type="table" w:customStyle="1" w:styleId="Tablaconcuadrcula16">
    <w:name w:val="Tabla con cuadrícula16"/>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rsid w:val="00146C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rsid w:val="00146C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rsid w:val="00146C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27">
    <w:name w:val="Texto independiente 27"/>
    <w:basedOn w:val="Normal"/>
    <w:rsid w:val="00534870"/>
    <w:pPr>
      <w:widowControl w:val="0"/>
      <w:suppressAutoHyphens/>
      <w:overflowPunct w:val="0"/>
      <w:autoSpaceDE w:val="0"/>
      <w:jc w:val="both"/>
      <w:textAlignment w:val="baseline"/>
    </w:pPr>
    <w:rPr>
      <w:rFonts w:ascii="Arial" w:hAnsi="Arial"/>
      <w:sz w:val="20"/>
      <w:szCs w:val="20"/>
      <w:lang w:val="es-ES" w:eastAsia="ar-SA"/>
    </w:rPr>
  </w:style>
  <w:style w:type="paragraph" w:customStyle="1" w:styleId="Standard">
    <w:name w:val="Standard"/>
    <w:rsid w:val="0077620F"/>
    <w:pPr>
      <w:suppressAutoHyphens/>
      <w:autoSpaceDN w:val="0"/>
      <w:textAlignment w:val="baseline"/>
    </w:pPr>
    <w:rPr>
      <w:rFonts w:ascii="Times New Roman" w:eastAsia="Times New Roman" w:hAnsi="Times New Roman"/>
      <w:kern w:val="3"/>
      <w:sz w:val="24"/>
    </w:rPr>
  </w:style>
  <w:style w:type="paragraph" w:customStyle="1" w:styleId="Piedepgina1">
    <w:name w:val="Pie de página1"/>
    <w:basedOn w:val="Standard"/>
    <w:rsid w:val="0077620F"/>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No Spacing1,TítuloB,b1"/>
    <w:basedOn w:val="Normal"/>
    <w:link w:val="PrrafodelistaCar"/>
    <w:uiPriority w:val="99"/>
    <w:qFormat/>
    <w:rsid w:val="000C4D1C"/>
    <w:pPr>
      <w:ind w:left="708"/>
    </w:p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b1 Car"/>
    <w:link w:val="Prrafodelista"/>
    <w:uiPriority w:val="99"/>
    <w:qFormat/>
    <w:rsid w:val="00D21C69"/>
    <w:rPr>
      <w:rFonts w:eastAsia="Times New Roman"/>
      <w:sz w:val="22"/>
      <w:szCs w:val="22"/>
      <w:lang w:eastAsia="en-US"/>
    </w:rPr>
  </w:style>
  <w:style w:type="character" w:customStyle="1" w:styleId="ROMANOSCar">
    <w:name w:val="ROMANOS Car"/>
    <w:link w:val="ROMANOS"/>
    <w:uiPriority w:val="99"/>
    <w:locked/>
    <w:rsid w:val="00760F2A"/>
    <w:rPr>
      <w:rFonts w:ascii="Arial" w:hAnsi="Arial"/>
      <w:sz w:val="18"/>
      <w:lang w:val="es-ES_tradnl" w:eastAsia="ar-SA"/>
    </w:rPr>
  </w:style>
  <w:style w:type="paragraph" w:styleId="Sinespaciado">
    <w:name w:val="No Spacing"/>
    <w:link w:val="SinespaciadoCar"/>
    <w:uiPriority w:val="1"/>
    <w:qFormat/>
    <w:rsid w:val="001A11DD"/>
    <w:rPr>
      <w:rFonts w:eastAsia="Times New Roman"/>
      <w:sz w:val="22"/>
      <w:szCs w:val="22"/>
      <w:lang w:eastAsia="en-US"/>
    </w:rPr>
  </w:style>
  <w:style w:type="numbering" w:customStyle="1" w:styleId="Sinlista1">
    <w:name w:val="Sin lista1"/>
    <w:next w:val="Sinlista"/>
    <w:uiPriority w:val="99"/>
    <w:semiHidden/>
    <w:unhideWhenUsed/>
    <w:rsid w:val="00000070"/>
  </w:style>
  <w:style w:type="character" w:customStyle="1" w:styleId="SinespaciadoCar">
    <w:name w:val="Sin espaciado Car"/>
    <w:link w:val="Sinespaciado"/>
    <w:uiPriority w:val="1"/>
    <w:locked/>
    <w:rsid w:val="00000070"/>
    <w:rPr>
      <w:rFonts w:eastAsia="Times New Roman"/>
      <w:sz w:val="22"/>
      <w:szCs w:val="22"/>
      <w:lang w:eastAsia="en-US"/>
    </w:rPr>
  </w:style>
  <w:style w:type="paragraph" w:customStyle="1" w:styleId="Sinespaciado1">
    <w:name w:val="Sin espaciado1"/>
    <w:uiPriority w:val="1"/>
    <w:qFormat/>
    <w:rsid w:val="00000070"/>
    <w:rPr>
      <w:rFonts w:eastAsia="Times New Roman"/>
      <w:sz w:val="22"/>
      <w:szCs w:val="22"/>
      <w:lang w:eastAsia="en-US"/>
    </w:rPr>
  </w:style>
  <w:style w:type="table" w:customStyle="1" w:styleId="Tablaconcuadrcula26">
    <w:name w:val="Tabla con cuadrícula26"/>
    <w:basedOn w:val="Tablanormal"/>
    <w:next w:val="Tablaconcuadrcula"/>
    <w:uiPriority w:val="59"/>
    <w:rsid w:val="00000070"/>
    <w:rPr>
      <w:rFonts w:ascii="Cambria" w:eastAsia="Cambria" w:hAnsi="Cambria"/>
      <w:sz w:val="22"/>
      <w:szCs w:val="22"/>
      <w:lang w:val="es-ES_trad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59"/>
    <w:rsid w:val="00000070"/>
    <w:rPr>
      <w:sz w:val="22"/>
      <w:szCs w:val="22"/>
      <w:lang w:val="es-ES_trad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59"/>
    <w:rsid w:val="00000070"/>
    <w:rPr>
      <w:rFonts w:ascii="Cambria" w:eastAsia="Cambria" w:hAnsi="Cambria"/>
      <w:sz w:val="22"/>
      <w:szCs w:val="22"/>
      <w:lang w:val="es-ES_trad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uiPriority w:val="99"/>
    <w:qFormat/>
    <w:locked/>
    <w:rsid w:val="00F555A0"/>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overflowPunct w:val="0"/>
      <w:autoSpaceDE w:val="0"/>
      <w:autoSpaceDN w:val="0"/>
      <w:adjustRightInd w:val="0"/>
      <w:ind w:right="-228"/>
      <w:jc w:val="right"/>
      <w:textAlignment w:val="baseline"/>
    </w:pPr>
    <w:rPr>
      <w:rFonts w:ascii="Arial" w:hAnsi="Arial" w:cs="Arial"/>
      <w:b/>
      <w:szCs w:val="20"/>
      <w:lang w:val="es-ES_tradnl" w:eastAsia="es-ES"/>
    </w:rPr>
  </w:style>
  <w:style w:type="paragraph" w:styleId="Sangra2detindependiente">
    <w:name w:val="Body Text Indent 2"/>
    <w:basedOn w:val="Normal"/>
    <w:link w:val="Sangra2detindependienteCar"/>
    <w:rsid w:val="00F555A0"/>
    <w:pPr>
      <w:spacing w:after="120" w:line="480" w:lineRule="auto"/>
      <w:ind w:left="283"/>
    </w:pPr>
    <w:rPr>
      <w:lang w:val="es-ES" w:eastAsia="es-ES"/>
    </w:rPr>
  </w:style>
  <w:style w:type="character" w:customStyle="1" w:styleId="Sangra2detindependienteCar">
    <w:name w:val="Sangría 2 de t. independiente Car"/>
    <w:link w:val="Sangra2detindependiente"/>
    <w:rsid w:val="00F555A0"/>
    <w:rPr>
      <w:rFonts w:ascii="Times New Roman" w:eastAsia="Times New Roman" w:hAnsi="Times New Roman"/>
      <w:sz w:val="24"/>
      <w:szCs w:val="24"/>
      <w:lang w:val="es-ES" w:eastAsia="es-ES"/>
    </w:rPr>
  </w:style>
  <w:style w:type="paragraph" w:customStyle="1" w:styleId="Textoindependiente28">
    <w:name w:val="Texto independiente 28"/>
    <w:basedOn w:val="Normal"/>
    <w:rsid w:val="00F555A0"/>
    <w:pPr>
      <w:widowControl w:val="0"/>
      <w:overflowPunct w:val="0"/>
      <w:autoSpaceDE w:val="0"/>
      <w:autoSpaceDN w:val="0"/>
      <w:adjustRightInd w:val="0"/>
      <w:jc w:val="both"/>
      <w:textAlignment w:val="baseline"/>
    </w:pPr>
    <w:rPr>
      <w:rFonts w:ascii="Arial" w:hAnsi="Arial"/>
      <w:sz w:val="20"/>
      <w:szCs w:val="20"/>
      <w:lang w:val="es-ES" w:eastAsia="es-ES"/>
    </w:rPr>
  </w:style>
  <w:style w:type="paragraph" w:customStyle="1" w:styleId="Sangra2detindependiente6">
    <w:name w:val="Sangría 2 de t. independiente6"/>
    <w:basedOn w:val="Normal"/>
    <w:uiPriority w:val="99"/>
    <w:rsid w:val="00F555A0"/>
    <w:pPr>
      <w:overflowPunct w:val="0"/>
      <w:autoSpaceDE w:val="0"/>
      <w:autoSpaceDN w:val="0"/>
      <w:adjustRightInd w:val="0"/>
      <w:spacing w:before="100"/>
      <w:ind w:left="1985"/>
      <w:jc w:val="both"/>
      <w:textAlignment w:val="baseline"/>
    </w:pPr>
    <w:rPr>
      <w:rFonts w:ascii="Arial" w:hAnsi="Arial"/>
      <w:szCs w:val="20"/>
      <w:lang w:val="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uiPriority w:val="99"/>
    <w:rsid w:val="00F555A0"/>
    <w:pPr>
      <w:spacing w:after="160" w:line="240" w:lineRule="exact"/>
    </w:pPr>
    <w:rPr>
      <w:rFonts w:ascii="Tahoma" w:hAnsi="Tahoma"/>
      <w:sz w:val="20"/>
      <w:szCs w:val="20"/>
      <w:lang w:val="en-US"/>
    </w:rPr>
  </w:style>
  <w:style w:type="table" w:customStyle="1" w:styleId="TableNormal">
    <w:name w:val="Table Normal"/>
    <w:uiPriority w:val="2"/>
    <w:semiHidden/>
    <w:unhideWhenUsed/>
    <w:qFormat/>
    <w:rsid w:val="007102F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102FC"/>
    <w:pPr>
      <w:widowControl w:val="0"/>
      <w:autoSpaceDE w:val="0"/>
      <w:autoSpaceDN w:val="0"/>
    </w:pPr>
    <w:rPr>
      <w:rFonts w:ascii="Verdana" w:eastAsia="Verdana" w:hAnsi="Verdana" w:cs="Verdana"/>
      <w:lang w:val="es-ES"/>
    </w:rPr>
  </w:style>
  <w:style w:type="numbering" w:customStyle="1" w:styleId="Sinlista2">
    <w:name w:val="Sin lista2"/>
    <w:next w:val="Sinlista"/>
    <w:uiPriority w:val="99"/>
    <w:semiHidden/>
    <w:unhideWhenUsed/>
    <w:rsid w:val="007823C1"/>
  </w:style>
  <w:style w:type="table" w:customStyle="1" w:styleId="Tablaconcuadrcula27">
    <w:name w:val="Tabla con cuadrícula27"/>
    <w:basedOn w:val="Tablanormal"/>
    <w:next w:val="Tablaconcuadrcula"/>
    <w:rsid w:val="007823C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26z3">
    <w:name w:val="WW8Num26z3"/>
    <w:rsid w:val="007823C1"/>
    <w:rPr>
      <w:rFonts w:ascii="Symbol" w:hAnsi="Symbol"/>
    </w:rPr>
  </w:style>
  <w:style w:type="character" w:customStyle="1" w:styleId="WW8Num29z2">
    <w:name w:val="WW8Num29z2"/>
    <w:rsid w:val="007823C1"/>
  </w:style>
  <w:style w:type="character" w:customStyle="1" w:styleId="WW8Num31z2">
    <w:name w:val="WW8Num31z2"/>
    <w:rsid w:val="007823C1"/>
    <w:rPr>
      <w:rFonts w:ascii="Wingdings" w:hAnsi="Wingdings"/>
    </w:rPr>
  </w:style>
  <w:style w:type="character" w:customStyle="1" w:styleId="WW8Num34z1">
    <w:name w:val="WW8Num34z1"/>
    <w:rsid w:val="007823C1"/>
    <w:rPr>
      <w:rFonts w:ascii="Courier New" w:hAnsi="Courier New"/>
    </w:rPr>
  </w:style>
  <w:style w:type="character" w:customStyle="1" w:styleId="WW8Num34z2">
    <w:name w:val="WW8Num34z2"/>
    <w:rsid w:val="007823C1"/>
    <w:rPr>
      <w:rFonts w:ascii="Wingdings" w:hAnsi="Wingdings"/>
    </w:rPr>
  </w:style>
  <w:style w:type="character" w:customStyle="1" w:styleId="WW8Num34z3">
    <w:name w:val="WW8Num34z3"/>
    <w:rsid w:val="007823C1"/>
    <w:rPr>
      <w:rFonts w:ascii="Symbol" w:hAnsi="Symbol"/>
    </w:rPr>
  </w:style>
  <w:style w:type="character" w:customStyle="1" w:styleId="WW8Num35z2">
    <w:name w:val="WW8Num35z2"/>
    <w:rsid w:val="007823C1"/>
    <w:rPr>
      <w:rFonts w:ascii="Wingdings" w:hAnsi="Wingdings"/>
    </w:rPr>
  </w:style>
  <w:style w:type="character" w:customStyle="1" w:styleId="WW8Num48z0">
    <w:name w:val="WW8Num48z0"/>
    <w:rsid w:val="007823C1"/>
    <w:rPr>
      <w:rFonts w:ascii="Symbol" w:hAnsi="Symbol"/>
      <w:b/>
    </w:rPr>
  </w:style>
  <w:style w:type="character" w:customStyle="1" w:styleId="WW8Num48z1">
    <w:name w:val="WW8Num48z1"/>
    <w:rsid w:val="007823C1"/>
    <w:rPr>
      <w:rFonts w:ascii="Courier New" w:hAnsi="Courier New"/>
    </w:rPr>
  </w:style>
  <w:style w:type="character" w:customStyle="1" w:styleId="WW8Num48z2">
    <w:name w:val="WW8Num48z2"/>
    <w:rsid w:val="007823C1"/>
    <w:rPr>
      <w:rFonts w:ascii="Wingdings" w:hAnsi="Wingdings"/>
    </w:rPr>
  </w:style>
  <w:style w:type="character" w:customStyle="1" w:styleId="WW8Num48z3">
    <w:name w:val="WW8Num48z3"/>
    <w:rsid w:val="007823C1"/>
    <w:rPr>
      <w:rFonts w:ascii="Symbol" w:hAnsi="Symbol"/>
    </w:rPr>
  </w:style>
  <w:style w:type="paragraph" w:customStyle="1" w:styleId="Textosinformato2">
    <w:name w:val="Texto sin formato2"/>
    <w:basedOn w:val="Normal"/>
    <w:rsid w:val="007823C1"/>
    <w:rPr>
      <w:rFonts w:ascii="Courier New" w:hAnsi="Courier New" w:cs="Courier New"/>
      <w:sz w:val="20"/>
      <w:szCs w:val="20"/>
      <w:lang w:val="es-ES" w:eastAsia="ar-SA"/>
    </w:rPr>
  </w:style>
  <w:style w:type="paragraph" w:customStyle="1" w:styleId="Encabezado10">
    <w:name w:val="Encabezado 10"/>
    <w:basedOn w:val="Encabezado4"/>
    <w:next w:val="Textoindependiente"/>
    <w:rsid w:val="007823C1"/>
    <w:pPr>
      <w:tabs>
        <w:tab w:val="num" w:pos="1584"/>
      </w:tabs>
      <w:ind w:left="1584" w:hanging="1584"/>
      <w:outlineLvl w:val="8"/>
    </w:pPr>
    <w:rPr>
      <w:b/>
      <w:bCs/>
      <w:sz w:val="21"/>
      <w:szCs w:val="21"/>
      <w:lang w:val="es-ES"/>
    </w:rPr>
  </w:style>
  <w:style w:type="paragraph" w:styleId="Lista2">
    <w:name w:val="List 2"/>
    <w:basedOn w:val="Normal"/>
    <w:rsid w:val="007823C1"/>
    <w:pPr>
      <w:suppressAutoHyphens/>
      <w:ind w:left="566" w:hanging="283"/>
    </w:pPr>
    <w:rPr>
      <w:szCs w:val="20"/>
      <w:lang w:val="es-ES" w:eastAsia="ar-SA"/>
    </w:rPr>
  </w:style>
  <w:style w:type="paragraph" w:styleId="Listaconvietas">
    <w:name w:val="List Bullet"/>
    <w:basedOn w:val="Normal"/>
    <w:uiPriority w:val="99"/>
    <w:rsid w:val="007823C1"/>
    <w:pPr>
      <w:tabs>
        <w:tab w:val="num" w:pos="360"/>
      </w:tabs>
      <w:suppressAutoHyphens/>
      <w:ind w:left="360" w:hanging="360"/>
    </w:pPr>
    <w:rPr>
      <w:szCs w:val="20"/>
      <w:lang w:val="es-ES" w:eastAsia="ar-SA"/>
    </w:rPr>
  </w:style>
  <w:style w:type="paragraph" w:styleId="Lista3">
    <w:name w:val="List 3"/>
    <w:basedOn w:val="Normal"/>
    <w:uiPriority w:val="99"/>
    <w:rsid w:val="007823C1"/>
    <w:pPr>
      <w:suppressAutoHyphens/>
      <w:ind w:left="849" w:hanging="283"/>
    </w:pPr>
    <w:rPr>
      <w:szCs w:val="20"/>
      <w:lang w:val="es-ES" w:eastAsia="ar-SA"/>
    </w:rPr>
  </w:style>
  <w:style w:type="paragraph" w:styleId="Saludo">
    <w:name w:val="Salutation"/>
    <w:basedOn w:val="Normal"/>
    <w:next w:val="Normal"/>
    <w:link w:val="SaludoCar"/>
    <w:uiPriority w:val="99"/>
    <w:rsid w:val="007823C1"/>
    <w:pPr>
      <w:suppressAutoHyphens/>
    </w:pPr>
    <w:rPr>
      <w:szCs w:val="20"/>
      <w:lang w:val="es-ES" w:eastAsia="ar-SA"/>
    </w:rPr>
  </w:style>
  <w:style w:type="character" w:customStyle="1" w:styleId="SaludoCar">
    <w:name w:val="Saludo Car"/>
    <w:basedOn w:val="Fuentedeprrafopredeter"/>
    <w:link w:val="Saludo"/>
    <w:uiPriority w:val="99"/>
    <w:rsid w:val="007823C1"/>
    <w:rPr>
      <w:rFonts w:ascii="Times New Roman" w:eastAsia="Times New Roman" w:hAnsi="Times New Roman"/>
      <w:sz w:val="24"/>
      <w:lang w:val="es-ES" w:eastAsia="ar-SA"/>
    </w:rPr>
  </w:style>
  <w:style w:type="paragraph" w:styleId="Fecha">
    <w:name w:val="Date"/>
    <w:basedOn w:val="Normal"/>
    <w:next w:val="Normal"/>
    <w:link w:val="FechaCar"/>
    <w:uiPriority w:val="99"/>
    <w:rsid w:val="007823C1"/>
    <w:pPr>
      <w:suppressAutoHyphens/>
    </w:pPr>
    <w:rPr>
      <w:szCs w:val="20"/>
      <w:lang w:val="es-ES" w:eastAsia="ar-SA"/>
    </w:rPr>
  </w:style>
  <w:style w:type="character" w:customStyle="1" w:styleId="FechaCar">
    <w:name w:val="Fecha Car"/>
    <w:basedOn w:val="Fuentedeprrafopredeter"/>
    <w:link w:val="Fecha"/>
    <w:uiPriority w:val="99"/>
    <w:rsid w:val="007823C1"/>
    <w:rPr>
      <w:rFonts w:ascii="Times New Roman" w:eastAsia="Times New Roman" w:hAnsi="Times New Roman"/>
      <w:sz w:val="24"/>
      <w:lang w:val="es-ES" w:eastAsia="ar-SA"/>
    </w:rPr>
  </w:style>
  <w:style w:type="paragraph" w:styleId="Listaconvietas2">
    <w:name w:val="List Bullet 2"/>
    <w:basedOn w:val="Normal"/>
    <w:uiPriority w:val="99"/>
    <w:rsid w:val="007823C1"/>
    <w:pPr>
      <w:tabs>
        <w:tab w:val="num" w:pos="643"/>
      </w:tabs>
      <w:suppressAutoHyphens/>
      <w:ind w:left="643" w:hanging="360"/>
    </w:pPr>
    <w:rPr>
      <w:szCs w:val="20"/>
      <w:lang w:val="es-ES" w:eastAsia="ar-SA"/>
    </w:rPr>
  </w:style>
  <w:style w:type="paragraph" w:styleId="Listaconvietas3">
    <w:name w:val="List Bullet 3"/>
    <w:basedOn w:val="Normal"/>
    <w:uiPriority w:val="99"/>
    <w:rsid w:val="007823C1"/>
    <w:pPr>
      <w:tabs>
        <w:tab w:val="num" w:pos="926"/>
      </w:tabs>
      <w:suppressAutoHyphens/>
      <w:ind w:left="926" w:hanging="360"/>
    </w:pPr>
    <w:rPr>
      <w:szCs w:val="20"/>
      <w:lang w:val="es-ES" w:eastAsia="ar-SA"/>
    </w:rPr>
  </w:style>
  <w:style w:type="paragraph" w:styleId="Continuarlista">
    <w:name w:val="List Continue"/>
    <w:basedOn w:val="Normal"/>
    <w:uiPriority w:val="99"/>
    <w:rsid w:val="007823C1"/>
    <w:pPr>
      <w:suppressAutoHyphens/>
      <w:spacing w:after="120"/>
      <w:ind w:left="283"/>
    </w:pPr>
    <w:rPr>
      <w:szCs w:val="20"/>
      <w:lang w:val="es-ES" w:eastAsia="ar-SA"/>
    </w:rPr>
  </w:style>
  <w:style w:type="paragraph" w:styleId="Continuarlista2">
    <w:name w:val="List Continue 2"/>
    <w:basedOn w:val="Normal"/>
    <w:uiPriority w:val="99"/>
    <w:rsid w:val="007823C1"/>
    <w:pPr>
      <w:suppressAutoHyphens/>
      <w:spacing w:after="120"/>
      <w:ind w:left="566"/>
    </w:pPr>
    <w:rPr>
      <w:szCs w:val="20"/>
      <w:lang w:val="es-ES" w:eastAsia="ar-SA"/>
    </w:rPr>
  </w:style>
  <w:style w:type="paragraph" w:styleId="Continuarlista3">
    <w:name w:val="List Continue 3"/>
    <w:basedOn w:val="Normal"/>
    <w:uiPriority w:val="99"/>
    <w:rsid w:val="007823C1"/>
    <w:pPr>
      <w:suppressAutoHyphens/>
      <w:spacing w:after="120"/>
      <w:ind w:left="849"/>
    </w:pPr>
    <w:rPr>
      <w:szCs w:val="20"/>
      <w:lang w:val="es-ES" w:eastAsia="ar-SA"/>
    </w:rPr>
  </w:style>
  <w:style w:type="paragraph" w:styleId="Textoindependienteprimerasangra">
    <w:name w:val="Body Text First Indent"/>
    <w:basedOn w:val="Textoindependiente"/>
    <w:link w:val="TextoindependienteprimerasangraCar"/>
    <w:uiPriority w:val="99"/>
    <w:rsid w:val="007823C1"/>
    <w:pPr>
      <w:ind w:firstLine="210"/>
    </w:pPr>
    <w:rPr>
      <w:rFonts w:eastAsia="Times New Roman"/>
      <w:lang w:val="es-ES"/>
    </w:rPr>
  </w:style>
  <w:style w:type="character" w:customStyle="1" w:styleId="TextoindependienteprimerasangraCar">
    <w:name w:val="Texto independiente primera sangría Car"/>
    <w:basedOn w:val="TextoindependienteCar1"/>
    <w:link w:val="Textoindependienteprimerasangra"/>
    <w:uiPriority w:val="99"/>
    <w:rsid w:val="007823C1"/>
    <w:rPr>
      <w:rFonts w:ascii="Times New Roman" w:eastAsia="Times New Roman" w:hAnsi="Times New Roman"/>
      <w:sz w:val="24"/>
      <w:lang w:val="es-ES" w:eastAsia="ar-SA" w:bidi="ar-SA"/>
    </w:rPr>
  </w:style>
  <w:style w:type="paragraph" w:styleId="Textoindependienteprimerasangra2">
    <w:name w:val="Body Text First Indent 2"/>
    <w:basedOn w:val="Sangradetextonormal"/>
    <w:link w:val="Textoindependienteprimerasangra2Car"/>
    <w:uiPriority w:val="99"/>
    <w:rsid w:val="007823C1"/>
    <w:pPr>
      <w:ind w:firstLine="210"/>
    </w:pPr>
    <w:rPr>
      <w:rFonts w:ascii="Calibri" w:hAnsi="Calibri"/>
      <w:lang w:val="es-ES"/>
    </w:rPr>
  </w:style>
  <w:style w:type="character" w:customStyle="1" w:styleId="Textoindependienteprimerasangra2Car1">
    <w:name w:val="Texto independiente primera sangría 2 Car1"/>
    <w:basedOn w:val="SangradetextonormalCar1"/>
    <w:rsid w:val="007823C1"/>
    <w:rPr>
      <w:rFonts w:ascii="Times New Roman" w:eastAsia="Times New Roman" w:hAnsi="Times New Roman"/>
      <w:sz w:val="22"/>
      <w:szCs w:val="22"/>
      <w:lang w:val="x-none" w:eastAsia="en-US" w:bidi="ar-SA"/>
    </w:rPr>
  </w:style>
  <w:style w:type="paragraph" w:styleId="Textosinformato">
    <w:name w:val="Plain Text"/>
    <w:basedOn w:val="Normal"/>
    <w:link w:val="TextosinformatoCar"/>
    <w:uiPriority w:val="99"/>
    <w:rsid w:val="007823C1"/>
    <w:rPr>
      <w:rFonts w:ascii="Courier New" w:hAnsi="Courier New"/>
      <w:sz w:val="20"/>
      <w:szCs w:val="20"/>
      <w:lang w:val="x-none" w:eastAsia="x-none"/>
    </w:rPr>
  </w:style>
  <w:style w:type="character" w:customStyle="1" w:styleId="TextosinformatoCar">
    <w:name w:val="Texto sin formato Car"/>
    <w:basedOn w:val="Fuentedeprrafopredeter"/>
    <w:link w:val="Textosinformato"/>
    <w:uiPriority w:val="99"/>
    <w:rsid w:val="007823C1"/>
    <w:rPr>
      <w:rFonts w:ascii="Courier New" w:eastAsia="Times New Roman" w:hAnsi="Courier New"/>
      <w:lang w:val="x-none" w:eastAsia="x-none"/>
    </w:rPr>
  </w:style>
  <w:style w:type="paragraph" w:customStyle="1" w:styleId="xl103">
    <w:name w:val="xl103"/>
    <w:basedOn w:val="Normal"/>
    <w:uiPriority w:val="99"/>
    <w:rsid w:val="007823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character" w:customStyle="1" w:styleId="st">
    <w:name w:val="st"/>
    <w:rsid w:val="007823C1"/>
  </w:style>
  <w:style w:type="paragraph" w:customStyle="1" w:styleId="Textocomentario4">
    <w:name w:val="Texto comentario4"/>
    <w:basedOn w:val="Normal"/>
    <w:uiPriority w:val="99"/>
    <w:rsid w:val="007823C1"/>
    <w:rPr>
      <w:rFonts w:ascii="Arial" w:hAnsi="Arial" w:cs="Arial"/>
      <w:sz w:val="20"/>
      <w:szCs w:val="20"/>
      <w:lang w:eastAsia="ar-SA"/>
    </w:rPr>
  </w:style>
  <w:style w:type="table" w:customStyle="1" w:styleId="Tablaconcuadrcula111">
    <w:name w:val="Tabla con cuadrícula111"/>
    <w:basedOn w:val="Tablanormal"/>
    <w:next w:val="Tablaconcuadrcula"/>
    <w:uiPriority w:val="59"/>
    <w:rsid w:val="007823C1"/>
    <w:rPr>
      <w:rFonts w:eastAsia="Times New Roman"/>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3">
    <w:name w:val="Body Text 3"/>
    <w:basedOn w:val="Normal"/>
    <w:link w:val="Textoindependiente3Car"/>
    <w:uiPriority w:val="99"/>
    <w:rsid w:val="007823C1"/>
    <w:pPr>
      <w:suppressAutoHyphens/>
      <w:spacing w:after="120"/>
    </w:pPr>
    <w:rPr>
      <w:sz w:val="16"/>
      <w:szCs w:val="16"/>
      <w:lang w:val="es-ES" w:eastAsia="ar-SA"/>
    </w:rPr>
  </w:style>
  <w:style w:type="character" w:customStyle="1" w:styleId="Textoindependiente3Car">
    <w:name w:val="Texto independiente 3 Car"/>
    <w:basedOn w:val="Fuentedeprrafopredeter"/>
    <w:link w:val="Textoindependiente3"/>
    <w:uiPriority w:val="99"/>
    <w:rsid w:val="007823C1"/>
    <w:rPr>
      <w:rFonts w:ascii="Times New Roman" w:eastAsia="Times New Roman" w:hAnsi="Times New Roman"/>
      <w:sz w:val="16"/>
      <w:szCs w:val="16"/>
      <w:lang w:val="es-ES" w:eastAsia="ar-SA"/>
    </w:rPr>
  </w:style>
  <w:style w:type="character" w:customStyle="1" w:styleId="WW8Num33z3">
    <w:name w:val="WW8Num33z3"/>
    <w:rsid w:val="007823C1"/>
    <w:rPr>
      <w:rFonts w:ascii="Symbol" w:hAnsi="Symbol"/>
    </w:rPr>
  </w:style>
  <w:style w:type="character" w:customStyle="1" w:styleId="WW8Num36z4">
    <w:name w:val="WW8Num36z4"/>
    <w:rsid w:val="007823C1"/>
    <w:rPr>
      <w:rFonts w:ascii="Courier New" w:hAnsi="Courier New"/>
    </w:rPr>
  </w:style>
  <w:style w:type="character" w:customStyle="1" w:styleId="WW8Num39z3">
    <w:name w:val="WW8Num39z3"/>
    <w:rsid w:val="007823C1"/>
    <w:rPr>
      <w:rFonts w:ascii="Symbol" w:hAnsi="Symbol"/>
    </w:rPr>
  </w:style>
  <w:style w:type="character" w:customStyle="1" w:styleId="WW8Num40z3">
    <w:name w:val="WW8Num40z3"/>
    <w:rsid w:val="007823C1"/>
    <w:rPr>
      <w:rFonts w:ascii="Symbol" w:hAnsi="Symbol"/>
    </w:rPr>
  </w:style>
  <w:style w:type="character" w:customStyle="1" w:styleId="WW8Num45z1">
    <w:name w:val="WW8Num45z1"/>
    <w:rsid w:val="007823C1"/>
    <w:rPr>
      <w:rFonts w:ascii="Courier New" w:hAnsi="Courier New"/>
    </w:rPr>
  </w:style>
  <w:style w:type="character" w:customStyle="1" w:styleId="CarCar21">
    <w:name w:val="Car Car21"/>
    <w:rsid w:val="007823C1"/>
    <w:rPr>
      <w:rFonts w:ascii="Arial" w:hAnsi="Arial"/>
      <w:b/>
      <w:kern w:val="1"/>
      <w:sz w:val="32"/>
      <w:lang w:val="es-ES" w:eastAsia="x-none"/>
    </w:rPr>
  </w:style>
  <w:style w:type="character" w:customStyle="1" w:styleId="CarCar20">
    <w:name w:val="Car Car20"/>
    <w:rsid w:val="007823C1"/>
    <w:rPr>
      <w:rFonts w:ascii="Arial" w:hAnsi="Arial"/>
      <w:b/>
      <w:i/>
      <w:sz w:val="28"/>
      <w:lang w:val="es-ES" w:eastAsia="x-none"/>
    </w:rPr>
  </w:style>
  <w:style w:type="character" w:customStyle="1" w:styleId="CarCar19">
    <w:name w:val="Car Car19"/>
    <w:rsid w:val="007823C1"/>
    <w:rPr>
      <w:rFonts w:ascii="Arial" w:hAnsi="Arial"/>
      <w:b/>
      <w:sz w:val="26"/>
      <w:lang w:val="es-ES" w:eastAsia="x-none"/>
    </w:rPr>
  </w:style>
  <w:style w:type="character" w:customStyle="1" w:styleId="CarCar18">
    <w:name w:val="Car Car18"/>
    <w:rsid w:val="007823C1"/>
    <w:rPr>
      <w:b/>
      <w:sz w:val="28"/>
      <w:lang w:val="es-ES" w:eastAsia="x-none"/>
    </w:rPr>
  </w:style>
  <w:style w:type="character" w:customStyle="1" w:styleId="CarCar17">
    <w:name w:val="Car Car17"/>
    <w:rsid w:val="007823C1"/>
    <w:rPr>
      <w:b/>
      <w:i/>
      <w:sz w:val="26"/>
      <w:lang w:val="es-ES" w:eastAsia="x-none"/>
    </w:rPr>
  </w:style>
  <w:style w:type="character" w:customStyle="1" w:styleId="CarCar16">
    <w:name w:val="Car Car16"/>
    <w:rsid w:val="007823C1"/>
    <w:rPr>
      <w:b/>
      <w:sz w:val="22"/>
      <w:lang w:val="es-ES" w:eastAsia="x-none"/>
    </w:rPr>
  </w:style>
  <w:style w:type="character" w:customStyle="1" w:styleId="CarCar15">
    <w:name w:val="Car Car15"/>
    <w:rsid w:val="007823C1"/>
    <w:rPr>
      <w:sz w:val="24"/>
      <w:lang w:val="es-ES" w:eastAsia="x-none"/>
    </w:rPr>
  </w:style>
  <w:style w:type="character" w:customStyle="1" w:styleId="CarCar14">
    <w:name w:val="Car Car14"/>
    <w:rsid w:val="007823C1"/>
    <w:rPr>
      <w:rFonts w:ascii="Arial" w:hAnsi="Arial"/>
      <w:i/>
      <w:lang w:val="es-ES_tradnl" w:eastAsia="x-none"/>
    </w:rPr>
  </w:style>
  <w:style w:type="character" w:customStyle="1" w:styleId="CarCar13">
    <w:name w:val="Car Car13"/>
    <w:rsid w:val="007823C1"/>
    <w:rPr>
      <w:rFonts w:ascii="Arial" w:hAnsi="Arial"/>
      <w:sz w:val="22"/>
      <w:lang w:val="es-ES" w:eastAsia="x-none"/>
    </w:rPr>
  </w:style>
  <w:style w:type="character" w:customStyle="1" w:styleId="CarCar12">
    <w:name w:val="Car Car12"/>
    <w:rsid w:val="007823C1"/>
    <w:rPr>
      <w:sz w:val="24"/>
      <w:lang w:val="es-ES" w:eastAsia="ar-SA" w:bidi="ar-SA"/>
    </w:rPr>
  </w:style>
  <w:style w:type="character" w:customStyle="1" w:styleId="CarCar11">
    <w:name w:val="Car Car11"/>
    <w:rsid w:val="007823C1"/>
    <w:rPr>
      <w:sz w:val="24"/>
      <w:lang w:val="es-ES" w:eastAsia="ar-SA" w:bidi="ar-SA"/>
    </w:rPr>
  </w:style>
  <w:style w:type="character" w:customStyle="1" w:styleId="CarCar10">
    <w:name w:val="Car Car10"/>
    <w:rsid w:val="007823C1"/>
    <w:rPr>
      <w:rFonts w:ascii="Arial" w:hAnsi="Arial"/>
      <w:lang w:val="es-ES_tradnl" w:eastAsia="ar-SA" w:bidi="ar-SA"/>
    </w:rPr>
  </w:style>
  <w:style w:type="character" w:customStyle="1" w:styleId="CarCar9">
    <w:name w:val="Car Car9"/>
    <w:rsid w:val="007823C1"/>
    <w:rPr>
      <w:b/>
      <w:sz w:val="28"/>
      <w:lang w:val="es-ES" w:eastAsia="ar-SA" w:bidi="ar-SA"/>
    </w:rPr>
  </w:style>
  <w:style w:type="character" w:customStyle="1" w:styleId="CarCar8">
    <w:name w:val="Car Car8"/>
    <w:rsid w:val="007823C1"/>
    <w:rPr>
      <w:sz w:val="24"/>
      <w:lang w:val="es-ES" w:eastAsia="ar-SA" w:bidi="ar-SA"/>
    </w:rPr>
  </w:style>
  <w:style w:type="character" w:customStyle="1" w:styleId="CarCar7">
    <w:name w:val="Car Car7"/>
    <w:rsid w:val="007823C1"/>
    <w:rPr>
      <w:rFonts w:ascii="Arial Narrow" w:hAnsi="Arial Narrow"/>
      <w:sz w:val="22"/>
      <w:lang w:val="es-ES_tradnl" w:eastAsia="ar-SA" w:bidi="ar-SA"/>
    </w:rPr>
  </w:style>
  <w:style w:type="character" w:customStyle="1" w:styleId="CarCar6">
    <w:name w:val="Car Car6"/>
    <w:rsid w:val="007823C1"/>
    <w:rPr>
      <w:rFonts w:ascii="Arial" w:hAnsi="Arial"/>
      <w:lang w:val="es-ES_tradnl" w:eastAsia="ar-SA" w:bidi="ar-SA"/>
    </w:rPr>
  </w:style>
  <w:style w:type="character" w:customStyle="1" w:styleId="CarCar5">
    <w:name w:val="Car Car5"/>
    <w:rsid w:val="007823C1"/>
    <w:rPr>
      <w:rFonts w:ascii="Arial" w:hAnsi="Arial"/>
      <w:lang w:val="es-ES_tradnl" w:eastAsia="ar-SA" w:bidi="ar-SA"/>
    </w:rPr>
  </w:style>
  <w:style w:type="character" w:customStyle="1" w:styleId="CarCar4">
    <w:name w:val="Car Car4"/>
    <w:rsid w:val="007823C1"/>
    <w:rPr>
      <w:sz w:val="24"/>
      <w:lang w:val="es-ES" w:eastAsia="ar-SA" w:bidi="ar-SA"/>
    </w:rPr>
  </w:style>
  <w:style w:type="character" w:customStyle="1" w:styleId="CarCar3">
    <w:name w:val="Car Car3"/>
    <w:rsid w:val="007823C1"/>
    <w:rPr>
      <w:rFonts w:ascii="Tahoma" w:hAnsi="Tahoma"/>
      <w:sz w:val="16"/>
      <w:lang w:val="es-ES" w:eastAsia="ar-SA" w:bidi="ar-SA"/>
    </w:rPr>
  </w:style>
  <w:style w:type="character" w:customStyle="1" w:styleId="CarCar2">
    <w:name w:val="Car Car2"/>
    <w:rsid w:val="007823C1"/>
    <w:rPr>
      <w:lang w:val="es-ES" w:eastAsia="ar-SA" w:bidi="ar-SA"/>
    </w:rPr>
  </w:style>
  <w:style w:type="character" w:customStyle="1" w:styleId="CarCar1">
    <w:name w:val="Car Car1"/>
    <w:uiPriority w:val="99"/>
    <w:rsid w:val="007823C1"/>
    <w:rPr>
      <w:b/>
      <w:lang w:val="es-ES" w:eastAsia="ar-SA" w:bidi="ar-SA"/>
    </w:rPr>
  </w:style>
  <w:style w:type="character" w:styleId="nfasis">
    <w:name w:val="Emphasis"/>
    <w:qFormat/>
    <w:locked/>
    <w:rsid w:val="007823C1"/>
    <w:rPr>
      <w:i/>
    </w:rPr>
  </w:style>
  <w:style w:type="character" w:customStyle="1" w:styleId="CarCar">
    <w:name w:val="Car Car"/>
    <w:rsid w:val="007823C1"/>
    <w:rPr>
      <w:rFonts w:ascii="Arial" w:hAnsi="Arial"/>
      <w:sz w:val="24"/>
      <w:lang w:val="es-ES" w:eastAsia="ar-SA" w:bidi="ar-SA"/>
    </w:rPr>
  </w:style>
  <w:style w:type="character" w:customStyle="1" w:styleId="IsabelLara">
    <w:name w:val="Isabel Lara"/>
    <w:semiHidden/>
    <w:rsid w:val="007823C1"/>
    <w:rPr>
      <w:rFonts w:ascii="Tahoma" w:hAnsi="Tahoma"/>
      <w:color w:val="993300"/>
      <w:sz w:val="24"/>
    </w:rPr>
  </w:style>
  <w:style w:type="paragraph" w:customStyle="1" w:styleId="BodyTextIndent23">
    <w:name w:val="Body Text Indent 23"/>
    <w:basedOn w:val="Normal"/>
    <w:uiPriority w:val="99"/>
    <w:rsid w:val="007823C1"/>
    <w:pPr>
      <w:widowControl w:val="0"/>
      <w:tabs>
        <w:tab w:val="left" w:pos="2552"/>
        <w:tab w:val="left" w:pos="3119"/>
      </w:tabs>
      <w:overflowPunct w:val="0"/>
      <w:autoSpaceDE w:val="0"/>
      <w:spacing w:line="240" w:lineRule="atLeast"/>
      <w:ind w:left="851" w:hanging="851"/>
      <w:jc w:val="both"/>
      <w:textAlignment w:val="baseline"/>
    </w:pPr>
    <w:rPr>
      <w:rFonts w:ascii="Arial" w:hAnsi="Arial"/>
      <w:sz w:val="18"/>
      <w:szCs w:val="20"/>
      <w:lang w:val="en-US" w:eastAsia="ar-SA"/>
    </w:rPr>
  </w:style>
  <w:style w:type="paragraph" w:customStyle="1" w:styleId="Estilo1">
    <w:name w:val="Estilo1"/>
    <w:basedOn w:val="Normal"/>
    <w:uiPriority w:val="99"/>
    <w:rsid w:val="007823C1"/>
    <w:rPr>
      <w:rFonts w:ascii="Tahoma" w:hAnsi="Tahoma"/>
      <w:lang w:eastAsia="ar-SA"/>
    </w:rPr>
  </w:style>
  <w:style w:type="paragraph" w:customStyle="1" w:styleId="CarCarCarCarCarCar1CarCarCarCarCarCarCarCarCarCar">
    <w:name w:val="Car Car Car Car Car Car1 Car Car Car Car Car Car Car Car Car Car"/>
    <w:basedOn w:val="Normal"/>
    <w:uiPriority w:val="99"/>
    <w:rsid w:val="007823C1"/>
    <w:pPr>
      <w:spacing w:before="60" w:after="160" w:line="240" w:lineRule="exact"/>
    </w:pPr>
    <w:rPr>
      <w:rFonts w:ascii="Verdana" w:hAnsi="Verdana"/>
      <w:color w:val="FF00FF"/>
      <w:sz w:val="20"/>
      <w:szCs w:val="20"/>
      <w:lang w:val="en-US" w:eastAsia="ar-SA"/>
    </w:rPr>
  </w:style>
  <w:style w:type="paragraph" w:customStyle="1" w:styleId="fraccin">
    <w:name w:val="fraccin"/>
    <w:basedOn w:val="Normal"/>
    <w:uiPriority w:val="99"/>
    <w:rsid w:val="007823C1"/>
    <w:pPr>
      <w:spacing w:after="240"/>
      <w:ind w:left="851" w:hanging="709"/>
      <w:jc w:val="both"/>
    </w:pPr>
    <w:rPr>
      <w:rFonts w:ascii="Arial" w:hAnsi="Arial" w:cs="Arial"/>
      <w:lang w:eastAsia="ar-SA"/>
    </w:rPr>
  </w:style>
  <w:style w:type="paragraph" w:customStyle="1" w:styleId="estilo3">
    <w:name w:val="estilo3"/>
    <w:basedOn w:val="Normal"/>
    <w:uiPriority w:val="99"/>
    <w:rsid w:val="007823C1"/>
    <w:pPr>
      <w:spacing w:before="100" w:after="100"/>
    </w:pPr>
    <w:rPr>
      <w:lang w:eastAsia="ar-SA"/>
    </w:rPr>
  </w:style>
  <w:style w:type="paragraph" w:customStyle="1" w:styleId="estilo10">
    <w:name w:val="estilo1"/>
    <w:basedOn w:val="Normal"/>
    <w:uiPriority w:val="99"/>
    <w:rsid w:val="007823C1"/>
    <w:pPr>
      <w:spacing w:before="100" w:after="100"/>
    </w:pPr>
    <w:rPr>
      <w:lang w:eastAsia="ar-SA"/>
    </w:rPr>
  </w:style>
  <w:style w:type="paragraph" w:customStyle="1" w:styleId="font6">
    <w:name w:val="font6"/>
    <w:basedOn w:val="Normal"/>
    <w:rsid w:val="007823C1"/>
    <w:pPr>
      <w:spacing w:before="100" w:after="100"/>
    </w:pPr>
    <w:rPr>
      <w:rFonts w:ascii="Arial" w:hAnsi="Arial" w:cs="Arial"/>
      <w:color w:val="0000FF"/>
      <w:sz w:val="16"/>
      <w:szCs w:val="16"/>
      <w:lang w:eastAsia="ar-SA"/>
    </w:rPr>
  </w:style>
  <w:style w:type="paragraph" w:customStyle="1" w:styleId="xl93">
    <w:name w:val="xl93"/>
    <w:basedOn w:val="Normal"/>
    <w:uiPriority w:val="99"/>
    <w:rsid w:val="007823C1"/>
    <w:pPr>
      <w:pBdr>
        <w:top w:val="double" w:sz="2" w:space="0" w:color="000000"/>
        <w:left w:val="single" w:sz="4" w:space="0" w:color="000000"/>
        <w:bottom w:val="double" w:sz="2" w:space="0" w:color="000000"/>
        <w:right w:val="single" w:sz="4" w:space="0" w:color="000000"/>
      </w:pBdr>
      <w:spacing w:before="100" w:after="100"/>
      <w:jc w:val="center"/>
    </w:pPr>
    <w:rPr>
      <w:rFonts w:ascii="Arial" w:hAnsi="Arial" w:cs="Arial"/>
      <w:sz w:val="16"/>
      <w:szCs w:val="16"/>
      <w:lang w:eastAsia="ar-SA"/>
    </w:rPr>
  </w:style>
  <w:style w:type="paragraph" w:customStyle="1" w:styleId="xl94">
    <w:name w:val="xl94"/>
    <w:basedOn w:val="Normal"/>
    <w:uiPriority w:val="99"/>
    <w:rsid w:val="007823C1"/>
    <w:pPr>
      <w:pBdr>
        <w:top w:val="double" w:sz="2" w:space="0" w:color="000000"/>
        <w:left w:val="single" w:sz="4" w:space="0" w:color="000000"/>
        <w:bottom w:val="double" w:sz="2" w:space="0" w:color="000000"/>
        <w:right w:val="double" w:sz="2" w:space="0" w:color="000000"/>
      </w:pBdr>
      <w:spacing w:before="100" w:after="100"/>
      <w:jc w:val="center"/>
    </w:pPr>
    <w:rPr>
      <w:rFonts w:ascii="Arial" w:hAnsi="Arial" w:cs="Arial"/>
      <w:sz w:val="16"/>
      <w:szCs w:val="16"/>
      <w:lang w:eastAsia="ar-SA"/>
    </w:rPr>
  </w:style>
  <w:style w:type="paragraph" w:customStyle="1" w:styleId="xl95">
    <w:name w:val="xl95"/>
    <w:basedOn w:val="Normal"/>
    <w:uiPriority w:val="99"/>
    <w:rsid w:val="007823C1"/>
    <w:pPr>
      <w:pBdr>
        <w:top w:val="double" w:sz="2" w:space="0" w:color="000000"/>
        <w:left w:val="single" w:sz="4" w:space="0" w:color="000000"/>
        <w:bottom w:val="double" w:sz="2" w:space="0" w:color="000000"/>
        <w:right w:val="single" w:sz="4" w:space="0" w:color="000000"/>
      </w:pBdr>
      <w:spacing w:before="100" w:after="100"/>
    </w:pPr>
    <w:rPr>
      <w:rFonts w:ascii="Arial" w:hAnsi="Arial" w:cs="Arial"/>
      <w:sz w:val="16"/>
      <w:szCs w:val="16"/>
      <w:lang w:eastAsia="ar-SA"/>
    </w:rPr>
  </w:style>
  <w:style w:type="paragraph" w:customStyle="1" w:styleId="xl96">
    <w:name w:val="xl96"/>
    <w:basedOn w:val="Normal"/>
    <w:uiPriority w:val="99"/>
    <w:rsid w:val="007823C1"/>
    <w:pPr>
      <w:pBdr>
        <w:top w:val="double" w:sz="2" w:space="0" w:color="000000"/>
        <w:left w:val="single" w:sz="4" w:space="0" w:color="000000"/>
        <w:bottom w:val="double" w:sz="2" w:space="0" w:color="000000"/>
        <w:right w:val="double" w:sz="2" w:space="0" w:color="000000"/>
      </w:pBdr>
      <w:spacing w:before="100" w:after="100"/>
    </w:pPr>
    <w:rPr>
      <w:rFonts w:ascii="Arial" w:hAnsi="Arial" w:cs="Arial"/>
      <w:sz w:val="16"/>
      <w:szCs w:val="16"/>
      <w:lang w:eastAsia="ar-SA"/>
    </w:rPr>
  </w:style>
  <w:style w:type="paragraph" w:customStyle="1" w:styleId="xl97">
    <w:name w:val="xl97"/>
    <w:basedOn w:val="Normal"/>
    <w:uiPriority w:val="99"/>
    <w:rsid w:val="007823C1"/>
    <w:pPr>
      <w:pBdr>
        <w:top w:val="double" w:sz="2" w:space="0" w:color="000000"/>
        <w:left w:val="double" w:sz="2" w:space="0" w:color="000000"/>
        <w:bottom w:val="double" w:sz="2"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98">
    <w:name w:val="xl98"/>
    <w:basedOn w:val="Normal"/>
    <w:uiPriority w:val="99"/>
    <w:rsid w:val="007823C1"/>
    <w:pPr>
      <w:pBdr>
        <w:top w:val="double" w:sz="2" w:space="0" w:color="000000"/>
        <w:left w:val="single" w:sz="4"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99">
    <w:name w:val="xl99"/>
    <w:basedOn w:val="Normal"/>
    <w:uiPriority w:val="99"/>
    <w:rsid w:val="007823C1"/>
    <w:pPr>
      <w:pBdr>
        <w:top w:val="double" w:sz="2" w:space="0" w:color="000000"/>
        <w:left w:val="single" w:sz="4" w:space="0" w:color="000000"/>
        <w:bottom w:val="double" w:sz="2" w:space="0" w:color="000000"/>
        <w:right w:val="single" w:sz="4" w:space="0" w:color="000000"/>
      </w:pBdr>
      <w:spacing w:before="100" w:after="100"/>
      <w:jc w:val="center"/>
    </w:pPr>
    <w:rPr>
      <w:rFonts w:ascii="Arial" w:hAnsi="Arial" w:cs="Arial"/>
      <w:sz w:val="16"/>
      <w:szCs w:val="16"/>
      <w:lang w:eastAsia="ar-SA"/>
    </w:rPr>
  </w:style>
  <w:style w:type="paragraph" w:customStyle="1" w:styleId="xl100">
    <w:name w:val="xl100"/>
    <w:basedOn w:val="Normal"/>
    <w:uiPriority w:val="99"/>
    <w:rsid w:val="007823C1"/>
    <w:pPr>
      <w:pBdr>
        <w:top w:val="single" w:sz="8" w:space="0" w:color="000000"/>
        <w:left w:val="single" w:sz="8" w:space="0" w:color="000000"/>
        <w:bottom w:val="single" w:sz="8"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01">
    <w:name w:val="xl101"/>
    <w:basedOn w:val="Normal"/>
    <w:uiPriority w:val="99"/>
    <w:rsid w:val="007823C1"/>
    <w:pPr>
      <w:pBdr>
        <w:top w:val="single" w:sz="8" w:space="0" w:color="000000"/>
        <w:left w:val="single" w:sz="8" w:space="0" w:color="000000"/>
        <w:bottom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02">
    <w:name w:val="xl102"/>
    <w:basedOn w:val="Normal"/>
    <w:uiPriority w:val="99"/>
    <w:rsid w:val="007823C1"/>
    <w:pPr>
      <w:pBdr>
        <w:top w:val="single" w:sz="8" w:space="0" w:color="000000"/>
        <w:left w:val="single" w:sz="8" w:space="0" w:color="000000"/>
        <w:bottom w:val="single" w:sz="8" w:space="0" w:color="000000"/>
        <w:right w:val="single" w:sz="8" w:space="0" w:color="000000"/>
      </w:pBdr>
      <w:spacing w:before="100" w:after="100"/>
      <w:textAlignment w:val="center"/>
    </w:pPr>
    <w:rPr>
      <w:rFonts w:ascii="Arial" w:hAnsi="Arial" w:cs="Arial"/>
      <w:sz w:val="16"/>
      <w:szCs w:val="16"/>
      <w:lang w:eastAsia="ar-SA"/>
    </w:rPr>
  </w:style>
  <w:style w:type="paragraph" w:customStyle="1" w:styleId="xl104">
    <w:name w:val="xl104"/>
    <w:basedOn w:val="Normal"/>
    <w:uiPriority w:val="99"/>
    <w:rsid w:val="007823C1"/>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05">
    <w:name w:val="xl105"/>
    <w:basedOn w:val="Normal"/>
    <w:uiPriority w:val="99"/>
    <w:rsid w:val="007823C1"/>
    <w:pPr>
      <w:pBdr>
        <w:top w:val="single" w:sz="4" w:space="0" w:color="000000"/>
        <w:left w:val="single" w:sz="4" w:space="0" w:color="000000"/>
        <w:bottom w:val="double" w:sz="2" w:space="0" w:color="000000"/>
        <w:right w:val="single" w:sz="4" w:space="0" w:color="000000"/>
      </w:pBdr>
      <w:shd w:val="clear" w:color="auto" w:fill="C0C0C0"/>
      <w:spacing w:before="100" w:after="100"/>
      <w:textAlignment w:val="center"/>
    </w:pPr>
    <w:rPr>
      <w:rFonts w:ascii="Arial" w:hAnsi="Arial" w:cs="Arial"/>
      <w:sz w:val="16"/>
      <w:szCs w:val="16"/>
      <w:lang w:eastAsia="ar-SA"/>
    </w:rPr>
  </w:style>
  <w:style w:type="paragraph" w:customStyle="1" w:styleId="xl106">
    <w:name w:val="xl106"/>
    <w:basedOn w:val="Normal"/>
    <w:uiPriority w:val="99"/>
    <w:rsid w:val="007823C1"/>
    <w:pPr>
      <w:pBdr>
        <w:left w:val="single" w:sz="8" w:space="0" w:color="000000"/>
        <w:bottom w:val="single" w:sz="4" w:space="0" w:color="000000"/>
        <w:right w:val="single" w:sz="8" w:space="0" w:color="000000"/>
      </w:pBdr>
      <w:spacing w:before="100" w:after="100"/>
    </w:pPr>
    <w:rPr>
      <w:rFonts w:ascii="Arial" w:hAnsi="Arial" w:cs="Arial"/>
      <w:sz w:val="16"/>
      <w:szCs w:val="16"/>
      <w:lang w:eastAsia="ar-SA"/>
    </w:rPr>
  </w:style>
  <w:style w:type="paragraph" w:customStyle="1" w:styleId="xl107">
    <w:name w:val="xl107"/>
    <w:basedOn w:val="Normal"/>
    <w:uiPriority w:val="99"/>
    <w:rsid w:val="007823C1"/>
    <w:pPr>
      <w:pBdr>
        <w:top w:val="single" w:sz="4" w:space="0" w:color="000000"/>
        <w:left w:val="single" w:sz="8" w:space="0" w:color="000000"/>
        <w:right w:val="single" w:sz="8" w:space="0" w:color="000000"/>
      </w:pBdr>
      <w:spacing w:before="100" w:after="100"/>
    </w:pPr>
    <w:rPr>
      <w:sz w:val="16"/>
      <w:szCs w:val="16"/>
      <w:lang w:eastAsia="ar-SA"/>
    </w:rPr>
  </w:style>
  <w:style w:type="paragraph" w:customStyle="1" w:styleId="xl108">
    <w:name w:val="xl108"/>
    <w:basedOn w:val="Normal"/>
    <w:uiPriority w:val="99"/>
    <w:rsid w:val="007823C1"/>
    <w:pPr>
      <w:pBdr>
        <w:top w:val="single" w:sz="4" w:space="0" w:color="000000"/>
        <w:left w:val="single" w:sz="8" w:space="0" w:color="000000"/>
        <w:bottom w:val="single" w:sz="8" w:space="0" w:color="000000"/>
        <w:right w:val="single" w:sz="8" w:space="0" w:color="000000"/>
      </w:pBdr>
      <w:spacing w:before="100" w:after="100"/>
      <w:textAlignment w:val="center"/>
    </w:pPr>
    <w:rPr>
      <w:rFonts w:ascii="Arial" w:hAnsi="Arial" w:cs="Arial"/>
      <w:sz w:val="16"/>
      <w:szCs w:val="16"/>
      <w:lang w:eastAsia="ar-SA"/>
    </w:rPr>
  </w:style>
  <w:style w:type="paragraph" w:customStyle="1" w:styleId="xl109">
    <w:name w:val="xl109"/>
    <w:basedOn w:val="Normal"/>
    <w:uiPriority w:val="99"/>
    <w:rsid w:val="007823C1"/>
    <w:pPr>
      <w:pBdr>
        <w:top w:val="single" w:sz="8" w:space="0" w:color="000000"/>
        <w:left w:val="single" w:sz="8" w:space="0" w:color="000000"/>
        <w:bottom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10">
    <w:name w:val="xl110"/>
    <w:basedOn w:val="Normal"/>
    <w:uiPriority w:val="99"/>
    <w:rsid w:val="007823C1"/>
    <w:pPr>
      <w:pBdr>
        <w:top w:val="single" w:sz="8" w:space="0" w:color="000000"/>
        <w:left w:val="single" w:sz="8" w:space="0" w:color="000000"/>
        <w:bottom w:val="single" w:sz="8" w:space="0" w:color="000000"/>
        <w:right w:val="single" w:sz="8" w:space="0" w:color="000000"/>
      </w:pBdr>
      <w:spacing w:before="100" w:after="100"/>
    </w:pPr>
    <w:rPr>
      <w:rFonts w:ascii="Arial" w:hAnsi="Arial" w:cs="Arial"/>
      <w:sz w:val="16"/>
      <w:szCs w:val="16"/>
      <w:lang w:eastAsia="ar-SA"/>
    </w:rPr>
  </w:style>
  <w:style w:type="paragraph" w:customStyle="1" w:styleId="xl112">
    <w:name w:val="xl112"/>
    <w:basedOn w:val="Normal"/>
    <w:rsid w:val="007823C1"/>
    <w:pPr>
      <w:pBdr>
        <w:top w:val="double" w:sz="2" w:space="0" w:color="000000"/>
        <w:left w:val="single" w:sz="4" w:space="0" w:color="000000"/>
        <w:bottom w:val="double" w:sz="2" w:space="0" w:color="000000"/>
        <w:right w:val="single" w:sz="4" w:space="0" w:color="000000"/>
      </w:pBdr>
      <w:spacing w:before="100" w:after="100"/>
    </w:pPr>
    <w:rPr>
      <w:rFonts w:ascii="Arial" w:hAnsi="Arial" w:cs="Arial"/>
      <w:sz w:val="16"/>
      <w:szCs w:val="16"/>
      <w:lang w:eastAsia="ar-SA"/>
    </w:rPr>
  </w:style>
  <w:style w:type="paragraph" w:customStyle="1" w:styleId="xl113">
    <w:name w:val="xl113"/>
    <w:basedOn w:val="Normal"/>
    <w:rsid w:val="007823C1"/>
    <w:pPr>
      <w:pBdr>
        <w:top w:val="double" w:sz="2" w:space="0" w:color="000000"/>
        <w:left w:val="double" w:sz="2"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14">
    <w:name w:val="xl114"/>
    <w:basedOn w:val="Normal"/>
    <w:rsid w:val="007823C1"/>
    <w:pPr>
      <w:pBdr>
        <w:top w:val="double" w:sz="2" w:space="0" w:color="000000"/>
        <w:left w:val="single" w:sz="4" w:space="0" w:color="000000"/>
        <w:right w:val="single" w:sz="4" w:space="0" w:color="000000"/>
      </w:pBdr>
      <w:spacing w:before="100" w:after="100"/>
      <w:jc w:val="center"/>
    </w:pPr>
    <w:rPr>
      <w:rFonts w:ascii="Arial" w:hAnsi="Arial" w:cs="Arial"/>
      <w:sz w:val="16"/>
      <w:szCs w:val="16"/>
      <w:lang w:eastAsia="ar-SA"/>
    </w:rPr>
  </w:style>
  <w:style w:type="paragraph" w:customStyle="1" w:styleId="xl115">
    <w:name w:val="xl115"/>
    <w:basedOn w:val="Normal"/>
    <w:rsid w:val="007823C1"/>
    <w:pPr>
      <w:pBdr>
        <w:top w:val="double" w:sz="2" w:space="0" w:color="000000"/>
        <w:left w:val="single" w:sz="4" w:space="0" w:color="000000"/>
        <w:right w:val="single" w:sz="4" w:space="0" w:color="000000"/>
      </w:pBdr>
      <w:spacing w:before="100" w:after="100"/>
    </w:pPr>
    <w:rPr>
      <w:rFonts w:ascii="Arial" w:hAnsi="Arial" w:cs="Arial"/>
      <w:sz w:val="16"/>
      <w:szCs w:val="16"/>
      <w:lang w:eastAsia="ar-SA"/>
    </w:rPr>
  </w:style>
  <w:style w:type="paragraph" w:customStyle="1" w:styleId="xl116">
    <w:name w:val="xl116"/>
    <w:basedOn w:val="Normal"/>
    <w:uiPriority w:val="99"/>
    <w:rsid w:val="007823C1"/>
    <w:pPr>
      <w:pBdr>
        <w:top w:val="double" w:sz="2" w:space="0" w:color="000000"/>
        <w:left w:val="single" w:sz="4" w:space="0" w:color="000000"/>
        <w:right w:val="double" w:sz="2" w:space="0" w:color="000000"/>
      </w:pBdr>
      <w:spacing w:before="100" w:after="100"/>
    </w:pPr>
    <w:rPr>
      <w:rFonts w:ascii="Arial" w:hAnsi="Arial" w:cs="Arial"/>
      <w:sz w:val="16"/>
      <w:szCs w:val="16"/>
      <w:lang w:eastAsia="ar-SA"/>
    </w:rPr>
  </w:style>
  <w:style w:type="paragraph" w:customStyle="1" w:styleId="xl117">
    <w:name w:val="xl117"/>
    <w:basedOn w:val="Normal"/>
    <w:uiPriority w:val="99"/>
    <w:rsid w:val="007823C1"/>
    <w:pPr>
      <w:pBdr>
        <w:left w:val="single" w:sz="4" w:space="0" w:color="000000"/>
        <w:bottom w:val="double" w:sz="2" w:space="0" w:color="000000"/>
        <w:right w:val="single" w:sz="4" w:space="0" w:color="000000"/>
      </w:pBdr>
      <w:spacing w:before="100" w:after="100"/>
      <w:jc w:val="center"/>
      <w:textAlignment w:val="center"/>
    </w:pPr>
    <w:rPr>
      <w:lang w:eastAsia="ar-SA"/>
    </w:rPr>
  </w:style>
  <w:style w:type="paragraph" w:customStyle="1" w:styleId="xl118">
    <w:name w:val="xl118"/>
    <w:basedOn w:val="Normal"/>
    <w:uiPriority w:val="99"/>
    <w:rsid w:val="007823C1"/>
    <w:pPr>
      <w:pBdr>
        <w:left w:val="single" w:sz="4" w:space="0" w:color="000000"/>
        <w:bottom w:val="double" w:sz="2" w:space="0" w:color="000000"/>
        <w:right w:val="double" w:sz="2" w:space="0" w:color="000000"/>
      </w:pBdr>
      <w:spacing w:before="100" w:after="100"/>
      <w:jc w:val="center"/>
      <w:textAlignment w:val="center"/>
    </w:pPr>
    <w:rPr>
      <w:lang w:eastAsia="ar-SA"/>
    </w:rPr>
  </w:style>
  <w:style w:type="paragraph" w:customStyle="1" w:styleId="xl119">
    <w:name w:val="xl119"/>
    <w:basedOn w:val="Normal"/>
    <w:uiPriority w:val="99"/>
    <w:rsid w:val="007823C1"/>
    <w:pPr>
      <w:pBdr>
        <w:top w:val="single" w:sz="8" w:space="0" w:color="000000"/>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20">
    <w:name w:val="xl120"/>
    <w:basedOn w:val="Normal"/>
    <w:uiPriority w:val="99"/>
    <w:rsid w:val="007823C1"/>
    <w:pPr>
      <w:pBdr>
        <w:top w:val="single" w:sz="8" w:space="0" w:color="000000"/>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21">
    <w:name w:val="xl121"/>
    <w:basedOn w:val="Normal"/>
    <w:uiPriority w:val="99"/>
    <w:rsid w:val="007823C1"/>
    <w:pPr>
      <w:pBdr>
        <w:top w:val="single" w:sz="4" w:space="0" w:color="000000"/>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22">
    <w:name w:val="xl122"/>
    <w:basedOn w:val="Normal"/>
    <w:uiPriority w:val="99"/>
    <w:rsid w:val="007823C1"/>
    <w:pPr>
      <w:pBdr>
        <w:top w:val="single" w:sz="4" w:space="0" w:color="000000"/>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23">
    <w:name w:val="xl123"/>
    <w:basedOn w:val="Normal"/>
    <w:uiPriority w:val="99"/>
    <w:rsid w:val="007823C1"/>
    <w:pPr>
      <w:pBdr>
        <w:top w:val="single" w:sz="4" w:space="0" w:color="000000"/>
        <w:left w:val="single" w:sz="8"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24">
    <w:name w:val="xl124"/>
    <w:basedOn w:val="Normal"/>
    <w:uiPriority w:val="99"/>
    <w:rsid w:val="007823C1"/>
    <w:pPr>
      <w:pBdr>
        <w:top w:val="single" w:sz="4" w:space="0" w:color="000000"/>
        <w:left w:val="single" w:sz="8"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25">
    <w:name w:val="xl125"/>
    <w:basedOn w:val="Normal"/>
    <w:uiPriority w:val="99"/>
    <w:rsid w:val="007823C1"/>
    <w:pPr>
      <w:pBdr>
        <w:top w:val="single" w:sz="8" w:space="0" w:color="000000"/>
        <w:left w:val="single" w:sz="8" w:space="0" w:color="000000"/>
        <w:right w:val="single" w:sz="8" w:space="0" w:color="000000"/>
      </w:pBdr>
      <w:shd w:val="clear" w:color="auto" w:fill="C0C0C0"/>
      <w:spacing w:before="100" w:after="100"/>
      <w:jc w:val="center"/>
    </w:pPr>
    <w:rPr>
      <w:rFonts w:ascii="Arial" w:hAnsi="Arial" w:cs="Arial"/>
      <w:b/>
      <w:bCs/>
      <w:sz w:val="16"/>
      <w:szCs w:val="16"/>
      <w:lang w:eastAsia="ar-SA"/>
    </w:rPr>
  </w:style>
  <w:style w:type="paragraph" w:customStyle="1" w:styleId="xl126">
    <w:name w:val="xl126"/>
    <w:basedOn w:val="Normal"/>
    <w:uiPriority w:val="99"/>
    <w:rsid w:val="007823C1"/>
    <w:pPr>
      <w:pBdr>
        <w:top w:val="single" w:sz="8" w:space="0" w:color="000000"/>
        <w:left w:val="single" w:sz="4" w:space="0" w:color="000000"/>
        <w:bottom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27">
    <w:name w:val="xl127"/>
    <w:basedOn w:val="Normal"/>
    <w:uiPriority w:val="99"/>
    <w:rsid w:val="007823C1"/>
    <w:pPr>
      <w:pBdr>
        <w:top w:val="single" w:sz="8" w:space="0" w:color="000000"/>
        <w:left w:val="single" w:sz="4"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28">
    <w:name w:val="xl128"/>
    <w:basedOn w:val="Normal"/>
    <w:uiPriority w:val="99"/>
    <w:rsid w:val="007823C1"/>
    <w:pPr>
      <w:pBdr>
        <w:top w:val="single" w:sz="4" w:space="0" w:color="000000"/>
        <w:left w:val="single" w:sz="4"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29">
    <w:name w:val="xl129"/>
    <w:basedOn w:val="Normal"/>
    <w:uiPriority w:val="99"/>
    <w:rsid w:val="007823C1"/>
    <w:pPr>
      <w:pBdr>
        <w:top w:val="single" w:sz="8"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30">
    <w:name w:val="xl130"/>
    <w:basedOn w:val="Normal"/>
    <w:uiPriority w:val="99"/>
    <w:rsid w:val="007823C1"/>
    <w:pPr>
      <w:pBdr>
        <w:top w:val="single" w:sz="4" w:space="0" w:color="000000"/>
        <w:left w:val="single" w:sz="8" w:space="0" w:color="000000"/>
        <w:bottom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31">
    <w:name w:val="xl131"/>
    <w:basedOn w:val="Normal"/>
    <w:uiPriority w:val="99"/>
    <w:rsid w:val="007823C1"/>
    <w:pPr>
      <w:pBdr>
        <w:top w:val="single" w:sz="4" w:space="0" w:color="000000"/>
        <w:left w:val="single" w:sz="8" w:space="0" w:color="000000"/>
        <w:bottom w:val="single" w:sz="8" w:space="0" w:color="000000"/>
        <w:right w:val="single" w:sz="8" w:space="0" w:color="000000"/>
      </w:pBdr>
      <w:shd w:val="clear" w:color="auto" w:fill="C0C0C0"/>
      <w:spacing w:before="100" w:after="100"/>
      <w:jc w:val="center"/>
      <w:textAlignment w:val="center"/>
    </w:pPr>
    <w:rPr>
      <w:rFonts w:ascii="Arial" w:hAnsi="Arial" w:cs="Arial"/>
      <w:sz w:val="16"/>
      <w:szCs w:val="16"/>
      <w:lang w:eastAsia="ar-SA"/>
    </w:rPr>
  </w:style>
  <w:style w:type="paragraph" w:customStyle="1" w:styleId="xl132">
    <w:name w:val="xl132"/>
    <w:basedOn w:val="Normal"/>
    <w:uiPriority w:val="99"/>
    <w:rsid w:val="007823C1"/>
    <w:pPr>
      <w:pBdr>
        <w:top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33">
    <w:name w:val="xl133"/>
    <w:basedOn w:val="Normal"/>
    <w:uiPriority w:val="99"/>
    <w:rsid w:val="007823C1"/>
    <w:pPr>
      <w:pBdr>
        <w:top w:val="single" w:sz="4" w:space="0" w:color="000000"/>
        <w:left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34">
    <w:name w:val="xl134"/>
    <w:basedOn w:val="Normal"/>
    <w:uiPriority w:val="99"/>
    <w:rsid w:val="007823C1"/>
    <w:pPr>
      <w:pBdr>
        <w:top w:val="single" w:sz="4" w:space="0" w:color="000000"/>
        <w:left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5">
    <w:name w:val="xl135"/>
    <w:basedOn w:val="Normal"/>
    <w:uiPriority w:val="99"/>
    <w:rsid w:val="007823C1"/>
    <w:pPr>
      <w:pBdr>
        <w:left w:val="single" w:sz="4" w:space="0" w:color="000000"/>
        <w:bottom w:val="single" w:sz="4" w:space="0" w:color="000000"/>
        <w:right w:val="single" w:sz="4" w:space="0" w:color="000000"/>
      </w:pBdr>
      <w:spacing w:before="100" w:after="100"/>
      <w:jc w:val="center"/>
    </w:pPr>
    <w:rPr>
      <w:rFonts w:ascii="Arial" w:hAnsi="Arial" w:cs="Arial"/>
      <w:sz w:val="16"/>
      <w:szCs w:val="16"/>
      <w:lang w:eastAsia="ar-SA"/>
    </w:rPr>
  </w:style>
  <w:style w:type="paragraph" w:customStyle="1" w:styleId="xl136">
    <w:name w:val="xl136"/>
    <w:basedOn w:val="Normal"/>
    <w:uiPriority w:val="99"/>
    <w:rsid w:val="007823C1"/>
    <w:pPr>
      <w:pBdr>
        <w:top w:val="double" w:sz="2" w:space="0" w:color="000000"/>
        <w:left w:val="double" w:sz="2"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7">
    <w:name w:val="xl137"/>
    <w:basedOn w:val="Normal"/>
    <w:uiPriority w:val="99"/>
    <w:rsid w:val="007823C1"/>
    <w:pPr>
      <w:pBdr>
        <w:top w:val="single" w:sz="4" w:space="0" w:color="000000"/>
        <w:left w:val="double" w:sz="2"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8">
    <w:name w:val="xl138"/>
    <w:basedOn w:val="Normal"/>
    <w:uiPriority w:val="99"/>
    <w:rsid w:val="007823C1"/>
    <w:pPr>
      <w:pBdr>
        <w:top w:val="single" w:sz="4" w:space="0" w:color="000000"/>
        <w:left w:val="double" w:sz="2" w:space="0" w:color="000000"/>
        <w:bottom w:val="double" w:sz="2"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9">
    <w:name w:val="xl139"/>
    <w:basedOn w:val="Normal"/>
    <w:uiPriority w:val="99"/>
    <w:rsid w:val="007823C1"/>
    <w:pPr>
      <w:pBdr>
        <w:top w:val="single" w:sz="4" w:space="0" w:color="000000"/>
        <w:left w:val="single" w:sz="8" w:space="0" w:color="000000"/>
        <w:bottom w:val="double" w:sz="2"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40">
    <w:name w:val="xl140"/>
    <w:basedOn w:val="Normal"/>
    <w:uiPriority w:val="99"/>
    <w:rsid w:val="007823C1"/>
    <w:pPr>
      <w:pBdr>
        <w:top w:val="double" w:sz="2" w:space="0" w:color="000000"/>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41">
    <w:name w:val="xl141"/>
    <w:basedOn w:val="Normal"/>
    <w:uiPriority w:val="99"/>
    <w:rsid w:val="007823C1"/>
    <w:pPr>
      <w:pBdr>
        <w:top w:val="double" w:sz="2" w:space="0" w:color="000000"/>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2">
    <w:name w:val="xl142"/>
    <w:basedOn w:val="Normal"/>
    <w:uiPriority w:val="99"/>
    <w:rsid w:val="007823C1"/>
    <w:pPr>
      <w:pBdr>
        <w:top w:val="double" w:sz="2" w:space="0" w:color="000000"/>
        <w:left w:val="single" w:sz="8" w:space="0" w:color="000000"/>
        <w:bottom w:val="single" w:sz="4" w:space="0" w:color="000000"/>
        <w:right w:val="double" w:sz="2"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3">
    <w:name w:val="xl143"/>
    <w:basedOn w:val="Normal"/>
    <w:uiPriority w:val="99"/>
    <w:rsid w:val="007823C1"/>
    <w:pPr>
      <w:pBdr>
        <w:top w:val="single" w:sz="4" w:space="0" w:color="000000"/>
        <w:left w:val="single" w:sz="8" w:space="0" w:color="000000"/>
        <w:bottom w:val="single" w:sz="4" w:space="0" w:color="000000"/>
        <w:right w:val="double" w:sz="2"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4">
    <w:name w:val="xl144"/>
    <w:basedOn w:val="Normal"/>
    <w:uiPriority w:val="99"/>
    <w:rsid w:val="007823C1"/>
    <w:pPr>
      <w:pBdr>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45">
    <w:name w:val="xl145"/>
    <w:basedOn w:val="Normal"/>
    <w:uiPriority w:val="99"/>
    <w:rsid w:val="007823C1"/>
    <w:pPr>
      <w:pBdr>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6">
    <w:name w:val="xl146"/>
    <w:basedOn w:val="Normal"/>
    <w:uiPriority w:val="99"/>
    <w:rsid w:val="007823C1"/>
    <w:pPr>
      <w:pBdr>
        <w:left w:val="single" w:sz="8" w:space="0" w:color="000000"/>
        <w:bottom w:val="single" w:sz="4" w:space="0" w:color="000000"/>
        <w:right w:val="double" w:sz="2"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7">
    <w:name w:val="xl147"/>
    <w:basedOn w:val="Normal"/>
    <w:uiPriority w:val="99"/>
    <w:rsid w:val="007823C1"/>
    <w:pPr>
      <w:pBdr>
        <w:top w:val="double" w:sz="2" w:space="0" w:color="000000"/>
        <w:left w:val="double" w:sz="2" w:space="0" w:color="000000"/>
        <w:bottom w:val="single" w:sz="4" w:space="0" w:color="000000"/>
        <w:right w:val="double" w:sz="2" w:space="0" w:color="000000"/>
      </w:pBdr>
      <w:spacing w:before="100" w:after="100"/>
      <w:jc w:val="center"/>
      <w:textAlignment w:val="center"/>
    </w:pPr>
    <w:rPr>
      <w:rFonts w:ascii="Arial" w:hAnsi="Arial" w:cs="Arial"/>
      <w:sz w:val="16"/>
      <w:szCs w:val="16"/>
      <w:lang w:eastAsia="ar-SA"/>
    </w:rPr>
  </w:style>
  <w:style w:type="paragraph" w:customStyle="1" w:styleId="xl148">
    <w:name w:val="xl148"/>
    <w:basedOn w:val="Normal"/>
    <w:uiPriority w:val="99"/>
    <w:rsid w:val="007823C1"/>
    <w:pPr>
      <w:pBdr>
        <w:top w:val="double" w:sz="2"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49">
    <w:name w:val="xl149"/>
    <w:basedOn w:val="Normal"/>
    <w:uiPriority w:val="99"/>
    <w:rsid w:val="007823C1"/>
    <w:pPr>
      <w:pBdr>
        <w:top w:val="single" w:sz="4" w:space="0" w:color="000000"/>
        <w:left w:val="double" w:sz="2" w:space="0" w:color="000000"/>
        <w:bottom w:val="single" w:sz="4" w:space="0" w:color="000000"/>
        <w:right w:val="double" w:sz="2" w:space="0" w:color="000000"/>
      </w:pBdr>
      <w:spacing w:before="100" w:after="100"/>
      <w:jc w:val="center"/>
      <w:textAlignment w:val="center"/>
    </w:pPr>
    <w:rPr>
      <w:rFonts w:ascii="Arial" w:hAnsi="Arial" w:cs="Arial"/>
      <w:sz w:val="16"/>
      <w:szCs w:val="16"/>
      <w:lang w:eastAsia="ar-SA"/>
    </w:rPr>
  </w:style>
  <w:style w:type="paragraph" w:customStyle="1" w:styleId="xl150">
    <w:name w:val="xl150"/>
    <w:basedOn w:val="Normal"/>
    <w:uiPriority w:val="99"/>
    <w:rsid w:val="007823C1"/>
    <w:pPr>
      <w:pBdr>
        <w:top w:val="single" w:sz="4" w:space="0" w:color="000000"/>
        <w:left w:val="double" w:sz="2" w:space="0" w:color="000000"/>
        <w:bottom w:val="double" w:sz="2" w:space="0" w:color="000000"/>
        <w:right w:val="double" w:sz="2" w:space="0" w:color="000000"/>
      </w:pBdr>
      <w:spacing w:before="100" w:after="100"/>
      <w:jc w:val="center"/>
      <w:textAlignment w:val="center"/>
    </w:pPr>
    <w:rPr>
      <w:rFonts w:ascii="Arial" w:hAnsi="Arial" w:cs="Arial"/>
      <w:sz w:val="16"/>
      <w:szCs w:val="16"/>
      <w:lang w:eastAsia="ar-SA"/>
    </w:rPr>
  </w:style>
  <w:style w:type="paragraph" w:customStyle="1" w:styleId="xl151">
    <w:name w:val="xl151"/>
    <w:basedOn w:val="Normal"/>
    <w:uiPriority w:val="99"/>
    <w:rsid w:val="007823C1"/>
    <w:pPr>
      <w:pBdr>
        <w:top w:val="single" w:sz="4" w:space="0" w:color="000000"/>
        <w:bottom w:val="double" w:sz="2"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52">
    <w:name w:val="xl152"/>
    <w:basedOn w:val="Normal"/>
    <w:uiPriority w:val="99"/>
    <w:rsid w:val="007823C1"/>
    <w:pPr>
      <w:pBdr>
        <w:top w:val="single" w:sz="4" w:space="0" w:color="000000"/>
        <w:left w:val="single" w:sz="4" w:space="0" w:color="000000"/>
        <w:bottom w:val="double" w:sz="2" w:space="0" w:color="000000"/>
        <w:right w:val="double" w:sz="2" w:space="0" w:color="000000"/>
      </w:pBdr>
      <w:spacing w:before="100" w:after="100"/>
      <w:jc w:val="center"/>
    </w:pPr>
    <w:rPr>
      <w:rFonts w:ascii="Arial" w:hAnsi="Arial" w:cs="Arial"/>
      <w:sz w:val="16"/>
      <w:szCs w:val="16"/>
      <w:lang w:eastAsia="ar-SA"/>
    </w:rPr>
  </w:style>
  <w:style w:type="paragraph" w:customStyle="1" w:styleId="xl153">
    <w:name w:val="xl153"/>
    <w:basedOn w:val="Normal"/>
    <w:uiPriority w:val="99"/>
    <w:rsid w:val="007823C1"/>
    <w:pPr>
      <w:pBdr>
        <w:left w:val="single" w:sz="8" w:space="0" w:color="000000"/>
        <w:bottom w:val="single" w:sz="8" w:space="0" w:color="000000"/>
        <w:right w:val="single" w:sz="8" w:space="0" w:color="000000"/>
      </w:pBdr>
      <w:spacing w:before="100" w:after="100"/>
    </w:pPr>
    <w:rPr>
      <w:rFonts w:ascii="Tahoma" w:hAnsi="Tahoma" w:cs="Tahoma"/>
      <w:sz w:val="16"/>
      <w:szCs w:val="16"/>
      <w:lang w:eastAsia="ar-SA"/>
    </w:rPr>
  </w:style>
  <w:style w:type="paragraph" w:customStyle="1" w:styleId="xl154">
    <w:name w:val="xl154"/>
    <w:basedOn w:val="Normal"/>
    <w:uiPriority w:val="99"/>
    <w:rsid w:val="007823C1"/>
    <w:pPr>
      <w:pBdr>
        <w:bottom w:val="single" w:sz="8" w:space="0" w:color="000000"/>
        <w:right w:val="single" w:sz="8" w:space="0" w:color="000000"/>
      </w:pBdr>
      <w:spacing w:before="100" w:after="100"/>
      <w:jc w:val="center"/>
    </w:pPr>
    <w:rPr>
      <w:rFonts w:ascii="Tahoma" w:hAnsi="Tahoma" w:cs="Tahoma"/>
      <w:sz w:val="16"/>
      <w:szCs w:val="16"/>
      <w:lang w:eastAsia="ar-SA"/>
    </w:rPr>
  </w:style>
  <w:style w:type="paragraph" w:customStyle="1" w:styleId="xl155">
    <w:name w:val="xl155"/>
    <w:basedOn w:val="Normal"/>
    <w:uiPriority w:val="99"/>
    <w:rsid w:val="007823C1"/>
    <w:pPr>
      <w:pBdr>
        <w:top w:val="single" w:sz="4"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56">
    <w:name w:val="xl156"/>
    <w:basedOn w:val="Normal"/>
    <w:uiPriority w:val="99"/>
    <w:rsid w:val="007823C1"/>
    <w:pPr>
      <w:pBdr>
        <w:top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57">
    <w:name w:val="xl157"/>
    <w:basedOn w:val="Normal"/>
    <w:uiPriority w:val="99"/>
    <w:rsid w:val="007823C1"/>
    <w:pPr>
      <w:pBdr>
        <w:top w:val="double" w:sz="2"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58">
    <w:name w:val="xl158"/>
    <w:basedOn w:val="Normal"/>
    <w:uiPriority w:val="99"/>
    <w:rsid w:val="007823C1"/>
    <w:pPr>
      <w:pBdr>
        <w:top w:val="single" w:sz="4" w:space="0" w:color="000000"/>
        <w:bottom w:val="double" w:sz="2" w:space="0" w:color="000000"/>
        <w:right w:val="single" w:sz="4" w:space="0" w:color="000000"/>
      </w:pBdr>
      <w:shd w:val="clear" w:color="auto" w:fill="C0C0C0"/>
      <w:spacing w:before="100" w:after="100"/>
      <w:textAlignment w:val="center"/>
    </w:pPr>
    <w:rPr>
      <w:rFonts w:ascii="Arial" w:hAnsi="Arial" w:cs="Arial"/>
      <w:sz w:val="16"/>
      <w:szCs w:val="16"/>
      <w:lang w:eastAsia="ar-SA"/>
    </w:rPr>
  </w:style>
  <w:style w:type="paragraph" w:customStyle="1" w:styleId="xl159">
    <w:name w:val="xl159"/>
    <w:basedOn w:val="Normal"/>
    <w:uiPriority w:val="99"/>
    <w:rsid w:val="007823C1"/>
    <w:pPr>
      <w:pBdr>
        <w:top w:val="double" w:sz="2" w:space="0" w:color="000000"/>
        <w:left w:val="single" w:sz="8"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60">
    <w:name w:val="xl160"/>
    <w:basedOn w:val="Normal"/>
    <w:uiPriority w:val="99"/>
    <w:rsid w:val="007823C1"/>
    <w:pPr>
      <w:pBdr>
        <w:top w:val="single" w:sz="4" w:space="0" w:color="000000"/>
        <w:left w:val="single" w:sz="8"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61">
    <w:name w:val="xl161"/>
    <w:basedOn w:val="Normal"/>
    <w:uiPriority w:val="99"/>
    <w:rsid w:val="007823C1"/>
    <w:pPr>
      <w:pBdr>
        <w:top w:val="double" w:sz="2"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62">
    <w:name w:val="xl162"/>
    <w:basedOn w:val="Normal"/>
    <w:uiPriority w:val="99"/>
    <w:rsid w:val="007823C1"/>
    <w:pPr>
      <w:pBdr>
        <w:top w:val="single" w:sz="4"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63">
    <w:name w:val="xl163"/>
    <w:basedOn w:val="Normal"/>
    <w:uiPriority w:val="99"/>
    <w:rsid w:val="007823C1"/>
    <w:pPr>
      <w:pBdr>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64">
    <w:name w:val="xl164"/>
    <w:basedOn w:val="Normal"/>
    <w:uiPriority w:val="99"/>
    <w:rsid w:val="007823C1"/>
    <w:pPr>
      <w:pBdr>
        <w:left w:val="single" w:sz="4" w:space="0" w:color="000000"/>
        <w:bottom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65">
    <w:name w:val="xl165"/>
    <w:basedOn w:val="Normal"/>
    <w:uiPriority w:val="99"/>
    <w:rsid w:val="007823C1"/>
    <w:pPr>
      <w:pBdr>
        <w:left w:val="single" w:sz="4" w:space="0" w:color="000000"/>
        <w:bottom w:val="single" w:sz="4" w:space="0" w:color="000000"/>
        <w:right w:val="double" w:sz="2" w:space="0" w:color="000000"/>
      </w:pBdr>
      <w:spacing w:before="100" w:after="100"/>
      <w:jc w:val="center"/>
      <w:textAlignment w:val="center"/>
    </w:pPr>
    <w:rPr>
      <w:rFonts w:ascii="Arial" w:hAnsi="Arial" w:cs="Arial"/>
      <w:sz w:val="16"/>
      <w:szCs w:val="16"/>
      <w:lang w:eastAsia="ar-SA"/>
    </w:rPr>
  </w:style>
  <w:style w:type="paragraph" w:customStyle="1" w:styleId="xl166">
    <w:name w:val="xl166"/>
    <w:basedOn w:val="Normal"/>
    <w:uiPriority w:val="99"/>
    <w:rsid w:val="007823C1"/>
    <w:pPr>
      <w:pBdr>
        <w:top w:val="single" w:sz="4" w:space="0" w:color="000000"/>
        <w:bottom w:val="single" w:sz="4" w:space="0" w:color="000000"/>
        <w:right w:val="single" w:sz="4" w:space="0" w:color="000000"/>
      </w:pBdr>
      <w:spacing w:before="100" w:after="100"/>
    </w:pPr>
    <w:rPr>
      <w:lang w:eastAsia="ar-SA"/>
    </w:rPr>
  </w:style>
  <w:style w:type="paragraph" w:customStyle="1" w:styleId="xl167">
    <w:name w:val="xl167"/>
    <w:basedOn w:val="Normal"/>
    <w:uiPriority w:val="99"/>
    <w:rsid w:val="007823C1"/>
    <w:pPr>
      <w:pBdr>
        <w:top w:val="single" w:sz="4" w:space="0" w:color="000000"/>
        <w:bottom w:val="double" w:sz="2" w:space="0" w:color="000000"/>
        <w:right w:val="single" w:sz="4" w:space="0" w:color="000000"/>
      </w:pBdr>
      <w:spacing w:before="100" w:after="100"/>
    </w:pPr>
    <w:rPr>
      <w:lang w:eastAsia="ar-SA"/>
    </w:rPr>
  </w:style>
  <w:style w:type="paragraph" w:customStyle="1" w:styleId="xl168">
    <w:name w:val="xl168"/>
    <w:basedOn w:val="Normal"/>
    <w:uiPriority w:val="99"/>
    <w:rsid w:val="007823C1"/>
    <w:pPr>
      <w:pBdr>
        <w:top w:val="single" w:sz="4" w:space="0" w:color="000000"/>
        <w:left w:val="single" w:sz="4" w:space="0" w:color="000000"/>
        <w:right w:val="single" w:sz="4" w:space="0" w:color="000000"/>
      </w:pBdr>
      <w:spacing w:before="100" w:after="100"/>
      <w:jc w:val="center"/>
    </w:pPr>
    <w:rPr>
      <w:rFonts w:ascii="Arial" w:hAnsi="Arial" w:cs="Arial"/>
      <w:sz w:val="16"/>
      <w:szCs w:val="16"/>
      <w:lang w:eastAsia="ar-SA"/>
    </w:rPr>
  </w:style>
  <w:style w:type="paragraph" w:customStyle="1" w:styleId="xl169">
    <w:name w:val="xl169"/>
    <w:basedOn w:val="Normal"/>
    <w:uiPriority w:val="99"/>
    <w:rsid w:val="007823C1"/>
    <w:pPr>
      <w:pBdr>
        <w:top w:val="single" w:sz="4" w:space="0" w:color="000000"/>
        <w:left w:val="single" w:sz="4" w:space="0" w:color="000000"/>
        <w:right w:val="double" w:sz="2" w:space="0" w:color="000000"/>
      </w:pBdr>
      <w:spacing w:before="100" w:after="100"/>
      <w:jc w:val="center"/>
      <w:textAlignment w:val="center"/>
    </w:pPr>
    <w:rPr>
      <w:rFonts w:ascii="Arial" w:hAnsi="Arial" w:cs="Arial"/>
      <w:sz w:val="16"/>
      <w:szCs w:val="16"/>
      <w:lang w:eastAsia="ar-SA"/>
    </w:rPr>
  </w:style>
  <w:style w:type="paragraph" w:customStyle="1" w:styleId="xl170">
    <w:name w:val="xl170"/>
    <w:basedOn w:val="Normal"/>
    <w:uiPriority w:val="99"/>
    <w:rsid w:val="007823C1"/>
    <w:pPr>
      <w:pBdr>
        <w:top w:val="single" w:sz="4" w:space="0" w:color="000000"/>
        <w:left w:val="single" w:sz="4" w:space="0" w:color="000000"/>
        <w:bottom w:val="double" w:sz="2"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71">
    <w:name w:val="xl171"/>
    <w:basedOn w:val="Normal"/>
    <w:uiPriority w:val="99"/>
    <w:rsid w:val="007823C1"/>
    <w:pPr>
      <w:pBdr>
        <w:top w:val="double" w:sz="2" w:space="0" w:color="000000"/>
        <w:left w:val="single" w:sz="4" w:space="0" w:color="000000"/>
        <w:right w:val="double" w:sz="2" w:space="0" w:color="000000"/>
      </w:pBdr>
      <w:spacing w:before="100" w:after="100"/>
      <w:jc w:val="center"/>
      <w:textAlignment w:val="center"/>
    </w:pPr>
    <w:rPr>
      <w:rFonts w:ascii="Arial" w:hAnsi="Arial" w:cs="Arial"/>
      <w:sz w:val="16"/>
      <w:szCs w:val="16"/>
      <w:lang w:eastAsia="ar-SA"/>
    </w:rPr>
  </w:style>
  <w:style w:type="paragraph" w:customStyle="1" w:styleId="xl172">
    <w:name w:val="xl172"/>
    <w:basedOn w:val="Normal"/>
    <w:uiPriority w:val="99"/>
    <w:rsid w:val="007823C1"/>
    <w:pPr>
      <w:pBdr>
        <w:left w:val="single" w:sz="4" w:space="0" w:color="000000"/>
        <w:bottom w:val="double" w:sz="2" w:space="0" w:color="000000"/>
        <w:right w:val="double" w:sz="2" w:space="0" w:color="000000"/>
      </w:pBdr>
      <w:spacing w:before="100" w:after="100"/>
      <w:jc w:val="center"/>
      <w:textAlignment w:val="center"/>
    </w:pPr>
    <w:rPr>
      <w:lang w:eastAsia="ar-SA"/>
    </w:rPr>
  </w:style>
  <w:style w:type="paragraph" w:customStyle="1" w:styleId="xl173">
    <w:name w:val="xl173"/>
    <w:basedOn w:val="Normal"/>
    <w:uiPriority w:val="99"/>
    <w:rsid w:val="007823C1"/>
    <w:pPr>
      <w:pBdr>
        <w:top w:val="double" w:sz="2" w:space="0" w:color="000000"/>
        <w:left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74">
    <w:name w:val="xl174"/>
    <w:basedOn w:val="Normal"/>
    <w:uiPriority w:val="99"/>
    <w:rsid w:val="007823C1"/>
    <w:pPr>
      <w:pBdr>
        <w:left w:val="single" w:sz="4" w:space="0" w:color="000000"/>
        <w:bottom w:val="double" w:sz="2" w:space="0" w:color="000000"/>
        <w:right w:val="single" w:sz="4" w:space="0" w:color="000000"/>
      </w:pBdr>
      <w:spacing w:before="100" w:after="100"/>
      <w:jc w:val="center"/>
      <w:textAlignment w:val="center"/>
    </w:pPr>
    <w:rPr>
      <w:lang w:eastAsia="ar-SA"/>
    </w:rPr>
  </w:style>
  <w:style w:type="paragraph" w:customStyle="1" w:styleId="xl175">
    <w:name w:val="xl175"/>
    <w:basedOn w:val="Normal"/>
    <w:uiPriority w:val="99"/>
    <w:rsid w:val="007823C1"/>
    <w:pPr>
      <w:pBdr>
        <w:top w:val="double" w:sz="2" w:space="0" w:color="000000"/>
        <w:left w:val="double" w:sz="2"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76">
    <w:name w:val="xl176"/>
    <w:basedOn w:val="Normal"/>
    <w:uiPriority w:val="99"/>
    <w:rsid w:val="007823C1"/>
    <w:pPr>
      <w:pBdr>
        <w:left w:val="double" w:sz="2" w:space="0" w:color="000000"/>
        <w:bottom w:val="double" w:sz="2" w:space="0" w:color="000000"/>
        <w:right w:val="single" w:sz="4" w:space="0" w:color="000000"/>
      </w:pBdr>
      <w:spacing w:before="100" w:after="100"/>
      <w:jc w:val="center"/>
      <w:textAlignment w:val="center"/>
    </w:pPr>
    <w:rPr>
      <w:lang w:eastAsia="ar-SA"/>
    </w:rPr>
  </w:style>
  <w:style w:type="paragraph" w:customStyle="1" w:styleId="xl177">
    <w:name w:val="xl177"/>
    <w:basedOn w:val="Normal"/>
    <w:uiPriority w:val="99"/>
    <w:rsid w:val="007823C1"/>
    <w:pPr>
      <w:pBdr>
        <w:top w:val="double" w:sz="2" w:space="0" w:color="000000"/>
        <w:left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78">
    <w:name w:val="xl178"/>
    <w:basedOn w:val="Normal"/>
    <w:uiPriority w:val="99"/>
    <w:rsid w:val="007823C1"/>
    <w:pPr>
      <w:pBdr>
        <w:left w:val="single" w:sz="4" w:space="0" w:color="000000"/>
        <w:bottom w:val="double" w:sz="2" w:space="0" w:color="000000"/>
        <w:right w:val="single" w:sz="4" w:space="0" w:color="000000"/>
      </w:pBdr>
      <w:spacing w:before="100" w:after="100"/>
      <w:textAlignment w:val="center"/>
    </w:pPr>
    <w:rPr>
      <w:lang w:eastAsia="ar-SA"/>
    </w:rPr>
  </w:style>
  <w:style w:type="paragraph" w:customStyle="1" w:styleId="xl179">
    <w:name w:val="xl179"/>
    <w:basedOn w:val="Normal"/>
    <w:uiPriority w:val="99"/>
    <w:rsid w:val="007823C1"/>
    <w:pPr>
      <w:pBdr>
        <w:top w:val="double" w:sz="2" w:space="0" w:color="000000"/>
      </w:pBdr>
      <w:spacing w:before="100" w:after="100"/>
      <w:jc w:val="center"/>
      <w:textAlignment w:val="center"/>
    </w:pPr>
    <w:rPr>
      <w:rFonts w:ascii="Arial" w:hAnsi="Arial" w:cs="Arial"/>
      <w:sz w:val="16"/>
      <w:szCs w:val="16"/>
      <w:lang w:eastAsia="ar-SA"/>
    </w:rPr>
  </w:style>
  <w:style w:type="paragraph" w:customStyle="1" w:styleId="xl180">
    <w:name w:val="xl180"/>
    <w:basedOn w:val="Normal"/>
    <w:uiPriority w:val="99"/>
    <w:rsid w:val="007823C1"/>
    <w:pPr>
      <w:pBdr>
        <w:bottom w:val="double" w:sz="2" w:space="0" w:color="000000"/>
      </w:pBdr>
      <w:spacing w:before="100" w:after="100"/>
      <w:jc w:val="center"/>
    </w:pPr>
    <w:rPr>
      <w:lang w:eastAsia="ar-SA"/>
    </w:rPr>
  </w:style>
  <w:style w:type="paragraph" w:customStyle="1" w:styleId="xl181">
    <w:name w:val="xl181"/>
    <w:basedOn w:val="Normal"/>
    <w:uiPriority w:val="99"/>
    <w:rsid w:val="007823C1"/>
    <w:pPr>
      <w:pBdr>
        <w:left w:val="double" w:sz="2" w:space="0" w:color="000000"/>
        <w:bottom w:val="double" w:sz="2" w:space="0" w:color="000000"/>
      </w:pBdr>
      <w:spacing w:before="100" w:after="100"/>
      <w:jc w:val="center"/>
      <w:textAlignment w:val="center"/>
    </w:pPr>
    <w:rPr>
      <w:rFonts w:ascii="Arial" w:hAnsi="Arial" w:cs="Arial"/>
      <w:sz w:val="16"/>
      <w:szCs w:val="16"/>
      <w:lang w:eastAsia="ar-SA"/>
    </w:rPr>
  </w:style>
  <w:style w:type="paragraph" w:customStyle="1" w:styleId="xl182">
    <w:name w:val="xl182"/>
    <w:basedOn w:val="Normal"/>
    <w:uiPriority w:val="99"/>
    <w:rsid w:val="007823C1"/>
    <w:pPr>
      <w:pBdr>
        <w:bottom w:val="double" w:sz="2" w:space="0" w:color="000000"/>
      </w:pBdr>
      <w:spacing w:before="100" w:after="100"/>
      <w:jc w:val="center"/>
      <w:textAlignment w:val="center"/>
    </w:pPr>
    <w:rPr>
      <w:lang w:eastAsia="ar-SA"/>
    </w:rPr>
  </w:style>
  <w:style w:type="paragraph" w:customStyle="1" w:styleId="xl183">
    <w:name w:val="xl183"/>
    <w:basedOn w:val="Normal"/>
    <w:uiPriority w:val="99"/>
    <w:rsid w:val="007823C1"/>
    <w:pPr>
      <w:pBdr>
        <w:top w:val="single" w:sz="8" w:space="0" w:color="000000"/>
        <w:left w:val="single" w:sz="8" w:space="0" w:color="000000"/>
        <w:bottom w:val="single" w:sz="8" w:space="0" w:color="000000"/>
      </w:pBdr>
      <w:shd w:val="clear" w:color="auto" w:fill="C0C0C0"/>
      <w:spacing w:before="100" w:after="100"/>
      <w:jc w:val="center"/>
      <w:textAlignment w:val="center"/>
    </w:pPr>
    <w:rPr>
      <w:rFonts w:ascii="Arial" w:hAnsi="Arial" w:cs="Arial"/>
      <w:b/>
      <w:bCs/>
      <w:sz w:val="16"/>
      <w:szCs w:val="16"/>
      <w:lang w:eastAsia="ar-SA"/>
    </w:rPr>
  </w:style>
  <w:style w:type="paragraph" w:customStyle="1" w:styleId="xl184">
    <w:name w:val="xl184"/>
    <w:basedOn w:val="Normal"/>
    <w:uiPriority w:val="99"/>
    <w:rsid w:val="007823C1"/>
    <w:pPr>
      <w:pBdr>
        <w:top w:val="single" w:sz="8" w:space="0" w:color="000000"/>
        <w:bottom w:val="single" w:sz="8" w:space="0" w:color="000000"/>
      </w:pBdr>
      <w:shd w:val="clear" w:color="auto" w:fill="C0C0C0"/>
      <w:spacing w:before="100" w:after="100"/>
    </w:pPr>
    <w:rPr>
      <w:rFonts w:ascii="Arial" w:hAnsi="Arial" w:cs="Arial"/>
      <w:b/>
      <w:bCs/>
      <w:sz w:val="16"/>
      <w:szCs w:val="16"/>
      <w:lang w:eastAsia="ar-SA"/>
    </w:rPr>
  </w:style>
  <w:style w:type="paragraph" w:customStyle="1" w:styleId="xl185">
    <w:name w:val="xl185"/>
    <w:basedOn w:val="Normal"/>
    <w:uiPriority w:val="99"/>
    <w:rsid w:val="007823C1"/>
    <w:pPr>
      <w:pBdr>
        <w:top w:val="single" w:sz="8" w:space="0" w:color="000000"/>
        <w:bottom w:val="single" w:sz="8" w:space="0" w:color="000000"/>
        <w:right w:val="single" w:sz="8" w:space="0" w:color="000000"/>
      </w:pBdr>
      <w:shd w:val="clear" w:color="auto" w:fill="C0C0C0"/>
      <w:spacing w:before="100" w:after="100"/>
    </w:pPr>
    <w:rPr>
      <w:rFonts w:ascii="Arial" w:hAnsi="Arial" w:cs="Arial"/>
      <w:b/>
      <w:bCs/>
      <w:sz w:val="16"/>
      <w:szCs w:val="16"/>
      <w:lang w:eastAsia="ar-SA"/>
    </w:rPr>
  </w:style>
  <w:style w:type="paragraph" w:customStyle="1" w:styleId="xl186">
    <w:name w:val="xl186"/>
    <w:basedOn w:val="Normal"/>
    <w:uiPriority w:val="99"/>
    <w:rsid w:val="007823C1"/>
    <w:pPr>
      <w:pBdr>
        <w:top w:val="single" w:sz="8" w:space="0" w:color="000000"/>
        <w:left w:val="single" w:sz="8" w:space="0" w:color="000000"/>
        <w:right w:val="single" w:sz="8" w:space="0" w:color="000000"/>
      </w:pBdr>
      <w:shd w:val="clear" w:color="auto" w:fill="C0C0C0"/>
      <w:spacing w:before="100" w:after="100"/>
      <w:jc w:val="center"/>
      <w:textAlignment w:val="center"/>
    </w:pPr>
    <w:rPr>
      <w:rFonts w:ascii="Arial" w:hAnsi="Arial" w:cs="Arial"/>
      <w:b/>
      <w:bCs/>
      <w:sz w:val="16"/>
      <w:szCs w:val="16"/>
      <w:lang w:eastAsia="ar-SA"/>
    </w:rPr>
  </w:style>
  <w:style w:type="paragraph" w:customStyle="1" w:styleId="xl187">
    <w:name w:val="xl187"/>
    <w:basedOn w:val="Normal"/>
    <w:uiPriority w:val="99"/>
    <w:rsid w:val="007823C1"/>
    <w:pPr>
      <w:pBdr>
        <w:left w:val="single" w:sz="8" w:space="0" w:color="000000"/>
        <w:right w:val="single" w:sz="8" w:space="0" w:color="000000"/>
      </w:pBdr>
      <w:spacing w:before="100" w:after="100"/>
      <w:jc w:val="center"/>
      <w:textAlignment w:val="center"/>
    </w:pPr>
    <w:rPr>
      <w:lang w:eastAsia="ar-SA"/>
    </w:rPr>
  </w:style>
  <w:style w:type="paragraph" w:customStyle="1" w:styleId="xl188">
    <w:name w:val="xl188"/>
    <w:basedOn w:val="Normal"/>
    <w:uiPriority w:val="99"/>
    <w:rsid w:val="007823C1"/>
    <w:pPr>
      <w:pBdr>
        <w:top w:val="single" w:sz="8" w:space="0" w:color="000000"/>
        <w:left w:val="single" w:sz="8"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89">
    <w:name w:val="xl189"/>
    <w:basedOn w:val="Normal"/>
    <w:uiPriority w:val="99"/>
    <w:rsid w:val="007823C1"/>
    <w:pPr>
      <w:pBdr>
        <w:left w:val="single" w:sz="8" w:space="0" w:color="000000"/>
        <w:bottom w:val="single" w:sz="8" w:space="0" w:color="000000"/>
        <w:right w:val="single" w:sz="8" w:space="0" w:color="000000"/>
      </w:pBdr>
      <w:spacing w:before="100" w:after="100"/>
      <w:jc w:val="center"/>
      <w:textAlignment w:val="center"/>
    </w:pPr>
    <w:rPr>
      <w:lang w:eastAsia="ar-SA"/>
    </w:rPr>
  </w:style>
  <w:style w:type="paragraph" w:customStyle="1" w:styleId="xl190">
    <w:name w:val="xl190"/>
    <w:basedOn w:val="Normal"/>
    <w:uiPriority w:val="99"/>
    <w:rsid w:val="007823C1"/>
    <w:pPr>
      <w:pBdr>
        <w:left w:val="single" w:sz="8"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91">
    <w:name w:val="xl191"/>
    <w:basedOn w:val="Normal"/>
    <w:uiPriority w:val="99"/>
    <w:rsid w:val="007823C1"/>
    <w:pPr>
      <w:pBdr>
        <w:top w:val="single" w:sz="8" w:space="0" w:color="000000"/>
        <w:left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92">
    <w:name w:val="xl192"/>
    <w:basedOn w:val="Normal"/>
    <w:uiPriority w:val="99"/>
    <w:rsid w:val="007823C1"/>
    <w:pPr>
      <w:pBdr>
        <w:top w:val="single" w:sz="8" w:space="0" w:color="000000"/>
        <w:left w:val="single" w:sz="8" w:space="0" w:color="000000"/>
        <w:bottom w:val="single" w:sz="4" w:space="0" w:color="000000"/>
        <w:right w:val="single" w:sz="8" w:space="0" w:color="000000"/>
      </w:pBdr>
      <w:spacing w:before="100" w:after="100"/>
      <w:jc w:val="center"/>
    </w:pPr>
    <w:rPr>
      <w:rFonts w:ascii="Arial" w:hAnsi="Arial" w:cs="Arial"/>
      <w:sz w:val="16"/>
      <w:szCs w:val="16"/>
      <w:lang w:eastAsia="ar-SA"/>
    </w:rPr>
  </w:style>
  <w:style w:type="paragraph" w:customStyle="1" w:styleId="xl193">
    <w:name w:val="xl193"/>
    <w:basedOn w:val="Normal"/>
    <w:uiPriority w:val="99"/>
    <w:rsid w:val="007823C1"/>
    <w:pPr>
      <w:pBdr>
        <w:top w:val="single" w:sz="4" w:space="0" w:color="000000"/>
        <w:left w:val="single" w:sz="8" w:space="0" w:color="000000"/>
        <w:bottom w:val="single" w:sz="4" w:space="0" w:color="000000"/>
        <w:right w:val="single" w:sz="8" w:space="0" w:color="000000"/>
      </w:pBdr>
      <w:spacing w:before="100" w:after="100"/>
      <w:jc w:val="center"/>
    </w:pPr>
    <w:rPr>
      <w:lang w:eastAsia="ar-SA"/>
    </w:rPr>
  </w:style>
  <w:style w:type="paragraph" w:customStyle="1" w:styleId="xl194">
    <w:name w:val="xl194"/>
    <w:basedOn w:val="Normal"/>
    <w:uiPriority w:val="99"/>
    <w:rsid w:val="007823C1"/>
    <w:pPr>
      <w:pBdr>
        <w:top w:val="single" w:sz="4" w:space="0" w:color="000000"/>
        <w:left w:val="single" w:sz="8" w:space="0" w:color="000000"/>
        <w:right w:val="single" w:sz="8" w:space="0" w:color="000000"/>
      </w:pBdr>
      <w:spacing w:before="100" w:after="100"/>
      <w:jc w:val="center"/>
    </w:pPr>
    <w:rPr>
      <w:lang w:eastAsia="ar-SA"/>
    </w:rPr>
  </w:style>
  <w:style w:type="paragraph" w:customStyle="1" w:styleId="xl195">
    <w:name w:val="xl195"/>
    <w:basedOn w:val="Normal"/>
    <w:uiPriority w:val="99"/>
    <w:rsid w:val="007823C1"/>
    <w:pPr>
      <w:pBdr>
        <w:top w:val="single" w:sz="4" w:space="0" w:color="000000"/>
        <w:left w:val="single" w:sz="8" w:space="0" w:color="000000"/>
        <w:bottom w:val="single" w:sz="8" w:space="0" w:color="000000"/>
        <w:right w:val="single" w:sz="8" w:space="0" w:color="000000"/>
      </w:pBdr>
      <w:spacing w:before="100" w:after="100"/>
      <w:jc w:val="center"/>
    </w:pPr>
    <w:rPr>
      <w:lang w:eastAsia="ar-SA"/>
    </w:rPr>
  </w:style>
  <w:style w:type="paragraph" w:customStyle="1" w:styleId="xl196">
    <w:name w:val="xl196"/>
    <w:basedOn w:val="Normal"/>
    <w:uiPriority w:val="99"/>
    <w:rsid w:val="007823C1"/>
    <w:pPr>
      <w:pBdr>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97">
    <w:name w:val="xl197"/>
    <w:basedOn w:val="Normal"/>
    <w:uiPriority w:val="99"/>
    <w:rsid w:val="007823C1"/>
    <w:pPr>
      <w:pBdr>
        <w:top w:val="single" w:sz="4" w:space="0" w:color="000000"/>
        <w:bottom w:val="double" w:sz="2" w:space="0" w:color="000000"/>
        <w:right w:val="single" w:sz="4" w:space="0" w:color="000000"/>
      </w:pBdr>
      <w:spacing w:before="100" w:after="100"/>
    </w:pPr>
    <w:rPr>
      <w:lang w:eastAsia="ar-SA"/>
    </w:rPr>
  </w:style>
  <w:style w:type="paragraph" w:customStyle="1" w:styleId="xl198">
    <w:name w:val="xl198"/>
    <w:basedOn w:val="Normal"/>
    <w:uiPriority w:val="99"/>
    <w:rsid w:val="007823C1"/>
    <w:pPr>
      <w:spacing w:before="100" w:after="100"/>
      <w:jc w:val="center"/>
      <w:textAlignment w:val="center"/>
    </w:pPr>
    <w:rPr>
      <w:rFonts w:ascii="Arial" w:hAnsi="Arial" w:cs="Arial"/>
      <w:b/>
      <w:bCs/>
      <w:lang w:eastAsia="ar-SA"/>
    </w:rPr>
  </w:style>
  <w:style w:type="paragraph" w:customStyle="1" w:styleId="xl199">
    <w:name w:val="xl199"/>
    <w:basedOn w:val="Normal"/>
    <w:uiPriority w:val="99"/>
    <w:rsid w:val="007823C1"/>
    <w:pPr>
      <w:pBdr>
        <w:bottom w:val="single" w:sz="8" w:space="0" w:color="000000"/>
      </w:pBdr>
      <w:spacing w:before="100" w:after="100"/>
      <w:jc w:val="center"/>
      <w:textAlignment w:val="center"/>
    </w:pPr>
    <w:rPr>
      <w:rFonts w:ascii="Arial" w:hAnsi="Arial" w:cs="Arial"/>
      <w:sz w:val="16"/>
      <w:szCs w:val="16"/>
      <w:lang w:eastAsia="ar-SA"/>
    </w:rPr>
  </w:style>
  <w:style w:type="paragraph" w:customStyle="1" w:styleId="CharChar">
    <w:name w:val="Char Char"/>
    <w:basedOn w:val="Normal"/>
    <w:uiPriority w:val="99"/>
    <w:rsid w:val="007823C1"/>
    <w:pPr>
      <w:spacing w:after="160" w:line="240" w:lineRule="exact"/>
    </w:pPr>
    <w:rPr>
      <w:rFonts w:ascii="Tahoma" w:hAnsi="Tahoma"/>
      <w:sz w:val="20"/>
      <w:szCs w:val="20"/>
      <w:lang w:val="en-US" w:eastAsia="ar-SA"/>
    </w:rPr>
  </w:style>
  <w:style w:type="paragraph" w:styleId="Mapadeldocumento">
    <w:name w:val="Document Map"/>
    <w:basedOn w:val="Normal"/>
    <w:link w:val="MapadeldocumentoCar"/>
    <w:uiPriority w:val="99"/>
    <w:rsid w:val="007823C1"/>
    <w:pPr>
      <w:shd w:val="clear" w:color="auto" w:fill="000080"/>
      <w:suppressAutoHyphens/>
    </w:pPr>
    <w:rPr>
      <w:rFonts w:ascii="Tahoma" w:eastAsia="Calibri" w:hAnsi="Tahoma"/>
      <w:sz w:val="20"/>
      <w:szCs w:val="20"/>
      <w:lang w:val="es-ES" w:eastAsia="x-none"/>
    </w:rPr>
  </w:style>
  <w:style w:type="character" w:customStyle="1" w:styleId="MapadeldocumentoCar1">
    <w:name w:val="Mapa del documento Car1"/>
    <w:basedOn w:val="Fuentedeprrafopredeter"/>
    <w:rsid w:val="007823C1"/>
    <w:rPr>
      <w:rFonts w:ascii="Tahoma" w:eastAsia="Times New Roman" w:hAnsi="Tahoma" w:cs="Tahoma"/>
      <w:sz w:val="16"/>
      <w:szCs w:val="16"/>
      <w:lang w:eastAsia="en-US"/>
    </w:rPr>
  </w:style>
  <w:style w:type="paragraph" w:styleId="Revisin">
    <w:name w:val="Revision"/>
    <w:hidden/>
    <w:uiPriority w:val="99"/>
    <w:semiHidden/>
    <w:rsid w:val="007823C1"/>
    <w:rPr>
      <w:rFonts w:ascii="Times New Roman" w:eastAsia="Times New Roman" w:hAnsi="Times New Roman"/>
      <w:sz w:val="24"/>
      <w:lang w:val="es-ES" w:eastAsia="ar-SA"/>
    </w:rPr>
  </w:style>
  <w:style w:type="table" w:customStyle="1" w:styleId="Tablaconcuadrcula28">
    <w:name w:val="Tabla con cuadrícula28"/>
    <w:basedOn w:val="Tablanormal"/>
    <w:next w:val="Tablaconcuadrcula"/>
    <w:rsid w:val="007823C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rsid w:val="007823C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7823C1"/>
    <w:pPr>
      <w:keepLines/>
      <w:suppressAutoHyphens w:val="0"/>
      <w:spacing w:before="480" w:line="276" w:lineRule="auto"/>
      <w:jc w:val="left"/>
      <w:outlineLvl w:val="9"/>
    </w:pPr>
    <w:rPr>
      <w:rFonts w:ascii="Cambria" w:eastAsia="Times New Roman" w:hAnsi="Cambria" w:cs="Times New Roman"/>
      <w:color w:val="365F91"/>
      <w:sz w:val="28"/>
      <w:szCs w:val="28"/>
      <w:lang w:val="es-MX" w:eastAsia="es-MX"/>
    </w:rPr>
  </w:style>
  <w:style w:type="paragraph" w:customStyle="1" w:styleId="MMNotes">
    <w:name w:val="MM Notes"/>
    <w:basedOn w:val="Textoindependiente"/>
    <w:link w:val="MMNotesCar"/>
    <w:rsid w:val="007823C1"/>
    <w:pPr>
      <w:suppressAutoHyphens w:val="0"/>
      <w:spacing w:line="259" w:lineRule="auto"/>
    </w:pPr>
    <w:rPr>
      <w:rFonts w:eastAsia="Times New Roman"/>
      <w:noProof/>
      <w:lang w:val="es-ES"/>
    </w:rPr>
  </w:style>
  <w:style w:type="character" w:customStyle="1" w:styleId="MMNotesCar">
    <w:name w:val="MM Notes Car"/>
    <w:link w:val="MMNotes"/>
    <w:rsid w:val="007823C1"/>
    <w:rPr>
      <w:rFonts w:ascii="Times New Roman" w:eastAsia="Times New Roman" w:hAnsi="Times New Roman"/>
      <w:noProof/>
      <w:sz w:val="24"/>
      <w:lang w:val="es-ES" w:eastAsia="ar-SA"/>
    </w:rPr>
  </w:style>
  <w:style w:type="numbering" w:customStyle="1" w:styleId="1115">
    <w:name w:val="1.1.15"/>
    <w:rsid w:val="007823C1"/>
    <w:pPr>
      <w:numPr>
        <w:numId w:val="43"/>
      </w:numPr>
    </w:pPr>
  </w:style>
  <w:style w:type="character" w:customStyle="1" w:styleId="apple-converted-space">
    <w:name w:val="apple-converted-space"/>
    <w:rsid w:val="007823C1"/>
  </w:style>
  <w:style w:type="paragraph" w:customStyle="1" w:styleId="Cuerpo">
    <w:name w:val="Cuerpo"/>
    <w:rsid w:val="007823C1"/>
    <w:pPr>
      <w:suppressAutoHyphens/>
      <w:spacing w:after="180" w:line="312" w:lineRule="auto"/>
    </w:pPr>
    <w:rPr>
      <w:rFonts w:ascii="Helvetica Neue Light" w:eastAsia="ヒラギノ角ゴ Pro W3" w:hAnsi="Helvetica Neue Light"/>
      <w:color w:val="000000"/>
      <w:sz w:val="18"/>
      <w:lang w:val="es-ES_tradnl"/>
    </w:rPr>
  </w:style>
  <w:style w:type="character" w:customStyle="1" w:styleId="apple-style-span">
    <w:name w:val="apple-style-span"/>
    <w:rsid w:val="007823C1"/>
  </w:style>
  <w:style w:type="paragraph" w:styleId="Textodebloque">
    <w:name w:val="Block Text"/>
    <w:basedOn w:val="Normal"/>
    <w:uiPriority w:val="99"/>
    <w:rsid w:val="007823C1"/>
    <w:pPr>
      <w:ind w:left="284" w:right="283" w:hanging="284"/>
      <w:jc w:val="both"/>
    </w:pPr>
    <w:rPr>
      <w:rFonts w:ascii="Arial" w:eastAsia="Batang" w:hAnsi="Arial"/>
      <w:szCs w:val="20"/>
      <w:lang w:val="es-ES" w:eastAsia="es-ES"/>
    </w:rPr>
  </w:style>
  <w:style w:type="character" w:styleId="Textodelmarcadordeposicin">
    <w:name w:val="Placeholder Text"/>
    <w:uiPriority w:val="99"/>
    <w:semiHidden/>
    <w:rsid w:val="007823C1"/>
    <w:rPr>
      <w:color w:val="808080"/>
    </w:rPr>
  </w:style>
  <w:style w:type="character" w:customStyle="1" w:styleId="ListParagraphChar1">
    <w:name w:val="List Paragraph Char1"/>
    <w:link w:val="Prrafodelista2"/>
    <w:uiPriority w:val="34"/>
    <w:rsid w:val="007823C1"/>
    <w:rPr>
      <w:sz w:val="22"/>
      <w:szCs w:val="22"/>
      <w:lang w:eastAsia="ar-SA"/>
    </w:rPr>
  </w:style>
  <w:style w:type="paragraph" w:customStyle="1" w:styleId="Prrafodelista3">
    <w:name w:val="Párrafo de lista3"/>
    <w:basedOn w:val="Normal"/>
    <w:rsid w:val="007823C1"/>
    <w:pPr>
      <w:ind w:left="720"/>
    </w:pPr>
    <w:rPr>
      <w:sz w:val="20"/>
      <w:szCs w:val="20"/>
    </w:rPr>
  </w:style>
  <w:style w:type="paragraph" w:customStyle="1" w:styleId="arial0">
    <w:name w:val="arial"/>
    <w:basedOn w:val="Normal"/>
    <w:rsid w:val="007823C1"/>
    <w:pPr>
      <w:suppressAutoHyphens/>
      <w:jc w:val="both"/>
    </w:pPr>
    <w:rPr>
      <w:rFonts w:ascii="Cambria" w:eastAsia="Calibri" w:hAnsi="Cambria" w:cs="Arial"/>
      <w:color w:val="000000"/>
      <w:lang w:eastAsia="ar-SA"/>
    </w:rPr>
  </w:style>
  <w:style w:type="paragraph" w:customStyle="1" w:styleId="Textoindependiente34">
    <w:name w:val="Texto independiente 34"/>
    <w:basedOn w:val="Normal"/>
    <w:uiPriority w:val="99"/>
    <w:rsid w:val="007823C1"/>
    <w:pPr>
      <w:overflowPunct w:val="0"/>
      <w:autoSpaceDE w:val="0"/>
      <w:autoSpaceDN w:val="0"/>
      <w:adjustRightInd w:val="0"/>
      <w:jc w:val="both"/>
      <w:textAlignment w:val="baseline"/>
    </w:pPr>
    <w:rPr>
      <w:szCs w:val="20"/>
      <w:lang w:val="es-ES" w:eastAsia="es-ES"/>
    </w:rPr>
  </w:style>
  <w:style w:type="paragraph" w:customStyle="1" w:styleId="Sangra2detindependiente7">
    <w:name w:val="Sangría 2 de t. independiente7"/>
    <w:basedOn w:val="Normal"/>
    <w:rsid w:val="007823C1"/>
    <w:pPr>
      <w:overflowPunct w:val="0"/>
      <w:autoSpaceDE w:val="0"/>
      <w:autoSpaceDN w:val="0"/>
      <w:adjustRightInd w:val="0"/>
      <w:spacing w:before="100"/>
      <w:ind w:left="1985"/>
      <w:jc w:val="both"/>
      <w:textAlignment w:val="baseline"/>
    </w:pPr>
    <w:rPr>
      <w:rFonts w:ascii="Arial" w:hAnsi="Arial"/>
      <w:szCs w:val="20"/>
      <w:lang w:val="es-ES"/>
    </w:rPr>
  </w:style>
  <w:style w:type="paragraph" w:customStyle="1" w:styleId="Sangra3detindependiente4">
    <w:name w:val="Sangría 3 de t. independiente4"/>
    <w:basedOn w:val="Normal"/>
    <w:rsid w:val="007823C1"/>
    <w:pPr>
      <w:overflowPunct w:val="0"/>
      <w:autoSpaceDE w:val="0"/>
      <w:autoSpaceDN w:val="0"/>
      <w:adjustRightInd w:val="0"/>
      <w:ind w:left="4111" w:hanging="1134"/>
      <w:jc w:val="both"/>
      <w:textAlignment w:val="baseline"/>
    </w:pPr>
    <w:rPr>
      <w:rFonts w:ascii="Arial" w:hAnsi="Arial"/>
      <w:szCs w:val="20"/>
      <w:lang w:val="es-ES_tradnl"/>
    </w:rPr>
  </w:style>
  <w:style w:type="character" w:customStyle="1" w:styleId="PuestoCar">
    <w:name w:val="Puesto Car"/>
    <w:uiPriority w:val="10"/>
    <w:rsid w:val="007823C1"/>
    <w:rPr>
      <w:rFonts w:ascii="Calibri Light" w:hAnsi="Calibri Light"/>
      <w:spacing w:val="-10"/>
      <w:kern w:val="28"/>
      <w:sz w:val="56"/>
      <w:szCs w:val="56"/>
      <w:lang w:val="es-ES" w:eastAsia="es-ES"/>
    </w:rPr>
  </w:style>
  <w:style w:type="numbering" w:customStyle="1" w:styleId="Sinlista11">
    <w:name w:val="Sin lista11"/>
    <w:next w:val="Sinlista"/>
    <w:uiPriority w:val="99"/>
    <w:semiHidden/>
    <w:unhideWhenUsed/>
    <w:rsid w:val="007823C1"/>
  </w:style>
  <w:style w:type="character" w:customStyle="1" w:styleId="TextoCar1">
    <w:name w:val="Texto Car1"/>
    <w:link w:val="Texto0"/>
    <w:rsid w:val="007823C1"/>
    <w:rPr>
      <w:rFonts w:ascii="Arial" w:hAnsi="Arial"/>
      <w:sz w:val="18"/>
      <w:lang w:eastAsia="ar-SA"/>
    </w:rPr>
  </w:style>
  <w:style w:type="paragraph" w:customStyle="1" w:styleId="Moserrat1">
    <w:name w:val="Moserrat 1"/>
    <w:basedOn w:val="Texto0"/>
    <w:link w:val="Moserrat1Car"/>
    <w:qFormat/>
    <w:rsid w:val="007823C1"/>
    <w:pPr>
      <w:numPr>
        <w:numId w:val="47"/>
      </w:numPr>
      <w:suppressAutoHyphens w:val="0"/>
      <w:spacing w:after="0" w:line="240" w:lineRule="auto"/>
      <w:ind w:left="0" w:firstLine="0"/>
    </w:pPr>
    <w:rPr>
      <w:rFonts w:ascii="Montserrat Medium" w:eastAsia="Times New Roman" w:hAnsi="Montserrat Medium" w:cs="Arial"/>
      <w:b/>
      <w:sz w:val="20"/>
      <w:lang w:eastAsia="es-MX"/>
    </w:rPr>
  </w:style>
  <w:style w:type="paragraph" w:customStyle="1" w:styleId="Monserrat1">
    <w:name w:val="Monserrat 1"/>
    <w:basedOn w:val="Moserrat1"/>
    <w:link w:val="Monserrat1Car"/>
    <w:qFormat/>
    <w:rsid w:val="007823C1"/>
    <w:pPr>
      <w:ind w:left="720" w:hanging="360"/>
    </w:pPr>
  </w:style>
  <w:style w:type="character" w:customStyle="1" w:styleId="Monserrat1Car">
    <w:name w:val="Monserrat 1 Car"/>
    <w:link w:val="Monserrat1"/>
    <w:rsid w:val="007823C1"/>
    <w:rPr>
      <w:rFonts w:ascii="Montserrat Medium" w:eastAsia="Times New Roman" w:hAnsi="Montserrat Medium" w:cs="Arial"/>
      <w:b/>
    </w:rPr>
  </w:style>
  <w:style w:type="numbering" w:customStyle="1" w:styleId="Sinlista21">
    <w:name w:val="Sin lista21"/>
    <w:next w:val="Sinlista"/>
    <w:semiHidden/>
    <w:unhideWhenUsed/>
    <w:rsid w:val="007823C1"/>
  </w:style>
  <w:style w:type="character" w:customStyle="1" w:styleId="WW8Num13z1">
    <w:name w:val="WW8Num13z1"/>
    <w:uiPriority w:val="99"/>
    <w:rsid w:val="007823C1"/>
    <w:rPr>
      <w:rFonts w:ascii="Courier New" w:hAnsi="Courier New"/>
      <w:sz w:val="20"/>
    </w:rPr>
  </w:style>
  <w:style w:type="character" w:customStyle="1" w:styleId="WW8Num13z2">
    <w:name w:val="WW8Num13z2"/>
    <w:uiPriority w:val="99"/>
    <w:rsid w:val="007823C1"/>
    <w:rPr>
      <w:rFonts w:ascii="Wingdings" w:hAnsi="Wingdings"/>
      <w:sz w:val="20"/>
    </w:rPr>
  </w:style>
  <w:style w:type="character" w:customStyle="1" w:styleId="WW8Num14z1">
    <w:name w:val="WW8Num14z1"/>
    <w:uiPriority w:val="99"/>
    <w:rsid w:val="007823C1"/>
    <w:rPr>
      <w:rFonts w:ascii="Courier New" w:hAnsi="Courier New"/>
      <w:sz w:val="20"/>
    </w:rPr>
  </w:style>
  <w:style w:type="character" w:customStyle="1" w:styleId="WW8Num14z2">
    <w:name w:val="WW8Num14z2"/>
    <w:uiPriority w:val="99"/>
    <w:rsid w:val="007823C1"/>
    <w:rPr>
      <w:rFonts w:ascii="Wingdings" w:hAnsi="Wingdings"/>
      <w:sz w:val="20"/>
    </w:rPr>
  </w:style>
  <w:style w:type="character" w:customStyle="1" w:styleId="WW8Num22z1">
    <w:name w:val="WW8Num22z1"/>
    <w:uiPriority w:val="99"/>
    <w:rsid w:val="007823C1"/>
    <w:rPr>
      <w:rFonts w:ascii="Wingdings" w:hAnsi="Wingdings"/>
      <w:b/>
    </w:rPr>
  </w:style>
  <w:style w:type="character" w:customStyle="1" w:styleId="WW8Num22z2">
    <w:name w:val="WW8Num22z2"/>
    <w:uiPriority w:val="99"/>
    <w:rsid w:val="007823C1"/>
    <w:rPr>
      <w:rFonts w:ascii="Arial" w:hAnsi="Arial"/>
      <w:b/>
      <w:color w:val="auto"/>
      <w:sz w:val="20"/>
    </w:rPr>
  </w:style>
  <w:style w:type="character" w:customStyle="1" w:styleId="WW8Num30z2">
    <w:name w:val="WW8Num30z2"/>
    <w:uiPriority w:val="99"/>
    <w:rsid w:val="007823C1"/>
    <w:rPr>
      <w:rFonts w:ascii="Wingdings" w:hAnsi="Wingdings"/>
    </w:rPr>
  </w:style>
  <w:style w:type="character" w:customStyle="1" w:styleId="WW8Num40z2">
    <w:name w:val="WW8Num40z2"/>
    <w:uiPriority w:val="99"/>
    <w:rsid w:val="007823C1"/>
    <w:rPr>
      <w:rFonts w:ascii="Wingdings" w:hAnsi="Wingdings"/>
      <w:sz w:val="20"/>
    </w:rPr>
  </w:style>
  <w:style w:type="character" w:customStyle="1" w:styleId="WW8Num44z1">
    <w:name w:val="WW8Num44z1"/>
    <w:uiPriority w:val="99"/>
    <w:rsid w:val="007823C1"/>
    <w:rPr>
      <w:rFonts w:ascii="Courier New" w:hAnsi="Courier New"/>
      <w:sz w:val="20"/>
    </w:rPr>
  </w:style>
  <w:style w:type="character" w:customStyle="1" w:styleId="WW8Num44z2">
    <w:name w:val="WW8Num44z2"/>
    <w:uiPriority w:val="99"/>
    <w:rsid w:val="007823C1"/>
    <w:rPr>
      <w:rFonts w:ascii="Wingdings" w:hAnsi="Wingdings"/>
      <w:sz w:val="20"/>
    </w:rPr>
  </w:style>
  <w:style w:type="character" w:customStyle="1" w:styleId="WW8Num45z2">
    <w:name w:val="WW8Num45z2"/>
    <w:uiPriority w:val="99"/>
    <w:rsid w:val="007823C1"/>
    <w:rPr>
      <w:rFonts w:ascii="Wingdings" w:hAnsi="Wingdings"/>
      <w:sz w:val="20"/>
    </w:rPr>
  </w:style>
  <w:style w:type="character" w:customStyle="1" w:styleId="WW8Num46z1">
    <w:name w:val="WW8Num46z1"/>
    <w:uiPriority w:val="99"/>
    <w:rsid w:val="007823C1"/>
    <w:rPr>
      <w:b/>
    </w:rPr>
  </w:style>
  <w:style w:type="character" w:customStyle="1" w:styleId="WW8Num46z2">
    <w:name w:val="WW8Num46z2"/>
    <w:uiPriority w:val="99"/>
    <w:rsid w:val="007823C1"/>
    <w:rPr>
      <w:rFonts w:ascii="Wingdings" w:hAnsi="Wingdings"/>
      <w:sz w:val="20"/>
    </w:rPr>
  </w:style>
  <w:style w:type="character" w:customStyle="1" w:styleId="WW8Num49z1">
    <w:name w:val="WW8Num49z1"/>
    <w:uiPriority w:val="99"/>
    <w:rsid w:val="007823C1"/>
    <w:rPr>
      <w:rFonts w:ascii="Courier New" w:hAnsi="Courier New"/>
      <w:sz w:val="20"/>
    </w:rPr>
  </w:style>
  <w:style w:type="character" w:customStyle="1" w:styleId="WW8Num49z2">
    <w:name w:val="WW8Num49z2"/>
    <w:uiPriority w:val="99"/>
    <w:rsid w:val="007823C1"/>
    <w:rPr>
      <w:rFonts w:ascii="Wingdings" w:hAnsi="Wingdings"/>
      <w:sz w:val="20"/>
    </w:rPr>
  </w:style>
  <w:style w:type="character" w:customStyle="1" w:styleId="WW8Num50z2">
    <w:name w:val="WW8Num50z2"/>
    <w:uiPriority w:val="99"/>
    <w:rsid w:val="007823C1"/>
    <w:rPr>
      <w:rFonts w:ascii="Wingdings" w:hAnsi="Wingdings"/>
      <w:sz w:val="20"/>
    </w:rPr>
  </w:style>
  <w:style w:type="character" w:customStyle="1" w:styleId="WW8Num51z0">
    <w:name w:val="WW8Num51z0"/>
    <w:rsid w:val="007823C1"/>
    <w:rPr>
      <w:rFonts w:ascii="Symbol" w:hAnsi="Symbol"/>
    </w:rPr>
  </w:style>
  <w:style w:type="character" w:customStyle="1" w:styleId="WW8Num51z1">
    <w:name w:val="WW8Num51z1"/>
    <w:rsid w:val="007823C1"/>
    <w:rPr>
      <w:rFonts w:ascii="Courier New" w:hAnsi="Courier New"/>
    </w:rPr>
  </w:style>
  <w:style w:type="character" w:customStyle="1" w:styleId="WW8Num51z3">
    <w:name w:val="WW8Num51z3"/>
    <w:uiPriority w:val="99"/>
    <w:rsid w:val="007823C1"/>
    <w:rPr>
      <w:rFonts w:ascii="Symbol" w:hAnsi="Symbol"/>
    </w:rPr>
  </w:style>
  <w:style w:type="character" w:customStyle="1" w:styleId="WW8Num52z0">
    <w:name w:val="WW8Num52z0"/>
    <w:uiPriority w:val="99"/>
    <w:rsid w:val="007823C1"/>
    <w:rPr>
      <w:rFonts w:ascii="Symbol" w:hAnsi="Symbol"/>
    </w:rPr>
  </w:style>
  <w:style w:type="character" w:customStyle="1" w:styleId="WW8Num52z1">
    <w:name w:val="WW8Num52z1"/>
    <w:uiPriority w:val="99"/>
    <w:rsid w:val="007823C1"/>
    <w:rPr>
      <w:rFonts w:ascii="Courier New" w:hAnsi="Courier New"/>
    </w:rPr>
  </w:style>
  <w:style w:type="character" w:customStyle="1" w:styleId="WW8Num52z2">
    <w:name w:val="WW8Num52z2"/>
    <w:uiPriority w:val="99"/>
    <w:rsid w:val="007823C1"/>
    <w:rPr>
      <w:rFonts w:ascii="Wingdings" w:hAnsi="Wingdings"/>
    </w:rPr>
  </w:style>
  <w:style w:type="character" w:customStyle="1" w:styleId="WW8Num55z0">
    <w:name w:val="WW8Num55z0"/>
    <w:uiPriority w:val="99"/>
    <w:rsid w:val="007823C1"/>
    <w:rPr>
      <w:rFonts w:ascii="Arial" w:hAnsi="Arial"/>
    </w:rPr>
  </w:style>
  <w:style w:type="character" w:customStyle="1" w:styleId="WW8Num55z1">
    <w:name w:val="WW8Num55z1"/>
    <w:uiPriority w:val="99"/>
    <w:rsid w:val="007823C1"/>
    <w:rPr>
      <w:rFonts w:ascii="Courier New" w:hAnsi="Courier New"/>
    </w:rPr>
  </w:style>
  <w:style w:type="character" w:customStyle="1" w:styleId="WW8Num55z2">
    <w:name w:val="WW8Num55z2"/>
    <w:uiPriority w:val="99"/>
    <w:rsid w:val="007823C1"/>
    <w:rPr>
      <w:rFonts w:ascii="Wingdings" w:hAnsi="Wingdings"/>
    </w:rPr>
  </w:style>
  <w:style w:type="character" w:customStyle="1" w:styleId="WW8Num56z1">
    <w:name w:val="WW8Num56z1"/>
    <w:uiPriority w:val="99"/>
    <w:rsid w:val="007823C1"/>
    <w:rPr>
      <w:rFonts w:ascii="Symbol" w:hAnsi="Symbol"/>
    </w:rPr>
  </w:style>
  <w:style w:type="character" w:customStyle="1" w:styleId="WW8Num56z2">
    <w:name w:val="WW8Num56z2"/>
    <w:uiPriority w:val="99"/>
    <w:rsid w:val="007823C1"/>
    <w:rPr>
      <w:rFonts w:ascii="Wingdings" w:hAnsi="Wingdings"/>
    </w:rPr>
  </w:style>
  <w:style w:type="character" w:customStyle="1" w:styleId="WW8Num57z1">
    <w:name w:val="WW8Num57z1"/>
    <w:uiPriority w:val="99"/>
    <w:rsid w:val="007823C1"/>
    <w:rPr>
      <w:rFonts w:ascii="Wingdings" w:hAnsi="Wingdings"/>
      <w:b/>
    </w:rPr>
  </w:style>
  <w:style w:type="character" w:customStyle="1" w:styleId="WW8Num57z2">
    <w:name w:val="WW8Num57z2"/>
    <w:uiPriority w:val="99"/>
    <w:rsid w:val="007823C1"/>
    <w:rPr>
      <w:rFonts w:ascii="Arial" w:hAnsi="Arial"/>
      <w:b/>
      <w:color w:val="auto"/>
      <w:sz w:val="20"/>
    </w:rPr>
  </w:style>
  <w:style w:type="character" w:customStyle="1" w:styleId="WW8Num58z0">
    <w:name w:val="WW8Num58z0"/>
    <w:uiPriority w:val="99"/>
    <w:rsid w:val="007823C1"/>
    <w:rPr>
      <w:rFonts w:ascii="Symbol" w:hAnsi="Symbol"/>
      <w:sz w:val="20"/>
    </w:rPr>
  </w:style>
  <w:style w:type="character" w:customStyle="1" w:styleId="WW8Num58z1">
    <w:name w:val="WW8Num58z1"/>
    <w:uiPriority w:val="99"/>
    <w:rsid w:val="007823C1"/>
    <w:rPr>
      <w:rFonts w:ascii="Courier New" w:hAnsi="Courier New"/>
      <w:sz w:val="20"/>
    </w:rPr>
  </w:style>
  <w:style w:type="character" w:customStyle="1" w:styleId="WW8Num58z2">
    <w:name w:val="WW8Num58z2"/>
    <w:uiPriority w:val="99"/>
    <w:rsid w:val="007823C1"/>
    <w:rPr>
      <w:rFonts w:ascii="Wingdings" w:hAnsi="Wingdings"/>
      <w:sz w:val="20"/>
    </w:rPr>
  </w:style>
  <w:style w:type="character" w:customStyle="1" w:styleId="WW8Num59z2">
    <w:name w:val="WW8Num59z2"/>
    <w:uiPriority w:val="99"/>
    <w:rsid w:val="007823C1"/>
    <w:rPr>
      <w:rFonts w:ascii="Wingdings" w:hAnsi="Wingdings"/>
    </w:rPr>
  </w:style>
  <w:style w:type="character" w:customStyle="1" w:styleId="WW8Num60z0">
    <w:name w:val="WW8Num60z0"/>
    <w:uiPriority w:val="99"/>
    <w:rsid w:val="007823C1"/>
    <w:rPr>
      <w:rFonts w:ascii="Wingdings" w:hAnsi="Wingdings"/>
    </w:rPr>
  </w:style>
  <w:style w:type="character" w:customStyle="1" w:styleId="WW8Num60z1">
    <w:name w:val="WW8Num60z1"/>
    <w:uiPriority w:val="99"/>
    <w:rsid w:val="007823C1"/>
    <w:rPr>
      <w:b/>
    </w:rPr>
  </w:style>
  <w:style w:type="character" w:customStyle="1" w:styleId="WW8Num60z2">
    <w:name w:val="WW8Num60z2"/>
    <w:uiPriority w:val="99"/>
    <w:rsid w:val="007823C1"/>
    <w:rPr>
      <w:rFonts w:ascii="Wingdings" w:hAnsi="Wingdings"/>
    </w:rPr>
  </w:style>
  <w:style w:type="character" w:customStyle="1" w:styleId="WW8Num61z0">
    <w:name w:val="WW8Num61z0"/>
    <w:uiPriority w:val="99"/>
    <w:rsid w:val="007823C1"/>
    <w:rPr>
      <w:rFonts w:ascii="Wingdings" w:hAnsi="Wingdings"/>
    </w:rPr>
  </w:style>
  <w:style w:type="character" w:customStyle="1" w:styleId="WW8Num61z1">
    <w:name w:val="WW8Num61z1"/>
    <w:uiPriority w:val="99"/>
    <w:rsid w:val="007823C1"/>
    <w:rPr>
      <w:rFonts w:ascii="Courier New" w:hAnsi="Courier New"/>
    </w:rPr>
  </w:style>
  <w:style w:type="character" w:customStyle="1" w:styleId="WW8Num61z2">
    <w:name w:val="WW8Num61z2"/>
    <w:uiPriority w:val="99"/>
    <w:rsid w:val="007823C1"/>
    <w:rPr>
      <w:rFonts w:ascii="Wingdings" w:hAnsi="Wingdings"/>
    </w:rPr>
  </w:style>
  <w:style w:type="character" w:customStyle="1" w:styleId="WW8Num64z0">
    <w:name w:val="WW8Num64z0"/>
    <w:uiPriority w:val="99"/>
    <w:rsid w:val="007823C1"/>
    <w:rPr>
      <w:rFonts w:ascii="Symbol" w:hAnsi="Symbol"/>
      <w:sz w:val="20"/>
    </w:rPr>
  </w:style>
  <w:style w:type="character" w:customStyle="1" w:styleId="WW8Num64z1">
    <w:name w:val="WW8Num64z1"/>
    <w:uiPriority w:val="99"/>
    <w:rsid w:val="007823C1"/>
    <w:rPr>
      <w:rFonts w:ascii="Courier New" w:hAnsi="Courier New"/>
      <w:sz w:val="20"/>
    </w:rPr>
  </w:style>
  <w:style w:type="character" w:customStyle="1" w:styleId="WW8Num64z2">
    <w:name w:val="WW8Num64z2"/>
    <w:uiPriority w:val="99"/>
    <w:rsid w:val="007823C1"/>
    <w:rPr>
      <w:rFonts w:ascii="Wingdings" w:hAnsi="Wingdings"/>
      <w:sz w:val="20"/>
    </w:rPr>
  </w:style>
  <w:style w:type="character" w:customStyle="1" w:styleId="WW8Num65z1">
    <w:name w:val="WW8Num65z1"/>
    <w:uiPriority w:val="99"/>
    <w:rsid w:val="007823C1"/>
    <w:rPr>
      <w:rFonts w:ascii="Courier New" w:hAnsi="Courier New"/>
      <w:sz w:val="20"/>
    </w:rPr>
  </w:style>
  <w:style w:type="character" w:customStyle="1" w:styleId="WW8Num65z2">
    <w:name w:val="WW8Num65z2"/>
    <w:uiPriority w:val="99"/>
    <w:rsid w:val="007823C1"/>
    <w:rPr>
      <w:rFonts w:ascii="Wingdings" w:hAnsi="Wingdings"/>
      <w:sz w:val="20"/>
    </w:rPr>
  </w:style>
  <w:style w:type="character" w:customStyle="1" w:styleId="WW8Num68z0">
    <w:name w:val="WW8Num68z0"/>
    <w:uiPriority w:val="99"/>
    <w:rsid w:val="007823C1"/>
    <w:rPr>
      <w:rFonts w:ascii="Symbol" w:hAnsi="Symbol"/>
    </w:rPr>
  </w:style>
  <w:style w:type="character" w:customStyle="1" w:styleId="WW8Num68z1">
    <w:name w:val="WW8Num68z1"/>
    <w:uiPriority w:val="99"/>
    <w:rsid w:val="007823C1"/>
    <w:rPr>
      <w:rFonts w:ascii="Courier New" w:hAnsi="Courier New"/>
    </w:rPr>
  </w:style>
  <w:style w:type="character" w:customStyle="1" w:styleId="WW8Num68z2">
    <w:name w:val="WW8Num68z2"/>
    <w:uiPriority w:val="99"/>
    <w:rsid w:val="007823C1"/>
    <w:rPr>
      <w:rFonts w:ascii="Wingdings" w:hAnsi="Wingdings"/>
    </w:rPr>
  </w:style>
  <w:style w:type="character" w:customStyle="1" w:styleId="WW8Num69z0">
    <w:name w:val="WW8Num69z0"/>
    <w:uiPriority w:val="99"/>
    <w:rsid w:val="007823C1"/>
    <w:rPr>
      <w:rFonts w:ascii="Symbol" w:hAnsi="Symbol"/>
      <w:sz w:val="20"/>
    </w:rPr>
  </w:style>
  <w:style w:type="character" w:customStyle="1" w:styleId="WW8Num69z1">
    <w:name w:val="WW8Num69z1"/>
    <w:uiPriority w:val="99"/>
    <w:rsid w:val="007823C1"/>
    <w:rPr>
      <w:rFonts w:ascii="Courier New" w:hAnsi="Courier New"/>
      <w:sz w:val="20"/>
    </w:rPr>
  </w:style>
  <w:style w:type="character" w:customStyle="1" w:styleId="WW8Num69z2">
    <w:name w:val="WW8Num69z2"/>
    <w:uiPriority w:val="99"/>
    <w:rsid w:val="007823C1"/>
    <w:rPr>
      <w:rFonts w:ascii="Wingdings" w:hAnsi="Wingdings"/>
      <w:sz w:val="20"/>
    </w:rPr>
  </w:style>
  <w:style w:type="character" w:customStyle="1" w:styleId="WW8Num70z0">
    <w:name w:val="WW8Num70z0"/>
    <w:uiPriority w:val="99"/>
    <w:rsid w:val="007823C1"/>
    <w:rPr>
      <w:rFonts w:ascii="Symbol" w:hAnsi="Symbol"/>
      <w:sz w:val="20"/>
    </w:rPr>
  </w:style>
  <w:style w:type="character" w:customStyle="1" w:styleId="WW8Num70z1">
    <w:name w:val="WW8Num70z1"/>
    <w:uiPriority w:val="99"/>
    <w:rsid w:val="007823C1"/>
    <w:rPr>
      <w:rFonts w:ascii="Courier New" w:hAnsi="Courier New"/>
      <w:sz w:val="20"/>
    </w:rPr>
  </w:style>
  <w:style w:type="character" w:customStyle="1" w:styleId="WW8Num70z2">
    <w:name w:val="WW8Num70z2"/>
    <w:uiPriority w:val="99"/>
    <w:rsid w:val="007823C1"/>
    <w:rPr>
      <w:rFonts w:ascii="Wingdings" w:hAnsi="Wingdings"/>
      <w:sz w:val="20"/>
    </w:rPr>
  </w:style>
  <w:style w:type="character" w:customStyle="1" w:styleId="WW8Num71z0">
    <w:name w:val="WW8Num71z0"/>
    <w:uiPriority w:val="99"/>
    <w:rsid w:val="007823C1"/>
    <w:rPr>
      <w:rFonts w:ascii="Symbol" w:hAnsi="Symbol"/>
    </w:rPr>
  </w:style>
  <w:style w:type="character" w:customStyle="1" w:styleId="WW8Num71z1">
    <w:name w:val="WW8Num71z1"/>
    <w:uiPriority w:val="99"/>
    <w:rsid w:val="007823C1"/>
    <w:rPr>
      <w:rFonts w:ascii="Courier New" w:hAnsi="Courier New"/>
    </w:rPr>
  </w:style>
  <w:style w:type="character" w:customStyle="1" w:styleId="WW8Num71z2">
    <w:name w:val="WW8Num71z2"/>
    <w:uiPriority w:val="99"/>
    <w:rsid w:val="007823C1"/>
    <w:rPr>
      <w:rFonts w:ascii="Wingdings" w:hAnsi="Wingdings"/>
    </w:rPr>
  </w:style>
  <w:style w:type="character" w:customStyle="1" w:styleId="WW8Num72z0">
    <w:name w:val="WW8Num72z0"/>
    <w:uiPriority w:val="99"/>
    <w:rsid w:val="007823C1"/>
    <w:rPr>
      <w:rFonts w:ascii="Symbol" w:hAnsi="Symbol"/>
    </w:rPr>
  </w:style>
  <w:style w:type="character" w:customStyle="1" w:styleId="WW8Num72z1">
    <w:name w:val="WW8Num72z1"/>
    <w:uiPriority w:val="99"/>
    <w:rsid w:val="007823C1"/>
    <w:rPr>
      <w:rFonts w:ascii="Courier New" w:hAnsi="Courier New"/>
    </w:rPr>
  </w:style>
  <w:style w:type="character" w:customStyle="1" w:styleId="WW8Num72z2">
    <w:name w:val="WW8Num72z2"/>
    <w:uiPriority w:val="99"/>
    <w:rsid w:val="007823C1"/>
    <w:rPr>
      <w:rFonts w:ascii="Wingdings" w:hAnsi="Wingdings"/>
    </w:rPr>
  </w:style>
  <w:style w:type="character" w:customStyle="1" w:styleId="Fuentedeprrafopredeter6">
    <w:name w:val="Fuente de párrafo predeter.6"/>
    <w:uiPriority w:val="99"/>
    <w:rsid w:val="007823C1"/>
  </w:style>
  <w:style w:type="character" w:customStyle="1" w:styleId="WW8Num51z2">
    <w:name w:val="WW8Num51z2"/>
    <w:uiPriority w:val="99"/>
    <w:rsid w:val="007823C1"/>
    <w:rPr>
      <w:rFonts w:ascii="Wingdings" w:hAnsi="Wingdings"/>
    </w:rPr>
  </w:style>
  <w:style w:type="character" w:customStyle="1" w:styleId="WW8Num53z1">
    <w:name w:val="WW8Num53z1"/>
    <w:uiPriority w:val="99"/>
    <w:rsid w:val="007823C1"/>
    <w:rPr>
      <w:b/>
    </w:rPr>
  </w:style>
  <w:style w:type="character" w:customStyle="1" w:styleId="WW8Num55z3">
    <w:name w:val="WW8Num55z3"/>
    <w:uiPriority w:val="99"/>
    <w:rsid w:val="007823C1"/>
    <w:rPr>
      <w:rFonts w:ascii="Symbol" w:hAnsi="Symbol"/>
    </w:rPr>
  </w:style>
  <w:style w:type="character" w:customStyle="1" w:styleId="WW8Num60z3">
    <w:name w:val="WW8Num60z3"/>
    <w:uiPriority w:val="99"/>
    <w:rsid w:val="007823C1"/>
    <w:rPr>
      <w:rFonts w:ascii="Symbol" w:hAnsi="Symbol"/>
    </w:rPr>
  </w:style>
  <w:style w:type="character" w:customStyle="1" w:styleId="WW8Num60z4">
    <w:name w:val="WW8Num60z4"/>
    <w:uiPriority w:val="99"/>
    <w:rsid w:val="007823C1"/>
    <w:rPr>
      <w:rFonts w:ascii="Courier New" w:hAnsi="Courier New"/>
    </w:rPr>
  </w:style>
  <w:style w:type="character" w:customStyle="1" w:styleId="WW8Num61z3">
    <w:name w:val="WW8Num61z3"/>
    <w:uiPriority w:val="99"/>
    <w:rsid w:val="007823C1"/>
    <w:rPr>
      <w:rFonts w:ascii="Symbol" w:hAnsi="Symbol"/>
    </w:rPr>
  </w:style>
  <w:style w:type="character" w:customStyle="1" w:styleId="WW8Num62z0">
    <w:name w:val="WW8Num62z0"/>
    <w:uiPriority w:val="99"/>
    <w:rsid w:val="007823C1"/>
    <w:rPr>
      <w:rFonts w:ascii="Wingdings" w:hAnsi="Wingdings"/>
    </w:rPr>
  </w:style>
  <w:style w:type="character" w:customStyle="1" w:styleId="WW8Num62z1">
    <w:name w:val="WW8Num62z1"/>
    <w:uiPriority w:val="99"/>
    <w:rsid w:val="007823C1"/>
    <w:rPr>
      <w:rFonts w:ascii="Courier New" w:hAnsi="Courier New"/>
    </w:rPr>
  </w:style>
  <w:style w:type="character" w:customStyle="1" w:styleId="WW8Num62z3">
    <w:name w:val="WW8Num62z3"/>
    <w:uiPriority w:val="99"/>
    <w:rsid w:val="007823C1"/>
    <w:rPr>
      <w:rFonts w:ascii="Symbol" w:hAnsi="Symbol"/>
    </w:rPr>
  </w:style>
  <w:style w:type="character" w:customStyle="1" w:styleId="WW8Num27z3">
    <w:name w:val="WW8Num27z3"/>
    <w:rsid w:val="007823C1"/>
    <w:rPr>
      <w:rFonts w:ascii="Symbol" w:hAnsi="Symbol"/>
    </w:rPr>
  </w:style>
  <w:style w:type="character" w:customStyle="1" w:styleId="WW8Num40z4">
    <w:name w:val="WW8Num40z4"/>
    <w:uiPriority w:val="99"/>
    <w:rsid w:val="007823C1"/>
    <w:rPr>
      <w:rFonts w:ascii="Courier New" w:hAnsi="Courier New"/>
    </w:rPr>
  </w:style>
  <w:style w:type="character" w:customStyle="1" w:styleId="WW8Num47z3">
    <w:name w:val="WW8Num47z3"/>
    <w:uiPriority w:val="99"/>
    <w:rsid w:val="007823C1"/>
    <w:rPr>
      <w:rFonts w:ascii="Symbol" w:hAnsi="Symbol"/>
    </w:rPr>
  </w:style>
  <w:style w:type="paragraph" w:customStyle="1" w:styleId="Encabezado8">
    <w:name w:val="Encabezado8"/>
    <w:basedOn w:val="Normal"/>
    <w:next w:val="Textoindependiente"/>
    <w:uiPriority w:val="99"/>
    <w:rsid w:val="007823C1"/>
    <w:pPr>
      <w:keepNext/>
      <w:suppressAutoHyphens/>
      <w:spacing w:before="240" w:after="120"/>
    </w:pPr>
    <w:rPr>
      <w:rFonts w:ascii="Arial" w:eastAsia="MS Mincho" w:hAnsi="Arial" w:cs="Tahoma"/>
      <w:sz w:val="28"/>
      <w:szCs w:val="28"/>
      <w:lang w:val="es-ES" w:eastAsia="ar-SA"/>
    </w:rPr>
  </w:style>
  <w:style w:type="paragraph" w:customStyle="1" w:styleId="bodytextindent2">
    <w:name w:val="bodytextindent2"/>
    <w:basedOn w:val="Normal"/>
    <w:uiPriority w:val="99"/>
    <w:rsid w:val="007823C1"/>
    <w:pPr>
      <w:spacing w:before="100"/>
      <w:ind w:left="1985"/>
      <w:jc w:val="both"/>
    </w:pPr>
    <w:rPr>
      <w:rFonts w:ascii="Arial" w:eastAsia="Calibri" w:hAnsi="Arial" w:cs="Arial"/>
      <w:lang w:val="es-ES" w:eastAsia="ar-SA"/>
    </w:rPr>
  </w:style>
  <w:style w:type="paragraph" w:customStyle="1" w:styleId="CarCarCarCarCarCarCarCarCarCarCarCarCar">
    <w:name w:val="Car Car Car Car Car Car Car Car Car Car Car Car Car"/>
    <w:basedOn w:val="Normal"/>
    <w:next w:val="Normal"/>
    <w:uiPriority w:val="99"/>
    <w:rsid w:val="007823C1"/>
    <w:pPr>
      <w:spacing w:after="160" w:line="240" w:lineRule="exact"/>
    </w:pPr>
    <w:rPr>
      <w:rFonts w:ascii="Tahoma" w:eastAsia="Calibri" w:hAnsi="Tahoma"/>
      <w:sz w:val="20"/>
      <w:szCs w:val="20"/>
      <w:lang w:val="en-US" w:eastAsia="ar-SA"/>
    </w:rPr>
  </w:style>
  <w:style w:type="paragraph" w:customStyle="1" w:styleId="Lista23">
    <w:name w:val="Lista 23"/>
    <w:basedOn w:val="Normal"/>
    <w:uiPriority w:val="99"/>
    <w:rsid w:val="007823C1"/>
    <w:pPr>
      <w:ind w:left="566" w:hanging="283"/>
    </w:pPr>
    <w:rPr>
      <w:rFonts w:eastAsia="Calibri"/>
      <w:lang w:val="es-ES" w:eastAsia="ar-SA"/>
    </w:rPr>
  </w:style>
  <w:style w:type="paragraph" w:customStyle="1" w:styleId="CarCarCarCarCarCar1Car">
    <w:name w:val="Car Car Car Car Car Car1 Car"/>
    <w:basedOn w:val="Normal"/>
    <w:uiPriority w:val="99"/>
    <w:rsid w:val="007823C1"/>
    <w:pPr>
      <w:spacing w:before="60" w:after="160" w:line="240" w:lineRule="exact"/>
    </w:pPr>
    <w:rPr>
      <w:rFonts w:ascii="Verdana" w:eastAsia="Calibri" w:hAnsi="Verdana"/>
      <w:color w:val="FF00FF"/>
      <w:sz w:val="20"/>
      <w:szCs w:val="20"/>
      <w:lang w:val="en-US" w:eastAsia="ar-SA"/>
    </w:rPr>
  </w:style>
  <w:style w:type="paragraph" w:customStyle="1" w:styleId="Textocomentario3">
    <w:name w:val="Texto comentario3"/>
    <w:basedOn w:val="Normal"/>
    <w:uiPriority w:val="99"/>
    <w:rsid w:val="007823C1"/>
    <w:rPr>
      <w:rFonts w:eastAsia="Calibri"/>
      <w:sz w:val="20"/>
      <w:szCs w:val="20"/>
      <w:lang w:val="es-ES" w:eastAsia="ar-SA"/>
    </w:rPr>
  </w:style>
  <w:style w:type="paragraph" w:customStyle="1" w:styleId="BodyTextIndent31">
    <w:name w:val="Body Text Indent 31"/>
    <w:basedOn w:val="Normal"/>
    <w:uiPriority w:val="99"/>
    <w:rsid w:val="007823C1"/>
    <w:pPr>
      <w:ind w:left="1800" w:hanging="720"/>
      <w:jc w:val="both"/>
    </w:pPr>
    <w:rPr>
      <w:rFonts w:ascii="Arial" w:eastAsia="Calibri" w:hAnsi="Arial"/>
      <w:szCs w:val="20"/>
      <w:lang w:val="es-ES" w:eastAsia="ar-SA"/>
    </w:rPr>
  </w:style>
  <w:style w:type="paragraph" w:customStyle="1" w:styleId="NormalARIAL1">
    <w:name w:val="Normal  + ARIAL"/>
    <w:basedOn w:val="Texto0"/>
    <w:uiPriority w:val="99"/>
    <w:rsid w:val="007823C1"/>
    <w:pPr>
      <w:tabs>
        <w:tab w:val="left" w:pos="11340"/>
      </w:tabs>
      <w:spacing w:after="40" w:line="213" w:lineRule="exact"/>
      <w:ind w:left="567" w:right="1078" w:hanging="4"/>
    </w:pPr>
    <w:rPr>
      <w:rFonts w:cs="Arial"/>
      <w:sz w:val="24"/>
      <w:szCs w:val="24"/>
    </w:rPr>
  </w:style>
  <w:style w:type="paragraph" w:customStyle="1" w:styleId="western">
    <w:name w:val="western"/>
    <w:basedOn w:val="Normal"/>
    <w:rsid w:val="007823C1"/>
    <w:pPr>
      <w:spacing w:before="100" w:line="360" w:lineRule="auto"/>
      <w:jc w:val="center"/>
    </w:pPr>
    <w:rPr>
      <w:rFonts w:ascii="Arial" w:eastAsia="Calibri" w:hAnsi="Arial" w:cs="Arial"/>
      <w:b/>
      <w:bCs/>
      <w:lang w:val="es-ES" w:eastAsia="ar-SA"/>
    </w:rPr>
  </w:style>
  <w:style w:type="table" w:customStyle="1" w:styleId="Tablaconcuadrcula41">
    <w:name w:val="Tabla con cuadrícula41"/>
    <w:basedOn w:val="Tablanormal"/>
    <w:next w:val="Tablaconcuadrcula"/>
    <w:rsid w:val="007823C1"/>
    <w:rPr>
      <w:rFonts w:ascii="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r10CarCar">
    <w:name w:val="Car10 Car Car"/>
    <w:link w:val="Sangra2detindependiente1"/>
    <w:uiPriority w:val="99"/>
    <w:rsid w:val="007823C1"/>
    <w:rPr>
      <w:rFonts w:ascii="Arial" w:hAnsi="Arial"/>
      <w:sz w:val="22"/>
      <w:lang w:eastAsia="ar-SA"/>
    </w:rPr>
  </w:style>
  <w:style w:type="numbering" w:customStyle="1" w:styleId="Estilo122">
    <w:name w:val="Estilo122"/>
    <w:rsid w:val="007823C1"/>
  </w:style>
  <w:style w:type="paragraph" w:customStyle="1" w:styleId="font0">
    <w:name w:val="font0"/>
    <w:basedOn w:val="Normal"/>
    <w:rsid w:val="007823C1"/>
    <w:pPr>
      <w:spacing w:before="100" w:beforeAutospacing="1" w:after="100" w:afterAutospacing="1"/>
    </w:pPr>
    <w:rPr>
      <w:rFonts w:ascii="Arial" w:hAnsi="Arial" w:cs="Arial"/>
      <w:sz w:val="16"/>
      <w:szCs w:val="16"/>
    </w:rPr>
  </w:style>
  <w:style w:type="paragraph" w:customStyle="1" w:styleId="CarCarCarCarCarCar1">
    <w:name w:val="Car Car Car Car Car Car1"/>
    <w:basedOn w:val="Normal"/>
    <w:uiPriority w:val="99"/>
    <w:rsid w:val="007823C1"/>
    <w:pPr>
      <w:suppressAutoHyphens/>
      <w:spacing w:before="60" w:after="160" w:line="240" w:lineRule="exact"/>
    </w:pPr>
    <w:rPr>
      <w:rFonts w:ascii="Verdana" w:hAnsi="Verdana"/>
      <w:color w:val="FF00FF"/>
      <w:sz w:val="20"/>
      <w:szCs w:val="20"/>
      <w:lang w:val="en-US" w:eastAsia="ar-SA"/>
    </w:rPr>
  </w:style>
  <w:style w:type="paragraph" w:customStyle="1" w:styleId="CharCharCarCarCharCharCarCarCharCharCarCarCharChar2">
    <w:name w:val="Char Char Car Car Char Char Car Car Char Char Car Car Char Char2"/>
    <w:basedOn w:val="Normal"/>
    <w:uiPriority w:val="99"/>
    <w:rsid w:val="007823C1"/>
    <w:pPr>
      <w:suppressAutoHyphens/>
      <w:spacing w:before="60" w:after="160" w:line="240" w:lineRule="exact"/>
    </w:pPr>
    <w:rPr>
      <w:rFonts w:ascii="Verdana" w:hAnsi="Verdana"/>
      <w:color w:val="FF00FF"/>
      <w:sz w:val="20"/>
      <w:szCs w:val="20"/>
      <w:lang w:val="en-US" w:eastAsia="ar-SA"/>
    </w:rPr>
  </w:style>
  <w:style w:type="paragraph" w:customStyle="1" w:styleId="CarCarCarCarCarCar1CarCarCarCarCarCarCarCarCarCarCarCarCar1">
    <w:name w:val="Car Car Car Car Car Car1 Car Car Car Car Car Car Car Car Car Car Car Car Car1"/>
    <w:basedOn w:val="Normal"/>
    <w:uiPriority w:val="99"/>
    <w:rsid w:val="007823C1"/>
    <w:pPr>
      <w:suppressAutoHyphens/>
      <w:spacing w:before="60" w:after="160" w:line="240" w:lineRule="exact"/>
    </w:pPr>
    <w:rPr>
      <w:rFonts w:ascii="Verdana" w:hAnsi="Verdana"/>
      <w:color w:val="FF00FF"/>
      <w:sz w:val="20"/>
      <w:szCs w:val="20"/>
      <w:lang w:val="en-US" w:eastAsia="ar-SA"/>
    </w:rPr>
  </w:style>
  <w:style w:type="numbering" w:customStyle="1" w:styleId="11151">
    <w:name w:val="1.1.151"/>
    <w:rsid w:val="007823C1"/>
    <w:pPr>
      <w:numPr>
        <w:numId w:val="44"/>
      </w:numPr>
    </w:pPr>
  </w:style>
  <w:style w:type="character" w:customStyle="1" w:styleId="BodyTextChar">
    <w:name w:val="Body Text Char"/>
    <w:locked/>
    <w:rsid w:val="007823C1"/>
    <w:rPr>
      <w:sz w:val="24"/>
      <w:lang w:val="es-ES" w:eastAsia="ar-SA" w:bidi="ar-SA"/>
    </w:rPr>
  </w:style>
  <w:style w:type="paragraph" w:customStyle="1" w:styleId="CarCarCarCarCarCarCarCarCarCarCarCarCarCarCarCar">
    <w:name w:val="Car Car Car Car Car Car Car Car Car Car Car Car Car Car Car Car"/>
    <w:basedOn w:val="Normal"/>
    <w:rsid w:val="007823C1"/>
    <w:pPr>
      <w:spacing w:after="160" w:line="240" w:lineRule="exact"/>
    </w:pPr>
    <w:rPr>
      <w:rFonts w:ascii="Tahoma" w:hAnsi="Tahoma"/>
      <w:sz w:val="20"/>
      <w:szCs w:val="20"/>
      <w:lang w:val="en-US"/>
    </w:rPr>
  </w:style>
  <w:style w:type="numbering" w:styleId="111111">
    <w:name w:val="Outline List 2"/>
    <w:basedOn w:val="Sinlista"/>
    <w:rsid w:val="007823C1"/>
    <w:pPr>
      <w:numPr>
        <w:numId w:val="48"/>
      </w:numPr>
    </w:pPr>
  </w:style>
  <w:style w:type="table" w:customStyle="1" w:styleId="Sombreadoclaro1">
    <w:name w:val="Sombreado claro1"/>
    <w:basedOn w:val="Tablanormal"/>
    <w:uiPriority w:val="60"/>
    <w:rsid w:val="007823C1"/>
    <w:rPr>
      <w:rFonts w:ascii="Cambria" w:eastAsia="Cambria" w:hAnsi="Cambria"/>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111">
    <w:name w:val="Sin lista111"/>
    <w:next w:val="Sinlista"/>
    <w:uiPriority w:val="99"/>
    <w:semiHidden/>
    <w:unhideWhenUsed/>
    <w:rsid w:val="007823C1"/>
  </w:style>
  <w:style w:type="numbering" w:customStyle="1" w:styleId="Sinlista211">
    <w:name w:val="Sin lista211"/>
    <w:next w:val="Sinlista"/>
    <w:uiPriority w:val="99"/>
    <w:semiHidden/>
    <w:unhideWhenUsed/>
    <w:rsid w:val="007823C1"/>
  </w:style>
  <w:style w:type="paragraph" w:customStyle="1" w:styleId="Cuadrculamedia1-nfasis22">
    <w:name w:val="Cuadrícula media 1 - Énfasis 22"/>
    <w:basedOn w:val="Normal"/>
    <w:uiPriority w:val="99"/>
    <w:qFormat/>
    <w:rsid w:val="00E30770"/>
    <w:pPr>
      <w:suppressAutoHyphens/>
      <w:ind w:left="708"/>
    </w:pPr>
    <w:rPr>
      <w:szCs w:val="20"/>
      <w:lang w:eastAsia="ar-SA"/>
    </w:rPr>
  </w:style>
  <w:style w:type="paragraph" w:customStyle="1" w:styleId="CharCharCarCarCharCharCarCarCharCharCarCarCharChar3">
    <w:name w:val="Char Char Car Car Char Char Car Car Char Char Car Car Char Char3"/>
    <w:basedOn w:val="Normal"/>
    <w:uiPriority w:val="99"/>
    <w:rsid w:val="003B22AC"/>
    <w:pPr>
      <w:suppressAutoHyphens/>
      <w:spacing w:before="60" w:after="160" w:line="240" w:lineRule="exact"/>
    </w:pPr>
    <w:rPr>
      <w:rFonts w:ascii="Verdana" w:hAnsi="Verdana"/>
      <w:color w:val="FF00FF"/>
      <w:sz w:val="20"/>
      <w:szCs w:val="20"/>
      <w:lang w:val="en-US" w:eastAsia="ar-SA"/>
    </w:rPr>
  </w:style>
  <w:style w:type="character" w:customStyle="1" w:styleId="WW8Num20z4">
    <w:name w:val="WW8Num20z4"/>
    <w:rsid w:val="003B22AC"/>
    <w:rPr>
      <w:rFonts w:ascii="Courier New" w:hAnsi="Courier New" w:cs="Courier New"/>
    </w:rPr>
  </w:style>
  <w:style w:type="character" w:customStyle="1" w:styleId="WW8Num20z5">
    <w:name w:val="WW8Num20z5"/>
    <w:rsid w:val="003B22AC"/>
    <w:rPr>
      <w:rFonts w:ascii="Wingdings" w:hAnsi="Wingdings"/>
    </w:rPr>
  </w:style>
  <w:style w:type="character" w:customStyle="1" w:styleId="WW8Num21z2">
    <w:name w:val="WW8Num21z2"/>
    <w:rsid w:val="003B22AC"/>
    <w:rPr>
      <w:b w:val="0"/>
    </w:rPr>
  </w:style>
  <w:style w:type="character" w:customStyle="1" w:styleId="WW8Num29z4">
    <w:name w:val="WW8Num29z4"/>
    <w:rsid w:val="003B22AC"/>
    <w:rPr>
      <w:rFonts w:ascii="Courier New" w:hAnsi="Courier New" w:cs="Courier New"/>
    </w:rPr>
  </w:style>
  <w:style w:type="character" w:customStyle="1" w:styleId="WW8Num27z2">
    <w:name w:val="WW8Num27z2"/>
    <w:rsid w:val="003B22AC"/>
    <w:rPr>
      <w:rFonts w:ascii="Wingdings" w:hAnsi="Wingdings"/>
    </w:rPr>
  </w:style>
  <w:style w:type="character" w:customStyle="1" w:styleId="WW8Num28z4">
    <w:name w:val="WW8Num28z4"/>
    <w:rsid w:val="003B22AC"/>
    <w:rPr>
      <w:rFonts w:ascii="Courier New" w:hAnsi="Courier New" w:cs="Courier New"/>
    </w:rPr>
  </w:style>
  <w:style w:type="character" w:customStyle="1" w:styleId="WW8Num28z5">
    <w:name w:val="WW8Num28z5"/>
    <w:rsid w:val="003B22AC"/>
    <w:rPr>
      <w:rFonts w:ascii="Wingdings" w:hAnsi="Wingdings"/>
    </w:rPr>
  </w:style>
  <w:style w:type="character" w:customStyle="1" w:styleId="WW8Num38z3">
    <w:name w:val="WW8Num38z3"/>
    <w:rsid w:val="003B22AC"/>
    <w:rPr>
      <w:rFonts w:ascii="Symbol" w:hAnsi="Symbol"/>
    </w:rPr>
  </w:style>
  <w:style w:type="character" w:customStyle="1" w:styleId="WW8Num43z4">
    <w:name w:val="WW8Num43z4"/>
    <w:rsid w:val="003B22AC"/>
    <w:rPr>
      <w:rFonts w:ascii="Courier New" w:hAnsi="Courier New" w:cs="Courier New"/>
    </w:rPr>
  </w:style>
  <w:style w:type="character" w:customStyle="1" w:styleId="WW8Num53z0">
    <w:name w:val="WW8Num53z0"/>
    <w:rsid w:val="003B22AC"/>
    <w:rPr>
      <w:b w:val="0"/>
      <w:i w:val="0"/>
    </w:rPr>
  </w:style>
  <w:style w:type="paragraph" w:customStyle="1" w:styleId="Fuentedeprrafopredet">
    <w:name w:val="Fuente de párrafo predet"/>
    <w:next w:val="Normal"/>
    <w:uiPriority w:val="99"/>
    <w:rsid w:val="003B22AC"/>
    <w:pPr>
      <w:suppressAutoHyphens/>
      <w:overflowPunct w:val="0"/>
      <w:autoSpaceDE w:val="0"/>
      <w:textAlignment w:val="baseline"/>
    </w:pPr>
    <w:rPr>
      <w:rFonts w:ascii="Roman PS" w:eastAsia="Arial" w:hAnsi="Roman PS"/>
      <w:kern w:val="1"/>
      <w:lang w:val="es-ES" w:eastAsia="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uiPriority w:val="99"/>
    <w:rsid w:val="003B22AC"/>
    <w:pPr>
      <w:spacing w:after="160" w:line="240" w:lineRule="exact"/>
    </w:pPr>
    <w:rPr>
      <w:rFonts w:ascii="Tahoma" w:hAnsi="Tahoma"/>
      <w:sz w:val="20"/>
      <w:szCs w:val="20"/>
      <w:lang w:val="en-US"/>
    </w:rPr>
  </w:style>
  <w:style w:type="paragraph" w:customStyle="1" w:styleId="Fraccin0">
    <w:name w:val="Fracción"/>
    <w:basedOn w:val="Normal"/>
    <w:uiPriority w:val="99"/>
    <w:rsid w:val="003B22AC"/>
    <w:pPr>
      <w:spacing w:after="240"/>
      <w:ind w:left="851" w:hanging="709"/>
      <w:jc w:val="both"/>
    </w:pPr>
    <w:rPr>
      <w:rFonts w:ascii="Arial" w:hAnsi="Arial" w:cs="Arial"/>
      <w:lang w:eastAsia="ar-SA"/>
    </w:rPr>
  </w:style>
  <w:style w:type="character" w:customStyle="1" w:styleId="CharStyle63">
    <w:name w:val="CharStyle63"/>
    <w:rsid w:val="003B22AC"/>
    <w:rPr>
      <w:rFonts w:ascii="Arial" w:eastAsia="Arial" w:hAnsi="Arial" w:cs="Arial"/>
      <w:b w:val="0"/>
      <w:bCs w:val="0"/>
      <w:i w:val="0"/>
      <w:iCs w:val="0"/>
      <w:smallCaps w:val="0"/>
      <w:sz w:val="22"/>
      <w:szCs w:val="22"/>
    </w:rPr>
  </w:style>
  <w:style w:type="paragraph" w:customStyle="1" w:styleId="Style119">
    <w:name w:val="Style119"/>
    <w:basedOn w:val="Normal"/>
    <w:uiPriority w:val="99"/>
    <w:rsid w:val="003B22AC"/>
    <w:rPr>
      <w:rFonts w:ascii="Trebuchet MS" w:eastAsia="Trebuchet MS" w:hAnsi="Trebuchet MS" w:cs="Trebuchet MS"/>
      <w:sz w:val="20"/>
      <w:szCs w:val="20"/>
    </w:rPr>
  </w:style>
  <w:style w:type="character" w:customStyle="1" w:styleId="CarCar1CarCar">
    <w:name w:val="Car Car1 Car Car"/>
    <w:link w:val="Textoindependiente32"/>
    <w:locked/>
    <w:rsid w:val="003B22AC"/>
    <w:rPr>
      <w:rFonts w:ascii="Times New Roman" w:hAnsi="Times New Roman"/>
      <w:sz w:val="24"/>
      <w:lang w:eastAsia="ar-SA"/>
    </w:rPr>
  </w:style>
  <w:style w:type="paragraph" w:customStyle="1" w:styleId="Normal1">
    <w:name w:val="Normal1"/>
    <w:basedOn w:val="Normal"/>
    <w:uiPriority w:val="99"/>
    <w:rsid w:val="003B22AC"/>
    <w:pPr>
      <w:suppressAutoHyphens/>
      <w:spacing w:before="100" w:beforeAutospacing="1" w:after="100" w:afterAutospacing="1"/>
    </w:pPr>
    <w:rPr>
      <w:color w:val="000000"/>
      <w:sz w:val="20"/>
      <w:szCs w:val="20"/>
      <w:lang w:val="es-ES" w:eastAsia="es-ES"/>
    </w:rPr>
  </w:style>
  <w:style w:type="character" w:styleId="Nmerodelnea">
    <w:name w:val="line number"/>
    <w:basedOn w:val="Fuentedeprrafopredeter"/>
    <w:rsid w:val="003B22AC"/>
  </w:style>
  <w:style w:type="character" w:customStyle="1" w:styleId="TtuloCar1">
    <w:name w:val="Título Car1"/>
    <w:basedOn w:val="Fuentedeprrafopredeter"/>
    <w:uiPriority w:val="10"/>
    <w:rsid w:val="003B22AC"/>
    <w:rPr>
      <w:rFonts w:asciiTheme="majorHAnsi" w:eastAsiaTheme="majorEastAsia" w:hAnsiTheme="majorHAnsi" w:cstheme="majorBidi"/>
      <w:spacing w:val="-10"/>
      <w:kern w:val="28"/>
      <w:sz w:val="56"/>
      <w:szCs w:val="56"/>
      <w:lang w:val="es-ES" w:eastAsia="ar-SA"/>
    </w:rPr>
  </w:style>
  <w:style w:type="character" w:customStyle="1" w:styleId="Listavistosa-nfasis1Car">
    <w:name w:val="Lista vistosa - Énfasis 1 Car"/>
    <w:link w:val="Listavistosa-nfasis1"/>
    <w:locked/>
    <w:rsid w:val="003B22AC"/>
    <w:rPr>
      <w:sz w:val="24"/>
      <w:lang w:eastAsia="ar-SA"/>
    </w:rPr>
  </w:style>
  <w:style w:type="table" w:styleId="Listavistosa-nfasis1">
    <w:name w:val="Colorful List Accent 1"/>
    <w:basedOn w:val="Tablanormal"/>
    <w:link w:val="Listavistosa-nfasis1Car"/>
    <w:unhideWhenUsed/>
    <w:rsid w:val="003B22AC"/>
    <w:rPr>
      <w:sz w:val="24"/>
      <w:lang w:eastAsia="ar-SA"/>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Monserrat2Car">
    <w:name w:val="Monserrat 2 Car"/>
    <w:link w:val="Monserrat2"/>
    <w:locked/>
    <w:rsid w:val="003B22AC"/>
    <w:rPr>
      <w:rFonts w:ascii="Montserrat Medium" w:hAnsi="Montserrat Medium" w:cs="Arial"/>
      <w:b/>
    </w:rPr>
  </w:style>
  <w:style w:type="paragraph" w:customStyle="1" w:styleId="Monserrat2">
    <w:name w:val="Monserrat 2"/>
    <w:basedOn w:val="Normal"/>
    <w:link w:val="Monserrat2Car"/>
    <w:qFormat/>
    <w:rsid w:val="003B22AC"/>
    <w:pPr>
      <w:numPr>
        <w:ilvl w:val="1"/>
        <w:numId w:val="55"/>
      </w:numPr>
      <w:suppressAutoHyphens/>
      <w:ind w:right="191"/>
      <w:contextualSpacing/>
      <w:jc w:val="both"/>
    </w:pPr>
    <w:rPr>
      <w:rFonts w:ascii="Montserrat Medium" w:eastAsia="Calibri" w:hAnsi="Montserrat Medium" w:cs="Arial"/>
      <w:b/>
      <w:sz w:val="20"/>
      <w:szCs w:val="20"/>
    </w:rPr>
  </w:style>
  <w:style w:type="character" w:customStyle="1" w:styleId="Moserrat1Car">
    <w:name w:val="Moserrat 1 Car"/>
    <w:link w:val="Moserrat1"/>
    <w:locked/>
    <w:rsid w:val="003B22AC"/>
    <w:rPr>
      <w:rFonts w:ascii="Montserrat Medium" w:eastAsia="Times New Roman" w:hAnsi="Montserrat Medium" w:cs="Arial"/>
      <w:b/>
    </w:rPr>
  </w:style>
  <w:style w:type="character" w:customStyle="1" w:styleId="Ttulo3Car1">
    <w:name w:val="Título 3 Car1"/>
    <w:aliases w:val="Car8 Car1,Heading 3 Char Car Car2,Heading 3 Char Car Car Car1,H3 Car1,Titulo 3 Car1,Level 1 - 1 Car1,h3 Car1,Level 3 Topic Heading Car1,Section Car1"/>
    <w:basedOn w:val="Fuentedeprrafopredeter"/>
    <w:uiPriority w:val="9"/>
    <w:semiHidden/>
    <w:rsid w:val="003B22AC"/>
    <w:rPr>
      <w:rFonts w:asciiTheme="majorHAnsi" w:eastAsiaTheme="majorEastAsia" w:hAnsiTheme="majorHAnsi" w:cstheme="majorBidi"/>
      <w:b/>
      <w:bCs/>
      <w:color w:val="4F81BD" w:themeColor="accent1"/>
      <w:sz w:val="24"/>
      <w:lang w:val="es-ES" w:eastAsia="ar-SA"/>
    </w:rPr>
  </w:style>
  <w:style w:type="character" w:customStyle="1" w:styleId="Ttulo4Car1">
    <w:name w:val="Título 4 Car1"/>
    <w:aliases w:val="Car7 Car1,Char1 Car Car1"/>
    <w:basedOn w:val="Fuentedeprrafopredeter"/>
    <w:uiPriority w:val="9"/>
    <w:semiHidden/>
    <w:rsid w:val="003B22AC"/>
    <w:rPr>
      <w:rFonts w:asciiTheme="majorHAnsi" w:eastAsiaTheme="majorEastAsia" w:hAnsiTheme="majorHAnsi" w:cstheme="majorBidi"/>
      <w:b/>
      <w:bCs/>
      <w:i/>
      <w:iCs/>
      <w:color w:val="4F81BD" w:themeColor="accent1"/>
      <w:sz w:val="24"/>
      <w:lang w:val="es-ES" w:eastAsia="ar-SA"/>
    </w:rPr>
  </w:style>
  <w:style w:type="character" w:customStyle="1" w:styleId="Ttulo7Car1">
    <w:name w:val="Título 7 Car1"/>
    <w:aliases w:val="Car5 Car1"/>
    <w:basedOn w:val="Fuentedeprrafopredeter"/>
    <w:uiPriority w:val="99"/>
    <w:semiHidden/>
    <w:rsid w:val="003B22AC"/>
    <w:rPr>
      <w:rFonts w:asciiTheme="majorHAnsi" w:eastAsiaTheme="majorEastAsia" w:hAnsiTheme="majorHAnsi" w:cstheme="majorBidi"/>
      <w:i/>
      <w:iCs/>
      <w:color w:val="404040" w:themeColor="text1" w:themeTint="BF"/>
      <w:sz w:val="24"/>
      <w:lang w:val="es-ES" w:eastAsia="ar-SA"/>
    </w:rPr>
  </w:style>
  <w:style w:type="character" w:customStyle="1" w:styleId="Ttulo9Car1">
    <w:name w:val="Título 9 Car1"/>
    <w:aliases w:val="Car4 Car1"/>
    <w:basedOn w:val="Fuentedeprrafopredeter"/>
    <w:uiPriority w:val="99"/>
    <w:semiHidden/>
    <w:rsid w:val="003B22AC"/>
    <w:rPr>
      <w:rFonts w:asciiTheme="majorHAnsi" w:eastAsiaTheme="majorEastAsia" w:hAnsiTheme="majorHAnsi" w:cstheme="majorBidi"/>
      <w:i/>
      <w:iCs/>
      <w:color w:val="404040" w:themeColor="text1" w:themeTint="BF"/>
      <w:lang w:val="es-ES" w:eastAsia="ar-SA"/>
    </w:rPr>
  </w:style>
  <w:style w:type="character" w:customStyle="1" w:styleId="Ttulo2Car1">
    <w:name w:val="Título 2 Car1"/>
    <w:aliases w:val="h2 Car1,Chapter Title Car1"/>
    <w:uiPriority w:val="9"/>
    <w:semiHidden/>
    <w:rsid w:val="003B22AC"/>
    <w:rPr>
      <w:rFonts w:ascii="Cambria" w:hAnsi="Cambria" w:hint="default"/>
      <w:b/>
      <w:bCs/>
      <w:color w:val="4F81BD"/>
      <w:lang w:eastAsia="ar-SA"/>
    </w:rPr>
  </w:style>
  <w:style w:type="paragraph" w:customStyle="1" w:styleId="Textodeglobo3">
    <w:name w:val="Texto de globo3"/>
    <w:basedOn w:val="Normal"/>
    <w:uiPriority w:val="99"/>
    <w:rsid w:val="003B22AC"/>
    <w:pPr>
      <w:suppressAutoHyphens/>
    </w:pPr>
    <w:rPr>
      <w:rFonts w:ascii="Tahoma" w:hAnsi="Tahoma" w:cs="Tahoma"/>
      <w:sz w:val="16"/>
      <w:szCs w:val="20"/>
      <w:lang w:val="es-ES" w:eastAsia="ar-SA"/>
    </w:rPr>
  </w:style>
  <w:style w:type="paragraph" w:customStyle="1" w:styleId="Textoindependiente35">
    <w:name w:val="Texto independiente 35"/>
    <w:basedOn w:val="Normal"/>
    <w:uiPriority w:val="99"/>
    <w:rsid w:val="003B22AC"/>
    <w:pPr>
      <w:suppressAutoHyphens/>
      <w:overflowPunct w:val="0"/>
      <w:autoSpaceDE w:val="0"/>
      <w:jc w:val="both"/>
    </w:pPr>
    <w:rPr>
      <w:szCs w:val="20"/>
      <w:lang w:val="es-ES" w:eastAsia="ar-SA"/>
    </w:rPr>
  </w:style>
  <w:style w:type="paragraph" w:customStyle="1" w:styleId="bodytext2">
    <w:name w:val="bodytext2"/>
    <w:basedOn w:val="Normal"/>
    <w:uiPriority w:val="99"/>
    <w:rsid w:val="003B22AC"/>
    <w:pPr>
      <w:suppressAutoHyphens/>
      <w:overflowPunct w:val="0"/>
      <w:autoSpaceDE w:val="0"/>
      <w:jc w:val="both"/>
    </w:pPr>
    <w:rPr>
      <w:rFonts w:ascii="Arial" w:eastAsia="Arial Unicode MS" w:hAnsi="Arial" w:cs="Arial"/>
      <w:sz w:val="20"/>
      <w:szCs w:val="20"/>
      <w:lang w:val="es-ES" w:eastAsia="ar-SA"/>
    </w:rPr>
  </w:style>
  <w:style w:type="character" w:customStyle="1" w:styleId="TtuloE1Car">
    <w:name w:val="Título E1 Car"/>
    <w:link w:val="TtuloE1"/>
    <w:locked/>
    <w:rsid w:val="003B22AC"/>
    <w:rPr>
      <w:rFonts w:ascii="Cambria" w:hAnsi="Cambria" w:cs="Arial"/>
      <w:b/>
      <w:color w:val="000000"/>
      <w:spacing w:val="-10"/>
      <w:kern w:val="28"/>
      <w:sz w:val="28"/>
      <w:szCs w:val="56"/>
      <w:lang w:val="es-ES" w:eastAsia="ar-SA"/>
    </w:rPr>
  </w:style>
  <w:style w:type="paragraph" w:customStyle="1" w:styleId="TtuloE1">
    <w:name w:val="Título E1"/>
    <w:basedOn w:val="Ttulo"/>
    <w:link w:val="TtuloE1Car"/>
    <w:qFormat/>
    <w:rsid w:val="003B22AC"/>
    <w:pPr>
      <w:numPr>
        <w:numId w:val="57"/>
      </w:numPr>
      <w:ind w:left="284" w:hanging="284"/>
      <w:jc w:val="left"/>
    </w:pPr>
    <w:rPr>
      <w:rFonts w:ascii="Cambria" w:hAnsi="Cambria" w:cs="Arial"/>
      <w:color w:val="000000"/>
      <w:spacing w:val="-10"/>
      <w:kern w:val="28"/>
      <w:szCs w:val="56"/>
      <w:lang w:val="es-ES"/>
    </w:rPr>
  </w:style>
  <w:style w:type="character" w:customStyle="1" w:styleId="TtuloE2Car">
    <w:name w:val="Título E2 Car"/>
    <w:link w:val="TtuloE2"/>
    <w:locked/>
    <w:rsid w:val="003B22AC"/>
    <w:rPr>
      <w:rFonts w:eastAsia="MS Gothic"/>
      <w:b/>
      <w:bCs/>
      <w:sz w:val="22"/>
      <w:szCs w:val="26"/>
      <w:lang w:val="es-ES_tradnl" w:eastAsia="es-ES"/>
    </w:rPr>
  </w:style>
  <w:style w:type="paragraph" w:customStyle="1" w:styleId="TtuloE2">
    <w:name w:val="Título E2"/>
    <w:basedOn w:val="Ttulo2"/>
    <w:link w:val="TtuloE2Car"/>
    <w:qFormat/>
    <w:rsid w:val="003B22AC"/>
    <w:pPr>
      <w:keepLines/>
      <w:suppressAutoHyphens w:val="0"/>
      <w:spacing w:after="120"/>
      <w:ind w:left="709" w:right="-142" w:hanging="567"/>
    </w:pPr>
    <w:rPr>
      <w:rFonts w:ascii="Calibri" w:eastAsia="MS Gothic" w:hAnsi="Calibri" w:cs="Times New Roman"/>
      <w:bCs/>
      <w:color w:val="auto"/>
      <w:szCs w:val="26"/>
      <w:lang w:val="es-ES_tradnl" w:eastAsia="es-ES"/>
    </w:rPr>
  </w:style>
  <w:style w:type="paragraph" w:customStyle="1" w:styleId="TtuloE3">
    <w:name w:val="Título E3"/>
    <w:basedOn w:val="TtuloE2"/>
    <w:uiPriority w:val="99"/>
    <w:qFormat/>
    <w:rsid w:val="003B22AC"/>
    <w:pPr>
      <w:tabs>
        <w:tab w:val="num" w:pos="360"/>
      </w:tabs>
    </w:pPr>
    <w:rPr>
      <w:noProof/>
    </w:rPr>
  </w:style>
  <w:style w:type="paragraph" w:customStyle="1" w:styleId="font7">
    <w:name w:val="font7"/>
    <w:basedOn w:val="Normal"/>
    <w:uiPriority w:val="99"/>
    <w:rsid w:val="003B22AC"/>
    <w:pPr>
      <w:spacing w:before="100" w:beforeAutospacing="1" w:after="100" w:afterAutospacing="1"/>
    </w:pPr>
    <w:rPr>
      <w:color w:val="00B050"/>
      <w:sz w:val="20"/>
      <w:szCs w:val="20"/>
    </w:rPr>
  </w:style>
  <w:style w:type="character" w:customStyle="1" w:styleId="estilocorreo249">
    <w:name w:val="estilocorreo249"/>
    <w:semiHidden/>
    <w:rsid w:val="003B22AC"/>
    <w:rPr>
      <w:color w:val="000000"/>
    </w:rPr>
  </w:style>
  <w:style w:type="table" w:styleId="Listavistosa-nfasis4">
    <w:name w:val="Colorful List Accent 4"/>
    <w:basedOn w:val="Tablanormal"/>
    <w:uiPriority w:val="72"/>
    <w:rsid w:val="003B22AC"/>
    <w:rPr>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
    <w:name w:val="Estilo2"/>
    <w:uiPriority w:val="99"/>
    <w:rsid w:val="003B22AC"/>
    <w:pPr>
      <w:numPr>
        <w:numId w:val="58"/>
      </w:numPr>
    </w:pPr>
  </w:style>
  <w:style w:type="character" w:customStyle="1" w:styleId="Ttulo1Car1">
    <w:name w:val="Título 1 Car1"/>
    <w:aliases w:val="Headline Car1,H1 Car1,h1 Car1,II+ Car1,I Car1,Document Header1 Car1,Chapter Car1,heading 1 Car1,Titulo 1 Car1,Section Heading Car1,Part Car1,Portadilla Car1,Heading 0 Car1"/>
    <w:basedOn w:val="Fuentedeprrafopredeter"/>
    <w:uiPriority w:val="9"/>
    <w:rsid w:val="003B22AC"/>
    <w:rPr>
      <w:rFonts w:asciiTheme="majorHAnsi" w:eastAsiaTheme="majorEastAsia" w:hAnsiTheme="majorHAnsi" w:cstheme="majorBidi"/>
      <w:b/>
      <w:bCs/>
      <w:color w:val="365F91" w:themeColor="accent1" w:themeShade="BF"/>
      <w:sz w:val="28"/>
      <w:szCs w:val="28"/>
      <w:lang w:val="es-ES" w:eastAsia="ar-SA"/>
    </w:rPr>
  </w:style>
  <w:style w:type="numbering" w:customStyle="1" w:styleId="Estilo21">
    <w:name w:val="Estilo21"/>
    <w:uiPriority w:val="99"/>
    <w:rsid w:val="003B22AC"/>
    <w:pPr>
      <w:numPr>
        <w:numId w:val="66"/>
      </w:numPr>
    </w:pPr>
  </w:style>
  <w:style w:type="character" w:customStyle="1" w:styleId="Ninguno">
    <w:name w:val="Ninguno"/>
    <w:rsid w:val="005A48A7"/>
  </w:style>
  <w:style w:type="table" w:customStyle="1" w:styleId="TableNormal1">
    <w:name w:val="Table Normal1"/>
    <w:rsid w:val="005A48A7"/>
    <w:pPr>
      <w:pBdr>
        <w:top w:val="nil"/>
        <w:left w:val="nil"/>
        <w:bottom w:val="nil"/>
        <w:right w:val="nil"/>
        <w:between w:val="nil"/>
        <w:bar w:val="nil"/>
      </w:pBdr>
    </w:pPr>
    <w:rPr>
      <w:rFonts w:ascii="Times New Roman" w:eastAsia="Arial Unicode MS" w:hAnsi="Times New Roman"/>
      <w:bdr w:val="nil"/>
      <w:lang w:val="es-US"/>
    </w:rPr>
    <w:tblPr>
      <w:tblInd w:w="0" w:type="dxa"/>
      <w:tblCellMar>
        <w:top w:w="0" w:type="dxa"/>
        <w:left w:w="0" w:type="dxa"/>
        <w:bottom w:w="0" w:type="dxa"/>
        <w:right w:w="0" w:type="dxa"/>
      </w:tblCellMar>
    </w:tblPr>
  </w:style>
  <w:style w:type="character" w:customStyle="1" w:styleId="Mencinsinresolver1">
    <w:name w:val="Mención sin resolver1"/>
    <w:uiPriority w:val="99"/>
    <w:semiHidden/>
    <w:unhideWhenUsed/>
    <w:rsid w:val="005772E2"/>
    <w:rPr>
      <w:color w:val="605E5C"/>
      <w:shd w:val="clear" w:color="auto" w:fill="E1DFDD"/>
    </w:rPr>
  </w:style>
  <w:style w:type="paragraph" w:customStyle="1" w:styleId="msonormal0">
    <w:name w:val="msonormal"/>
    <w:basedOn w:val="Normal"/>
    <w:rsid w:val="005772E2"/>
    <w:pPr>
      <w:spacing w:before="100" w:beforeAutospacing="1" w:after="100" w:afterAutospacing="1"/>
    </w:pPr>
  </w:style>
  <w:style w:type="table" w:styleId="Listavistosa">
    <w:name w:val="Colorful List"/>
    <w:basedOn w:val="Tablanormal"/>
    <w:uiPriority w:val="72"/>
    <w:rsid w:val="005772E2"/>
    <w:rPr>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character" w:customStyle="1" w:styleId="WW8Num7z3">
    <w:name w:val="WW8Num7z3"/>
    <w:uiPriority w:val="99"/>
    <w:rsid w:val="005772E2"/>
    <w:rPr>
      <w:rFonts w:ascii="Symbol" w:hAnsi="Symbol"/>
    </w:rPr>
  </w:style>
  <w:style w:type="character" w:customStyle="1" w:styleId="WW8Num9z3">
    <w:name w:val="WW8Num9z3"/>
    <w:uiPriority w:val="99"/>
    <w:rsid w:val="005772E2"/>
    <w:rPr>
      <w:rFonts w:ascii="Symbol" w:hAnsi="Symbol"/>
    </w:rPr>
  </w:style>
  <w:style w:type="paragraph" w:customStyle="1" w:styleId="Textoindependiente311">
    <w:name w:val="Texto independiente 311"/>
    <w:basedOn w:val="Normal"/>
    <w:uiPriority w:val="99"/>
    <w:rsid w:val="005772E2"/>
    <w:pPr>
      <w:suppressAutoHyphens/>
      <w:spacing w:after="120"/>
    </w:pPr>
    <w:rPr>
      <w:sz w:val="16"/>
      <w:szCs w:val="16"/>
      <w:lang w:val="es-ES" w:eastAsia="ar-SA"/>
    </w:rPr>
  </w:style>
  <w:style w:type="character" w:styleId="nfasisintenso">
    <w:name w:val="Intense Emphasis"/>
    <w:uiPriority w:val="99"/>
    <w:qFormat/>
    <w:rsid w:val="005772E2"/>
    <w:rPr>
      <w:rFonts w:cs="Times New Roman"/>
      <w:b/>
      <w:bCs/>
      <w:i/>
      <w:iCs/>
      <w:color w:val="4F81BD"/>
    </w:rPr>
  </w:style>
  <w:style w:type="numbering" w:customStyle="1" w:styleId="Sinlista3">
    <w:name w:val="Sin lista3"/>
    <w:next w:val="Sinlista"/>
    <w:uiPriority w:val="99"/>
    <w:semiHidden/>
    <w:unhideWhenUsed/>
    <w:rsid w:val="005772E2"/>
  </w:style>
  <w:style w:type="paragraph" w:customStyle="1" w:styleId="Ttulo11">
    <w:name w:val="Título 11"/>
    <w:basedOn w:val="Normal"/>
    <w:next w:val="Normal"/>
    <w:uiPriority w:val="9"/>
    <w:qFormat/>
    <w:rsid w:val="005772E2"/>
    <w:pPr>
      <w:keepNext/>
      <w:keepLines/>
      <w:spacing w:before="480" w:line="276" w:lineRule="auto"/>
      <w:outlineLvl w:val="0"/>
    </w:pPr>
    <w:rPr>
      <w:rFonts w:ascii="Cambria" w:hAnsi="Cambria"/>
      <w:b/>
      <w:bCs/>
      <w:color w:val="365F91"/>
      <w:sz w:val="28"/>
      <w:szCs w:val="28"/>
      <w:lang w:eastAsia="en-US"/>
    </w:rPr>
  </w:style>
  <w:style w:type="paragraph" w:customStyle="1" w:styleId="Ttulo21">
    <w:name w:val="Título 21"/>
    <w:basedOn w:val="Normal"/>
    <w:next w:val="Normal"/>
    <w:uiPriority w:val="9"/>
    <w:unhideWhenUsed/>
    <w:qFormat/>
    <w:rsid w:val="005772E2"/>
    <w:pPr>
      <w:keepNext/>
      <w:keepLines/>
      <w:spacing w:before="200" w:line="276" w:lineRule="auto"/>
      <w:outlineLvl w:val="1"/>
    </w:pPr>
    <w:rPr>
      <w:rFonts w:ascii="Cambria" w:hAnsi="Cambria"/>
      <w:b/>
      <w:bCs/>
      <w:color w:val="4F81BD"/>
      <w:sz w:val="26"/>
      <w:szCs w:val="26"/>
      <w:lang w:eastAsia="en-US"/>
    </w:rPr>
  </w:style>
  <w:style w:type="paragraph" w:customStyle="1" w:styleId="Ttulo31">
    <w:name w:val="Título 31"/>
    <w:basedOn w:val="Normal"/>
    <w:next w:val="Normal"/>
    <w:uiPriority w:val="9"/>
    <w:unhideWhenUsed/>
    <w:qFormat/>
    <w:rsid w:val="005772E2"/>
    <w:pPr>
      <w:keepNext/>
      <w:keepLines/>
      <w:spacing w:before="200" w:line="276" w:lineRule="auto"/>
      <w:outlineLvl w:val="2"/>
    </w:pPr>
    <w:rPr>
      <w:rFonts w:ascii="Cambria" w:hAnsi="Cambria"/>
      <w:b/>
      <w:bCs/>
      <w:color w:val="4F81BD"/>
      <w:sz w:val="22"/>
      <w:szCs w:val="22"/>
      <w:lang w:eastAsia="en-US"/>
    </w:rPr>
  </w:style>
  <w:style w:type="paragraph" w:customStyle="1" w:styleId="Ttulo41">
    <w:name w:val="Título 41"/>
    <w:basedOn w:val="Normal"/>
    <w:next w:val="Normal"/>
    <w:uiPriority w:val="9"/>
    <w:unhideWhenUsed/>
    <w:qFormat/>
    <w:rsid w:val="005772E2"/>
    <w:pPr>
      <w:keepNext/>
      <w:keepLines/>
      <w:spacing w:before="200" w:line="276" w:lineRule="auto"/>
      <w:outlineLvl w:val="3"/>
    </w:pPr>
    <w:rPr>
      <w:rFonts w:ascii="Cambria" w:hAnsi="Cambria"/>
      <w:b/>
      <w:bCs/>
      <w:i/>
      <w:iCs/>
      <w:color w:val="4F81BD"/>
      <w:sz w:val="22"/>
      <w:szCs w:val="22"/>
      <w:lang w:eastAsia="en-US"/>
    </w:rPr>
  </w:style>
  <w:style w:type="paragraph" w:customStyle="1" w:styleId="Ttulo51">
    <w:name w:val="Título 51"/>
    <w:basedOn w:val="Normal"/>
    <w:next w:val="Normal"/>
    <w:uiPriority w:val="9"/>
    <w:unhideWhenUsed/>
    <w:qFormat/>
    <w:rsid w:val="005772E2"/>
    <w:pPr>
      <w:keepNext/>
      <w:keepLines/>
      <w:spacing w:before="200" w:line="276" w:lineRule="auto"/>
      <w:outlineLvl w:val="4"/>
    </w:pPr>
    <w:rPr>
      <w:rFonts w:ascii="Cambria" w:hAnsi="Cambria"/>
      <w:color w:val="243F60"/>
      <w:sz w:val="22"/>
      <w:szCs w:val="22"/>
      <w:lang w:eastAsia="en-US"/>
    </w:rPr>
  </w:style>
  <w:style w:type="paragraph" w:customStyle="1" w:styleId="Ttulo10">
    <w:name w:val="Título1"/>
    <w:basedOn w:val="Normal"/>
    <w:next w:val="Normal"/>
    <w:uiPriority w:val="10"/>
    <w:qFormat/>
    <w:rsid w:val="005772E2"/>
    <w:pPr>
      <w:pBdr>
        <w:bottom w:val="single" w:sz="8" w:space="4" w:color="4F81BD"/>
      </w:pBdr>
      <w:spacing w:after="300"/>
      <w:contextualSpacing/>
    </w:pPr>
    <w:rPr>
      <w:rFonts w:ascii="Cambria" w:hAnsi="Cambria"/>
      <w:color w:val="17365D"/>
      <w:spacing w:val="5"/>
      <w:kern w:val="28"/>
      <w:sz w:val="52"/>
      <w:szCs w:val="52"/>
      <w:lang w:eastAsia="en-US"/>
    </w:rPr>
  </w:style>
  <w:style w:type="character" w:styleId="Ttulodellibro">
    <w:name w:val="Book Title"/>
    <w:uiPriority w:val="33"/>
    <w:qFormat/>
    <w:rsid w:val="005772E2"/>
    <w:rPr>
      <w:b/>
      <w:bCs/>
      <w:smallCaps/>
      <w:spacing w:val="5"/>
    </w:rPr>
  </w:style>
  <w:style w:type="character" w:customStyle="1" w:styleId="CitaCar">
    <w:name w:val="Cita Car"/>
    <w:link w:val="Cita"/>
    <w:uiPriority w:val="29"/>
    <w:rsid w:val="005772E2"/>
    <w:rPr>
      <w:i/>
      <w:iCs/>
      <w:color w:val="000000"/>
    </w:rPr>
  </w:style>
  <w:style w:type="paragraph" w:customStyle="1" w:styleId="xl9051">
    <w:name w:val="xl9051"/>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9052">
    <w:name w:val="xl9052"/>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9053">
    <w:name w:val="xl9053"/>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9054">
    <w:name w:val="xl9054"/>
    <w:basedOn w:val="Normal"/>
    <w:rsid w:val="005772E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rPr>
  </w:style>
  <w:style w:type="paragraph" w:customStyle="1" w:styleId="xl9055">
    <w:name w:val="xl9055"/>
    <w:basedOn w:val="Normal"/>
    <w:rsid w:val="005772E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color w:val="000000"/>
    </w:rPr>
  </w:style>
  <w:style w:type="paragraph" w:customStyle="1" w:styleId="xl9056">
    <w:name w:val="xl9056"/>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9057">
    <w:name w:val="xl9057"/>
    <w:basedOn w:val="Normal"/>
    <w:rsid w:val="005772E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9058">
    <w:name w:val="xl9058"/>
    <w:basedOn w:val="Normal"/>
    <w:rsid w:val="005772E2"/>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9059">
    <w:name w:val="xl9059"/>
    <w:basedOn w:val="Normal"/>
    <w:rsid w:val="005772E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9060">
    <w:name w:val="xl9060"/>
    <w:basedOn w:val="Normal"/>
    <w:rsid w:val="005772E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9061">
    <w:name w:val="xl9061"/>
    <w:basedOn w:val="Normal"/>
    <w:rsid w:val="005772E2"/>
    <w:pPr>
      <w:pBdr>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9062">
    <w:name w:val="xl9062"/>
    <w:basedOn w:val="Normal"/>
    <w:rsid w:val="005772E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9063">
    <w:name w:val="xl9063"/>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9064">
    <w:name w:val="xl9064"/>
    <w:basedOn w:val="Normal"/>
    <w:rsid w:val="005772E2"/>
    <w:pPr>
      <w:pBdr>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9065">
    <w:name w:val="xl9065"/>
    <w:basedOn w:val="Normal"/>
    <w:rsid w:val="005772E2"/>
    <w:pPr>
      <w:pBdr>
        <w:top w:val="single" w:sz="4" w:space="0" w:color="auto"/>
        <w:left w:val="single" w:sz="4" w:space="0" w:color="auto"/>
      </w:pBdr>
      <w:spacing w:before="100" w:beforeAutospacing="1" w:after="100" w:afterAutospacing="1"/>
      <w:jc w:val="center"/>
      <w:textAlignment w:val="center"/>
    </w:pPr>
    <w:rPr>
      <w:b/>
      <w:bCs/>
      <w:color w:val="000000"/>
    </w:rPr>
  </w:style>
  <w:style w:type="paragraph" w:customStyle="1" w:styleId="xl9066">
    <w:name w:val="xl9066"/>
    <w:basedOn w:val="Normal"/>
    <w:rsid w:val="005772E2"/>
    <w:pPr>
      <w:pBdr>
        <w:left w:val="single" w:sz="4" w:space="0" w:color="auto"/>
      </w:pBdr>
      <w:spacing w:before="100" w:beforeAutospacing="1" w:after="100" w:afterAutospacing="1"/>
      <w:jc w:val="center"/>
      <w:textAlignment w:val="center"/>
    </w:pPr>
    <w:rPr>
      <w:b/>
      <w:bCs/>
      <w:color w:val="000000"/>
    </w:rPr>
  </w:style>
  <w:style w:type="paragraph" w:customStyle="1" w:styleId="xl9067">
    <w:name w:val="xl9067"/>
    <w:basedOn w:val="Normal"/>
    <w:rsid w:val="005772E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9068">
    <w:name w:val="xl9068"/>
    <w:basedOn w:val="Normal"/>
    <w:rsid w:val="005772E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9069">
    <w:name w:val="xl9069"/>
    <w:basedOn w:val="Normal"/>
    <w:rsid w:val="005772E2"/>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9070">
    <w:name w:val="xl9070"/>
    <w:basedOn w:val="Normal"/>
    <w:rsid w:val="005772E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9071">
    <w:name w:val="xl9071"/>
    <w:basedOn w:val="Normal"/>
    <w:rsid w:val="005772E2"/>
    <w:pPr>
      <w:shd w:val="clear" w:color="000000" w:fill="FFFFFF"/>
      <w:spacing w:before="100" w:beforeAutospacing="1" w:after="100" w:afterAutospacing="1"/>
      <w:textAlignment w:val="center"/>
    </w:pPr>
    <w:rPr>
      <w:color w:val="000000"/>
    </w:rPr>
  </w:style>
  <w:style w:type="paragraph" w:customStyle="1" w:styleId="xl9072">
    <w:name w:val="xl9072"/>
    <w:basedOn w:val="Normal"/>
    <w:rsid w:val="005772E2"/>
    <w:pPr>
      <w:pBdr>
        <w:top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9073">
    <w:name w:val="xl9073"/>
    <w:basedOn w:val="Normal"/>
    <w:rsid w:val="005772E2"/>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color w:val="000000"/>
    </w:rPr>
  </w:style>
  <w:style w:type="paragraph" w:customStyle="1" w:styleId="xl9074">
    <w:name w:val="xl9074"/>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075">
    <w:name w:val="xl9075"/>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076">
    <w:name w:val="xl9076"/>
    <w:basedOn w:val="Normal"/>
    <w:rsid w:val="005772E2"/>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9077">
    <w:name w:val="xl9077"/>
    <w:basedOn w:val="Normal"/>
    <w:rsid w:val="005772E2"/>
    <w:pPr>
      <w:shd w:val="clear" w:color="000000" w:fill="FFFFFF"/>
      <w:spacing w:before="100" w:beforeAutospacing="1" w:after="100" w:afterAutospacing="1"/>
    </w:pPr>
  </w:style>
  <w:style w:type="paragraph" w:customStyle="1" w:styleId="xl9078">
    <w:name w:val="xl9078"/>
    <w:basedOn w:val="Normal"/>
    <w:rsid w:val="005772E2"/>
    <w:pPr>
      <w:spacing w:before="100" w:beforeAutospacing="1" w:after="100" w:afterAutospacing="1"/>
      <w:jc w:val="center"/>
      <w:textAlignment w:val="center"/>
    </w:pPr>
    <w:rPr>
      <w:color w:val="000000"/>
    </w:rPr>
  </w:style>
  <w:style w:type="paragraph" w:customStyle="1" w:styleId="xl9079">
    <w:name w:val="xl9079"/>
    <w:basedOn w:val="Normal"/>
    <w:rsid w:val="005772E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color w:val="000000"/>
    </w:rPr>
  </w:style>
  <w:style w:type="paragraph" w:customStyle="1" w:styleId="xl9080">
    <w:name w:val="xl9080"/>
    <w:basedOn w:val="Normal"/>
    <w:rsid w:val="005772E2"/>
    <w:pPr>
      <w:pBdr>
        <w:left w:val="single" w:sz="4" w:space="0" w:color="auto"/>
      </w:pBdr>
      <w:spacing w:before="100" w:beforeAutospacing="1" w:after="100" w:afterAutospacing="1"/>
      <w:jc w:val="center"/>
      <w:textAlignment w:val="center"/>
    </w:pPr>
    <w:rPr>
      <w:color w:val="000000"/>
    </w:rPr>
  </w:style>
  <w:style w:type="paragraph" w:customStyle="1" w:styleId="xl9081">
    <w:name w:val="xl9081"/>
    <w:basedOn w:val="Normal"/>
    <w:rsid w:val="005772E2"/>
    <w:pPr>
      <w:pBdr>
        <w:top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9082">
    <w:name w:val="xl9082"/>
    <w:basedOn w:val="Normal"/>
    <w:rsid w:val="005772E2"/>
    <w:pPr>
      <w:spacing w:before="100" w:beforeAutospacing="1" w:after="100" w:afterAutospacing="1"/>
    </w:pPr>
  </w:style>
  <w:style w:type="paragraph" w:customStyle="1" w:styleId="xl9083">
    <w:name w:val="xl9083"/>
    <w:basedOn w:val="Normal"/>
    <w:rsid w:val="005772E2"/>
    <w:pPr>
      <w:pBdr>
        <w:top w:val="single" w:sz="4" w:space="0" w:color="auto"/>
      </w:pBdr>
      <w:spacing w:before="100" w:beforeAutospacing="1" w:after="100" w:afterAutospacing="1"/>
      <w:jc w:val="center"/>
      <w:textAlignment w:val="center"/>
    </w:pPr>
    <w:rPr>
      <w:color w:val="000000"/>
    </w:rPr>
  </w:style>
  <w:style w:type="paragraph" w:customStyle="1" w:styleId="xl9084">
    <w:name w:val="xl9084"/>
    <w:basedOn w:val="Normal"/>
    <w:rsid w:val="005772E2"/>
    <w:pPr>
      <w:pBdr>
        <w:top w:val="single" w:sz="4" w:space="0" w:color="auto"/>
        <w:left w:val="single" w:sz="4" w:space="0" w:color="auto"/>
        <w:bottom w:val="single" w:sz="4" w:space="0" w:color="auto"/>
      </w:pBdr>
      <w:shd w:val="clear" w:color="000000" w:fill="D8E4BC"/>
      <w:spacing w:before="100" w:beforeAutospacing="1" w:after="100" w:afterAutospacing="1"/>
      <w:textAlignment w:val="center"/>
    </w:pPr>
    <w:rPr>
      <w:b/>
      <w:bCs/>
      <w:color w:val="000000"/>
    </w:rPr>
  </w:style>
  <w:style w:type="paragraph" w:customStyle="1" w:styleId="xl9085">
    <w:name w:val="xl9085"/>
    <w:basedOn w:val="Normal"/>
    <w:rsid w:val="005772E2"/>
    <w:pPr>
      <w:pBdr>
        <w:top w:val="single" w:sz="4" w:space="0" w:color="auto"/>
        <w:left w:val="single" w:sz="4" w:space="0" w:color="auto"/>
        <w:bottom w:val="single" w:sz="4" w:space="0" w:color="auto"/>
      </w:pBdr>
      <w:shd w:val="clear" w:color="000000" w:fill="EEECE1"/>
      <w:spacing w:before="100" w:beforeAutospacing="1" w:after="100" w:afterAutospacing="1"/>
    </w:pPr>
    <w:rPr>
      <w:b/>
      <w:bCs/>
    </w:rPr>
  </w:style>
  <w:style w:type="paragraph" w:customStyle="1" w:styleId="xl9086">
    <w:name w:val="xl9086"/>
    <w:basedOn w:val="Normal"/>
    <w:rsid w:val="005772E2"/>
    <w:pPr>
      <w:pBdr>
        <w:bottom w:val="single" w:sz="4" w:space="0" w:color="auto"/>
        <w:right w:val="single" w:sz="4" w:space="0" w:color="auto"/>
      </w:pBdr>
      <w:shd w:val="clear" w:color="000000" w:fill="D8E4BC"/>
      <w:spacing w:before="100" w:beforeAutospacing="1" w:after="100" w:afterAutospacing="1"/>
      <w:textAlignment w:val="center"/>
    </w:pPr>
    <w:rPr>
      <w:b/>
      <w:bCs/>
      <w:color w:val="000000"/>
    </w:rPr>
  </w:style>
  <w:style w:type="paragraph" w:customStyle="1" w:styleId="xl9087">
    <w:name w:val="xl9087"/>
    <w:basedOn w:val="Normal"/>
    <w:rsid w:val="005772E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9088">
    <w:name w:val="xl9088"/>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089">
    <w:name w:val="xl9089"/>
    <w:basedOn w:val="Normal"/>
    <w:rsid w:val="005772E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style>
  <w:style w:type="paragraph" w:customStyle="1" w:styleId="xl9090">
    <w:name w:val="xl9090"/>
    <w:basedOn w:val="Normal"/>
    <w:rsid w:val="005772E2"/>
    <w:pPr>
      <w:pBdr>
        <w:left w:val="single" w:sz="4" w:space="0" w:color="auto"/>
      </w:pBdr>
      <w:shd w:val="clear" w:color="000000" w:fill="D8E4BC"/>
      <w:spacing w:before="100" w:beforeAutospacing="1" w:after="100" w:afterAutospacing="1"/>
      <w:textAlignment w:val="center"/>
    </w:pPr>
    <w:rPr>
      <w:b/>
      <w:bCs/>
      <w:color w:val="000000"/>
    </w:rPr>
  </w:style>
  <w:style w:type="paragraph" w:customStyle="1" w:styleId="xl9091">
    <w:name w:val="xl9091"/>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9092">
    <w:name w:val="xl9092"/>
    <w:basedOn w:val="Normal"/>
    <w:rsid w:val="005772E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color w:val="000000"/>
    </w:rPr>
  </w:style>
  <w:style w:type="paragraph" w:customStyle="1" w:styleId="xl9093">
    <w:name w:val="xl9093"/>
    <w:basedOn w:val="Normal"/>
    <w:rsid w:val="005772E2"/>
    <w:pPr>
      <w:pBdr>
        <w:left w:val="single" w:sz="4" w:space="0" w:color="auto"/>
        <w:bottom w:val="single" w:sz="4" w:space="0" w:color="auto"/>
      </w:pBdr>
      <w:shd w:val="clear" w:color="000000" w:fill="D8E4BC"/>
      <w:spacing w:before="100" w:beforeAutospacing="1" w:after="100" w:afterAutospacing="1"/>
      <w:textAlignment w:val="center"/>
    </w:pPr>
    <w:rPr>
      <w:b/>
      <w:bCs/>
      <w:color w:val="000000"/>
    </w:rPr>
  </w:style>
  <w:style w:type="paragraph" w:customStyle="1" w:styleId="xl9094">
    <w:name w:val="xl9094"/>
    <w:basedOn w:val="Normal"/>
    <w:rsid w:val="005772E2"/>
    <w:pPr>
      <w:pBdr>
        <w:top w:val="single" w:sz="4" w:space="0" w:color="auto"/>
        <w:bottom w:val="single" w:sz="4" w:space="0" w:color="auto"/>
      </w:pBdr>
      <w:shd w:val="clear" w:color="000000" w:fill="D8E4BC"/>
      <w:spacing w:before="100" w:beforeAutospacing="1" w:after="100" w:afterAutospacing="1"/>
      <w:textAlignment w:val="center"/>
    </w:pPr>
    <w:rPr>
      <w:b/>
      <w:bCs/>
      <w:color w:val="000000"/>
    </w:rPr>
  </w:style>
  <w:style w:type="paragraph" w:customStyle="1" w:styleId="xl9095">
    <w:name w:val="xl9095"/>
    <w:basedOn w:val="Normal"/>
    <w:rsid w:val="005772E2"/>
    <w:pPr>
      <w:pBdr>
        <w:bottom w:val="single" w:sz="4" w:space="0" w:color="auto"/>
      </w:pBdr>
      <w:spacing w:before="100" w:beforeAutospacing="1" w:after="100" w:afterAutospacing="1"/>
      <w:jc w:val="center"/>
      <w:textAlignment w:val="center"/>
    </w:pPr>
    <w:rPr>
      <w:color w:val="000000"/>
    </w:rPr>
  </w:style>
  <w:style w:type="paragraph" w:customStyle="1" w:styleId="xl9096">
    <w:name w:val="xl9096"/>
    <w:basedOn w:val="Normal"/>
    <w:rsid w:val="005772E2"/>
    <w:pPr>
      <w:pBdr>
        <w:top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9097">
    <w:name w:val="xl9097"/>
    <w:basedOn w:val="Normal"/>
    <w:rsid w:val="005772E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rPr>
  </w:style>
  <w:style w:type="paragraph" w:customStyle="1" w:styleId="xl9098">
    <w:name w:val="xl9098"/>
    <w:basedOn w:val="Normal"/>
    <w:rsid w:val="005772E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9099">
    <w:name w:val="xl9099"/>
    <w:basedOn w:val="Normal"/>
    <w:rsid w:val="005772E2"/>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color w:val="000000"/>
    </w:rPr>
  </w:style>
  <w:style w:type="paragraph" w:customStyle="1" w:styleId="xl9100">
    <w:name w:val="xl9100"/>
    <w:basedOn w:val="Normal"/>
    <w:rsid w:val="005772E2"/>
    <w:pPr>
      <w:pBdr>
        <w:top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9101">
    <w:name w:val="xl9101"/>
    <w:basedOn w:val="Normal"/>
    <w:rsid w:val="005772E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color w:val="000000"/>
    </w:rPr>
  </w:style>
  <w:style w:type="paragraph" w:customStyle="1" w:styleId="xl9102">
    <w:name w:val="xl9102"/>
    <w:basedOn w:val="Normal"/>
    <w:rsid w:val="005772E2"/>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9103">
    <w:name w:val="xl9103"/>
    <w:basedOn w:val="Normal"/>
    <w:rsid w:val="005772E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9104">
    <w:name w:val="xl9104"/>
    <w:basedOn w:val="Normal"/>
    <w:rsid w:val="005772E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b/>
      <w:bCs/>
    </w:rPr>
  </w:style>
  <w:style w:type="paragraph" w:customStyle="1" w:styleId="xl9105">
    <w:name w:val="xl9105"/>
    <w:basedOn w:val="Normal"/>
    <w:rsid w:val="005772E2"/>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color w:val="000000"/>
    </w:rPr>
  </w:style>
  <w:style w:type="paragraph" w:customStyle="1" w:styleId="xl9106">
    <w:name w:val="xl9106"/>
    <w:basedOn w:val="Normal"/>
    <w:rsid w:val="005772E2"/>
    <w:pPr>
      <w:pBdr>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9107">
    <w:name w:val="xl9107"/>
    <w:basedOn w:val="Normal"/>
    <w:rsid w:val="005772E2"/>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color w:val="000000"/>
    </w:rPr>
  </w:style>
  <w:style w:type="paragraph" w:customStyle="1" w:styleId="xl9108">
    <w:name w:val="xl9108"/>
    <w:basedOn w:val="Normal"/>
    <w:rsid w:val="005772E2"/>
    <w:pPr>
      <w:pBdr>
        <w:top w:val="single" w:sz="4" w:space="0" w:color="auto"/>
        <w:left w:val="single" w:sz="4" w:space="0" w:color="auto"/>
      </w:pBdr>
      <w:spacing w:before="100" w:beforeAutospacing="1" w:after="100" w:afterAutospacing="1"/>
      <w:jc w:val="center"/>
      <w:textAlignment w:val="center"/>
    </w:pPr>
    <w:rPr>
      <w:color w:val="000000"/>
    </w:rPr>
  </w:style>
  <w:style w:type="paragraph" w:customStyle="1" w:styleId="Mionserrat2">
    <w:name w:val="Mionserrat 2"/>
    <w:basedOn w:val="Monserrat2"/>
    <w:link w:val="Mionserrat2Car"/>
    <w:qFormat/>
    <w:rsid w:val="005772E2"/>
    <w:pPr>
      <w:numPr>
        <w:numId w:val="13"/>
      </w:numPr>
    </w:pPr>
    <w:rPr>
      <w:rFonts w:eastAsia="Times New Roman"/>
    </w:rPr>
  </w:style>
  <w:style w:type="character" w:customStyle="1" w:styleId="Mionserrat2Car">
    <w:name w:val="Mionserrat 2 Car"/>
    <w:link w:val="Mionserrat2"/>
    <w:rsid w:val="005772E2"/>
    <w:rPr>
      <w:rFonts w:ascii="Montserrat Medium" w:eastAsia="Times New Roman" w:hAnsi="Montserrat Medium" w:cs="Arial"/>
      <w:b/>
    </w:rPr>
  </w:style>
  <w:style w:type="paragraph" w:customStyle="1" w:styleId="Cuadrculamedia21">
    <w:name w:val="Cuadrícula media 21"/>
    <w:link w:val="Cuadrculamedia2Car"/>
    <w:uiPriority w:val="1"/>
    <w:qFormat/>
    <w:rsid w:val="005772E2"/>
    <w:rPr>
      <w:sz w:val="22"/>
      <w:szCs w:val="22"/>
      <w:lang w:val="es-ES_tradnl" w:eastAsia="en-US"/>
    </w:rPr>
  </w:style>
  <w:style w:type="character" w:customStyle="1" w:styleId="Cuadrculamedia2Car">
    <w:name w:val="Cuadrícula media 2 Car"/>
    <w:link w:val="Cuadrculamedia21"/>
    <w:uiPriority w:val="1"/>
    <w:rsid w:val="005772E2"/>
    <w:rPr>
      <w:sz w:val="22"/>
      <w:szCs w:val="22"/>
      <w:lang w:val="es-ES_tradnl" w:eastAsia="en-US"/>
    </w:rPr>
  </w:style>
  <w:style w:type="paragraph" w:styleId="Cita">
    <w:name w:val="Quote"/>
    <w:basedOn w:val="Normal"/>
    <w:next w:val="Normal"/>
    <w:link w:val="CitaCar"/>
    <w:uiPriority w:val="29"/>
    <w:qFormat/>
    <w:rsid w:val="005772E2"/>
    <w:pPr>
      <w:spacing w:before="200" w:after="160"/>
      <w:ind w:left="864" w:right="864"/>
      <w:jc w:val="center"/>
    </w:pPr>
    <w:rPr>
      <w:rFonts w:ascii="Calibri" w:eastAsia="Calibri" w:hAnsi="Calibri"/>
      <w:i/>
      <w:iCs/>
      <w:color w:val="000000"/>
      <w:sz w:val="20"/>
      <w:szCs w:val="20"/>
    </w:rPr>
  </w:style>
  <w:style w:type="character" w:customStyle="1" w:styleId="CitaCar1">
    <w:name w:val="Cita Car1"/>
    <w:basedOn w:val="Fuentedeprrafopredeter"/>
    <w:uiPriority w:val="29"/>
    <w:rsid w:val="005772E2"/>
    <w:rPr>
      <w:rFonts w:ascii="Times New Roman" w:eastAsia="Times New Roman" w:hAnsi="Times New Roman"/>
      <w:i/>
      <w:iCs/>
      <w:color w:val="000000" w:themeColor="text1"/>
      <w:sz w:val="24"/>
      <w:szCs w:val="24"/>
    </w:rPr>
  </w:style>
  <w:style w:type="paragraph" w:customStyle="1" w:styleId="xl56096">
    <w:name w:val="xl56096"/>
    <w:basedOn w:val="Normal"/>
    <w:rsid w:val="005772E2"/>
    <w:pPr>
      <w:spacing w:before="100" w:beforeAutospacing="1" w:after="100" w:afterAutospacing="1"/>
    </w:pPr>
  </w:style>
  <w:style w:type="paragraph" w:customStyle="1" w:styleId="xl56097">
    <w:name w:val="xl56097"/>
    <w:basedOn w:val="Normal"/>
    <w:rsid w:val="005772E2"/>
    <w:pPr>
      <w:spacing w:before="100" w:beforeAutospacing="1" w:after="100" w:afterAutospacing="1"/>
    </w:pPr>
  </w:style>
  <w:style w:type="paragraph" w:customStyle="1" w:styleId="xl56098">
    <w:name w:val="xl56098"/>
    <w:basedOn w:val="Normal"/>
    <w:rsid w:val="005772E2"/>
    <w:pPr>
      <w:spacing w:before="100" w:beforeAutospacing="1" w:after="100" w:afterAutospacing="1"/>
      <w:jc w:val="center"/>
    </w:pPr>
  </w:style>
  <w:style w:type="paragraph" w:customStyle="1" w:styleId="xl56099">
    <w:name w:val="xl56099"/>
    <w:basedOn w:val="Normal"/>
    <w:rsid w:val="005772E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Montserrat Medium" w:hAnsi="Montserrat Medium"/>
      <w:b/>
      <w:bCs/>
      <w:sz w:val="20"/>
      <w:szCs w:val="20"/>
    </w:rPr>
  </w:style>
  <w:style w:type="paragraph" w:customStyle="1" w:styleId="xl56100">
    <w:name w:val="xl56100"/>
    <w:basedOn w:val="Normal"/>
    <w:rsid w:val="005772E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Montserrat Medium" w:hAnsi="Montserrat Medium"/>
      <w:b/>
      <w:bCs/>
      <w:sz w:val="20"/>
      <w:szCs w:val="20"/>
    </w:rPr>
  </w:style>
  <w:style w:type="paragraph" w:customStyle="1" w:styleId="xl56101">
    <w:name w:val="xl56101"/>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ontserrat Medium" w:hAnsi="Montserrat Medium"/>
    </w:rPr>
  </w:style>
  <w:style w:type="paragraph" w:customStyle="1" w:styleId="xl56102">
    <w:name w:val="xl56102"/>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rPr>
  </w:style>
  <w:style w:type="paragraph" w:customStyle="1" w:styleId="xl56103">
    <w:name w:val="xl56103"/>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color w:val="000000"/>
      <w:sz w:val="20"/>
      <w:szCs w:val="20"/>
    </w:rPr>
  </w:style>
  <w:style w:type="paragraph" w:customStyle="1" w:styleId="xl56104">
    <w:name w:val="xl56104"/>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sz w:val="20"/>
      <w:szCs w:val="20"/>
    </w:rPr>
  </w:style>
  <w:style w:type="paragraph" w:customStyle="1" w:styleId="xl56105">
    <w:name w:val="xl56105"/>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sz w:val="20"/>
      <w:szCs w:val="20"/>
    </w:rPr>
  </w:style>
  <w:style w:type="paragraph" w:customStyle="1" w:styleId="xl56106">
    <w:name w:val="xl56106"/>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sz w:val="20"/>
      <w:szCs w:val="20"/>
    </w:rPr>
  </w:style>
  <w:style w:type="paragraph" w:customStyle="1" w:styleId="xl56107">
    <w:name w:val="xl56107"/>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sz w:val="20"/>
      <w:szCs w:val="20"/>
    </w:rPr>
  </w:style>
  <w:style w:type="paragraph" w:customStyle="1" w:styleId="xl56108">
    <w:name w:val="xl56108"/>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sz w:val="20"/>
      <w:szCs w:val="20"/>
    </w:rPr>
  </w:style>
  <w:style w:type="paragraph" w:customStyle="1" w:styleId="xl56109">
    <w:name w:val="xl56109"/>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Montserrat Medium" w:hAnsi="Montserrat Medium"/>
    </w:rPr>
  </w:style>
  <w:style w:type="paragraph" w:customStyle="1" w:styleId="xl56110">
    <w:name w:val="xl56110"/>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rPr>
  </w:style>
  <w:style w:type="paragraph" w:customStyle="1" w:styleId="xl56111">
    <w:name w:val="xl56111"/>
    <w:basedOn w:val="Normal"/>
    <w:rsid w:val="005772E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Montserrat Medium" w:hAnsi="Montserrat Medium"/>
      <w:b/>
      <w:bCs/>
      <w:sz w:val="20"/>
      <w:szCs w:val="20"/>
    </w:rPr>
  </w:style>
  <w:style w:type="paragraph" w:customStyle="1" w:styleId="xl56112">
    <w:name w:val="xl56112"/>
    <w:basedOn w:val="Normal"/>
    <w:rsid w:val="005772E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Montserrat Medium" w:hAnsi="Montserrat Medium"/>
      <w:b/>
      <w:bCs/>
      <w:sz w:val="20"/>
      <w:szCs w:val="20"/>
    </w:rPr>
  </w:style>
  <w:style w:type="paragraph" w:customStyle="1" w:styleId="xl56113">
    <w:name w:val="xl56113"/>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color w:val="000000"/>
      <w:sz w:val="20"/>
      <w:szCs w:val="20"/>
    </w:rPr>
  </w:style>
  <w:style w:type="paragraph" w:customStyle="1" w:styleId="xl56114">
    <w:name w:val="xl56114"/>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b/>
      <w:bCs/>
      <w:sz w:val="20"/>
      <w:szCs w:val="20"/>
    </w:rPr>
  </w:style>
  <w:style w:type="paragraph" w:customStyle="1" w:styleId="xl56115">
    <w:name w:val="xl56115"/>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sz w:val="20"/>
      <w:szCs w:val="20"/>
    </w:rPr>
  </w:style>
  <w:style w:type="paragraph" w:customStyle="1" w:styleId="xl56116">
    <w:name w:val="xl56116"/>
    <w:basedOn w:val="Normal"/>
    <w:rsid w:val="005772E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Montserrat Medium" w:hAnsi="Montserrat Medium"/>
      <w:b/>
      <w:bCs/>
      <w:sz w:val="28"/>
      <w:szCs w:val="28"/>
    </w:rPr>
  </w:style>
  <w:style w:type="paragraph" w:customStyle="1" w:styleId="xl56117">
    <w:name w:val="xl56117"/>
    <w:basedOn w:val="Normal"/>
    <w:rsid w:val="005772E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Montserrat Medium" w:hAnsi="Montserrat Medium"/>
      <w:b/>
      <w:bCs/>
      <w:sz w:val="28"/>
      <w:szCs w:val="28"/>
    </w:rPr>
  </w:style>
  <w:style w:type="paragraph" w:customStyle="1" w:styleId="xl56118">
    <w:name w:val="xl56118"/>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Montserrat Medium" w:hAnsi="Montserrat Medium"/>
    </w:rPr>
  </w:style>
  <w:style w:type="paragraph" w:customStyle="1" w:styleId="xl56119">
    <w:name w:val="xl56119"/>
    <w:basedOn w:val="Normal"/>
    <w:rsid w:val="005772E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Montserrat Medium" w:hAnsi="Montserrat Medium"/>
      <w:b/>
      <w:bCs/>
      <w:color w:val="000000"/>
      <w:sz w:val="36"/>
      <w:szCs w:val="36"/>
    </w:rPr>
  </w:style>
  <w:style w:type="paragraph" w:customStyle="1" w:styleId="xl56120">
    <w:name w:val="xl56120"/>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b/>
      <w:bCs/>
      <w:sz w:val="18"/>
      <w:szCs w:val="18"/>
    </w:rPr>
  </w:style>
  <w:style w:type="paragraph" w:customStyle="1" w:styleId="xl56121">
    <w:name w:val="xl56121"/>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color w:val="000000"/>
      <w:sz w:val="18"/>
      <w:szCs w:val="18"/>
    </w:rPr>
  </w:style>
  <w:style w:type="paragraph" w:customStyle="1" w:styleId="xl56122">
    <w:name w:val="xl56122"/>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color w:val="000000"/>
      <w:sz w:val="20"/>
      <w:szCs w:val="20"/>
    </w:rPr>
  </w:style>
  <w:style w:type="paragraph" w:customStyle="1" w:styleId="xl56123">
    <w:name w:val="xl56123"/>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rPr>
  </w:style>
  <w:style w:type="paragraph" w:customStyle="1" w:styleId="xl56124">
    <w:name w:val="xl56124"/>
    <w:basedOn w:val="Normal"/>
    <w:rsid w:val="005772E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Montserrat Medium" w:hAnsi="Montserrat Medium"/>
      <w:b/>
      <w:bCs/>
      <w:color w:val="000000"/>
      <w:sz w:val="28"/>
      <w:szCs w:val="28"/>
    </w:rPr>
  </w:style>
  <w:style w:type="paragraph" w:customStyle="1" w:styleId="xl56125">
    <w:name w:val="xl56125"/>
    <w:basedOn w:val="Normal"/>
    <w:rsid w:val="005772E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Montserrat Medium" w:hAnsi="Montserrat Medium"/>
      <w:b/>
      <w:bCs/>
      <w:color w:val="000000"/>
      <w:sz w:val="28"/>
      <w:szCs w:val="28"/>
    </w:rPr>
  </w:style>
  <w:style w:type="paragraph" w:customStyle="1" w:styleId="xl56126">
    <w:name w:val="xl56126"/>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color w:val="000000"/>
      <w:sz w:val="20"/>
      <w:szCs w:val="20"/>
    </w:rPr>
  </w:style>
  <w:style w:type="paragraph" w:customStyle="1" w:styleId="xl56127">
    <w:name w:val="xl56127"/>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color w:val="000000"/>
    </w:rPr>
  </w:style>
  <w:style w:type="paragraph" w:customStyle="1" w:styleId="xl56128">
    <w:name w:val="xl56128"/>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color w:val="000000"/>
    </w:rPr>
  </w:style>
  <w:style w:type="paragraph" w:customStyle="1" w:styleId="xl56129">
    <w:name w:val="xl56129"/>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sz w:val="20"/>
      <w:szCs w:val="20"/>
    </w:rPr>
  </w:style>
  <w:style w:type="paragraph" w:customStyle="1" w:styleId="xl56130">
    <w:name w:val="xl56130"/>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ontserrat Medium" w:hAnsi="Montserrat Medium"/>
    </w:rPr>
  </w:style>
  <w:style w:type="paragraph" w:customStyle="1" w:styleId="xl56131">
    <w:name w:val="xl56131"/>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ontserrat Medium" w:hAnsi="Montserrat Medium"/>
      <w:color w:val="000000"/>
      <w:sz w:val="20"/>
      <w:szCs w:val="20"/>
    </w:rPr>
  </w:style>
  <w:style w:type="paragraph" w:customStyle="1" w:styleId="xl56132">
    <w:name w:val="xl56132"/>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Montserrat Medium" w:hAnsi="Montserrat Medium"/>
    </w:rPr>
  </w:style>
  <w:style w:type="paragraph" w:customStyle="1" w:styleId="xl56133">
    <w:name w:val="xl56133"/>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color w:val="000000"/>
      <w:sz w:val="20"/>
      <w:szCs w:val="20"/>
    </w:rPr>
  </w:style>
  <w:style w:type="paragraph" w:customStyle="1" w:styleId="xl56134">
    <w:name w:val="xl56134"/>
    <w:basedOn w:val="Normal"/>
    <w:rsid w:val="005772E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Montserrat Medium" w:hAnsi="Montserrat Medium"/>
      <w:sz w:val="28"/>
      <w:szCs w:val="28"/>
    </w:rPr>
  </w:style>
  <w:style w:type="paragraph" w:customStyle="1" w:styleId="xl56135">
    <w:name w:val="xl56135"/>
    <w:basedOn w:val="Normal"/>
    <w:rsid w:val="005772E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Montserrat Medium" w:hAnsi="Montserrat Medium"/>
      <w:sz w:val="28"/>
      <w:szCs w:val="28"/>
    </w:rPr>
  </w:style>
  <w:style w:type="paragraph" w:customStyle="1" w:styleId="xl56136">
    <w:name w:val="xl56136"/>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ontserrat Medium" w:hAnsi="Montserrat Medium"/>
      <w:sz w:val="20"/>
      <w:szCs w:val="20"/>
    </w:rPr>
  </w:style>
  <w:style w:type="paragraph" w:customStyle="1" w:styleId="xl56137">
    <w:name w:val="xl56137"/>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ontserrat Medium" w:hAnsi="Montserrat Medium"/>
    </w:rPr>
  </w:style>
  <w:style w:type="paragraph" w:customStyle="1" w:styleId="xl56138">
    <w:name w:val="xl56138"/>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color w:val="000000"/>
    </w:rPr>
  </w:style>
  <w:style w:type="paragraph" w:customStyle="1" w:styleId="xl56139">
    <w:name w:val="xl56139"/>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color w:val="000000"/>
    </w:rPr>
  </w:style>
  <w:style w:type="paragraph" w:customStyle="1" w:styleId="xl56140">
    <w:name w:val="xl56140"/>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color w:val="000000"/>
    </w:rPr>
  </w:style>
  <w:style w:type="paragraph" w:customStyle="1" w:styleId="xl56141">
    <w:name w:val="xl56141"/>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color w:val="000000"/>
    </w:rPr>
  </w:style>
  <w:style w:type="table" w:styleId="Cuadrculamedia3-nfasis1">
    <w:name w:val="Medium Grid 3 Accent 1"/>
    <w:basedOn w:val="Tablanormal"/>
    <w:uiPriority w:val="69"/>
    <w:rsid w:val="005772E2"/>
    <w:rPr>
      <w:rFonts w:ascii="Times New Roman" w:eastAsia="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concuadrcula5oscura-nfasis51">
    <w:name w:val="Tabla con cuadrícula 5 oscura - Énfasis 51"/>
    <w:basedOn w:val="Tablanormal"/>
    <w:uiPriority w:val="50"/>
    <w:rsid w:val="005772E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concuadrcula5oscura-nfasis11">
    <w:name w:val="Tabla con cuadrícula 5 oscura - Énfasis 11"/>
    <w:basedOn w:val="Tablanormal"/>
    <w:uiPriority w:val="50"/>
    <w:rsid w:val="005772E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9" w:qFormat="1"/>
    <w:lsdException w:name="heading 7" w:locked="1" w:uiPriority="99" w:qFormat="1"/>
    <w:lsdException w:name="heading 8" w:locked="1" w:uiPriority="99" w:qFormat="1"/>
    <w:lsdException w:name="heading 9" w:locked="1"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locked="1" w:uiPriority="99"/>
    <w:lsdException w:name="header" w:uiPriority="99"/>
    <w:lsdException w:name="footer" w:uiPriority="99"/>
    <w:lsdException w:name="caption" w:locked="1" w:uiPriority="99" w:qFormat="1"/>
    <w:lsdException w:name="annotation reference" w:uiPriority="99"/>
    <w:lsdException w:name="page number" w:locked="1" w:uiPriority="99"/>
    <w:lsdException w:name="table of authorities" w:semiHidden="0" w:unhideWhenUsed="0"/>
    <w:lsdException w:name="List" w:semiHidden="0" w:uiPriority="99" w:unhideWhenUsed="0"/>
    <w:lsdException w:name="List Bullet" w:semiHidden="0" w:uiPriority="99" w:unhideWhenUsed="0"/>
    <w:lsdException w:name="List 3" w:uiPriority="99"/>
    <w:lsdException w:name="List Bullet 2" w:uiPriority="99"/>
    <w:lsdException w:name="List Bullet 3" w:uiPriority="99"/>
    <w:lsdException w:name="Title" w:locked="1" w:semiHidden="0" w:uiPriority="10" w:unhideWhenUsed="0" w:qFormat="1"/>
    <w:lsdException w:name="Default Paragraph Font" w:locked="1"/>
    <w:lsdException w:name="Body Text" w:locked="1" w:uiPriority="99"/>
    <w:lsdException w:name="Body Text Indent" w:uiPriority="99"/>
    <w:lsdException w:name="List Continue" w:uiPriority="99"/>
    <w:lsdException w:name="List Continue 2" w:semiHidden="0" w:uiPriority="99" w:unhideWhenUsed="0"/>
    <w:lsdException w:name="List Continue 3" w:semiHidden="0" w:uiPriority="99" w:unhideWhenUsed="0"/>
    <w:lsdException w:name="List Continue 4" w:semiHidden="0" w:unhideWhenUsed="0"/>
    <w:lsdException w:name="List Continue 5" w:semiHidden="0" w:unhideWhenUsed="0"/>
    <w:lsdException w:name="Subtitle" w:locked="1" w:semiHidden="0" w:uiPriority="99" w:unhideWhenUsed="0" w:qFormat="1"/>
    <w:lsdException w:name="Salutation" w:uiPriority="99"/>
    <w:lsdException w:name="Date" w:uiPriority="99"/>
    <w:lsdException w:name="Body Text First Indent" w:uiPriority="99"/>
    <w:lsdException w:name="Body Text First Indent 2" w:uiPriority="99"/>
    <w:lsdException w:name="Body Text 2" w:uiPriority="99"/>
    <w:lsdException w:name="Body Text 3" w:uiPriority="99"/>
    <w:lsdException w:name="Block Text" w:uiPriority="99"/>
    <w:lsdException w:name="Hyperlink" w:uiPriority="99"/>
    <w:lsdException w:name="FollowedHyperlink" w:uiPriority="99"/>
    <w:lsdException w:name="Strong" w:locked="1" w:semiHidden="0" w:unhideWhenUsed="0" w:qFormat="1"/>
    <w:lsdException w:name="Emphasis" w:locked="1" w:semiHidden="0" w:unhideWhenUsed="0" w:qFormat="1"/>
    <w:lsdException w:name="Document Map" w:uiPriority="99"/>
    <w:lsdException w:name="Plain Text" w:uiPriority="99"/>
    <w:lsdException w:name="Normal (Web)" w:uiPriority="99"/>
    <w:lsdException w:name="annotation subject" w:uiPriority="99"/>
    <w:lsdException w:name="No List" w:uiPriority="99"/>
    <w:lsdException w:name="Balloon Text" w:semiHidden="0" w:uiPriority="99" w:unhideWhenUsed="0"/>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99"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563E"/>
    <w:rPr>
      <w:rFonts w:ascii="Times New Roman" w:eastAsia="Times New Roman" w:hAnsi="Times New Roman"/>
      <w:sz w:val="24"/>
      <w:szCs w:val="24"/>
    </w:rPr>
  </w:style>
  <w:style w:type="paragraph" w:styleId="Ttulo1">
    <w:name w:val="heading 1"/>
    <w:aliases w:val="Headline,H1,h1,II+,I,Document Header1,Chapter,heading 1,Titulo 1,Section Heading,Part,Portadilla,Heading 0"/>
    <w:basedOn w:val="Normal"/>
    <w:next w:val="Normal"/>
    <w:link w:val="Ttulo1Car"/>
    <w:autoRedefine/>
    <w:uiPriority w:val="9"/>
    <w:qFormat/>
    <w:rsid w:val="007B19D9"/>
    <w:pPr>
      <w:keepNext/>
      <w:numPr>
        <w:numId w:val="53"/>
      </w:numPr>
      <w:suppressAutoHyphens/>
      <w:spacing w:before="240" w:after="60"/>
      <w:ind w:left="284"/>
      <w:jc w:val="both"/>
      <w:outlineLvl w:val="0"/>
    </w:pPr>
    <w:rPr>
      <w:rFonts w:ascii="Montserrat" w:eastAsia="Calibri" w:hAnsi="Montserrat" w:cs="Arial"/>
      <w:b/>
      <w:bCs/>
      <w:sz w:val="18"/>
      <w:szCs w:val="18"/>
      <w:lang w:val="es-ES" w:eastAsia="es-ES"/>
    </w:rPr>
  </w:style>
  <w:style w:type="paragraph" w:styleId="Ttulo2">
    <w:name w:val="heading 2"/>
    <w:aliases w:val="h2,Chapter Title"/>
    <w:basedOn w:val="Normal"/>
    <w:next w:val="Normal"/>
    <w:link w:val="Ttulo2Car"/>
    <w:autoRedefine/>
    <w:uiPriority w:val="9"/>
    <w:qFormat/>
    <w:rsid w:val="00E52B00"/>
    <w:pPr>
      <w:keepNext/>
      <w:suppressAutoHyphens/>
      <w:ind w:left="1134" w:hanging="1134"/>
      <w:jc w:val="both"/>
      <w:outlineLvl w:val="1"/>
    </w:pPr>
    <w:rPr>
      <w:rFonts w:ascii="Arial" w:eastAsia="Calibri" w:hAnsi="Arial" w:cs="Arial"/>
      <w:b/>
      <w:color w:val="000000"/>
      <w:lang w:eastAsia="ar-SA"/>
    </w:rPr>
  </w:style>
  <w:style w:type="paragraph" w:styleId="Ttulo3">
    <w:name w:val="heading 3"/>
    <w:aliases w:val="H3,Titulo 3,Level 1 - 1,h3,Level 3 Topic Heading,Section,Car8,Heading 3 Char Car,Heading 3 Char Car Car"/>
    <w:basedOn w:val="Normal"/>
    <w:next w:val="Normal"/>
    <w:link w:val="Ttulo3Car"/>
    <w:autoRedefine/>
    <w:uiPriority w:val="9"/>
    <w:qFormat/>
    <w:rsid w:val="00932003"/>
    <w:pPr>
      <w:keepNext/>
      <w:suppressAutoHyphens/>
      <w:contextualSpacing/>
      <w:jc w:val="both"/>
      <w:outlineLvl w:val="2"/>
    </w:pPr>
    <w:rPr>
      <w:rFonts w:ascii="Arial" w:eastAsia="Calibri" w:hAnsi="Arial" w:cs="Arial"/>
      <w:b/>
      <w:sz w:val="28"/>
      <w:szCs w:val="28"/>
      <w:lang w:eastAsia="ar-SA"/>
    </w:rPr>
  </w:style>
  <w:style w:type="paragraph" w:styleId="Ttulo4">
    <w:name w:val="heading 4"/>
    <w:aliases w:val="Car7,Char1 Car"/>
    <w:basedOn w:val="Normal"/>
    <w:next w:val="Normal"/>
    <w:link w:val="Ttulo4Car"/>
    <w:uiPriority w:val="9"/>
    <w:qFormat/>
    <w:rsid w:val="00146C44"/>
    <w:pPr>
      <w:keepNext/>
      <w:suppressAutoHyphens/>
      <w:spacing w:before="240" w:after="60"/>
      <w:jc w:val="both"/>
      <w:outlineLvl w:val="3"/>
    </w:pPr>
    <w:rPr>
      <w:rFonts w:ascii="Arial" w:eastAsia="Calibri" w:hAnsi="Arial"/>
      <w:b/>
      <w:bCs/>
      <w:szCs w:val="28"/>
      <w:lang w:eastAsia="ar-SA"/>
    </w:rPr>
  </w:style>
  <w:style w:type="paragraph" w:styleId="Ttulo5">
    <w:name w:val="heading 5"/>
    <w:aliases w:val="Car6"/>
    <w:basedOn w:val="Normal"/>
    <w:next w:val="Normal"/>
    <w:link w:val="Ttulo5Car1"/>
    <w:uiPriority w:val="9"/>
    <w:qFormat/>
    <w:rsid w:val="00146C44"/>
    <w:pPr>
      <w:suppressAutoHyphens/>
      <w:spacing w:before="240" w:after="60"/>
      <w:outlineLvl w:val="4"/>
    </w:pPr>
    <w:rPr>
      <w:rFonts w:eastAsia="Calibri"/>
      <w:b/>
      <w:bCs/>
      <w:i/>
      <w:iCs/>
      <w:sz w:val="26"/>
      <w:szCs w:val="26"/>
      <w:lang w:eastAsia="ar-SA"/>
    </w:rPr>
  </w:style>
  <w:style w:type="paragraph" w:styleId="Ttulo6">
    <w:name w:val="heading 6"/>
    <w:basedOn w:val="Normal"/>
    <w:next w:val="Normal"/>
    <w:link w:val="Ttulo6Car"/>
    <w:uiPriority w:val="99"/>
    <w:qFormat/>
    <w:rsid w:val="00146C44"/>
    <w:pPr>
      <w:suppressAutoHyphens/>
      <w:spacing w:before="240" w:after="60"/>
      <w:outlineLvl w:val="5"/>
    </w:pPr>
    <w:rPr>
      <w:rFonts w:eastAsia="Calibri"/>
      <w:b/>
      <w:bCs/>
      <w:lang w:eastAsia="ar-SA"/>
    </w:rPr>
  </w:style>
  <w:style w:type="paragraph" w:styleId="Ttulo7">
    <w:name w:val="heading 7"/>
    <w:aliases w:val="Car5"/>
    <w:basedOn w:val="Normal"/>
    <w:next w:val="Normal"/>
    <w:link w:val="Ttulo7Car"/>
    <w:uiPriority w:val="99"/>
    <w:qFormat/>
    <w:rsid w:val="00146C44"/>
    <w:pPr>
      <w:suppressAutoHyphens/>
      <w:spacing w:before="240" w:after="60"/>
      <w:outlineLvl w:val="6"/>
    </w:pPr>
    <w:rPr>
      <w:rFonts w:eastAsia="Calibri"/>
      <w:lang w:eastAsia="ar-SA"/>
    </w:rPr>
  </w:style>
  <w:style w:type="paragraph" w:styleId="Ttulo8">
    <w:name w:val="heading 8"/>
    <w:basedOn w:val="Normal"/>
    <w:next w:val="Normal"/>
    <w:link w:val="Ttulo8Car1"/>
    <w:uiPriority w:val="99"/>
    <w:qFormat/>
    <w:rsid w:val="00146C44"/>
    <w:pPr>
      <w:tabs>
        <w:tab w:val="left" w:pos="0"/>
      </w:tabs>
      <w:suppressAutoHyphens/>
      <w:spacing w:before="240" w:after="60"/>
      <w:outlineLvl w:val="7"/>
    </w:pPr>
    <w:rPr>
      <w:rFonts w:ascii="Arial" w:eastAsia="Calibri" w:hAnsi="Arial" w:cs="Arial"/>
      <w:i/>
      <w:sz w:val="20"/>
      <w:szCs w:val="20"/>
      <w:lang w:val="es-ES_tradnl" w:eastAsia="ar-SA"/>
    </w:rPr>
  </w:style>
  <w:style w:type="paragraph" w:styleId="Ttulo9">
    <w:name w:val="heading 9"/>
    <w:aliases w:val="Car4"/>
    <w:basedOn w:val="Normal"/>
    <w:next w:val="Normal"/>
    <w:link w:val="Ttulo9Car"/>
    <w:uiPriority w:val="99"/>
    <w:qFormat/>
    <w:rsid w:val="00146C44"/>
    <w:pPr>
      <w:suppressAutoHyphens/>
      <w:spacing w:before="240" w:after="60"/>
      <w:outlineLvl w:val="8"/>
    </w:pPr>
    <w:rPr>
      <w:rFonts w:ascii="Arial" w:eastAsia="Calibri" w:hAnsi="Arial" w:cs="Arial"/>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Portadilla Car,Heading 0 Car"/>
    <w:link w:val="Ttulo1"/>
    <w:uiPriority w:val="9"/>
    <w:locked/>
    <w:rsid w:val="007B19D9"/>
    <w:rPr>
      <w:rFonts w:ascii="Montserrat" w:hAnsi="Montserrat" w:cs="Arial"/>
      <w:b/>
      <w:bCs/>
      <w:sz w:val="18"/>
      <w:szCs w:val="18"/>
      <w:lang w:val="es-ES" w:eastAsia="es-ES"/>
    </w:rPr>
  </w:style>
  <w:style w:type="character" w:customStyle="1" w:styleId="Ttulo2Car">
    <w:name w:val="Título 2 Car"/>
    <w:aliases w:val="h2 Car,Chapter Title Car"/>
    <w:link w:val="Ttulo2"/>
    <w:uiPriority w:val="9"/>
    <w:locked/>
    <w:rsid w:val="00E52B00"/>
    <w:rPr>
      <w:rFonts w:ascii="Arial" w:hAnsi="Arial" w:cs="Arial"/>
      <w:b/>
      <w:color w:val="000000"/>
      <w:sz w:val="22"/>
      <w:szCs w:val="22"/>
      <w:lang w:eastAsia="ar-SA"/>
    </w:rPr>
  </w:style>
  <w:style w:type="character" w:customStyle="1" w:styleId="Ttulo3Car">
    <w:name w:val="Título 3 Car"/>
    <w:aliases w:val="H3 Car,Titulo 3 Car,Level 1 - 1 Car,h3 Car,Level 3 Topic Heading Car,Section Car,Car8 Car,Heading 3 Char Car Car1,Heading 3 Char Car Car Car"/>
    <w:link w:val="Ttulo3"/>
    <w:uiPriority w:val="9"/>
    <w:locked/>
    <w:rsid w:val="00932003"/>
    <w:rPr>
      <w:rFonts w:ascii="Arial" w:hAnsi="Arial"/>
      <w:b/>
      <w:sz w:val="28"/>
      <w:lang w:val="x-none" w:eastAsia="ar-SA" w:bidi="ar-SA"/>
    </w:rPr>
  </w:style>
  <w:style w:type="character" w:customStyle="1" w:styleId="Ttulo4Car">
    <w:name w:val="Título 4 Car"/>
    <w:aliases w:val="Car7 Car,Char1 Car Car"/>
    <w:link w:val="Ttulo4"/>
    <w:uiPriority w:val="9"/>
    <w:locked/>
    <w:rsid w:val="00146C44"/>
    <w:rPr>
      <w:rFonts w:ascii="Arial" w:hAnsi="Arial"/>
      <w:b/>
      <w:sz w:val="28"/>
      <w:lang w:val="x-none" w:eastAsia="ar-SA" w:bidi="ar-SA"/>
    </w:rPr>
  </w:style>
  <w:style w:type="character" w:customStyle="1" w:styleId="Ttulo5Car">
    <w:name w:val="Título 5 Car"/>
    <w:aliases w:val="Car6 Car"/>
    <w:uiPriority w:val="9"/>
    <w:rsid w:val="00146C44"/>
    <w:rPr>
      <w:rFonts w:ascii="Calibri Light" w:hAnsi="Calibri Light"/>
      <w:color w:val="2E74B5"/>
    </w:rPr>
  </w:style>
  <w:style w:type="character" w:customStyle="1" w:styleId="Ttulo6Car">
    <w:name w:val="Título 6 Car"/>
    <w:link w:val="Ttulo6"/>
    <w:uiPriority w:val="99"/>
    <w:locked/>
    <w:rsid w:val="00146C44"/>
    <w:rPr>
      <w:rFonts w:ascii="Times New Roman" w:hAnsi="Times New Roman"/>
      <w:b/>
      <w:lang w:val="x-none" w:eastAsia="ar-SA" w:bidi="ar-SA"/>
    </w:rPr>
  </w:style>
  <w:style w:type="character" w:customStyle="1" w:styleId="Ttulo7Car">
    <w:name w:val="Título 7 Car"/>
    <w:aliases w:val="Car5 Car"/>
    <w:link w:val="Ttulo7"/>
    <w:uiPriority w:val="99"/>
    <w:locked/>
    <w:rsid w:val="00146C44"/>
    <w:rPr>
      <w:rFonts w:ascii="Times New Roman" w:hAnsi="Times New Roman"/>
      <w:sz w:val="24"/>
      <w:lang w:val="x-none" w:eastAsia="ar-SA" w:bidi="ar-SA"/>
    </w:rPr>
  </w:style>
  <w:style w:type="character" w:customStyle="1" w:styleId="Ttulo8Car">
    <w:name w:val="Título 8 Car"/>
    <w:uiPriority w:val="99"/>
    <w:rsid w:val="00146C44"/>
    <w:rPr>
      <w:rFonts w:ascii="Calibri Light" w:hAnsi="Calibri Light"/>
      <w:color w:val="272727"/>
      <w:sz w:val="21"/>
    </w:rPr>
  </w:style>
  <w:style w:type="character" w:customStyle="1" w:styleId="Ttulo9Car">
    <w:name w:val="Título 9 Car"/>
    <w:aliases w:val="Car4 Car"/>
    <w:link w:val="Ttulo9"/>
    <w:uiPriority w:val="99"/>
    <w:locked/>
    <w:rsid w:val="00146C44"/>
    <w:rPr>
      <w:rFonts w:ascii="Arial" w:hAnsi="Arial"/>
      <w:lang w:val="x-none" w:eastAsia="ar-SA" w:bidi="ar-SA"/>
    </w:rPr>
  </w:style>
  <w:style w:type="character" w:customStyle="1" w:styleId="Ttulo5Car1">
    <w:name w:val="Título 5 Car1"/>
    <w:aliases w:val="Car6 Car1"/>
    <w:link w:val="Ttulo5"/>
    <w:uiPriority w:val="9"/>
    <w:locked/>
    <w:rsid w:val="00146C44"/>
    <w:rPr>
      <w:rFonts w:ascii="Times New Roman" w:hAnsi="Times New Roman"/>
      <w:b/>
      <w:i/>
      <w:sz w:val="26"/>
      <w:lang w:val="x-none" w:eastAsia="ar-SA" w:bidi="ar-SA"/>
    </w:rPr>
  </w:style>
  <w:style w:type="character" w:customStyle="1" w:styleId="Ttulo8Car1">
    <w:name w:val="Título 8 Car1"/>
    <w:link w:val="Ttulo8"/>
    <w:locked/>
    <w:rsid w:val="00146C44"/>
    <w:rPr>
      <w:rFonts w:ascii="Arial" w:hAnsi="Arial"/>
      <w:i/>
      <w:sz w:val="20"/>
      <w:lang w:val="es-ES_tradnl" w:eastAsia="ar-SA" w:bidi="ar-SA"/>
    </w:rPr>
  </w:style>
  <w:style w:type="character" w:customStyle="1" w:styleId="WW8Num1z0">
    <w:name w:val="WW8Num1z0"/>
    <w:uiPriority w:val="99"/>
    <w:rsid w:val="00146C44"/>
    <w:rPr>
      <w:rFonts w:ascii="Arial" w:hAnsi="Arial"/>
      <w:b/>
      <w:sz w:val="24"/>
    </w:rPr>
  </w:style>
  <w:style w:type="character" w:customStyle="1" w:styleId="WW8Num3z0">
    <w:name w:val="WW8Num3z0"/>
    <w:rsid w:val="00146C44"/>
    <w:rPr>
      <w:rFonts w:ascii="Arial" w:hAnsi="Arial"/>
      <w:b/>
      <w:sz w:val="24"/>
    </w:rPr>
  </w:style>
  <w:style w:type="character" w:customStyle="1" w:styleId="WW8Num4z1">
    <w:name w:val="WW8Num4z1"/>
    <w:rsid w:val="00146C44"/>
    <w:rPr>
      <w:rFonts w:ascii="Courier New" w:hAnsi="Courier New"/>
    </w:rPr>
  </w:style>
  <w:style w:type="character" w:customStyle="1" w:styleId="WW8Num6z0">
    <w:name w:val="WW8Num6z0"/>
    <w:uiPriority w:val="99"/>
    <w:rsid w:val="00146C44"/>
    <w:rPr>
      <w:rFonts w:ascii="Symbol" w:hAnsi="Symbol"/>
    </w:rPr>
  </w:style>
  <w:style w:type="character" w:customStyle="1" w:styleId="WW8Num7z0">
    <w:name w:val="WW8Num7z0"/>
    <w:uiPriority w:val="99"/>
    <w:rsid w:val="00146C44"/>
    <w:rPr>
      <w:b/>
    </w:rPr>
  </w:style>
  <w:style w:type="character" w:customStyle="1" w:styleId="WW8Num8z0">
    <w:name w:val="WW8Num8z0"/>
    <w:uiPriority w:val="99"/>
    <w:rsid w:val="00146C44"/>
    <w:rPr>
      <w:rFonts w:ascii="Wingdings" w:hAnsi="Wingdings"/>
    </w:rPr>
  </w:style>
  <w:style w:type="character" w:customStyle="1" w:styleId="WW8Num9z0">
    <w:name w:val="WW8Num9z0"/>
    <w:uiPriority w:val="99"/>
    <w:rsid w:val="00146C44"/>
    <w:rPr>
      <w:b/>
    </w:rPr>
  </w:style>
  <w:style w:type="character" w:customStyle="1" w:styleId="WW8Num10z0">
    <w:name w:val="WW8Num10z0"/>
    <w:uiPriority w:val="99"/>
    <w:rsid w:val="00146C44"/>
    <w:rPr>
      <w:rFonts w:ascii="Symbol" w:hAnsi="Symbol"/>
    </w:rPr>
  </w:style>
  <w:style w:type="character" w:customStyle="1" w:styleId="WW8Num12z0">
    <w:name w:val="WW8Num12z0"/>
    <w:uiPriority w:val="99"/>
    <w:rsid w:val="00146C44"/>
    <w:rPr>
      <w:rFonts w:ascii="Symbol" w:hAnsi="Symbol"/>
    </w:rPr>
  </w:style>
  <w:style w:type="character" w:customStyle="1" w:styleId="WW8Num13z0">
    <w:name w:val="WW8Num13z0"/>
    <w:uiPriority w:val="99"/>
    <w:rsid w:val="00146C44"/>
    <w:rPr>
      <w:rFonts w:ascii="Symbol" w:hAnsi="Symbol"/>
    </w:rPr>
  </w:style>
  <w:style w:type="character" w:customStyle="1" w:styleId="WW8Num14z0">
    <w:name w:val="WW8Num14z0"/>
    <w:rsid w:val="00146C44"/>
  </w:style>
  <w:style w:type="character" w:customStyle="1" w:styleId="WW8Num15z0">
    <w:name w:val="WW8Num15z0"/>
    <w:rsid w:val="00146C44"/>
    <w:rPr>
      <w:rFonts w:ascii="Symbol" w:hAnsi="Symbol"/>
    </w:rPr>
  </w:style>
  <w:style w:type="character" w:customStyle="1" w:styleId="WW8Num16z0">
    <w:name w:val="WW8Num16z0"/>
    <w:uiPriority w:val="99"/>
    <w:rsid w:val="00146C44"/>
  </w:style>
  <w:style w:type="character" w:customStyle="1" w:styleId="WW8Num17z0">
    <w:name w:val="WW8Num17z0"/>
    <w:uiPriority w:val="99"/>
    <w:rsid w:val="00146C44"/>
    <w:rPr>
      <w:rFonts w:ascii="Symbol" w:hAnsi="Symbol"/>
    </w:rPr>
  </w:style>
  <w:style w:type="character" w:customStyle="1" w:styleId="WW8Num18z0">
    <w:name w:val="WW8Num18z0"/>
    <w:uiPriority w:val="99"/>
    <w:rsid w:val="00146C44"/>
    <w:rPr>
      <w:rFonts w:ascii="Symbol" w:hAnsi="Symbol"/>
    </w:rPr>
  </w:style>
  <w:style w:type="character" w:customStyle="1" w:styleId="WW8Num20z0">
    <w:name w:val="WW8Num20z0"/>
    <w:uiPriority w:val="99"/>
    <w:rsid w:val="00146C44"/>
    <w:rPr>
      <w:rFonts w:ascii="Symbol" w:hAnsi="Symbol"/>
    </w:rPr>
  </w:style>
  <w:style w:type="character" w:customStyle="1" w:styleId="WW8Num21z0">
    <w:name w:val="WW8Num21z0"/>
    <w:uiPriority w:val="99"/>
    <w:rsid w:val="00146C44"/>
    <w:rPr>
      <w:rFonts w:ascii="Wingdings" w:hAnsi="Wingdings"/>
    </w:rPr>
  </w:style>
  <w:style w:type="character" w:customStyle="1" w:styleId="WW8Num22z0">
    <w:name w:val="WW8Num22z0"/>
    <w:uiPriority w:val="99"/>
    <w:rsid w:val="00146C44"/>
    <w:rPr>
      <w:b/>
    </w:rPr>
  </w:style>
  <w:style w:type="character" w:customStyle="1" w:styleId="WW8Num24z0">
    <w:name w:val="WW8Num24z0"/>
    <w:uiPriority w:val="99"/>
    <w:rsid w:val="00146C44"/>
    <w:rPr>
      <w:rFonts w:ascii="Symbol" w:hAnsi="Symbol"/>
    </w:rPr>
  </w:style>
  <w:style w:type="character" w:customStyle="1" w:styleId="WW8Num26z1">
    <w:name w:val="WW8Num26z1"/>
    <w:rsid w:val="00146C44"/>
    <w:rPr>
      <w:rFonts w:ascii="Courier New" w:hAnsi="Courier New"/>
    </w:rPr>
  </w:style>
  <w:style w:type="character" w:customStyle="1" w:styleId="WW8Num27z0">
    <w:name w:val="WW8Num27z0"/>
    <w:uiPriority w:val="99"/>
    <w:rsid w:val="00146C44"/>
    <w:rPr>
      <w:rFonts w:ascii="Wingdings" w:hAnsi="Wingdings"/>
    </w:rPr>
  </w:style>
  <w:style w:type="character" w:customStyle="1" w:styleId="WW8Num27z1">
    <w:name w:val="WW8Num27z1"/>
    <w:rsid w:val="00146C44"/>
    <w:rPr>
      <w:rFonts w:ascii="Symbol" w:hAnsi="Symbol"/>
    </w:rPr>
  </w:style>
  <w:style w:type="character" w:customStyle="1" w:styleId="WW8Num27z4">
    <w:name w:val="WW8Num27z4"/>
    <w:rsid w:val="00146C44"/>
    <w:rPr>
      <w:rFonts w:ascii="Courier New" w:hAnsi="Courier New"/>
    </w:rPr>
  </w:style>
  <w:style w:type="character" w:customStyle="1" w:styleId="WW8Num28z0">
    <w:name w:val="WW8Num28z0"/>
    <w:uiPriority w:val="99"/>
    <w:rsid w:val="00146C44"/>
    <w:rPr>
      <w:b/>
    </w:rPr>
  </w:style>
  <w:style w:type="character" w:customStyle="1" w:styleId="WW8Num28z1">
    <w:name w:val="WW8Num28z1"/>
    <w:rsid w:val="00146C44"/>
    <w:rPr>
      <w:rFonts w:ascii="Courier New" w:hAnsi="Courier New"/>
    </w:rPr>
  </w:style>
  <w:style w:type="character" w:customStyle="1" w:styleId="WW8Num28z2">
    <w:name w:val="WW8Num28z2"/>
    <w:rsid w:val="00146C44"/>
    <w:rPr>
      <w:rFonts w:ascii="Wingdings" w:hAnsi="Wingdings"/>
    </w:rPr>
  </w:style>
  <w:style w:type="character" w:customStyle="1" w:styleId="WW8Num30z0">
    <w:name w:val="WW8Num30z0"/>
    <w:uiPriority w:val="99"/>
    <w:rsid w:val="00146C44"/>
    <w:rPr>
      <w:rFonts w:ascii="Arial" w:hAnsi="Arial"/>
    </w:rPr>
  </w:style>
  <w:style w:type="character" w:customStyle="1" w:styleId="WW8Num31z0">
    <w:name w:val="WW8Num31z0"/>
    <w:rsid w:val="00146C44"/>
    <w:rPr>
      <w:rFonts w:ascii="Times New Roman" w:hAnsi="Times New Roman"/>
      <w:sz w:val="24"/>
    </w:rPr>
  </w:style>
  <w:style w:type="character" w:customStyle="1" w:styleId="WW8Num33z0">
    <w:name w:val="WW8Num33z0"/>
    <w:uiPriority w:val="99"/>
    <w:rsid w:val="00146C44"/>
    <w:rPr>
      <w:rFonts w:ascii="Monotype Sorts" w:hAnsi="Monotype Sorts"/>
    </w:rPr>
  </w:style>
  <w:style w:type="character" w:customStyle="1" w:styleId="WW8Num35z0">
    <w:name w:val="WW8Num35z0"/>
    <w:uiPriority w:val="99"/>
    <w:rsid w:val="00146C44"/>
  </w:style>
  <w:style w:type="character" w:customStyle="1" w:styleId="WW8Num35z1">
    <w:name w:val="WW8Num35z1"/>
    <w:rsid w:val="00146C44"/>
    <w:rPr>
      <w:b/>
    </w:rPr>
  </w:style>
  <w:style w:type="character" w:customStyle="1" w:styleId="WW8Num36z0">
    <w:name w:val="WW8Num36z0"/>
    <w:rsid w:val="00146C44"/>
    <w:rPr>
      <w:rFonts w:ascii="Wingdings" w:hAnsi="Wingdings"/>
    </w:rPr>
  </w:style>
  <w:style w:type="character" w:customStyle="1" w:styleId="WW8Num36z1">
    <w:name w:val="WW8Num36z1"/>
    <w:rsid w:val="00146C44"/>
    <w:rPr>
      <w:rFonts w:ascii="Courier New" w:hAnsi="Courier New"/>
    </w:rPr>
  </w:style>
  <w:style w:type="character" w:customStyle="1" w:styleId="WW8Num36z3">
    <w:name w:val="WW8Num36z3"/>
    <w:rsid w:val="00146C44"/>
    <w:rPr>
      <w:rFonts w:ascii="Symbol" w:hAnsi="Symbol"/>
    </w:rPr>
  </w:style>
  <w:style w:type="character" w:customStyle="1" w:styleId="WW8Num37z0">
    <w:name w:val="WW8Num37z0"/>
    <w:rsid w:val="00146C44"/>
    <w:rPr>
      <w:rFonts w:ascii="Symbol" w:hAnsi="Symbol"/>
    </w:rPr>
  </w:style>
  <w:style w:type="character" w:customStyle="1" w:styleId="WW8Num37z1">
    <w:name w:val="WW8Num37z1"/>
    <w:rsid w:val="00146C44"/>
    <w:rPr>
      <w:rFonts w:ascii="Courier New" w:hAnsi="Courier New"/>
    </w:rPr>
  </w:style>
  <w:style w:type="character" w:customStyle="1" w:styleId="WW8Num37z2">
    <w:name w:val="WW8Num37z2"/>
    <w:rsid w:val="00146C44"/>
    <w:rPr>
      <w:rFonts w:ascii="Wingdings" w:hAnsi="Wingdings"/>
    </w:rPr>
  </w:style>
  <w:style w:type="character" w:customStyle="1" w:styleId="WW8Num39z0">
    <w:name w:val="WW8Num39z0"/>
    <w:rsid w:val="00146C44"/>
    <w:rPr>
      <w:b/>
    </w:rPr>
  </w:style>
  <w:style w:type="character" w:customStyle="1" w:styleId="WW8Num40z0">
    <w:name w:val="WW8Num40z0"/>
    <w:rsid w:val="00146C44"/>
    <w:rPr>
      <w:rFonts w:ascii="Arial" w:hAnsi="Arial"/>
    </w:rPr>
  </w:style>
  <w:style w:type="character" w:customStyle="1" w:styleId="WW8Num40z1">
    <w:name w:val="WW8Num40z1"/>
    <w:rsid w:val="00146C44"/>
    <w:rPr>
      <w:b/>
    </w:rPr>
  </w:style>
  <w:style w:type="character" w:customStyle="1" w:styleId="WW8Num43z0">
    <w:name w:val="WW8Num43z0"/>
    <w:rsid w:val="00146C44"/>
    <w:rPr>
      <w:rFonts w:ascii="Symbol" w:hAnsi="Symbol"/>
    </w:rPr>
  </w:style>
  <w:style w:type="character" w:customStyle="1" w:styleId="WW8Num43z1">
    <w:name w:val="WW8Num43z1"/>
    <w:rsid w:val="00146C44"/>
    <w:rPr>
      <w:rFonts w:ascii="Courier New" w:hAnsi="Courier New"/>
    </w:rPr>
  </w:style>
  <w:style w:type="character" w:customStyle="1" w:styleId="WW8Num43z2">
    <w:name w:val="WW8Num43z2"/>
    <w:rsid w:val="00146C44"/>
    <w:rPr>
      <w:rFonts w:ascii="Wingdings" w:hAnsi="Wingdings"/>
    </w:rPr>
  </w:style>
  <w:style w:type="character" w:customStyle="1" w:styleId="WW8Num44z0">
    <w:name w:val="WW8Num44z0"/>
    <w:rsid w:val="00146C44"/>
    <w:rPr>
      <w:rFonts w:ascii="Monotype Sorts" w:hAnsi="Monotype Sorts"/>
    </w:rPr>
  </w:style>
  <w:style w:type="character" w:customStyle="1" w:styleId="WW8Num46z0">
    <w:name w:val="WW8Num46z0"/>
    <w:rsid w:val="00146C44"/>
    <w:rPr>
      <w:rFonts w:ascii="Arial" w:hAnsi="Arial"/>
    </w:rPr>
  </w:style>
  <w:style w:type="character" w:customStyle="1" w:styleId="WW8Num47z0">
    <w:name w:val="WW8Num47z0"/>
    <w:rsid w:val="00146C44"/>
    <w:rPr>
      <w:rFonts w:ascii="Symbol" w:hAnsi="Symbol"/>
    </w:rPr>
  </w:style>
  <w:style w:type="character" w:customStyle="1" w:styleId="WW8Num47z1">
    <w:name w:val="WW8Num47z1"/>
    <w:rsid w:val="00146C44"/>
    <w:rPr>
      <w:rFonts w:ascii="Courier New" w:hAnsi="Courier New"/>
    </w:rPr>
  </w:style>
  <w:style w:type="character" w:customStyle="1" w:styleId="WW8Num47z2">
    <w:name w:val="WW8Num47z2"/>
    <w:rsid w:val="00146C44"/>
    <w:rPr>
      <w:rFonts w:ascii="Wingdings" w:hAnsi="Wingdings"/>
      <w:color w:val="auto"/>
    </w:rPr>
  </w:style>
  <w:style w:type="character" w:customStyle="1" w:styleId="WW8Num47z5">
    <w:name w:val="WW8Num47z5"/>
    <w:rsid w:val="00146C44"/>
    <w:rPr>
      <w:rFonts w:ascii="Wingdings" w:hAnsi="Wingdings"/>
    </w:rPr>
  </w:style>
  <w:style w:type="character" w:customStyle="1" w:styleId="WW8Num49z0">
    <w:name w:val="WW8Num49z0"/>
    <w:rsid w:val="00146C44"/>
    <w:rPr>
      <w:color w:val="auto"/>
    </w:rPr>
  </w:style>
  <w:style w:type="character" w:customStyle="1" w:styleId="WW8Num50z0">
    <w:name w:val="WW8Num50z0"/>
    <w:rsid w:val="00146C44"/>
    <w:rPr>
      <w:rFonts w:ascii="Wingdings" w:hAnsi="Wingdings"/>
    </w:rPr>
  </w:style>
  <w:style w:type="character" w:customStyle="1" w:styleId="WW8Num50z1">
    <w:name w:val="WW8Num50z1"/>
    <w:rsid w:val="00146C44"/>
    <w:rPr>
      <w:rFonts w:ascii="Courier New" w:hAnsi="Courier New"/>
    </w:rPr>
  </w:style>
  <w:style w:type="character" w:customStyle="1" w:styleId="WW8Num50z3">
    <w:name w:val="WW8Num50z3"/>
    <w:rsid w:val="00146C44"/>
    <w:rPr>
      <w:rFonts w:ascii="Symbol" w:hAnsi="Symbol"/>
    </w:rPr>
  </w:style>
  <w:style w:type="character" w:customStyle="1" w:styleId="WW8Num54z0">
    <w:name w:val="WW8Num54z0"/>
    <w:rsid w:val="00146C44"/>
    <w:rPr>
      <w:rFonts w:ascii="Symbol" w:hAnsi="Symbol"/>
    </w:rPr>
  </w:style>
  <w:style w:type="character" w:customStyle="1" w:styleId="WW8Num54z1">
    <w:name w:val="WW8Num54z1"/>
    <w:rsid w:val="00146C44"/>
    <w:rPr>
      <w:b/>
    </w:rPr>
  </w:style>
  <w:style w:type="character" w:customStyle="1" w:styleId="WW8Num54z2">
    <w:name w:val="WW8Num54z2"/>
    <w:rsid w:val="00146C44"/>
    <w:rPr>
      <w:rFonts w:ascii="Wingdings" w:hAnsi="Wingdings"/>
    </w:rPr>
  </w:style>
  <w:style w:type="character" w:customStyle="1" w:styleId="WW8Num54z4">
    <w:name w:val="WW8Num54z4"/>
    <w:rsid w:val="00146C44"/>
    <w:rPr>
      <w:rFonts w:ascii="Courier New" w:hAnsi="Courier New"/>
    </w:rPr>
  </w:style>
  <w:style w:type="character" w:customStyle="1" w:styleId="WW8Num56z0">
    <w:name w:val="WW8Num56z0"/>
    <w:rsid w:val="00146C44"/>
  </w:style>
  <w:style w:type="character" w:customStyle="1" w:styleId="WW8Num57z0">
    <w:name w:val="WW8Num57z0"/>
    <w:rsid w:val="00146C44"/>
    <w:rPr>
      <w:rFonts w:ascii="Monotype Sorts" w:hAnsi="Monotype Sorts"/>
    </w:rPr>
  </w:style>
  <w:style w:type="character" w:customStyle="1" w:styleId="WW8Num59z0">
    <w:name w:val="WW8Num59z0"/>
    <w:rsid w:val="00146C44"/>
    <w:rPr>
      <w:rFonts w:ascii="Arial" w:hAnsi="Arial"/>
    </w:rPr>
  </w:style>
  <w:style w:type="character" w:customStyle="1" w:styleId="WW8Num59z1">
    <w:name w:val="WW8Num59z1"/>
    <w:rsid w:val="00146C44"/>
    <w:rPr>
      <w:b/>
    </w:rPr>
  </w:style>
  <w:style w:type="character" w:customStyle="1" w:styleId="WW8Num63z0">
    <w:name w:val="WW8Num63z0"/>
    <w:rsid w:val="00146C44"/>
    <w:rPr>
      <w:rFonts w:ascii="Arial" w:hAnsi="Arial"/>
    </w:rPr>
  </w:style>
  <w:style w:type="character" w:customStyle="1" w:styleId="WW8Num65z0">
    <w:name w:val="WW8Num65z0"/>
    <w:rsid w:val="00146C44"/>
    <w:rPr>
      <w:u w:val="none"/>
    </w:rPr>
  </w:style>
  <w:style w:type="character" w:customStyle="1" w:styleId="WW8Num66z0">
    <w:name w:val="WW8Num66z0"/>
    <w:rsid w:val="00146C44"/>
    <w:rPr>
      <w:sz w:val="24"/>
    </w:rPr>
  </w:style>
  <w:style w:type="character" w:customStyle="1" w:styleId="WW8NumSt29z0">
    <w:name w:val="WW8NumSt29z0"/>
    <w:rsid w:val="00146C44"/>
    <w:rPr>
      <w:rFonts w:ascii="Arial" w:hAnsi="Arial"/>
    </w:rPr>
  </w:style>
  <w:style w:type="character" w:customStyle="1" w:styleId="WW8NumSt30z0">
    <w:name w:val="WW8NumSt30z0"/>
    <w:rsid w:val="00146C44"/>
    <w:rPr>
      <w:rFonts w:ascii="Arial" w:hAnsi="Arial"/>
    </w:rPr>
  </w:style>
  <w:style w:type="character" w:customStyle="1" w:styleId="WW8NumSt31z0">
    <w:name w:val="WW8NumSt31z0"/>
    <w:rsid w:val="00146C44"/>
    <w:rPr>
      <w:rFonts w:ascii="Arial" w:hAnsi="Arial"/>
    </w:rPr>
  </w:style>
  <w:style w:type="character" w:customStyle="1" w:styleId="Fuentedeprrafopredeter2">
    <w:name w:val="Fuente de párrafo predeter.2"/>
    <w:uiPriority w:val="99"/>
    <w:rsid w:val="00146C44"/>
  </w:style>
  <w:style w:type="character" w:customStyle="1" w:styleId="WW8Num2z0">
    <w:name w:val="WW8Num2z0"/>
    <w:uiPriority w:val="99"/>
    <w:rsid w:val="00146C44"/>
    <w:rPr>
      <w:rFonts w:ascii="Arial" w:hAnsi="Arial"/>
      <w:b/>
      <w:sz w:val="24"/>
    </w:rPr>
  </w:style>
  <w:style w:type="character" w:customStyle="1" w:styleId="WW8Num3z1">
    <w:name w:val="WW8Num3z1"/>
    <w:uiPriority w:val="99"/>
    <w:rsid w:val="00146C44"/>
  </w:style>
  <w:style w:type="character" w:customStyle="1" w:styleId="WW8Num5z0">
    <w:name w:val="WW8Num5z0"/>
    <w:uiPriority w:val="99"/>
    <w:rsid w:val="00146C44"/>
    <w:rPr>
      <w:rFonts w:ascii="Symbol" w:hAnsi="Symbol"/>
    </w:rPr>
  </w:style>
  <w:style w:type="character" w:customStyle="1" w:styleId="WW8Num25z0">
    <w:name w:val="WW8Num25z0"/>
    <w:uiPriority w:val="99"/>
    <w:rsid w:val="00146C44"/>
    <w:rPr>
      <w:rFonts w:ascii="Wingdings" w:hAnsi="Wingdings"/>
    </w:rPr>
  </w:style>
  <w:style w:type="character" w:customStyle="1" w:styleId="Absatz-Standardschriftart">
    <w:name w:val="Absatz-Standardschriftart"/>
    <w:rsid w:val="00146C44"/>
  </w:style>
  <w:style w:type="character" w:customStyle="1" w:styleId="WW8Num2z1">
    <w:name w:val="WW8Num2z1"/>
    <w:uiPriority w:val="99"/>
    <w:rsid w:val="00146C44"/>
  </w:style>
  <w:style w:type="character" w:customStyle="1" w:styleId="WW8Num4z0">
    <w:name w:val="WW8Num4z0"/>
    <w:rsid w:val="00146C44"/>
  </w:style>
  <w:style w:type="character" w:customStyle="1" w:styleId="WW8Num4z2">
    <w:name w:val="WW8Num4z2"/>
    <w:rsid w:val="00146C44"/>
    <w:rPr>
      <w:rFonts w:ascii="Wingdings" w:hAnsi="Wingdings"/>
    </w:rPr>
  </w:style>
  <w:style w:type="character" w:customStyle="1" w:styleId="WW8Num4z3">
    <w:name w:val="WW8Num4z3"/>
    <w:rsid w:val="00146C44"/>
    <w:rPr>
      <w:rFonts w:ascii="Symbol" w:hAnsi="Symbol"/>
    </w:rPr>
  </w:style>
  <w:style w:type="character" w:customStyle="1" w:styleId="WW8Num5z1">
    <w:name w:val="WW8Num5z1"/>
    <w:uiPriority w:val="99"/>
    <w:rsid w:val="00146C44"/>
    <w:rPr>
      <w:rFonts w:ascii="Courier New" w:hAnsi="Courier New"/>
    </w:rPr>
  </w:style>
  <w:style w:type="character" w:customStyle="1" w:styleId="WW8Num5z2">
    <w:name w:val="WW8Num5z2"/>
    <w:uiPriority w:val="99"/>
    <w:rsid w:val="00146C44"/>
    <w:rPr>
      <w:rFonts w:ascii="Wingdings" w:hAnsi="Wingdings"/>
    </w:rPr>
  </w:style>
  <w:style w:type="character" w:customStyle="1" w:styleId="WW8Num6z1">
    <w:name w:val="WW8Num6z1"/>
    <w:rsid w:val="00146C44"/>
    <w:rPr>
      <w:rFonts w:ascii="Courier New" w:hAnsi="Courier New"/>
    </w:rPr>
  </w:style>
  <w:style w:type="character" w:customStyle="1" w:styleId="WW8Num6z2">
    <w:name w:val="WW8Num6z2"/>
    <w:rsid w:val="00146C44"/>
    <w:rPr>
      <w:rFonts w:ascii="Wingdings" w:hAnsi="Wingdings"/>
    </w:rPr>
  </w:style>
  <w:style w:type="character" w:customStyle="1" w:styleId="WW8Num8z1">
    <w:name w:val="WW8Num8z1"/>
    <w:rsid w:val="00146C44"/>
    <w:rPr>
      <w:rFonts w:ascii="Courier New" w:hAnsi="Courier New"/>
    </w:rPr>
  </w:style>
  <w:style w:type="character" w:customStyle="1" w:styleId="WW8Num8z3">
    <w:name w:val="WW8Num8z3"/>
    <w:rsid w:val="00146C44"/>
    <w:rPr>
      <w:rFonts w:ascii="Symbol" w:hAnsi="Symbol"/>
    </w:rPr>
  </w:style>
  <w:style w:type="character" w:customStyle="1" w:styleId="WW8Num10z1">
    <w:name w:val="WW8Num10z1"/>
    <w:rsid w:val="00146C44"/>
    <w:rPr>
      <w:rFonts w:ascii="Courier New" w:hAnsi="Courier New"/>
    </w:rPr>
  </w:style>
  <w:style w:type="character" w:customStyle="1" w:styleId="WW8Num10z2">
    <w:name w:val="WW8Num10z2"/>
    <w:rsid w:val="00146C44"/>
    <w:rPr>
      <w:rFonts w:ascii="Wingdings" w:hAnsi="Wingdings"/>
    </w:rPr>
  </w:style>
  <w:style w:type="character" w:customStyle="1" w:styleId="WW8Num11z0">
    <w:name w:val="WW8Num11z0"/>
    <w:uiPriority w:val="99"/>
    <w:rsid w:val="00146C44"/>
    <w:rPr>
      <w:b/>
    </w:rPr>
  </w:style>
  <w:style w:type="character" w:customStyle="1" w:styleId="WW8Num12z1">
    <w:name w:val="WW8Num12z1"/>
    <w:uiPriority w:val="99"/>
    <w:rsid w:val="00146C44"/>
    <w:rPr>
      <w:rFonts w:ascii="Courier New" w:hAnsi="Courier New"/>
    </w:rPr>
  </w:style>
  <w:style w:type="character" w:customStyle="1" w:styleId="WW8Num12z2">
    <w:name w:val="WW8Num12z2"/>
    <w:uiPriority w:val="99"/>
    <w:rsid w:val="00146C44"/>
    <w:rPr>
      <w:rFonts w:ascii="Wingdings" w:hAnsi="Wingdings"/>
    </w:rPr>
  </w:style>
  <w:style w:type="character" w:customStyle="1" w:styleId="WW8Num15z1">
    <w:name w:val="WW8Num15z1"/>
    <w:rsid w:val="00146C44"/>
    <w:rPr>
      <w:rFonts w:ascii="Courier New" w:hAnsi="Courier New"/>
    </w:rPr>
  </w:style>
  <w:style w:type="character" w:customStyle="1" w:styleId="WW8Num15z2">
    <w:name w:val="WW8Num15z2"/>
    <w:rsid w:val="00146C44"/>
    <w:rPr>
      <w:rFonts w:ascii="Wingdings" w:hAnsi="Wingdings"/>
    </w:rPr>
  </w:style>
  <w:style w:type="character" w:customStyle="1" w:styleId="WW8Num17z1">
    <w:name w:val="WW8Num17z1"/>
    <w:rsid w:val="00146C44"/>
    <w:rPr>
      <w:rFonts w:ascii="Courier New" w:hAnsi="Courier New"/>
    </w:rPr>
  </w:style>
  <w:style w:type="character" w:customStyle="1" w:styleId="WW8Num17z2">
    <w:name w:val="WW8Num17z2"/>
    <w:rsid w:val="00146C44"/>
    <w:rPr>
      <w:rFonts w:ascii="Wingdings" w:hAnsi="Wingdings"/>
    </w:rPr>
  </w:style>
  <w:style w:type="character" w:customStyle="1" w:styleId="WW8Num18z1">
    <w:name w:val="WW8Num18z1"/>
    <w:rsid w:val="00146C44"/>
    <w:rPr>
      <w:rFonts w:ascii="Courier New" w:hAnsi="Courier New"/>
    </w:rPr>
  </w:style>
  <w:style w:type="character" w:customStyle="1" w:styleId="WW8Num18z2">
    <w:name w:val="WW8Num18z2"/>
    <w:rsid w:val="00146C44"/>
    <w:rPr>
      <w:rFonts w:ascii="Wingdings" w:hAnsi="Wingdings"/>
    </w:rPr>
  </w:style>
  <w:style w:type="character" w:customStyle="1" w:styleId="WW8Num19z0">
    <w:name w:val="WW8Num19z0"/>
    <w:uiPriority w:val="99"/>
    <w:rsid w:val="00146C44"/>
    <w:rPr>
      <w:rFonts w:ascii="Symbol" w:hAnsi="Symbol"/>
    </w:rPr>
  </w:style>
  <w:style w:type="character" w:customStyle="1" w:styleId="WW8Num19z1">
    <w:name w:val="WW8Num19z1"/>
    <w:rsid w:val="00146C44"/>
    <w:rPr>
      <w:rFonts w:ascii="Courier New" w:hAnsi="Courier New"/>
    </w:rPr>
  </w:style>
  <w:style w:type="character" w:customStyle="1" w:styleId="WW8Num19z2">
    <w:name w:val="WW8Num19z2"/>
    <w:rsid w:val="00146C44"/>
    <w:rPr>
      <w:rFonts w:ascii="Wingdings" w:hAnsi="Wingdings"/>
    </w:rPr>
  </w:style>
  <w:style w:type="character" w:customStyle="1" w:styleId="WW8Num20z1">
    <w:name w:val="WW8Num20z1"/>
    <w:rsid w:val="00146C44"/>
    <w:rPr>
      <w:rFonts w:ascii="Courier New" w:hAnsi="Courier New"/>
    </w:rPr>
  </w:style>
  <w:style w:type="character" w:customStyle="1" w:styleId="WW8Num20z2">
    <w:name w:val="WW8Num20z2"/>
    <w:rsid w:val="00146C44"/>
    <w:rPr>
      <w:rFonts w:ascii="Wingdings" w:hAnsi="Wingdings"/>
    </w:rPr>
  </w:style>
  <w:style w:type="character" w:customStyle="1" w:styleId="WW8Num23z1">
    <w:name w:val="WW8Num23z1"/>
    <w:rsid w:val="00146C44"/>
    <w:rPr>
      <w:b/>
    </w:rPr>
  </w:style>
  <w:style w:type="character" w:customStyle="1" w:styleId="WW8Num24z1">
    <w:name w:val="WW8Num24z1"/>
    <w:rsid w:val="00146C44"/>
    <w:rPr>
      <w:rFonts w:ascii="Courier New" w:hAnsi="Courier New"/>
    </w:rPr>
  </w:style>
  <w:style w:type="character" w:customStyle="1" w:styleId="WW8Num24z2">
    <w:name w:val="WW8Num24z2"/>
    <w:rsid w:val="00146C44"/>
    <w:rPr>
      <w:rFonts w:ascii="Wingdings" w:hAnsi="Wingdings"/>
    </w:rPr>
  </w:style>
  <w:style w:type="character" w:customStyle="1" w:styleId="WW8Num25z1">
    <w:name w:val="WW8Num25z1"/>
    <w:rsid w:val="00146C44"/>
    <w:rPr>
      <w:rFonts w:ascii="Courier New" w:hAnsi="Courier New"/>
    </w:rPr>
  </w:style>
  <w:style w:type="character" w:customStyle="1" w:styleId="WW8Num25z3">
    <w:name w:val="WW8Num25z3"/>
    <w:rsid w:val="00146C44"/>
    <w:rPr>
      <w:rFonts w:ascii="Symbol" w:hAnsi="Symbol"/>
    </w:rPr>
  </w:style>
  <w:style w:type="character" w:customStyle="1" w:styleId="WW8Num26z0">
    <w:name w:val="WW8Num26z0"/>
    <w:rsid w:val="00146C44"/>
    <w:rPr>
      <w:rFonts w:ascii="Symbol" w:hAnsi="Symbol"/>
    </w:rPr>
  </w:style>
  <w:style w:type="character" w:customStyle="1" w:styleId="WW8Num26z2">
    <w:name w:val="WW8Num26z2"/>
    <w:rsid w:val="00146C44"/>
    <w:rPr>
      <w:rFonts w:ascii="Wingdings" w:hAnsi="Wingdings"/>
    </w:rPr>
  </w:style>
  <w:style w:type="character" w:customStyle="1" w:styleId="WW8Num29z0">
    <w:name w:val="WW8Num29z0"/>
    <w:uiPriority w:val="99"/>
    <w:rsid w:val="00146C44"/>
    <w:rPr>
      <w:b/>
    </w:rPr>
  </w:style>
  <w:style w:type="character" w:customStyle="1" w:styleId="Fuentedeprrafopredeter1">
    <w:name w:val="Fuente de párrafo predeter.1"/>
    <w:uiPriority w:val="99"/>
    <w:rsid w:val="00146C44"/>
  </w:style>
  <w:style w:type="character" w:styleId="Hipervnculo">
    <w:name w:val="Hyperlink"/>
    <w:aliases w:val="Hipervínculo1,Hipervínculo11,Hipervínculo12,Hipervínculo13,Hipervínculo14,Hipervínculo15"/>
    <w:uiPriority w:val="99"/>
    <w:rsid w:val="00146C44"/>
    <w:rPr>
      <w:color w:val="0000FF"/>
      <w:u w:val="single"/>
    </w:rPr>
  </w:style>
  <w:style w:type="character" w:customStyle="1" w:styleId="DeltaViewInsertion">
    <w:name w:val="DeltaView Insertion"/>
    <w:uiPriority w:val="99"/>
    <w:rsid w:val="00146C44"/>
    <w:rPr>
      <w:color w:val="0000FF"/>
      <w:spacing w:val="0"/>
      <w:u w:val="double"/>
    </w:rPr>
  </w:style>
  <w:style w:type="character" w:styleId="Nmerodepgina">
    <w:name w:val="page number"/>
    <w:basedOn w:val="Fuentedeprrafopredeter"/>
    <w:uiPriority w:val="99"/>
    <w:rsid w:val="00146C44"/>
  </w:style>
  <w:style w:type="character" w:styleId="Textoennegrita">
    <w:name w:val="Strong"/>
    <w:qFormat/>
    <w:rsid w:val="00146C44"/>
    <w:rPr>
      <w:b/>
    </w:rPr>
  </w:style>
  <w:style w:type="character" w:customStyle="1" w:styleId="Carcterdenumeracin">
    <w:name w:val="Carácter de numeración"/>
    <w:rsid w:val="00146C44"/>
  </w:style>
  <w:style w:type="character" w:customStyle="1" w:styleId="EncabezadoCar">
    <w:name w:val="Encabezado Car"/>
    <w:aliases w:val="Car3 Car,Car Char4 Car,Car5 Char Car,Car51 Car,ITT i Car,LetterHeader Car,Cover Page Car,encabezado Car,En-tête SQ Car,ContentsHeader Car,aria Car,*Header Car,Car1 Car Car,h Car Car Car,even Car,h Car,Header/Footer Car,header odd Car"/>
    <w:uiPriority w:val="99"/>
    <w:rsid w:val="00146C44"/>
    <w:rPr>
      <w:rFonts w:ascii="Arial" w:hAnsi="Arial"/>
      <w:lang w:val="es-ES_tradnl" w:eastAsia="ar-SA" w:bidi="ar-SA"/>
    </w:rPr>
  </w:style>
  <w:style w:type="character" w:customStyle="1" w:styleId="SangradetextonormalCar">
    <w:name w:val="Sangría de texto normal Car"/>
    <w:uiPriority w:val="99"/>
    <w:rsid w:val="00146C44"/>
    <w:rPr>
      <w:sz w:val="24"/>
      <w:lang w:val="es-ES" w:eastAsia="ar-SA" w:bidi="ar-SA"/>
    </w:rPr>
  </w:style>
  <w:style w:type="character" w:styleId="Hipervnculovisitado">
    <w:name w:val="FollowedHyperlink"/>
    <w:uiPriority w:val="99"/>
    <w:rsid w:val="00146C44"/>
    <w:rPr>
      <w:color w:val="800080"/>
      <w:u w:val="single"/>
    </w:rPr>
  </w:style>
  <w:style w:type="character" w:customStyle="1" w:styleId="Definition">
    <w:name w:val="Definition"/>
    <w:rsid w:val="00146C44"/>
    <w:rPr>
      <w:rFonts w:ascii="Arial" w:hAnsi="Arial"/>
      <w:sz w:val="17"/>
      <w:lang w:val="en-US" w:eastAsia="x-none"/>
    </w:rPr>
  </w:style>
  <w:style w:type="character" w:customStyle="1" w:styleId="tx1">
    <w:name w:val="tx1"/>
    <w:rsid w:val="00146C44"/>
    <w:rPr>
      <w:b/>
    </w:rPr>
  </w:style>
  <w:style w:type="character" w:customStyle="1" w:styleId="Refdecomentario1">
    <w:name w:val="Ref. de comentario1"/>
    <w:rsid w:val="00146C44"/>
    <w:rPr>
      <w:sz w:val="16"/>
    </w:rPr>
  </w:style>
  <w:style w:type="character" w:customStyle="1" w:styleId="PiedepginaCar">
    <w:name w:val="Pie de página Car"/>
    <w:uiPriority w:val="99"/>
    <w:rsid w:val="00146C44"/>
    <w:rPr>
      <w:sz w:val="24"/>
    </w:rPr>
  </w:style>
  <w:style w:type="paragraph" w:customStyle="1" w:styleId="Encabezado4">
    <w:name w:val="Encabezado4"/>
    <w:basedOn w:val="Normal"/>
    <w:next w:val="Textoindependiente"/>
    <w:rsid w:val="00146C44"/>
    <w:pPr>
      <w:keepNext/>
      <w:suppressAutoHyphens/>
      <w:spacing w:before="240" w:after="120"/>
    </w:pPr>
    <w:rPr>
      <w:rFonts w:ascii="Arial" w:eastAsia="MS Mincho" w:hAnsi="Arial" w:cs="Tahoma"/>
      <w:sz w:val="28"/>
      <w:szCs w:val="28"/>
      <w:lang w:eastAsia="ar-SA"/>
    </w:rPr>
  </w:style>
  <w:style w:type="paragraph" w:styleId="Textoindependiente">
    <w:name w:val="Body Text"/>
    <w:aliases w:val="Body Text Char Car,Body Text Char Car Car Car Car Car,Body Text Char + 10 orpt,Body Text Char Car Car Car Car"/>
    <w:basedOn w:val="Normal"/>
    <w:link w:val="TextoindependienteCar1"/>
    <w:uiPriority w:val="99"/>
    <w:rsid w:val="00146C44"/>
    <w:pPr>
      <w:suppressAutoHyphens/>
      <w:spacing w:after="120"/>
    </w:pPr>
    <w:rPr>
      <w:rFonts w:eastAsia="Calibri"/>
      <w:szCs w:val="20"/>
      <w:lang w:eastAsia="ar-SA"/>
    </w:rPr>
  </w:style>
  <w:style w:type="character" w:customStyle="1" w:styleId="TextoindependienteCar">
    <w:name w:val="Texto independiente Car"/>
    <w:aliases w:val="Body Text Char Car Car,Body Text Char Car1,Body Text Char Car Car Car Car Car Car,Body Text Char + 10 orpt Car,Body Text Char Car Car Car Car Car1"/>
    <w:uiPriority w:val="99"/>
    <w:rsid w:val="00146C44"/>
    <w:rPr>
      <w:rFonts w:cs="Times New Roman"/>
    </w:rPr>
  </w:style>
  <w:style w:type="character" w:customStyle="1" w:styleId="TextoindependienteCar1">
    <w:name w:val="Texto independiente Car1"/>
    <w:aliases w:val="Body Text Char Car Car1,Body Text Char Car Car Car Car Car Car1,Body Text Char + 10 orpt Car1,Body Text Char Car Car Car Car Car2"/>
    <w:link w:val="Textoindependiente"/>
    <w:locked/>
    <w:rsid w:val="00146C44"/>
    <w:rPr>
      <w:rFonts w:ascii="Times New Roman" w:hAnsi="Times New Roman"/>
      <w:sz w:val="20"/>
      <w:lang w:val="x-none" w:eastAsia="ar-SA" w:bidi="ar-SA"/>
    </w:rPr>
  </w:style>
  <w:style w:type="paragraph" w:styleId="Lista">
    <w:name w:val="List"/>
    <w:basedOn w:val="Textoindependiente"/>
    <w:uiPriority w:val="99"/>
    <w:rsid w:val="00146C44"/>
    <w:rPr>
      <w:rFonts w:cs="Tahoma"/>
    </w:rPr>
  </w:style>
  <w:style w:type="paragraph" w:customStyle="1" w:styleId="Etiqueta">
    <w:name w:val="Etiqueta"/>
    <w:basedOn w:val="Normal"/>
    <w:uiPriority w:val="99"/>
    <w:rsid w:val="00146C44"/>
    <w:pPr>
      <w:suppressLineNumbers/>
      <w:suppressAutoHyphens/>
      <w:spacing w:before="120" w:after="120"/>
    </w:pPr>
    <w:rPr>
      <w:rFonts w:eastAsia="Calibri"/>
      <w:i/>
      <w:szCs w:val="20"/>
      <w:lang w:eastAsia="ar-SA"/>
    </w:rPr>
  </w:style>
  <w:style w:type="paragraph" w:customStyle="1" w:styleId="ndice">
    <w:name w:val="Índice"/>
    <w:basedOn w:val="Normal"/>
    <w:uiPriority w:val="99"/>
    <w:rsid w:val="00146C44"/>
    <w:pPr>
      <w:suppressLineNumbers/>
      <w:suppressAutoHyphens/>
    </w:pPr>
    <w:rPr>
      <w:rFonts w:eastAsia="Calibri"/>
      <w:szCs w:val="20"/>
      <w:lang w:eastAsia="ar-SA"/>
    </w:rPr>
  </w:style>
  <w:style w:type="paragraph" w:customStyle="1" w:styleId="Encabezado3">
    <w:name w:val="Encabezado3"/>
    <w:basedOn w:val="Normal"/>
    <w:next w:val="Textoindependiente"/>
    <w:rsid w:val="00146C44"/>
    <w:pPr>
      <w:keepNext/>
      <w:suppressAutoHyphens/>
      <w:spacing w:before="240" w:after="120"/>
    </w:pPr>
    <w:rPr>
      <w:rFonts w:ascii="Arial" w:eastAsia="MS Mincho" w:hAnsi="Arial" w:cs="Tahoma"/>
      <w:sz w:val="28"/>
      <w:szCs w:val="28"/>
      <w:lang w:eastAsia="ar-SA"/>
    </w:rPr>
  </w:style>
  <w:style w:type="paragraph" w:styleId="Piedepgina">
    <w:name w:val="footer"/>
    <w:basedOn w:val="Normal"/>
    <w:link w:val="PiedepginaCar1"/>
    <w:uiPriority w:val="99"/>
    <w:rsid w:val="00146C44"/>
    <w:pPr>
      <w:tabs>
        <w:tab w:val="center" w:pos="4252"/>
        <w:tab w:val="right" w:pos="8504"/>
      </w:tabs>
      <w:suppressAutoHyphens/>
    </w:pPr>
    <w:rPr>
      <w:rFonts w:eastAsia="Calibri"/>
      <w:szCs w:val="20"/>
      <w:lang w:eastAsia="ar-SA"/>
    </w:rPr>
  </w:style>
  <w:style w:type="character" w:customStyle="1" w:styleId="PiedepginaCar1">
    <w:name w:val="Pie de página Car1"/>
    <w:link w:val="Piedepgina"/>
    <w:locked/>
    <w:rsid w:val="00146C44"/>
    <w:rPr>
      <w:rFonts w:ascii="Times New Roman" w:hAnsi="Times New Roman"/>
      <w:sz w:val="20"/>
      <w:lang w:val="x-none" w:eastAsia="ar-SA" w:bidi="ar-SA"/>
    </w:rPr>
  </w:style>
  <w:style w:type="paragraph" w:styleId="Encabezado">
    <w:name w:val="header"/>
    <w:aliases w:val="Car3,Car Char4,Car5 Char,Car51,ITT i,LetterHeader,Cover Page,encabezado,En-tête SQ,ContentsHeader,aria,*Header,Car1 Car,h Car Car,even,h,Header/Footer,header odd,Hyphen,body,Chapter Name, Car"/>
    <w:basedOn w:val="Normal"/>
    <w:link w:val="EncabezadoCar1"/>
    <w:uiPriority w:val="99"/>
    <w:rsid w:val="00146C44"/>
    <w:pPr>
      <w:tabs>
        <w:tab w:val="center" w:pos="4419"/>
        <w:tab w:val="right" w:pos="8838"/>
      </w:tabs>
      <w:suppressAutoHyphens/>
    </w:pPr>
    <w:rPr>
      <w:rFonts w:ascii="Arial" w:eastAsia="Calibri" w:hAnsi="Arial" w:cs="Arial"/>
      <w:sz w:val="20"/>
      <w:szCs w:val="20"/>
      <w:lang w:val="es-ES_tradnl" w:eastAsia="ar-SA"/>
    </w:rPr>
  </w:style>
  <w:style w:type="character" w:customStyle="1" w:styleId="EncabezadoCar1">
    <w:name w:val="Encabezado Car1"/>
    <w:aliases w:val="Car3 Car1,Car Char4 Car1,Car5 Char Car1,Car51 Car1,ITT i Car1,LetterHeader Car1,Cover Page Car1,encabezado Car1,En-tête SQ Car1,ContentsHeader Car1,aria Car1,*Header Car1,Car1 Car Car1,h Car Car Car1,even Car1,h Car1,Header/Footer Car1"/>
    <w:link w:val="Encabezado"/>
    <w:uiPriority w:val="99"/>
    <w:locked/>
    <w:rsid w:val="00146C44"/>
    <w:rPr>
      <w:rFonts w:ascii="Arial" w:hAnsi="Arial"/>
      <w:sz w:val="20"/>
      <w:lang w:val="es-ES_tradnl" w:eastAsia="ar-SA" w:bidi="ar-SA"/>
    </w:rPr>
  </w:style>
  <w:style w:type="paragraph" w:customStyle="1" w:styleId="Encabezado2">
    <w:name w:val="Encabezado2"/>
    <w:basedOn w:val="Normal"/>
    <w:next w:val="Textonormal"/>
    <w:uiPriority w:val="99"/>
    <w:rsid w:val="00146C44"/>
    <w:pPr>
      <w:keepNext/>
      <w:suppressAutoHyphens/>
      <w:spacing w:before="240" w:after="120"/>
    </w:pPr>
    <w:rPr>
      <w:rFonts w:ascii="Arial" w:eastAsia="Calibri" w:hAnsi="Arial" w:cs="Arial"/>
      <w:sz w:val="28"/>
      <w:szCs w:val="20"/>
      <w:lang w:eastAsia="ar-SA"/>
    </w:rPr>
  </w:style>
  <w:style w:type="paragraph" w:customStyle="1" w:styleId="Textonormal">
    <w:name w:val="Texto normal"/>
    <w:basedOn w:val="Normal"/>
    <w:uiPriority w:val="99"/>
    <w:rsid w:val="00146C44"/>
    <w:pPr>
      <w:suppressAutoHyphens/>
      <w:spacing w:after="120"/>
    </w:pPr>
    <w:rPr>
      <w:rFonts w:eastAsia="Calibri"/>
      <w:szCs w:val="20"/>
      <w:lang w:eastAsia="ar-SA"/>
    </w:rPr>
  </w:style>
  <w:style w:type="paragraph" w:customStyle="1" w:styleId="Lista21">
    <w:name w:val="Lista 21"/>
    <w:basedOn w:val="Textonormal"/>
    <w:uiPriority w:val="99"/>
    <w:rsid w:val="00146C44"/>
  </w:style>
  <w:style w:type="paragraph" w:customStyle="1" w:styleId="Encabezado1">
    <w:name w:val="Encabezado1"/>
    <w:basedOn w:val="Normal"/>
    <w:next w:val="Textonormal"/>
    <w:uiPriority w:val="99"/>
    <w:rsid w:val="00146C44"/>
    <w:pPr>
      <w:keepNext/>
      <w:suppressAutoHyphens/>
      <w:spacing w:before="240" w:after="120"/>
    </w:pPr>
    <w:rPr>
      <w:rFonts w:ascii="Arial" w:eastAsia="Calibri" w:hAnsi="Arial" w:cs="Arial"/>
      <w:sz w:val="28"/>
      <w:szCs w:val="20"/>
      <w:lang w:eastAsia="ar-SA"/>
    </w:rPr>
  </w:style>
  <w:style w:type="paragraph" w:styleId="Ttulo">
    <w:name w:val="Title"/>
    <w:basedOn w:val="Normal"/>
    <w:next w:val="Subttulo"/>
    <w:link w:val="TtuloCar"/>
    <w:uiPriority w:val="10"/>
    <w:qFormat/>
    <w:rsid w:val="00146C44"/>
    <w:pPr>
      <w:suppressAutoHyphens/>
      <w:jc w:val="center"/>
    </w:pPr>
    <w:rPr>
      <w:rFonts w:eastAsia="Calibri"/>
      <w:b/>
      <w:sz w:val="28"/>
      <w:szCs w:val="20"/>
      <w:lang w:eastAsia="ar-SA"/>
    </w:rPr>
  </w:style>
  <w:style w:type="character" w:customStyle="1" w:styleId="TtuloCar">
    <w:name w:val="Título Car"/>
    <w:link w:val="Ttulo"/>
    <w:uiPriority w:val="10"/>
    <w:locked/>
    <w:rsid w:val="00146C44"/>
    <w:rPr>
      <w:rFonts w:ascii="Times New Roman" w:hAnsi="Times New Roman"/>
      <w:b/>
      <w:sz w:val="20"/>
      <w:lang w:val="x-none" w:eastAsia="ar-SA" w:bidi="ar-SA"/>
    </w:rPr>
  </w:style>
  <w:style w:type="paragraph" w:styleId="Subttulo">
    <w:name w:val="Subtitle"/>
    <w:basedOn w:val="Encabezado1"/>
    <w:next w:val="Textonormal"/>
    <w:link w:val="SubttuloCar"/>
    <w:uiPriority w:val="99"/>
    <w:qFormat/>
    <w:rsid w:val="00146C44"/>
    <w:pPr>
      <w:jc w:val="center"/>
    </w:pPr>
    <w:rPr>
      <w:i/>
    </w:rPr>
  </w:style>
  <w:style w:type="character" w:customStyle="1" w:styleId="SubttuloCar">
    <w:name w:val="Subtítulo Car"/>
    <w:link w:val="Subttulo"/>
    <w:uiPriority w:val="99"/>
    <w:locked/>
    <w:rsid w:val="00146C44"/>
    <w:rPr>
      <w:rFonts w:ascii="Arial" w:hAnsi="Arial"/>
      <w:i/>
      <w:sz w:val="20"/>
      <w:lang w:val="x-none" w:eastAsia="ar-SA" w:bidi="ar-SA"/>
    </w:rPr>
  </w:style>
  <w:style w:type="paragraph" w:customStyle="1" w:styleId="Textodeglobo1">
    <w:name w:val="Texto de globo1"/>
    <w:basedOn w:val="Normal"/>
    <w:rsid w:val="00146C44"/>
    <w:pPr>
      <w:suppressAutoHyphens/>
    </w:pPr>
    <w:rPr>
      <w:rFonts w:ascii="Tahoma" w:eastAsia="Calibri" w:hAnsi="Tahoma" w:cs="Tahoma"/>
      <w:sz w:val="16"/>
      <w:szCs w:val="20"/>
      <w:lang w:eastAsia="ar-SA"/>
    </w:rPr>
  </w:style>
  <w:style w:type="paragraph" w:customStyle="1" w:styleId="Contenidodelatabla">
    <w:name w:val="Contenido de la tabla"/>
    <w:basedOn w:val="Normal"/>
    <w:uiPriority w:val="99"/>
    <w:rsid w:val="00146C44"/>
    <w:pPr>
      <w:suppressLineNumbers/>
      <w:suppressAutoHyphens/>
    </w:pPr>
    <w:rPr>
      <w:rFonts w:eastAsia="Calibri"/>
      <w:szCs w:val="20"/>
      <w:lang w:eastAsia="ar-SA"/>
    </w:rPr>
  </w:style>
  <w:style w:type="paragraph" w:customStyle="1" w:styleId="Encabezadodelatabla">
    <w:name w:val="Encabezado de la tabla"/>
    <w:basedOn w:val="Contenidodelatabla"/>
    <w:uiPriority w:val="99"/>
    <w:rsid w:val="00146C44"/>
    <w:pPr>
      <w:jc w:val="center"/>
    </w:pPr>
    <w:rPr>
      <w:b/>
    </w:rPr>
  </w:style>
  <w:style w:type="paragraph" w:customStyle="1" w:styleId="Sangra3detindependiente1">
    <w:name w:val="Sangría 3 de t. independiente1"/>
    <w:basedOn w:val="Normal"/>
    <w:uiPriority w:val="99"/>
    <w:rsid w:val="00146C44"/>
    <w:pPr>
      <w:suppressAutoHyphens/>
      <w:autoSpaceDE w:val="0"/>
      <w:ind w:left="284" w:hanging="284"/>
      <w:jc w:val="both"/>
    </w:pPr>
    <w:rPr>
      <w:rFonts w:ascii="Arial" w:eastAsia="Calibri" w:hAnsi="Arial" w:cs="Arial"/>
      <w:sz w:val="20"/>
      <w:szCs w:val="20"/>
      <w:lang w:val="es-ES_tradnl" w:eastAsia="ar-SA"/>
    </w:rPr>
  </w:style>
  <w:style w:type="paragraph" w:styleId="Sangradetextonormal">
    <w:name w:val="Body Text Indent"/>
    <w:basedOn w:val="Normal"/>
    <w:link w:val="SangradetextonormalCar1"/>
    <w:uiPriority w:val="99"/>
    <w:rsid w:val="00146C44"/>
    <w:pPr>
      <w:suppressAutoHyphens/>
      <w:spacing w:after="120"/>
      <w:ind w:left="283"/>
    </w:pPr>
    <w:rPr>
      <w:rFonts w:eastAsia="Calibri"/>
      <w:szCs w:val="20"/>
      <w:lang w:eastAsia="ar-SA"/>
    </w:rPr>
  </w:style>
  <w:style w:type="character" w:customStyle="1" w:styleId="SangradetextonormalCar1">
    <w:name w:val="Sangría de texto normal Car1"/>
    <w:link w:val="Sangradetextonormal"/>
    <w:uiPriority w:val="99"/>
    <w:locked/>
    <w:rsid w:val="00146C44"/>
    <w:rPr>
      <w:rFonts w:ascii="Times New Roman" w:hAnsi="Times New Roman"/>
      <w:sz w:val="20"/>
      <w:lang w:val="x-none" w:eastAsia="ar-SA" w:bidi="ar-SA"/>
    </w:rPr>
  </w:style>
  <w:style w:type="paragraph" w:customStyle="1" w:styleId="Sangra2detindependiente1">
    <w:name w:val="Sangría 2 de t. independiente1"/>
    <w:aliases w:val=" Car10,Car10"/>
    <w:basedOn w:val="Normal"/>
    <w:link w:val="Car10CarCar"/>
    <w:uiPriority w:val="99"/>
    <w:rsid w:val="00146C44"/>
    <w:pPr>
      <w:suppressAutoHyphens/>
      <w:overflowPunct w:val="0"/>
      <w:autoSpaceDE w:val="0"/>
      <w:spacing w:before="100"/>
      <w:ind w:left="1985"/>
      <w:jc w:val="both"/>
      <w:textAlignment w:val="baseline"/>
    </w:pPr>
    <w:rPr>
      <w:rFonts w:ascii="Arial" w:eastAsia="Calibri" w:hAnsi="Arial"/>
      <w:szCs w:val="20"/>
      <w:lang w:eastAsia="ar-SA"/>
    </w:rPr>
  </w:style>
  <w:style w:type="paragraph" w:customStyle="1" w:styleId="TextoCar">
    <w:name w:val="Texto Car"/>
    <w:basedOn w:val="Normal"/>
    <w:uiPriority w:val="99"/>
    <w:rsid w:val="00146C44"/>
    <w:pPr>
      <w:suppressAutoHyphens/>
      <w:spacing w:after="101" w:line="216" w:lineRule="exact"/>
      <w:ind w:firstLine="288"/>
      <w:jc w:val="both"/>
    </w:pPr>
    <w:rPr>
      <w:rFonts w:ascii="Arial" w:eastAsia="Calibri" w:hAnsi="Arial"/>
      <w:sz w:val="18"/>
      <w:szCs w:val="20"/>
      <w:lang w:eastAsia="ar-SA"/>
    </w:rPr>
  </w:style>
  <w:style w:type="paragraph" w:customStyle="1" w:styleId="ROMANOS">
    <w:name w:val="ROMANOS"/>
    <w:basedOn w:val="Normal"/>
    <w:link w:val="ROMANOSCar"/>
    <w:rsid w:val="00146C44"/>
    <w:pPr>
      <w:tabs>
        <w:tab w:val="left" w:pos="2880"/>
      </w:tabs>
      <w:suppressAutoHyphens/>
      <w:autoSpaceDE w:val="0"/>
      <w:spacing w:after="101" w:line="216" w:lineRule="atLeast"/>
      <w:ind w:left="720" w:hanging="432"/>
      <w:jc w:val="both"/>
    </w:pPr>
    <w:rPr>
      <w:rFonts w:ascii="Arial" w:eastAsia="Calibri" w:hAnsi="Arial"/>
      <w:sz w:val="18"/>
      <w:szCs w:val="20"/>
      <w:lang w:val="es-ES_tradnl" w:eastAsia="ar-SA"/>
    </w:rPr>
  </w:style>
  <w:style w:type="paragraph" w:customStyle="1" w:styleId="Sangra2detindependiente11">
    <w:name w:val="Sangría 2 de t. independiente11"/>
    <w:basedOn w:val="Normal"/>
    <w:uiPriority w:val="99"/>
    <w:rsid w:val="00146C44"/>
    <w:pPr>
      <w:suppressAutoHyphens/>
      <w:spacing w:after="120" w:line="480" w:lineRule="auto"/>
      <w:ind w:left="283"/>
    </w:pPr>
    <w:rPr>
      <w:rFonts w:eastAsia="Calibri"/>
      <w:lang w:eastAsia="ar-SA"/>
    </w:rPr>
  </w:style>
  <w:style w:type="paragraph" w:customStyle="1" w:styleId="Textoindependiente21">
    <w:name w:val="Texto independiente 21"/>
    <w:basedOn w:val="Normal"/>
    <w:uiPriority w:val="99"/>
    <w:rsid w:val="00146C44"/>
    <w:pPr>
      <w:widowControl w:val="0"/>
      <w:suppressAutoHyphens/>
      <w:overflowPunct w:val="0"/>
      <w:autoSpaceDE w:val="0"/>
      <w:jc w:val="both"/>
      <w:textAlignment w:val="baseline"/>
    </w:pPr>
    <w:rPr>
      <w:rFonts w:ascii="Arial" w:eastAsia="Calibri" w:hAnsi="Arial"/>
      <w:sz w:val="20"/>
      <w:szCs w:val="20"/>
      <w:lang w:eastAsia="ar-SA"/>
    </w:rPr>
  </w:style>
  <w:style w:type="paragraph" w:customStyle="1" w:styleId="Textoindependiente211">
    <w:name w:val="Texto independiente 211"/>
    <w:basedOn w:val="Normal"/>
    <w:uiPriority w:val="99"/>
    <w:rsid w:val="00146C44"/>
    <w:pPr>
      <w:suppressAutoHyphens/>
      <w:spacing w:after="120" w:line="480" w:lineRule="auto"/>
    </w:pPr>
    <w:rPr>
      <w:rFonts w:eastAsia="Calibri"/>
      <w:szCs w:val="20"/>
      <w:lang w:eastAsia="ar-SA"/>
    </w:rPr>
  </w:style>
  <w:style w:type="paragraph" w:customStyle="1" w:styleId="Textoindependiente31">
    <w:name w:val="Texto independiente 31"/>
    <w:basedOn w:val="Normal"/>
    <w:rsid w:val="00146C44"/>
    <w:pPr>
      <w:suppressAutoHyphens/>
      <w:autoSpaceDE w:val="0"/>
      <w:jc w:val="both"/>
    </w:pPr>
    <w:rPr>
      <w:rFonts w:ascii="Arial" w:eastAsia="Calibri" w:hAnsi="Arial" w:cs="Arial"/>
      <w:sz w:val="20"/>
      <w:szCs w:val="20"/>
      <w:lang w:val="es-ES_tradnl" w:eastAsia="ar-SA"/>
    </w:rPr>
  </w:style>
  <w:style w:type="paragraph" w:customStyle="1" w:styleId="ACUERDO">
    <w:name w:val="ACUERDO"/>
    <w:basedOn w:val="Normal"/>
    <w:rsid w:val="00146C44"/>
    <w:pPr>
      <w:widowControl w:val="0"/>
      <w:suppressAutoHyphens/>
      <w:jc w:val="both"/>
    </w:pPr>
    <w:rPr>
      <w:rFonts w:ascii="Arial" w:eastAsia="Calibri" w:hAnsi="Arial"/>
      <w:b/>
      <w:sz w:val="28"/>
      <w:szCs w:val="20"/>
      <w:lang w:val="en-US" w:eastAsia="ar-SA"/>
    </w:rPr>
  </w:style>
  <w:style w:type="paragraph" w:customStyle="1" w:styleId="Textoindependiente32">
    <w:name w:val="Texto independiente 32"/>
    <w:basedOn w:val="Normal"/>
    <w:link w:val="CarCar1CarCar"/>
    <w:rsid w:val="00146C44"/>
    <w:pPr>
      <w:suppressAutoHyphens/>
      <w:overflowPunct w:val="0"/>
      <w:autoSpaceDE w:val="0"/>
      <w:jc w:val="both"/>
      <w:textAlignment w:val="baseline"/>
    </w:pPr>
    <w:rPr>
      <w:rFonts w:eastAsia="Calibri"/>
      <w:szCs w:val="20"/>
      <w:lang w:eastAsia="ar-SA"/>
    </w:rPr>
  </w:style>
  <w:style w:type="paragraph" w:styleId="NormalWeb">
    <w:name w:val="Normal (Web)"/>
    <w:basedOn w:val="Normal"/>
    <w:uiPriority w:val="99"/>
    <w:rsid w:val="00146C44"/>
    <w:pPr>
      <w:suppressAutoHyphens/>
      <w:spacing w:before="100" w:after="100"/>
    </w:pPr>
    <w:rPr>
      <w:rFonts w:ascii="Arial Unicode MS" w:eastAsia="Arial Unicode MS" w:hAnsi="Arial Unicode MS" w:cs="Arial Unicode MS"/>
      <w:lang w:eastAsia="ar-SA"/>
    </w:rPr>
  </w:style>
  <w:style w:type="paragraph" w:customStyle="1" w:styleId="xl25">
    <w:name w:val="xl25"/>
    <w:basedOn w:val="Normal"/>
    <w:rsid w:val="00146C4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26">
    <w:name w:val="xl26"/>
    <w:basedOn w:val="Normal"/>
    <w:rsid w:val="00146C4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27">
    <w:name w:val="xl27"/>
    <w:basedOn w:val="Normal"/>
    <w:rsid w:val="00146C4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28">
    <w:name w:val="xl28"/>
    <w:basedOn w:val="Normal"/>
    <w:rsid w:val="00146C4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29">
    <w:name w:val="xl29"/>
    <w:basedOn w:val="Normal"/>
    <w:rsid w:val="00146C4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0">
    <w:name w:val="xl30"/>
    <w:basedOn w:val="Normal"/>
    <w:rsid w:val="00146C4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31">
    <w:name w:val="xl31"/>
    <w:basedOn w:val="Normal"/>
    <w:rsid w:val="00146C4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eastAsia="ar-SA"/>
    </w:rPr>
  </w:style>
  <w:style w:type="paragraph" w:customStyle="1" w:styleId="xl32">
    <w:name w:val="xl32"/>
    <w:basedOn w:val="Normal"/>
    <w:rsid w:val="00146C4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eastAsia="ar-SA"/>
    </w:rPr>
  </w:style>
  <w:style w:type="paragraph" w:customStyle="1" w:styleId="xl33">
    <w:name w:val="xl33"/>
    <w:basedOn w:val="Normal"/>
    <w:rsid w:val="00146C4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4">
    <w:name w:val="xl34"/>
    <w:basedOn w:val="Normal"/>
    <w:rsid w:val="00146C4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35">
    <w:name w:val="xl35"/>
    <w:basedOn w:val="Normal"/>
    <w:rsid w:val="00146C4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36">
    <w:name w:val="xl36"/>
    <w:basedOn w:val="Normal"/>
    <w:rsid w:val="00146C44"/>
    <w:pPr>
      <w:pBdr>
        <w:lef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7">
    <w:name w:val="xl37"/>
    <w:basedOn w:val="Normal"/>
    <w:rsid w:val="00146C44"/>
    <w:pPr>
      <w:pBdr>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8">
    <w:name w:val="xl38"/>
    <w:basedOn w:val="Normal"/>
    <w:rsid w:val="00146C4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eastAsia="ar-SA"/>
    </w:rPr>
  </w:style>
  <w:style w:type="paragraph" w:customStyle="1" w:styleId="xl39">
    <w:name w:val="xl39"/>
    <w:basedOn w:val="Normal"/>
    <w:rsid w:val="00146C4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eastAsia="ar-SA"/>
    </w:rPr>
  </w:style>
  <w:style w:type="paragraph" w:customStyle="1" w:styleId="xl40">
    <w:name w:val="xl40"/>
    <w:basedOn w:val="Normal"/>
    <w:rsid w:val="00146C4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41">
    <w:name w:val="xl41"/>
    <w:basedOn w:val="Normal"/>
    <w:rsid w:val="00146C4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42">
    <w:name w:val="xl42"/>
    <w:basedOn w:val="Normal"/>
    <w:rsid w:val="00146C4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43">
    <w:name w:val="xl43"/>
    <w:basedOn w:val="Normal"/>
    <w:rsid w:val="00146C4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44">
    <w:name w:val="xl44"/>
    <w:basedOn w:val="Normal"/>
    <w:rsid w:val="00146C4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45">
    <w:name w:val="xl45"/>
    <w:basedOn w:val="Normal"/>
    <w:rsid w:val="00146C4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46">
    <w:name w:val="xl46"/>
    <w:basedOn w:val="Normal"/>
    <w:rsid w:val="00146C4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47">
    <w:name w:val="xl47"/>
    <w:basedOn w:val="Normal"/>
    <w:rsid w:val="00146C4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48">
    <w:name w:val="xl48"/>
    <w:basedOn w:val="Normal"/>
    <w:rsid w:val="00146C4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49">
    <w:name w:val="xl49"/>
    <w:basedOn w:val="Normal"/>
    <w:rsid w:val="00146C4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50">
    <w:name w:val="xl50"/>
    <w:basedOn w:val="Normal"/>
    <w:rsid w:val="00146C4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51">
    <w:name w:val="xl51"/>
    <w:basedOn w:val="Normal"/>
    <w:rsid w:val="00146C4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52">
    <w:name w:val="xl52"/>
    <w:basedOn w:val="Normal"/>
    <w:rsid w:val="00146C44"/>
    <w:pPr>
      <w:pBdr>
        <w:top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53">
    <w:name w:val="xl53"/>
    <w:basedOn w:val="Normal"/>
    <w:rsid w:val="00146C44"/>
    <w:pPr>
      <w:pBdr>
        <w:top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54">
    <w:name w:val="xl54"/>
    <w:basedOn w:val="Normal"/>
    <w:rsid w:val="00146C44"/>
    <w:pPr>
      <w:pBdr>
        <w:top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55">
    <w:name w:val="xl55"/>
    <w:basedOn w:val="Normal"/>
    <w:rsid w:val="00146C4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56">
    <w:name w:val="xl56"/>
    <w:basedOn w:val="Normal"/>
    <w:rsid w:val="00146C44"/>
    <w:pPr>
      <w:suppressAutoHyphens/>
      <w:spacing w:before="100" w:after="100"/>
      <w:textAlignment w:val="center"/>
    </w:pPr>
    <w:rPr>
      <w:rFonts w:ascii="Arial" w:eastAsia="Arial Unicode MS" w:hAnsi="Arial" w:cs="Arial"/>
      <w:sz w:val="14"/>
      <w:szCs w:val="14"/>
      <w:lang w:eastAsia="ar-SA"/>
    </w:rPr>
  </w:style>
  <w:style w:type="paragraph" w:customStyle="1" w:styleId="xl57">
    <w:name w:val="xl57"/>
    <w:basedOn w:val="Normal"/>
    <w:rsid w:val="00146C4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eastAsia="ar-SA"/>
    </w:rPr>
  </w:style>
  <w:style w:type="paragraph" w:customStyle="1" w:styleId="xl58">
    <w:name w:val="xl58"/>
    <w:basedOn w:val="Normal"/>
    <w:rsid w:val="00146C44"/>
    <w:pPr>
      <w:suppressAutoHyphens/>
      <w:spacing w:before="100" w:after="100"/>
      <w:jc w:val="both"/>
      <w:textAlignment w:val="center"/>
    </w:pPr>
    <w:rPr>
      <w:rFonts w:ascii="Arial" w:eastAsia="Arial Unicode MS" w:hAnsi="Arial" w:cs="Arial"/>
      <w:sz w:val="14"/>
      <w:szCs w:val="14"/>
      <w:lang w:eastAsia="ar-SA"/>
    </w:rPr>
  </w:style>
  <w:style w:type="paragraph" w:customStyle="1" w:styleId="xl59">
    <w:name w:val="xl59"/>
    <w:basedOn w:val="Normal"/>
    <w:rsid w:val="00146C44"/>
    <w:pPr>
      <w:suppressAutoHyphens/>
      <w:spacing w:before="100" w:after="100"/>
      <w:jc w:val="center"/>
      <w:textAlignment w:val="center"/>
    </w:pPr>
    <w:rPr>
      <w:rFonts w:ascii="Arial" w:eastAsia="Arial Unicode MS" w:hAnsi="Arial" w:cs="Arial"/>
      <w:sz w:val="14"/>
      <w:szCs w:val="14"/>
      <w:lang w:eastAsia="ar-SA"/>
    </w:rPr>
  </w:style>
  <w:style w:type="paragraph" w:customStyle="1" w:styleId="xl60">
    <w:name w:val="xl60"/>
    <w:basedOn w:val="Normal"/>
    <w:rsid w:val="00146C44"/>
    <w:pPr>
      <w:pBdr>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61">
    <w:name w:val="xl61"/>
    <w:basedOn w:val="Normal"/>
    <w:rsid w:val="00146C4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eastAsia="ar-SA"/>
    </w:rPr>
  </w:style>
  <w:style w:type="paragraph" w:customStyle="1" w:styleId="xl62">
    <w:name w:val="xl62"/>
    <w:basedOn w:val="Normal"/>
    <w:rsid w:val="00146C4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eastAsia="ar-SA"/>
    </w:rPr>
  </w:style>
  <w:style w:type="paragraph" w:customStyle="1" w:styleId="xl63">
    <w:name w:val="xl63"/>
    <w:basedOn w:val="Normal"/>
    <w:rsid w:val="00146C44"/>
    <w:pPr>
      <w:pBdr>
        <w:bottom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64">
    <w:name w:val="xl64"/>
    <w:basedOn w:val="Normal"/>
    <w:rsid w:val="00146C44"/>
    <w:pPr>
      <w:pBdr>
        <w:bottom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65">
    <w:name w:val="xl65"/>
    <w:basedOn w:val="Normal"/>
    <w:rsid w:val="00146C44"/>
    <w:pPr>
      <w:pBdr>
        <w:bottom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66">
    <w:name w:val="xl66"/>
    <w:basedOn w:val="Normal"/>
    <w:rsid w:val="00146C4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67">
    <w:name w:val="xl67"/>
    <w:basedOn w:val="Normal"/>
    <w:rsid w:val="00146C44"/>
    <w:pPr>
      <w:suppressAutoHyphens/>
      <w:spacing w:before="100" w:after="100"/>
      <w:jc w:val="center"/>
    </w:pPr>
    <w:rPr>
      <w:rFonts w:ascii="Arial" w:eastAsia="Arial Unicode MS" w:hAnsi="Arial" w:cs="Arial"/>
      <w:b/>
      <w:bCs/>
      <w:lang w:eastAsia="ar-SA"/>
    </w:rPr>
  </w:style>
  <w:style w:type="paragraph" w:customStyle="1" w:styleId="xl68">
    <w:name w:val="xl68"/>
    <w:basedOn w:val="Normal"/>
    <w:rsid w:val="00146C44"/>
    <w:pPr>
      <w:pBdr>
        <w:bottom w:val="single" w:sz="4" w:space="0" w:color="000000"/>
      </w:pBdr>
      <w:suppressAutoHyphens/>
      <w:spacing w:before="100" w:after="100"/>
      <w:jc w:val="center"/>
    </w:pPr>
    <w:rPr>
      <w:rFonts w:ascii="Arial" w:eastAsia="Arial Unicode MS" w:hAnsi="Arial" w:cs="Arial"/>
      <w:b/>
      <w:bCs/>
      <w:lang w:eastAsia="ar-SA"/>
    </w:rPr>
  </w:style>
  <w:style w:type="paragraph" w:customStyle="1" w:styleId="xl69">
    <w:name w:val="xl69"/>
    <w:basedOn w:val="Normal"/>
    <w:rsid w:val="00146C4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70">
    <w:name w:val="xl70"/>
    <w:basedOn w:val="Normal"/>
    <w:rsid w:val="00146C4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71">
    <w:name w:val="xl71"/>
    <w:basedOn w:val="Normal"/>
    <w:rsid w:val="00146C4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72">
    <w:name w:val="xl72"/>
    <w:basedOn w:val="Normal"/>
    <w:rsid w:val="00146C4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73">
    <w:name w:val="xl73"/>
    <w:basedOn w:val="Normal"/>
    <w:rsid w:val="00146C4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74">
    <w:name w:val="xl74"/>
    <w:basedOn w:val="Normal"/>
    <w:rsid w:val="00146C4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75">
    <w:name w:val="xl75"/>
    <w:basedOn w:val="Normal"/>
    <w:rsid w:val="00146C4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6">
    <w:name w:val="xl76"/>
    <w:basedOn w:val="Normal"/>
    <w:rsid w:val="00146C4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7">
    <w:name w:val="xl77"/>
    <w:basedOn w:val="Normal"/>
    <w:rsid w:val="00146C4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8">
    <w:name w:val="xl78"/>
    <w:basedOn w:val="Normal"/>
    <w:rsid w:val="00146C4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9">
    <w:name w:val="xl79"/>
    <w:basedOn w:val="Normal"/>
    <w:rsid w:val="00146C44"/>
    <w:pPr>
      <w:suppressAutoHyphens/>
      <w:spacing w:before="100" w:after="100"/>
      <w:textAlignment w:val="center"/>
    </w:pPr>
    <w:rPr>
      <w:rFonts w:ascii="Arial" w:eastAsia="Arial Unicode MS" w:hAnsi="Arial" w:cs="Arial"/>
      <w:sz w:val="14"/>
      <w:szCs w:val="14"/>
      <w:lang w:eastAsia="ar-SA"/>
    </w:rPr>
  </w:style>
  <w:style w:type="paragraph" w:customStyle="1" w:styleId="xl80">
    <w:name w:val="xl80"/>
    <w:basedOn w:val="Normal"/>
    <w:rsid w:val="00146C44"/>
    <w:pPr>
      <w:pBdr>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81">
    <w:name w:val="xl81"/>
    <w:basedOn w:val="Normal"/>
    <w:rsid w:val="00146C4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82">
    <w:name w:val="xl82"/>
    <w:basedOn w:val="Normal"/>
    <w:rsid w:val="00146C44"/>
    <w:pPr>
      <w:suppressAutoHyphens/>
      <w:spacing w:before="100" w:after="100"/>
      <w:jc w:val="center"/>
    </w:pPr>
    <w:rPr>
      <w:rFonts w:ascii="Arial" w:eastAsia="Arial Unicode MS" w:hAnsi="Arial" w:cs="Arial"/>
      <w:b/>
      <w:bCs/>
      <w:lang w:eastAsia="ar-SA"/>
    </w:rPr>
  </w:style>
  <w:style w:type="paragraph" w:customStyle="1" w:styleId="xl83">
    <w:name w:val="xl83"/>
    <w:basedOn w:val="Normal"/>
    <w:rsid w:val="00146C44"/>
    <w:pPr>
      <w:pBdr>
        <w:bottom w:val="single" w:sz="4" w:space="0" w:color="000000"/>
      </w:pBdr>
      <w:suppressAutoHyphens/>
      <w:spacing w:before="100" w:after="100"/>
      <w:jc w:val="center"/>
    </w:pPr>
    <w:rPr>
      <w:rFonts w:ascii="Arial" w:eastAsia="Arial Unicode MS" w:hAnsi="Arial" w:cs="Arial"/>
      <w:b/>
      <w:bCs/>
      <w:lang w:eastAsia="ar-SA"/>
    </w:rPr>
  </w:style>
  <w:style w:type="paragraph" w:customStyle="1" w:styleId="xl84">
    <w:name w:val="xl84"/>
    <w:basedOn w:val="Normal"/>
    <w:rsid w:val="00146C4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85">
    <w:name w:val="xl85"/>
    <w:basedOn w:val="Normal"/>
    <w:rsid w:val="00146C4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86">
    <w:name w:val="xl86"/>
    <w:basedOn w:val="Normal"/>
    <w:rsid w:val="00146C4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87">
    <w:name w:val="xl87"/>
    <w:basedOn w:val="Normal"/>
    <w:rsid w:val="00146C4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88">
    <w:name w:val="xl88"/>
    <w:basedOn w:val="Normal"/>
    <w:rsid w:val="00146C4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89">
    <w:name w:val="xl89"/>
    <w:basedOn w:val="Normal"/>
    <w:rsid w:val="00146C4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CABEZA">
    <w:name w:val="CABEZA"/>
    <w:basedOn w:val="Ttulo1"/>
    <w:rsid w:val="00146C44"/>
    <w:pPr>
      <w:keepNext w:val="0"/>
      <w:autoSpaceDE w:val="0"/>
      <w:spacing w:line="216" w:lineRule="atLeast"/>
    </w:pPr>
    <w:rPr>
      <w:rFonts w:ascii="CG Palacio (WN)" w:hAnsi="CG Palacio (WN)" w:cs="Times New Roman"/>
      <w:bCs w:val="0"/>
      <w:szCs w:val="20"/>
      <w:lang w:val="es-ES_tradnl"/>
    </w:rPr>
  </w:style>
  <w:style w:type="paragraph" w:customStyle="1" w:styleId="texto">
    <w:name w:val="texto"/>
    <w:basedOn w:val="Normal"/>
    <w:uiPriority w:val="99"/>
    <w:rsid w:val="00146C44"/>
    <w:pPr>
      <w:suppressAutoHyphens/>
      <w:spacing w:after="101" w:line="216" w:lineRule="atLeast"/>
      <w:ind w:firstLine="288"/>
      <w:jc w:val="both"/>
    </w:pPr>
    <w:rPr>
      <w:rFonts w:ascii="Arial" w:eastAsia="Calibri" w:hAnsi="Arial"/>
      <w:sz w:val="18"/>
      <w:szCs w:val="20"/>
      <w:lang w:val="es-ES_tradnl" w:eastAsia="ar-SA"/>
    </w:rPr>
  </w:style>
  <w:style w:type="paragraph" w:customStyle="1" w:styleId="ANOTACION">
    <w:name w:val="ANOTACION"/>
    <w:basedOn w:val="Normal"/>
    <w:link w:val="ANOTACIONCar"/>
    <w:rsid w:val="00146C44"/>
    <w:pPr>
      <w:suppressAutoHyphens/>
      <w:autoSpaceDE w:val="0"/>
      <w:spacing w:after="101" w:line="216" w:lineRule="atLeast"/>
      <w:jc w:val="center"/>
    </w:pPr>
    <w:rPr>
      <w:rFonts w:ascii="Arial" w:eastAsia="Calibri" w:hAnsi="Arial"/>
      <w:b/>
      <w:sz w:val="18"/>
      <w:szCs w:val="20"/>
      <w:lang w:val="es-ES_tradnl" w:eastAsia="ar-SA"/>
    </w:rPr>
  </w:style>
  <w:style w:type="paragraph" w:customStyle="1" w:styleId="Texto0">
    <w:name w:val="Texto"/>
    <w:aliases w:val="independiente,independiente Car Car Car"/>
    <w:basedOn w:val="Normal"/>
    <w:link w:val="TextoCar1"/>
    <w:rsid w:val="00146C44"/>
    <w:pPr>
      <w:suppressAutoHyphens/>
      <w:spacing w:after="101" w:line="216" w:lineRule="exact"/>
      <w:ind w:firstLine="288"/>
      <w:jc w:val="both"/>
    </w:pPr>
    <w:rPr>
      <w:rFonts w:ascii="Arial" w:eastAsia="Calibri" w:hAnsi="Arial"/>
      <w:sz w:val="18"/>
      <w:szCs w:val="20"/>
      <w:lang w:eastAsia="ar-SA"/>
    </w:rPr>
  </w:style>
  <w:style w:type="paragraph" w:customStyle="1" w:styleId="Car">
    <w:name w:val="Car"/>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CarCarCarCar">
    <w:name w:val="Car Car Car Car"/>
    <w:basedOn w:val="Normal"/>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CarCarCarCarCarCar">
    <w:name w:val="Car Car Car Car Car Car"/>
    <w:basedOn w:val="Normal"/>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Textocomentario1">
    <w:name w:val="Texto comentario1"/>
    <w:basedOn w:val="Normal"/>
    <w:rsid w:val="00146C44"/>
    <w:pPr>
      <w:suppressAutoHyphens/>
    </w:pPr>
    <w:rPr>
      <w:rFonts w:eastAsia="Calibri"/>
      <w:sz w:val="20"/>
      <w:szCs w:val="20"/>
      <w:lang w:eastAsia="ar-SA"/>
    </w:rPr>
  </w:style>
  <w:style w:type="paragraph" w:customStyle="1" w:styleId="CarCarCarCarCarCarCar">
    <w:name w:val="Car Car Car Car Car Car Car"/>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Textosinformato1">
    <w:name w:val="Texto sin formato1"/>
    <w:basedOn w:val="Normal"/>
    <w:rsid w:val="00146C44"/>
    <w:pPr>
      <w:suppressAutoHyphens/>
    </w:pPr>
    <w:rPr>
      <w:rFonts w:ascii="Courier New" w:eastAsia="Calibri" w:hAnsi="Courier New" w:cs="Courier New"/>
      <w:sz w:val="20"/>
      <w:szCs w:val="20"/>
      <w:lang w:eastAsia="ar-SA"/>
    </w:rPr>
  </w:style>
  <w:style w:type="paragraph" w:customStyle="1" w:styleId="Contenidodelmarco">
    <w:name w:val="Contenido del marco"/>
    <w:basedOn w:val="Textoindependiente"/>
    <w:uiPriority w:val="99"/>
    <w:rsid w:val="00146C44"/>
  </w:style>
  <w:style w:type="paragraph" w:customStyle="1" w:styleId="Sangra3detindependiente2">
    <w:name w:val="Sangría 3 de t. independiente2"/>
    <w:basedOn w:val="Normal"/>
    <w:uiPriority w:val="99"/>
    <w:rsid w:val="00146C44"/>
    <w:pPr>
      <w:suppressAutoHyphens/>
      <w:spacing w:after="120"/>
      <w:ind w:left="283"/>
    </w:pPr>
    <w:rPr>
      <w:rFonts w:eastAsia="Calibri"/>
      <w:sz w:val="16"/>
      <w:szCs w:val="16"/>
      <w:lang w:eastAsia="ar-SA"/>
    </w:rPr>
  </w:style>
  <w:style w:type="paragraph" w:customStyle="1" w:styleId="Lista22">
    <w:name w:val="Lista 22"/>
    <w:basedOn w:val="Normal"/>
    <w:uiPriority w:val="99"/>
    <w:rsid w:val="00146C44"/>
    <w:pPr>
      <w:suppressAutoHyphens/>
      <w:ind w:left="566" w:hanging="283"/>
    </w:pPr>
    <w:rPr>
      <w:rFonts w:eastAsia="Calibri"/>
      <w:szCs w:val="20"/>
      <w:lang w:eastAsia="ar-SA"/>
    </w:rPr>
  </w:style>
  <w:style w:type="paragraph" w:customStyle="1" w:styleId="Textoindependiente22">
    <w:name w:val="Texto independiente 22"/>
    <w:basedOn w:val="Normal"/>
    <w:uiPriority w:val="99"/>
    <w:rsid w:val="00146C44"/>
    <w:pPr>
      <w:suppressAutoHyphens/>
      <w:spacing w:after="120" w:line="480" w:lineRule="auto"/>
    </w:pPr>
    <w:rPr>
      <w:rFonts w:eastAsia="Calibri"/>
      <w:szCs w:val="20"/>
      <w:lang w:eastAsia="ar-SA"/>
    </w:rPr>
  </w:style>
  <w:style w:type="paragraph" w:styleId="TDC1">
    <w:name w:val="toc 1"/>
    <w:basedOn w:val="Normal"/>
    <w:next w:val="Normal"/>
    <w:uiPriority w:val="39"/>
    <w:qFormat/>
    <w:rsid w:val="00146C44"/>
    <w:pPr>
      <w:tabs>
        <w:tab w:val="right" w:leader="dot" w:pos="9190"/>
      </w:tabs>
      <w:ind w:left="360" w:hanging="360"/>
    </w:pPr>
    <w:rPr>
      <w:rFonts w:ascii="Arial" w:eastAsia="Calibri" w:hAnsi="Arial" w:cs="Arial"/>
      <w:bCs/>
      <w:szCs w:val="28"/>
      <w:lang w:eastAsia="ar-SA"/>
    </w:rPr>
  </w:style>
  <w:style w:type="paragraph" w:customStyle="1" w:styleId="BodyText31">
    <w:name w:val="Body Text 31"/>
    <w:basedOn w:val="Normal"/>
    <w:uiPriority w:val="99"/>
    <w:rsid w:val="00146C44"/>
    <w:pPr>
      <w:widowControl w:val="0"/>
      <w:jc w:val="center"/>
    </w:pPr>
    <w:rPr>
      <w:rFonts w:ascii="Arial" w:eastAsia="Calibri" w:hAnsi="Arial"/>
      <w:b/>
      <w:szCs w:val="20"/>
      <w:lang w:eastAsia="ar-SA"/>
    </w:rPr>
  </w:style>
  <w:style w:type="paragraph" w:customStyle="1" w:styleId="Sangra2detindependiente2">
    <w:name w:val="Sangría 2 de t. independiente2"/>
    <w:basedOn w:val="Normal"/>
    <w:uiPriority w:val="99"/>
    <w:rsid w:val="00146C44"/>
    <w:pPr>
      <w:spacing w:after="120" w:line="480" w:lineRule="auto"/>
      <w:ind w:left="283"/>
    </w:pPr>
    <w:rPr>
      <w:rFonts w:eastAsia="Calibri"/>
      <w:lang w:eastAsia="ar-SA"/>
    </w:rPr>
  </w:style>
  <w:style w:type="paragraph" w:customStyle="1" w:styleId="Textoindependiente321">
    <w:name w:val="Texto independiente 321"/>
    <w:basedOn w:val="Normal"/>
    <w:rsid w:val="00146C44"/>
    <w:pPr>
      <w:autoSpaceDE w:val="0"/>
      <w:jc w:val="both"/>
    </w:pPr>
    <w:rPr>
      <w:rFonts w:ascii="Arial" w:eastAsia="Calibri" w:hAnsi="Arial" w:cs="Arial"/>
      <w:sz w:val="20"/>
      <w:szCs w:val="20"/>
      <w:lang w:val="es-ES_tradnl" w:eastAsia="ar-SA"/>
    </w:rPr>
  </w:style>
  <w:style w:type="paragraph" w:customStyle="1" w:styleId="Epgrafe1">
    <w:name w:val="Epígrafe1"/>
    <w:basedOn w:val="Normal"/>
    <w:next w:val="Normal"/>
    <w:uiPriority w:val="99"/>
    <w:rsid w:val="00146C44"/>
    <w:pPr>
      <w:overflowPunct w:val="0"/>
      <w:autoSpaceDE w:val="0"/>
      <w:jc w:val="center"/>
      <w:textAlignment w:val="baseline"/>
    </w:pPr>
    <w:rPr>
      <w:rFonts w:ascii="Arial" w:eastAsia="Calibri" w:hAnsi="Arial"/>
      <w:b/>
      <w:sz w:val="20"/>
      <w:szCs w:val="20"/>
      <w:lang w:val="es-ES_tradnl" w:eastAsia="ar-SA"/>
    </w:rPr>
  </w:style>
  <w:style w:type="paragraph" w:customStyle="1" w:styleId="2">
    <w:name w:val="2"/>
    <w:basedOn w:val="Normal"/>
    <w:next w:val="Sangradetextonormal"/>
    <w:rsid w:val="00146C44"/>
    <w:pPr>
      <w:autoSpaceDE w:val="0"/>
      <w:jc w:val="both"/>
    </w:pPr>
    <w:rPr>
      <w:rFonts w:ascii="Arial Narrow" w:eastAsia="Calibri" w:hAnsi="Arial Narrow"/>
      <w:lang w:val="es-ES_tradnl" w:eastAsia="ar-SA"/>
    </w:rPr>
  </w:style>
  <w:style w:type="paragraph" w:styleId="Textodeglobo">
    <w:name w:val="Balloon Text"/>
    <w:basedOn w:val="Normal"/>
    <w:link w:val="TextodegloboCar1"/>
    <w:uiPriority w:val="99"/>
    <w:rsid w:val="00146C44"/>
    <w:rPr>
      <w:rFonts w:ascii="Tahoma" w:eastAsia="Calibri" w:hAnsi="Tahoma" w:cs="Tahoma"/>
      <w:sz w:val="16"/>
      <w:szCs w:val="16"/>
      <w:lang w:eastAsia="ar-SA"/>
    </w:rPr>
  </w:style>
  <w:style w:type="character" w:customStyle="1" w:styleId="TextodegloboCar">
    <w:name w:val="Texto de globo Car"/>
    <w:uiPriority w:val="99"/>
    <w:rsid w:val="00146C44"/>
    <w:rPr>
      <w:rFonts w:ascii="Segoe UI" w:hAnsi="Segoe UI"/>
      <w:sz w:val="18"/>
    </w:rPr>
  </w:style>
  <w:style w:type="character" w:customStyle="1" w:styleId="TextodegloboCar1">
    <w:name w:val="Texto de globo Car1"/>
    <w:link w:val="Textodeglobo"/>
    <w:locked/>
    <w:rsid w:val="00146C44"/>
    <w:rPr>
      <w:rFonts w:ascii="Tahoma" w:hAnsi="Tahoma"/>
      <w:sz w:val="16"/>
      <w:lang w:val="x-none" w:eastAsia="ar-SA" w:bidi="ar-SA"/>
    </w:rPr>
  </w:style>
  <w:style w:type="paragraph" w:customStyle="1" w:styleId="Textocomentario2">
    <w:name w:val="Texto comentario2"/>
    <w:basedOn w:val="Normal"/>
    <w:uiPriority w:val="99"/>
    <w:rsid w:val="00146C44"/>
    <w:rPr>
      <w:rFonts w:eastAsia="Calibri"/>
      <w:sz w:val="20"/>
      <w:szCs w:val="20"/>
      <w:lang w:eastAsia="ar-SA"/>
    </w:rPr>
  </w:style>
  <w:style w:type="paragraph" w:styleId="Textocomentario">
    <w:name w:val="annotation text"/>
    <w:basedOn w:val="Normal"/>
    <w:link w:val="TextocomentarioCar1"/>
    <w:uiPriority w:val="99"/>
    <w:rsid w:val="00146C44"/>
    <w:pPr>
      <w:suppressAutoHyphens/>
    </w:pPr>
    <w:rPr>
      <w:rFonts w:eastAsia="Calibri"/>
      <w:sz w:val="20"/>
      <w:szCs w:val="20"/>
      <w:lang w:eastAsia="ar-SA"/>
    </w:rPr>
  </w:style>
  <w:style w:type="character" w:customStyle="1" w:styleId="TextocomentarioCar">
    <w:name w:val="Texto comentario Car"/>
    <w:uiPriority w:val="99"/>
    <w:rsid w:val="00146C44"/>
    <w:rPr>
      <w:sz w:val="20"/>
    </w:rPr>
  </w:style>
  <w:style w:type="character" w:customStyle="1" w:styleId="TextocomentarioCar1">
    <w:name w:val="Texto comentario Car1"/>
    <w:link w:val="Textocomentario"/>
    <w:uiPriority w:val="99"/>
    <w:semiHidden/>
    <w:locked/>
    <w:rsid w:val="00146C44"/>
    <w:rPr>
      <w:rFonts w:ascii="Times New Roman" w:hAnsi="Times New Roman"/>
      <w:sz w:val="20"/>
      <w:lang w:val="x-none" w:eastAsia="ar-SA" w:bidi="ar-SA"/>
    </w:rPr>
  </w:style>
  <w:style w:type="paragraph" w:styleId="Asuntodelcomentario">
    <w:name w:val="annotation subject"/>
    <w:basedOn w:val="Textocomentario2"/>
    <w:next w:val="Textocomentario2"/>
    <w:link w:val="AsuntodelcomentarioCar1"/>
    <w:uiPriority w:val="99"/>
    <w:rsid w:val="00146C44"/>
    <w:rPr>
      <w:b/>
      <w:bCs/>
    </w:rPr>
  </w:style>
  <w:style w:type="character" w:customStyle="1" w:styleId="AsuntodelcomentarioCar">
    <w:name w:val="Asunto del comentario Car"/>
    <w:uiPriority w:val="99"/>
    <w:rsid w:val="00146C44"/>
    <w:rPr>
      <w:b/>
      <w:sz w:val="20"/>
    </w:rPr>
  </w:style>
  <w:style w:type="character" w:customStyle="1" w:styleId="AsuntodelcomentarioCar1">
    <w:name w:val="Asunto del comentario Car1"/>
    <w:link w:val="Asuntodelcomentario"/>
    <w:uiPriority w:val="99"/>
    <w:locked/>
    <w:rsid w:val="00146C44"/>
    <w:rPr>
      <w:rFonts w:ascii="Times New Roman" w:hAnsi="Times New Roman"/>
      <w:b/>
      <w:sz w:val="20"/>
      <w:lang w:val="x-none" w:eastAsia="ar-SA" w:bidi="ar-SA"/>
    </w:rPr>
  </w:style>
  <w:style w:type="paragraph" w:customStyle="1" w:styleId="Convietas">
    <w:name w:val="Con viñetas"/>
    <w:basedOn w:val="Normal"/>
    <w:rsid w:val="00146C44"/>
    <w:pPr>
      <w:tabs>
        <w:tab w:val="left" w:pos="1440"/>
      </w:tabs>
      <w:ind w:left="720" w:hanging="360"/>
      <w:jc w:val="both"/>
    </w:pPr>
    <w:rPr>
      <w:rFonts w:ascii="Arial" w:eastAsia="Calibri" w:hAnsi="Arial"/>
      <w:kern w:val="1"/>
      <w:szCs w:val="20"/>
      <w:lang w:eastAsia="ar-SA"/>
    </w:rPr>
  </w:style>
  <w:style w:type="paragraph" w:customStyle="1" w:styleId="GREEN4">
    <w:name w:val="GREEN4"/>
    <w:basedOn w:val="Normal"/>
    <w:rsid w:val="00146C44"/>
    <w:pPr>
      <w:jc w:val="both"/>
    </w:pPr>
    <w:rPr>
      <w:rFonts w:ascii="CG Times (W1)" w:eastAsia="Calibri" w:hAnsi="CG Times (W1)"/>
      <w:szCs w:val="20"/>
      <w:lang w:val="es-ES_tradnl" w:eastAsia="ar-SA"/>
    </w:rPr>
  </w:style>
  <w:style w:type="paragraph" w:styleId="ndice1">
    <w:name w:val="index 1"/>
    <w:basedOn w:val="Normal"/>
    <w:next w:val="Normal"/>
    <w:semiHidden/>
    <w:rsid w:val="00146C44"/>
    <w:pPr>
      <w:ind w:left="240" w:hanging="240"/>
    </w:pPr>
    <w:rPr>
      <w:rFonts w:eastAsia="Calibri"/>
      <w:lang w:eastAsia="ar-SA"/>
    </w:rPr>
  </w:style>
  <w:style w:type="paragraph" w:styleId="ndice2">
    <w:name w:val="index 2"/>
    <w:basedOn w:val="Normal"/>
    <w:next w:val="Normal"/>
    <w:semiHidden/>
    <w:rsid w:val="00146C44"/>
    <w:pPr>
      <w:ind w:left="480" w:hanging="240"/>
    </w:pPr>
    <w:rPr>
      <w:rFonts w:eastAsia="Calibri"/>
      <w:lang w:eastAsia="ar-SA"/>
    </w:rPr>
  </w:style>
  <w:style w:type="paragraph" w:styleId="ndice3">
    <w:name w:val="index 3"/>
    <w:basedOn w:val="Normal"/>
    <w:next w:val="Normal"/>
    <w:semiHidden/>
    <w:rsid w:val="00146C44"/>
    <w:pPr>
      <w:ind w:left="720" w:hanging="240"/>
    </w:pPr>
    <w:rPr>
      <w:rFonts w:eastAsia="Calibri"/>
      <w:lang w:eastAsia="ar-SA"/>
    </w:rPr>
  </w:style>
  <w:style w:type="paragraph" w:styleId="TDC4">
    <w:name w:val="toc 4"/>
    <w:basedOn w:val="Normal"/>
    <w:next w:val="Normal"/>
    <w:uiPriority w:val="39"/>
    <w:rsid w:val="00146C44"/>
    <w:pPr>
      <w:ind w:left="960" w:hanging="240"/>
    </w:pPr>
    <w:rPr>
      <w:rFonts w:eastAsia="Calibri"/>
      <w:lang w:eastAsia="ar-SA"/>
    </w:rPr>
  </w:style>
  <w:style w:type="paragraph" w:styleId="TDC5">
    <w:name w:val="toc 5"/>
    <w:basedOn w:val="Normal"/>
    <w:next w:val="Normal"/>
    <w:uiPriority w:val="39"/>
    <w:rsid w:val="00146C44"/>
    <w:pPr>
      <w:ind w:left="1200" w:hanging="240"/>
    </w:pPr>
    <w:rPr>
      <w:rFonts w:eastAsia="Calibri"/>
      <w:lang w:eastAsia="ar-SA"/>
    </w:rPr>
  </w:style>
  <w:style w:type="paragraph" w:styleId="TDC6">
    <w:name w:val="toc 6"/>
    <w:basedOn w:val="Normal"/>
    <w:next w:val="Normal"/>
    <w:uiPriority w:val="39"/>
    <w:rsid w:val="00146C44"/>
    <w:pPr>
      <w:ind w:left="1440" w:hanging="240"/>
    </w:pPr>
    <w:rPr>
      <w:rFonts w:eastAsia="Calibri"/>
      <w:lang w:eastAsia="ar-SA"/>
    </w:rPr>
  </w:style>
  <w:style w:type="paragraph" w:styleId="TDC7">
    <w:name w:val="toc 7"/>
    <w:basedOn w:val="Normal"/>
    <w:next w:val="Normal"/>
    <w:uiPriority w:val="39"/>
    <w:rsid w:val="00146C44"/>
    <w:pPr>
      <w:ind w:left="1680" w:hanging="240"/>
    </w:pPr>
    <w:rPr>
      <w:rFonts w:eastAsia="Calibri"/>
      <w:lang w:eastAsia="ar-SA"/>
    </w:rPr>
  </w:style>
  <w:style w:type="paragraph" w:styleId="TDC8">
    <w:name w:val="toc 8"/>
    <w:basedOn w:val="Normal"/>
    <w:next w:val="Normal"/>
    <w:uiPriority w:val="39"/>
    <w:rsid w:val="00146C44"/>
    <w:pPr>
      <w:ind w:left="1920" w:hanging="240"/>
    </w:pPr>
    <w:rPr>
      <w:rFonts w:eastAsia="Calibri"/>
      <w:lang w:eastAsia="ar-SA"/>
    </w:rPr>
  </w:style>
  <w:style w:type="paragraph" w:styleId="TDC9">
    <w:name w:val="toc 9"/>
    <w:basedOn w:val="Normal"/>
    <w:next w:val="Normal"/>
    <w:uiPriority w:val="39"/>
    <w:rsid w:val="00146C44"/>
    <w:pPr>
      <w:ind w:left="2160" w:hanging="240"/>
    </w:pPr>
    <w:rPr>
      <w:rFonts w:eastAsia="Calibri"/>
      <w:lang w:eastAsia="ar-SA"/>
    </w:rPr>
  </w:style>
  <w:style w:type="paragraph" w:styleId="Ttulodendice">
    <w:name w:val="index heading"/>
    <w:basedOn w:val="Normal"/>
    <w:next w:val="ndice1"/>
    <w:semiHidden/>
    <w:rsid w:val="00146C44"/>
    <w:rPr>
      <w:rFonts w:eastAsia="Calibri"/>
      <w:lang w:eastAsia="ar-SA"/>
    </w:rPr>
  </w:style>
  <w:style w:type="paragraph" w:styleId="TDC2">
    <w:name w:val="toc 2"/>
    <w:basedOn w:val="Normal"/>
    <w:next w:val="Normal"/>
    <w:uiPriority w:val="39"/>
    <w:qFormat/>
    <w:rsid w:val="00146C44"/>
    <w:pPr>
      <w:tabs>
        <w:tab w:val="right" w:leader="dot" w:pos="9550"/>
      </w:tabs>
      <w:ind w:left="720" w:hanging="480"/>
    </w:pPr>
    <w:rPr>
      <w:rFonts w:ascii="Arial" w:eastAsia="Calibri" w:hAnsi="Arial"/>
      <w:lang w:eastAsia="ar-SA"/>
    </w:rPr>
  </w:style>
  <w:style w:type="paragraph" w:styleId="TDC3">
    <w:name w:val="toc 3"/>
    <w:basedOn w:val="Normal"/>
    <w:next w:val="Normal"/>
    <w:uiPriority w:val="39"/>
    <w:qFormat/>
    <w:rsid w:val="00146C44"/>
    <w:pPr>
      <w:ind w:left="480"/>
    </w:pPr>
    <w:rPr>
      <w:rFonts w:eastAsia="Calibri"/>
      <w:lang w:eastAsia="ar-SA"/>
    </w:rPr>
  </w:style>
  <w:style w:type="paragraph" w:customStyle="1" w:styleId="TDC41">
    <w:name w:val="TDC 41"/>
    <w:basedOn w:val="Normal"/>
    <w:next w:val="Normal"/>
    <w:rsid w:val="00146C44"/>
    <w:pPr>
      <w:ind w:left="720"/>
    </w:pPr>
    <w:rPr>
      <w:rFonts w:eastAsia="Calibri"/>
      <w:lang w:eastAsia="ar-SA"/>
    </w:rPr>
  </w:style>
  <w:style w:type="paragraph" w:customStyle="1" w:styleId="TDC51">
    <w:name w:val="TDC 51"/>
    <w:basedOn w:val="Normal"/>
    <w:next w:val="Normal"/>
    <w:rsid w:val="00146C44"/>
    <w:pPr>
      <w:ind w:left="960"/>
    </w:pPr>
    <w:rPr>
      <w:rFonts w:eastAsia="Calibri"/>
      <w:lang w:eastAsia="ar-SA"/>
    </w:rPr>
  </w:style>
  <w:style w:type="paragraph" w:customStyle="1" w:styleId="TDC61">
    <w:name w:val="TDC 61"/>
    <w:basedOn w:val="Normal"/>
    <w:next w:val="Normal"/>
    <w:rsid w:val="00146C44"/>
    <w:pPr>
      <w:ind w:left="1200"/>
    </w:pPr>
    <w:rPr>
      <w:rFonts w:eastAsia="Calibri"/>
      <w:lang w:eastAsia="ar-SA"/>
    </w:rPr>
  </w:style>
  <w:style w:type="paragraph" w:customStyle="1" w:styleId="TDC71">
    <w:name w:val="TDC 71"/>
    <w:basedOn w:val="Normal"/>
    <w:next w:val="Normal"/>
    <w:rsid w:val="00146C44"/>
    <w:pPr>
      <w:ind w:left="1440"/>
    </w:pPr>
    <w:rPr>
      <w:rFonts w:eastAsia="Calibri"/>
      <w:lang w:eastAsia="ar-SA"/>
    </w:rPr>
  </w:style>
  <w:style w:type="paragraph" w:customStyle="1" w:styleId="TDC81">
    <w:name w:val="TDC 81"/>
    <w:basedOn w:val="Normal"/>
    <w:next w:val="Normal"/>
    <w:rsid w:val="00146C44"/>
    <w:pPr>
      <w:ind w:left="1680"/>
    </w:pPr>
    <w:rPr>
      <w:rFonts w:eastAsia="Calibri"/>
      <w:lang w:eastAsia="ar-SA"/>
    </w:rPr>
  </w:style>
  <w:style w:type="paragraph" w:customStyle="1" w:styleId="TDC91">
    <w:name w:val="TDC 91"/>
    <w:basedOn w:val="Normal"/>
    <w:next w:val="Normal"/>
    <w:rsid w:val="00146C44"/>
    <w:pPr>
      <w:ind w:left="1920"/>
    </w:pPr>
    <w:rPr>
      <w:rFonts w:eastAsia="Calibri"/>
      <w:lang w:eastAsia="ar-SA"/>
    </w:rPr>
  </w:style>
  <w:style w:type="paragraph" w:customStyle="1" w:styleId="Textodebloque1">
    <w:name w:val="Texto de bloque1"/>
    <w:basedOn w:val="Normal"/>
    <w:uiPriority w:val="99"/>
    <w:rsid w:val="00146C44"/>
    <w:pPr>
      <w:tabs>
        <w:tab w:val="left" w:pos="539"/>
        <w:tab w:val="left" w:pos="10703"/>
        <w:tab w:val="left" w:pos="11423"/>
        <w:tab w:val="left" w:pos="12143"/>
        <w:tab w:val="left" w:pos="12863"/>
        <w:tab w:val="left" w:pos="13583"/>
        <w:tab w:val="left" w:pos="14303"/>
        <w:tab w:val="left" w:pos="15023"/>
      </w:tabs>
      <w:spacing w:before="120" w:after="120"/>
      <w:ind w:left="539" w:right="51" w:firstLine="1"/>
      <w:jc w:val="both"/>
    </w:pPr>
    <w:rPr>
      <w:rFonts w:ascii="Arial" w:eastAsia="Calibri" w:hAnsi="Arial" w:cs="Arial"/>
      <w:lang w:eastAsia="ar-SA"/>
    </w:rPr>
  </w:style>
  <w:style w:type="paragraph" w:customStyle="1" w:styleId="1">
    <w:name w:val="1"/>
    <w:basedOn w:val="Normal"/>
    <w:next w:val="Sangradetextonormal"/>
    <w:uiPriority w:val="99"/>
    <w:rsid w:val="00146C44"/>
    <w:pPr>
      <w:autoSpaceDE w:val="0"/>
      <w:jc w:val="both"/>
    </w:pPr>
    <w:rPr>
      <w:rFonts w:ascii="Arial Narrow" w:eastAsia="Calibri" w:hAnsi="Arial Narrow"/>
      <w:lang w:val="es-ES_tradnl" w:eastAsia="ar-SA"/>
    </w:rPr>
  </w:style>
  <w:style w:type="paragraph" w:customStyle="1" w:styleId="BodyText26">
    <w:name w:val="Body Text 26"/>
    <w:basedOn w:val="Normal"/>
    <w:rsid w:val="00146C44"/>
    <w:pPr>
      <w:widowControl w:val="0"/>
      <w:tabs>
        <w:tab w:val="left" w:pos="-284"/>
        <w:tab w:val="left" w:pos="9498"/>
      </w:tabs>
      <w:ind w:right="51"/>
      <w:jc w:val="center"/>
    </w:pPr>
    <w:rPr>
      <w:rFonts w:ascii="Arial" w:eastAsia="Calibri" w:hAnsi="Arial"/>
      <w:b/>
      <w:szCs w:val="20"/>
      <w:lang w:eastAsia="ar-SA"/>
    </w:rPr>
  </w:style>
  <w:style w:type="paragraph" w:customStyle="1" w:styleId="BodyText23">
    <w:name w:val="Body Text 23"/>
    <w:basedOn w:val="Normal"/>
    <w:rsid w:val="00146C44"/>
    <w:pPr>
      <w:widowControl w:val="0"/>
      <w:jc w:val="both"/>
    </w:pPr>
    <w:rPr>
      <w:rFonts w:ascii="Arial" w:eastAsia="Calibri" w:hAnsi="Arial"/>
      <w:b/>
      <w:szCs w:val="20"/>
      <w:lang w:eastAsia="ar-SA"/>
    </w:rPr>
  </w:style>
  <w:style w:type="paragraph" w:customStyle="1" w:styleId="Textodebloque2">
    <w:name w:val="Texto de bloque2"/>
    <w:basedOn w:val="Normal"/>
    <w:uiPriority w:val="99"/>
    <w:rsid w:val="00146C44"/>
    <w:pPr>
      <w:tabs>
        <w:tab w:val="left" w:pos="1984"/>
      </w:tabs>
      <w:spacing w:before="80"/>
      <w:ind w:left="2268" w:right="51" w:hanging="425"/>
      <w:jc w:val="both"/>
    </w:pPr>
    <w:rPr>
      <w:rFonts w:ascii="Arial" w:eastAsia="Calibri" w:hAnsi="Arial"/>
      <w:szCs w:val="20"/>
      <w:lang w:val="es-ES_tradnl" w:eastAsia="ar-SA"/>
    </w:rPr>
  </w:style>
  <w:style w:type="paragraph" w:customStyle="1" w:styleId="Listaconvietas1">
    <w:name w:val="Lista con viñetas1"/>
    <w:basedOn w:val="Normal"/>
    <w:uiPriority w:val="99"/>
    <w:rsid w:val="00146C44"/>
    <w:pPr>
      <w:tabs>
        <w:tab w:val="left" w:pos="720"/>
      </w:tabs>
      <w:ind w:left="360" w:hanging="360"/>
    </w:pPr>
    <w:rPr>
      <w:rFonts w:eastAsia="Calibri"/>
      <w:lang w:eastAsia="ar-SA"/>
    </w:rPr>
  </w:style>
  <w:style w:type="paragraph" w:customStyle="1" w:styleId="Listaconvietas21">
    <w:name w:val="Lista con viñetas 21"/>
    <w:basedOn w:val="Normal"/>
    <w:uiPriority w:val="99"/>
    <w:rsid w:val="00146C44"/>
    <w:pPr>
      <w:tabs>
        <w:tab w:val="left" w:pos="1286"/>
      </w:tabs>
      <w:ind w:left="643" w:hanging="360"/>
    </w:pPr>
    <w:rPr>
      <w:rFonts w:eastAsia="Calibri"/>
      <w:lang w:eastAsia="ar-SA"/>
    </w:rPr>
  </w:style>
  <w:style w:type="paragraph" w:customStyle="1" w:styleId="Listaconvietas51">
    <w:name w:val="Lista con viñetas 51"/>
    <w:basedOn w:val="Normal"/>
    <w:rsid w:val="00146C44"/>
    <w:pPr>
      <w:tabs>
        <w:tab w:val="left" w:pos="2984"/>
      </w:tabs>
      <w:ind w:left="1492" w:hanging="360"/>
    </w:pPr>
    <w:rPr>
      <w:rFonts w:eastAsia="Calibri"/>
      <w:lang w:eastAsia="ar-SA"/>
    </w:rPr>
  </w:style>
  <w:style w:type="paragraph" w:customStyle="1" w:styleId="Arial">
    <w:name w:val="Arial"/>
    <w:basedOn w:val="Normal"/>
    <w:rsid w:val="00146C44"/>
    <w:pPr>
      <w:spacing w:before="120"/>
      <w:jc w:val="both"/>
    </w:pPr>
    <w:rPr>
      <w:rFonts w:ascii="Verdana" w:eastAsia="Calibri" w:hAnsi="Verdana"/>
      <w:lang w:eastAsia="ar-SA"/>
    </w:rPr>
  </w:style>
  <w:style w:type="paragraph" w:customStyle="1" w:styleId="BodyText32">
    <w:name w:val="Body Text 32"/>
    <w:basedOn w:val="Normal"/>
    <w:rsid w:val="00146C44"/>
    <w:pPr>
      <w:widowControl w:val="0"/>
    </w:pPr>
    <w:rPr>
      <w:rFonts w:eastAsia="Calibri"/>
      <w:szCs w:val="20"/>
      <w:lang w:val="es-ES_tradnl" w:eastAsia="ar-SA"/>
    </w:rPr>
  </w:style>
  <w:style w:type="paragraph" w:customStyle="1" w:styleId="TableMediumHeader">
    <w:name w:val="TableMediumHeader"/>
    <w:basedOn w:val="Normal"/>
    <w:next w:val="Normal"/>
    <w:rsid w:val="00146C44"/>
    <w:pPr>
      <w:widowControl w:val="0"/>
      <w:autoSpaceDE w:val="0"/>
      <w:spacing w:before="20" w:after="20"/>
    </w:pPr>
    <w:rPr>
      <w:rFonts w:ascii="Arial" w:eastAsia="Calibri" w:hAnsi="Arial"/>
      <w:lang w:eastAsia="ar-SA"/>
    </w:rPr>
  </w:style>
  <w:style w:type="paragraph" w:customStyle="1" w:styleId="TableMedium">
    <w:name w:val="TableMedium"/>
    <w:basedOn w:val="Normal"/>
    <w:next w:val="Normal"/>
    <w:rsid w:val="00146C44"/>
    <w:pPr>
      <w:widowControl w:val="0"/>
      <w:autoSpaceDE w:val="0"/>
      <w:spacing w:before="20"/>
    </w:pPr>
    <w:rPr>
      <w:rFonts w:ascii="Arial" w:eastAsia="Calibri" w:hAnsi="Arial"/>
      <w:lang w:eastAsia="ar-SA"/>
    </w:rPr>
  </w:style>
  <w:style w:type="paragraph" w:customStyle="1" w:styleId="L3N">
    <w:name w:val="L3N"/>
    <w:basedOn w:val="Normal"/>
    <w:next w:val="Normal"/>
    <w:rsid w:val="00146C44"/>
    <w:pPr>
      <w:tabs>
        <w:tab w:val="left" w:pos="4464"/>
      </w:tabs>
      <w:spacing w:before="240"/>
      <w:ind w:left="1296"/>
    </w:pPr>
    <w:rPr>
      <w:rFonts w:eastAsia="Calibri"/>
      <w:color w:val="000000"/>
      <w:sz w:val="20"/>
      <w:szCs w:val="20"/>
      <w:lang w:val="en-US" w:eastAsia="ar-SA"/>
    </w:rPr>
  </w:style>
  <w:style w:type="paragraph" w:customStyle="1" w:styleId="L2Np">
    <w:name w:val="L2Np"/>
    <w:basedOn w:val="Normal"/>
    <w:rsid w:val="00146C44"/>
    <w:pPr>
      <w:tabs>
        <w:tab w:val="left" w:pos="3600"/>
      </w:tabs>
      <w:spacing w:before="240"/>
      <w:ind w:left="864"/>
    </w:pPr>
    <w:rPr>
      <w:rFonts w:eastAsia="Calibri"/>
      <w:color w:val="000000"/>
      <w:sz w:val="20"/>
      <w:szCs w:val="20"/>
      <w:u w:val="single"/>
      <w:lang w:val="en-US" w:eastAsia="ar-SA"/>
    </w:rPr>
  </w:style>
  <w:style w:type="paragraph" w:customStyle="1" w:styleId="Table">
    <w:name w:val="Table"/>
    <w:basedOn w:val="Normal"/>
    <w:rsid w:val="00146C44"/>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Calibri" w:hAnsi="Arial"/>
      <w:kern w:val="1"/>
      <w:sz w:val="16"/>
      <w:szCs w:val="20"/>
      <w:lang w:val="en-US" w:eastAsia="ar-SA"/>
    </w:rPr>
  </w:style>
  <w:style w:type="paragraph" w:customStyle="1" w:styleId="UserTable">
    <w:name w:val="User Table"/>
    <w:basedOn w:val="Normal"/>
    <w:rsid w:val="00146C44"/>
    <w:pPr>
      <w:spacing w:before="60" w:after="60"/>
    </w:pPr>
    <w:rPr>
      <w:rFonts w:eastAsia="Calibri"/>
      <w:kern w:val="1"/>
      <w:sz w:val="20"/>
      <w:szCs w:val="20"/>
      <w:lang w:val="en-US" w:eastAsia="ar-SA"/>
    </w:rPr>
  </w:style>
  <w:style w:type="paragraph" w:customStyle="1" w:styleId="MsgStruct">
    <w:name w:val="MsgStruct"/>
    <w:basedOn w:val="Normal"/>
    <w:rsid w:val="00146C44"/>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Calibri" w:hAnsi="Courier New"/>
      <w:kern w:val="1"/>
      <w:sz w:val="14"/>
      <w:szCs w:val="20"/>
      <w:lang w:val="en-US" w:eastAsia="ar-SA"/>
    </w:rPr>
  </w:style>
  <w:style w:type="paragraph" w:customStyle="1" w:styleId="Msgheader">
    <w:name w:val="Msgheader"/>
    <w:basedOn w:val="MsgStruct"/>
    <w:rsid w:val="00146C44"/>
    <w:pPr>
      <w:tabs>
        <w:tab w:val="left" w:pos="8280"/>
      </w:tabs>
    </w:pPr>
    <w:rPr>
      <w:u w:val="single"/>
    </w:rPr>
  </w:style>
  <w:style w:type="paragraph" w:customStyle="1" w:styleId="BodyText25">
    <w:name w:val="Body Text 25"/>
    <w:basedOn w:val="Normal"/>
    <w:rsid w:val="00146C44"/>
    <w:pPr>
      <w:widowControl w:val="0"/>
      <w:ind w:left="720" w:hanging="720"/>
      <w:jc w:val="both"/>
    </w:pPr>
    <w:rPr>
      <w:rFonts w:ascii="Arial" w:eastAsia="Calibri" w:hAnsi="Arial"/>
      <w:sz w:val="18"/>
      <w:szCs w:val="20"/>
      <w:lang w:eastAsia="ar-SA"/>
    </w:rPr>
  </w:style>
  <w:style w:type="paragraph" w:customStyle="1" w:styleId="BodyTextIndent22">
    <w:name w:val="Body Text Indent 22"/>
    <w:basedOn w:val="Normal"/>
    <w:rsid w:val="00146C44"/>
    <w:pPr>
      <w:widowControl w:val="0"/>
      <w:ind w:left="709" w:hanging="709"/>
      <w:jc w:val="both"/>
    </w:pPr>
    <w:rPr>
      <w:rFonts w:ascii="Arial" w:eastAsia="Calibri" w:hAnsi="Arial"/>
      <w:sz w:val="18"/>
      <w:szCs w:val="20"/>
      <w:lang w:eastAsia="ar-SA"/>
    </w:rPr>
  </w:style>
  <w:style w:type="paragraph" w:customStyle="1" w:styleId="BodyText21">
    <w:name w:val="Body Text 21"/>
    <w:basedOn w:val="Normal"/>
    <w:uiPriority w:val="99"/>
    <w:rsid w:val="00146C44"/>
    <w:pPr>
      <w:widowControl w:val="0"/>
      <w:jc w:val="both"/>
    </w:pPr>
    <w:rPr>
      <w:rFonts w:ascii="Arial" w:eastAsia="Calibri" w:hAnsi="Arial"/>
      <w:b/>
      <w:sz w:val="20"/>
      <w:szCs w:val="20"/>
      <w:lang w:eastAsia="ar-SA"/>
    </w:rPr>
  </w:style>
  <w:style w:type="paragraph" w:styleId="HTMLconformatoprevio">
    <w:name w:val="HTML Preformatted"/>
    <w:basedOn w:val="Normal"/>
    <w:link w:val="HTMLconformatoprevioCar"/>
    <w:rsid w:val="00146C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eastAsia="ar-SA"/>
    </w:rPr>
  </w:style>
  <w:style w:type="character" w:customStyle="1" w:styleId="HTMLconformatoprevioCar">
    <w:name w:val="HTML con formato previo Car"/>
    <w:link w:val="HTMLconformatoprevio"/>
    <w:locked/>
    <w:rsid w:val="00146C44"/>
    <w:rPr>
      <w:rFonts w:ascii="Arial Unicode MS" w:eastAsia="Arial Unicode MS" w:hAnsi="Arial Unicode MS"/>
      <w:sz w:val="20"/>
      <w:lang w:val="x-none" w:eastAsia="ar-SA" w:bidi="ar-SA"/>
    </w:rPr>
  </w:style>
  <w:style w:type="paragraph" w:customStyle="1" w:styleId="xl22">
    <w:name w:val="xl22"/>
    <w:basedOn w:val="Normal"/>
    <w:uiPriority w:val="99"/>
    <w:rsid w:val="00146C44"/>
    <w:pPr>
      <w:spacing w:before="100" w:after="100"/>
    </w:pPr>
    <w:rPr>
      <w:rFonts w:ascii="Arial Narrow" w:eastAsia="Arial Unicode MS" w:hAnsi="Arial Narrow" w:cs="Arial Unicode MS"/>
      <w:sz w:val="16"/>
      <w:szCs w:val="16"/>
      <w:lang w:eastAsia="ar-SA"/>
    </w:rPr>
  </w:style>
  <w:style w:type="paragraph" w:customStyle="1" w:styleId="xl23">
    <w:name w:val="xl23"/>
    <w:basedOn w:val="Normal"/>
    <w:uiPriority w:val="99"/>
    <w:rsid w:val="00146C44"/>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eastAsia="ar-SA"/>
    </w:rPr>
  </w:style>
  <w:style w:type="paragraph" w:customStyle="1" w:styleId="xl24">
    <w:name w:val="xl24"/>
    <w:basedOn w:val="Normal"/>
    <w:uiPriority w:val="99"/>
    <w:rsid w:val="00146C44"/>
    <w:pPr>
      <w:pBdr>
        <w:top w:val="single" w:sz="8" w:space="0" w:color="000000"/>
        <w:right w:val="single" w:sz="8" w:space="0" w:color="000000"/>
      </w:pBdr>
      <w:spacing w:before="100" w:after="100"/>
      <w:jc w:val="center"/>
    </w:pPr>
    <w:rPr>
      <w:rFonts w:ascii="Arial Narrow" w:eastAsia="Arial Unicode MS" w:hAnsi="Arial Narrow" w:cs="Arial Unicode MS"/>
      <w:sz w:val="16"/>
      <w:szCs w:val="16"/>
      <w:lang w:eastAsia="ar-SA"/>
    </w:rPr>
  </w:style>
  <w:style w:type="paragraph" w:customStyle="1" w:styleId="Lista31">
    <w:name w:val="Lista 31"/>
    <w:basedOn w:val="Normal"/>
    <w:rsid w:val="00146C44"/>
    <w:pPr>
      <w:ind w:left="849" w:hanging="283"/>
    </w:pPr>
    <w:rPr>
      <w:rFonts w:eastAsia="Calibri"/>
      <w:lang w:eastAsia="ar-SA"/>
    </w:rPr>
  </w:style>
  <w:style w:type="paragraph" w:customStyle="1" w:styleId="Encabezadodemensaje1">
    <w:name w:val="Encabezado de mensaje1"/>
    <w:basedOn w:val="Normal"/>
    <w:rsid w:val="00146C44"/>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Calibri" w:hAnsi="Arial" w:cs="Arial"/>
      <w:lang w:eastAsia="ar-SA"/>
    </w:rPr>
  </w:style>
  <w:style w:type="paragraph" w:customStyle="1" w:styleId="Saludo1">
    <w:name w:val="Saludo1"/>
    <w:basedOn w:val="Normal"/>
    <w:next w:val="Normal"/>
    <w:uiPriority w:val="99"/>
    <w:rsid w:val="00146C44"/>
    <w:rPr>
      <w:rFonts w:eastAsia="Calibri"/>
      <w:lang w:eastAsia="ar-SA"/>
    </w:rPr>
  </w:style>
  <w:style w:type="paragraph" w:customStyle="1" w:styleId="Listaconvietas31">
    <w:name w:val="Lista con viñetas 31"/>
    <w:basedOn w:val="Normal"/>
    <w:rsid w:val="00146C44"/>
    <w:pPr>
      <w:numPr>
        <w:numId w:val="2"/>
      </w:numPr>
    </w:pPr>
    <w:rPr>
      <w:rFonts w:eastAsia="Calibri"/>
      <w:lang w:eastAsia="ar-SA"/>
    </w:rPr>
  </w:style>
  <w:style w:type="paragraph" w:customStyle="1" w:styleId="Continuarlista21">
    <w:name w:val="Continuar lista 21"/>
    <w:basedOn w:val="Normal"/>
    <w:rsid w:val="00146C44"/>
    <w:pPr>
      <w:spacing w:after="120"/>
      <w:ind w:left="566"/>
    </w:pPr>
    <w:rPr>
      <w:rFonts w:eastAsia="Calibri"/>
      <w:lang w:eastAsia="ar-SA"/>
    </w:rPr>
  </w:style>
  <w:style w:type="paragraph" w:customStyle="1" w:styleId="Sangranormal1">
    <w:name w:val="Sangría normal1"/>
    <w:basedOn w:val="Normal"/>
    <w:rsid w:val="00146C44"/>
    <w:pPr>
      <w:ind w:left="708"/>
    </w:pPr>
    <w:rPr>
      <w:rFonts w:eastAsia="Calibri"/>
      <w:lang w:eastAsia="ar-SA"/>
    </w:rPr>
  </w:style>
  <w:style w:type="paragraph" w:customStyle="1" w:styleId="Remiteabreviado">
    <w:name w:val="Remite abreviado"/>
    <w:basedOn w:val="Normal"/>
    <w:rsid w:val="00146C44"/>
    <w:rPr>
      <w:rFonts w:eastAsia="Calibri"/>
      <w:lang w:eastAsia="ar-SA"/>
    </w:rPr>
  </w:style>
  <w:style w:type="paragraph" w:customStyle="1" w:styleId="Sangra3detindependiente3">
    <w:name w:val="Sangría 3 de t. independiente3"/>
    <w:basedOn w:val="Normal"/>
    <w:uiPriority w:val="99"/>
    <w:rsid w:val="00146C44"/>
    <w:pPr>
      <w:widowControl w:val="0"/>
      <w:ind w:left="1420" w:hanging="851"/>
      <w:jc w:val="both"/>
    </w:pPr>
    <w:rPr>
      <w:rFonts w:eastAsia="Calibri"/>
      <w:szCs w:val="20"/>
      <w:lang w:val="es-ES_tradnl" w:eastAsia="ar-SA"/>
    </w:rPr>
  </w:style>
  <w:style w:type="paragraph" w:customStyle="1" w:styleId="BodyText22">
    <w:name w:val="Body Text 22"/>
    <w:basedOn w:val="Normal"/>
    <w:uiPriority w:val="99"/>
    <w:rsid w:val="00146C44"/>
    <w:pPr>
      <w:widowControl w:val="0"/>
      <w:jc w:val="both"/>
    </w:pPr>
    <w:rPr>
      <w:rFonts w:ascii="Arial" w:eastAsia="Calibri" w:hAnsi="Arial"/>
      <w:szCs w:val="20"/>
      <w:lang w:val="es-ES_tradnl" w:eastAsia="ar-SA"/>
    </w:rPr>
  </w:style>
  <w:style w:type="paragraph" w:customStyle="1" w:styleId="Fecha1">
    <w:name w:val="Fecha1"/>
    <w:basedOn w:val="Normal"/>
    <w:next w:val="Normal"/>
    <w:rsid w:val="00146C44"/>
    <w:rPr>
      <w:rFonts w:eastAsia="Calibri"/>
      <w:lang w:eastAsia="ar-SA"/>
    </w:rPr>
  </w:style>
  <w:style w:type="paragraph" w:customStyle="1" w:styleId="toa">
    <w:name w:val="toa"/>
    <w:basedOn w:val="Normal"/>
    <w:rsid w:val="00146C44"/>
    <w:pPr>
      <w:tabs>
        <w:tab w:val="left" w:pos="9000"/>
        <w:tab w:val="right" w:pos="9360"/>
      </w:tabs>
      <w:suppressAutoHyphens/>
    </w:pPr>
    <w:rPr>
      <w:rFonts w:eastAsia="Calibri"/>
      <w:szCs w:val="20"/>
      <w:lang w:val="en-US" w:eastAsia="ar-SA"/>
    </w:rPr>
  </w:style>
  <w:style w:type="paragraph" w:customStyle="1" w:styleId="CharCharCarCarCharCharCarCarCharCharCarCarCharChar1">
    <w:name w:val="Char Char Car Car Char Char Car Car Char Char Car Car Char Char1"/>
    <w:basedOn w:val="Normal"/>
    <w:uiPriority w:val="99"/>
    <w:rsid w:val="00146C44"/>
    <w:pPr>
      <w:spacing w:before="60" w:after="160" w:line="240" w:lineRule="exact"/>
    </w:pPr>
    <w:rPr>
      <w:rFonts w:ascii="Verdana" w:eastAsia="Calibri" w:hAnsi="Verdana"/>
      <w:color w:val="FF00FF"/>
      <w:sz w:val="20"/>
      <w:szCs w:val="20"/>
      <w:lang w:val="en-US" w:eastAsia="ar-SA"/>
    </w:rPr>
  </w:style>
  <w:style w:type="paragraph" w:customStyle="1" w:styleId="Lista41">
    <w:name w:val="Lista 41"/>
    <w:basedOn w:val="Normal"/>
    <w:rsid w:val="00146C44"/>
    <w:pPr>
      <w:ind w:left="1132" w:hanging="283"/>
    </w:pPr>
    <w:rPr>
      <w:rFonts w:eastAsia="Calibri"/>
      <w:lang w:eastAsia="ar-SA"/>
    </w:rPr>
  </w:style>
  <w:style w:type="paragraph" w:customStyle="1" w:styleId="Lista51">
    <w:name w:val="Lista 51"/>
    <w:basedOn w:val="Normal"/>
    <w:rsid w:val="00146C44"/>
    <w:pPr>
      <w:ind w:left="1415" w:hanging="283"/>
    </w:pPr>
    <w:rPr>
      <w:rFonts w:eastAsia="Calibri"/>
      <w:lang w:eastAsia="ar-SA"/>
    </w:rPr>
  </w:style>
  <w:style w:type="paragraph" w:customStyle="1" w:styleId="Listaconvietas41">
    <w:name w:val="Lista con viñetas 41"/>
    <w:basedOn w:val="Normal"/>
    <w:rsid w:val="00146C44"/>
    <w:pPr>
      <w:tabs>
        <w:tab w:val="left" w:pos="2418"/>
      </w:tabs>
      <w:ind w:left="1209" w:hanging="360"/>
    </w:pPr>
    <w:rPr>
      <w:rFonts w:eastAsia="Calibri"/>
      <w:lang w:eastAsia="ar-SA"/>
    </w:rPr>
  </w:style>
  <w:style w:type="paragraph" w:customStyle="1" w:styleId="ListaCC">
    <w:name w:val="Lista CC."/>
    <w:basedOn w:val="Normal"/>
    <w:rsid w:val="00146C44"/>
    <w:rPr>
      <w:rFonts w:eastAsia="Calibri"/>
      <w:lang w:eastAsia="ar-SA"/>
    </w:rPr>
  </w:style>
  <w:style w:type="paragraph" w:customStyle="1" w:styleId="Continuarlista1">
    <w:name w:val="Continuar lista1"/>
    <w:basedOn w:val="Normal"/>
    <w:rsid w:val="00146C44"/>
    <w:pPr>
      <w:spacing w:after="120"/>
      <w:ind w:left="283"/>
    </w:pPr>
    <w:rPr>
      <w:rFonts w:eastAsia="Calibri"/>
      <w:lang w:eastAsia="ar-SA"/>
    </w:rPr>
  </w:style>
  <w:style w:type="paragraph" w:customStyle="1" w:styleId="Continuarlista31">
    <w:name w:val="Continuar lista 31"/>
    <w:basedOn w:val="Normal"/>
    <w:rsid w:val="00146C44"/>
    <w:pPr>
      <w:spacing w:after="120"/>
      <w:ind w:left="849"/>
    </w:pPr>
    <w:rPr>
      <w:rFonts w:eastAsia="Calibri"/>
      <w:lang w:eastAsia="ar-SA"/>
    </w:rPr>
  </w:style>
  <w:style w:type="paragraph" w:customStyle="1" w:styleId="Continuarlista41">
    <w:name w:val="Continuar lista 41"/>
    <w:basedOn w:val="Normal"/>
    <w:rsid w:val="00146C44"/>
    <w:pPr>
      <w:spacing w:after="120"/>
      <w:ind w:left="1132"/>
    </w:pPr>
    <w:rPr>
      <w:rFonts w:eastAsia="Calibri"/>
      <w:lang w:eastAsia="ar-SA"/>
    </w:rPr>
  </w:style>
  <w:style w:type="paragraph" w:customStyle="1" w:styleId="Continuarlista51">
    <w:name w:val="Continuar lista 51"/>
    <w:basedOn w:val="Normal"/>
    <w:rsid w:val="00146C44"/>
    <w:pPr>
      <w:spacing w:after="120"/>
      <w:ind w:left="1415"/>
    </w:pPr>
    <w:rPr>
      <w:rFonts w:eastAsia="Calibri"/>
      <w:lang w:eastAsia="ar-SA"/>
    </w:rPr>
  </w:style>
  <w:style w:type="paragraph" w:customStyle="1" w:styleId="Direccininterior">
    <w:name w:val="Dirección interior"/>
    <w:basedOn w:val="Normal"/>
    <w:rsid w:val="00146C44"/>
    <w:rPr>
      <w:rFonts w:eastAsia="Calibri"/>
      <w:lang w:eastAsia="ar-SA"/>
    </w:rPr>
  </w:style>
  <w:style w:type="paragraph" w:customStyle="1" w:styleId="Lneadeasunto">
    <w:name w:val="Línea de asunto"/>
    <w:basedOn w:val="Normal"/>
    <w:rsid w:val="00146C44"/>
    <w:rPr>
      <w:rFonts w:eastAsia="Calibri"/>
      <w:lang w:eastAsia="ar-SA"/>
    </w:rPr>
  </w:style>
  <w:style w:type="paragraph" w:customStyle="1" w:styleId="Infodocumentosadjuntos">
    <w:name w:val="Info documentos adjuntos"/>
    <w:basedOn w:val="Normal"/>
    <w:rsid w:val="00146C44"/>
    <w:rPr>
      <w:rFonts w:eastAsia="Calibri"/>
      <w:lang w:eastAsia="ar-SA"/>
    </w:rPr>
  </w:style>
  <w:style w:type="paragraph" w:customStyle="1" w:styleId="Textoindependienteprimerasangra1">
    <w:name w:val="Texto independiente primera sangría1"/>
    <w:basedOn w:val="Textoindependiente"/>
    <w:rsid w:val="00146C44"/>
    <w:pPr>
      <w:suppressAutoHyphens w:val="0"/>
      <w:ind w:firstLine="210"/>
    </w:pPr>
    <w:rPr>
      <w:szCs w:val="24"/>
    </w:rPr>
  </w:style>
  <w:style w:type="paragraph" w:customStyle="1" w:styleId="Textoindependienteprimerasangra21">
    <w:name w:val="Texto independiente primera sangría 21"/>
    <w:basedOn w:val="Sangradetextonormal"/>
    <w:rsid w:val="00146C44"/>
    <w:pPr>
      <w:suppressAutoHyphens w:val="0"/>
      <w:ind w:firstLine="210"/>
    </w:pPr>
    <w:rPr>
      <w:szCs w:val="24"/>
    </w:rPr>
  </w:style>
  <w:style w:type="paragraph" w:customStyle="1" w:styleId="Mapadeldocumento1">
    <w:name w:val="Mapa del documento1"/>
    <w:basedOn w:val="Normal"/>
    <w:rsid w:val="00146C44"/>
    <w:pPr>
      <w:shd w:val="clear" w:color="auto" w:fill="000080"/>
    </w:pPr>
    <w:rPr>
      <w:rFonts w:ascii="Tahoma" w:eastAsia="Calibri" w:hAnsi="Tahoma" w:cs="Tahoma"/>
      <w:sz w:val="20"/>
      <w:szCs w:val="20"/>
      <w:lang w:eastAsia="ar-SA"/>
    </w:rPr>
  </w:style>
  <w:style w:type="paragraph" w:customStyle="1" w:styleId="Car1">
    <w:name w:val="Car1"/>
    <w:basedOn w:val="Normal"/>
    <w:uiPriority w:val="99"/>
    <w:rsid w:val="00146C44"/>
    <w:pPr>
      <w:spacing w:before="60" w:after="160" w:line="240" w:lineRule="exact"/>
    </w:pPr>
    <w:rPr>
      <w:rFonts w:ascii="Verdana" w:eastAsia="Calibri" w:hAnsi="Verdana"/>
      <w:color w:val="FF00FF"/>
      <w:sz w:val="20"/>
      <w:szCs w:val="20"/>
      <w:lang w:val="en-US" w:eastAsia="ar-SA"/>
    </w:rPr>
  </w:style>
  <w:style w:type="paragraph" w:customStyle="1" w:styleId="BodyText33">
    <w:name w:val="Body Text 33"/>
    <w:basedOn w:val="Normal"/>
    <w:rsid w:val="00146C44"/>
    <w:pPr>
      <w:overflowPunct w:val="0"/>
      <w:autoSpaceDE w:val="0"/>
      <w:jc w:val="both"/>
      <w:textAlignment w:val="baseline"/>
    </w:pPr>
    <w:rPr>
      <w:rFonts w:ascii="Arial" w:eastAsia="Calibri" w:hAnsi="Arial"/>
      <w:sz w:val="20"/>
      <w:szCs w:val="20"/>
      <w:lang w:val="es-ES_tradnl" w:eastAsia="ar-SA"/>
    </w:rPr>
  </w:style>
  <w:style w:type="paragraph" w:customStyle="1" w:styleId="DICTAMEN">
    <w:name w:val="DICTAMEN"/>
    <w:rsid w:val="00146C44"/>
    <w:pPr>
      <w:suppressAutoHyphens/>
      <w:overflowPunct w:val="0"/>
      <w:autoSpaceDE w:val="0"/>
      <w:textAlignment w:val="baseline"/>
    </w:pPr>
    <w:rPr>
      <w:rFonts w:ascii="Times New Roman" w:hAnsi="Times New Roman"/>
      <w:b/>
      <w:i/>
      <w:sz w:val="16"/>
      <w:lang w:val="es-ES" w:eastAsia="ar-SA"/>
    </w:rPr>
  </w:style>
  <w:style w:type="paragraph" w:customStyle="1" w:styleId="CarCarCarCar1">
    <w:name w:val="Car Car Car Car1"/>
    <w:basedOn w:val="Normal"/>
    <w:uiPriority w:val="99"/>
    <w:rsid w:val="00146C44"/>
    <w:pPr>
      <w:spacing w:after="160" w:line="240" w:lineRule="exact"/>
    </w:pPr>
    <w:rPr>
      <w:rFonts w:ascii="Tahoma" w:eastAsia="Calibri" w:hAnsi="Tahoma"/>
      <w:sz w:val="20"/>
      <w:szCs w:val="20"/>
      <w:lang w:val="en-US" w:eastAsia="ar-SA"/>
    </w:rPr>
  </w:style>
  <w:style w:type="paragraph" w:customStyle="1" w:styleId="font5">
    <w:name w:val="font5"/>
    <w:basedOn w:val="Normal"/>
    <w:rsid w:val="00146C44"/>
    <w:pPr>
      <w:spacing w:before="100" w:after="100"/>
    </w:pPr>
    <w:rPr>
      <w:rFonts w:ascii="Arial" w:eastAsia="Calibri" w:hAnsi="Arial" w:cs="Arial"/>
      <w:lang w:eastAsia="ar-SA"/>
    </w:rPr>
  </w:style>
  <w:style w:type="paragraph" w:customStyle="1" w:styleId="Prrafodelista1">
    <w:name w:val="Párrafo de lista1"/>
    <w:basedOn w:val="Normal"/>
    <w:link w:val="ListParagraphChar"/>
    <w:rsid w:val="00146C44"/>
    <w:pPr>
      <w:suppressAutoHyphens/>
      <w:ind w:left="708"/>
    </w:pPr>
    <w:rPr>
      <w:rFonts w:ascii="Arial" w:eastAsia="Calibri" w:hAnsi="Arial"/>
      <w:b/>
      <w:szCs w:val="20"/>
      <w:lang w:eastAsia="ar-SA"/>
    </w:rPr>
  </w:style>
  <w:style w:type="paragraph" w:customStyle="1" w:styleId="Textbody">
    <w:name w:val="Text body"/>
    <w:basedOn w:val="Normal"/>
    <w:rsid w:val="00146C44"/>
    <w:pPr>
      <w:widowControl w:val="0"/>
      <w:suppressAutoHyphens/>
      <w:autoSpaceDN w:val="0"/>
      <w:spacing w:after="283"/>
      <w:textAlignment w:val="baseline"/>
    </w:pPr>
    <w:rPr>
      <w:rFonts w:eastAsia="Arial Unicode MS" w:cs="Tahoma"/>
      <w:color w:val="000000"/>
      <w:kern w:val="3"/>
      <w:lang w:val="en-US"/>
    </w:rPr>
  </w:style>
  <w:style w:type="paragraph" w:customStyle="1" w:styleId="Prrafodelista10">
    <w:name w:val="Párrafo de lista1"/>
    <w:basedOn w:val="Normal"/>
    <w:uiPriority w:val="99"/>
    <w:rsid w:val="00146C44"/>
    <w:pPr>
      <w:ind w:left="720"/>
    </w:pPr>
    <w:rPr>
      <w:rFonts w:eastAsia="Calibri"/>
      <w:lang w:eastAsia="ar-SA"/>
    </w:rPr>
  </w:style>
  <w:style w:type="table" w:styleId="Tablaconcuadrcula">
    <w:name w:val="Table Grid"/>
    <w:basedOn w:val="Tablanormal"/>
    <w:uiPriority w:val="59"/>
    <w:rsid w:val="00146C44"/>
    <w:pPr>
      <w:suppressAutoHyphens/>
    </w:pPr>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BodyText212">
    <w:name w:val="WW-Body Text 212"/>
    <w:basedOn w:val="Normal"/>
    <w:rsid w:val="00146C44"/>
    <w:pPr>
      <w:suppressAutoHyphens/>
      <w:jc w:val="both"/>
    </w:pPr>
    <w:rPr>
      <w:rFonts w:ascii="Arial Narrow" w:eastAsia="Calibri" w:hAnsi="Arial Narrow"/>
      <w:szCs w:val="20"/>
      <w:lang w:val="es-ES_tradnl" w:eastAsia="ar-SA"/>
    </w:rPr>
  </w:style>
  <w:style w:type="character" w:customStyle="1" w:styleId="WW8Num23z0">
    <w:name w:val="WW8Num23z0"/>
    <w:uiPriority w:val="99"/>
    <w:rsid w:val="00146C44"/>
    <w:rPr>
      <w:b/>
    </w:rPr>
  </w:style>
  <w:style w:type="character" w:customStyle="1" w:styleId="WW8Num24z3">
    <w:name w:val="WW8Num24z3"/>
    <w:rsid w:val="00146C44"/>
    <w:rPr>
      <w:rFonts w:ascii="Symbol" w:hAnsi="Symbol"/>
    </w:rPr>
  </w:style>
  <w:style w:type="character" w:customStyle="1" w:styleId="WW8Num29z1">
    <w:name w:val="WW8Num29z1"/>
    <w:uiPriority w:val="99"/>
    <w:rsid w:val="00146C44"/>
    <w:rPr>
      <w:rFonts w:ascii="Courier New" w:hAnsi="Courier New"/>
    </w:rPr>
  </w:style>
  <w:style w:type="character" w:customStyle="1" w:styleId="WW8Num31z1">
    <w:name w:val="WW8Num31z1"/>
    <w:rsid w:val="00146C44"/>
    <w:rPr>
      <w:rFonts w:ascii="OpenSymbol" w:hAnsi="OpenSymbol"/>
    </w:rPr>
  </w:style>
  <w:style w:type="character" w:customStyle="1" w:styleId="WW8Num32z0">
    <w:name w:val="WW8Num32z0"/>
    <w:rsid w:val="00146C44"/>
    <w:rPr>
      <w:rFonts w:ascii="Wingdings" w:hAnsi="Wingdings"/>
    </w:rPr>
  </w:style>
  <w:style w:type="character" w:customStyle="1" w:styleId="WW8Num32z1">
    <w:name w:val="WW8Num32z1"/>
    <w:rsid w:val="00146C44"/>
    <w:rPr>
      <w:rFonts w:ascii="Courier New" w:hAnsi="Courier New"/>
    </w:rPr>
  </w:style>
  <w:style w:type="character" w:customStyle="1" w:styleId="Fuentedeprrafopredeter5">
    <w:name w:val="Fuente de párrafo predeter.5"/>
    <w:uiPriority w:val="99"/>
    <w:rsid w:val="00146C44"/>
  </w:style>
  <w:style w:type="character" w:customStyle="1" w:styleId="WW-Absatz-Standardschriftart">
    <w:name w:val="WW-Absatz-Standardschriftart"/>
    <w:rsid w:val="00146C44"/>
  </w:style>
  <w:style w:type="character" w:customStyle="1" w:styleId="WW-Absatz-Standardschriftart1">
    <w:name w:val="WW-Absatz-Standardschriftart1"/>
    <w:uiPriority w:val="99"/>
    <w:rsid w:val="00146C44"/>
  </w:style>
  <w:style w:type="character" w:customStyle="1" w:styleId="WW8Num30z1">
    <w:name w:val="WW8Num30z1"/>
    <w:uiPriority w:val="99"/>
    <w:rsid w:val="00146C44"/>
    <w:rPr>
      <w:rFonts w:ascii="Courier New" w:hAnsi="Courier New"/>
    </w:rPr>
  </w:style>
  <w:style w:type="character" w:customStyle="1" w:styleId="WW8Num33z1">
    <w:name w:val="WW8Num33z1"/>
    <w:rsid w:val="00146C44"/>
    <w:rPr>
      <w:rFonts w:ascii="OpenSymbol" w:hAnsi="OpenSymbol"/>
    </w:rPr>
  </w:style>
  <w:style w:type="character" w:customStyle="1" w:styleId="WW8Num34z0">
    <w:name w:val="WW8Num34z0"/>
    <w:uiPriority w:val="99"/>
    <w:rsid w:val="00146C44"/>
    <w:rPr>
      <w:b/>
    </w:rPr>
  </w:style>
  <w:style w:type="character" w:customStyle="1" w:styleId="WW-Absatz-Standardschriftart11">
    <w:name w:val="WW-Absatz-Standardschriftart11"/>
    <w:uiPriority w:val="99"/>
    <w:rsid w:val="00146C44"/>
  </w:style>
  <w:style w:type="character" w:customStyle="1" w:styleId="WW-Absatz-Standardschriftart111">
    <w:name w:val="WW-Absatz-Standardschriftart111"/>
    <w:rsid w:val="00146C44"/>
  </w:style>
  <w:style w:type="character" w:customStyle="1" w:styleId="WW-Absatz-Standardschriftart1111">
    <w:name w:val="WW-Absatz-Standardschriftart1111"/>
    <w:rsid w:val="00146C44"/>
  </w:style>
  <w:style w:type="character" w:customStyle="1" w:styleId="WW8Num16z1">
    <w:name w:val="WW8Num16z1"/>
    <w:rsid w:val="00146C44"/>
    <w:rPr>
      <w:b/>
    </w:rPr>
  </w:style>
  <w:style w:type="character" w:customStyle="1" w:styleId="WW8Num28z3">
    <w:name w:val="WW8Num28z3"/>
    <w:uiPriority w:val="99"/>
    <w:rsid w:val="00146C44"/>
    <w:rPr>
      <w:rFonts w:ascii="Symbol" w:hAnsi="Symbol"/>
    </w:rPr>
  </w:style>
  <w:style w:type="character" w:customStyle="1" w:styleId="WW8Num30z3">
    <w:name w:val="WW8Num30z3"/>
    <w:rsid w:val="00146C44"/>
    <w:rPr>
      <w:rFonts w:ascii="Symbol" w:hAnsi="Symbol"/>
    </w:rPr>
  </w:style>
  <w:style w:type="character" w:customStyle="1" w:styleId="WW8Num30z4">
    <w:name w:val="WW8Num30z4"/>
    <w:rsid w:val="00146C44"/>
    <w:rPr>
      <w:rFonts w:ascii="Courier New" w:hAnsi="Courier New"/>
    </w:rPr>
  </w:style>
  <w:style w:type="character" w:customStyle="1" w:styleId="WW-Absatz-Standardschriftart11111">
    <w:name w:val="WW-Absatz-Standardschriftart11111"/>
    <w:rsid w:val="00146C44"/>
  </w:style>
  <w:style w:type="character" w:customStyle="1" w:styleId="WW-Absatz-Standardschriftart111111">
    <w:name w:val="WW-Absatz-Standardschriftart111111"/>
    <w:rsid w:val="00146C44"/>
  </w:style>
  <w:style w:type="character" w:customStyle="1" w:styleId="WW-Absatz-Standardschriftart1111111">
    <w:name w:val="WW-Absatz-Standardschriftart1111111"/>
    <w:rsid w:val="00146C44"/>
  </w:style>
  <w:style w:type="character" w:customStyle="1" w:styleId="Fuentedeprrafopredeter4">
    <w:name w:val="Fuente de párrafo predeter.4"/>
    <w:uiPriority w:val="99"/>
    <w:rsid w:val="00146C44"/>
  </w:style>
  <w:style w:type="character" w:customStyle="1" w:styleId="WW-Absatz-Standardschriftart11111111">
    <w:name w:val="WW-Absatz-Standardschriftart11111111"/>
    <w:rsid w:val="00146C44"/>
  </w:style>
  <w:style w:type="character" w:customStyle="1" w:styleId="WW-Absatz-Standardschriftart111111111">
    <w:name w:val="WW-Absatz-Standardschriftart111111111"/>
    <w:rsid w:val="00146C44"/>
  </w:style>
  <w:style w:type="character" w:customStyle="1" w:styleId="WW-Absatz-Standardschriftart1111111111">
    <w:name w:val="WW-Absatz-Standardschriftart1111111111"/>
    <w:rsid w:val="00146C44"/>
  </w:style>
  <w:style w:type="character" w:customStyle="1" w:styleId="WW-Absatz-Standardschriftart11111111111">
    <w:name w:val="WW-Absatz-Standardschriftart11111111111"/>
    <w:rsid w:val="00146C44"/>
  </w:style>
  <w:style w:type="character" w:customStyle="1" w:styleId="WW-Absatz-Standardschriftart111111111111">
    <w:name w:val="WW-Absatz-Standardschriftart111111111111"/>
    <w:rsid w:val="00146C44"/>
  </w:style>
  <w:style w:type="character" w:customStyle="1" w:styleId="WW-Absatz-Standardschriftart1111111111111">
    <w:name w:val="WW-Absatz-Standardschriftart1111111111111"/>
    <w:rsid w:val="00146C44"/>
  </w:style>
  <w:style w:type="character" w:customStyle="1" w:styleId="WW-Absatz-Standardschriftart11111111111111">
    <w:name w:val="WW-Absatz-Standardschriftart11111111111111"/>
    <w:rsid w:val="00146C44"/>
  </w:style>
  <w:style w:type="character" w:customStyle="1" w:styleId="WW-Absatz-Standardschriftart111111111111111">
    <w:name w:val="WW-Absatz-Standardschriftart111111111111111"/>
    <w:rsid w:val="00146C44"/>
  </w:style>
  <w:style w:type="character" w:customStyle="1" w:styleId="WW-Absatz-Standardschriftart1111111111111111">
    <w:name w:val="WW-Absatz-Standardschriftart1111111111111111"/>
    <w:rsid w:val="00146C44"/>
  </w:style>
  <w:style w:type="character" w:customStyle="1" w:styleId="WW-Absatz-Standardschriftart11111111111111111">
    <w:name w:val="WW-Absatz-Standardschriftart11111111111111111"/>
    <w:rsid w:val="00146C44"/>
  </w:style>
  <w:style w:type="character" w:customStyle="1" w:styleId="WW8Num29z3">
    <w:name w:val="WW8Num29z3"/>
    <w:uiPriority w:val="99"/>
    <w:rsid w:val="00146C44"/>
    <w:rPr>
      <w:rFonts w:ascii="Symbol" w:hAnsi="Symbol"/>
    </w:rPr>
  </w:style>
  <w:style w:type="character" w:customStyle="1" w:styleId="WW8Num31z3">
    <w:name w:val="WW8Num31z3"/>
    <w:rsid w:val="00146C44"/>
    <w:rPr>
      <w:rFonts w:ascii="Symbol" w:hAnsi="Symbol"/>
    </w:rPr>
  </w:style>
  <w:style w:type="character" w:customStyle="1" w:styleId="WW8Num31z4">
    <w:name w:val="WW8Num31z4"/>
    <w:rsid w:val="00146C44"/>
    <w:rPr>
      <w:rFonts w:ascii="Courier New" w:hAnsi="Courier New"/>
    </w:rPr>
  </w:style>
  <w:style w:type="character" w:customStyle="1" w:styleId="WW-Absatz-Standardschriftart111111111111111111">
    <w:name w:val="WW-Absatz-Standardschriftart111111111111111111"/>
    <w:rsid w:val="00146C44"/>
  </w:style>
  <w:style w:type="character" w:customStyle="1" w:styleId="WW8Num32z3">
    <w:name w:val="WW8Num32z3"/>
    <w:rsid w:val="00146C44"/>
    <w:rPr>
      <w:rFonts w:ascii="Symbol" w:hAnsi="Symbol"/>
    </w:rPr>
  </w:style>
  <w:style w:type="character" w:customStyle="1" w:styleId="WW8Num32z4">
    <w:name w:val="WW8Num32z4"/>
    <w:rsid w:val="00146C44"/>
    <w:rPr>
      <w:rFonts w:ascii="Courier New" w:hAnsi="Courier New"/>
    </w:rPr>
  </w:style>
  <w:style w:type="character" w:customStyle="1" w:styleId="WW-Absatz-Standardschriftart1111111111111111111">
    <w:name w:val="WW-Absatz-Standardschriftart1111111111111111111"/>
    <w:rsid w:val="00146C44"/>
  </w:style>
  <w:style w:type="character" w:customStyle="1" w:styleId="WW-Absatz-Standardschriftart11111111111111111111">
    <w:name w:val="WW-Absatz-Standardschriftart11111111111111111111"/>
    <w:rsid w:val="00146C44"/>
  </w:style>
  <w:style w:type="character" w:customStyle="1" w:styleId="WW-Absatz-Standardschriftart111111111111111111111">
    <w:name w:val="WW-Absatz-Standardschriftart111111111111111111111"/>
    <w:rsid w:val="00146C44"/>
  </w:style>
  <w:style w:type="character" w:customStyle="1" w:styleId="WW-Absatz-Standardschriftart1111111111111111111111">
    <w:name w:val="WW-Absatz-Standardschriftart1111111111111111111111"/>
    <w:rsid w:val="00146C44"/>
  </w:style>
  <w:style w:type="character" w:customStyle="1" w:styleId="WW-Absatz-Standardschriftart11111111111111111111111">
    <w:name w:val="WW-Absatz-Standardschriftart11111111111111111111111"/>
    <w:rsid w:val="00146C44"/>
  </w:style>
  <w:style w:type="character" w:customStyle="1" w:styleId="Fuentedeprrafopredeter3">
    <w:name w:val="Fuente de párrafo predeter.3"/>
    <w:uiPriority w:val="99"/>
    <w:rsid w:val="00146C44"/>
  </w:style>
  <w:style w:type="character" w:customStyle="1" w:styleId="WW8Num32z2">
    <w:name w:val="WW8Num32z2"/>
    <w:rsid w:val="00146C44"/>
    <w:rPr>
      <w:rFonts w:ascii="Wingdings" w:hAnsi="Wingdings"/>
    </w:rPr>
  </w:style>
  <w:style w:type="character" w:customStyle="1" w:styleId="WW8Num36z2">
    <w:name w:val="WW8Num36z2"/>
    <w:rsid w:val="00146C44"/>
    <w:rPr>
      <w:rFonts w:ascii="Wingdings" w:hAnsi="Wingdings"/>
    </w:rPr>
  </w:style>
  <w:style w:type="character" w:customStyle="1" w:styleId="WW8Num38z0">
    <w:name w:val="WW8Num38z0"/>
    <w:rsid w:val="00146C44"/>
    <w:rPr>
      <w:rFonts w:ascii="Symbol" w:hAnsi="Symbol"/>
    </w:rPr>
  </w:style>
  <w:style w:type="character" w:customStyle="1" w:styleId="WW8Num38z1">
    <w:name w:val="WW8Num38z1"/>
    <w:rsid w:val="00146C44"/>
    <w:rPr>
      <w:rFonts w:ascii="Courier New" w:hAnsi="Courier New"/>
    </w:rPr>
  </w:style>
  <w:style w:type="character" w:customStyle="1" w:styleId="WW8Num38z2">
    <w:name w:val="WW8Num38z2"/>
    <w:rsid w:val="00146C44"/>
    <w:rPr>
      <w:rFonts w:ascii="Wingdings" w:hAnsi="Wingdings"/>
    </w:rPr>
  </w:style>
  <w:style w:type="character" w:customStyle="1" w:styleId="WW8Num39z1">
    <w:name w:val="WW8Num39z1"/>
    <w:rsid w:val="00146C44"/>
    <w:rPr>
      <w:rFonts w:ascii="Courier New" w:hAnsi="Courier New"/>
    </w:rPr>
  </w:style>
  <w:style w:type="character" w:customStyle="1" w:styleId="WW8Num39z2">
    <w:name w:val="WW8Num39z2"/>
    <w:uiPriority w:val="99"/>
    <w:rsid w:val="00146C44"/>
    <w:rPr>
      <w:rFonts w:ascii="Wingdings" w:hAnsi="Wingdings"/>
    </w:rPr>
  </w:style>
  <w:style w:type="character" w:customStyle="1" w:styleId="WW8Num41z0">
    <w:name w:val="WW8Num41z0"/>
    <w:rsid w:val="00146C44"/>
    <w:rPr>
      <w:rFonts w:ascii="Arial" w:hAnsi="Arial"/>
      <w:sz w:val="24"/>
    </w:rPr>
  </w:style>
  <w:style w:type="character" w:customStyle="1" w:styleId="WW8Num41z1">
    <w:name w:val="WW8Num41z1"/>
    <w:rsid w:val="00146C44"/>
    <w:rPr>
      <w:rFonts w:ascii="Times New Roman" w:hAnsi="Times New Roman"/>
    </w:rPr>
  </w:style>
  <w:style w:type="character" w:customStyle="1" w:styleId="WW8Num41z2">
    <w:name w:val="WW8Num41z2"/>
    <w:rsid w:val="00146C44"/>
    <w:rPr>
      <w:b/>
    </w:rPr>
  </w:style>
  <w:style w:type="character" w:customStyle="1" w:styleId="WW8Num42z0">
    <w:name w:val="WW8Num42z0"/>
    <w:rsid w:val="00146C44"/>
    <w:rPr>
      <w:rFonts w:ascii="Symbol" w:hAnsi="Symbol"/>
    </w:rPr>
  </w:style>
  <w:style w:type="character" w:customStyle="1" w:styleId="WW8Num42z1">
    <w:name w:val="WW8Num42z1"/>
    <w:rsid w:val="00146C44"/>
    <w:rPr>
      <w:b/>
    </w:rPr>
  </w:style>
  <w:style w:type="character" w:customStyle="1" w:styleId="WW8Num42z2">
    <w:name w:val="WW8Num42z2"/>
    <w:rsid w:val="00146C44"/>
    <w:rPr>
      <w:rFonts w:ascii="Wingdings" w:hAnsi="Wingdings"/>
    </w:rPr>
  </w:style>
  <w:style w:type="character" w:customStyle="1" w:styleId="WW8Num42z4">
    <w:name w:val="WW8Num42z4"/>
    <w:rsid w:val="00146C44"/>
    <w:rPr>
      <w:rFonts w:ascii="Courier New" w:hAnsi="Courier New"/>
    </w:rPr>
  </w:style>
  <w:style w:type="character" w:customStyle="1" w:styleId="WW8Num43z3">
    <w:name w:val="WW8Num43z3"/>
    <w:uiPriority w:val="99"/>
    <w:rsid w:val="00146C44"/>
    <w:rPr>
      <w:b/>
    </w:rPr>
  </w:style>
  <w:style w:type="character" w:customStyle="1" w:styleId="WW8Num45z0">
    <w:name w:val="WW8Num45z0"/>
    <w:rsid w:val="00146C44"/>
    <w:rPr>
      <w:rFonts w:ascii="Wingdings" w:hAnsi="Wingdings"/>
    </w:rPr>
  </w:style>
  <w:style w:type="character" w:customStyle="1" w:styleId="WW8Num45z3">
    <w:name w:val="WW8Num45z3"/>
    <w:rsid w:val="00146C44"/>
    <w:rPr>
      <w:rFonts w:ascii="Symbol" w:hAnsi="Symbol"/>
    </w:rPr>
  </w:style>
  <w:style w:type="character" w:customStyle="1" w:styleId="WW8Num45z4">
    <w:name w:val="WW8Num45z4"/>
    <w:rsid w:val="00146C44"/>
    <w:rPr>
      <w:rFonts w:ascii="Courier New" w:hAnsi="Courier New"/>
    </w:rPr>
  </w:style>
  <w:style w:type="character" w:customStyle="1" w:styleId="WW-Absatz-Standardschriftart111111111111111111111111">
    <w:name w:val="WW-Absatz-Standardschriftart111111111111111111111111"/>
    <w:rsid w:val="00146C44"/>
  </w:style>
  <w:style w:type="character" w:customStyle="1" w:styleId="Textoindependiente2Car">
    <w:name w:val="Texto independiente 2 Car"/>
    <w:aliases w:val="Texto independiente 26 Car,Sangría de t. independiente Car,Body Text 2 Car"/>
    <w:link w:val="Textoindependiente2"/>
    <w:uiPriority w:val="99"/>
    <w:locked/>
    <w:rsid w:val="00146C44"/>
    <w:rPr>
      <w:sz w:val="24"/>
      <w:lang w:val="es-ES" w:eastAsia="ar-SA" w:bidi="ar-SA"/>
    </w:rPr>
  </w:style>
  <w:style w:type="character" w:customStyle="1" w:styleId="Textoindependienteprimerasangra2Car">
    <w:name w:val="Texto independiente primera sangría 2 Car"/>
    <w:link w:val="Textoindependienteprimerasangra2"/>
    <w:uiPriority w:val="99"/>
    <w:rsid w:val="00146C44"/>
    <w:rPr>
      <w:sz w:val="24"/>
      <w:lang w:val="es-ES" w:eastAsia="ar-SA" w:bidi="ar-SA"/>
    </w:rPr>
  </w:style>
  <w:style w:type="character" w:customStyle="1" w:styleId="CarCarCar2">
    <w:name w:val="Car Car Car2"/>
    <w:rsid w:val="00146C44"/>
    <w:rPr>
      <w:rFonts w:ascii="Arial" w:hAnsi="Arial"/>
      <w:b/>
      <w:sz w:val="24"/>
      <w:lang w:val="es-ES_tradnl" w:eastAsia="x-none"/>
    </w:rPr>
  </w:style>
  <w:style w:type="character" w:customStyle="1" w:styleId="MapadeldocumentoCar">
    <w:name w:val="Mapa del documento Car"/>
    <w:link w:val="Mapadeldocumento"/>
    <w:uiPriority w:val="99"/>
    <w:rsid w:val="00146C44"/>
    <w:rPr>
      <w:rFonts w:ascii="Tahoma" w:hAnsi="Tahoma"/>
      <w:shd w:val="clear" w:color="auto" w:fill="000080"/>
      <w:lang w:val="es-ES" w:eastAsia="x-none"/>
    </w:rPr>
  </w:style>
  <w:style w:type="character" w:customStyle="1" w:styleId="2Car">
    <w:name w:val="2 Car"/>
    <w:rsid w:val="00146C44"/>
    <w:rPr>
      <w:rFonts w:ascii="Arial Narrow" w:hAnsi="Arial Narrow"/>
      <w:sz w:val="22"/>
      <w:lang w:val="es-ES_tradnl" w:eastAsia="x-none"/>
    </w:rPr>
  </w:style>
  <w:style w:type="character" w:customStyle="1" w:styleId="Vietas">
    <w:name w:val="Viñetas"/>
    <w:rsid w:val="00146C44"/>
    <w:rPr>
      <w:rFonts w:ascii="OpenSymbol" w:hAnsi="OpenSymbol"/>
    </w:rPr>
  </w:style>
  <w:style w:type="paragraph" w:customStyle="1" w:styleId="Encabezado7">
    <w:name w:val="Encabezado7"/>
    <w:basedOn w:val="Normal"/>
    <w:next w:val="Textoindependiente"/>
    <w:uiPriority w:val="99"/>
    <w:rsid w:val="00146C44"/>
    <w:pPr>
      <w:keepNext/>
      <w:suppressAutoHyphens/>
      <w:spacing w:before="240" w:after="120"/>
    </w:pPr>
    <w:rPr>
      <w:rFonts w:ascii="Arial" w:eastAsia="MS Mincho" w:hAnsi="Arial" w:cs="Tahoma"/>
      <w:sz w:val="28"/>
      <w:szCs w:val="28"/>
      <w:lang w:eastAsia="ar-SA"/>
    </w:rPr>
  </w:style>
  <w:style w:type="paragraph" w:customStyle="1" w:styleId="Encabezado6">
    <w:name w:val="Encabezado6"/>
    <w:basedOn w:val="Normal"/>
    <w:next w:val="Textoindependiente"/>
    <w:uiPriority w:val="99"/>
    <w:rsid w:val="00146C44"/>
    <w:pPr>
      <w:keepNext/>
      <w:suppressAutoHyphens/>
      <w:spacing w:before="240" w:after="120"/>
    </w:pPr>
    <w:rPr>
      <w:rFonts w:ascii="Arial" w:eastAsia="MS Mincho" w:hAnsi="Arial" w:cs="Tahoma"/>
      <w:sz w:val="28"/>
      <w:szCs w:val="28"/>
      <w:lang w:eastAsia="ar-SA"/>
    </w:rPr>
  </w:style>
  <w:style w:type="paragraph" w:customStyle="1" w:styleId="Encabezado5">
    <w:name w:val="Encabezado5"/>
    <w:basedOn w:val="Normal"/>
    <w:next w:val="Textoindependiente"/>
    <w:uiPriority w:val="99"/>
    <w:rsid w:val="00146C44"/>
    <w:pPr>
      <w:keepNext/>
      <w:suppressAutoHyphens/>
      <w:spacing w:before="240" w:after="120"/>
    </w:pPr>
    <w:rPr>
      <w:rFonts w:ascii="Arial" w:eastAsia="MS Mincho" w:hAnsi="Arial" w:cs="Tahoma"/>
      <w:sz w:val="28"/>
      <w:szCs w:val="28"/>
      <w:lang w:eastAsia="ar-SA"/>
    </w:rPr>
  </w:style>
  <w:style w:type="paragraph" w:customStyle="1" w:styleId="BodyTextIndent21">
    <w:name w:val="Body Text Indent 21"/>
    <w:basedOn w:val="Normal"/>
    <w:rsid w:val="00146C44"/>
    <w:pPr>
      <w:overflowPunct w:val="0"/>
      <w:autoSpaceDE w:val="0"/>
      <w:spacing w:before="100"/>
      <w:ind w:left="1985"/>
      <w:jc w:val="both"/>
      <w:textAlignment w:val="baseline"/>
    </w:pPr>
    <w:rPr>
      <w:rFonts w:ascii="Arial" w:eastAsia="Calibri" w:hAnsi="Arial"/>
      <w:szCs w:val="20"/>
      <w:lang w:eastAsia="ar-SA"/>
    </w:rPr>
  </w:style>
  <w:style w:type="paragraph" w:customStyle="1" w:styleId="BlockText1">
    <w:name w:val="Block Text1"/>
    <w:basedOn w:val="Normal"/>
    <w:rsid w:val="00146C44"/>
    <w:pPr>
      <w:tabs>
        <w:tab w:val="left" w:pos="-12373"/>
        <w:tab w:val="left" w:pos="-10235"/>
        <w:tab w:val="left" w:pos="-2591"/>
      </w:tabs>
      <w:overflowPunct w:val="0"/>
      <w:autoSpaceDE w:val="0"/>
      <w:ind w:left="1843" w:right="51" w:hanging="709"/>
      <w:jc w:val="both"/>
      <w:textAlignment w:val="baseline"/>
    </w:pPr>
    <w:rPr>
      <w:rFonts w:ascii="Arial" w:eastAsia="Calibri" w:hAnsi="Arial"/>
      <w:szCs w:val="20"/>
      <w:lang w:val="es-ES_tradnl" w:eastAsia="ar-SA"/>
    </w:rPr>
  </w:style>
  <w:style w:type="paragraph" w:customStyle="1" w:styleId="BodyText27">
    <w:name w:val="Body Text 27"/>
    <w:basedOn w:val="Normal"/>
    <w:rsid w:val="00146C44"/>
    <w:pPr>
      <w:overflowPunct w:val="0"/>
      <w:autoSpaceDE w:val="0"/>
      <w:ind w:firstLine="360"/>
      <w:jc w:val="both"/>
      <w:textAlignment w:val="baseline"/>
    </w:pPr>
    <w:rPr>
      <w:rFonts w:ascii="Arial" w:eastAsia="Calibri" w:hAnsi="Arial"/>
      <w:szCs w:val="20"/>
      <w:lang w:eastAsia="ar-SA"/>
    </w:rPr>
  </w:style>
  <w:style w:type="paragraph" w:customStyle="1" w:styleId="BlockText3">
    <w:name w:val="Block Text3"/>
    <w:basedOn w:val="Normal"/>
    <w:rsid w:val="00146C44"/>
    <w:pPr>
      <w:tabs>
        <w:tab w:val="left" w:pos="-12373"/>
        <w:tab w:val="left" w:pos="-2591"/>
      </w:tabs>
      <w:overflowPunct w:val="0"/>
      <w:autoSpaceDE w:val="0"/>
      <w:ind w:left="1843" w:right="51"/>
      <w:jc w:val="both"/>
      <w:textAlignment w:val="baseline"/>
    </w:pPr>
    <w:rPr>
      <w:rFonts w:ascii="Arial" w:eastAsia="Calibri" w:hAnsi="Arial"/>
      <w:szCs w:val="20"/>
      <w:lang w:val="es-ES_tradnl" w:eastAsia="ar-SA"/>
    </w:rPr>
  </w:style>
  <w:style w:type="paragraph" w:customStyle="1" w:styleId="BodyTextIndent32">
    <w:name w:val="Body Text Indent 32"/>
    <w:basedOn w:val="Normal"/>
    <w:rsid w:val="00146C44"/>
    <w:pPr>
      <w:overflowPunct w:val="0"/>
      <w:autoSpaceDE w:val="0"/>
      <w:ind w:left="1418" w:hanging="567"/>
      <w:jc w:val="both"/>
      <w:textAlignment w:val="baseline"/>
    </w:pPr>
    <w:rPr>
      <w:rFonts w:ascii="Arial" w:eastAsia="Calibri" w:hAnsi="Arial"/>
      <w:szCs w:val="20"/>
      <w:lang w:val="es-ES_tradnl" w:eastAsia="ar-SA"/>
    </w:rPr>
  </w:style>
  <w:style w:type="paragraph" w:customStyle="1" w:styleId="numerdic">
    <w:name w:val="numerdic"/>
    <w:basedOn w:val="Normal"/>
    <w:rsid w:val="00146C44"/>
    <w:pPr>
      <w:overflowPunct w:val="0"/>
      <w:autoSpaceDE w:val="0"/>
      <w:textAlignment w:val="baseline"/>
    </w:pPr>
    <w:rPr>
      <w:rFonts w:ascii="Arial" w:eastAsia="Calibri" w:hAnsi="Arial"/>
      <w:b/>
      <w:sz w:val="8"/>
      <w:szCs w:val="20"/>
      <w:lang w:val="es-ES_tradnl" w:eastAsia="ar-SA"/>
    </w:rPr>
  </w:style>
  <w:style w:type="paragraph" w:customStyle="1" w:styleId="CharChar1">
    <w:name w:val="Char Char1"/>
    <w:basedOn w:val="Normal"/>
    <w:rsid w:val="00146C44"/>
    <w:pPr>
      <w:widowControl w:val="0"/>
      <w:spacing w:after="160" w:line="240" w:lineRule="exact"/>
    </w:pPr>
    <w:rPr>
      <w:rFonts w:ascii="Tahoma" w:eastAsia="Calibri" w:hAnsi="Tahoma"/>
      <w:sz w:val="20"/>
      <w:szCs w:val="20"/>
      <w:lang w:val="en-US" w:eastAsia="ar-SA"/>
    </w:rPr>
  </w:style>
  <w:style w:type="paragraph" w:customStyle="1" w:styleId="15">
    <w:name w:val="15"/>
    <w:basedOn w:val="Normal"/>
    <w:rsid w:val="00146C44"/>
    <w:pPr>
      <w:widowControl w:val="0"/>
      <w:tabs>
        <w:tab w:val="left" w:pos="1584"/>
        <w:tab w:val="left" w:pos="2694"/>
        <w:tab w:val="left" w:pos="3024"/>
        <w:tab w:val="left" w:pos="4608"/>
        <w:tab w:val="left" w:pos="5812"/>
      </w:tabs>
      <w:spacing w:line="360" w:lineRule="auto"/>
      <w:ind w:firstLine="851"/>
      <w:jc w:val="both"/>
    </w:pPr>
    <w:rPr>
      <w:rFonts w:ascii="CG Times (WN)" w:eastAsia="Calibri" w:hAnsi="CG Times (WN)"/>
      <w:szCs w:val="20"/>
      <w:lang w:val="es-ES_tradnl" w:eastAsia="ar-SA"/>
    </w:rPr>
  </w:style>
  <w:style w:type="paragraph" w:customStyle="1" w:styleId="NormalArial">
    <w:name w:val="Normal + Arial"/>
    <w:basedOn w:val="Sangradetextonormal"/>
    <w:uiPriority w:val="99"/>
    <w:rsid w:val="00146C44"/>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rsid w:val="00146C44"/>
    <w:pPr>
      <w:overflowPunct w:val="0"/>
      <w:autoSpaceDE w:val="0"/>
      <w:spacing w:before="120"/>
      <w:jc w:val="both"/>
      <w:textAlignment w:val="baseline"/>
    </w:pPr>
    <w:rPr>
      <w:rFonts w:ascii="Arial" w:eastAsia="Calibri" w:hAnsi="Arial"/>
      <w:sz w:val="20"/>
      <w:szCs w:val="20"/>
      <w:lang w:eastAsia="ar-SA"/>
    </w:rPr>
  </w:style>
  <w:style w:type="paragraph" w:customStyle="1" w:styleId="p8">
    <w:name w:val="p8"/>
    <w:basedOn w:val="Normal"/>
    <w:rsid w:val="00146C44"/>
    <w:pPr>
      <w:widowControl w:val="0"/>
      <w:tabs>
        <w:tab w:val="left" w:pos="18800"/>
      </w:tabs>
      <w:overflowPunct w:val="0"/>
      <w:autoSpaceDE w:val="0"/>
      <w:spacing w:line="240" w:lineRule="atLeast"/>
      <w:ind w:left="620"/>
      <w:textAlignment w:val="baseline"/>
    </w:pPr>
    <w:rPr>
      <w:rFonts w:ascii="Arial" w:eastAsia="Calibri" w:hAnsi="Arial"/>
      <w:szCs w:val="20"/>
      <w:lang w:eastAsia="ar-SA"/>
    </w:rPr>
  </w:style>
  <w:style w:type="paragraph" w:customStyle="1" w:styleId="HTMLconformatoprevio1">
    <w:name w:val="HTML con formato previo1"/>
    <w:basedOn w:val="Normal"/>
    <w:rsid w:val="00146C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Calibri" w:hAnsi="Courier New"/>
      <w:sz w:val="20"/>
      <w:szCs w:val="20"/>
      <w:lang w:eastAsia="ar-SA"/>
    </w:rPr>
  </w:style>
  <w:style w:type="paragraph" w:customStyle="1" w:styleId="m">
    <w:name w:val="m"/>
    <w:basedOn w:val="Normal"/>
    <w:rsid w:val="00146C44"/>
    <w:pPr>
      <w:overflowPunct w:val="0"/>
      <w:autoSpaceDE w:val="0"/>
      <w:spacing w:before="100" w:after="100"/>
      <w:textAlignment w:val="baseline"/>
    </w:pPr>
    <w:rPr>
      <w:rFonts w:eastAsia="Calibri"/>
      <w:color w:val="0000FF"/>
      <w:szCs w:val="20"/>
      <w:lang w:eastAsia="ar-SA"/>
    </w:rPr>
  </w:style>
  <w:style w:type="paragraph" w:customStyle="1" w:styleId="b">
    <w:name w:val="b"/>
    <w:basedOn w:val="Normal"/>
    <w:rsid w:val="00146C44"/>
    <w:pPr>
      <w:overflowPunct w:val="0"/>
      <w:autoSpaceDE w:val="0"/>
      <w:spacing w:before="100" w:after="100"/>
      <w:textAlignment w:val="baseline"/>
    </w:pPr>
    <w:rPr>
      <w:rFonts w:ascii="Courier New" w:eastAsia="Calibri" w:hAnsi="Courier New"/>
      <w:b/>
      <w:color w:val="FF0000"/>
      <w:szCs w:val="20"/>
      <w:lang w:eastAsia="ar-SA"/>
    </w:rPr>
  </w:style>
  <w:style w:type="paragraph" w:customStyle="1" w:styleId="e">
    <w:name w:val="e"/>
    <w:basedOn w:val="Normal"/>
    <w:rsid w:val="00146C44"/>
    <w:pPr>
      <w:overflowPunct w:val="0"/>
      <w:autoSpaceDE w:val="0"/>
      <w:spacing w:before="100" w:after="100"/>
      <w:ind w:left="240" w:right="240" w:hanging="240"/>
      <w:textAlignment w:val="baseline"/>
    </w:pPr>
    <w:rPr>
      <w:rFonts w:eastAsia="Calibri"/>
      <w:szCs w:val="20"/>
      <w:lang w:eastAsia="ar-SA"/>
    </w:rPr>
  </w:style>
  <w:style w:type="paragraph" w:customStyle="1" w:styleId="BlockText4">
    <w:name w:val="Block Text4"/>
    <w:basedOn w:val="Normal"/>
    <w:rsid w:val="00146C44"/>
    <w:pPr>
      <w:tabs>
        <w:tab w:val="left" w:pos="-12373"/>
        <w:tab w:val="left" w:pos="-2591"/>
      </w:tabs>
      <w:overflowPunct w:val="0"/>
      <w:autoSpaceDE w:val="0"/>
      <w:ind w:left="1843" w:right="51"/>
      <w:jc w:val="both"/>
      <w:textAlignment w:val="baseline"/>
    </w:pPr>
    <w:rPr>
      <w:rFonts w:ascii="Arial" w:eastAsia="Calibri" w:hAnsi="Arial"/>
      <w:szCs w:val="20"/>
      <w:lang w:val="es-ES_tradnl" w:eastAsia="ar-SA"/>
    </w:rPr>
  </w:style>
  <w:style w:type="paragraph" w:customStyle="1" w:styleId="heading1">
    <w:name w:val="heading1"/>
    <w:basedOn w:val="Normal"/>
    <w:rsid w:val="00146C44"/>
    <w:pPr>
      <w:shd w:val="clear" w:color="auto" w:fill="000080"/>
      <w:overflowPunct w:val="0"/>
      <w:autoSpaceDE w:val="0"/>
      <w:ind w:left="-600"/>
      <w:textAlignment w:val="baseline"/>
    </w:pPr>
    <w:rPr>
      <w:rFonts w:ascii="Tahoma" w:eastAsia="Calibri" w:hAnsi="Tahoma"/>
      <w:color w:val="FFFFFF"/>
      <w:sz w:val="52"/>
      <w:szCs w:val="20"/>
      <w:lang w:eastAsia="ar-SA"/>
    </w:rPr>
  </w:style>
  <w:style w:type="paragraph" w:customStyle="1" w:styleId="intro">
    <w:name w:val="intro"/>
    <w:basedOn w:val="Normal"/>
    <w:rsid w:val="00146C44"/>
    <w:pPr>
      <w:overflowPunct w:val="0"/>
      <w:autoSpaceDE w:val="0"/>
      <w:spacing w:after="240"/>
      <w:ind w:left="-300"/>
      <w:textAlignment w:val="baseline"/>
    </w:pPr>
    <w:rPr>
      <w:rFonts w:ascii="Verdana" w:eastAsia="Calibri" w:hAnsi="Verdana"/>
      <w:color w:val="000000"/>
      <w:szCs w:val="20"/>
      <w:lang w:eastAsia="ar-SA"/>
    </w:rPr>
  </w:style>
  <w:style w:type="paragraph" w:customStyle="1" w:styleId="p9">
    <w:name w:val="p9"/>
    <w:basedOn w:val="Normal"/>
    <w:rsid w:val="00146C44"/>
    <w:pPr>
      <w:widowControl w:val="0"/>
      <w:tabs>
        <w:tab w:val="left" w:pos="720"/>
      </w:tabs>
      <w:overflowPunct w:val="0"/>
      <w:autoSpaceDE w:val="0"/>
      <w:spacing w:line="280" w:lineRule="atLeast"/>
      <w:textAlignment w:val="baseline"/>
    </w:pPr>
    <w:rPr>
      <w:rFonts w:ascii="Arial" w:eastAsia="Calibri" w:hAnsi="Arial"/>
      <w:szCs w:val="20"/>
      <w:lang w:eastAsia="ar-SA"/>
    </w:rPr>
  </w:style>
  <w:style w:type="paragraph" w:customStyle="1" w:styleId="NormalARIAL0">
    <w:name w:val="Normal+ARIAL"/>
    <w:basedOn w:val="Normal"/>
    <w:rsid w:val="00146C44"/>
    <w:pPr>
      <w:jc w:val="both"/>
    </w:pPr>
    <w:rPr>
      <w:rFonts w:ascii="Arial" w:eastAsia="Calibri" w:hAnsi="Arial"/>
      <w:sz w:val="18"/>
      <w:szCs w:val="20"/>
      <w:lang w:eastAsia="ar-SA"/>
    </w:rPr>
  </w:style>
  <w:style w:type="paragraph" w:customStyle="1" w:styleId="CommentSubject1">
    <w:name w:val="Comment Subject1"/>
    <w:basedOn w:val="Textocomentario2"/>
    <w:next w:val="Textocomentario2"/>
    <w:rsid w:val="00146C44"/>
    <w:rPr>
      <w:b/>
      <w:bCs/>
    </w:rPr>
  </w:style>
  <w:style w:type="paragraph" w:customStyle="1" w:styleId="WW-BodyText21">
    <w:name w:val="WW-Body Text 21"/>
    <w:basedOn w:val="Normal"/>
    <w:rsid w:val="00146C44"/>
    <w:pPr>
      <w:widowControl w:val="0"/>
      <w:suppressAutoHyphens/>
      <w:jc w:val="both"/>
    </w:pPr>
    <w:rPr>
      <w:rFonts w:ascii="Arial" w:eastAsia="Calibri" w:hAnsi="Arial"/>
      <w:sz w:val="20"/>
      <w:szCs w:val="20"/>
      <w:lang w:eastAsia="ar-SA"/>
    </w:rPr>
  </w:style>
  <w:style w:type="paragraph" w:customStyle="1" w:styleId="WW-BodyText3">
    <w:name w:val="WW-Body Text 3"/>
    <w:basedOn w:val="Normal"/>
    <w:rsid w:val="00146C44"/>
    <w:pPr>
      <w:suppressAutoHyphens/>
      <w:jc w:val="both"/>
    </w:pPr>
    <w:rPr>
      <w:rFonts w:eastAsia="Calibri"/>
      <w:szCs w:val="20"/>
      <w:lang w:eastAsia="ar-SA"/>
    </w:rPr>
  </w:style>
  <w:style w:type="paragraph" w:styleId="Textonotapie">
    <w:name w:val="footnote text"/>
    <w:basedOn w:val="Normal"/>
    <w:link w:val="TextonotapieCar"/>
    <w:uiPriority w:val="99"/>
    <w:rsid w:val="00146C44"/>
    <w:pPr>
      <w:overflowPunct w:val="0"/>
      <w:autoSpaceDE w:val="0"/>
      <w:autoSpaceDN w:val="0"/>
      <w:adjustRightInd w:val="0"/>
      <w:spacing w:line="300" w:lineRule="exact"/>
      <w:jc w:val="both"/>
      <w:textAlignment w:val="baseline"/>
    </w:pPr>
    <w:rPr>
      <w:rFonts w:ascii="Arial" w:eastAsia="Calibri" w:hAnsi="Arial" w:cs="Arial"/>
      <w:lang w:val="es-ES_tradnl" w:eastAsia="es-ES"/>
    </w:rPr>
  </w:style>
  <w:style w:type="character" w:customStyle="1" w:styleId="TextonotapieCar">
    <w:name w:val="Texto nota pie Car"/>
    <w:link w:val="Textonotapie"/>
    <w:uiPriority w:val="99"/>
    <w:locked/>
    <w:rsid w:val="00146C44"/>
    <w:rPr>
      <w:rFonts w:ascii="Arial" w:hAnsi="Arial"/>
      <w:sz w:val="24"/>
      <w:lang w:val="es-ES_tradnl" w:eastAsia="es-ES"/>
    </w:rPr>
  </w:style>
  <w:style w:type="character" w:styleId="Refdecomentario">
    <w:name w:val="annotation reference"/>
    <w:uiPriority w:val="99"/>
    <w:rsid w:val="00146C44"/>
    <w:rPr>
      <w:sz w:val="16"/>
    </w:rPr>
  </w:style>
  <w:style w:type="paragraph" w:customStyle="1" w:styleId="Default">
    <w:name w:val="Default"/>
    <w:rsid w:val="00146C44"/>
    <w:pPr>
      <w:autoSpaceDE w:val="0"/>
      <w:autoSpaceDN w:val="0"/>
      <w:adjustRightInd w:val="0"/>
    </w:pPr>
    <w:rPr>
      <w:rFonts w:ascii="Arial" w:eastAsia="MS Mincho" w:hAnsi="Arial" w:cs="Arial"/>
      <w:color w:val="000000"/>
      <w:sz w:val="24"/>
      <w:szCs w:val="24"/>
      <w:lang w:val="es-ES" w:eastAsia="ja-JP"/>
    </w:rPr>
  </w:style>
  <w:style w:type="paragraph" w:customStyle="1" w:styleId="INCISO">
    <w:name w:val="INCISO"/>
    <w:basedOn w:val="Normal"/>
    <w:rsid w:val="00146C44"/>
    <w:pPr>
      <w:tabs>
        <w:tab w:val="left" w:pos="2304"/>
      </w:tabs>
      <w:spacing w:after="101" w:line="216" w:lineRule="atLeast"/>
      <w:ind w:left="1152" w:hanging="432"/>
      <w:jc w:val="both"/>
    </w:pPr>
    <w:rPr>
      <w:rFonts w:ascii="Arial" w:eastAsia="Calibri" w:hAnsi="Arial"/>
      <w:sz w:val="18"/>
      <w:szCs w:val="20"/>
      <w:lang w:val="es-ES_tradnl" w:eastAsia="ar-SA"/>
    </w:rPr>
  </w:style>
  <w:style w:type="paragraph" w:customStyle="1" w:styleId="Sangra2detindependiente3">
    <w:name w:val="Sangría 2 de t. independiente3"/>
    <w:basedOn w:val="Normal"/>
    <w:uiPriority w:val="99"/>
    <w:rsid w:val="00146C44"/>
    <w:pPr>
      <w:suppressAutoHyphens/>
      <w:overflowPunct w:val="0"/>
      <w:autoSpaceDE w:val="0"/>
      <w:spacing w:before="100"/>
      <w:ind w:left="1985"/>
      <w:jc w:val="both"/>
      <w:textAlignment w:val="baseline"/>
    </w:pPr>
    <w:rPr>
      <w:rFonts w:ascii="Arial" w:eastAsia="Calibri" w:hAnsi="Arial"/>
      <w:szCs w:val="20"/>
      <w:lang w:val="es-ES" w:eastAsia="ar-SA"/>
    </w:rPr>
  </w:style>
  <w:style w:type="paragraph" w:customStyle="1" w:styleId="Textoindependiente23">
    <w:name w:val="Texto independiente 23"/>
    <w:basedOn w:val="Normal"/>
    <w:uiPriority w:val="99"/>
    <w:rsid w:val="00146C44"/>
    <w:pPr>
      <w:widowControl w:val="0"/>
      <w:suppressAutoHyphens/>
      <w:overflowPunct w:val="0"/>
      <w:autoSpaceDE w:val="0"/>
      <w:jc w:val="both"/>
      <w:textAlignment w:val="baseline"/>
    </w:pPr>
    <w:rPr>
      <w:rFonts w:ascii="Arial" w:eastAsia="Calibri" w:hAnsi="Arial"/>
      <w:sz w:val="20"/>
      <w:szCs w:val="20"/>
      <w:lang w:val="es-ES" w:eastAsia="ar-SA"/>
    </w:rPr>
  </w:style>
  <w:style w:type="paragraph" w:styleId="Sangra3detindependiente">
    <w:name w:val="Body Text Indent 3"/>
    <w:basedOn w:val="Normal"/>
    <w:link w:val="Sangra3detindependienteCar"/>
    <w:rsid w:val="00146C44"/>
    <w:pPr>
      <w:suppressAutoHyphens/>
      <w:spacing w:after="120"/>
      <w:ind w:left="283"/>
    </w:pPr>
    <w:rPr>
      <w:rFonts w:eastAsia="Calibri"/>
      <w:sz w:val="16"/>
      <w:szCs w:val="16"/>
      <w:lang w:val="es-ES" w:eastAsia="ar-SA"/>
    </w:rPr>
  </w:style>
  <w:style w:type="character" w:customStyle="1" w:styleId="Sangra3detindependienteCar">
    <w:name w:val="Sangría 3 de t. independiente Car"/>
    <w:link w:val="Sangra3detindependiente"/>
    <w:locked/>
    <w:rsid w:val="00146C44"/>
    <w:rPr>
      <w:rFonts w:ascii="Times New Roman" w:hAnsi="Times New Roman"/>
      <w:sz w:val="16"/>
      <w:lang w:val="es-ES" w:eastAsia="ar-SA" w:bidi="ar-SA"/>
    </w:rPr>
  </w:style>
  <w:style w:type="character" w:customStyle="1" w:styleId="CarCar28">
    <w:name w:val="Car Car28"/>
    <w:rsid w:val="00146C44"/>
    <w:rPr>
      <w:sz w:val="24"/>
      <w:lang w:val="es-ES" w:eastAsia="ar-SA" w:bidi="ar-SA"/>
    </w:rPr>
  </w:style>
  <w:style w:type="paragraph" w:customStyle="1" w:styleId="Textodeglobo2">
    <w:name w:val="Texto de globo2"/>
    <w:basedOn w:val="Normal"/>
    <w:uiPriority w:val="99"/>
    <w:rsid w:val="00146C44"/>
    <w:pPr>
      <w:suppressAutoHyphens/>
    </w:pPr>
    <w:rPr>
      <w:rFonts w:ascii="Tahoma" w:eastAsia="Calibri" w:hAnsi="Tahoma" w:cs="Tahoma"/>
      <w:sz w:val="16"/>
      <w:szCs w:val="20"/>
      <w:lang w:val="es-ES" w:eastAsia="ar-SA"/>
    </w:rPr>
  </w:style>
  <w:style w:type="paragraph" w:customStyle="1" w:styleId="BalloonText1">
    <w:name w:val="Balloon Text1"/>
    <w:basedOn w:val="Normal"/>
    <w:uiPriority w:val="99"/>
    <w:rsid w:val="00146C44"/>
    <w:pPr>
      <w:widowControl w:val="0"/>
      <w:jc w:val="both"/>
    </w:pPr>
    <w:rPr>
      <w:rFonts w:ascii="Tahoma" w:eastAsia="Calibri" w:hAnsi="Tahoma" w:cs="Tahoma"/>
      <w:sz w:val="16"/>
      <w:szCs w:val="16"/>
      <w:lang w:eastAsia="es-ES"/>
    </w:rPr>
  </w:style>
  <w:style w:type="character" w:customStyle="1" w:styleId="CarCar23">
    <w:name w:val="Car Car23"/>
    <w:rsid w:val="00146C44"/>
    <w:rPr>
      <w:rFonts w:ascii="Arial" w:hAnsi="Arial"/>
      <w:sz w:val="18"/>
      <w:lang w:val="x-none" w:eastAsia="es-ES"/>
    </w:rPr>
  </w:style>
  <w:style w:type="paragraph" w:customStyle="1" w:styleId="BodyText24">
    <w:name w:val="Body Text 24"/>
    <w:basedOn w:val="Normal"/>
    <w:rsid w:val="00146C44"/>
    <w:pPr>
      <w:widowControl w:val="0"/>
      <w:suppressAutoHyphens/>
      <w:overflowPunct w:val="0"/>
      <w:autoSpaceDE w:val="0"/>
      <w:jc w:val="both"/>
      <w:textAlignment w:val="baseline"/>
    </w:pPr>
    <w:rPr>
      <w:rFonts w:ascii="Arial" w:eastAsia="Calibri" w:hAnsi="Arial"/>
      <w:sz w:val="20"/>
      <w:szCs w:val="20"/>
      <w:lang w:eastAsia="ar-SA"/>
    </w:rPr>
  </w:style>
  <w:style w:type="character" w:customStyle="1" w:styleId="WW8Num10z3">
    <w:name w:val="WW8Num10z3"/>
    <w:rsid w:val="00146C44"/>
    <w:rPr>
      <w:rFonts w:ascii="Symbol" w:hAnsi="Symbol"/>
    </w:rPr>
  </w:style>
  <w:style w:type="character" w:customStyle="1" w:styleId="WW8Num7z1">
    <w:name w:val="WW8Num7z1"/>
    <w:uiPriority w:val="99"/>
    <w:rsid w:val="00146C44"/>
    <w:rPr>
      <w:rFonts w:ascii="Courier New" w:hAnsi="Courier New"/>
    </w:rPr>
  </w:style>
  <w:style w:type="character" w:customStyle="1" w:styleId="WW8Num7z2">
    <w:name w:val="WW8Num7z2"/>
    <w:rsid w:val="00146C44"/>
    <w:rPr>
      <w:rFonts w:ascii="Wingdings" w:hAnsi="Wingdings"/>
    </w:rPr>
  </w:style>
  <w:style w:type="character" w:customStyle="1" w:styleId="WW8Num8z2">
    <w:name w:val="WW8Num8z2"/>
    <w:rsid w:val="00146C44"/>
    <w:rPr>
      <w:rFonts w:ascii="Wingdings" w:hAnsi="Wingdings"/>
    </w:rPr>
  </w:style>
  <w:style w:type="character" w:customStyle="1" w:styleId="WW8Num9z1">
    <w:name w:val="WW8Num9z1"/>
    <w:uiPriority w:val="99"/>
    <w:rsid w:val="00146C44"/>
    <w:rPr>
      <w:rFonts w:ascii="Courier New" w:hAnsi="Courier New"/>
    </w:rPr>
  </w:style>
  <w:style w:type="character" w:customStyle="1" w:styleId="WW8Num9z2">
    <w:name w:val="WW8Num9z2"/>
    <w:rsid w:val="00146C44"/>
    <w:rPr>
      <w:rFonts w:ascii="Wingdings" w:hAnsi="Wingdings"/>
    </w:rPr>
  </w:style>
  <w:style w:type="character" w:customStyle="1" w:styleId="WW8Num11z1">
    <w:name w:val="WW8Num11z1"/>
    <w:rsid w:val="00146C44"/>
    <w:rPr>
      <w:rFonts w:ascii="Courier New" w:hAnsi="Courier New"/>
    </w:rPr>
  </w:style>
  <w:style w:type="character" w:customStyle="1" w:styleId="WW8Num11z2">
    <w:name w:val="WW8Num11z2"/>
    <w:rsid w:val="00146C44"/>
    <w:rPr>
      <w:rFonts w:ascii="Wingdings" w:hAnsi="Wingdings"/>
    </w:rPr>
  </w:style>
  <w:style w:type="character" w:customStyle="1" w:styleId="WW8Num6z4">
    <w:name w:val="WW8Num6z4"/>
    <w:rsid w:val="00146C44"/>
    <w:rPr>
      <w:rFonts w:ascii="Courier New" w:hAnsi="Courier New"/>
    </w:rPr>
  </w:style>
  <w:style w:type="character" w:customStyle="1" w:styleId="BodyText21Car">
    <w:name w:val="Body Text 21 Car"/>
    <w:rsid w:val="00146C44"/>
    <w:rPr>
      <w:rFonts w:ascii="Arial" w:hAnsi="Arial"/>
      <w:sz w:val="24"/>
      <w:lang w:val="es-ES_tradnl" w:eastAsia="ar-SA" w:bidi="ar-SA"/>
    </w:rPr>
  </w:style>
  <w:style w:type="paragraph" w:customStyle="1" w:styleId="Textoindependiente24">
    <w:name w:val="Texto independiente 24"/>
    <w:basedOn w:val="Normal"/>
    <w:rsid w:val="00146C44"/>
    <w:pPr>
      <w:widowControl w:val="0"/>
      <w:suppressAutoHyphens/>
      <w:jc w:val="both"/>
    </w:pPr>
    <w:rPr>
      <w:rFonts w:ascii="Arial" w:eastAsia="Calibri" w:hAnsi="Arial"/>
      <w:szCs w:val="20"/>
      <w:lang w:val="es-ES_tradnl" w:eastAsia="ar-SA"/>
    </w:rPr>
  </w:style>
  <w:style w:type="paragraph" w:customStyle="1" w:styleId="CarCarCarCar2">
    <w:name w:val="Car Car Car Car2"/>
    <w:basedOn w:val="Normal"/>
    <w:rsid w:val="00146C44"/>
    <w:pPr>
      <w:suppressAutoHyphens/>
      <w:spacing w:after="160" w:line="240" w:lineRule="exact"/>
    </w:pPr>
    <w:rPr>
      <w:rFonts w:ascii="Tahoma" w:eastAsia="Calibri" w:hAnsi="Tahoma"/>
      <w:sz w:val="20"/>
      <w:szCs w:val="20"/>
      <w:lang w:val="en-U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146C44"/>
    <w:pPr>
      <w:suppressAutoHyphens/>
      <w:spacing w:after="160" w:line="240" w:lineRule="exact"/>
    </w:pPr>
    <w:rPr>
      <w:rFonts w:ascii="Tahoma" w:eastAsia="Calibri" w:hAnsi="Tahoma"/>
      <w:sz w:val="20"/>
      <w:szCs w:val="20"/>
      <w:lang w:val="en-US" w:eastAsia="ar-SA"/>
    </w:rPr>
  </w:style>
  <w:style w:type="paragraph" w:customStyle="1" w:styleId="Textoindependiente33">
    <w:name w:val="Texto independiente 33"/>
    <w:basedOn w:val="Normal"/>
    <w:uiPriority w:val="99"/>
    <w:rsid w:val="00146C44"/>
    <w:pPr>
      <w:widowControl w:val="0"/>
      <w:suppressAutoHyphens/>
      <w:jc w:val="both"/>
    </w:pPr>
    <w:rPr>
      <w:rFonts w:ascii="Arial" w:eastAsia="Calibri" w:hAnsi="Arial"/>
      <w:b/>
      <w:szCs w:val="20"/>
      <w:lang w:val="es-ES_tradnl" w:eastAsia="ar-SA"/>
    </w:rPr>
  </w:style>
  <w:style w:type="paragraph" w:customStyle="1" w:styleId="CarCarCarCarCarCarCarCarCarCar">
    <w:name w:val="Car Car Car Car Car Car Car Car Car Car"/>
    <w:basedOn w:val="Normal"/>
    <w:uiPriority w:val="99"/>
    <w:rsid w:val="00146C44"/>
    <w:pPr>
      <w:suppressAutoHyphens/>
      <w:spacing w:after="160" w:line="240" w:lineRule="exact"/>
    </w:pPr>
    <w:rPr>
      <w:rFonts w:ascii="Tahoma" w:eastAsia="Calibri" w:hAnsi="Tahoma"/>
      <w:sz w:val="20"/>
      <w:szCs w:val="20"/>
      <w:lang w:val="en-US" w:eastAsia="ar-SA"/>
    </w:rPr>
  </w:style>
  <w:style w:type="paragraph" w:customStyle="1" w:styleId="Car2">
    <w:name w:val="Car2"/>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CarCarCarCarCarCarCarCarCarCar1">
    <w:name w:val="Car Car Car Car Car Car Car Car Car Car1"/>
    <w:basedOn w:val="Normal"/>
    <w:rsid w:val="00146C44"/>
    <w:pPr>
      <w:suppressAutoHyphens/>
      <w:spacing w:after="160" w:line="240" w:lineRule="exact"/>
    </w:pPr>
    <w:rPr>
      <w:rFonts w:ascii="Tahoma" w:eastAsia="Calibri" w:hAnsi="Tahoma"/>
      <w:sz w:val="20"/>
      <w:szCs w:val="20"/>
      <w:lang w:val="en-US" w:eastAsia="ar-SA"/>
    </w:rPr>
  </w:style>
  <w:style w:type="paragraph" w:customStyle="1" w:styleId="CarCarCarCarCarCarCar1">
    <w:name w:val="Car Car Car Car Car Car Car1"/>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bodytext3">
    <w:name w:val="bodytext3"/>
    <w:basedOn w:val="Normal"/>
    <w:rsid w:val="00146C44"/>
    <w:pPr>
      <w:suppressAutoHyphens/>
      <w:jc w:val="both"/>
    </w:pPr>
    <w:rPr>
      <w:rFonts w:ascii="Arial" w:eastAsia="Calibri" w:hAnsi="Arial" w:cs="Arial"/>
      <w:b/>
      <w:bCs/>
      <w:lang w:val="es-ES" w:eastAsia="ar-SA"/>
    </w:rPr>
  </w:style>
  <w:style w:type="paragraph" w:customStyle="1" w:styleId="bodytext210">
    <w:name w:val="bodytext21"/>
    <w:basedOn w:val="Normal"/>
    <w:rsid w:val="00146C44"/>
    <w:pPr>
      <w:suppressAutoHyphens/>
      <w:ind w:left="426" w:hanging="426"/>
      <w:jc w:val="both"/>
    </w:pPr>
    <w:rPr>
      <w:rFonts w:ascii="Arial" w:eastAsia="Calibri" w:hAnsi="Arial" w:cs="Arial"/>
      <w:lang w:val="es-ES" w:eastAsia="ar-SA"/>
    </w:rPr>
  </w:style>
  <w:style w:type="paragraph" w:customStyle="1" w:styleId="Textoindependiente25">
    <w:name w:val="Texto independiente 25"/>
    <w:basedOn w:val="Normal"/>
    <w:rsid w:val="00146C44"/>
    <w:pPr>
      <w:widowControl w:val="0"/>
      <w:suppressAutoHyphens/>
      <w:overflowPunct w:val="0"/>
      <w:autoSpaceDE w:val="0"/>
      <w:jc w:val="both"/>
      <w:textAlignment w:val="baseline"/>
    </w:pPr>
    <w:rPr>
      <w:rFonts w:ascii="Arial" w:eastAsia="Calibri" w:hAnsi="Arial"/>
      <w:sz w:val="20"/>
      <w:szCs w:val="20"/>
      <w:lang w:eastAsia="ar-SA"/>
    </w:rPr>
  </w:style>
  <w:style w:type="character" w:customStyle="1" w:styleId="ListParagraphChar">
    <w:name w:val="List Paragraph Char"/>
    <w:link w:val="Prrafodelista1"/>
    <w:locked/>
    <w:rsid w:val="00146C44"/>
    <w:rPr>
      <w:rFonts w:ascii="Arial" w:hAnsi="Arial"/>
      <w:b/>
      <w:sz w:val="20"/>
      <w:lang w:val="x-none" w:eastAsia="ar-SA" w:bidi="ar-SA"/>
    </w:rPr>
  </w:style>
  <w:style w:type="paragraph" w:customStyle="1" w:styleId="xl111">
    <w:name w:val="xl111"/>
    <w:basedOn w:val="Normal"/>
    <w:rsid w:val="00146C44"/>
    <w:pPr>
      <w:pBdr>
        <w:top w:val="single" w:sz="4" w:space="0" w:color="000000"/>
        <w:bottom w:val="single" w:sz="4" w:space="0" w:color="000000"/>
        <w:right w:val="single" w:sz="4" w:space="0" w:color="000000"/>
      </w:pBdr>
      <w:spacing w:before="100" w:after="100"/>
      <w:textAlignment w:val="center"/>
    </w:pPr>
    <w:rPr>
      <w:rFonts w:ascii="Arial" w:eastAsia="Calibri" w:hAnsi="Arial" w:cs="Arial"/>
      <w:sz w:val="16"/>
      <w:szCs w:val="16"/>
      <w:lang w:eastAsia="ar-SA"/>
    </w:rPr>
  </w:style>
  <w:style w:type="paragraph" w:customStyle="1" w:styleId="TtulodeTDC1">
    <w:name w:val="Título de TDC1"/>
    <w:basedOn w:val="Ttulo1"/>
    <w:next w:val="Normal"/>
    <w:rsid w:val="00146C44"/>
    <w:pPr>
      <w:keepLines/>
      <w:suppressAutoHyphens w:val="0"/>
      <w:spacing w:before="480" w:line="276" w:lineRule="auto"/>
      <w:outlineLvl w:val="9"/>
    </w:pPr>
    <w:rPr>
      <w:rFonts w:ascii="Cambria" w:hAnsi="Cambria" w:cs="Times New Roman"/>
      <w:color w:val="365F91"/>
      <w:lang w:eastAsia="es-MX"/>
    </w:rPr>
  </w:style>
  <w:style w:type="table" w:customStyle="1" w:styleId="Tablaconcuadrcula1">
    <w:name w:val="Tabla con cuadrícula1"/>
    <w:uiPriority w:val="59"/>
    <w:rsid w:val="00146C44"/>
    <w:pPr>
      <w:suppressAutoHyphens/>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4">
    <w:name w:val="Sangría 2 de t. independiente4"/>
    <w:basedOn w:val="Normal"/>
    <w:uiPriority w:val="99"/>
    <w:rsid w:val="00146C44"/>
    <w:pPr>
      <w:suppressAutoHyphens/>
      <w:overflowPunct w:val="0"/>
      <w:autoSpaceDE w:val="0"/>
      <w:spacing w:before="100"/>
      <w:ind w:left="1985"/>
      <w:jc w:val="both"/>
      <w:textAlignment w:val="baseline"/>
    </w:pPr>
    <w:rPr>
      <w:rFonts w:ascii="Arial" w:eastAsia="Calibri" w:hAnsi="Arial"/>
      <w:szCs w:val="20"/>
      <w:lang w:val="es-ES" w:eastAsia="ar-SA"/>
    </w:rPr>
  </w:style>
  <w:style w:type="paragraph" w:customStyle="1" w:styleId="Sangra2detindependiente5">
    <w:name w:val="Sangría 2 de t. independiente5"/>
    <w:basedOn w:val="Normal"/>
    <w:uiPriority w:val="99"/>
    <w:rsid w:val="00146C44"/>
    <w:pPr>
      <w:suppressAutoHyphens/>
      <w:overflowPunct w:val="0"/>
      <w:autoSpaceDE w:val="0"/>
      <w:spacing w:before="100"/>
      <w:ind w:left="1985"/>
      <w:jc w:val="both"/>
      <w:textAlignment w:val="baseline"/>
    </w:pPr>
    <w:rPr>
      <w:rFonts w:ascii="Arial" w:eastAsia="Calibri" w:hAnsi="Arial"/>
      <w:szCs w:val="20"/>
      <w:lang w:val="es-ES" w:eastAsia="ar-SA"/>
    </w:rPr>
  </w:style>
  <w:style w:type="table" w:customStyle="1" w:styleId="Tablaconcuadrcula2">
    <w:name w:val="Tabla con cuadrícula2"/>
    <w:uiPriority w:val="59"/>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rsid w:val="00146C44"/>
    <w:pPr>
      <w:suppressAutoHyphens/>
    </w:pPr>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aliases w:val="Texto independiente 26,Sangría de t. independiente,Body Text 2"/>
    <w:basedOn w:val="Normal"/>
    <w:link w:val="Textoindependiente2Car"/>
    <w:uiPriority w:val="99"/>
    <w:rsid w:val="00146C44"/>
    <w:pPr>
      <w:widowControl w:val="0"/>
      <w:suppressAutoHyphens/>
      <w:overflowPunct w:val="0"/>
      <w:autoSpaceDE w:val="0"/>
      <w:jc w:val="both"/>
      <w:textAlignment w:val="baseline"/>
    </w:pPr>
    <w:rPr>
      <w:rFonts w:ascii="Arial" w:eastAsia="Calibri" w:hAnsi="Arial"/>
      <w:sz w:val="20"/>
      <w:szCs w:val="20"/>
      <w:lang w:eastAsia="ar-SA"/>
    </w:rPr>
  </w:style>
  <w:style w:type="character" w:customStyle="1" w:styleId="Textoindependiente2Car1">
    <w:name w:val="Texto independiente 2 Car1"/>
    <w:aliases w:val="Texto independiente 21 Car1,Sangría de t. independiente Car1,Body Text 2 Car1,Texto independiente 23 Car1"/>
    <w:uiPriority w:val="99"/>
    <w:semiHidden/>
    <w:rsid w:val="00146C44"/>
    <w:rPr>
      <w:rFonts w:cs="Times New Roman"/>
    </w:rPr>
  </w:style>
  <w:style w:type="paragraph" w:customStyle="1" w:styleId="xl90">
    <w:name w:val="xl90"/>
    <w:basedOn w:val="Normal"/>
    <w:uiPriority w:val="99"/>
    <w:rsid w:val="00146C44"/>
    <w:pPr>
      <w:spacing w:before="100" w:beforeAutospacing="1" w:after="100" w:afterAutospacing="1"/>
      <w:jc w:val="center"/>
    </w:pPr>
    <w:rPr>
      <w:rFonts w:ascii="Arial" w:eastAsia="Calibri" w:hAnsi="Arial" w:cs="Arial"/>
      <w:b/>
      <w:bCs/>
      <w:sz w:val="18"/>
      <w:szCs w:val="18"/>
    </w:rPr>
  </w:style>
  <w:style w:type="paragraph" w:customStyle="1" w:styleId="xl91">
    <w:name w:val="xl91"/>
    <w:basedOn w:val="Normal"/>
    <w:uiPriority w:val="99"/>
    <w:rsid w:val="00146C44"/>
    <w:pPr>
      <w:spacing w:before="100" w:beforeAutospacing="1" w:after="100" w:afterAutospacing="1"/>
      <w:jc w:val="center"/>
    </w:pPr>
    <w:rPr>
      <w:rFonts w:ascii="Arial" w:eastAsia="Calibri" w:hAnsi="Arial" w:cs="Arial"/>
      <w:b/>
      <w:bCs/>
      <w:sz w:val="18"/>
      <w:szCs w:val="18"/>
    </w:rPr>
  </w:style>
  <w:style w:type="paragraph" w:customStyle="1" w:styleId="xl92">
    <w:name w:val="xl92"/>
    <w:basedOn w:val="Normal"/>
    <w:uiPriority w:val="99"/>
    <w:rsid w:val="00146C44"/>
    <w:pPr>
      <w:spacing w:before="100" w:beforeAutospacing="1" w:after="100" w:afterAutospacing="1"/>
      <w:jc w:val="center"/>
    </w:pPr>
    <w:rPr>
      <w:rFonts w:ascii="Arial" w:eastAsia="Calibri" w:hAnsi="Arial" w:cs="Arial"/>
      <w:b/>
      <w:bCs/>
      <w:color w:val="000000"/>
      <w:sz w:val="18"/>
      <w:szCs w:val="18"/>
    </w:rPr>
  </w:style>
  <w:style w:type="paragraph" w:customStyle="1" w:styleId="Revisin1">
    <w:name w:val="Revisión1"/>
    <w:hidden/>
    <w:semiHidden/>
    <w:rsid w:val="00146C44"/>
    <w:rPr>
      <w:rFonts w:ascii="Times New Roman" w:hAnsi="Times New Roman"/>
      <w:sz w:val="24"/>
      <w:szCs w:val="24"/>
      <w:lang w:val="es-ES" w:eastAsia="es-ES"/>
    </w:rPr>
  </w:style>
  <w:style w:type="table" w:customStyle="1" w:styleId="Tablaconcuadrcula5">
    <w:name w:val="Tabla con cuadrícula5"/>
    <w:rsid w:val="00146C44"/>
    <w:pPr>
      <w:suppressAutoHyphens/>
    </w:pPr>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rsid w:val="00146C44"/>
    <w:pPr>
      <w:suppressAutoHyphens/>
    </w:pPr>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rsid w:val="00146C44"/>
    <w:pPr>
      <w:suppressAutoHyphens/>
    </w:pPr>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rsid w:val="00146C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
    <w:name w:val="Párrafo de lista2"/>
    <w:basedOn w:val="Normal"/>
    <w:link w:val="ListParagraphChar1"/>
    <w:uiPriority w:val="99"/>
    <w:qFormat/>
    <w:rsid w:val="00146C44"/>
    <w:pPr>
      <w:ind w:left="720"/>
    </w:pPr>
    <w:rPr>
      <w:rFonts w:eastAsia="Calibri"/>
      <w:lang w:eastAsia="ar-SA"/>
    </w:rPr>
  </w:style>
  <w:style w:type="table" w:customStyle="1" w:styleId="Tablaconcuadrcula21">
    <w:name w:val="Tabla con cuadrícula21"/>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OTACIONCar">
    <w:name w:val="ANOTACION Car"/>
    <w:link w:val="ANOTACION"/>
    <w:locked/>
    <w:rsid w:val="00146C44"/>
    <w:rPr>
      <w:rFonts w:ascii="Arial" w:hAnsi="Arial"/>
      <w:b/>
      <w:sz w:val="20"/>
      <w:lang w:val="es-ES_tradnl" w:eastAsia="ar-SA" w:bidi="ar-SA"/>
    </w:rPr>
  </w:style>
  <w:style w:type="table" w:customStyle="1" w:styleId="Tablaconcuadrcula12">
    <w:name w:val="Tabla con cuadrícula12"/>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rsid w:val="00146C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ita1">
    <w:name w:val="Cita1"/>
    <w:basedOn w:val="Normal"/>
    <w:next w:val="Normal"/>
    <w:link w:val="QuoteChar"/>
    <w:uiPriority w:val="29"/>
    <w:qFormat/>
    <w:rsid w:val="00146C44"/>
    <w:rPr>
      <w:i/>
      <w:iCs/>
      <w:color w:val="000000"/>
    </w:rPr>
  </w:style>
  <w:style w:type="character" w:customStyle="1" w:styleId="QuoteChar">
    <w:name w:val="Quote Char"/>
    <w:link w:val="Cita1"/>
    <w:locked/>
    <w:rsid w:val="00146C44"/>
    <w:rPr>
      <w:rFonts w:ascii="Calibri" w:eastAsia="Times New Roman" w:hAnsi="Calibri"/>
      <w:i/>
      <w:color w:val="000000"/>
    </w:rPr>
  </w:style>
  <w:style w:type="table" w:customStyle="1" w:styleId="Tablaconcuadrcula16">
    <w:name w:val="Tabla con cuadrícula16"/>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rsid w:val="00146C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rsid w:val="00146C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rsid w:val="00146C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27">
    <w:name w:val="Texto independiente 27"/>
    <w:basedOn w:val="Normal"/>
    <w:rsid w:val="00534870"/>
    <w:pPr>
      <w:widowControl w:val="0"/>
      <w:suppressAutoHyphens/>
      <w:overflowPunct w:val="0"/>
      <w:autoSpaceDE w:val="0"/>
      <w:jc w:val="both"/>
      <w:textAlignment w:val="baseline"/>
    </w:pPr>
    <w:rPr>
      <w:rFonts w:ascii="Arial" w:hAnsi="Arial"/>
      <w:sz w:val="20"/>
      <w:szCs w:val="20"/>
      <w:lang w:val="es-ES" w:eastAsia="ar-SA"/>
    </w:rPr>
  </w:style>
  <w:style w:type="paragraph" w:customStyle="1" w:styleId="Standard">
    <w:name w:val="Standard"/>
    <w:rsid w:val="0077620F"/>
    <w:pPr>
      <w:suppressAutoHyphens/>
      <w:autoSpaceDN w:val="0"/>
      <w:textAlignment w:val="baseline"/>
    </w:pPr>
    <w:rPr>
      <w:rFonts w:ascii="Times New Roman" w:eastAsia="Times New Roman" w:hAnsi="Times New Roman"/>
      <w:kern w:val="3"/>
      <w:sz w:val="24"/>
    </w:rPr>
  </w:style>
  <w:style w:type="paragraph" w:customStyle="1" w:styleId="Piedepgina1">
    <w:name w:val="Pie de página1"/>
    <w:basedOn w:val="Standard"/>
    <w:rsid w:val="0077620F"/>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No Spacing1,TítuloB,b1"/>
    <w:basedOn w:val="Normal"/>
    <w:link w:val="PrrafodelistaCar"/>
    <w:uiPriority w:val="99"/>
    <w:qFormat/>
    <w:rsid w:val="000C4D1C"/>
    <w:pPr>
      <w:ind w:left="708"/>
    </w:p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b1 Car"/>
    <w:link w:val="Prrafodelista"/>
    <w:uiPriority w:val="99"/>
    <w:qFormat/>
    <w:rsid w:val="00D21C69"/>
    <w:rPr>
      <w:rFonts w:eastAsia="Times New Roman"/>
      <w:sz w:val="22"/>
      <w:szCs w:val="22"/>
      <w:lang w:eastAsia="en-US"/>
    </w:rPr>
  </w:style>
  <w:style w:type="character" w:customStyle="1" w:styleId="ROMANOSCar">
    <w:name w:val="ROMANOS Car"/>
    <w:link w:val="ROMANOS"/>
    <w:uiPriority w:val="99"/>
    <w:locked/>
    <w:rsid w:val="00760F2A"/>
    <w:rPr>
      <w:rFonts w:ascii="Arial" w:hAnsi="Arial"/>
      <w:sz w:val="18"/>
      <w:lang w:val="es-ES_tradnl" w:eastAsia="ar-SA"/>
    </w:rPr>
  </w:style>
  <w:style w:type="paragraph" w:styleId="Sinespaciado">
    <w:name w:val="No Spacing"/>
    <w:link w:val="SinespaciadoCar"/>
    <w:uiPriority w:val="1"/>
    <w:qFormat/>
    <w:rsid w:val="001A11DD"/>
    <w:rPr>
      <w:rFonts w:eastAsia="Times New Roman"/>
      <w:sz w:val="22"/>
      <w:szCs w:val="22"/>
      <w:lang w:eastAsia="en-US"/>
    </w:rPr>
  </w:style>
  <w:style w:type="numbering" w:customStyle="1" w:styleId="Sinlista1">
    <w:name w:val="Sin lista1"/>
    <w:next w:val="Sinlista"/>
    <w:uiPriority w:val="99"/>
    <w:semiHidden/>
    <w:unhideWhenUsed/>
    <w:rsid w:val="00000070"/>
  </w:style>
  <w:style w:type="character" w:customStyle="1" w:styleId="SinespaciadoCar">
    <w:name w:val="Sin espaciado Car"/>
    <w:link w:val="Sinespaciado"/>
    <w:uiPriority w:val="1"/>
    <w:locked/>
    <w:rsid w:val="00000070"/>
    <w:rPr>
      <w:rFonts w:eastAsia="Times New Roman"/>
      <w:sz w:val="22"/>
      <w:szCs w:val="22"/>
      <w:lang w:eastAsia="en-US"/>
    </w:rPr>
  </w:style>
  <w:style w:type="paragraph" w:customStyle="1" w:styleId="Sinespaciado1">
    <w:name w:val="Sin espaciado1"/>
    <w:uiPriority w:val="1"/>
    <w:qFormat/>
    <w:rsid w:val="00000070"/>
    <w:rPr>
      <w:rFonts w:eastAsia="Times New Roman"/>
      <w:sz w:val="22"/>
      <w:szCs w:val="22"/>
      <w:lang w:eastAsia="en-US"/>
    </w:rPr>
  </w:style>
  <w:style w:type="table" w:customStyle="1" w:styleId="Tablaconcuadrcula26">
    <w:name w:val="Tabla con cuadrícula26"/>
    <w:basedOn w:val="Tablanormal"/>
    <w:next w:val="Tablaconcuadrcula"/>
    <w:uiPriority w:val="59"/>
    <w:rsid w:val="00000070"/>
    <w:rPr>
      <w:rFonts w:ascii="Cambria" w:eastAsia="Cambria" w:hAnsi="Cambria"/>
      <w:sz w:val="22"/>
      <w:szCs w:val="22"/>
      <w:lang w:val="es-ES_trad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59"/>
    <w:rsid w:val="00000070"/>
    <w:rPr>
      <w:sz w:val="22"/>
      <w:szCs w:val="22"/>
      <w:lang w:val="es-ES_trad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59"/>
    <w:rsid w:val="00000070"/>
    <w:rPr>
      <w:rFonts w:ascii="Cambria" w:eastAsia="Cambria" w:hAnsi="Cambria"/>
      <w:sz w:val="22"/>
      <w:szCs w:val="22"/>
      <w:lang w:val="es-ES_trad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uiPriority w:val="99"/>
    <w:qFormat/>
    <w:locked/>
    <w:rsid w:val="00F555A0"/>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overflowPunct w:val="0"/>
      <w:autoSpaceDE w:val="0"/>
      <w:autoSpaceDN w:val="0"/>
      <w:adjustRightInd w:val="0"/>
      <w:ind w:right="-228"/>
      <w:jc w:val="right"/>
      <w:textAlignment w:val="baseline"/>
    </w:pPr>
    <w:rPr>
      <w:rFonts w:ascii="Arial" w:hAnsi="Arial" w:cs="Arial"/>
      <w:b/>
      <w:szCs w:val="20"/>
      <w:lang w:val="es-ES_tradnl" w:eastAsia="es-ES"/>
    </w:rPr>
  </w:style>
  <w:style w:type="paragraph" w:styleId="Sangra2detindependiente">
    <w:name w:val="Body Text Indent 2"/>
    <w:basedOn w:val="Normal"/>
    <w:link w:val="Sangra2detindependienteCar"/>
    <w:rsid w:val="00F555A0"/>
    <w:pPr>
      <w:spacing w:after="120" w:line="480" w:lineRule="auto"/>
      <w:ind w:left="283"/>
    </w:pPr>
    <w:rPr>
      <w:lang w:val="es-ES" w:eastAsia="es-ES"/>
    </w:rPr>
  </w:style>
  <w:style w:type="character" w:customStyle="1" w:styleId="Sangra2detindependienteCar">
    <w:name w:val="Sangría 2 de t. independiente Car"/>
    <w:link w:val="Sangra2detindependiente"/>
    <w:rsid w:val="00F555A0"/>
    <w:rPr>
      <w:rFonts w:ascii="Times New Roman" w:eastAsia="Times New Roman" w:hAnsi="Times New Roman"/>
      <w:sz w:val="24"/>
      <w:szCs w:val="24"/>
      <w:lang w:val="es-ES" w:eastAsia="es-ES"/>
    </w:rPr>
  </w:style>
  <w:style w:type="paragraph" w:customStyle="1" w:styleId="Textoindependiente28">
    <w:name w:val="Texto independiente 28"/>
    <w:basedOn w:val="Normal"/>
    <w:rsid w:val="00F555A0"/>
    <w:pPr>
      <w:widowControl w:val="0"/>
      <w:overflowPunct w:val="0"/>
      <w:autoSpaceDE w:val="0"/>
      <w:autoSpaceDN w:val="0"/>
      <w:adjustRightInd w:val="0"/>
      <w:jc w:val="both"/>
      <w:textAlignment w:val="baseline"/>
    </w:pPr>
    <w:rPr>
      <w:rFonts w:ascii="Arial" w:hAnsi="Arial"/>
      <w:sz w:val="20"/>
      <w:szCs w:val="20"/>
      <w:lang w:val="es-ES" w:eastAsia="es-ES"/>
    </w:rPr>
  </w:style>
  <w:style w:type="paragraph" w:customStyle="1" w:styleId="Sangra2detindependiente6">
    <w:name w:val="Sangría 2 de t. independiente6"/>
    <w:basedOn w:val="Normal"/>
    <w:uiPriority w:val="99"/>
    <w:rsid w:val="00F555A0"/>
    <w:pPr>
      <w:overflowPunct w:val="0"/>
      <w:autoSpaceDE w:val="0"/>
      <w:autoSpaceDN w:val="0"/>
      <w:adjustRightInd w:val="0"/>
      <w:spacing w:before="100"/>
      <w:ind w:left="1985"/>
      <w:jc w:val="both"/>
      <w:textAlignment w:val="baseline"/>
    </w:pPr>
    <w:rPr>
      <w:rFonts w:ascii="Arial" w:hAnsi="Arial"/>
      <w:szCs w:val="20"/>
      <w:lang w:val="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uiPriority w:val="99"/>
    <w:rsid w:val="00F555A0"/>
    <w:pPr>
      <w:spacing w:after="160" w:line="240" w:lineRule="exact"/>
    </w:pPr>
    <w:rPr>
      <w:rFonts w:ascii="Tahoma" w:hAnsi="Tahoma"/>
      <w:sz w:val="20"/>
      <w:szCs w:val="20"/>
      <w:lang w:val="en-US"/>
    </w:rPr>
  </w:style>
  <w:style w:type="table" w:customStyle="1" w:styleId="TableNormal">
    <w:name w:val="Table Normal"/>
    <w:uiPriority w:val="2"/>
    <w:semiHidden/>
    <w:unhideWhenUsed/>
    <w:qFormat/>
    <w:rsid w:val="007102F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102FC"/>
    <w:pPr>
      <w:widowControl w:val="0"/>
      <w:autoSpaceDE w:val="0"/>
      <w:autoSpaceDN w:val="0"/>
    </w:pPr>
    <w:rPr>
      <w:rFonts w:ascii="Verdana" w:eastAsia="Verdana" w:hAnsi="Verdana" w:cs="Verdana"/>
      <w:lang w:val="es-ES"/>
    </w:rPr>
  </w:style>
  <w:style w:type="numbering" w:customStyle="1" w:styleId="Sinlista2">
    <w:name w:val="Sin lista2"/>
    <w:next w:val="Sinlista"/>
    <w:uiPriority w:val="99"/>
    <w:semiHidden/>
    <w:unhideWhenUsed/>
    <w:rsid w:val="007823C1"/>
  </w:style>
  <w:style w:type="table" w:customStyle="1" w:styleId="Tablaconcuadrcula27">
    <w:name w:val="Tabla con cuadrícula27"/>
    <w:basedOn w:val="Tablanormal"/>
    <w:next w:val="Tablaconcuadrcula"/>
    <w:rsid w:val="007823C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26z3">
    <w:name w:val="WW8Num26z3"/>
    <w:rsid w:val="007823C1"/>
    <w:rPr>
      <w:rFonts w:ascii="Symbol" w:hAnsi="Symbol"/>
    </w:rPr>
  </w:style>
  <w:style w:type="character" w:customStyle="1" w:styleId="WW8Num29z2">
    <w:name w:val="WW8Num29z2"/>
    <w:rsid w:val="007823C1"/>
  </w:style>
  <w:style w:type="character" w:customStyle="1" w:styleId="WW8Num31z2">
    <w:name w:val="WW8Num31z2"/>
    <w:rsid w:val="007823C1"/>
    <w:rPr>
      <w:rFonts w:ascii="Wingdings" w:hAnsi="Wingdings"/>
    </w:rPr>
  </w:style>
  <w:style w:type="character" w:customStyle="1" w:styleId="WW8Num34z1">
    <w:name w:val="WW8Num34z1"/>
    <w:rsid w:val="007823C1"/>
    <w:rPr>
      <w:rFonts w:ascii="Courier New" w:hAnsi="Courier New"/>
    </w:rPr>
  </w:style>
  <w:style w:type="character" w:customStyle="1" w:styleId="WW8Num34z2">
    <w:name w:val="WW8Num34z2"/>
    <w:rsid w:val="007823C1"/>
    <w:rPr>
      <w:rFonts w:ascii="Wingdings" w:hAnsi="Wingdings"/>
    </w:rPr>
  </w:style>
  <w:style w:type="character" w:customStyle="1" w:styleId="WW8Num34z3">
    <w:name w:val="WW8Num34z3"/>
    <w:rsid w:val="007823C1"/>
    <w:rPr>
      <w:rFonts w:ascii="Symbol" w:hAnsi="Symbol"/>
    </w:rPr>
  </w:style>
  <w:style w:type="character" w:customStyle="1" w:styleId="WW8Num35z2">
    <w:name w:val="WW8Num35z2"/>
    <w:rsid w:val="007823C1"/>
    <w:rPr>
      <w:rFonts w:ascii="Wingdings" w:hAnsi="Wingdings"/>
    </w:rPr>
  </w:style>
  <w:style w:type="character" w:customStyle="1" w:styleId="WW8Num48z0">
    <w:name w:val="WW8Num48z0"/>
    <w:rsid w:val="007823C1"/>
    <w:rPr>
      <w:rFonts w:ascii="Symbol" w:hAnsi="Symbol"/>
      <w:b/>
    </w:rPr>
  </w:style>
  <w:style w:type="character" w:customStyle="1" w:styleId="WW8Num48z1">
    <w:name w:val="WW8Num48z1"/>
    <w:rsid w:val="007823C1"/>
    <w:rPr>
      <w:rFonts w:ascii="Courier New" w:hAnsi="Courier New"/>
    </w:rPr>
  </w:style>
  <w:style w:type="character" w:customStyle="1" w:styleId="WW8Num48z2">
    <w:name w:val="WW8Num48z2"/>
    <w:rsid w:val="007823C1"/>
    <w:rPr>
      <w:rFonts w:ascii="Wingdings" w:hAnsi="Wingdings"/>
    </w:rPr>
  </w:style>
  <w:style w:type="character" w:customStyle="1" w:styleId="WW8Num48z3">
    <w:name w:val="WW8Num48z3"/>
    <w:rsid w:val="007823C1"/>
    <w:rPr>
      <w:rFonts w:ascii="Symbol" w:hAnsi="Symbol"/>
    </w:rPr>
  </w:style>
  <w:style w:type="paragraph" w:customStyle="1" w:styleId="Textosinformato2">
    <w:name w:val="Texto sin formato2"/>
    <w:basedOn w:val="Normal"/>
    <w:rsid w:val="007823C1"/>
    <w:rPr>
      <w:rFonts w:ascii="Courier New" w:hAnsi="Courier New" w:cs="Courier New"/>
      <w:sz w:val="20"/>
      <w:szCs w:val="20"/>
      <w:lang w:val="es-ES" w:eastAsia="ar-SA"/>
    </w:rPr>
  </w:style>
  <w:style w:type="paragraph" w:customStyle="1" w:styleId="Encabezado10">
    <w:name w:val="Encabezado 10"/>
    <w:basedOn w:val="Encabezado4"/>
    <w:next w:val="Textoindependiente"/>
    <w:rsid w:val="007823C1"/>
    <w:pPr>
      <w:tabs>
        <w:tab w:val="num" w:pos="1584"/>
      </w:tabs>
      <w:ind w:left="1584" w:hanging="1584"/>
      <w:outlineLvl w:val="8"/>
    </w:pPr>
    <w:rPr>
      <w:b/>
      <w:bCs/>
      <w:sz w:val="21"/>
      <w:szCs w:val="21"/>
      <w:lang w:val="es-ES"/>
    </w:rPr>
  </w:style>
  <w:style w:type="paragraph" w:styleId="Lista2">
    <w:name w:val="List 2"/>
    <w:basedOn w:val="Normal"/>
    <w:rsid w:val="007823C1"/>
    <w:pPr>
      <w:suppressAutoHyphens/>
      <w:ind w:left="566" w:hanging="283"/>
    </w:pPr>
    <w:rPr>
      <w:szCs w:val="20"/>
      <w:lang w:val="es-ES" w:eastAsia="ar-SA"/>
    </w:rPr>
  </w:style>
  <w:style w:type="paragraph" w:styleId="Listaconvietas">
    <w:name w:val="List Bullet"/>
    <w:basedOn w:val="Normal"/>
    <w:uiPriority w:val="99"/>
    <w:rsid w:val="007823C1"/>
    <w:pPr>
      <w:tabs>
        <w:tab w:val="num" w:pos="360"/>
      </w:tabs>
      <w:suppressAutoHyphens/>
      <w:ind w:left="360" w:hanging="360"/>
    </w:pPr>
    <w:rPr>
      <w:szCs w:val="20"/>
      <w:lang w:val="es-ES" w:eastAsia="ar-SA"/>
    </w:rPr>
  </w:style>
  <w:style w:type="paragraph" w:styleId="Lista3">
    <w:name w:val="List 3"/>
    <w:basedOn w:val="Normal"/>
    <w:uiPriority w:val="99"/>
    <w:rsid w:val="007823C1"/>
    <w:pPr>
      <w:suppressAutoHyphens/>
      <w:ind w:left="849" w:hanging="283"/>
    </w:pPr>
    <w:rPr>
      <w:szCs w:val="20"/>
      <w:lang w:val="es-ES" w:eastAsia="ar-SA"/>
    </w:rPr>
  </w:style>
  <w:style w:type="paragraph" w:styleId="Saludo">
    <w:name w:val="Salutation"/>
    <w:basedOn w:val="Normal"/>
    <w:next w:val="Normal"/>
    <w:link w:val="SaludoCar"/>
    <w:uiPriority w:val="99"/>
    <w:rsid w:val="007823C1"/>
    <w:pPr>
      <w:suppressAutoHyphens/>
    </w:pPr>
    <w:rPr>
      <w:szCs w:val="20"/>
      <w:lang w:val="es-ES" w:eastAsia="ar-SA"/>
    </w:rPr>
  </w:style>
  <w:style w:type="character" w:customStyle="1" w:styleId="SaludoCar">
    <w:name w:val="Saludo Car"/>
    <w:basedOn w:val="Fuentedeprrafopredeter"/>
    <w:link w:val="Saludo"/>
    <w:uiPriority w:val="99"/>
    <w:rsid w:val="007823C1"/>
    <w:rPr>
      <w:rFonts w:ascii="Times New Roman" w:eastAsia="Times New Roman" w:hAnsi="Times New Roman"/>
      <w:sz w:val="24"/>
      <w:lang w:val="es-ES" w:eastAsia="ar-SA"/>
    </w:rPr>
  </w:style>
  <w:style w:type="paragraph" w:styleId="Fecha">
    <w:name w:val="Date"/>
    <w:basedOn w:val="Normal"/>
    <w:next w:val="Normal"/>
    <w:link w:val="FechaCar"/>
    <w:uiPriority w:val="99"/>
    <w:rsid w:val="007823C1"/>
    <w:pPr>
      <w:suppressAutoHyphens/>
    </w:pPr>
    <w:rPr>
      <w:szCs w:val="20"/>
      <w:lang w:val="es-ES" w:eastAsia="ar-SA"/>
    </w:rPr>
  </w:style>
  <w:style w:type="character" w:customStyle="1" w:styleId="FechaCar">
    <w:name w:val="Fecha Car"/>
    <w:basedOn w:val="Fuentedeprrafopredeter"/>
    <w:link w:val="Fecha"/>
    <w:uiPriority w:val="99"/>
    <w:rsid w:val="007823C1"/>
    <w:rPr>
      <w:rFonts w:ascii="Times New Roman" w:eastAsia="Times New Roman" w:hAnsi="Times New Roman"/>
      <w:sz w:val="24"/>
      <w:lang w:val="es-ES" w:eastAsia="ar-SA"/>
    </w:rPr>
  </w:style>
  <w:style w:type="paragraph" w:styleId="Listaconvietas2">
    <w:name w:val="List Bullet 2"/>
    <w:basedOn w:val="Normal"/>
    <w:uiPriority w:val="99"/>
    <w:rsid w:val="007823C1"/>
    <w:pPr>
      <w:tabs>
        <w:tab w:val="num" w:pos="643"/>
      </w:tabs>
      <w:suppressAutoHyphens/>
      <w:ind w:left="643" w:hanging="360"/>
    </w:pPr>
    <w:rPr>
      <w:szCs w:val="20"/>
      <w:lang w:val="es-ES" w:eastAsia="ar-SA"/>
    </w:rPr>
  </w:style>
  <w:style w:type="paragraph" w:styleId="Listaconvietas3">
    <w:name w:val="List Bullet 3"/>
    <w:basedOn w:val="Normal"/>
    <w:uiPriority w:val="99"/>
    <w:rsid w:val="007823C1"/>
    <w:pPr>
      <w:tabs>
        <w:tab w:val="num" w:pos="926"/>
      </w:tabs>
      <w:suppressAutoHyphens/>
      <w:ind w:left="926" w:hanging="360"/>
    </w:pPr>
    <w:rPr>
      <w:szCs w:val="20"/>
      <w:lang w:val="es-ES" w:eastAsia="ar-SA"/>
    </w:rPr>
  </w:style>
  <w:style w:type="paragraph" w:styleId="Continuarlista">
    <w:name w:val="List Continue"/>
    <w:basedOn w:val="Normal"/>
    <w:uiPriority w:val="99"/>
    <w:rsid w:val="007823C1"/>
    <w:pPr>
      <w:suppressAutoHyphens/>
      <w:spacing w:after="120"/>
      <w:ind w:left="283"/>
    </w:pPr>
    <w:rPr>
      <w:szCs w:val="20"/>
      <w:lang w:val="es-ES" w:eastAsia="ar-SA"/>
    </w:rPr>
  </w:style>
  <w:style w:type="paragraph" w:styleId="Continuarlista2">
    <w:name w:val="List Continue 2"/>
    <w:basedOn w:val="Normal"/>
    <w:uiPriority w:val="99"/>
    <w:rsid w:val="007823C1"/>
    <w:pPr>
      <w:suppressAutoHyphens/>
      <w:spacing w:after="120"/>
      <w:ind w:left="566"/>
    </w:pPr>
    <w:rPr>
      <w:szCs w:val="20"/>
      <w:lang w:val="es-ES" w:eastAsia="ar-SA"/>
    </w:rPr>
  </w:style>
  <w:style w:type="paragraph" w:styleId="Continuarlista3">
    <w:name w:val="List Continue 3"/>
    <w:basedOn w:val="Normal"/>
    <w:uiPriority w:val="99"/>
    <w:rsid w:val="007823C1"/>
    <w:pPr>
      <w:suppressAutoHyphens/>
      <w:spacing w:after="120"/>
      <w:ind w:left="849"/>
    </w:pPr>
    <w:rPr>
      <w:szCs w:val="20"/>
      <w:lang w:val="es-ES" w:eastAsia="ar-SA"/>
    </w:rPr>
  </w:style>
  <w:style w:type="paragraph" w:styleId="Textoindependienteprimerasangra">
    <w:name w:val="Body Text First Indent"/>
    <w:basedOn w:val="Textoindependiente"/>
    <w:link w:val="TextoindependienteprimerasangraCar"/>
    <w:uiPriority w:val="99"/>
    <w:rsid w:val="007823C1"/>
    <w:pPr>
      <w:ind w:firstLine="210"/>
    </w:pPr>
    <w:rPr>
      <w:rFonts w:eastAsia="Times New Roman"/>
      <w:lang w:val="es-ES"/>
    </w:rPr>
  </w:style>
  <w:style w:type="character" w:customStyle="1" w:styleId="TextoindependienteprimerasangraCar">
    <w:name w:val="Texto independiente primera sangría Car"/>
    <w:basedOn w:val="TextoindependienteCar1"/>
    <w:link w:val="Textoindependienteprimerasangra"/>
    <w:uiPriority w:val="99"/>
    <w:rsid w:val="007823C1"/>
    <w:rPr>
      <w:rFonts w:ascii="Times New Roman" w:eastAsia="Times New Roman" w:hAnsi="Times New Roman"/>
      <w:sz w:val="24"/>
      <w:lang w:val="es-ES" w:eastAsia="ar-SA" w:bidi="ar-SA"/>
    </w:rPr>
  </w:style>
  <w:style w:type="paragraph" w:styleId="Textoindependienteprimerasangra2">
    <w:name w:val="Body Text First Indent 2"/>
    <w:basedOn w:val="Sangradetextonormal"/>
    <w:link w:val="Textoindependienteprimerasangra2Car"/>
    <w:uiPriority w:val="99"/>
    <w:rsid w:val="007823C1"/>
    <w:pPr>
      <w:ind w:firstLine="210"/>
    </w:pPr>
    <w:rPr>
      <w:rFonts w:ascii="Calibri" w:hAnsi="Calibri"/>
      <w:lang w:val="es-ES"/>
    </w:rPr>
  </w:style>
  <w:style w:type="character" w:customStyle="1" w:styleId="Textoindependienteprimerasangra2Car1">
    <w:name w:val="Texto independiente primera sangría 2 Car1"/>
    <w:basedOn w:val="SangradetextonormalCar1"/>
    <w:rsid w:val="007823C1"/>
    <w:rPr>
      <w:rFonts w:ascii="Times New Roman" w:eastAsia="Times New Roman" w:hAnsi="Times New Roman"/>
      <w:sz w:val="22"/>
      <w:szCs w:val="22"/>
      <w:lang w:val="x-none" w:eastAsia="en-US" w:bidi="ar-SA"/>
    </w:rPr>
  </w:style>
  <w:style w:type="paragraph" w:styleId="Textosinformato">
    <w:name w:val="Plain Text"/>
    <w:basedOn w:val="Normal"/>
    <w:link w:val="TextosinformatoCar"/>
    <w:uiPriority w:val="99"/>
    <w:rsid w:val="007823C1"/>
    <w:rPr>
      <w:rFonts w:ascii="Courier New" w:hAnsi="Courier New"/>
      <w:sz w:val="20"/>
      <w:szCs w:val="20"/>
      <w:lang w:val="x-none" w:eastAsia="x-none"/>
    </w:rPr>
  </w:style>
  <w:style w:type="character" w:customStyle="1" w:styleId="TextosinformatoCar">
    <w:name w:val="Texto sin formato Car"/>
    <w:basedOn w:val="Fuentedeprrafopredeter"/>
    <w:link w:val="Textosinformato"/>
    <w:uiPriority w:val="99"/>
    <w:rsid w:val="007823C1"/>
    <w:rPr>
      <w:rFonts w:ascii="Courier New" w:eastAsia="Times New Roman" w:hAnsi="Courier New"/>
      <w:lang w:val="x-none" w:eastAsia="x-none"/>
    </w:rPr>
  </w:style>
  <w:style w:type="paragraph" w:customStyle="1" w:styleId="xl103">
    <w:name w:val="xl103"/>
    <w:basedOn w:val="Normal"/>
    <w:uiPriority w:val="99"/>
    <w:rsid w:val="007823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character" w:customStyle="1" w:styleId="st">
    <w:name w:val="st"/>
    <w:rsid w:val="007823C1"/>
  </w:style>
  <w:style w:type="paragraph" w:customStyle="1" w:styleId="Textocomentario4">
    <w:name w:val="Texto comentario4"/>
    <w:basedOn w:val="Normal"/>
    <w:uiPriority w:val="99"/>
    <w:rsid w:val="007823C1"/>
    <w:rPr>
      <w:rFonts w:ascii="Arial" w:hAnsi="Arial" w:cs="Arial"/>
      <w:sz w:val="20"/>
      <w:szCs w:val="20"/>
      <w:lang w:eastAsia="ar-SA"/>
    </w:rPr>
  </w:style>
  <w:style w:type="table" w:customStyle="1" w:styleId="Tablaconcuadrcula111">
    <w:name w:val="Tabla con cuadrícula111"/>
    <w:basedOn w:val="Tablanormal"/>
    <w:next w:val="Tablaconcuadrcula"/>
    <w:uiPriority w:val="59"/>
    <w:rsid w:val="007823C1"/>
    <w:rPr>
      <w:rFonts w:eastAsia="Times New Roman"/>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3">
    <w:name w:val="Body Text 3"/>
    <w:basedOn w:val="Normal"/>
    <w:link w:val="Textoindependiente3Car"/>
    <w:uiPriority w:val="99"/>
    <w:rsid w:val="007823C1"/>
    <w:pPr>
      <w:suppressAutoHyphens/>
      <w:spacing w:after="120"/>
    </w:pPr>
    <w:rPr>
      <w:sz w:val="16"/>
      <w:szCs w:val="16"/>
      <w:lang w:val="es-ES" w:eastAsia="ar-SA"/>
    </w:rPr>
  </w:style>
  <w:style w:type="character" w:customStyle="1" w:styleId="Textoindependiente3Car">
    <w:name w:val="Texto independiente 3 Car"/>
    <w:basedOn w:val="Fuentedeprrafopredeter"/>
    <w:link w:val="Textoindependiente3"/>
    <w:uiPriority w:val="99"/>
    <w:rsid w:val="007823C1"/>
    <w:rPr>
      <w:rFonts w:ascii="Times New Roman" w:eastAsia="Times New Roman" w:hAnsi="Times New Roman"/>
      <w:sz w:val="16"/>
      <w:szCs w:val="16"/>
      <w:lang w:val="es-ES" w:eastAsia="ar-SA"/>
    </w:rPr>
  </w:style>
  <w:style w:type="character" w:customStyle="1" w:styleId="WW8Num33z3">
    <w:name w:val="WW8Num33z3"/>
    <w:rsid w:val="007823C1"/>
    <w:rPr>
      <w:rFonts w:ascii="Symbol" w:hAnsi="Symbol"/>
    </w:rPr>
  </w:style>
  <w:style w:type="character" w:customStyle="1" w:styleId="WW8Num36z4">
    <w:name w:val="WW8Num36z4"/>
    <w:rsid w:val="007823C1"/>
    <w:rPr>
      <w:rFonts w:ascii="Courier New" w:hAnsi="Courier New"/>
    </w:rPr>
  </w:style>
  <w:style w:type="character" w:customStyle="1" w:styleId="WW8Num39z3">
    <w:name w:val="WW8Num39z3"/>
    <w:rsid w:val="007823C1"/>
    <w:rPr>
      <w:rFonts w:ascii="Symbol" w:hAnsi="Symbol"/>
    </w:rPr>
  </w:style>
  <w:style w:type="character" w:customStyle="1" w:styleId="WW8Num40z3">
    <w:name w:val="WW8Num40z3"/>
    <w:rsid w:val="007823C1"/>
    <w:rPr>
      <w:rFonts w:ascii="Symbol" w:hAnsi="Symbol"/>
    </w:rPr>
  </w:style>
  <w:style w:type="character" w:customStyle="1" w:styleId="WW8Num45z1">
    <w:name w:val="WW8Num45z1"/>
    <w:rsid w:val="007823C1"/>
    <w:rPr>
      <w:rFonts w:ascii="Courier New" w:hAnsi="Courier New"/>
    </w:rPr>
  </w:style>
  <w:style w:type="character" w:customStyle="1" w:styleId="CarCar21">
    <w:name w:val="Car Car21"/>
    <w:rsid w:val="007823C1"/>
    <w:rPr>
      <w:rFonts w:ascii="Arial" w:hAnsi="Arial"/>
      <w:b/>
      <w:kern w:val="1"/>
      <w:sz w:val="32"/>
      <w:lang w:val="es-ES" w:eastAsia="x-none"/>
    </w:rPr>
  </w:style>
  <w:style w:type="character" w:customStyle="1" w:styleId="CarCar20">
    <w:name w:val="Car Car20"/>
    <w:rsid w:val="007823C1"/>
    <w:rPr>
      <w:rFonts w:ascii="Arial" w:hAnsi="Arial"/>
      <w:b/>
      <w:i/>
      <w:sz w:val="28"/>
      <w:lang w:val="es-ES" w:eastAsia="x-none"/>
    </w:rPr>
  </w:style>
  <w:style w:type="character" w:customStyle="1" w:styleId="CarCar19">
    <w:name w:val="Car Car19"/>
    <w:rsid w:val="007823C1"/>
    <w:rPr>
      <w:rFonts w:ascii="Arial" w:hAnsi="Arial"/>
      <w:b/>
      <w:sz w:val="26"/>
      <w:lang w:val="es-ES" w:eastAsia="x-none"/>
    </w:rPr>
  </w:style>
  <w:style w:type="character" w:customStyle="1" w:styleId="CarCar18">
    <w:name w:val="Car Car18"/>
    <w:rsid w:val="007823C1"/>
    <w:rPr>
      <w:b/>
      <w:sz w:val="28"/>
      <w:lang w:val="es-ES" w:eastAsia="x-none"/>
    </w:rPr>
  </w:style>
  <w:style w:type="character" w:customStyle="1" w:styleId="CarCar17">
    <w:name w:val="Car Car17"/>
    <w:rsid w:val="007823C1"/>
    <w:rPr>
      <w:b/>
      <w:i/>
      <w:sz w:val="26"/>
      <w:lang w:val="es-ES" w:eastAsia="x-none"/>
    </w:rPr>
  </w:style>
  <w:style w:type="character" w:customStyle="1" w:styleId="CarCar16">
    <w:name w:val="Car Car16"/>
    <w:rsid w:val="007823C1"/>
    <w:rPr>
      <w:b/>
      <w:sz w:val="22"/>
      <w:lang w:val="es-ES" w:eastAsia="x-none"/>
    </w:rPr>
  </w:style>
  <w:style w:type="character" w:customStyle="1" w:styleId="CarCar15">
    <w:name w:val="Car Car15"/>
    <w:rsid w:val="007823C1"/>
    <w:rPr>
      <w:sz w:val="24"/>
      <w:lang w:val="es-ES" w:eastAsia="x-none"/>
    </w:rPr>
  </w:style>
  <w:style w:type="character" w:customStyle="1" w:styleId="CarCar14">
    <w:name w:val="Car Car14"/>
    <w:rsid w:val="007823C1"/>
    <w:rPr>
      <w:rFonts w:ascii="Arial" w:hAnsi="Arial"/>
      <w:i/>
      <w:lang w:val="es-ES_tradnl" w:eastAsia="x-none"/>
    </w:rPr>
  </w:style>
  <w:style w:type="character" w:customStyle="1" w:styleId="CarCar13">
    <w:name w:val="Car Car13"/>
    <w:rsid w:val="007823C1"/>
    <w:rPr>
      <w:rFonts w:ascii="Arial" w:hAnsi="Arial"/>
      <w:sz w:val="22"/>
      <w:lang w:val="es-ES" w:eastAsia="x-none"/>
    </w:rPr>
  </w:style>
  <w:style w:type="character" w:customStyle="1" w:styleId="CarCar12">
    <w:name w:val="Car Car12"/>
    <w:rsid w:val="007823C1"/>
    <w:rPr>
      <w:sz w:val="24"/>
      <w:lang w:val="es-ES" w:eastAsia="ar-SA" w:bidi="ar-SA"/>
    </w:rPr>
  </w:style>
  <w:style w:type="character" w:customStyle="1" w:styleId="CarCar11">
    <w:name w:val="Car Car11"/>
    <w:rsid w:val="007823C1"/>
    <w:rPr>
      <w:sz w:val="24"/>
      <w:lang w:val="es-ES" w:eastAsia="ar-SA" w:bidi="ar-SA"/>
    </w:rPr>
  </w:style>
  <w:style w:type="character" w:customStyle="1" w:styleId="CarCar10">
    <w:name w:val="Car Car10"/>
    <w:rsid w:val="007823C1"/>
    <w:rPr>
      <w:rFonts w:ascii="Arial" w:hAnsi="Arial"/>
      <w:lang w:val="es-ES_tradnl" w:eastAsia="ar-SA" w:bidi="ar-SA"/>
    </w:rPr>
  </w:style>
  <w:style w:type="character" w:customStyle="1" w:styleId="CarCar9">
    <w:name w:val="Car Car9"/>
    <w:rsid w:val="007823C1"/>
    <w:rPr>
      <w:b/>
      <w:sz w:val="28"/>
      <w:lang w:val="es-ES" w:eastAsia="ar-SA" w:bidi="ar-SA"/>
    </w:rPr>
  </w:style>
  <w:style w:type="character" w:customStyle="1" w:styleId="CarCar8">
    <w:name w:val="Car Car8"/>
    <w:rsid w:val="007823C1"/>
    <w:rPr>
      <w:sz w:val="24"/>
      <w:lang w:val="es-ES" w:eastAsia="ar-SA" w:bidi="ar-SA"/>
    </w:rPr>
  </w:style>
  <w:style w:type="character" w:customStyle="1" w:styleId="CarCar7">
    <w:name w:val="Car Car7"/>
    <w:rsid w:val="007823C1"/>
    <w:rPr>
      <w:rFonts w:ascii="Arial Narrow" w:hAnsi="Arial Narrow"/>
      <w:sz w:val="22"/>
      <w:lang w:val="es-ES_tradnl" w:eastAsia="ar-SA" w:bidi="ar-SA"/>
    </w:rPr>
  </w:style>
  <w:style w:type="character" w:customStyle="1" w:styleId="CarCar6">
    <w:name w:val="Car Car6"/>
    <w:rsid w:val="007823C1"/>
    <w:rPr>
      <w:rFonts w:ascii="Arial" w:hAnsi="Arial"/>
      <w:lang w:val="es-ES_tradnl" w:eastAsia="ar-SA" w:bidi="ar-SA"/>
    </w:rPr>
  </w:style>
  <w:style w:type="character" w:customStyle="1" w:styleId="CarCar5">
    <w:name w:val="Car Car5"/>
    <w:rsid w:val="007823C1"/>
    <w:rPr>
      <w:rFonts w:ascii="Arial" w:hAnsi="Arial"/>
      <w:lang w:val="es-ES_tradnl" w:eastAsia="ar-SA" w:bidi="ar-SA"/>
    </w:rPr>
  </w:style>
  <w:style w:type="character" w:customStyle="1" w:styleId="CarCar4">
    <w:name w:val="Car Car4"/>
    <w:rsid w:val="007823C1"/>
    <w:rPr>
      <w:sz w:val="24"/>
      <w:lang w:val="es-ES" w:eastAsia="ar-SA" w:bidi="ar-SA"/>
    </w:rPr>
  </w:style>
  <w:style w:type="character" w:customStyle="1" w:styleId="CarCar3">
    <w:name w:val="Car Car3"/>
    <w:rsid w:val="007823C1"/>
    <w:rPr>
      <w:rFonts w:ascii="Tahoma" w:hAnsi="Tahoma"/>
      <w:sz w:val="16"/>
      <w:lang w:val="es-ES" w:eastAsia="ar-SA" w:bidi="ar-SA"/>
    </w:rPr>
  </w:style>
  <w:style w:type="character" w:customStyle="1" w:styleId="CarCar2">
    <w:name w:val="Car Car2"/>
    <w:rsid w:val="007823C1"/>
    <w:rPr>
      <w:lang w:val="es-ES" w:eastAsia="ar-SA" w:bidi="ar-SA"/>
    </w:rPr>
  </w:style>
  <w:style w:type="character" w:customStyle="1" w:styleId="CarCar1">
    <w:name w:val="Car Car1"/>
    <w:uiPriority w:val="99"/>
    <w:rsid w:val="007823C1"/>
    <w:rPr>
      <w:b/>
      <w:lang w:val="es-ES" w:eastAsia="ar-SA" w:bidi="ar-SA"/>
    </w:rPr>
  </w:style>
  <w:style w:type="character" w:styleId="nfasis">
    <w:name w:val="Emphasis"/>
    <w:qFormat/>
    <w:locked/>
    <w:rsid w:val="007823C1"/>
    <w:rPr>
      <w:i/>
    </w:rPr>
  </w:style>
  <w:style w:type="character" w:customStyle="1" w:styleId="CarCar">
    <w:name w:val="Car Car"/>
    <w:rsid w:val="007823C1"/>
    <w:rPr>
      <w:rFonts w:ascii="Arial" w:hAnsi="Arial"/>
      <w:sz w:val="24"/>
      <w:lang w:val="es-ES" w:eastAsia="ar-SA" w:bidi="ar-SA"/>
    </w:rPr>
  </w:style>
  <w:style w:type="character" w:customStyle="1" w:styleId="IsabelLara">
    <w:name w:val="Isabel Lara"/>
    <w:semiHidden/>
    <w:rsid w:val="007823C1"/>
    <w:rPr>
      <w:rFonts w:ascii="Tahoma" w:hAnsi="Tahoma"/>
      <w:color w:val="993300"/>
      <w:sz w:val="24"/>
    </w:rPr>
  </w:style>
  <w:style w:type="paragraph" w:customStyle="1" w:styleId="BodyTextIndent23">
    <w:name w:val="Body Text Indent 23"/>
    <w:basedOn w:val="Normal"/>
    <w:uiPriority w:val="99"/>
    <w:rsid w:val="007823C1"/>
    <w:pPr>
      <w:widowControl w:val="0"/>
      <w:tabs>
        <w:tab w:val="left" w:pos="2552"/>
        <w:tab w:val="left" w:pos="3119"/>
      </w:tabs>
      <w:overflowPunct w:val="0"/>
      <w:autoSpaceDE w:val="0"/>
      <w:spacing w:line="240" w:lineRule="atLeast"/>
      <w:ind w:left="851" w:hanging="851"/>
      <w:jc w:val="both"/>
      <w:textAlignment w:val="baseline"/>
    </w:pPr>
    <w:rPr>
      <w:rFonts w:ascii="Arial" w:hAnsi="Arial"/>
      <w:sz w:val="18"/>
      <w:szCs w:val="20"/>
      <w:lang w:val="en-US" w:eastAsia="ar-SA"/>
    </w:rPr>
  </w:style>
  <w:style w:type="paragraph" w:customStyle="1" w:styleId="Estilo1">
    <w:name w:val="Estilo1"/>
    <w:basedOn w:val="Normal"/>
    <w:uiPriority w:val="99"/>
    <w:rsid w:val="007823C1"/>
    <w:rPr>
      <w:rFonts w:ascii="Tahoma" w:hAnsi="Tahoma"/>
      <w:lang w:eastAsia="ar-SA"/>
    </w:rPr>
  </w:style>
  <w:style w:type="paragraph" w:customStyle="1" w:styleId="CarCarCarCarCarCar1CarCarCarCarCarCarCarCarCarCar">
    <w:name w:val="Car Car Car Car Car Car1 Car Car Car Car Car Car Car Car Car Car"/>
    <w:basedOn w:val="Normal"/>
    <w:uiPriority w:val="99"/>
    <w:rsid w:val="007823C1"/>
    <w:pPr>
      <w:spacing w:before="60" w:after="160" w:line="240" w:lineRule="exact"/>
    </w:pPr>
    <w:rPr>
      <w:rFonts w:ascii="Verdana" w:hAnsi="Verdana"/>
      <w:color w:val="FF00FF"/>
      <w:sz w:val="20"/>
      <w:szCs w:val="20"/>
      <w:lang w:val="en-US" w:eastAsia="ar-SA"/>
    </w:rPr>
  </w:style>
  <w:style w:type="paragraph" w:customStyle="1" w:styleId="fraccin">
    <w:name w:val="fraccin"/>
    <w:basedOn w:val="Normal"/>
    <w:uiPriority w:val="99"/>
    <w:rsid w:val="007823C1"/>
    <w:pPr>
      <w:spacing w:after="240"/>
      <w:ind w:left="851" w:hanging="709"/>
      <w:jc w:val="both"/>
    </w:pPr>
    <w:rPr>
      <w:rFonts w:ascii="Arial" w:hAnsi="Arial" w:cs="Arial"/>
      <w:lang w:eastAsia="ar-SA"/>
    </w:rPr>
  </w:style>
  <w:style w:type="paragraph" w:customStyle="1" w:styleId="estilo3">
    <w:name w:val="estilo3"/>
    <w:basedOn w:val="Normal"/>
    <w:uiPriority w:val="99"/>
    <w:rsid w:val="007823C1"/>
    <w:pPr>
      <w:spacing w:before="100" w:after="100"/>
    </w:pPr>
    <w:rPr>
      <w:lang w:eastAsia="ar-SA"/>
    </w:rPr>
  </w:style>
  <w:style w:type="paragraph" w:customStyle="1" w:styleId="estilo10">
    <w:name w:val="estilo1"/>
    <w:basedOn w:val="Normal"/>
    <w:uiPriority w:val="99"/>
    <w:rsid w:val="007823C1"/>
    <w:pPr>
      <w:spacing w:before="100" w:after="100"/>
    </w:pPr>
    <w:rPr>
      <w:lang w:eastAsia="ar-SA"/>
    </w:rPr>
  </w:style>
  <w:style w:type="paragraph" w:customStyle="1" w:styleId="font6">
    <w:name w:val="font6"/>
    <w:basedOn w:val="Normal"/>
    <w:rsid w:val="007823C1"/>
    <w:pPr>
      <w:spacing w:before="100" w:after="100"/>
    </w:pPr>
    <w:rPr>
      <w:rFonts w:ascii="Arial" w:hAnsi="Arial" w:cs="Arial"/>
      <w:color w:val="0000FF"/>
      <w:sz w:val="16"/>
      <w:szCs w:val="16"/>
      <w:lang w:eastAsia="ar-SA"/>
    </w:rPr>
  </w:style>
  <w:style w:type="paragraph" w:customStyle="1" w:styleId="xl93">
    <w:name w:val="xl93"/>
    <w:basedOn w:val="Normal"/>
    <w:uiPriority w:val="99"/>
    <w:rsid w:val="007823C1"/>
    <w:pPr>
      <w:pBdr>
        <w:top w:val="double" w:sz="2" w:space="0" w:color="000000"/>
        <w:left w:val="single" w:sz="4" w:space="0" w:color="000000"/>
        <w:bottom w:val="double" w:sz="2" w:space="0" w:color="000000"/>
        <w:right w:val="single" w:sz="4" w:space="0" w:color="000000"/>
      </w:pBdr>
      <w:spacing w:before="100" w:after="100"/>
      <w:jc w:val="center"/>
    </w:pPr>
    <w:rPr>
      <w:rFonts w:ascii="Arial" w:hAnsi="Arial" w:cs="Arial"/>
      <w:sz w:val="16"/>
      <w:szCs w:val="16"/>
      <w:lang w:eastAsia="ar-SA"/>
    </w:rPr>
  </w:style>
  <w:style w:type="paragraph" w:customStyle="1" w:styleId="xl94">
    <w:name w:val="xl94"/>
    <w:basedOn w:val="Normal"/>
    <w:uiPriority w:val="99"/>
    <w:rsid w:val="007823C1"/>
    <w:pPr>
      <w:pBdr>
        <w:top w:val="double" w:sz="2" w:space="0" w:color="000000"/>
        <w:left w:val="single" w:sz="4" w:space="0" w:color="000000"/>
        <w:bottom w:val="double" w:sz="2" w:space="0" w:color="000000"/>
        <w:right w:val="double" w:sz="2" w:space="0" w:color="000000"/>
      </w:pBdr>
      <w:spacing w:before="100" w:after="100"/>
      <w:jc w:val="center"/>
    </w:pPr>
    <w:rPr>
      <w:rFonts w:ascii="Arial" w:hAnsi="Arial" w:cs="Arial"/>
      <w:sz w:val="16"/>
      <w:szCs w:val="16"/>
      <w:lang w:eastAsia="ar-SA"/>
    </w:rPr>
  </w:style>
  <w:style w:type="paragraph" w:customStyle="1" w:styleId="xl95">
    <w:name w:val="xl95"/>
    <w:basedOn w:val="Normal"/>
    <w:uiPriority w:val="99"/>
    <w:rsid w:val="007823C1"/>
    <w:pPr>
      <w:pBdr>
        <w:top w:val="double" w:sz="2" w:space="0" w:color="000000"/>
        <w:left w:val="single" w:sz="4" w:space="0" w:color="000000"/>
        <w:bottom w:val="double" w:sz="2" w:space="0" w:color="000000"/>
        <w:right w:val="single" w:sz="4" w:space="0" w:color="000000"/>
      </w:pBdr>
      <w:spacing w:before="100" w:after="100"/>
    </w:pPr>
    <w:rPr>
      <w:rFonts w:ascii="Arial" w:hAnsi="Arial" w:cs="Arial"/>
      <w:sz w:val="16"/>
      <w:szCs w:val="16"/>
      <w:lang w:eastAsia="ar-SA"/>
    </w:rPr>
  </w:style>
  <w:style w:type="paragraph" w:customStyle="1" w:styleId="xl96">
    <w:name w:val="xl96"/>
    <w:basedOn w:val="Normal"/>
    <w:uiPriority w:val="99"/>
    <w:rsid w:val="007823C1"/>
    <w:pPr>
      <w:pBdr>
        <w:top w:val="double" w:sz="2" w:space="0" w:color="000000"/>
        <w:left w:val="single" w:sz="4" w:space="0" w:color="000000"/>
        <w:bottom w:val="double" w:sz="2" w:space="0" w:color="000000"/>
        <w:right w:val="double" w:sz="2" w:space="0" w:color="000000"/>
      </w:pBdr>
      <w:spacing w:before="100" w:after="100"/>
    </w:pPr>
    <w:rPr>
      <w:rFonts w:ascii="Arial" w:hAnsi="Arial" w:cs="Arial"/>
      <w:sz w:val="16"/>
      <w:szCs w:val="16"/>
      <w:lang w:eastAsia="ar-SA"/>
    </w:rPr>
  </w:style>
  <w:style w:type="paragraph" w:customStyle="1" w:styleId="xl97">
    <w:name w:val="xl97"/>
    <w:basedOn w:val="Normal"/>
    <w:uiPriority w:val="99"/>
    <w:rsid w:val="007823C1"/>
    <w:pPr>
      <w:pBdr>
        <w:top w:val="double" w:sz="2" w:space="0" w:color="000000"/>
        <w:left w:val="double" w:sz="2" w:space="0" w:color="000000"/>
        <w:bottom w:val="double" w:sz="2"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98">
    <w:name w:val="xl98"/>
    <w:basedOn w:val="Normal"/>
    <w:uiPriority w:val="99"/>
    <w:rsid w:val="007823C1"/>
    <w:pPr>
      <w:pBdr>
        <w:top w:val="double" w:sz="2" w:space="0" w:color="000000"/>
        <w:left w:val="single" w:sz="4"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99">
    <w:name w:val="xl99"/>
    <w:basedOn w:val="Normal"/>
    <w:uiPriority w:val="99"/>
    <w:rsid w:val="007823C1"/>
    <w:pPr>
      <w:pBdr>
        <w:top w:val="double" w:sz="2" w:space="0" w:color="000000"/>
        <w:left w:val="single" w:sz="4" w:space="0" w:color="000000"/>
        <w:bottom w:val="double" w:sz="2" w:space="0" w:color="000000"/>
        <w:right w:val="single" w:sz="4" w:space="0" w:color="000000"/>
      </w:pBdr>
      <w:spacing w:before="100" w:after="100"/>
      <w:jc w:val="center"/>
    </w:pPr>
    <w:rPr>
      <w:rFonts w:ascii="Arial" w:hAnsi="Arial" w:cs="Arial"/>
      <w:sz w:val="16"/>
      <w:szCs w:val="16"/>
      <w:lang w:eastAsia="ar-SA"/>
    </w:rPr>
  </w:style>
  <w:style w:type="paragraph" w:customStyle="1" w:styleId="xl100">
    <w:name w:val="xl100"/>
    <w:basedOn w:val="Normal"/>
    <w:uiPriority w:val="99"/>
    <w:rsid w:val="007823C1"/>
    <w:pPr>
      <w:pBdr>
        <w:top w:val="single" w:sz="8" w:space="0" w:color="000000"/>
        <w:left w:val="single" w:sz="8" w:space="0" w:color="000000"/>
        <w:bottom w:val="single" w:sz="8"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01">
    <w:name w:val="xl101"/>
    <w:basedOn w:val="Normal"/>
    <w:uiPriority w:val="99"/>
    <w:rsid w:val="007823C1"/>
    <w:pPr>
      <w:pBdr>
        <w:top w:val="single" w:sz="8" w:space="0" w:color="000000"/>
        <w:left w:val="single" w:sz="8" w:space="0" w:color="000000"/>
        <w:bottom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02">
    <w:name w:val="xl102"/>
    <w:basedOn w:val="Normal"/>
    <w:uiPriority w:val="99"/>
    <w:rsid w:val="007823C1"/>
    <w:pPr>
      <w:pBdr>
        <w:top w:val="single" w:sz="8" w:space="0" w:color="000000"/>
        <w:left w:val="single" w:sz="8" w:space="0" w:color="000000"/>
        <w:bottom w:val="single" w:sz="8" w:space="0" w:color="000000"/>
        <w:right w:val="single" w:sz="8" w:space="0" w:color="000000"/>
      </w:pBdr>
      <w:spacing w:before="100" w:after="100"/>
      <w:textAlignment w:val="center"/>
    </w:pPr>
    <w:rPr>
      <w:rFonts w:ascii="Arial" w:hAnsi="Arial" w:cs="Arial"/>
      <w:sz w:val="16"/>
      <w:szCs w:val="16"/>
      <w:lang w:eastAsia="ar-SA"/>
    </w:rPr>
  </w:style>
  <w:style w:type="paragraph" w:customStyle="1" w:styleId="xl104">
    <w:name w:val="xl104"/>
    <w:basedOn w:val="Normal"/>
    <w:uiPriority w:val="99"/>
    <w:rsid w:val="007823C1"/>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05">
    <w:name w:val="xl105"/>
    <w:basedOn w:val="Normal"/>
    <w:uiPriority w:val="99"/>
    <w:rsid w:val="007823C1"/>
    <w:pPr>
      <w:pBdr>
        <w:top w:val="single" w:sz="4" w:space="0" w:color="000000"/>
        <w:left w:val="single" w:sz="4" w:space="0" w:color="000000"/>
        <w:bottom w:val="double" w:sz="2" w:space="0" w:color="000000"/>
        <w:right w:val="single" w:sz="4" w:space="0" w:color="000000"/>
      </w:pBdr>
      <w:shd w:val="clear" w:color="auto" w:fill="C0C0C0"/>
      <w:spacing w:before="100" w:after="100"/>
      <w:textAlignment w:val="center"/>
    </w:pPr>
    <w:rPr>
      <w:rFonts w:ascii="Arial" w:hAnsi="Arial" w:cs="Arial"/>
      <w:sz w:val="16"/>
      <w:szCs w:val="16"/>
      <w:lang w:eastAsia="ar-SA"/>
    </w:rPr>
  </w:style>
  <w:style w:type="paragraph" w:customStyle="1" w:styleId="xl106">
    <w:name w:val="xl106"/>
    <w:basedOn w:val="Normal"/>
    <w:uiPriority w:val="99"/>
    <w:rsid w:val="007823C1"/>
    <w:pPr>
      <w:pBdr>
        <w:left w:val="single" w:sz="8" w:space="0" w:color="000000"/>
        <w:bottom w:val="single" w:sz="4" w:space="0" w:color="000000"/>
        <w:right w:val="single" w:sz="8" w:space="0" w:color="000000"/>
      </w:pBdr>
      <w:spacing w:before="100" w:after="100"/>
    </w:pPr>
    <w:rPr>
      <w:rFonts w:ascii="Arial" w:hAnsi="Arial" w:cs="Arial"/>
      <w:sz w:val="16"/>
      <w:szCs w:val="16"/>
      <w:lang w:eastAsia="ar-SA"/>
    </w:rPr>
  </w:style>
  <w:style w:type="paragraph" w:customStyle="1" w:styleId="xl107">
    <w:name w:val="xl107"/>
    <w:basedOn w:val="Normal"/>
    <w:uiPriority w:val="99"/>
    <w:rsid w:val="007823C1"/>
    <w:pPr>
      <w:pBdr>
        <w:top w:val="single" w:sz="4" w:space="0" w:color="000000"/>
        <w:left w:val="single" w:sz="8" w:space="0" w:color="000000"/>
        <w:right w:val="single" w:sz="8" w:space="0" w:color="000000"/>
      </w:pBdr>
      <w:spacing w:before="100" w:after="100"/>
    </w:pPr>
    <w:rPr>
      <w:sz w:val="16"/>
      <w:szCs w:val="16"/>
      <w:lang w:eastAsia="ar-SA"/>
    </w:rPr>
  </w:style>
  <w:style w:type="paragraph" w:customStyle="1" w:styleId="xl108">
    <w:name w:val="xl108"/>
    <w:basedOn w:val="Normal"/>
    <w:uiPriority w:val="99"/>
    <w:rsid w:val="007823C1"/>
    <w:pPr>
      <w:pBdr>
        <w:top w:val="single" w:sz="4" w:space="0" w:color="000000"/>
        <w:left w:val="single" w:sz="8" w:space="0" w:color="000000"/>
        <w:bottom w:val="single" w:sz="8" w:space="0" w:color="000000"/>
        <w:right w:val="single" w:sz="8" w:space="0" w:color="000000"/>
      </w:pBdr>
      <w:spacing w:before="100" w:after="100"/>
      <w:textAlignment w:val="center"/>
    </w:pPr>
    <w:rPr>
      <w:rFonts w:ascii="Arial" w:hAnsi="Arial" w:cs="Arial"/>
      <w:sz w:val="16"/>
      <w:szCs w:val="16"/>
      <w:lang w:eastAsia="ar-SA"/>
    </w:rPr>
  </w:style>
  <w:style w:type="paragraph" w:customStyle="1" w:styleId="xl109">
    <w:name w:val="xl109"/>
    <w:basedOn w:val="Normal"/>
    <w:uiPriority w:val="99"/>
    <w:rsid w:val="007823C1"/>
    <w:pPr>
      <w:pBdr>
        <w:top w:val="single" w:sz="8" w:space="0" w:color="000000"/>
        <w:left w:val="single" w:sz="8" w:space="0" w:color="000000"/>
        <w:bottom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10">
    <w:name w:val="xl110"/>
    <w:basedOn w:val="Normal"/>
    <w:uiPriority w:val="99"/>
    <w:rsid w:val="007823C1"/>
    <w:pPr>
      <w:pBdr>
        <w:top w:val="single" w:sz="8" w:space="0" w:color="000000"/>
        <w:left w:val="single" w:sz="8" w:space="0" w:color="000000"/>
        <w:bottom w:val="single" w:sz="8" w:space="0" w:color="000000"/>
        <w:right w:val="single" w:sz="8" w:space="0" w:color="000000"/>
      </w:pBdr>
      <w:spacing w:before="100" w:after="100"/>
    </w:pPr>
    <w:rPr>
      <w:rFonts w:ascii="Arial" w:hAnsi="Arial" w:cs="Arial"/>
      <w:sz w:val="16"/>
      <w:szCs w:val="16"/>
      <w:lang w:eastAsia="ar-SA"/>
    </w:rPr>
  </w:style>
  <w:style w:type="paragraph" w:customStyle="1" w:styleId="xl112">
    <w:name w:val="xl112"/>
    <w:basedOn w:val="Normal"/>
    <w:rsid w:val="007823C1"/>
    <w:pPr>
      <w:pBdr>
        <w:top w:val="double" w:sz="2" w:space="0" w:color="000000"/>
        <w:left w:val="single" w:sz="4" w:space="0" w:color="000000"/>
        <w:bottom w:val="double" w:sz="2" w:space="0" w:color="000000"/>
        <w:right w:val="single" w:sz="4" w:space="0" w:color="000000"/>
      </w:pBdr>
      <w:spacing w:before="100" w:after="100"/>
    </w:pPr>
    <w:rPr>
      <w:rFonts w:ascii="Arial" w:hAnsi="Arial" w:cs="Arial"/>
      <w:sz w:val="16"/>
      <w:szCs w:val="16"/>
      <w:lang w:eastAsia="ar-SA"/>
    </w:rPr>
  </w:style>
  <w:style w:type="paragraph" w:customStyle="1" w:styleId="xl113">
    <w:name w:val="xl113"/>
    <w:basedOn w:val="Normal"/>
    <w:rsid w:val="007823C1"/>
    <w:pPr>
      <w:pBdr>
        <w:top w:val="double" w:sz="2" w:space="0" w:color="000000"/>
        <w:left w:val="double" w:sz="2"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14">
    <w:name w:val="xl114"/>
    <w:basedOn w:val="Normal"/>
    <w:rsid w:val="007823C1"/>
    <w:pPr>
      <w:pBdr>
        <w:top w:val="double" w:sz="2" w:space="0" w:color="000000"/>
        <w:left w:val="single" w:sz="4" w:space="0" w:color="000000"/>
        <w:right w:val="single" w:sz="4" w:space="0" w:color="000000"/>
      </w:pBdr>
      <w:spacing w:before="100" w:after="100"/>
      <w:jc w:val="center"/>
    </w:pPr>
    <w:rPr>
      <w:rFonts w:ascii="Arial" w:hAnsi="Arial" w:cs="Arial"/>
      <w:sz w:val="16"/>
      <w:szCs w:val="16"/>
      <w:lang w:eastAsia="ar-SA"/>
    </w:rPr>
  </w:style>
  <w:style w:type="paragraph" w:customStyle="1" w:styleId="xl115">
    <w:name w:val="xl115"/>
    <w:basedOn w:val="Normal"/>
    <w:rsid w:val="007823C1"/>
    <w:pPr>
      <w:pBdr>
        <w:top w:val="double" w:sz="2" w:space="0" w:color="000000"/>
        <w:left w:val="single" w:sz="4" w:space="0" w:color="000000"/>
        <w:right w:val="single" w:sz="4" w:space="0" w:color="000000"/>
      </w:pBdr>
      <w:spacing w:before="100" w:after="100"/>
    </w:pPr>
    <w:rPr>
      <w:rFonts w:ascii="Arial" w:hAnsi="Arial" w:cs="Arial"/>
      <w:sz w:val="16"/>
      <w:szCs w:val="16"/>
      <w:lang w:eastAsia="ar-SA"/>
    </w:rPr>
  </w:style>
  <w:style w:type="paragraph" w:customStyle="1" w:styleId="xl116">
    <w:name w:val="xl116"/>
    <w:basedOn w:val="Normal"/>
    <w:uiPriority w:val="99"/>
    <w:rsid w:val="007823C1"/>
    <w:pPr>
      <w:pBdr>
        <w:top w:val="double" w:sz="2" w:space="0" w:color="000000"/>
        <w:left w:val="single" w:sz="4" w:space="0" w:color="000000"/>
        <w:right w:val="double" w:sz="2" w:space="0" w:color="000000"/>
      </w:pBdr>
      <w:spacing w:before="100" w:after="100"/>
    </w:pPr>
    <w:rPr>
      <w:rFonts w:ascii="Arial" w:hAnsi="Arial" w:cs="Arial"/>
      <w:sz w:val="16"/>
      <w:szCs w:val="16"/>
      <w:lang w:eastAsia="ar-SA"/>
    </w:rPr>
  </w:style>
  <w:style w:type="paragraph" w:customStyle="1" w:styleId="xl117">
    <w:name w:val="xl117"/>
    <w:basedOn w:val="Normal"/>
    <w:uiPriority w:val="99"/>
    <w:rsid w:val="007823C1"/>
    <w:pPr>
      <w:pBdr>
        <w:left w:val="single" w:sz="4" w:space="0" w:color="000000"/>
        <w:bottom w:val="double" w:sz="2" w:space="0" w:color="000000"/>
        <w:right w:val="single" w:sz="4" w:space="0" w:color="000000"/>
      </w:pBdr>
      <w:spacing w:before="100" w:after="100"/>
      <w:jc w:val="center"/>
      <w:textAlignment w:val="center"/>
    </w:pPr>
    <w:rPr>
      <w:lang w:eastAsia="ar-SA"/>
    </w:rPr>
  </w:style>
  <w:style w:type="paragraph" w:customStyle="1" w:styleId="xl118">
    <w:name w:val="xl118"/>
    <w:basedOn w:val="Normal"/>
    <w:uiPriority w:val="99"/>
    <w:rsid w:val="007823C1"/>
    <w:pPr>
      <w:pBdr>
        <w:left w:val="single" w:sz="4" w:space="0" w:color="000000"/>
        <w:bottom w:val="double" w:sz="2" w:space="0" w:color="000000"/>
        <w:right w:val="double" w:sz="2" w:space="0" w:color="000000"/>
      </w:pBdr>
      <w:spacing w:before="100" w:after="100"/>
      <w:jc w:val="center"/>
      <w:textAlignment w:val="center"/>
    </w:pPr>
    <w:rPr>
      <w:lang w:eastAsia="ar-SA"/>
    </w:rPr>
  </w:style>
  <w:style w:type="paragraph" w:customStyle="1" w:styleId="xl119">
    <w:name w:val="xl119"/>
    <w:basedOn w:val="Normal"/>
    <w:uiPriority w:val="99"/>
    <w:rsid w:val="007823C1"/>
    <w:pPr>
      <w:pBdr>
        <w:top w:val="single" w:sz="8" w:space="0" w:color="000000"/>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20">
    <w:name w:val="xl120"/>
    <w:basedOn w:val="Normal"/>
    <w:uiPriority w:val="99"/>
    <w:rsid w:val="007823C1"/>
    <w:pPr>
      <w:pBdr>
        <w:top w:val="single" w:sz="8" w:space="0" w:color="000000"/>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21">
    <w:name w:val="xl121"/>
    <w:basedOn w:val="Normal"/>
    <w:uiPriority w:val="99"/>
    <w:rsid w:val="007823C1"/>
    <w:pPr>
      <w:pBdr>
        <w:top w:val="single" w:sz="4" w:space="0" w:color="000000"/>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22">
    <w:name w:val="xl122"/>
    <w:basedOn w:val="Normal"/>
    <w:uiPriority w:val="99"/>
    <w:rsid w:val="007823C1"/>
    <w:pPr>
      <w:pBdr>
        <w:top w:val="single" w:sz="4" w:space="0" w:color="000000"/>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23">
    <w:name w:val="xl123"/>
    <w:basedOn w:val="Normal"/>
    <w:uiPriority w:val="99"/>
    <w:rsid w:val="007823C1"/>
    <w:pPr>
      <w:pBdr>
        <w:top w:val="single" w:sz="4" w:space="0" w:color="000000"/>
        <w:left w:val="single" w:sz="8"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24">
    <w:name w:val="xl124"/>
    <w:basedOn w:val="Normal"/>
    <w:uiPriority w:val="99"/>
    <w:rsid w:val="007823C1"/>
    <w:pPr>
      <w:pBdr>
        <w:top w:val="single" w:sz="4" w:space="0" w:color="000000"/>
        <w:left w:val="single" w:sz="8"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25">
    <w:name w:val="xl125"/>
    <w:basedOn w:val="Normal"/>
    <w:uiPriority w:val="99"/>
    <w:rsid w:val="007823C1"/>
    <w:pPr>
      <w:pBdr>
        <w:top w:val="single" w:sz="8" w:space="0" w:color="000000"/>
        <w:left w:val="single" w:sz="8" w:space="0" w:color="000000"/>
        <w:right w:val="single" w:sz="8" w:space="0" w:color="000000"/>
      </w:pBdr>
      <w:shd w:val="clear" w:color="auto" w:fill="C0C0C0"/>
      <w:spacing w:before="100" w:after="100"/>
      <w:jc w:val="center"/>
    </w:pPr>
    <w:rPr>
      <w:rFonts w:ascii="Arial" w:hAnsi="Arial" w:cs="Arial"/>
      <w:b/>
      <w:bCs/>
      <w:sz w:val="16"/>
      <w:szCs w:val="16"/>
      <w:lang w:eastAsia="ar-SA"/>
    </w:rPr>
  </w:style>
  <w:style w:type="paragraph" w:customStyle="1" w:styleId="xl126">
    <w:name w:val="xl126"/>
    <w:basedOn w:val="Normal"/>
    <w:uiPriority w:val="99"/>
    <w:rsid w:val="007823C1"/>
    <w:pPr>
      <w:pBdr>
        <w:top w:val="single" w:sz="8" w:space="0" w:color="000000"/>
        <w:left w:val="single" w:sz="4" w:space="0" w:color="000000"/>
        <w:bottom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27">
    <w:name w:val="xl127"/>
    <w:basedOn w:val="Normal"/>
    <w:uiPriority w:val="99"/>
    <w:rsid w:val="007823C1"/>
    <w:pPr>
      <w:pBdr>
        <w:top w:val="single" w:sz="8" w:space="0" w:color="000000"/>
        <w:left w:val="single" w:sz="4"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28">
    <w:name w:val="xl128"/>
    <w:basedOn w:val="Normal"/>
    <w:uiPriority w:val="99"/>
    <w:rsid w:val="007823C1"/>
    <w:pPr>
      <w:pBdr>
        <w:top w:val="single" w:sz="4" w:space="0" w:color="000000"/>
        <w:left w:val="single" w:sz="4"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29">
    <w:name w:val="xl129"/>
    <w:basedOn w:val="Normal"/>
    <w:uiPriority w:val="99"/>
    <w:rsid w:val="007823C1"/>
    <w:pPr>
      <w:pBdr>
        <w:top w:val="single" w:sz="8"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30">
    <w:name w:val="xl130"/>
    <w:basedOn w:val="Normal"/>
    <w:uiPriority w:val="99"/>
    <w:rsid w:val="007823C1"/>
    <w:pPr>
      <w:pBdr>
        <w:top w:val="single" w:sz="4" w:space="0" w:color="000000"/>
        <w:left w:val="single" w:sz="8" w:space="0" w:color="000000"/>
        <w:bottom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31">
    <w:name w:val="xl131"/>
    <w:basedOn w:val="Normal"/>
    <w:uiPriority w:val="99"/>
    <w:rsid w:val="007823C1"/>
    <w:pPr>
      <w:pBdr>
        <w:top w:val="single" w:sz="4" w:space="0" w:color="000000"/>
        <w:left w:val="single" w:sz="8" w:space="0" w:color="000000"/>
        <w:bottom w:val="single" w:sz="8" w:space="0" w:color="000000"/>
        <w:right w:val="single" w:sz="8" w:space="0" w:color="000000"/>
      </w:pBdr>
      <w:shd w:val="clear" w:color="auto" w:fill="C0C0C0"/>
      <w:spacing w:before="100" w:after="100"/>
      <w:jc w:val="center"/>
      <w:textAlignment w:val="center"/>
    </w:pPr>
    <w:rPr>
      <w:rFonts w:ascii="Arial" w:hAnsi="Arial" w:cs="Arial"/>
      <w:sz w:val="16"/>
      <w:szCs w:val="16"/>
      <w:lang w:eastAsia="ar-SA"/>
    </w:rPr>
  </w:style>
  <w:style w:type="paragraph" w:customStyle="1" w:styleId="xl132">
    <w:name w:val="xl132"/>
    <w:basedOn w:val="Normal"/>
    <w:uiPriority w:val="99"/>
    <w:rsid w:val="007823C1"/>
    <w:pPr>
      <w:pBdr>
        <w:top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33">
    <w:name w:val="xl133"/>
    <w:basedOn w:val="Normal"/>
    <w:uiPriority w:val="99"/>
    <w:rsid w:val="007823C1"/>
    <w:pPr>
      <w:pBdr>
        <w:top w:val="single" w:sz="4" w:space="0" w:color="000000"/>
        <w:left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34">
    <w:name w:val="xl134"/>
    <w:basedOn w:val="Normal"/>
    <w:uiPriority w:val="99"/>
    <w:rsid w:val="007823C1"/>
    <w:pPr>
      <w:pBdr>
        <w:top w:val="single" w:sz="4" w:space="0" w:color="000000"/>
        <w:left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5">
    <w:name w:val="xl135"/>
    <w:basedOn w:val="Normal"/>
    <w:uiPriority w:val="99"/>
    <w:rsid w:val="007823C1"/>
    <w:pPr>
      <w:pBdr>
        <w:left w:val="single" w:sz="4" w:space="0" w:color="000000"/>
        <w:bottom w:val="single" w:sz="4" w:space="0" w:color="000000"/>
        <w:right w:val="single" w:sz="4" w:space="0" w:color="000000"/>
      </w:pBdr>
      <w:spacing w:before="100" w:after="100"/>
      <w:jc w:val="center"/>
    </w:pPr>
    <w:rPr>
      <w:rFonts w:ascii="Arial" w:hAnsi="Arial" w:cs="Arial"/>
      <w:sz w:val="16"/>
      <w:szCs w:val="16"/>
      <w:lang w:eastAsia="ar-SA"/>
    </w:rPr>
  </w:style>
  <w:style w:type="paragraph" w:customStyle="1" w:styleId="xl136">
    <w:name w:val="xl136"/>
    <w:basedOn w:val="Normal"/>
    <w:uiPriority w:val="99"/>
    <w:rsid w:val="007823C1"/>
    <w:pPr>
      <w:pBdr>
        <w:top w:val="double" w:sz="2" w:space="0" w:color="000000"/>
        <w:left w:val="double" w:sz="2"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7">
    <w:name w:val="xl137"/>
    <w:basedOn w:val="Normal"/>
    <w:uiPriority w:val="99"/>
    <w:rsid w:val="007823C1"/>
    <w:pPr>
      <w:pBdr>
        <w:top w:val="single" w:sz="4" w:space="0" w:color="000000"/>
        <w:left w:val="double" w:sz="2"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8">
    <w:name w:val="xl138"/>
    <w:basedOn w:val="Normal"/>
    <w:uiPriority w:val="99"/>
    <w:rsid w:val="007823C1"/>
    <w:pPr>
      <w:pBdr>
        <w:top w:val="single" w:sz="4" w:space="0" w:color="000000"/>
        <w:left w:val="double" w:sz="2" w:space="0" w:color="000000"/>
        <w:bottom w:val="double" w:sz="2"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9">
    <w:name w:val="xl139"/>
    <w:basedOn w:val="Normal"/>
    <w:uiPriority w:val="99"/>
    <w:rsid w:val="007823C1"/>
    <w:pPr>
      <w:pBdr>
        <w:top w:val="single" w:sz="4" w:space="0" w:color="000000"/>
        <w:left w:val="single" w:sz="8" w:space="0" w:color="000000"/>
        <w:bottom w:val="double" w:sz="2"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40">
    <w:name w:val="xl140"/>
    <w:basedOn w:val="Normal"/>
    <w:uiPriority w:val="99"/>
    <w:rsid w:val="007823C1"/>
    <w:pPr>
      <w:pBdr>
        <w:top w:val="double" w:sz="2" w:space="0" w:color="000000"/>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41">
    <w:name w:val="xl141"/>
    <w:basedOn w:val="Normal"/>
    <w:uiPriority w:val="99"/>
    <w:rsid w:val="007823C1"/>
    <w:pPr>
      <w:pBdr>
        <w:top w:val="double" w:sz="2" w:space="0" w:color="000000"/>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2">
    <w:name w:val="xl142"/>
    <w:basedOn w:val="Normal"/>
    <w:uiPriority w:val="99"/>
    <w:rsid w:val="007823C1"/>
    <w:pPr>
      <w:pBdr>
        <w:top w:val="double" w:sz="2" w:space="0" w:color="000000"/>
        <w:left w:val="single" w:sz="8" w:space="0" w:color="000000"/>
        <w:bottom w:val="single" w:sz="4" w:space="0" w:color="000000"/>
        <w:right w:val="double" w:sz="2"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3">
    <w:name w:val="xl143"/>
    <w:basedOn w:val="Normal"/>
    <w:uiPriority w:val="99"/>
    <w:rsid w:val="007823C1"/>
    <w:pPr>
      <w:pBdr>
        <w:top w:val="single" w:sz="4" w:space="0" w:color="000000"/>
        <w:left w:val="single" w:sz="8" w:space="0" w:color="000000"/>
        <w:bottom w:val="single" w:sz="4" w:space="0" w:color="000000"/>
        <w:right w:val="double" w:sz="2"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4">
    <w:name w:val="xl144"/>
    <w:basedOn w:val="Normal"/>
    <w:uiPriority w:val="99"/>
    <w:rsid w:val="007823C1"/>
    <w:pPr>
      <w:pBdr>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45">
    <w:name w:val="xl145"/>
    <w:basedOn w:val="Normal"/>
    <w:uiPriority w:val="99"/>
    <w:rsid w:val="007823C1"/>
    <w:pPr>
      <w:pBdr>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6">
    <w:name w:val="xl146"/>
    <w:basedOn w:val="Normal"/>
    <w:uiPriority w:val="99"/>
    <w:rsid w:val="007823C1"/>
    <w:pPr>
      <w:pBdr>
        <w:left w:val="single" w:sz="8" w:space="0" w:color="000000"/>
        <w:bottom w:val="single" w:sz="4" w:space="0" w:color="000000"/>
        <w:right w:val="double" w:sz="2"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7">
    <w:name w:val="xl147"/>
    <w:basedOn w:val="Normal"/>
    <w:uiPriority w:val="99"/>
    <w:rsid w:val="007823C1"/>
    <w:pPr>
      <w:pBdr>
        <w:top w:val="double" w:sz="2" w:space="0" w:color="000000"/>
        <w:left w:val="double" w:sz="2" w:space="0" w:color="000000"/>
        <w:bottom w:val="single" w:sz="4" w:space="0" w:color="000000"/>
        <w:right w:val="double" w:sz="2" w:space="0" w:color="000000"/>
      </w:pBdr>
      <w:spacing w:before="100" w:after="100"/>
      <w:jc w:val="center"/>
      <w:textAlignment w:val="center"/>
    </w:pPr>
    <w:rPr>
      <w:rFonts w:ascii="Arial" w:hAnsi="Arial" w:cs="Arial"/>
      <w:sz w:val="16"/>
      <w:szCs w:val="16"/>
      <w:lang w:eastAsia="ar-SA"/>
    </w:rPr>
  </w:style>
  <w:style w:type="paragraph" w:customStyle="1" w:styleId="xl148">
    <w:name w:val="xl148"/>
    <w:basedOn w:val="Normal"/>
    <w:uiPriority w:val="99"/>
    <w:rsid w:val="007823C1"/>
    <w:pPr>
      <w:pBdr>
        <w:top w:val="double" w:sz="2"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49">
    <w:name w:val="xl149"/>
    <w:basedOn w:val="Normal"/>
    <w:uiPriority w:val="99"/>
    <w:rsid w:val="007823C1"/>
    <w:pPr>
      <w:pBdr>
        <w:top w:val="single" w:sz="4" w:space="0" w:color="000000"/>
        <w:left w:val="double" w:sz="2" w:space="0" w:color="000000"/>
        <w:bottom w:val="single" w:sz="4" w:space="0" w:color="000000"/>
        <w:right w:val="double" w:sz="2" w:space="0" w:color="000000"/>
      </w:pBdr>
      <w:spacing w:before="100" w:after="100"/>
      <w:jc w:val="center"/>
      <w:textAlignment w:val="center"/>
    </w:pPr>
    <w:rPr>
      <w:rFonts w:ascii="Arial" w:hAnsi="Arial" w:cs="Arial"/>
      <w:sz w:val="16"/>
      <w:szCs w:val="16"/>
      <w:lang w:eastAsia="ar-SA"/>
    </w:rPr>
  </w:style>
  <w:style w:type="paragraph" w:customStyle="1" w:styleId="xl150">
    <w:name w:val="xl150"/>
    <w:basedOn w:val="Normal"/>
    <w:uiPriority w:val="99"/>
    <w:rsid w:val="007823C1"/>
    <w:pPr>
      <w:pBdr>
        <w:top w:val="single" w:sz="4" w:space="0" w:color="000000"/>
        <w:left w:val="double" w:sz="2" w:space="0" w:color="000000"/>
        <w:bottom w:val="double" w:sz="2" w:space="0" w:color="000000"/>
        <w:right w:val="double" w:sz="2" w:space="0" w:color="000000"/>
      </w:pBdr>
      <w:spacing w:before="100" w:after="100"/>
      <w:jc w:val="center"/>
      <w:textAlignment w:val="center"/>
    </w:pPr>
    <w:rPr>
      <w:rFonts w:ascii="Arial" w:hAnsi="Arial" w:cs="Arial"/>
      <w:sz w:val="16"/>
      <w:szCs w:val="16"/>
      <w:lang w:eastAsia="ar-SA"/>
    </w:rPr>
  </w:style>
  <w:style w:type="paragraph" w:customStyle="1" w:styleId="xl151">
    <w:name w:val="xl151"/>
    <w:basedOn w:val="Normal"/>
    <w:uiPriority w:val="99"/>
    <w:rsid w:val="007823C1"/>
    <w:pPr>
      <w:pBdr>
        <w:top w:val="single" w:sz="4" w:space="0" w:color="000000"/>
        <w:bottom w:val="double" w:sz="2"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52">
    <w:name w:val="xl152"/>
    <w:basedOn w:val="Normal"/>
    <w:uiPriority w:val="99"/>
    <w:rsid w:val="007823C1"/>
    <w:pPr>
      <w:pBdr>
        <w:top w:val="single" w:sz="4" w:space="0" w:color="000000"/>
        <w:left w:val="single" w:sz="4" w:space="0" w:color="000000"/>
        <w:bottom w:val="double" w:sz="2" w:space="0" w:color="000000"/>
        <w:right w:val="double" w:sz="2" w:space="0" w:color="000000"/>
      </w:pBdr>
      <w:spacing w:before="100" w:after="100"/>
      <w:jc w:val="center"/>
    </w:pPr>
    <w:rPr>
      <w:rFonts w:ascii="Arial" w:hAnsi="Arial" w:cs="Arial"/>
      <w:sz w:val="16"/>
      <w:szCs w:val="16"/>
      <w:lang w:eastAsia="ar-SA"/>
    </w:rPr>
  </w:style>
  <w:style w:type="paragraph" w:customStyle="1" w:styleId="xl153">
    <w:name w:val="xl153"/>
    <w:basedOn w:val="Normal"/>
    <w:uiPriority w:val="99"/>
    <w:rsid w:val="007823C1"/>
    <w:pPr>
      <w:pBdr>
        <w:left w:val="single" w:sz="8" w:space="0" w:color="000000"/>
        <w:bottom w:val="single" w:sz="8" w:space="0" w:color="000000"/>
        <w:right w:val="single" w:sz="8" w:space="0" w:color="000000"/>
      </w:pBdr>
      <w:spacing w:before="100" w:after="100"/>
    </w:pPr>
    <w:rPr>
      <w:rFonts w:ascii="Tahoma" w:hAnsi="Tahoma" w:cs="Tahoma"/>
      <w:sz w:val="16"/>
      <w:szCs w:val="16"/>
      <w:lang w:eastAsia="ar-SA"/>
    </w:rPr>
  </w:style>
  <w:style w:type="paragraph" w:customStyle="1" w:styleId="xl154">
    <w:name w:val="xl154"/>
    <w:basedOn w:val="Normal"/>
    <w:uiPriority w:val="99"/>
    <w:rsid w:val="007823C1"/>
    <w:pPr>
      <w:pBdr>
        <w:bottom w:val="single" w:sz="8" w:space="0" w:color="000000"/>
        <w:right w:val="single" w:sz="8" w:space="0" w:color="000000"/>
      </w:pBdr>
      <w:spacing w:before="100" w:after="100"/>
      <w:jc w:val="center"/>
    </w:pPr>
    <w:rPr>
      <w:rFonts w:ascii="Tahoma" w:hAnsi="Tahoma" w:cs="Tahoma"/>
      <w:sz w:val="16"/>
      <w:szCs w:val="16"/>
      <w:lang w:eastAsia="ar-SA"/>
    </w:rPr>
  </w:style>
  <w:style w:type="paragraph" w:customStyle="1" w:styleId="xl155">
    <w:name w:val="xl155"/>
    <w:basedOn w:val="Normal"/>
    <w:uiPriority w:val="99"/>
    <w:rsid w:val="007823C1"/>
    <w:pPr>
      <w:pBdr>
        <w:top w:val="single" w:sz="4"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56">
    <w:name w:val="xl156"/>
    <w:basedOn w:val="Normal"/>
    <w:uiPriority w:val="99"/>
    <w:rsid w:val="007823C1"/>
    <w:pPr>
      <w:pBdr>
        <w:top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57">
    <w:name w:val="xl157"/>
    <w:basedOn w:val="Normal"/>
    <w:uiPriority w:val="99"/>
    <w:rsid w:val="007823C1"/>
    <w:pPr>
      <w:pBdr>
        <w:top w:val="double" w:sz="2"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58">
    <w:name w:val="xl158"/>
    <w:basedOn w:val="Normal"/>
    <w:uiPriority w:val="99"/>
    <w:rsid w:val="007823C1"/>
    <w:pPr>
      <w:pBdr>
        <w:top w:val="single" w:sz="4" w:space="0" w:color="000000"/>
        <w:bottom w:val="double" w:sz="2" w:space="0" w:color="000000"/>
        <w:right w:val="single" w:sz="4" w:space="0" w:color="000000"/>
      </w:pBdr>
      <w:shd w:val="clear" w:color="auto" w:fill="C0C0C0"/>
      <w:spacing w:before="100" w:after="100"/>
      <w:textAlignment w:val="center"/>
    </w:pPr>
    <w:rPr>
      <w:rFonts w:ascii="Arial" w:hAnsi="Arial" w:cs="Arial"/>
      <w:sz w:val="16"/>
      <w:szCs w:val="16"/>
      <w:lang w:eastAsia="ar-SA"/>
    </w:rPr>
  </w:style>
  <w:style w:type="paragraph" w:customStyle="1" w:styleId="xl159">
    <w:name w:val="xl159"/>
    <w:basedOn w:val="Normal"/>
    <w:uiPriority w:val="99"/>
    <w:rsid w:val="007823C1"/>
    <w:pPr>
      <w:pBdr>
        <w:top w:val="double" w:sz="2" w:space="0" w:color="000000"/>
        <w:left w:val="single" w:sz="8"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60">
    <w:name w:val="xl160"/>
    <w:basedOn w:val="Normal"/>
    <w:uiPriority w:val="99"/>
    <w:rsid w:val="007823C1"/>
    <w:pPr>
      <w:pBdr>
        <w:top w:val="single" w:sz="4" w:space="0" w:color="000000"/>
        <w:left w:val="single" w:sz="8"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61">
    <w:name w:val="xl161"/>
    <w:basedOn w:val="Normal"/>
    <w:uiPriority w:val="99"/>
    <w:rsid w:val="007823C1"/>
    <w:pPr>
      <w:pBdr>
        <w:top w:val="double" w:sz="2"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62">
    <w:name w:val="xl162"/>
    <w:basedOn w:val="Normal"/>
    <w:uiPriority w:val="99"/>
    <w:rsid w:val="007823C1"/>
    <w:pPr>
      <w:pBdr>
        <w:top w:val="single" w:sz="4"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63">
    <w:name w:val="xl163"/>
    <w:basedOn w:val="Normal"/>
    <w:uiPriority w:val="99"/>
    <w:rsid w:val="007823C1"/>
    <w:pPr>
      <w:pBdr>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64">
    <w:name w:val="xl164"/>
    <w:basedOn w:val="Normal"/>
    <w:uiPriority w:val="99"/>
    <w:rsid w:val="007823C1"/>
    <w:pPr>
      <w:pBdr>
        <w:left w:val="single" w:sz="4" w:space="0" w:color="000000"/>
        <w:bottom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65">
    <w:name w:val="xl165"/>
    <w:basedOn w:val="Normal"/>
    <w:uiPriority w:val="99"/>
    <w:rsid w:val="007823C1"/>
    <w:pPr>
      <w:pBdr>
        <w:left w:val="single" w:sz="4" w:space="0" w:color="000000"/>
        <w:bottom w:val="single" w:sz="4" w:space="0" w:color="000000"/>
        <w:right w:val="double" w:sz="2" w:space="0" w:color="000000"/>
      </w:pBdr>
      <w:spacing w:before="100" w:after="100"/>
      <w:jc w:val="center"/>
      <w:textAlignment w:val="center"/>
    </w:pPr>
    <w:rPr>
      <w:rFonts w:ascii="Arial" w:hAnsi="Arial" w:cs="Arial"/>
      <w:sz w:val="16"/>
      <w:szCs w:val="16"/>
      <w:lang w:eastAsia="ar-SA"/>
    </w:rPr>
  </w:style>
  <w:style w:type="paragraph" w:customStyle="1" w:styleId="xl166">
    <w:name w:val="xl166"/>
    <w:basedOn w:val="Normal"/>
    <w:uiPriority w:val="99"/>
    <w:rsid w:val="007823C1"/>
    <w:pPr>
      <w:pBdr>
        <w:top w:val="single" w:sz="4" w:space="0" w:color="000000"/>
        <w:bottom w:val="single" w:sz="4" w:space="0" w:color="000000"/>
        <w:right w:val="single" w:sz="4" w:space="0" w:color="000000"/>
      </w:pBdr>
      <w:spacing w:before="100" w:after="100"/>
    </w:pPr>
    <w:rPr>
      <w:lang w:eastAsia="ar-SA"/>
    </w:rPr>
  </w:style>
  <w:style w:type="paragraph" w:customStyle="1" w:styleId="xl167">
    <w:name w:val="xl167"/>
    <w:basedOn w:val="Normal"/>
    <w:uiPriority w:val="99"/>
    <w:rsid w:val="007823C1"/>
    <w:pPr>
      <w:pBdr>
        <w:top w:val="single" w:sz="4" w:space="0" w:color="000000"/>
        <w:bottom w:val="double" w:sz="2" w:space="0" w:color="000000"/>
        <w:right w:val="single" w:sz="4" w:space="0" w:color="000000"/>
      </w:pBdr>
      <w:spacing w:before="100" w:after="100"/>
    </w:pPr>
    <w:rPr>
      <w:lang w:eastAsia="ar-SA"/>
    </w:rPr>
  </w:style>
  <w:style w:type="paragraph" w:customStyle="1" w:styleId="xl168">
    <w:name w:val="xl168"/>
    <w:basedOn w:val="Normal"/>
    <w:uiPriority w:val="99"/>
    <w:rsid w:val="007823C1"/>
    <w:pPr>
      <w:pBdr>
        <w:top w:val="single" w:sz="4" w:space="0" w:color="000000"/>
        <w:left w:val="single" w:sz="4" w:space="0" w:color="000000"/>
        <w:right w:val="single" w:sz="4" w:space="0" w:color="000000"/>
      </w:pBdr>
      <w:spacing w:before="100" w:after="100"/>
      <w:jc w:val="center"/>
    </w:pPr>
    <w:rPr>
      <w:rFonts w:ascii="Arial" w:hAnsi="Arial" w:cs="Arial"/>
      <w:sz w:val="16"/>
      <w:szCs w:val="16"/>
      <w:lang w:eastAsia="ar-SA"/>
    </w:rPr>
  </w:style>
  <w:style w:type="paragraph" w:customStyle="1" w:styleId="xl169">
    <w:name w:val="xl169"/>
    <w:basedOn w:val="Normal"/>
    <w:uiPriority w:val="99"/>
    <w:rsid w:val="007823C1"/>
    <w:pPr>
      <w:pBdr>
        <w:top w:val="single" w:sz="4" w:space="0" w:color="000000"/>
        <w:left w:val="single" w:sz="4" w:space="0" w:color="000000"/>
        <w:right w:val="double" w:sz="2" w:space="0" w:color="000000"/>
      </w:pBdr>
      <w:spacing w:before="100" w:after="100"/>
      <w:jc w:val="center"/>
      <w:textAlignment w:val="center"/>
    </w:pPr>
    <w:rPr>
      <w:rFonts w:ascii="Arial" w:hAnsi="Arial" w:cs="Arial"/>
      <w:sz w:val="16"/>
      <w:szCs w:val="16"/>
      <w:lang w:eastAsia="ar-SA"/>
    </w:rPr>
  </w:style>
  <w:style w:type="paragraph" w:customStyle="1" w:styleId="xl170">
    <w:name w:val="xl170"/>
    <w:basedOn w:val="Normal"/>
    <w:uiPriority w:val="99"/>
    <w:rsid w:val="007823C1"/>
    <w:pPr>
      <w:pBdr>
        <w:top w:val="single" w:sz="4" w:space="0" w:color="000000"/>
        <w:left w:val="single" w:sz="4" w:space="0" w:color="000000"/>
        <w:bottom w:val="double" w:sz="2"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71">
    <w:name w:val="xl171"/>
    <w:basedOn w:val="Normal"/>
    <w:uiPriority w:val="99"/>
    <w:rsid w:val="007823C1"/>
    <w:pPr>
      <w:pBdr>
        <w:top w:val="double" w:sz="2" w:space="0" w:color="000000"/>
        <w:left w:val="single" w:sz="4" w:space="0" w:color="000000"/>
        <w:right w:val="double" w:sz="2" w:space="0" w:color="000000"/>
      </w:pBdr>
      <w:spacing w:before="100" w:after="100"/>
      <w:jc w:val="center"/>
      <w:textAlignment w:val="center"/>
    </w:pPr>
    <w:rPr>
      <w:rFonts w:ascii="Arial" w:hAnsi="Arial" w:cs="Arial"/>
      <w:sz w:val="16"/>
      <w:szCs w:val="16"/>
      <w:lang w:eastAsia="ar-SA"/>
    </w:rPr>
  </w:style>
  <w:style w:type="paragraph" w:customStyle="1" w:styleId="xl172">
    <w:name w:val="xl172"/>
    <w:basedOn w:val="Normal"/>
    <w:uiPriority w:val="99"/>
    <w:rsid w:val="007823C1"/>
    <w:pPr>
      <w:pBdr>
        <w:left w:val="single" w:sz="4" w:space="0" w:color="000000"/>
        <w:bottom w:val="double" w:sz="2" w:space="0" w:color="000000"/>
        <w:right w:val="double" w:sz="2" w:space="0" w:color="000000"/>
      </w:pBdr>
      <w:spacing w:before="100" w:after="100"/>
      <w:jc w:val="center"/>
      <w:textAlignment w:val="center"/>
    </w:pPr>
    <w:rPr>
      <w:lang w:eastAsia="ar-SA"/>
    </w:rPr>
  </w:style>
  <w:style w:type="paragraph" w:customStyle="1" w:styleId="xl173">
    <w:name w:val="xl173"/>
    <w:basedOn w:val="Normal"/>
    <w:uiPriority w:val="99"/>
    <w:rsid w:val="007823C1"/>
    <w:pPr>
      <w:pBdr>
        <w:top w:val="double" w:sz="2" w:space="0" w:color="000000"/>
        <w:left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74">
    <w:name w:val="xl174"/>
    <w:basedOn w:val="Normal"/>
    <w:uiPriority w:val="99"/>
    <w:rsid w:val="007823C1"/>
    <w:pPr>
      <w:pBdr>
        <w:left w:val="single" w:sz="4" w:space="0" w:color="000000"/>
        <w:bottom w:val="double" w:sz="2" w:space="0" w:color="000000"/>
        <w:right w:val="single" w:sz="4" w:space="0" w:color="000000"/>
      </w:pBdr>
      <w:spacing w:before="100" w:after="100"/>
      <w:jc w:val="center"/>
      <w:textAlignment w:val="center"/>
    </w:pPr>
    <w:rPr>
      <w:lang w:eastAsia="ar-SA"/>
    </w:rPr>
  </w:style>
  <w:style w:type="paragraph" w:customStyle="1" w:styleId="xl175">
    <w:name w:val="xl175"/>
    <w:basedOn w:val="Normal"/>
    <w:uiPriority w:val="99"/>
    <w:rsid w:val="007823C1"/>
    <w:pPr>
      <w:pBdr>
        <w:top w:val="double" w:sz="2" w:space="0" w:color="000000"/>
        <w:left w:val="double" w:sz="2"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76">
    <w:name w:val="xl176"/>
    <w:basedOn w:val="Normal"/>
    <w:uiPriority w:val="99"/>
    <w:rsid w:val="007823C1"/>
    <w:pPr>
      <w:pBdr>
        <w:left w:val="double" w:sz="2" w:space="0" w:color="000000"/>
        <w:bottom w:val="double" w:sz="2" w:space="0" w:color="000000"/>
        <w:right w:val="single" w:sz="4" w:space="0" w:color="000000"/>
      </w:pBdr>
      <w:spacing w:before="100" w:after="100"/>
      <w:jc w:val="center"/>
      <w:textAlignment w:val="center"/>
    </w:pPr>
    <w:rPr>
      <w:lang w:eastAsia="ar-SA"/>
    </w:rPr>
  </w:style>
  <w:style w:type="paragraph" w:customStyle="1" w:styleId="xl177">
    <w:name w:val="xl177"/>
    <w:basedOn w:val="Normal"/>
    <w:uiPriority w:val="99"/>
    <w:rsid w:val="007823C1"/>
    <w:pPr>
      <w:pBdr>
        <w:top w:val="double" w:sz="2" w:space="0" w:color="000000"/>
        <w:left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78">
    <w:name w:val="xl178"/>
    <w:basedOn w:val="Normal"/>
    <w:uiPriority w:val="99"/>
    <w:rsid w:val="007823C1"/>
    <w:pPr>
      <w:pBdr>
        <w:left w:val="single" w:sz="4" w:space="0" w:color="000000"/>
        <w:bottom w:val="double" w:sz="2" w:space="0" w:color="000000"/>
        <w:right w:val="single" w:sz="4" w:space="0" w:color="000000"/>
      </w:pBdr>
      <w:spacing w:before="100" w:after="100"/>
      <w:textAlignment w:val="center"/>
    </w:pPr>
    <w:rPr>
      <w:lang w:eastAsia="ar-SA"/>
    </w:rPr>
  </w:style>
  <w:style w:type="paragraph" w:customStyle="1" w:styleId="xl179">
    <w:name w:val="xl179"/>
    <w:basedOn w:val="Normal"/>
    <w:uiPriority w:val="99"/>
    <w:rsid w:val="007823C1"/>
    <w:pPr>
      <w:pBdr>
        <w:top w:val="double" w:sz="2" w:space="0" w:color="000000"/>
      </w:pBdr>
      <w:spacing w:before="100" w:after="100"/>
      <w:jc w:val="center"/>
      <w:textAlignment w:val="center"/>
    </w:pPr>
    <w:rPr>
      <w:rFonts w:ascii="Arial" w:hAnsi="Arial" w:cs="Arial"/>
      <w:sz w:val="16"/>
      <w:szCs w:val="16"/>
      <w:lang w:eastAsia="ar-SA"/>
    </w:rPr>
  </w:style>
  <w:style w:type="paragraph" w:customStyle="1" w:styleId="xl180">
    <w:name w:val="xl180"/>
    <w:basedOn w:val="Normal"/>
    <w:uiPriority w:val="99"/>
    <w:rsid w:val="007823C1"/>
    <w:pPr>
      <w:pBdr>
        <w:bottom w:val="double" w:sz="2" w:space="0" w:color="000000"/>
      </w:pBdr>
      <w:spacing w:before="100" w:after="100"/>
      <w:jc w:val="center"/>
    </w:pPr>
    <w:rPr>
      <w:lang w:eastAsia="ar-SA"/>
    </w:rPr>
  </w:style>
  <w:style w:type="paragraph" w:customStyle="1" w:styleId="xl181">
    <w:name w:val="xl181"/>
    <w:basedOn w:val="Normal"/>
    <w:uiPriority w:val="99"/>
    <w:rsid w:val="007823C1"/>
    <w:pPr>
      <w:pBdr>
        <w:left w:val="double" w:sz="2" w:space="0" w:color="000000"/>
        <w:bottom w:val="double" w:sz="2" w:space="0" w:color="000000"/>
      </w:pBdr>
      <w:spacing w:before="100" w:after="100"/>
      <w:jc w:val="center"/>
      <w:textAlignment w:val="center"/>
    </w:pPr>
    <w:rPr>
      <w:rFonts w:ascii="Arial" w:hAnsi="Arial" w:cs="Arial"/>
      <w:sz w:val="16"/>
      <w:szCs w:val="16"/>
      <w:lang w:eastAsia="ar-SA"/>
    </w:rPr>
  </w:style>
  <w:style w:type="paragraph" w:customStyle="1" w:styleId="xl182">
    <w:name w:val="xl182"/>
    <w:basedOn w:val="Normal"/>
    <w:uiPriority w:val="99"/>
    <w:rsid w:val="007823C1"/>
    <w:pPr>
      <w:pBdr>
        <w:bottom w:val="double" w:sz="2" w:space="0" w:color="000000"/>
      </w:pBdr>
      <w:spacing w:before="100" w:after="100"/>
      <w:jc w:val="center"/>
      <w:textAlignment w:val="center"/>
    </w:pPr>
    <w:rPr>
      <w:lang w:eastAsia="ar-SA"/>
    </w:rPr>
  </w:style>
  <w:style w:type="paragraph" w:customStyle="1" w:styleId="xl183">
    <w:name w:val="xl183"/>
    <w:basedOn w:val="Normal"/>
    <w:uiPriority w:val="99"/>
    <w:rsid w:val="007823C1"/>
    <w:pPr>
      <w:pBdr>
        <w:top w:val="single" w:sz="8" w:space="0" w:color="000000"/>
        <w:left w:val="single" w:sz="8" w:space="0" w:color="000000"/>
        <w:bottom w:val="single" w:sz="8" w:space="0" w:color="000000"/>
      </w:pBdr>
      <w:shd w:val="clear" w:color="auto" w:fill="C0C0C0"/>
      <w:spacing w:before="100" w:after="100"/>
      <w:jc w:val="center"/>
      <w:textAlignment w:val="center"/>
    </w:pPr>
    <w:rPr>
      <w:rFonts w:ascii="Arial" w:hAnsi="Arial" w:cs="Arial"/>
      <w:b/>
      <w:bCs/>
      <w:sz w:val="16"/>
      <w:szCs w:val="16"/>
      <w:lang w:eastAsia="ar-SA"/>
    </w:rPr>
  </w:style>
  <w:style w:type="paragraph" w:customStyle="1" w:styleId="xl184">
    <w:name w:val="xl184"/>
    <w:basedOn w:val="Normal"/>
    <w:uiPriority w:val="99"/>
    <w:rsid w:val="007823C1"/>
    <w:pPr>
      <w:pBdr>
        <w:top w:val="single" w:sz="8" w:space="0" w:color="000000"/>
        <w:bottom w:val="single" w:sz="8" w:space="0" w:color="000000"/>
      </w:pBdr>
      <w:shd w:val="clear" w:color="auto" w:fill="C0C0C0"/>
      <w:spacing w:before="100" w:after="100"/>
    </w:pPr>
    <w:rPr>
      <w:rFonts w:ascii="Arial" w:hAnsi="Arial" w:cs="Arial"/>
      <w:b/>
      <w:bCs/>
      <w:sz w:val="16"/>
      <w:szCs w:val="16"/>
      <w:lang w:eastAsia="ar-SA"/>
    </w:rPr>
  </w:style>
  <w:style w:type="paragraph" w:customStyle="1" w:styleId="xl185">
    <w:name w:val="xl185"/>
    <w:basedOn w:val="Normal"/>
    <w:uiPriority w:val="99"/>
    <w:rsid w:val="007823C1"/>
    <w:pPr>
      <w:pBdr>
        <w:top w:val="single" w:sz="8" w:space="0" w:color="000000"/>
        <w:bottom w:val="single" w:sz="8" w:space="0" w:color="000000"/>
        <w:right w:val="single" w:sz="8" w:space="0" w:color="000000"/>
      </w:pBdr>
      <w:shd w:val="clear" w:color="auto" w:fill="C0C0C0"/>
      <w:spacing w:before="100" w:after="100"/>
    </w:pPr>
    <w:rPr>
      <w:rFonts w:ascii="Arial" w:hAnsi="Arial" w:cs="Arial"/>
      <w:b/>
      <w:bCs/>
      <w:sz w:val="16"/>
      <w:szCs w:val="16"/>
      <w:lang w:eastAsia="ar-SA"/>
    </w:rPr>
  </w:style>
  <w:style w:type="paragraph" w:customStyle="1" w:styleId="xl186">
    <w:name w:val="xl186"/>
    <w:basedOn w:val="Normal"/>
    <w:uiPriority w:val="99"/>
    <w:rsid w:val="007823C1"/>
    <w:pPr>
      <w:pBdr>
        <w:top w:val="single" w:sz="8" w:space="0" w:color="000000"/>
        <w:left w:val="single" w:sz="8" w:space="0" w:color="000000"/>
        <w:right w:val="single" w:sz="8" w:space="0" w:color="000000"/>
      </w:pBdr>
      <w:shd w:val="clear" w:color="auto" w:fill="C0C0C0"/>
      <w:spacing w:before="100" w:after="100"/>
      <w:jc w:val="center"/>
      <w:textAlignment w:val="center"/>
    </w:pPr>
    <w:rPr>
      <w:rFonts w:ascii="Arial" w:hAnsi="Arial" w:cs="Arial"/>
      <w:b/>
      <w:bCs/>
      <w:sz w:val="16"/>
      <w:szCs w:val="16"/>
      <w:lang w:eastAsia="ar-SA"/>
    </w:rPr>
  </w:style>
  <w:style w:type="paragraph" w:customStyle="1" w:styleId="xl187">
    <w:name w:val="xl187"/>
    <w:basedOn w:val="Normal"/>
    <w:uiPriority w:val="99"/>
    <w:rsid w:val="007823C1"/>
    <w:pPr>
      <w:pBdr>
        <w:left w:val="single" w:sz="8" w:space="0" w:color="000000"/>
        <w:right w:val="single" w:sz="8" w:space="0" w:color="000000"/>
      </w:pBdr>
      <w:spacing w:before="100" w:after="100"/>
      <w:jc w:val="center"/>
      <w:textAlignment w:val="center"/>
    </w:pPr>
    <w:rPr>
      <w:lang w:eastAsia="ar-SA"/>
    </w:rPr>
  </w:style>
  <w:style w:type="paragraph" w:customStyle="1" w:styleId="xl188">
    <w:name w:val="xl188"/>
    <w:basedOn w:val="Normal"/>
    <w:uiPriority w:val="99"/>
    <w:rsid w:val="007823C1"/>
    <w:pPr>
      <w:pBdr>
        <w:top w:val="single" w:sz="8" w:space="0" w:color="000000"/>
        <w:left w:val="single" w:sz="8"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89">
    <w:name w:val="xl189"/>
    <w:basedOn w:val="Normal"/>
    <w:uiPriority w:val="99"/>
    <w:rsid w:val="007823C1"/>
    <w:pPr>
      <w:pBdr>
        <w:left w:val="single" w:sz="8" w:space="0" w:color="000000"/>
        <w:bottom w:val="single" w:sz="8" w:space="0" w:color="000000"/>
        <w:right w:val="single" w:sz="8" w:space="0" w:color="000000"/>
      </w:pBdr>
      <w:spacing w:before="100" w:after="100"/>
      <w:jc w:val="center"/>
      <w:textAlignment w:val="center"/>
    </w:pPr>
    <w:rPr>
      <w:lang w:eastAsia="ar-SA"/>
    </w:rPr>
  </w:style>
  <w:style w:type="paragraph" w:customStyle="1" w:styleId="xl190">
    <w:name w:val="xl190"/>
    <w:basedOn w:val="Normal"/>
    <w:uiPriority w:val="99"/>
    <w:rsid w:val="007823C1"/>
    <w:pPr>
      <w:pBdr>
        <w:left w:val="single" w:sz="8"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91">
    <w:name w:val="xl191"/>
    <w:basedOn w:val="Normal"/>
    <w:uiPriority w:val="99"/>
    <w:rsid w:val="007823C1"/>
    <w:pPr>
      <w:pBdr>
        <w:top w:val="single" w:sz="8" w:space="0" w:color="000000"/>
        <w:left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92">
    <w:name w:val="xl192"/>
    <w:basedOn w:val="Normal"/>
    <w:uiPriority w:val="99"/>
    <w:rsid w:val="007823C1"/>
    <w:pPr>
      <w:pBdr>
        <w:top w:val="single" w:sz="8" w:space="0" w:color="000000"/>
        <w:left w:val="single" w:sz="8" w:space="0" w:color="000000"/>
        <w:bottom w:val="single" w:sz="4" w:space="0" w:color="000000"/>
        <w:right w:val="single" w:sz="8" w:space="0" w:color="000000"/>
      </w:pBdr>
      <w:spacing w:before="100" w:after="100"/>
      <w:jc w:val="center"/>
    </w:pPr>
    <w:rPr>
      <w:rFonts w:ascii="Arial" w:hAnsi="Arial" w:cs="Arial"/>
      <w:sz w:val="16"/>
      <w:szCs w:val="16"/>
      <w:lang w:eastAsia="ar-SA"/>
    </w:rPr>
  </w:style>
  <w:style w:type="paragraph" w:customStyle="1" w:styleId="xl193">
    <w:name w:val="xl193"/>
    <w:basedOn w:val="Normal"/>
    <w:uiPriority w:val="99"/>
    <w:rsid w:val="007823C1"/>
    <w:pPr>
      <w:pBdr>
        <w:top w:val="single" w:sz="4" w:space="0" w:color="000000"/>
        <w:left w:val="single" w:sz="8" w:space="0" w:color="000000"/>
        <w:bottom w:val="single" w:sz="4" w:space="0" w:color="000000"/>
        <w:right w:val="single" w:sz="8" w:space="0" w:color="000000"/>
      </w:pBdr>
      <w:spacing w:before="100" w:after="100"/>
      <w:jc w:val="center"/>
    </w:pPr>
    <w:rPr>
      <w:lang w:eastAsia="ar-SA"/>
    </w:rPr>
  </w:style>
  <w:style w:type="paragraph" w:customStyle="1" w:styleId="xl194">
    <w:name w:val="xl194"/>
    <w:basedOn w:val="Normal"/>
    <w:uiPriority w:val="99"/>
    <w:rsid w:val="007823C1"/>
    <w:pPr>
      <w:pBdr>
        <w:top w:val="single" w:sz="4" w:space="0" w:color="000000"/>
        <w:left w:val="single" w:sz="8" w:space="0" w:color="000000"/>
        <w:right w:val="single" w:sz="8" w:space="0" w:color="000000"/>
      </w:pBdr>
      <w:spacing w:before="100" w:after="100"/>
      <w:jc w:val="center"/>
    </w:pPr>
    <w:rPr>
      <w:lang w:eastAsia="ar-SA"/>
    </w:rPr>
  </w:style>
  <w:style w:type="paragraph" w:customStyle="1" w:styleId="xl195">
    <w:name w:val="xl195"/>
    <w:basedOn w:val="Normal"/>
    <w:uiPriority w:val="99"/>
    <w:rsid w:val="007823C1"/>
    <w:pPr>
      <w:pBdr>
        <w:top w:val="single" w:sz="4" w:space="0" w:color="000000"/>
        <w:left w:val="single" w:sz="8" w:space="0" w:color="000000"/>
        <w:bottom w:val="single" w:sz="8" w:space="0" w:color="000000"/>
        <w:right w:val="single" w:sz="8" w:space="0" w:color="000000"/>
      </w:pBdr>
      <w:spacing w:before="100" w:after="100"/>
      <w:jc w:val="center"/>
    </w:pPr>
    <w:rPr>
      <w:lang w:eastAsia="ar-SA"/>
    </w:rPr>
  </w:style>
  <w:style w:type="paragraph" w:customStyle="1" w:styleId="xl196">
    <w:name w:val="xl196"/>
    <w:basedOn w:val="Normal"/>
    <w:uiPriority w:val="99"/>
    <w:rsid w:val="007823C1"/>
    <w:pPr>
      <w:pBdr>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97">
    <w:name w:val="xl197"/>
    <w:basedOn w:val="Normal"/>
    <w:uiPriority w:val="99"/>
    <w:rsid w:val="007823C1"/>
    <w:pPr>
      <w:pBdr>
        <w:top w:val="single" w:sz="4" w:space="0" w:color="000000"/>
        <w:bottom w:val="double" w:sz="2" w:space="0" w:color="000000"/>
        <w:right w:val="single" w:sz="4" w:space="0" w:color="000000"/>
      </w:pBdr>
      <w:spacing w:before="100" w:after="100"/>
    </w:pPr>
    <w:rPr>
      <w:lang w:eastAsia="ar-SA"/>
    </w:rPr>
  </w:style>
  <w:style w:type="paragraph" w:customStyle="1" w:styleId="xl198">
    <w:name w:val="xl198"/>
    <w:basedOn w:val="Normal"/>
    <w:uiPriority w:val="99"/>
    <w:rsid w:val="007823C1"/>
    <w:pPr>
      <w:spacing w:before="100" w:after="100"/>
      <w:jc w:val="center"/>
      <w:textAlignment w:val="center"/>
    </w:pPr>
    <w:rPr>
      <w:rFonts w:ascii="Arial" w:hAnsi="Arial" w:cs="Arial"/>
      <w:b/>
      <w:bCs/>
      <w:lang w:eastAsia="ar-SA"/>
    </w:rPr>
  </w:style>
  <w:style w:type="paragraph" w:customStyle="1" w:styleId="xl199">
    <w:name w:val="xl199"/>
    <w:basedOn w:val="Normal"/>
    <w:uiPriority w:val="99"/>
    <w:rsid w:val="007823C1"/>
    <w:pPr>
      <w:pBdr>
        <w:bottom w:val="single" w:sz="8" w:space="0" w:color="000000"/>
      </w:pBdr>
      <w:spacing w:before="100" w:after="100"/>
      <w:jc w:val="center"/>
      <w:textAlignment w:val="center"/>
    </w:pPr>
    <w:rPr>
      <w:rFonts w:ascii="Arial" w:hAnsi="Arial" w:cs="Arial"/>
      <w:sz w:val="16"/>
      <w:szCs w:val="16"/>
      <w:lang w:eastAsia="ar-SA"/>
    </w:rPr>
  </w:style>
  <w:style w:type="paragraph" w:customStyle="1" w:styleId="CharChar">
    <w:name w:val="Char Char"/>
    <w:basedOn w:val="Normal"/>
    <w:uiPriority w:val="99"/>
    <w:rsid w:val="007823C1"/>
    <w:pPr>
      <w:spacing w:after="160" w:line="240" w:lineRule="exact"/>
    </w:pPr>
    <w:rPr>
      <w:rFonts w:ascii="Tahoma" w:hAnsi="Tahoma"/>
      <w:sz w:val="20"/>
      <w:szCs w:val="20"/>
      <w:lang w:val="en-US" w:eastAsia="ar-SA"/>
    </w:rPr>
  </w:style>
  <w:style w:type="paragraph" w:styleId="Mapadeldocumento">
    <w:name w:val="Document Map"/>
    <w:basedOn w:val="Normal"/>
    <w:link w:val="MapadeldocumentoCar"/>
    <w:uiPriority w:val="99"/>
    <w:rsid w:val="007823C1"/>
    <w:pPr>
      <w:shd w:val="clear" w:color="auto" w:fill="000080"/>
      <w:suppressAutoHyphens/>
    </w:pPr>
    <w:rPr>
      <w:rFonts w:ascii="Tahoma" w:eastAsia="Calibri" w:hAnsi="Tahoma"/>
      <w:sz w:val="20"/>
      <w:szCs w:val="20"/>
      <w:lang w:val="es-ES" w:eastAsia="x-none"/>
    </w:rPr>
  </w:style>
  <w:style w:type="character" w:customStyle="1" w:styleId="MapadeldocumentoCar1">
    <w:name w:val="Mapa del documento Car1"/>
    <w:basedOn w:val="Fuentedeprrafopredeter"/>
    <w:rsid w:val="007823C1"/>
    <w:rPr>
      <w:rFonts w:ascii="Tahoma" w:eastAsia="Times New Roman" w:hAnsi="Tahoma" w:cs="Tahoma"/>
      <w:sz w:val="16"/>
      <w:szCs w:val="16"/>
      <w:lang w:eastAsia="en-US"/>
    </w:rPr>
  </w:style>
  <w:style w:type="paragraph" w:styleId="Revisin">
    <w:name w:val="Revision"/>
    <w:hidden/>
    <w:uiPriority w:val="99"/>
    <w:semiHidden/>
    <w:rsid w:val="007823C1"/>
    <w:rPr>
      <w:rFonts w:ascii="Times New Roman" w:eastAsia="Times New Roman" w:hAnsi="Times New Roman"/>
      <w:sz w:val="24"/>
      <w:lang w:val="es-ES" w:eastAsia="ar-SA"/>
    </w:rPr>
  </w:style>
  <w:style w:type="table" w:customStyle="1" w:styleId="Tablaconcuadrcula28">
    <w:name w:val="Tabla con cuadrícula28"/>
    <w:basedOn w:val="Tablanormal"/>
    <w:next w:val="Tablaconcuadrcula"/>
    <w:rsid w:val="007823C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rsid w:val="007823C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7823C1"/>
    <w:pPr>
      <w:keepLines/>
      <w:suppressAutoHyphens w:val="0"/>
      <w:spacing w:before="480" w:line="276" w:lineRule="auto"/>
      <w:jc w:val="left"/>
      <w:outlineLvl w:val="9"/>
    </w:pPr>
    <w:rPr>
      <w:rFonts w:ascii="Cambria" w:eastAsia="Times New Roman" w:hAnsi="Cambria" w:cs="Times New Roman"/>
      <w:color w:val="365F91"/>
      <w:sz w:val="28"/>
      <w:szCs w:val="28"/>
      <w:lang w:val="es-MX" w:eastAsia="es-MX"/>
    </w:rPr>
  </w:style>
  <w:style w:type="paragraph" w:customStyle="1" w:styleId="MMNotes">
    <w:name w:val="MM Notes"/>
    <w:basedOn w:val="Textoindependiente"/>
    <w:link w:val="MMNotesCar"/>
    <w:rsid w:val="007823C1"/>
    <w:pPr>
      <w:suppressAutoHyphens w:val="0"/>
      <w:spacing w:line="259" w:lineRule="auto"/>
    </w:pPr>
    <w:rPr>
      <w:rFonts w:eastAsia="Times New Roman"/>
      <w:noProof/>
      <w:lang w:val="es-ES"/>
    </w:rPr>
  </w:style>
  <w:style w:type="character" w:customStyle="1" w:styleId="MMNotesCar">
    <w:name w:val="MM Notes Car"/>
    <w:link w:val="MMNotes"/>
    <w:rsid w:val="007823C1"/>
    <w:rPr>
      <w:rFonts w:ascii="Times New Roman" w:eastAsia="Times New Roman" w:hAnsi="Times New Roman"/>
      <w:noProof/>
      <w:sz w:val="24"/>
      <w:lang w:val="es-ES" w:eastAsia="ar-SA"/>
    </w:rPr>
  </w:style>
  <w:style w:type="numbering" w:customStyle="1" w:styleId="1115">
    <w:name w:val="1.1.15"/>
    <w:rsid w:val="007823C1"/>
    <w:pPr>
      <w:numPr>
        <w:numId w:val="43"/>
      </w:numPr>
    </w:pPr>
  </w:style>
  <w:style w:type="character" w:customStyle="1" w:styleId="apple-converted-space">
    <w:name w:val="apple-converted-space"/>
    <w:rsid w:val="007823C1"/>
  </w:style>
  <w:style w:type="paragraph" w:customStyle="1" w:styleId="Cuerpo">
    <w:name w:val="Cuerpo"/>
    <w:rsid w:val="007823C1"/>
    <w:pPr>
      <w:suppressAutoHyphens/>
      <w:spacing w:after="180" w:line="312" w:lineRule="auto"/>
    </w:pPr>
    <w:rPr>
      <w:rFonts w:ascii="Helvetica Neue Light" w:eastAsia="ヒラギノ角ゴ Pro W3" w:hAnsi="Helvetica Neue Light"/>
      <w:color w:val="000000"/>
      <w:sz w:val="18"/>
      <w:lang w:val="es-ES_tradnl"/>
    </w:rPr>
  </w:style>
  <w:style w:type="character" w:customStyle="1" w:styleId="apple-style-span">
    <w:name w:val="apple-style-span"/>
    <w:rsid w:val="007823C1"/>
  </w:style>
  <w:style w:type="paragraph" w:styleId="Textodebloque">
    <w:name w:val="Block Text"/>
    <w:basedOn w:val="Normal"/>
    <w:uiPriority w:val="99"/>
    <w:rsid w:val="007823C1"/>
    <w:pPr>
      <w:ind w:left="284" w:right="283" w:hanging="284"/>
      <w:jc w:val="both"/>
    </w:pPr>
    <w:rPr>
      <w:rFonts w:ascii="Arial" w:eastAsia="Batang" w:hAnsi="Arial"/>
      <w:szCs w:val="20"/>
      <w:lang w:val="es-ES" w:eastAsia="es-ES"/>
    </w:rPr>
  </w:style>
  <w:style w:type="character" w:styleId="Textodelmarcadordeposicin">
    <w:name w:val="Placeholder Text"/>
    <w:uiPriority w:val="99"/>
    <w:semiHidden/>
    <w:rsid w:val="007823C1"/>
    <w:rPr>
      <w:color w:val="808080"/>
    </w:rPr>
  </w:style>
  <w:style w:type="character" w:customStyle="1" w:styleId="ListParagraphChar1">
    <w:name w:val="List Paragraph Char1"/>
    <w:link w:val="Prrafodelista2"/>
    <w:uiPriority w:val="34"/>
    <w:rsid w:val="007823C1"/>
    <w:rPr>
      <w:sz w:val="22"/>
      <w:szCs w:val="22"/>
      <w:lang w:eastAsia="ar-SA"/>
    </w:rPr>
  </w:style>
  <w:style w:type="paragraph" w:customStyle="1" w:styleId="Prrafodelista3">
    <w:name w:val="Párrafo de lista3"/>
    <w:basedOn w:val="Normal"/>
    <w:rsid w:val="007823C1"/>
    <w:pPr>
      <w:ind w:left="720"/>
    </w:pPr>
    <w:rPr>
      <w:sz w:val="20"/>
      <w:szCs w:val="20"/>
    </w:rPr>
  </w:style>
  <w:style w:type="paragraph" w:customStyle="1" w:styleId="arial0">
    <w:name w:val="arial"/>
    <w:basedOn w:val="Normal"/>
    <w:rsid w:val="007823C1"/>
    <w:pPr>
      <w:suppressAutoHyphens/>
      <w:jc w:val="both"/>
    </w:pPr>
    <w:rPr>
      <w:rFonts w:ascii="Cambria" w:eastAsia="Calibri" w:hAnsi="Cambria" w:cs="Arial"/>
      <w:color w:val="000000"/>
      <w:lang w:eastAsia="ar-SA"/>
    </w:rPr>
  </w:style>
  <w:style w:type="paragraph" w:customStyle="1" w:styleId="Textoindependiente34">
    <w:name w:val="Texto independiente 34"/>
    <w:basedOn w:val="Normal"/>
    <w:uiPriority w:val="99"/>
    <w:rsid w:val="007823C1"/>
    <w:pPr>
      <w:overflowPunct w:val="0"/>
      <w:autoSpaceDE w:val="0"/>
      <w:autoSpaceDN w:val="0"/>
      <w:adjustRightInd w:val="0"/>
      <w:jc w:val="both"/>
      <w:textAlignment w:val="baseline"/>
    </w:pPr>
    <w:rPr>
      <w:szCs w:val="20"/>
      <w:lang w:val="es-ES" w:eastAsia="es-ES"/>
    </w:rPr>
  </w:style>
  <w:style w:type="paragraph" w:customStyle="1" w:styleId="Sangra2detindependiente7">
    <w:name w:val="Sangría 2 de t. independiente7"/>
    <w:basedOn w:val="Normal"/>
    <w:rsid w:val="007823C1"/>
    <w:pPr>
      <w:overflowPunct w:val="0"/>
      <w:autoSpaceDE w:val="0"/>
      <w:autoSpaceDN w:val="0"/>
      <w:adjustRightInd w:val="0"/>
      <w:spacing w:before="100"/>
      <w:ind w:left="1985"/>
      <w:jc w:val="both"/>
      <w:textAlignment w:val="baseline"/>
    </w:pPr>
    <w:rPr>
      <w:rFonts w:ascii="Arial" w:hAnsi="Arial"/>
      <w:szCs w:val="20"/>
      <w:lang w:val="es-ES"/>
    </w:rPr>
  </w:style>
  <w:style w:type="paragraph" w:customStyle="1" w:styleId="Sangra3detindependiente4">
    <w:name w:val="Sangría 3 de t. independiente4"/>
    <w:basedOn w:val="Normal"/>
    <w:rsid w:val="007823C1"/>
    <w:pPr>
      <w:overflowPunct w:val="0"/>
      <w:autoSpaceDE w:val="0"/>
      <w:autoSpaceDN w:val="0"/>
      <w:adjustRightInd w:val="0"/>
      <w:ind w:left="4111" w:hanging="1134"/>
      <w:jc w:val="both"/>
      <w:textAlignment w:val="baseline"/>
    </w:pPr>
    <w:rPr>
      <w:rFonts w:ascii="Arial" w:hAnsi="Arial"/>
      <w:szCs w:val="20"/>
      <w:lang w:val="es-ES_tradnl"/>
    </w:rPr>
  </w:style>
  <w:style w:type="character" w:customStyle="1" w:styleId="PuestoCar">
    <w:name w:val="Puesto Car"/>
    <w:uiPriority w:val="10"/>
    <w:rsid w:val="007823C1"/>
    <w:rPr>
      <w:rFonts w:ascii="Calibri Light" w:hAnsi="Calibri Light"/>
      <w:spacing w:val="-10"/>
      <w:kern w:val="28"/>
      <w:sz w:val="56"/>
      <w:szCs w:val="56"/>
      <w:lang w:val="es-ES" w:eastAsia="es-ES"/>
    </w:rPr>
  </w:style>
  <w:style w:type="numbering" w:customStyle="1" w:styleId="Sinlista11">
    <w:name w:val="Sin lista11"/>
    <w:next w:val="Sinlista"/>
    <w:uiPriority w:val="99"/>
    <w:semiHidden/>
    <w:unhideWhenUsed/>
    <w:rsid w:val="007823C1"/>
  </w:style>
  <w:style w:type="character" w:customStyle="1" w:styleId="TextoCar1">
    <w:name w:val="Texto Car1"/>
    <w:link w:val="Texto0"/>
    <w:rsid w:val="007823C1"/>
    <w:rPr>
      <w:rFonts w:ascii="Arial" w:hAnsi="Arial"/>
      <w:sz w:val="18"/>
      <w:lang w:eastAsia="ar-SA"/>
    </w:rPr>
  </w:style>
  <w:style w:type="paragraph" w:customStyle="1" w:styleId="Moserrat1">
    <w:name w:val="Moserrat 1"/>
    <w:basedOn w:val="Texto0"/>
    <w:link w:val="Moserrat1Car"/>
    <w:qFormat/>
    <w:rsid w:val="007823C1"/>
    <w:pPr>
      <w:numPr>
        <w:numId w:val="47"/>
      </w:numPr>
      <w:suppressAutoHyphens w:val="0"/>
      <w:spacing w:after="0" w:line="240" w:lineRule="auto"/>
      <w:ind w:left="0" w:firstLine="0"/>
    </w:pPr>
    <w:rPr>
      <w:rFonts w:ascii="Montserrat Medium" w:eastAsia="Times New Roman" w:hAnsi="Montserrat Medium" w:cs="Arial"/>
      <w:b/>
      <w:sz w:val="20"/>
      <w:lang w:eastAsia="es-MX"/>
    </w:rPr>
  </w:style>
  <w:style w:type="paragraph" w:customStyle="1" w:styleId="Monserrat1">
    <w:name w:val="Monserrat 1"/>
    <w:basedOn w:val="Moserrat1"/>
    <w:link w:val="Monserrat1Car"/>
    <w:qFormat/>
    <w:rsid w:val="007823C1"/>
    <w:pPr>
      <w:ind w:left="720" w:hanging="360"/>
    </w:pPr>
  </w:style>
  <w:style w:type="character" w:customStyle="1" w:styleId="Monserrat1Car">
    <w:name w:val="Monserrat 1 Car"/>
    <w:link w:val="Monserrat1"/>
    <w:rsid w:val="007823C1"/>
    <w:rPr>
      <w:rFonts w:ascii="Montserrat Medium" w:eastAsia="Times New Roman" w:hAnsi="Montserrat Medium" w:cs="Arial"/>
      <w:b/>
    </w:rPr>
  </w:style>
  <w:style w:type="numbering" w:customStyle="1" w:styleId="Sinlista21">
    <w:name w:val="Sin lista21"/>
    <w:next w:val="Sinlista"/>
    <w:semiHidden/>
    <w:unhideWhenUsed/>
    <w:rsid w:val="007823C1"/>
  </w:style>
  <w:style w:type="character" w:customStyle="1" w:styleId="WW8Num13z1">
    <w:name w:val="WW8Num13z1"/>
    <w:uiPriority w:val="99"/>
    <w:rsid w:val="007823C1"/>
    <w:rPr>
      <w:rFonts w:ascii="Courier New" w:hAnsi="Courier New"/>
      <w:sz w:val="20"/>
    </w:rPr>
  </w:style>
  <w:style w:type="character" w:customStyle="1" w:styleId="WW8Num13z2">
    <w:name w:val="WW8Num13z2"/>
    <w:uiPriority w:val="99"/>
    <w:rsid w:val="007823C1"/>
    <w:rPr>
      <w:rFonts w:ascii="Wingdings" w:hAnsi="Wingdings"/>
      <w:sz w:val="20"/>
    </w:rPr>
  </w:style>
  <w:style w:type="character" w:customStyle="1" w:styleId="WW8Num14z1">
    <w:name w:val="WW8Num14z1"/>
    <w:uiPriority w:val="99"/>
    <w:rsid w:val="007823C1"/>
    <w:rPr>
      <w:rFonts w:ascii="Courier New" w:hAnsi="Courier New"/>
      <w:sz w:val="20"/>
    </w:rPr>
  </w:style>
  <w:style w:type="character" w:customStyle="1" w:styleId="WW8Num14z2">
    <w:name w:val="WW8Num14z2"/>
    <w:uiPriority w:val="99"/>
    <w:rsid w:val="007823C1"/>
    <w:rPr>
      <w:rFonts w:ascii="Wingdings" w:hAnsi="Wingdings"/>
      <w:sz w:val="20"/>
    </w:rPr>
  </w:style>
  <w:style w:type="character" w:customStyle="1" w:styleId="WW8Num22z1">
    <w:name w:val="WW8Num22z1"/>
    <w:uiPriority w:val="99"/>
    <w:rsid w:val="007823C1"/>
    <w:rPr>
      <w:rFonts w:ascii="Wingdings" w:hAnsi="Wingdings"/>
      <w:b/>
    </w:rPr>
  </w:style>
  <w:style w:type="character" w:customStyle="1" w:styleId="WW8Num22z2">
    <w:name w:val="WW8Num22z2"/>
    <w:uiPriority w:val="99"/>
    <w:rsid w:val="007823C1"/>
    <w:rPr>
      <w:rFonts w:ascii="Arial" w:hAnsi="Arial"/>
      <w:b/>
      <w:color w:val="auto"/>
      <w:sz w:val="20"/>
    </w:rPr>
  </w:style>
  <w:style w:type="character" w:customStyle="1" w:styleId="WW8Num30z2">
    <w:name w:val="WW8Num30z2"/>
    <w:uiPriority w:val="99"/>
    <w:rsid w:val="007823C1"/>
    <w:rPr>
      <w:rFonts w:ascii="Wingdings" w:hAnsi="Wingdings"/>
    </w:rPr>
  </w:style>
  <w:style w:type="character" w:customStyle="1" w:styleId="WW8Num40z2">
    <w:name w:val="WW8Num40z2"/>
    <w:uiPriority w:val="99"/>
    <w:rsid w:val="007823C1"/>
    <w:rPr>
      <w:rFonts w:ascii="Wingdings" w:hAnsi="Wingdings"/>
      <w:sz w:val="20"/>
    </w:rPr>
  </w:style>
  <w:style w:type="character" w:customStyle="1" w:styleId="WW8Num44z1">
    <w:name w:val="WW8Num44z1"/>
    <w:uiPriority w:val="99"/>
    <w:rsid w:val="007823C1"/>
    <w:rPr>
      <w:rFonts w:ascii="Courier New" w:hAnsi="Courier New"/>
      <w:sz w:val="20"/>
    </w:rPr>
  </w:style>
  <w:style w:type="character" w:customStyle="1" w:styleId="WW8Num44z2">
    <w:name w:val="WW8Num44z2"/>
    <w:uiPriority w:val="99"/>
    <w:rsid w:val="007823C1"/>
    <w:rPr>
      <w:rFonts w:ascii="Wingdings" w:hAnsi="Wingdings"/>
      <w:sz w:val="20"/>
    </w:rPr>
  </w:style>
  <w:style w:type="character" w:customStyle="1" w:styleId="WW8Num45z2">
    <w:name w:val="WW8Num45z2"/>
    <w:uiPriority w:val="99"/>
    <w:rsid w:val="007823C1"/>
    <w:rPr>
      <w:rFonts w:ascii="Wingdings" w:hAnsi="Wingdings"/>
      <w:sz w:val="20"/>
    </w:rPr>
  </w:style>
  <w:style w:type="character" w:customStyle="1" w:styleId="WW8Num46z1">
    <w:name w:val="WW8Num46z1"/>
    <w:uiPriority w:val="99"/>
    <w:rsid w:val="007823C1"/>
    <w:rPr>
      <w:b/>
    </w:rPr>
  </w:style>
  <w:style w:type="character" w:customStyle="1" w:styleId="WW8Num46z2">
    <w:name w:val="WW8Num46z2"/>
    <w:uiPriority w:val="99"/>
    <w:rsid w:val="007823C1"/>
    <w:rPr>
      <w:rFonts w:ascii="Wingdings" w:hAnsi="Wingdings"/>
      <w:sz w:val="20"/>
    </w:rPr>
  </w:style>
  <w:style w:type="character" w:customStyle="1" w:styleId="WW8Num49z1">
    <w:name w:val="WW8Num49z1"/>
    <w:uiPriority w:val="99"/>
    <w:rsid w:val="007823C1"/>
    <w:rPr>
      <w:rFonts w:ascii="Courier New" w:hAnsi="Courier New"/>
      <w:sz w:val="20"/>
    </w:rPr>
  </w:style>
  <w:style w:type="character" w:customStyle="1" w:styleId="WW8Num49z2">
    <w:name w:val="WW8Num49z2"/>
    <w:uiPriority w:val="99"/>
    <w:rsid w:val="007823C1"/>
    <w:rPr>
      <w:rFonts w:ascii="Wingdings" w:hAnsi="Wingdings"/>
      <w:sz w:val="20"/>
    </w:rPr>
  </w:style>
  <w:style w:type="character" w:customStyle="1" w:styleId="WW8Num50z2">
    <w:name w:val="WW8Num50z2"/>
    <w:uiPriority w:val="99"/>
    <w:rsid w:val="007823C1"/>
    <w:rPr>
      <w:rFonts w:ascii="Wingdings" w:hAnsi="Wingdings"/>
      <w:sz w:val="20"/>
    </w:rPr>
  </w:style>
  <w:style w:type="character" w:customStyle="1" w:styleId="WW8Num51z0">
    <w:name w:val="WW8Num51z0"/>
    <w:rsid w:val="007823C1"/>
    <w:rPr>
      <w:rFonts w:ascii="Symbol" w:hAnsi="Symbol"/>
    </w:rPr>
  </w:style>
  <w:style w:type="character" w:customStyle="1" w:styleId="WW8Num51z1">
    <w:name w:val="WW8Num51z1"/>
    <w:rsid w:val="007823C1"/>
    <w:rPr>
      <w:rFonts w:ascii="Courier New" w:hAnsi="Courier New"/>
    </w:rPr>
  </w:style>
  <w:style w:type="character" w:customStyle="1" w:styleId="WW8Num51z3">
    <w:name w:val="WW8Num51z3"/>
    <w:uiPriority w:val="99"/>
    <w:rsid w:val="007823C1"/>
    <w:rPr>
      <w:rFonts w:ascii="Symbol" w:hAnsi="Symbol"/>
    </w:rPr>
  </w:style>
  <w:style w:type="character" w:customStyle="1" w:styleId="WW8Num52z0">
    <w:name w:val="WW8Num52z0"/>
    <w:uiPriority w:val="99"/>
    <w:rsid w:val="007823C1"/>
    <w:rPr>
      <w:rFonts w:ascii="Symbol" w:hAnsi="Symbol"/>
    </w:rPr>
  </w:style>
  <w:style w:type="character" w:customStyle="1" w:styleId="WW8Num52z1">
    <w:name w:val="WW8Num52z1"/>
    <w:uiPriority w:val="99"/>
    <w:rsid w:val="007823C1"/>
    <w:rPr>
      <w:rFonts w:ascii="Courier New" w:hAnsi="Courier New"/>
    </w:rPr>
  </w:style>
  <w:style w:type="character" w:customStyle="1" w:styleId="WW8Num52z2">
    <w:name w:val="WW8Num52z2"/>
    <w:uiPriority w:val="99"/>
    <w:rsid w:val="007823C1"/>
    <w:rPr>
      <w:rFonts w:ascii="Wingdings" w:hAnsi="Wingdings"/>
    </w:rPr>
  </w:style>
  <w:style w:type="character" w:customStyle="1" w:styleId="WW8Num55z0">
    <w:name w:val="WW8Num55z0"/>
    <w:uiPriority w:val="99"/>
    <w:rsid w:val="007823C1"/>
    <w:rPr>
      <w:rFonts w:ascii="Arial" w:hAnsi="Arial"/>
    </w:rPr>
  </w:style>
  <w:style w:type="character" w:customStyle="1" w:styleId="WW8Num55z1">
    <w:name w:val="WW8Num55z1"/>
    <w:uiPriority w:val="99"/>
    <w:rsid w:val="007823C1"/>
    <w:rPr>
      <w:rFonts w:ascii="Courier New" w:hAnsi="Courier New"/>
    </w:rPr>
  </w:style>
  <w:style w:type="character" w:customStyle="1" w:styleId="WW8Num55z2">
    <w:name w:val="WW8Num55z2"/>
    <w:uiPriority w:val="99"/>
    <w:rsid w:val="007823C1"/>
    <w:rPr>
      <w:rFonts w:ascii="Wingdings" w:hAnsi="Wingdings"/>
    </w:rPr>
  </w:style>
  <w:style w:type="character" w:customStyle="1" w:styleId="WW8Num56z1">
    <w:name w:val="WW8Num56z1"/>
    <w:uiPriority w:val="99"/>
    <w:rsid w:val="007823C1"/>
    <w:rPr>
      <w:rFonts w:ascii="Symbol" w:hAnsi="Symbol"/>
    </w:rPr>
  </w:style>
  <w:style w:type="character" w:customStyle="1" w:styleId="WW8Num56z2">
    <w:name w:val="WW8Num56z2"/>
    <w:uiPriority w:val="99"/>
    <w:rsid w:val="007823C1"/>
    <w:rPr>
      <w:rFonts w:ascii="Wingdings" w:hAnsi="Wingdings"/>
    </w:rPr>
  </w:style>
  <w:style w:type="character" w:customStyle="1" w:styleId="WW8Num57z1">
    <w:name w:val="WW8Num57z1"/>
    <w:uiPriority w:val="99"/>
    <w:rsid w:val="007823C1"/>
    <w:rPr>
      <w:rFonts w:ascii="Wingdings" w:hAnsi="Wingdings"/>
      <w:b/>
    </w:rPr>
  </w:style>
  <w:style w:type="character" w:customStyle="1" w:styleId="WW8Num57z2">
    <w:name w:val="WW8Num57z2"/>
    <w:uiPriority w:val="99"/>
    <w:rsid w:val="007823C1"/>
    <w:rPr>
      <w:rFonts w:ascii="Arial" w:hAnsi="Arial"/>
      <w:b/>
      <w:color w:val="auto"/>
      <w:sz w:val="20"/>
    </w:rPr>
  </w:style>
  <w:style w:type="character" w:customStyle="1" w:styleId="WW8Num58z0">
    <w:name w:val="WW8Num58z0"/>
    <w:uiPriority w:val="99"/>
    <w:rsid w:val="007823C1"/>
    <w:rPr>
      <w:rFonts w:ascii="Symbol" w:hAnsi="Symbol"/>
      <w:sz w:val="20"/>
    </w:rPr>
  </w:style>
  <w:style w:type="character" w:customStyle="1" w:styleId="WW8Num58z1">
    <w:name w:val="WW8Num58z1"/>
    <w:uiPriority w:val="99"/>
    <w:rsid w:val="007823C1"/>
    <w:rPr>
      <w:rFonts w:ascii="Courier New" w:hAnsi="Courier New"/>
      <w:sz w:val="20"/>
    </w:rPr>
  </w:style>
  <w:style w:type="character" w:customStyle="1" w:styleId="WW8Num58z2">
    <w:name w:val="WW8Num58z2"/>
    <w:uiPriority w:val="99"/>
    <w:rsid w:val="007823C1"/>
    <w:rPr>
      <w:rFonts w:ascii="Wingdings" w:hAnsi="Wingdings"/>
      <w:sz w:val="20"/>
    </w:rPr>
  </w:style>
  <w:style w:type="character" w:customStyle="1" w:styleId="WW8Num59z2">
    <w:name w:val="WW8Num59z2"/>
    <w:uiPriority w:val="99"/>
    <w:rsid w:val="007823C1"/>
    <w:rPr>
      <w:rFonts w:ascii="Wingdings" w:hAnsi="Wingdings"/>
    </w:rPr>
  </w:style>
  <w:style w:type="character" w:customStyle="1" w:styleId="WW8Num60z0">
    <w:name w:val="WW8Num60z0"/>
    <w:uiPriority w:val="99"/>
    <w:rsid w:val="007823C1"/>
    <w:rPr>
      <w:rFonts w:ascii="Wingdings" w:hAnsi="Wingdings"/>
    </w:rPr>
  </w:style>
  <w:style w:type="character" w:customStyle="1" w:styleId="WW8Num60z1">
    <w:name w:val="WW8Num60z1"/>
    <w:uiPriority w:val="99"/>
    <w:rsid w:val="007823C1"/>
    <w:rPr>
      <w:b/>
    </w:rPr>
  </w:style>
  <w:style w:type="character" w:customStyle="1" w:styleId="WW8Num60z2">
    <w:name w:val="WW8Num60z2"/>
    <w:uiPriority w:val="99"/>
    <w:rsid w:val="007823C1"/>
    <w:rPr>
      <w:rFonts w:ascii="Wingdings" w:hAnsi="Wingdings"/>
    </w:rPr>
  </w:style>
  <w:style w:type="character" w:customStyle="1" w:styleId="WW8Num61z0">
    <w:name w:val="WW8Num61z0"/>
    <w:uiPriority w:val="99"/>
    <w:rsid w:val="007823C1"/>
    <w:rPr>
      <w:rFonts w:ascii="Wingdings" w:hAnsi="Wingdings"/>
    </w:rPr>
  </w:style>
  <w:style w:type="character" w:customStyle="1" w:styleId="WW8Num61z1">
    <w:name w:val="WW8Num61z1"/>
    <w:uiPriority w:val="99"/>
    <w:rsid w:val="007823C1"/>
    <w:rPr>
      <w:rFonts w:ascii="Courier New" w:hAnsi="Courier New"/>
    </w:rPr>
  </w:style>
  <w:style w:type="character" w:customStyle="1" w:styleId="WW8Num61z2">
    <w:name w:val="WW8Num61z2"/>
    <w:uiPriority w:val="99"/>
    <w:rsid w:val="007823C1"/>
    <w:rPr>
      <w:rFonts w:ascii="Wingdings" w:hAnsi="Wingdings"/>
    </w:rPr>
  </w:style>
  <w:style w:type="character" w:customStyle="1" w:styleId="WW8Num64z0">
    <w:name w:val="WW8Num64z0"/>
    <w:uiPriority w:val="99"/>
    <w:rsid w:val="007823C1"/>
    <w:rPr>
      <w:rFonts w:ascii="Symbol" w:hAnsi="Symbol"/>
      <w:sz w:val="20"/>
    </w:rPr>
  </w:style>
  <w:style w:type="character" w:customStyle="1" w:styleId="WW8Num64z1">
    <w:name w:val="WW8Num64z1"/>
    <w:uiPriority w:val="99"/>
    <w:rsid w:val="007823C1"/>
    <w:rPr>
      <w:rFonts w:ascii="Courier New" w:hAnsi="Courier New"/>
      <w:sz w:val="20"/>
    </w:rPr>
  </w:style>
  <w:style w:type="character" w:customStyle="1" w:styleId="WW8Num64z2">
    <w:name w:val="WW8Num64z2"/>
    <w:uiPriority w:val="99"/>
    <w:rsid w:val="007823C1"/>
    <w:rPr>
      <w:rFonts w:ascii="Wingdings" w:hAnsi="Wingdings"/>
      <w:sz w:val="20"/>
    </w:rPr>
  </w:style>
  <w:style w:type="character" w:customStyle="1" w:styleId="WW8Num65z1">
    <w:name w:val="WW8Num65z1"/>
    <w:uiPriority w:val="99"/>
    <w:rsid w:val="007823C1"/>
    <w:rPr>
      <w:rFonts w:ascii="Courier New" w:hAnsi="Courier New"/>
      <w:sz w:val="20"/>
    </w:rPr>
  </w:style>
  <w:style w:type="character" w:customStyle="1" w:styleId="WW8Num65z2">
    <w:name w:val="WW8Num65z2"/>
    <w:uiPriority w:val="99"/>
    <w:rsid w:val="007823C1"/>
    <w:rPr>
      <w:rFonts w:ascii="Wingdings" w:hAnsi="Wingdings"/>
      <w:sz w:val="20"/>
    </w:rPr>
  </w:style>
  <w:style w:type="character" w:customStyle="1" w:styleId="WW8Num68z0">
    <w:name w:val="WW8Num68z0"/>
    <w:uiPriority w:val="99"/>
    <w:rsid w:val="007823C1"/>
    <w:rPr>
      <w:rFonts w:ascii="Symbol" w:hAnsi="Symbol"/>
    </w:rPr>
  </w:style>
  <w:style w:type="character" w:customStyle="1" w:styleId="WW8Num68z1">
    <w:name w:val="WW8Num68z1"/>
    <w:uiPriority w:val="99"/>
    <w:rsid w:val="007823C1"/>
    <w:rPr>
      <w:rFonts w:ascii="Courier New" w:hAnsi="Courier New"/>
    </w:rPr>
  </w:style>
  <w:style w:type="character" w:customStyle="1" w:styleId="WW8Num68z2">
    <w:name w:val="WW8Num68z2"/>
    <w:uiPriority w:val="99"/>
    <w:rsid w:val="007823C1"/>
    <w:rPr>
      <w:rFonts w:ascii="Wingdings" w:hAnsi="Wingdings"/>
    </w:rPr>
  </w:style>
  <w:style w:type="character" w:customStyle="1" w:styleId="WW8Num69z0">
    <w:name w:val="WW8Num69z0"/>
    <w:uiPriority w:val="99"/>
    <w:rsid w:val="007823C1"/>
    <w:rPr>
      <w:rFonts w:ascii="Symbol" w:hAnsi="Symbol"/>
      <w:sz w:val="20"/>
    </w:rPr>
  </w:style>
  <w:style w:type="character" w:customStyle="1" w:styleId="WW8Num69z1">
    <w:name w:val="WW8Num69z1"/>
    <w:uiPriority w:val="99"/>
    <w:rsid w:val="007823C1"/>
    <w:rPr>
      <w:rFonts w:ascii="Courier New" w:hAnsi="Courier New"/>
      <w:sz w:val="20"/>
    </w:rPr>
  </w:style>
  <w:style w:type="character" w:customStyle="1" w:styleId="WW8Num69z2">
    <w:name w:val="WW8Num69z2"/>
    <w:uiPriority w:val="99"/>
    <w:rsid w:val="007823C1"/>
    <w:rPr>
      <w:rFonts w:ascii="Wingdings" w:hAnsi="Wingdings"/>
      <w:sz w:val="20"/>
    </w:rPr>
  </w:style>
  <w:style w:type="character" w:customStyle="1" w:styleId="WW8Num70z0">
    <w:name w:val="WW8Num70z0"/>
    <w:uiPriority w:val="99"/>
    <w:rsid w:val="007823C1"/>
    <w:rPr>
      <w:rFonts w:ascii="Symbol" w:hAnsi="Symbol"/>
      <w:sz w:val="20"/>
    </w:rPr>
  </w:style>
  <w:style w:type="character" w:customStyle="1" w:styleId="WW8Num70z1">
    <w:name w:val="WW8Num70z1"/>
    <w:uiPriority w:val="99"/>
    <w:rsid w:val="007823C1"/>
    <w:rPr>
      <w:rFonts w:ascii="Courier New" w:hAnsi="Courier New"/>
      <w:sz w:val="20"/>
    </w:rPr>
  </w:style>
  <w:style w:type="character" w:customStyle="1" w:styleId="WW8Num70z2">
    <w:name w:val="WW8Num70z2"/>
    <w:uiPriority w:val="99"/>
    <w:rsid w:val="007823C1"/>
    <w:rPr>
      <w:rFonts w:ascii="Wingdings" w:hAnsi="Wingdings"/>
      <w:sz w:val="20"/>
    </w:rPr>
  </w:style>
  <w:style w:type="character" w:customStyle="1" w:styleId="WW8Num71z0">
    <w:name w:val="WW8Num71z0"/>
    <w:uiPriority w:val="99"/>
    <w:rsid w:val="007823C1"/>
    <w:rPr>
      <w:rFonts w:ascii="Symbol" w:hAnsi="Symbol"/>
    </w:rPr>
  </w:style>
  <w:style w:type="character" w:customStyle="1" w:styleId="WW8Num71z1">
    <w:name w:val="WW8Num71z1"/>
    <w:uiPriority w:val="99"/>
    <w:rsid w:val="007823C1"/>
    <w:rPr>
      <w:rFonts w:ascii="Courier New" w:hAnsi="Courier New"/>
    </w:rPr>
  </w:style>
  <w:style w:type="character" w:customStyle="1" w:styleId="WW8Num71z2">
    <w:name w:val="WW8Num71z2"/>
    <w:uiPriority w:val="99"/>
    <w:rsid w:val="007823C1"/>
    <w:rPr>
      <w:rFonts w:ascii="Wingdings" w:hAnsi="Wingdings"/>
    </w:rPr>
  </w:style>
  <w:style w:type="character" w:customStyle="1" w:styleId="WW8Num72z0">
    <w:name w:val="WW8Num72z0"/>
    <w:uiPriority w:val="99"/>
    <w:rsid w:val="007823C1"/>
    <w:rPr>
      <w:rFonts w:ascii="Symbol" w:hAnsi="Symbol"/>
    </w:rPr>
  </w:style>
  <w:style w:type="character" w:customStyle="1" w:styleId="WW8Num72z1">
    <w:name w:val="WW8Num72z1"/>
    <w:uiPriority w:val="99"/>
    <w:rsid w:val="007823C1"/>
    <w:rPr>
      <w:rFonts w:ascii="Courier New" w:hAnsi="Courier New"/>
    </w:rPr>
  </w:style>
  <w:style w:type="character" w:customStyle="1" w:styleId="WW8Num72z2">
    <w:name w:val="WW8Num72z2"/>
    <w:uiPriority w:val="99"/>
    <w:rsid w:val="007823C1"/>
    <w:rPr>
      <w:rFonts w:ascii="Wingdings" w:hAnsi="Wingdings"/>
    </w:rPr>
  </w:style>
  <w:style w:type="character" w:customStyle="1" w:styleId="Fuentedeprrafopredeter6">
    <w:name w:val="Fuente de párrafo predeter.6"/>
    <w:uiPriority w:val="99"/>
    <w:rsid w:val="007823C1"/>
  </w:style>
  <w:style w:type="character" w:customStyle="1" w:styleId="WW8Num51z2">
    <w:name w:val="WW8Num51z2"/>
    <w:uiPriority w:val="99"/>
    <w:rsid w:val="007823C1"/>
    <w:rPr>
      <w:rFonts w:ascii="Wingdings" w:hAnsi="Wingdings"/>
    </w:rPr>
  </w:style>
  <w:style w:type="character" w:customStyle="1" w:styleId="WW8Num53z1">
    <w:name w:val="WW8Num53z1"/>
    <w:uiPriority w:val="99"/>
    <w:rsid w:val="007823C1"/>
    <w:rPr>
      <w:b/>
    </w:rPr>
  </w:style>
  <w:style w:type="character" w:customStyle="1" w:styleId="WW8Num55z3">
    <w:name w:val="WW8Num55z3"/>
    <w:uiPriority w:val="99"/>
    <w:rsid w:val="007823C1"/>
    <w:rPr>
      <w:rFonts w:ascii="Symbol" w:hAnsi="Symbol"/>
    </w:rPr>
  </w:style>
  <w:style w:type="character" w:customStyle="1" w:styleId="WW8Num60z3">
    <w:name w:val="WW8Num60z3"/>
    <w:uiPriority w:val="99"/>
    <w:rsid w:val="007823C1"/>
    <w:rPr>
      <w:rFonts w:ascii="Symbol" w:hAnsi="Symbol"/>
    </w:rPr>
  </w:style>
  <w:style w:type="character" w:customStyle="1" w:styleId="WW8Num60z4">
    <w:name w:val="WW8Num60z4"/>
    <w:uiPriority w:val="99"/>
    <w:rsid w:val="007823C1"/>
    <w:rPr>
      <w:rFonts w:ascii="Courier New" w:hAnsi="Courier New"/>
    </w:rPr>
  </w:style>
  <w:style w:type="character" w:customStyle="1" w:styleId="WW8Num61z3">
    <w:name w:val="WW8Num61z3"/>
    <w:uiPriority w:val="99"/>
    <w:rsid w:val="007823C1"/>
    <w:rPr>
      <w:rFonts w:ascii="Symbol" w:hAnsi="Symbol"/>
    </w:rPr>
  </w:style>
  <w:style w:type="character" w:customStyle="1" w:styleId="WW8Num62z0">
    <w:name w:val="WW8Num62z0"/>
    <w:uiPriority w:val="99"/>
    <w:rsid w:val="007823C1"/>
    <w:rPr>
      <w:rFonts w:ascii="Wingdings" w:hAnsi="Wingdings"/>
    </w:rPr>
  </w:style>
  <w:style w:type="character" w:customStyle="1" w:styleId="WW8Num62z1">
    <w:name w:val="WW8Num62z1"/>
    <w:uiPriority w:val="99"/>
    <w:rsid w:val="007823C1"/>
    <w:rPr>
      <w:rFonts w:ascii="Courier New" w:hAnsi="Courier New"/>
    </w:rPr>
  </w:style>
  <w:style w:type="character" w:customStyle="1" w:styleId="WW8Num62z3">
    <w:name w:val="WW8Num62z3"/>
    <w:uiPriority w:val="99"/>
    <w:rsid w:val="007823C1"/>
    <w:rPr>
      <w:rFonts w:ascii="Symbol" w:hAnsi="Symbol"/>
    </w:rPr>
  </w:style>
  <w:style w:type="character" w:customStyle="1" w:styleId="WW8Num27z3">
    <w:name w:val="WW8Num27z3"/>
    <w:rsid w:val="007823C1"/>
    <w:rPr>
      <w:rFonts w:ascii="Symbol" w:hAnsi="Symbol"/>
    </w:rPr>
  </w:style>
  <w:style w:type="character" w:customStyle="1" w:styleId="WW8Num40z4">
    <w:name w:val="WW8Num40z4"/>
    <w:uiPriority w:val="99"/>
    <w:rsid w:val="007823C1"/>
    <w:rPr>
      <w:rFonts w:ascii="Courier New" w:hAnsi="Courier New"/>
    </w:rPr>
  </w:style>
  <w:style w:type="character" w:customStyle="1" w:styleId="WW8Num47z3">
    <w:name w:val="WW8Num47z3"/>
    <w:uiPriority w:val="99"/>
    <w:rsid w:val="007823C1"/>
    <w:rPr>
      <w:rFonts w:ascii="Symbol" w:hAnsi="Symbol"/>
    </w:rPr>
  </w:style>
  <w:style w:type="paragraph" w:customStyle="1" w:styleId="Encabezado8">
    <w:name w:val="Encabezado8"/>
    <w:basedOn w:val="Normal"/>
    <w:next w:val="Textoindependiente"/>
    <w:uiPriority w:val="99"/>
    <w:rsid w:val="007823C1"/>
    <w:pPr>
      <w:keepNext/>
      <w:suppressAutoHyphens/>
      <w:spacing w:before="240" w:after="120"/>
    </w:pPr>
    <w:rPr>
      <w:rFonts w:ascii="Arial" w:eastAsia="MS Mincho" w:hAnsi="Arial" w:cs="Tahoma"/>
      <w:sz w:val="28"/>
      <w:szCs w:val="28"/>
      <w:lang w:val="es-ES" w:eastAsia="ar-SA"/>
    </w:rPr>
  </w:style>
  <w:style w:type="paragraph" w:customStyle="1" w:styleId="bodytextindent2">
    <w:name w:val="bodytextindent2"/>
    <w:basedOn w:val="Normal"/>
    <w:uiPriority w:val="99"/>
    <w:rsid w:val="007823C1"/>
    <w:pPr>
      <w:spacing w:before="100"/>
      <w:ind w:left="1985"/>
      <w:jc w:val="both"/>
    </w:pPr>
    <w:rPr>
      <w:rFonts w:ascii="Arial" w:eastAsia="Calibri" w:hAnsi="Arial" w:cs="Arial"/>
      <w:lang w:val="es-ES" w:eastAsia="ar-SA"/>
    </w:rPr>
  </w:style>
  <w:style w:type="paragraph" w:customStyle="1" w:styleId="CarCarCarCarCarCarCarCarCarCarCarCarCar">
    <w:name w:val="Car Car Car Car Car Car Car Car Car Car Car Car Car"/>
    <w:basedOn w:val="Normal"/>
    <w:next w:val="Normal"/>
    <w:uiPriority w:val="99"/>
    <w:rsid w:val="007823C1"/>
    <w:pPr>
      <w:spacing w:after="160" w:line="240" w:lineRule="exact"/>
    </w:pPr>
    <w:rPr>
      <w:rFonts w:ascii="Tahoma" w:eastAsia="Calibri" w:hAnsi="Tahoma"/>
      <w:sz w:val="20"/>
      <w:szCs w:val="20"/>
      <w:lang w:val="en-US" w:eastAsia="ar-SA"/>
    </w:rPr>
  </w:style>
  <w:style w:type="paragraph" w:customStyle="1" w:styleId="Lista23">
    <w:name w:val="Lista 23"/>
    <w:basedOn w:val="Normal"/>
    <w:uiPriority w:val="99"/>
    <w:rsid w:val="007823C1"/>
    <w:pPr>
      <w:ind w:left="566" w:hanging="283"/>
    </w:pPr>
    <w:rPr>
      <w:rFonts w:eastAsia="Calibri"/>
      <w:lang w:val="es-ES" w:eastAsia="ar-SA"/>
    </w:rPr>
  </w:style>
  <w:style w:type="paragraph" w:customStyle="1" w:styleId="CarCarCarCarCarCar1Car">
    <w:name w:val="Car Car Car Car Car Car1 Car"/>
    <w:basedOn w:val="Normal"/>
    <w:uiPriority w:val="99"/>
    <w:rsid w:val="007823C1"/>
    <w:pPr>
      <w:spacing w:before="60" w:after="160" w:line="240" w:lineRule="exact"/>
    </w:pPr>
    <w:rPr>
      <w:rFonts w:ascii="Verdana" w:eastAsia="Calibri" w:hAnsi="Verdana"/>
      <w:color w:val="FF00FF"/>
      <w:sz w:val="20"/>
      <w:szCs w:val="20"/>
      <w:lang w:val="en-US" w:eastAsia="ar-SA"/>
    </w:rPr>
  </w:style>
  <w:style w:type="paragraph" w:customStyle="1" w:styleId="Textocomentario3">
    <w:name w:val="Texto comentario3"/>
    <w:basedOn w:val="Normal"/>
    <w:uiPriority w:val="99"/>
    <w:rsid w:val="007823C1"/>
    <w:rPr>
      <w:rFonts w:eastAsia="Calibri"/>
      <w:sz w:val="20"/>
      <w:szCs w:val="20"/>
      <w:lang w:val="es-ES" w:eastAsia="ar-SA"/>
    </w:rPr>
  </w:style>
  <w:style w:type="paragraph" w:customStyle="1" w:styleId="BodyTextIndent31">
    <w:name w:val="Body Text Indent 31"/>
    <w:basedOn w:val="Normal"/>
    <w:uiPriority w:val="99"/>
    <w:rsid w:val="007823C1"/>
    <w:pPr>
      <w:ind w:left="1800" w:hanging="720"/>
      <w:jc w:val="both"/>
    </w:pPr>
    <w:rPr>
      <w:rFonts w:ascii="Arial" w:eastAsia="Calibri" w:hAnsi="Arial"/>
      <w:szCs w:val="20"/>
      <w:lang w:val="es-ES" w:eastAsia="ar-SA"/>
    </w:rPr>
  </w:style>
  <w:style w:type="paragraph" w:customStyle="1" w:styleId="NormalARIAL1">
    <w:name w:val="Normal  + ARIAL"/>
    <w:basedOn w:val="Texto0"/>
    <w:uiPriority w:val="99"/>
    <w:rsid w:val="007823C1"/>
    <w:pPr>
      <w:tabs>
        <w:tab w:val="left" w:pos="11340"/>
      </w:tabs>
      <w:spacing w:after="40" w:line="213" w:lineRule="exact"/>
      <w:ind w:left="567" w:right="1078" w:hanging="4"/>
    </w:pPr>
    <w:rPr>
      <w:rFonts w:cs="Arial"/>
      <w:sz w:val="24"/>
      <w:szCs w:val="24"/>
    </w:rPr>
  </w:style>
  <w:style w:type="paragraph" w:customStyle="1" w:styleId="western">
    <w:name w:val="western"/>
    <w:basedOn w:val="Normal"/>
    <w:rsid w:val="007823C1"/>
    <w:pPr>
      <w:spacing w:before="100" w:line="360" w:lineRule="auto"/>
      <w:jc w:val="center"/>
    </w:pPr>
    <w:rPr>
      <w:rFonts w:ascii="Arial" w:eastAsia="Calibri" w:hAnsi="Arial" w:cs="Arial"/>
      <w:b/>
      <w:bCs/>
      <w:lang w:val="es-ES" w:eastAsia="ar-SA"/>
    </w:rPr>
  </w:style>
  <w:style w:type="table" w:customStyle="1" w:styleId="Tablaconcuadrcula41">
    <w:name w:val="Tabla con cuadrícula41"/>
    <w:basedOn w:val="Tablanormal"/>
    <w:next w:val="Tablaconcuadrcula"/>
    <w:rsid w:val="007823C1"/>
    <w:rPr>
      <w:rFonts w:ascii="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r10CarCar">
    <w:name w:val="Car10 Car Car"/>
    <w:link w:val="Sangra2detindependiente1"/>
    <w:uiPriority w:val="99"/>
    <w:rsid w:val="007823C1"/>
    <w:rPr>
      <w:rFonts w:ascii="Arial" w:hAnsi="Arial"/>
      <w:sz w:val="22"/>
      <w:lang w:eastAsia="ar-SA"/>
    </w:rPr>
  </w:style>
  <w:style w:type="numbering" w:customStyle="1" w:styleId="Estilo122">
    <w:name w:val="Estilo122"/>
    <w:rsid w:val="007823C1"/>
  </w:style>
  <w:style w:type="paragraph" w:customStyle="1" w:styleId="font0">
    <w:name w:val="font0"/>
    <w:basedOn w:val="Normal"/>
    <w:rsid w:val="007823C1"/>
    <w:pPr>
      <w:spacing w:before="100" w:beforeAutospacing="1" w:after="100" w:afterAutospacing="1"/>
    </w:pPr>
    <w:rPr>
      <w:rFonts w:ascii="Arial" w:hAnsi="Arial" w:cs="Arial"/>
      <w:sz w:val="16"/>
      <w:szCs w:val="16"/>
    </w:rPr>
  </w:style>
  <w:style w:type="paragraph" w:customStyle="1" w:styleId="CarCarCarCarCarCar1">
    <w:name w:val="Car Car Car Car Car Car1"/>
    <w:basedOn w:val="Normal"/>
    <w:uiPriority w:val="99"/>
    <w:rsid w:val="007823C1"/>
    <w:pPr>
      <w:suppressAutoHyphens/>
      <w:spacing w:before="60" w:after="160" w:line="240" w:lineRule="exact"/>
    </w:pPr>
    <w:rPr>
      <w:rFonts w:ascii="Verdana" w:hAnsi="Verdana"/>
      <w:color w:val="FF00FF"/>
      <w:sz w:val="20"/>
      <w:szCs w:val="20"/>
      <w:lang w:val="en-US" w:eastAsia="ar-SA"/>
    </w:rPr>
  </w:style>
  <w:style w:type="paragraph" w:customStyle="1" w:styleId="CharCharCarCarCharCharCarCarCharCharCarCarCharChar2">
    <w:name w:val="Char Char Car Car Char Char Car Car Char Char Car Car Char Char2"/>
    <w:basedOn w:val="Normal"/>
    <w:uiPriority w:val="99"/>
    <w:rsid w:val="007823C1"/>
    <w:pPr>
      <w:suppressAutoHyphens/>
      <w:spacing w:before="60" w:after="160" w:line="240" w:lineRule="exact"/>
    </w:pPr>
    <w:rPr>
      <w:rFonts w:ascii="Verdana" w:hAnsi="Verdana"/>
      <w:color w:val="FF00FF"/>
      <w:sz w:val="20"/>
      <w:szCs w:val="20"/>
      <w:lang w:val="en-US" w:eastAsia="ar-SA"/>
    </w:rPr>
  </w:style>
  <w:style w:type="paragraph" w:customStyle="1" w:styleId="CarCarCarCarCarCar1CarCarCarCarCarCarCarCarCarCarCarCarCar1">
    <w:name w:val="Car Car Car Car Car Car1 Car Car Car Car Car Car Car Car Car Car Car Car Car1"/>
    <w:basedOn w:val="Normal"/>
    <w:uiPriority w:val="99"/>
    <w:rsid w:val="007823C1"/>
    <w:pPr>
      <w:suppressAutoHyphens/>
      <w:spacing w:before="60" w:after="160" w:line="240" w:lineRule="exact"/>
    </w:pPr>
    <w:rPr>
      <w:rFonts w:ascii="Verdana" w:hAnsi="Verdana"/>
      <w:color w:val="FF00FF"/>
      <w:sz w:val="20"/>
      <w:szCs w:val="20"/>
      <w:lang w:val="en-US" w:eastAsia="ar-SA"/>
    </w:rPr>
  </w:style>
  <w:style w:type="numbering" w:customStyle="1" w:styleId="11151">
    <w:name w:val="1.1.151"/>
    <w:rsid w:val="007823C1"/>
    <w:pPr>
      <w:numPr>
        <w:numId w:val="44"/>
      </w:numPr>
    </w:pPr>
  </w:style>
  <w:style w:type="character" w:customStyle="1" w:styleId="BodyTextChar">
    <w:name w:val="Body Text Char"/>
    <w:locked/>
    <w:rsid w:val="007823C1"/>
    <w:rPr>
      <w:sz w:val="24"/>
      <w:lang w:val="es-ES" w:eastAsia="ar-SA" w:bidi="ar-SA"/>
    </w:rPr>
  </w:style>
  <w:style w:type="paragraph" w:customStyle="1" w:styleId="CarCarCarCarCarCarCarCarCarCarCarCarCarCarCarCar">
    <w:name w:val="Car Car Car Car Car Car Car Car Car Car Car Car Car Car Car Car"/>
    <w:basedOn w:val="Normal"/>
    <w:rsid w:val="007823C1"/>
    <w:pPr>
      <w:spacing w:after="160" w:line="240" w:lineRule="exact"/>
    </w:pPr>
    <w:rPr>
      <w:rFonts w:ascii="Tahoma" w:hAnsi="Tahoma"/>
      <w:sz w:val="20"/>
      <w:szCs w:val="20"/>
      <w:lang w:val="en-US"/>
    </w:rPr>
  </w:style>
  <w:style w:type="numbering" w:styleId="111111">
    <w:name w:val="Outline List 2"/>
    <w:basedOn w:val="Sinlista"/>
    <w:rsid w:val="007823C1"/>
    <w:pPr>
      <w:numPr>
        <w:numId w:val="48"/>
      </w:numPr>
    </w:pPr>
  </w:style>
  <w:style w:type="table" w:customStyle="1" w:styleId="Sombreadoclaro1">
    <w:name w:val="Sombreado claro1"/>
    <w:basedOn w:val="Tablanormal"/>
    <w:uiPriority w:val="60"/>
    <w:rsid w:val="007823C1"/>
    <w:rPr>
      <w:rFonts w:ascii="Cambria" w:eastAsia="Cambria" w:hAnsi="Cambria"/>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111">
    <w:name w:val="Sin lista111"/>
    <w:next w:val="Sinlista"/>
    <w:uiPriority w:val="99"/>
    <w:semiHidden/>
    <w:unhideWhenUsed/>
    <w:rsid w:val="007823C1"/>
  </w:style>
  <w:style w:type="numbering" w:customStyle="1" w:styleId="Sinlista211">
    <w:name w:val="Sin lista211"/>
    <w:next w:val="Sinlista"/>
    <w:uiPriority w:val="99"/>
    <w:semiHidden/>
    <w:unhideWhenUsed/>
    <w:rsid w:val="007823C1"/>
  </w:style>
  <w:style w:type="paragraph" w:customStyle="1" w:styleId="Cuadrculamedia1-nfasis22">
    <w:name w:val="Cuadrícula media 1 - Énfasis 22"/>
    <w:basedOn w:val="Normal"/>
    <w:uiPriority w:val="99"/>
    <w:qFormat/>
    <w:rsid w:val="00E30770"/>
    <w:pPr>
      <w:suppressAutoHyphens/>
      <w:ind w:left="708"/>
    </w:pPr>
    <w:rPr>
      <w:szCs w:val="20"/>
      <w:lang w:eastAsia="ar-SA"/>
    </w:rPr>
  </w:style>
  <w:style w:type="paragraph" w:customStyle="1" w:styleId="CharCharCarCarCharCharCarCarCharCharCarCarCharChar3">
    <w:name w:val="Char Char Car Car Char Char Car Car Char Char Car Car Char Char3"/>
    <w:basedOn w:val="Normal"/>
    <w:uiPriority w:val="99"/>
    <w:rsid w:val="003B22AC"/>
    <w:pPr>
      <w:suppressAutoHyphens/>
      <w:spacing w:before="60" w:after="160" w:line="240" w:lineRule="exact"/>
    </w:pPr>
    <w:rPr>
      <w:rFonts w:ascii="Verdana" w:hAnsi="Verdana"/>
      <w:color w:val="FF00FF"/>
      <w:sz w:val="20"/>
      <w:szCs w:val="20"/>
      <w:lang w:val="en-US" w:eastAsia="ar-SA"/>
    </w:rPr>
  </w:style>
  <w:style w:type="character" w:customStyle="1" w:styleId="WW8Num20z4">
    <w:name w:val="WW8Num20z4"/>
    <w:rsid w:val="003B22AC"/>
    <w:rPr>
      <w:rFonts w:ascii="Courier New" w:hAnsi="Courier New" w:cs="Courier New"/>
    </w:rPr>
  </w:style>
  <w:style w:type="character" w:customStyle="1" w:styleId="WW8Num20z5">
    <w:name w:val="WW8Num20z5"/>
    <w:rsid w:val="003B22AC"/>
    <w:rPr>
      <w:rFonts w:ascii="Wingdings" w:hAnsi="Wingdings"/>
    </w:rPr>
  </w:style>
  <w:style w:type="character" w:customStyle="1" w:styleId="WW8Num21z2">
    <w:name w:val="WW8Num21z2"/>
    <w:rsid w:val="003B22AC"/>
    <w:rPr>
      <w:b w:val="0"/>
    </w:rPr>
  </w:style>
  <w:style w:type="character" w:customStyle="1" w:styleId="WW8Num29z4">
    <w:name w:val="WW8Num29z4"/>
    <w:rsid w:val="003B22AC"/>
    <w:rPr>
      <w:rFonts w:ascii="Courier New" w:hAnsi="Courier New" w:cs="Courier New"/>
    </w:rPr>
  </w:style>
  <w:style w:type="character" w:customStyle="1" w:styleId="WW8Num27z2">
    <w:name w:val="WW8Num27z2"/>
    <w:rsid w:val="003B22AC"/>
    <w:rPr>
      <w:rFonts w:ascii="Wingdings" w:hAnsi="Wingdings"/>
    </w:rPr>
  </w:style>
  <w:style w:type="character" w:customStyle="1" w:styleId="WW8Num28z4">
    <w:name w:val="WW8Num28z4"/>
    <w:rsid w:val="003B22AC"/>
    <w:rPr>
      <w:rFonts w:ascii="Courier New" w:hAnsi="Courier New" w:cs="Courier New"/>
    </w:rPr>
  </w:style>
  <w:style w:type="character" w:customStyle="1" w:styleId="WW8Num28z5">
    <w:name w:val="WW8Num28z5"/>
    <w:rsid w:val="003B22AC"/>
    <w:rPr>
      <w:rFonts w:ascii="Wingdings" w:hAnsi="Wingdings"/>
    </w:rPr>
  </w:style>
  <w:style w:type="character" w:customStyle="1" w:styleId="WW8Num38z3">
    <w:name w:val="WW8Num38z3"/>
    <w:rsid w:val="003B22AC"/>
    <w:rPr>
      <w:rFonts w:ascii="Symbol" w:hAnsi="Symbol"/>
    </w:rPr>
  </w:style>
  <w:style w:type="character" w:customStyle="1" w:styleId="WW8Num43z4">
    <w:name w:val="WW8Num43z4"/>
    <w:rsid w:val="003B22AC"/>
    <w:rPr>
      <w:rFonts w:ascii="Courier New" w:hAnsi="Courier New" w:cs="Courier New"/>
    </w:rPr>
  </w:style>
  <w:style w:type="character" w:customStyle="1" w:styleId="WW8Num53z0">
    <w:name w:val="WW8Num53z0"/>
    <w:rsid w:val="003B22AC"/>
    <w:rPr>
      <w:b w:val="0"/>
      <w:i w:val="0"/>
    </w:rPr>
  </w:style>
  <w:style w:type="paragraph" w:customStyle="1" w:styleId="Fuentedeprrafopredet">
    <w:name w:val="Fuente de párrafo predet"/>
    <w:next w:val="Normal"/>
    <w:uiPriority w:val="99"/>
    <w:rsid w:val="003B22AC"/>
    <w:pPr>
      <w:suppressAutoHyphens/>
      <w:overflowPunct w:val="0"/>
      <w:autoSpaceDE w:val="0"/>
      <w:textAlignment w:val="baseline"/>
    </w:pPr>
    <w:rPr>
      <w:rFonts w:ascii="Roman PS" w:eastAsia="Arial" w:hAnsi="Roman PS"/>
      <w:kern w:val="1"/>
      <w:lang w:val="es-ES" w:eastAsia="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uiPriority w:val="99"/>
    <w:rsid w:val="003B22AC"/>
    <w:pPr>
      <w:spacing w:after="160" w:line="240" w:lineRule="exact"/>
    </w:pPr>
    <w:rPr>
      <w:rFonts w:ascii="Tahoma" w:hAnsi="Tahoma"/>
      <w:sz w:val="20"/>
      <w:szCs w:val="20"/>
      <w:lang w:val="en-US"/>
    </w:rPr>
  </w:style>
  <w:style w:type="paragraph" w:customStyle="1" w:styleId="Fraccin0">
    <w:name w:val="Fracción"/>
    <w:basedOn w:val="Normal"/>
    <w:uiPriority w:val="99"/>
    <w:rsid w:val="003B22AC"/>
    <w:pPr>
      <w:spacing w:after="240"/>
      <w:ind w:left="851" w:hanging="709"/>
      <w:jc w:val="both"/>
    </w:pPr>
    <w:rPr>
      <w:rFonts w:ascii="Arial" w:hAnsi="Arial" w:cs="Arial"/>
      <w:lang w:eastAsia="ar-SA"/>
    </w:rPr>
  </w:style>
  <w:style w:type="character" w:customStyle="1" w:styleId="CharStyle63">
    <w:name w:val="CharStyle63"/>
    <w:rsid w:val="003B22AC"/>
    <w:rPr>
      <w:rFonts w:ascii="Arial" w:eastAsia="Arial" w:hAnsi="Arial" w:cs="Arial"/>
      <w:b w:val="0"/>
      <w:bCs w:val="0"/>
      <w:i w:val="0"/>
      <w:iCs w:val="0"/>
      <w:smallCaps w:val="0"/>
      <w:sz w:val="22"/>
      <w:szCs w:val="22"/>
    </w:rPr>
  </w:style>
  <w:style w:type="paragraph" w:customStyle="1" w:styleId="Style119">
    <w:name w:val="Style119"/>
    <w:basedOn w:val="Normal"/>
    <w:uiPriority w:val="99"/>
    <w:rsid w:val="003B22AC"/>
    <w:rPr>
      <w:rFonts w:ascii="Trebuchet MS" w:eastAsia="Trebuchet MS" w:hAnsi="Trebuchet MS" w:cs="Trebuchet MS"/>
      <w:sz w:val="20"/>
      <w:szCs w:val="20"/>
    </w:rPr>
  </w:style>
  <w:style w:type="character" w:customStyle="1" w:styleId="CarCar1CarCar">
    <w:name w:val="Car Car1 Car Car"/>
    <w:link w:val="Textoindependiente32"/>
    <w:locked/>
    <w:rsid w:val="003B22AC"/>
    <w:rPr>
      <w:rFonts w:ascii="Times New Roman" w:hAnsi="Times New Roman"/>
      <w:sz w:val="24"/>
      <w:lang w:eastAsia="ar-SA"/>
    </w:rPr>
  </w:style>
  <w:style w:type="paragraph" w:customStyle="1" w:styleId="Normal1">
    <w:name w:val="Normal1"/>
    <w:basedOn w:val="Normal"/>
    <w:uiPriority w:val="99"/>
    <w:rsid w:val="003B22AC"/>
    <w:pPr>
      <w:suppressAutoHyphens/>
      <w:spacing w:before="100" w:beforeAutospacing="1" w:after="100" w:afterAutospacing="1"/>
    </w:pPr>
    <w:rPr>
      <w:color w:val="000000"/>
      <w:sz w:val="20"/>
      <w:szCs w:val="20"/>
      <w:lang w:val="es-ES" w:eastAsia="es-ES"/>
    </w:rPr>
  </w:style>
  <w:style w:type="character" w:styleId="Nmerodelnea">
    <w:name w:val="line number"/>
    <w:basedOn w:val="Fuentedeprrafopredeter"/>
    <w:rsid w:val="003B22AC"/>
  </w:style>
  <w:style w:type="character" w:customStyle="1" w:styleId="TtuloCar1">
    <w:name w:val="Título Car1"/>
    <w:basedOn w:val="Fuentedeprrafopredeter"/>
    <w:uiPriority w:val="10"/>
    <w:rsid w:val="003B22AC"/>
    <w:rPr>
      <w:rFonts w:asciiTheme="majorHAnsi" w:eastAsiaTheme="majorEastAsia" w:hAnsiTheme="majorHAnsi" w:cstheme="majorBidi"/>
      <w:spacing w:val="-10"/>
      <w:kern w:val="28"/>
      <w:sz w:val="56"/>
      <w:szCs w:val="56"/>
      <w:lang w:val="es-ES" w:eastAsia="ar-SA"/>
    </w:rPr>
  </w:style>
  <w:style w:type="character" w:customStyle="1" w:styleId="Listavistosa-nfasis1Car">
    <w:name w:val="Lista vistosa - Énfasis 1 Car"/>
    <w:link w:val="Listavistosa-nfasis1"/>
    <w:locked/>
    <w:rsid w:val="003B22AC"/>
    <w:rPr>
      <w:sz w:val="24"/>
      <w:lang w:eastAsia="ar-SA"/>
    </w:rPr>
  </w:style>
  <w:style w:type="table" w:styleId="Listavistosa-nfasis1">
    <w:name w:val="Colorful List Accent 1"/>
    <w:basedOn w:val="Tablanormal"/>
    <w:link w:val="Listavistosa-nfasis1Car"/>
    <w:unhideWhenUsed/>
    <w:rsid w:val="003B22AC"/>
    <w:rPr>
      <w:sz w:val="24"/>
      <w:lang w:eastAsia="ar-SA"/>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Monserrat2Car">
    <w:name w:val="Monserrat 2 Car"/>
    <w:link w:val="Monserrat2"/>
    <w:locked/>
    <w:rsid w:val="003B22AC"/>
    <w:rPr>
      <w:rFonts w:ascii="Montserrat Medium" w:hAnsi="Montserrat Medium" w:cs="Arial"/>
      <w:b/>
    </w:rPr>
  </w:style>
  <w:style w:type="paragraph" w:customStyle="1" w:styleId="Monserrat2">
    <w:name w:val="Monserrat 2"/>
    <w:basedOn w:val="Normal"/>
    <w:link w:val="Monserrat2Car"/>
    <w:qFormat/>
    <w:rsid w:val="003B22AC"/>
    <w:pPr>
      <w:numPr>
        <w:ilvl w:val="1"/>
        <w:numId w:val="55"/>
      </w:numPr>
      <w:suppressAutoHyphens/>
      <w:ind w:right="191"/>
      <w:contextualSpacing/>
      <w:jc w:val="both"/>
    </w:pPr>
    <w:rPr>
      <w:rFonts w:ascii="Montserrat Medium" w:eastAsia="Calibri" w:hAnsi="Montserrat Medium" w:cs="Arial"/>
      <w:b/>
      <w:sz w:val="20"/>
      <w:szCs w:val="20"/>
    </w:rPr>
  </w:style>
  <w:style w:type="character" w:customStyle="1" w:styleId="Moserrat1Car">
    <w:name w:val="Moserrat 1 Car"/>
    <w:link w:val="Moserrat1"/>
    <w:locked/>
    <w:rsid w:val="003B22AC"/>
    <w:rPr>
      <w:rFonts w:ascii="Montserrat Medium" w:eastAsia="Times New Roman" w:hAnsi="Montserrat Medium" w:cs="Arial"/>
      <w:b/>
    </w:rPr>
  </w:style>
  <w:style w:type="character" w:customStyle="1" w:styleId="Ttulo3Car1">
    <w:name w:val="Título 3 Car1"/>
    <w:aliases w:val="Car8 Car1,Heading 3 Char Car Car2,Heading 3 Char Car Car Car1,H3 Car1,Titulo 3 Car1,Level 1 - 1 Car1,h3 Car1,Level 3 Topic Heading Car1,Section Car1"/>
    <w:basedOn w:val="Fuentedeprrafopredeter"/>
    <w:uiPriority w:val="9"/>
    <w:semiHidden/>
    <w:rsid w:val="003B22AC"/>
    <w:rPr>
      <w:rFonts w:asciiTheme="majorHAnsi" w:eastAsiaTheme="majorEastAsia" w:hAnsiTheme="majorHAnsi" w:cstheme="majorBidi"/>
      <w:b/>
      <w:bCs/>
      <w:color w:val="4F81BD" w:themeColor="accent1"/>
      <w:sz w:val="24"/>
      <w:lang w:val="es-ES" w:eastAsia="ar-SA"/>
    </w:rPr>
  </w:style>
  <w:style w:type="character" w:customStyle="1" w:styleId="Ttulo4Car1">
    <w:name w:val="Título 4 Car1"/>
    <w:aliases w:val="Car7 Car1,Char1 Car Car1"/>
    <w:basedOn w:val="Fuentedeprrafopredeter"/>
    <w:uiPriority w:val="9"/>
    <w:semiHidden/>
    <w:rsid w:val="003B22AC"/>
    <w:rPr>
      <w:rFonts w:asciiTheme="majorHAnsi" w:eastAsiaTheme="majorEastAsia" w:hAnsiTheme="majorHAnsi" w:cstheme="majorBidi"/>
      <w:b/>
      <w:bCs/>
      <w:i/>
      <w:iCs/>
      <w:color w:val="4F81BD" w:themeColor="accent1"/>
      <w:sz w:val="24"/>
      <w:lang w:val="es-ES" w:eastAsia="ar-SA"/>
    </w:rPr>
  </w:style>
  <w:style w:type="character" w:customStyle="1" w:styleId="Ttulo7Car1">
    <w:name w:val="Título 7 Car1"/>
    <w:aliases w:val="Car5 Car1"/>
    <w:basedOn w:val="Fuentedeprrafopredeter"/>
    <w:uiPriority w:val="99"/>
    <w:semiHidden/>
    <w:rsid w:val="003B22AC"/>
    <w:rPr>
      <w:rFonts w:asciiTheme="majorHAnsi" w:eastAsiaTheme="majorEastAsia" w:hAnsiTheme="majorHAnsi" w:cstheme="majorBidi"/>
      <w:i/>
      <w:iCs/>
      <w:color w:val="404040" w:themeColor="text1" w:themeTint="BF"/>
      <w:sz w:val="24"/>
      <w:lang w:val="es-ES" w:eastAsia="ar-SA"/>
    </w:rPr>
  </w:style>
  <w:style w:type="character" w:customStyle="1" w:styleId="Ttulo9Car1">
    <w:name w:val="Título 9 Car1"/>
    <w:aliases w:val="Car4 Car1"/>
    <w:basedOn w:val="Fuentedeprrafopredeter"/>
    <w:uiPriority w:val="99"/>
    <w:semiHidden/>
    <w:rsid w:val="003B22AC"/>
    <w:rPr>
      <w:rFonts w:asciiTheme="majorHAnsi" w:eastAsiaTheme="majorEastAsia" w:hAnsiTheme="majorHAnsi" w:cstheme="majorBidi"/>
      <w:i/>
      <w:iCs/>
      <w:color w:val="404040" w:themeColor="text1" w:themeTint="BF"/>
      <w:lang w:val="es-ES" w:eastAsia="ar-SA"/>
    </w:rPr>
  </w:style>
  <w:style w:type="character" w:customStyle="1" w:styleId="Ttulo2Car1">
    <w:name w:val="Título 2 Car1"/>
    <w:aliases w:val="h2 Car1,Chapter Title Car1"/>
    <w:uiPriority w:val="9"/>
    <w:semiHidden/>
    <w:rsid w:val="003B22AC"/>
    <w:rPr>
      <w:rFonts w:ascii="Cambria" w:hAnsi="Cambria" w:hint="default"/>
      <w:b/>
      <w:bCs/>
      <w:color w:val="4F81BD"/>
      <w:lang w:eastAsia="ar-SA"/>
    </w:rPr>
  </w:style>
  <w:style w:type="paragraph" w:customStyle="1" w:styleId="Textodeglobo3">
    <w:name w:val="Texto de globo3"/>
    <w:basedOn w:val="Normal"/>
    <w:uiPriority w:val="99"/>
    <w:rsid w:val="003B22AC"/>
    <w:pPr>
      <w:suppressAutoHyphens/>
    </w:pPr>
    <w:rPr>
      <w:rFonts w:ascii="Tahoma" w:hAnsi="Tahoma" w:cs="Tahoma"/>
      <w:sz w:val="16"/>
      <w:szCs w:val="20"/>
      <w:lang w:val="es-ES" w:eastAsia="ar-SA"/>
    </w:rPr>
  </w:style>
  <w:style w:type="paragraph" w:customStyle="1" w:styleId="Textoindependiente35">
    <w:name w:val="Texto independiente 35"/>
    <w:basedOn w:val="Normal"/>
    <w:uiPriority w:val="99"/>
    <w:rsid w:val="003B22AC"/>
    <w:pPr>
      <w:suppressAutoHyphens/>
      <w:overflowPunct w:val="0"/>
      <w:autoSpaceDE w:val="0"/>
      <w:jc w:val="both"/>
    </w:pPr>
    <w:rPr>
      <w:szCs w:val="20"/>
      <w:lang w:val="es-ES" w:eastAsia="ar-SA"/>
    </w:rPr>
  </w:style>
  <w:style w:type="paragraph" w:customStyle="1" w:styleId="bodytext2">
    <w:name w:val="bodytext2"/>
    <w:basedOn w:val="Normal"/>
    <w:uiPriority w:val="99"/>
    <w:rsid w:val="003B22AC"/>
    <w:pPr>
      <w:suppressAutoHyphens/>
      <w:overflowPunct w:val="0"/>
      <w:autoSpaceDE w:val="0"/>
      <w:jc w:val="both"/>
    </w:pPr>
    <w:rPr>
      <w:rFonts w:ascii="Arial" w:eastAsia="Arial Unicode MS" w:hAnsi="Arial" w:cs="Arial"/>
      <w:sz w:val="20"/>
      <w:szCs w:val="20"/>
      <w:lang w:val="es-ES" w:eastAsia="ar-SA"/>
    </w:rPr>
  </w:style>
  <w:style w:type="character" w:customStyle="1" w:styleId="TtuloE1Car">
    <w:name w:val="Título E1 Car"/>
    <w:link w:val="TtuloE1"/>
    <w:locked/>
    <w:rsid w:val="003B22AC"/>
    <w:rPr>
      <w:rFonts w:ascii="Cambria" w:hAnsi="Cambria" w:cs="Arial"/>
      <w:b/>
      <w:color w:val="000000"/>
      <w:spacing w:val="-10"/>
      <w:kern w:val="28"/>
      <w:sz w:val="28"/>
      <w:szCs w:val="56"/>
      <w:lang w:val="es-ES" w:eastAsia="ar-SA"/>
    </w:rPr>
  </w:style>
  <w:style w:type="paragraph" w:customStyle="1" w:styleId="TtuloE1">
    <w:name w:val="Título E1"/>
    <w:basedOn w:val="Ttulo"/>
    <w:link w:val="TtuloE1Car"/>
    <w:qFormat/>
    <w:rsid w:val="003B22AC"/>
    <w:pPr>
      <w:numPr>
        <w:numId w:val="57"/>
      </w:numPr>
      <w:ind w:left="284" w:hanging="284"/>
      <w:jc w:val="left"/>
    </w:pPr>
    <w:rPr>
      <w:rFonts w:ascii="Cambria" w:hAnsi="Cambria" w:cs="Arial"/>
      <w:color w:val="000000"/>
      <w:spacing w:val="-10"/>
      <w:kern w:val="28"/>
      <w:szCs w:val="56"/>
      <w:lang w:val="es-ES"/>
    </w:rPr>
  </w:style>
  <w:style w:type="character" w:customStyle="1" w:styleId="TtuloE2Car">
    <w:name w:val="Título E2 Car"/>
    <w:link w:val="TtuloE2"/>
    <w:locked/>
    <w:rsid w:val="003B22AC"/>
    <w:rPr>
      <w:rFonts w:eastAsia="MS Gothic"/>
      <w:b/>
      <w:bCs/>
      <w:sz w:val="22"/>
      <w:szCs w:val="26"/>
      <w:lang w:val="es-ES_tradnl" w:eastAsia="es-ES"/>
    </w:rPr>
  </w:style>
  <w:style w:type="paragraph" w:customStyle="1" w:styleId="TtuloE2">
    <w:name w:val="Título E2"/>
    <w:basedOn w:val="Ttulo2"/>
    <w:link w:val="TtuloE2Car"/>
    <w:qFormat/>
    <w:rsid w:val="003B22AC"/>
    <w:pPr>
      <w:keepLines/>
      <w:suppressAutoHyphens w:val="0"/>
      <w:spacing w:after="120"/>
      <w:ind w:left="709" w:right="-142" w:hanging="567"/>
    </w:pPr>
    <w:rPr>
      <w:rFonts w:ascii="Calibri" w:eastAsia="MS Gothic" w:hAnsi="Calibri" w:cs="Times New Roman"/>
      <w:bCs/>
      <w:color w:val="auto"/>
      <w:szCs w:val="26"/>
      <w:lang w:val="es-ES_tradnl" w:eastAsia="es-ES"/>
    </w:rPr>
  </w:style>
  <w:style w:type="paragraph" w:customStyle="1" w:styleId="TtuloE3">
    <w:name w:val="Título E3"/>
    <w:basedOn w:val="TtuloE2"/>
    <w:uiPriority w:val="99"/>
    <w:qFormat/>
    <w:rsid w:val="003B22AC"/>
    <w:pPr>
      <w:tabs>
        <w:tab w:val="num" w:pos="360"/>
      </w:tabs>
    </w:pPr>
    <w:rPr>
      <w:noProof/>
    </w:rPr>
  </w:style>
  <w:style w:type="paragraph" w:customStyle="1" w:styleId="font7">
    <w:name w:val="font7"/>
    <w:basedOn w:val="Normal"/>
    <w:uiPriority w:val="99"/>
    <w:rsid w:val="003B22AC"/>
    <w:pPr>
      <w:spacing w:before="100" w:beforeAutospacing="1" w:after="100" w:afterAutospacing="1"/>
    </w:pPr>
    <w:rPr>
      <w:color w:val="00B050"/>
      <w:sz w:val="20"/>
      <w:szCs w:val="20"/>
    </w:rPr>
  </w:style>
  <w:style w:type="character" w:customStyle="1" w:styleId="estilocorreo249">
    <w:name w:val="estilocorreo249"/>
    <w:semiHidden/>
    <w:rsid w:val="003B22AC"/>
    <w:rPr>
      <w:color w:val="000000"/>
    </w:rPr>
  </w:style>
  <w:style w:type="table" w:styleId="Listavistosa-nfasis4">
    <w:name w:val="Colorful List Accent 4"/>
    <w:basedOn w:val="Tablanormal"/>
    <w:uiPriority w:val="72"/>
    <w:rsid w:val="003B22AC"/>
    <w:rPr>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
    <w:name w:val="Estilo2"/>
    <w:uiPriority w:val="99"/>
    <w:rsid w:val="003B22AC"/>
    <w:pPr>
      <w:numPr>
        <w:numId w:val="58"/>
      </w:numPr>
    </w:pPr>
  </w:style>
  <w:style w:type="character" w:customStyle="1" w:styleId="Ttulo1Car1">
    <w:name w:val="Título 1 Car1"/>
    <w:aliases w:val="Headline Car1,H1 Car1,h1 Car1,II+ Car1,I Car1,Document Header1 Car1,Chapter Car1,heading 1 Car1,Titulo 1 Car1,Section Heading Car1,Part Car1,Portadilla Car1,Heading 0 Car1"/>
    <w:basedOn w:val="Fuentedeprrafopredeter"/>
    <w:uiPriority w:val="9"/>
    <w:rsid w:val="003B22AC"/>
    <w:rPr>
      <w:rFonts w:asciiTheme="majorHAnsi" w:eastAsiaTheme="majorEastAsia" w:hAnsiTheme="majorHAnsi" w:cstheme="majorBidi"/>
      <w:b/>
      <w:bCs/>
      <w:color w:val="365F91" w:themeColor="accent1" w:themeShade="BF"/>
      <w:sz w:val="28"/>
      <w:szCs w:val="28"/>
      <w:lang w:val="es-ES" w:eastAsia="ar-SA"/>
    </w:rPr>
  </w:style>
  <w:style w:type="numbering" w:customStyle="1" w:styleId="Estilo21">
    <w:name w:val="Estilo21"/>
    <w:uiPriority w:val="99"/>
    <w:rsid w:val="003B22AC"/>
    <w:pPr>
      <w:numPr>
        <w:numId w:val="66"/>
      </w:numPr>
    </w:pPr>
  </w:style>
  <w:style w:type="character" w:customStyle="1" w:styleId="Ninguno">
    <w:name w:val="Ninguno"/>
    <w:rsid w:val="005A48A7"/>
  </w:style>
  <w:style w:type="table" w:customStyle="1" w:styleId="TableNormal1">
    <w:name w:val="Table Normal1"/>
    <w:rsid w:val="005A48A7"/>
    <w:pPr>
      <w:pBdr>
        <w:top w:val="nil"/>
        <w:left w:val="nil"/>
        <w:bottom w:val="nil"/>
        <w:right w:val="nil"/>
        <w:between w:val="nil"/>
        <w:bar w:val="nil"/>
      </w:pBdr>
    </w:pPr>
    <w:rPr>
      <w:rFonts w:ascii="Times New Roman" w:eastAsia="Arial Unicode MS" w:hAnsi="Times New Roman"/>
      <w:bdr w:val="nil"/>
      <w:lang w:val="es-US"/>
    </w:rPr>
    <w:tblPr>
      <w:tblInd w:w="0" w:type="dxa"/>
      <w:tblCellMar>
        <w:top w:w="0" w:type="dxa"/>
        <w:left w:w="0" w:type="dxa"/>
        <w:bottom w:w="0" w:type="dxa"/>
        <w:right w:w="0" w:type="dxa"/>
      </w:tblCellMar>
    </w:tblPr>
  </w:style>
  <w:style w:type="character" w:customStyle="1" w:styleId="Mencinsinresolver1">
    <w:name w:val="Mención sin resolver1"/>
    <w:uiPriority w:val="99"/>
    <w:semiHidden/>
    <w:unhideWhenUsed/>
    <w:rsid w:val="005772E2"/>
    <w:rPr>
      <w:color w:val="605E5C"/>
      <w:shd w:val="clear" w:color="auto" w:fill="E1DFDD"/>
    </w:rPr>
  </w:style>
  <w:style w:type="paragraph" w:customStyle="1" w:styleId="msonormal0">
    <w:name w:val="msonormal"/>
    <w:basedOn w:val="Normal"/>
    <w:rsid w:val="005772E2"/>
    <w:pPr>
      <w:spacing w:before="100" w:beforeAutospacing="1" w:after="100" w:afterAutospacing="1"/>
    </w:pPr>
  </w:style>
  <w:style w:type="table" w:styleId="Listavistosa">
    <w:name w:val="Colorful List"/>
    <w:basedOn w:val="Tablanormal"/>
    <w:uiPriority w:val="72"/>
    <w:rsid w:val="005772E2"/>
    <w:rPr>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character" w:customStyle="1" w:styleId="WW8Num7z3">
    <w:name w:val="WW8Num7z3"/>
    <w:uiPriority w:val="99"/>
    <w:rsid w:val="005772E2"/>
    <w:rPr>
      <w:rFonts w:ascii="Symbol" w:hAnsi="Symbol"/>
    </w:rPr>
  </w:style>
  <w:style w:type="character" w:customStyle="1" w:styleId="WW8Num9z3">
    <w:name w:val="WW8Num9z3"/>
    <w:uiPriority w:val="99"/>
    <w:rsid w:val="005772E2"/>
    <w:rPr>
      <w:rFonts w:ascii="Symbol" w:hAnsi="Symbol"/>
    </w:rPr>
  </w:style>
  <w:style w:type="paragraph" w:customStyle="1" w:styleId="Textoindependiente311">
    <w:name w:val="Texto independiente 311"/>
    <w:basedOn w:val="Normal"/>
    <w:uiPriority w:val="99"/>
    <w:rsid w:val="005772E2"/>
    <w:pPr>
      <w:suppressAutoHyphens/>
      <w:spacing w:after="120"/>
    </w:pPr>
    <w:rPr>
      <w:sz w:val="16"/>
      <w:szCs w:val="16"/>
      <w:lang w:val="es-ES" w:eastAsia="ar-SA"/>
    </w:rPr>
  </w:style>
  <w:style w:type="character" w:styleId="nfasisintenso">
    <w:name w:val="Intense Emphasis"/>
    <w:uiPriority w:val="99"/>
    <w:qFormat/>
    <w:rsid w:val="005772E2"/>
    <w:rPr>
      <w:rFonts w:cs="Times New Roman"/>
      <w:b/>
      <w:bCs/>
      <w:i/>
      <w:iCs/>
      <w:color w:val="4F81BD"/>
    </w:rPr>
  </w:style>
  <w:style w:type="numbering" w:customStyle="1" w:styleId="Sinlista3">
    <w:name w:val="Sin lista3"/>
    <w:next w:val="Sinlista"/>
    <w:uiPriority w:val="99"/>
    <w:semiHidden/>
    <w:unhideWhenUsed/>
    <w:rsid w:val="005772E2"/>
  </w:style>
  <w:style w:type="paragraph" w:customStyle="1" w:styleId="Ttulo11">
    <w:name w:val="Título 11"/>
    <w:basedOn w:val="Normal"/>
    <w:next w:val="Normal"/>
    <w:uiPriority w:val="9"/>
    <w:qFormat/>
    <w:rsid w:val="005772E2"/>
    <w:pPr>
      <w:keepNext/>
      <w:keepLines/>
      <w:spacing w:before="480" w:line="276" w:lineRule="auto"/>
      <w:outlineLvl w:val="0"/>
    </w:pPr>
    <w:rPr>
      <w:rFonts w:ascii="Cambria" w:hAnsi="Cambria"/>
      <w:b/>
      <w:bCs/>
      <w:color w:val="365F91"/>
      <w:sz w:val="28"/>
      <w:szCs w:val="28"/>
      <w:lang w:eastAsia="en-US"/>
    </w:rPr>
  </w:style>
  <w:style w:type="paragraph" w:customStyle="1" w:styleId="Ttulo21">
    <w:name w:val="Título 21"/>
    <w:basedOn w:val="Normal"/>
    <w:next w:val="Normal"/>
    <w:uiPriority w:val="9"/>
    <w:unhideWhenUsed/>
    <w:qFormat/>
    <w:rsid w:val="005772E2"/>
    <w:pPr>
      <w:keepNext/>
      <w:keepLines/>
      <w:spacing w:before="200" w:line="276" w:lineRule="auto"/>
      <w:outlineLvl w:val="1"/>
    </w:pPr>
    <w:rPr>
      <w:rFonts w:ascii="Cambria" w:hAnsi="Cambria"/>
      <w:b/>
      <w:bCs/>
      <w:color w:val="4F81BD"/>
      <w:sz w:val="26"/>
      <w:szCs w:val="26"/>
      <w:lang w:eastAsia="en-US"/>
    </w:rPr>
  </w:style>
  <w:style w:type="paragraph" w:customStyle="1" w:styleId="Ttulo31">
    <w:name w:val="Título 31"/>
    <w:basedOn w:val="Normal"/>
    <w:next w:val="Normal"/>
    <w:uiPriority w:val="9"/>
    <w:unhideWhenUsed/>
    <w:qFormat/>
    <w:rsid w:val="005772E2"/>
    <w:pPr>
      <w:keepNext/>
      <w:keepLines/>
      <w:spacing w:before="200" w:line="276" w:lineRule="auto"/>
      <w:outlineLvl w:val="2"/>
    </w:pPr>
    <w:rPr>
      <w:rFonts w:ascii="Cambria" w:hAnsi="Cambria"/>
      <w:b/>
      <w:bCs/>
      <w:color w:val="4F81BD"/>
      <w:sz w:val="22"/>
      <w:szCs w:val="22"/>
      <w:lang w:eastAsia="en-US"/>
    </w:rPr>
  </w:style>
  <w:style w:type="paragraph" w:customStyle="1" w:styleId="Ttulo41">
    <w:name w:val="Título 41"/>
    <w:basedOn w:val="Normal"/>
    <w:next w:val="Normal"/>
    <w:uiPriority w:val="9"/>
    <w:unhideWhenUsed/>
    <w:qFormat/>
    <w:rsid w:val="005772E2"/>
    <w:pPr>
      <w:keepNext/>
      <w:keepLines/>
      <w:spacing w:before="200" w:line="276" w:lineRule="auto"/>
      <w:outlineLvl w:val="3"/>
    </w:pPr>
    <w:rPr>
      <w:rFonts w:ascii="Cambria" w:hAnsi="Cambria"/>
      <w:b/>
      <w:bCs/>
      <w:i/>
      <w:iCs/>
      <w:color w:val="4F81BD"/>
      <w:sz w:val="22"/>
      <w:szCs w:val="22"/>
      <w:lang w:eastAsia="en-US"/>
    </w:rPr>
  </w:style>
  <w:style w:type="paragraph" w:customStyle="1" w:styleId="Ttulo51">
    <w:name w:val="Título 51"/>
    <w:basedOn w:val="Normal"/>
    <w:next w:val="Normal"/>
    <w:uiPriority w:val="9"/>
    <w:unhideWhenUsed/>
    <w:qFormat/>
    <w:rsid w:val="005772E2"/>
    <w:pPr>
      <w:keepNext/>
      <w:keepLines/>
      <w:spacing w:before="200" w:line="276" w:lineRule="auto"/>
      <w:outlineLvl w:val="4"/>
    </w:pPr>
    <w:rPr>
      <w:rFonts w:ascii="Cambria" w:hAnsi="Cambria"/>
      <w:color w:val="243F60"/>
      <w:sz w:val="22"/>
      <w:szCs w:val="22"/>
      <w:lang w:eastAsia="en-US"/>
    </w:rPr>
  </w:style>
  <w:style w:type="paragraph" w:customStyle="1" w:styleId="Ttulo10">
    <w:name w:val="Título1"/>
    <w:basedOn w:val="Normal"/>
    <w:next w:val="Normal"/>
    <w:uiPriority w:val="10"/>
    <w:qFormat/>
    <w:rsid w:val="005772E2"/>
    <w:pPr>
      <w:pBdr>
        <w:bottom w:val="single" w:sz="8" w:space="4" w:color="4F81BD"/>
      </w:pBdr>
      <w:spacing w:after="300"/>
      <w:contextualSpacing/>
    </w:pPr>
    <w:rPr>
      <w:rFonts w:ascii="Cambria" w:hAnsi="Cambria"/>
      <w:color w:val="17365D"/>
      <w:spacing w:val="5"/>
      <w:kern w:val="28"/>
      <w:sz w:val="52"/>
      <w:szCs w:val="52"/>
      <w:lang w:eastAsia="en-US"/>
    </w:rPr>
  </w:style>
  <w:style w:type="character" w:styleId="Ttulodellibro">
    <w:name w:val="Book Title"/>
    <w:uiPriority w:val="33"/>
    <w:qFormat/>
    <w:rsid w:val="005772E2"/>
    <w:rPr>
      <w:b/>
      <w:bCs/>
      <w:smallCaps/>
      <w:spacing w:val="5"/>
    </w:rPr>
  </w:style>
  <w:style w:type="character" w:customStyle="1" w:styleId="CitaCar">
    <w:name w:val="Cita Car"/>
    <w:link w:val="Cita"/>
    <w:uiPriority w:val="29"/>
    <w:rsid w:val="005772E2"/>
    <w:rPr>
      <w:i/>
      <w:iCs/>
      <w:color w:val="000000"/>
    </w:rPr>
  </w:style>
  <w:style w:type="paragraph" w:customStyle="1" w:styleId="xl9051">
    <w:name w:val="xl9051"/>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9052">
    <w:name w:val="xl9052"/>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9053">
    <w:name w:val="xl9053"/>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9054">
    <w:name w:val="xl9054"/>
    <w:basedOn w:val="Normal"/>
    <w:rsid w:val="005772E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rPr>
  </w:style>
  <w:style w:type="paragraph" w:customStyle="1" w:styleId="xl9055">
    <w:name w:val="xl9055"/>
    <w:basedOn w:val="Normal"/>
    <w:rsid w:val="005772E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color w:val="000000"/>
    </w:rPr>
  </w:style>
  <w:style w:type="paragraph" w:customStyle="1" w:styleId="xl9056">
    <w:name w:val="xl9056"/>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9057">
    <w:name w:val="xl9057"/>
    <w:basedOn w:val="Normal"/>
    <w:rsid w:val="005772E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9058">
    <w:name w:val="xl9058"/>
    <w:basedOn w:val="Normal"/>
    <w:rsid w:val="005772E2"/>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9059">
    <w:name w:val="xl9059"/>
    <w:basedOn w:val="Normal"/>
    <w:rsid w:val="005772E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9060">
    <w:name w:val="xl9060"/>
    <w:basedOn w:val="Normal"/>
    <w:rsid w:val="005772E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9061">
    <w:name w:val="xl9061"/>
    <w:basedOn w:val="Normal"/>
    <w:rsid w:val="005772E2"/>
    <w:pPr>
      <w:pBdr>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9062">
    <w:name w:val="xl9062"/>
    <w:basedOn w:val="Normal"/>
    <w:rsid w:val="005772E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9063">
    <w:name w:val="xl9063"/>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9064">
    <w:name w:val="xl9064"/>
    <w:basedOn w:val="Normal"/>
    <w:rsid w:val="005772E2"/>
    <w:pPr>
      <w:pBdr>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9065">
    <w:name w:val="xl9065"/>
    <w:basedOn w:val="Normal"/>
    <w:rsid w:val="005772E2"/>
    <w:pPr>
      <w:pBdr>
        <w:top w:val="single" w:sz="4" w:space="0" w:color="auto"/>
        <w:left w:val="single" w:sz="4" w:space="0" w:color="auto"/>
      </w:pBdr>
      <w:spacing w:before="100" w:beforeAutospacing="1" w:after="100" w:afterAutospacing="1"/>
      <w:jc w:val="center"/>
      <w:textAlignment w:val="center"/>
    </w:pPr>
    <w:rPr>
      <w:b/>
      <w:bCs/>
      <w:color w:val="000000"/>
    </w:rPr>
  </w:style>
  <w:style w:type="paragraph" w:customStyle="1" w:styleId="xl9066">
    <w:name w:val="xl9066"/>
    <w:basedOn w:val="Normal"/>
    <w:rsid w:val="005772E2"/>
    <w:pPr>
      <w:pBdr>
        <w:left w:val="single" w:sz="4" w:space="0" w:color="auto"/>
      </w:pBdr>
      <w:spacing w:before="100" w:beforeAutospacing="1" w:after="100" w:afterAutospacing="1"/>
      <w:jc w:val="center"/>
      <w:textAlignment w:val="center"/>
    </w:pPr>
    <w:rPr>
      <w:b/>
      <w:bCs/>
      <w:color w:val="000000"/>
    </w:rPr>
  </w:style>
  <w:style w:type="paragraph" w:customStyle="1" w:styleId="xl9067">
    <w:name w:val="xl9067"/>
    <w:basedOn w:val="Normal"/>
    <w:rsid w:val="005772E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9068">
    <w:name w:val="xl9068"/>
    <w:basedOn w:val="Normal"/>
    <w:rsid w:val="005772E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9069">
    <w:name w:val="xl9069"/>
    <w:basedOn w:val="Normal"/>
    <w:rsid w:val="005772E2"/>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9070">
    <w:name w:val="xl9070"/>
    <w:basedOn w:val="Normal"/>
    <w:rsid w:val="005772E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9071">
    <w:name w:val="xl9071"/>
    <w:basedOn w:val="Normal"/>
    <w:rsid w:val="005772E2"/>
    <w:pPr>
      <w:shd w:val="clear" w:color="000000" w:fill="FFFFFF"/>
      <w:spacing w:before="100" w:beforeAutospacing="1" w:after="100" w:afterAutospacing="1"/>
      <w:textAlignment w:val="center"/>
    </w:pPr>
    <w:rPr>
      <w:color w:val="000000"/>
    </w:rPr>
  </w:style>
  <w:style w:type="paragraph" w:customStyle="1" w:styleId="xl9072">
    <w:name w:val="xl9072"/>
    <w:basedOn w:val="Normal"/>
    <w:rsid w:val="005772E2"/>
    <w:pPr>
      <w:pBdr>
        <w:top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9073">
    <w:name w:val="xl9073"/>
    <w:basedOn w:val="Normal"/>
    <w:rsid w:val="005772E2"/>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color w:val="000000"/>
    </w:rPr>
  </w:style>
  <w:style w:type="paragraph" w:customStyle="1" w:styleId="xl9074">
    <w:name w:val="xl9074"/>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075">
    <w:name w:val="xl9075"/>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076">
    <w:name w:val="xl9076"/>
    <w:basedOn w:val="Normal"/>
    <w:rsid w:val="005772E2"/>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9077">
    <w:name w:val="xl9077"/>
    <w:basedOn w:val="Normal"/>
    <w:rsid w:val="005772E2"/>
    <w:pPr>
      <w:shd w:val="clear" w:color="000000" w:fill="FFFFFF"/>
      <w:spacing w:before="100" w:beforeAutospacing="1" w:after="100" w:afterAutospacing="1"/>
    </w:pPr>
  </w:style>
  <w:style w:type="paragraph" w:customStyle="1" w:styleId="xl9078">
    <w:name w:val="xl9078"/>
    <w:basedOn w:val="Normal"/>
    <w:rsid w:val="005772E2"/>
    <w:pPr>
      <w:spacing w:before="100" w:beforeAutospacing="1" w:after="100" w:afterAutospacing="1"/>
      <w:jc w:val="center"/>
      <w:textAlignment w:val="center"/>
    </w:pPr>
    <w:rPr>
      <w:color w:val="000000"/>
    </w:rPr>
  </w:style>
  <w:style w:type="paragraph" w:customStyle="1" w:styleId="xl9079">
    <w:name w:val="xl9079"/>
    <w:basedOn w:val="Normal"/>
    <w:rsid w:val="005772E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color w:val="000000"/>
    </w:rPr>
  </w:style>
  <w:style w:type="paragraph" w:customStyle="1" w:styleId="xl9080">
    <w:name w:val="xl9080"/>
    <w:basedOn w:val="Normal"/>
    <w:rsid w:val="005772E2"/>
    <w:pPr>
      <w:pBdr>
        <w:left w:val="single" w:sz="4" w:space="0" w:color="auto"/>
      </w:pBdr>
      <w:spacing w:before="100" w:beforeAutospacing="1" w:after="100" w:afterAutospacing="1"/>
      <w:jc w:val="center"/>
      <w:textAlignment w:val="center"/>
    </w:pPr>
    <w:rPr>
      <w:color w:val="000000"/>
    </w:rPr>
  </w:style>
  <w:style w:type="paragraph" w:customStyle="1" w:styleId="xl9081">
    <w:name w:val="xl9081"/>
    <w:basedOn w:val="Normal"/>
    <w:rsid w:val="005772E2"/>
    <w:pPr>
      <w:pBdr>
        <w:top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9082">
    <w:name w:val="xl9082"/>
    <w:basedOn w:val="Normal"/>
    <w:rsid w:val="005772E2"/>
    <w:pPr>
      <w:spacing w:before="100" w:beforeAutospacing="1" w:after="100" w:afterAutospacing="1"/>
    </w:pPr>
  </w:style>
  <w:style w:type="paragraph" w:customStyle="1" w:styleId="xl9083">
    <w:name w:val="xl9083"/>
    <w:basedOn w:val="Normal"/>
    <w:rsid w:val="005772E2"/>
    <w:pPr>
      <w:pBdr>
        <w:top w:val="single" w:sz="4" w:space="0" w:color="auto"/>
      </w:pBdr>
      <w:spacing w:before="100" w:beforeAutospacing="1" w:after="100" w:afterAutospacing="1"/>
      <w:jc w:val="center"/>
      <w:textAlignment w:val="center"/>
    </w:pPr>
    <w:rPr>
      <w:color w:val="000000"/>
    </w:rPr>
  </w:style>
  <w:style w:type="paragraph" w:customStyle="1" w:styleId="xl9084">
    <w:name w:val="xl9084"/>
    <w:basedOn w:val="Normal"/>
    <w:rsid w:val="005772E2"/>
    <w:pPr>
      <w:pBdr>
        <w:top w:val="single" w:sz="4" w:space="0" w:color="auto"/>
        <w:left w:val="single" w:sz="4" w:space="0" w:color="auto"/>
        <w:bottom w:val="single" w:sz="4" w:space="0" w:color="auto"/>
      </w:pBdr>
      <w:shd w:val="clear" w:color="000000" w:fill="D8E4BC"/>
      <w:spacing w:before="100" w:beforeAutospacing="1" w:after="100" w:afterAutospacing="1"/>
      <w:textAlignment w:val="center"/>
    </w:pPr>
    <w:rPr>
      <w:b/>
      <w:bCs/>
      <w:color w:val="000000"/>
    </w:rPr>
  </w:style>
  <w:style w:type="paragraph" w:customStyle="1" w:styleId="xl9085">
    <w:name w:val="xl9085"/>
    <w:basedOn w:val="Normal"/>
    <w:rsid w:val="005772E2"/>
    <w:pPr>
      <w:pBdr>
        <w:top w:val="single" w:sz="4" w:space="0" w:color="auto"/>
        <w:left w:val="single" w:sz="4" w:space="0" w:color="auto"/>
        <w:bottom w:val="single" w:sz="4" w:space="0" w:color="auto"/>
      </w:pBdr>
      <w:shd w:val="clear" w:color="000000" w:fill="EEECE1"/>
      <w:spacing w:before="100" w:beforeAutospacing="1" w:after="100" w:afterAutospacing="1"/>
    </w:pPr>
    <w:rPr>
      <w:b/>
      <w:bCs/>
    </w:rPr>
  </w:style>
  <w:style w:type="paragraph" w:customStyle="1" w:styleId="xl9086">
    <w:name w:val="xl9086"/>
    <w:basedOn w:val="Normal"/>
    <w:rsid w:val="005772E2"/>
    <w:pPr>
      <w:pBdr>
        <w:bottom w:val="single" w:sz="4" w:space="0" w:color="auto"/>
        <w:right w:val="single" w:sz="4" w:space="0" w:color="auto"/>
      </w:pBdr>
      <w:shd w:val="clear" w:color="000000" w:fill="D8E4BC"/>
      <w:spacing w:before="100" w:beforeAutospacing="1" w:after="100" w:afterAutospacing="1"/>
      <w:textAlignment w:val="center"/>
    </w:pPr>
    <w:rPr>
      <w:b/>
      <w:bCs/>
      <w:color w:val="000000"/>
    </w:rPr>
  </w:style>
  <w:style w:type="paragraph" w:customStyle="1" w:styleId="xl9087">
    <w:name w:val="xl9087"/>
    <w:basedOn w:val="Normal"/>
    <w:rsid w:val="005772E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9088">
    <w:name w:val="xl9088"/>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089">
    <w:name w:val="xl9089"/>
    <w:basedOn w:val="Normal"/>
    <w:rsid w:val="005772E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style>
  <w:style w:type="paragraph" w:customStyle="1" w:styleId="xl9090">
    <w:name w:val="xl9090"/>
    <w:basedOn w:val="Normal"/>
    <w:rsid w:val="005772E2"/>
    <w:pPr>
      <w:pBdr>
        <w:left w:val="single" w:sz="4" w:space="0" w:color="auto"/>
      </w:pBdr>
      <w:shd w:val="clear" w:color="000000" w:fill="D8E4BC"/>
      <w:spacing w:before="100" w:beforeAutospacing="1" w:after="100" w:afterAutospacing="1"/>
      <w:textAlignment w:val="center"/>
    </w:pPr>
    <w:rPr>
      <w:b/>
      <w:bCs/>
      <w:color w:val="000000"/>
    </w:rPr>
  </w:style>
  <w:style w:type="paragraph" w:customStyle="1" w:styleId="xl9091">
    <w:name w:val="xl9091"/>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9092">
    <w:name w:val="xl9092"/>
    <w:basedOn w:val="Normal"/>
    <w:rsid w:val="005772E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color w:val="000000"/>
    </w:rPr>
  </w:style>
  <w:style w:type="paragraph" w:customStyle="1" w:styleId="xl9093">
    <w:name w:val="xl9093"/>
    <w:basedOn w:val="Normal"/>
    <w:rsid w:val="005772E2"/>
    <w:pPr>
      <w:pBdr>
        <w:left w:val="single" w:sz="4" w:space="0" w:color="auto"/>
        <w:bottom w:val="single" w:sz="4" w:space="0" w:color="auto"/>
      </w:pBdr>
      <w:shd w:val="clear" w:color="000000" w:fill="D8E4BC"/>
      <w:spacing w:before="100" w:beforeAutospacing="1" w:after="100" w:afterAutospacing="1"/>
      <w:textAlignment w:val="center"/>
    </w:pPr>
    <w:rPr>
      <w:b/>
      <w:bCs/>
      <w:color w:val="000000"/>
    </w:rPr>
  </w:style>
  <w:style w:type="paragraph" w:customStyle="1" w:styleId="xl9094">
    <w:name w:val="xl9094"/>
    <w:basedOn w:val="Normal"/>
    <w:rsid w:val="005772E2"/>
    <w:pPr>
      <w:pBdr>
        <w:top w:val="single" w:sz="4" w:space="0" w:color="auto"/>
        <w:bottom w:val="single" w:sz="4" w:space="0" w:color="auto"/>
      </w:pBdr>
      <w:shd w:val="clear" w:color="000000" w:fill="D8E4BC"/>
      <w:spacing w:before="100" w:beforeAutospacing="1" w:after="100" w:afterAutospacing="1"/>
      <w:textAlignment w:val="center"/>
    </w:pPr>
    <w:rPr>
      <w:b/>
      <w:bCs/>
      <w:color w:val="000000"/>
    </w:rPr>
  </w:style>
  <w:style w:type="paragraph" w:customStyle="1" w:styleId="xl9095">
    <w:name w:val="xl9095"/>
    <w:basedOn w:val="Normal"/>
    <w:rsid w:val="005772E2"/>
    <w:pPr>
      <w:pBdr>
        <w:bottom w:val="single" w:sz="4" w:space="0" w:color="auto"/>
      </w:pBdr>
      <w:spacing w:before="100" w:beforeAutospacing="1" w:after="100" w:afterAutospacing="1"/>
      <w:jc w:val="center"/>
      <w:textAlignment w:val="center"/>
    </w:pPr>
    <w:rPr>
      <w:color w:val="000000"/>
    </w:rPr>
  </w:style>
  <w:style w:type="paragraph" w:customStyle="1" w:styleId="xl9096">
    <w:name w:val="xl9096"/>
    <w:basedOn w:val="Normal"/>
    <w:rsid w:val="005772E2"/>
    <w:pPr>
      <w:pBdr>
        <w:top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9097">
    <w:name w:val="xl9097"/>
    <w:basedOn w:val="Normal"/>
    <w:rsid w:val="005772E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rPr>
  </w:style>
  <w:style w:type="paragraph" w:customStyle="1" w:styleId="xl9098">
    <w:name w:val="xl9098"/>
    <w:basedOn w:val="Normal"/>
    <w:rsid w:val="005772E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9099">
    <w:name w:val="xl9099"/>
    <w:basedOn w:val="Normal"/>
    <w:rsid w:val="005772E2"/>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color w:val="000000"/>
    </w:rPr>
  </w:style>
  <w:style w:type="paragraph" w:customStyle="1" w:styleId="xl9100">
    <w:name w:val="xl9100"/>
    <w:basedOn w:val="Normal"/>
    <w:rsid w:val="005772E2"/>
    <w:pPr>
      <w:pBdr>
        <w:top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9101">
    <w:name w:val="xl9101"/>
    <w:basedOn w:val="Normal"/>
    <w:rsid w:val="005772E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color w:val="000000"/>
    </w:rPr>
  </w:style>
  <w:style w:type="paragraph" w:customStyle="1" w:styleId="xl9102">
    <w:name w:val="xl9102"/>
    <w:basedOn w:val="Normal"/>
    <w:rsid w:val="005772E2"/>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9103">
    <w:name w:val="xl9103"/>
    <w:basedOn w:val="Normal"/>
    <w:rsid w:val="005772E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9104">
    <w:name w:val="xl9104"/>
    <w:basedOn w:val="Normal"/>
    <w:rsid w:val="005772E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b/>
      <w:bCs/>
    </w:rPr>
  </w:style>
  <w:style w:type="paragraph" w:customStyle="1" w:styleId="xl9105">
    <w:name w:val="xl9105"/>
    <w:basedOn w:val="Normal"/>
    <w:rsid w:val="005772E2"/>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color w:val="000000"/>
    </w:rPr>
  </w:style>
  <w:style w:type="paragraph" w:customStyle="1" w:styleId="xl9106">
    <w:name w:val="xl9106"/>
    <w:basedOn w:val="Normal"/>
    <w:rsid w:val="005772E2"/>
    <w:pPr>
      <w:pBdr>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9107">
    <w:name w:val="xl9107"/>
    <w:basedOn w:val="Normal"/>
    <w:rsid w:val="005772E2"/>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color w:val="000000"/>
    </w:rPr>
  </w:style>
  <w:style w:type="paragraph" w:customStyle="1" w:styleId="xl9108">
    <w:name w:val="xl9108"/>
    <w:basedOn w:val="Normal"/>
    <w:rsid w:val="005772E2"/>
    <w:pPr>
      <w:pBdr>
        <w:top w:val="single" w:sz="4" w:space="0" w:color="auto"/>
        <w:left w:val="single" w:sz="4" w:space="0" w:color="auto"/>
      </w:pBdr>
      <w:spacing w:before="100" w:beforeAutospacing="1" w:after="100" w:afterAutospacing="1"/>
      <w:jc w:val="center"/>
      <w:textAlignment w:val="center"/>
    </w:pPr>
    <w:rPr>
      <w:color w:val="000000"/>
    </w:rPr>
  </w:style>
  <w:style w:type="paragraph" w:customStyle="1" w:styleId="Mionserrat2">
    <w:name w:val="Mionserrat 2"/>
    <w:basedOn w:val="Monserrat2"/>
    <w:link w:val="Mionserrat2Car"/>
    <w:qFormat/>
    <w:rsid w:val="005772E2"/>
    <w:pPr>
      <w:numPr>
        <w:numId w:val="13"/>
      </w:numPr>
    </w:pPr>
    <w:rPr>
      <w:rFonts w:eastAsia="Times New Roman"/>
    </w:rPr>
  </w:style>
  <w:style w:type="character" w:customStyle="1" w:styleId="Mionserrat2Car">
    <w:name w:val="Mionserrat 2 Car"/>
    <w:link w:val="Mionserrat2"/>
    <w:rsid w:val="005772E2"/>
    <w:rPr>
      <w:rFonts w:ascii="Montserrat Medium" w:eastAsia="Times New Roman" w:hAnsi="Montserrat Medium" w:cs="Arial"/>
      <w:b/>
    </w:rPr>
  </w:style>
  <w:style w:type="paragraph" w:customStyle="1" w:styleId="Cuadrculamedia21">
    <w:name w:val="Cuadrícula media 21"/>
    <w:link w:val="Cuadrculamedia2Car"/>
    <w:uiPriority w:val="1"/>
    <w:qFormat/>
    <w:rsid w:val="005772E2"/>
    <w:rPr>
      <w:sz w:val="22"/>
      <w:szCs w:val="22"/>
      <w:lang w:val="es-ES_tradnl" w:eastAsia="en-US"/>
    </w:rPr>
  </w:style>
  <w:style w:type="character" w:customStyle="1" w:styleId="Cuadrculamedia2Car">
    <w:name w:val="Cuadrícula media 2 Car"/>
    <w:link w:val="Cuadrculamedia21"/>
    <w:uiPriority w:val="1"/>
    <w:rsid w:val="005772E2"/>
    <w:rPr>
      <w:sz w:val="22"/>
      <w:szCs w:val="22"/>
      <w:lang w:val="es-ES_tradnl" w:eastAsia="en-US"/>
    </w:rPr>
  </w:style>
  <w:style w:type="paragraph" w:styleId="Cita">
    <w:name w:val="Quote"/>
    <w:basedOn w:val="Normal"/>
    <w:next w:val="Normal"/>
    <w:link w:val="CitaCar"/>
    <w:uiPriority w:val="29"/>
    <w:qFormat/>
    <w:rsid w:val="005772E2"/>
    <w:pPr>
      <w:spacing w:before="200" w:after="160"/>
      <w:ind w:left="864" w:right="864"/>
      <w:jc w:val="center"/>
    </w:pPr>
    <w:rPr>
      <w:rFonts w:ascii="Calibri" w:eastAsia="Calibri" w:hAnsi="Calibri"/>
      <w:i/>
      <w:iCs/>
      <w:color w:val="000000"/>
      <w:sz w:val="20"/>
      <w:szCs w:val="20"/>
    </w:rPr>
  </w:style>
  <w:style w:type="character" w:customStyle="1" w:styleId="CitaCar1">
    <w:name w:val="Cita Car1"/>
    <w:basedOn w:val="Fuentedeprrafopredeter"/>
    <w:uiPriority w:val="29"/>
    <w:rsid w:val="005772E2"/>
    <w:rPr>
      <w:rFonts w:ascii="Times New Roman" w:eastAsia="Times New Roman" w:hAnsi="Times New Roman"/>
      <w:i/>
      <w:iCs/>
      <w:color w:val="000000" w:themeColor="text1"/>
      <w:sz w:val="24"/>
      <w:szCs w:val="24"/>
    </w:rPr>
  </w:style>
  <w:style w:type="paragraph" w:customStyle="1" w:styleId="xl56096">
    <w:name w:val="xl56096"/>
    <w:basedOn w:val="Normal"/>
    <w:rsid w:val="005772E2"/>
    <w:pPr>
      <w:spacing w:before="100" w:beforeAutospacing="1" w:after="100" w:afterAutospacing="1"/>
    </w:pPr>
  </w:style>
  <w:style w:type="paragraph" w:customStyle="1" w:styleId="xl56097">
    <w:name w:val="xl56097"/>
    <w:basedOn w:val="Normal"/>
    <w:rsid w:val="005772E2"/>
    <w:pPr>
      <w:spacing w:before="100" w:beforeAutospacing="1" w:after="100" w:afterAutospacing="1"/>
    </w:pPr>
  </w:style>
  <w:style w:type="paragraph" w:customStyle="1" w:styleId="xl56098">
    <w:name w:val="xl56098"/>
    <w:basedOn w:val="Normal"/>
    <w:rsid w:val="005772E2"/>
    <w:pPr>
      <w:spacing w:before="100" w:beforeAutospacing="1" w:after="100" w:afterAutospacing="1"/>
      <w:jc w:val="center"/>
    </w:pPr>
  </w:style>
  <w:style w:type="paragraph" w:customStyle="1" w:styleId="xl56099">
    <w:name w:val="xl56099"/>
    <w:basedOn w:val="Normal"/>
    <w:rsid w:val="005772E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Montserrat Medium" w:hAnsi="Montserrat Medium"/>
      <w:b/>
      <w:bCs/>
      <w:sz w:val="20"/>
      <w:szCs w:val="20"/>
    </w:rPr>
  </w:style>
  <w:style w:type="paragraph" w:customStyle="1" w:styleId="xl56100">
    <w:name w:val="xl56100"/>
    <w:basedOn w:val="Normal"/>
    <w:rsid w:val="005772E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Montserrat Medium" w:hAnsi="Montserrat Medium"/>
      <w:b/>
      <w:bCs/>
      <w:sz w:val="20"/>
      <w:szCs w:val="20"/>
    </w:rPr>
  </w:style>
  <w:style w:type="paragraph" w:customStyle="1" w:styleId="xl56101">
    <w:name w:val="xl56101"/>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ontserrat Medium" w:hAnsi="Montserrat Medium"/>
    </w:rPr>
  </w:style>
  <w:style w:type="paragraph" w:customStyle="1" w:styleId="xl56102">
    <w:name w:val="xl56102"/>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rPr>
  </w:style>
  <w:style w:type="paragraph" w:customStyle="1" w:styleId="xl56103">
    <w:name w:val="xl56103"/>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color w:val="000000"/>
      <w:sz w:val="20"/>
      <w:szCs w:val="20"/>
    </w:rPr>
  </w:style>
  <w:style w:type="paragraph" w:customStyle="1" w:styleId="xl56104">
    <w:name w:val="xl56104"/>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sz w:val="20"/>
      <w:szCs w:val="20"/>
    </w:rPr>
  </w:style>
  <w:style w:type="paragraph" w:customStyle="1" w:styleId="xl56105">
    <w:name w:val="xl56105"/>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sz w:val="20"/>
      <w:szCs w:val="20"/>
    </w:rPr>
  </w:style>
  <w:style w:type="paragraph" w:customStyle="1" w:styleId="xl56106">
    <w:name w:val="xl56106"/>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sz w:val="20"/>
      <w:szCs w:val="20"/>
    </w:rPr>
  </w:style>
  <w:style w:type="paragraph" w:customStyle="1" w:styleId="xl56107">
    <w:name w:val="xl56107"/>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sz w:val="20"/>
      <w:szCs w:val="20"/>
    </w:rPr>
  </w:style>
  <w:style w:type="paragraph" w:customStyle="1" w:styleId="xl56108">
    <w:name w:val="xl56108"/>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sz w:val="20"/>
      <w:szCs w:val="20"/>
    </w:rPr>
  </w:style>
  <w:style w:type="paragraph" w:customStyle="1" w:styleId="xl56109">
    <w:name w:val="xl56109"/>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Montserrat Medium" w:hAnsi="Montserrat Medium"/>
    </w:rPr>
  </w:style>
  <w:style w:type="paragraph" w:customStyle="1" w:styleId="xl56110">
    <w:name w:val="xl56110"/>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rPr>
  </w:style>
  <w:style w:type="paragraph" w:customStyle="1" w:styleId="xl56111">
    <w:name w:val="xl56111"/>
    <w:basedOn w:val="Normal"/>
    <w:rsid w:val="005772E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Montserrat Medium" w:hAnsi="Montserrat Medium"/>
      <w:b/>
      <w:bCs/>
      <w:sz w:val="20"/>
      <w:szCs w:val="20"/>
    </w:rPr>
  </w:style>
  <w:style w:type="paragraph" w:customStyle="1" w:styleId="xl56112">
    <w:name w:val="xl56112"/>
    <w:basedOn w:val="Normal"/>
    <w:rsid w:val="005772E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Montserrat Medium" w:hAnsi="Montserrat Medium"/>
      <w:b/>
      <w:bCs/>
      <w:sz w:val="20"/>
      <w:szCs w:val="20"/>
    </w:rPr>
  </w:style>
  <w:style w:type="paragraph" w:customStyle="1" w:styleId="xl56113">
    <w:name w:val="xl56113"/>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color w:val="000000"/>
      <w:sz w:val="20"/>
      <w:szCs w:val="20"/>
    </w:rPr>
  </w:style>
  <w:style w:type="paragraph" w:customStyle="1" w:styleId="xl56114">
    <w:name w:val="xl56114"/>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b/>
      <w:bCs/>
      <w:sz w:val="20"/>
      <w:szCs w:val="20"/>
    </w:rPr>
  </w:style>
  <w:style w:type="paragraph" w:customStyle="1" w:styleId="xl56115">
    <w:name w:val="xl56115"/>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sz w:val="20"/>
      <w:szCs w:val="20"/>
    </w:rPr>
  </w:style>
  <w:style w:type="paragraph" w:customStyle="1" w:styleId="xl56116">
    <w:name w:val="xl56116"/>
    <w:basedOn w:val="Normal"/>
    <w:rsid w:val="005772E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Montserrat Medium" w:hAnsi="Montserrat Medium"/>
      <w:b/>
      <w:bCs/>
      <w:sz w:val="28"/>
      <w:szCs w:val="28"/>
    </w:rPr>
  </w:style>
  <w:style w:type="paragraph" w:customStyle="1" w:styleId="xl56117">
    <w:name w:val="xl56117"/>
    <w:basedOn w:val="Normal"/>
    <w:rsid w:val="005772E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Montserrat Medium" w:hAnsi="Montserrat Medium"/>
      <w:b/>
      <w:bCs/>
      <w:sz w:val="28"/>
      <w:szCs w:val="28"/>
    </w:rPr>
  </w:style>
  <w:style w:type="paragraph" w:customStyle="1" w:styleId="xl56118">
    <w:name w:val="xl56118"/>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Montserrat Medium" w:hAnsi="Montserrat Medium"/>
    </w:rPr>
  </w:style>
  <w:style w:type="paragraph" w:customStyle="1" w:styleId="xl56119">
    <w:name w:val="xl56119"/>
    <w:basedOn w:val="Normal"/>
    <w:rsid w:val="005772E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Montserrat Medium" w:hAnsi="Montserrat Medium"/>
      <w:b/>
      <w:bCs/>
      <w:color w:val="000000"/>
      <w:sz w:val="36"/>
      <w:szCs w:val="36"/>
    </w:rPr>
  </w:style>
  <w:style w:type="paragraph" w:customStyle="1" w:styleId="xl56120">
    <w:name w:val="xl56120"/>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b/>
      <w:bCs/>
      <w:sz w:val="18"/>
      <w:szCs w:val="18"/>
    </w:rPr>
  </w:style>
  <w:style w:type="paragraph" w:customStyle="1" w:styleId="xl56121">
    <w:name w:val="xl56121"/>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color w:val="000000"/>
      <w:sz w:val="18"/>
      <w:szCs w:val="18"/>
    </w:rPr>
  </w:style>
  <w:style w:type="paragraph" w:customStyle="1" w:styleId="xl56122">
    <w:name w:val="xl56122"/>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color w:val="000000"/>
      <w:sz w:val="20"/>
      <w:szCs w:val="20"/>
    </w:rPr>
  </w:style>
  <w:style w:type="paragraph" w:customStyle="1" w:styleId="xl56123">
    <w:name w:val="xl56123"/>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rPr>
  </w:style>
  <w:style w:type="paragraph" w:customStyle="1" w:styleId="xl56124">
    <w:name w:val="xl56124"/>
    <w:basedOn w:val="Normal"/>
    <w:rsid w:val="005772E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Montserrat Medium" w:hAnsi="Montserrat Medium"/>
      <w:b/>
      <w:bCs/>
      <w:color w:val="000000"/>
      <w:sz w:val="28"/>
      <w:szCs w:val="28"/>
    </w:rPr>
  </w:style>
  <w:style w:type="paragraph" w:customStyle="1" w:styleId="xl56125">
    <w:name w:val="xl56125"/>
    <w:basedOn w:val="Normal"/>
    <w:rsid w:val="005772E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Montserrat Medium" w:hAnsi="Montserrat Medium"/>
      <w:b/>
      <w:bCs/>
      <w:color w:val="000000"/>
      <w:sz w:val="28"/>
      <w:szCs w:val="28"/>
    </w:rPr>
  </w:style>
  <w:style w:type="paragraph" w:customStyle="1" w:styleId="xl56126">
    <w:name w:val="xl56126"/>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color w:val="000000"/>
      <w:sz w:val="20"/>
      <w:szCs w:val="20"/>
    </w:rPr>
  </w:style>
  <w:style w:type="paragraph" w:customStyle="1" w:styleId="xl56127">
    <w:name w:val="xl56127"/>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color w:val="000000"/>
    </w:rPr>
  </w:style>
  <w:style w:type="paragraph" w:customStyle="1" w:styleId="xl56128">
    <w:name w:val="xl56128"/>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color w:val="000000"/>
    </w:rPr>
  </w:style>
  <w:style w:type="paragraph" w:customStyle="1" w:styleId="xl56129">
    <w:name w:val="xl56129"/>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sz w:val="20"/>
      <w:szCs w:val="20"/>
    </w:rPr>
  </w:style>
  <w:style w:type="paragraph" w:customStyle="1" w:styleId="xl56130">
    <w:name w:val="xl56130"/>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ontserrat Medium" w:hAnsi="Montserrat Medium"/>
    </w:rPr>
  </w:style>
  <w:style w:type="paragraph" w:customStyle="1" w:styleId="xl56131">
    <w:name w:val="xl56131"/>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ontserrat Medium" w:hAnsi="Montserrat Medium"/>
      <w:color w:val="000000"/>
      <w:sz w:val="20"/>
      <w:szCs w:val="20"/>
    </w:rPr>
  </w:style>
  <w:style w:type="paragraph" w:customStyle="1" w:styleId="xl56132">
    <w:name w:val="xl56132"/>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Montserrat Medium" w:hAnsi="Montserrat Medium"/>
    </w:rPr>
  </w:style>
  <w:style w:type="paragraph" w:customStyle="1" w:styleId="xl56133">
    <w:name w:val="xl56133"/>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color w:val="000000"/>
      <w:sz w:val="20"/>
      <w:szCs w:val="20"/>
    </w:rPr>
  </w:style>
  <w:style w:type="paragraph" w:customStyle="1" w:styleId="xl56134">
    <w:name w:val="xl56134"/>
    <w:basedOn w:val="Normal"/>
    <w:rsid w:val="005772E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Montserrat Medium" w:hAnsi="Montserrat Medium"/>
      <w:sz w:val="28"/>
      <w:szCs w:val="28"/>
    </w:rPr>
  </w:style>
  <w:style w:type="paragraph" w:customStyle="1" w:styleId="xl56135">
    <w:name w:val="xl56135"/>
    <w:basedOn w:val="Normal"/>
    <w:rsid w:val="005772E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Montserrat Medium" w:hAnsi="Montserrat Medium"/>
      <w:sz w:val="28"/>
      <w:szCs w:val="28"/>
    </w:rPr>
  </w:style>
  <w:style w:type="paragraph" w:customStyle="1" w:styleId="xl56136">
    <w:name w:val="xl56136"/>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ontserrat Medium" w:hAnsi="Montserrat Medium"/>
      <w:sz w:val="20"/>
      <w:szCs w:val="20"/>
    </w:rPr>
  </w:style>
  <w:style w:type="paragraph" w:customStyle="1" w:styleId="xl56137">
    <w:name w:val="xl56137"/>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ontserrat Medium" w:hAnsi="Montserrat Medium"/>
    </w:rPr>
  </w:style>
  <w:style w:type="paragraph" w:customStyle="1" w:styleId="xl56138">
    <w:name w:val="xl56138"/>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color w:val="000000"/>
    </w:rPr>
  </w:style>
  <w:style w:type="paragraph" w:customStyle="1" w:styleId="xl56139">
    <w:name w:val="xl56139"/>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color w:val="000000"/>
    </w:rPr>
  </w:style>
  <w:style w:type="paragraph" w:customStyle="1" w:styleId="xl56140">
    <w:name w:val="xl56140"/>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color w:val="000000"/>
    </w:rPr>
  </w:style>
  <w:style w:type="paragraph" w:customStyle="1" w:styleId="xl56141">
    <w:name w:val="xl56141"/>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color w:val="000000"/>
    </w:rPr>
  </w:style>
  <w:style w:type="table" w:styleId="Cuadrculamedia3-nfasis1">
    <w:name w:val="Medium Grid 3 Accent 1"/>
    <w:basedOn w:val="Tablanormal"/>
    <w:uiPriority w:val="69"/>
    <w:rsid w:val="005772E2"/>
    <w:rPr>
      <w:rFonts w:ascii="Times New Roman" w:eastAsia="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concuadrcula5oscura-nfasis51">
    <w:name w:val="Tabla con cuadrícula 5 oscura - Énfasis 51"/>
    <w:basedOn w:val="Tablanormal"/>
    <w:uiPriority w:val="50"/>
    <w:rsid w:val="005772E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concuadrcula5oscura-nfasis11">
    <w:name w:val="Tabla con cuadrícula 5 oscura - Énfasis 11"/>
    <w:basedOn w:val="Tablanormal"/>
    <w:uiPriority w:val="50"/>
    <w:rsid w:val="005772E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782364">
      <w:bodyDiv w:val="1"/>
      <w:marLeft w:val="0"/>
      <w:marRight w:val="0"/>
      <w:marTop w:val="0"/>
      <w:marBottom w:val="0"/>
      <w:divBdr>
        <w:top w:val="none" w:sz="0" w:space="0" w:color="auto"/>
        <w:left w:val="none" w:sz="0" w:space="0" w:color="auto"/>
        <w:bottom w:val="none" w:sz="0" w:space="0" w:color="auto"/>
        <w:right w:val="none" w:sz="0" w:space="0" w:color="auto"/>
      </w:divBdr>
    </w:div>
    <w:div w:id="50812099">
      <w:bodyDiv w:val="1"/>
      <w:marLeft w:val="0"/>
      <w:marRight w:val="0"/>
      <w:marTop w:val="0"/>
      <w:marBottom w:val="0"/>
      <w:divBdr>
        <w:top w:val="none" w:sz="0" w:space="0" w:color="auto"/>
        <w:left w:val="none" w:sz="0" w:space="0" w:color="auto"/>
        <w:bottom w:val="none" w:sz="0" w:space="0" w:color="auto"/>
        <w:right w:val="none" w:sz="0" w:space="0" w:color="auto"/>
      </w:divBdr>
    </w:div>
    <w:div w:id="58788336">
      <w:bodyDiv w:val="1"/>
      <w:marLeft w:val="0"/>
      <w:marRight w:val="0"/>
      <w:marTop w:val="0"/>
      <w:marBottom w:val="0"/>
      <w:divBdr>
        <w:top w:val="none" w:sz="0" w:space="0" w:color="auto"/>
        <w:left w:val="none" w:sz="0" w:space="0" w:color="auto"/>
        <w:bottom w:val="none" w:sz="0" w:space="0" w:color="auto"/>
        <w:right w:val="none" w:sz="0" w:space="0" w:color="auto"/>
      </w:divBdr>
    </w:div>
    <w:div w:id="97213030">
      <w:bodyDiv w:val="1"/>
      <w:marLeft w:val="0"/>
      <w:marRight w:val="0"/>
      <w:marTop w:val="0"/>
      <w:marBottom w:val="0"/>
      <w:divBdr>
        <w:top w:val="none" w:sz="0" w:space="0" w:color="auto"/>
        <w:left w:val="none" w:sz="0" w:space="0" w:color="auto"/>
        <w:bottom w:val="none" w:sz="0" w:space="0" w:color="auto"/>
        <w:right w:val="none" w:sz="0" w:space="0" w:color="auto"/>
      </w:divBdr>
    </w:div>
    <w:div w:id="109672307">
      <w:bodyDiv w:val="1"/>
      <w:marLeft w:val="0"/>
      <w:marRight w:val="0"/>
      <w:marTop w:val="0"/>
      <w:marBottom w:val="0"/>
      <w:divBdr>
        <w:top w:val="none" w:sz="0" w:space="0" w:color="auto"/>
        <w:left w:val="none" w:sz="0" w:space="0" w:color="auto"/>
        <w:bottom w:val="none" w:sz="0" w:space="0" w:color="auto"/>
        <w:right w:val="none" w:sz="0" w:space="0" w:color="auto"/>
      </w:divBdr>
    </w:div>
    <w:div w:id="155078625">
      <w:bodyDiv w:val="1"/>
      <w:marLeft w:val="0"/>
      <w:marRight w:val="0"/>
      <w:marTop w:val="0"/>
      <w:marBottom w:val="0"/>
      <w:divBdr>
        <w:top w:val="none" w:sz="0" w:space="0" w:color="auto"/>
        <w:left w:val="none" w:sz="0" w:space="0" w:color="auto"/>
        <w:bottom w:val="none" w:sz="0" w:space="0" w:color="auto"/>
        <w:right w:val="none" w:sz="0" w:space="0" w:color="auto"/>
      </w:divBdr>
    </w:div>
    <w:div w:id="156726186">
      <w:bodyDiv w:val="1"/>
      <w:marLeft w:val="0"/>
      <w:marRight w:val="0"/>
      <w:marTop w:val="0"/>
      <w:marBottom w:val="0"/>
      <w:divBdr>
        <w:top w:val="none" w:sz="0" w:space="0" w:color="auto"/>
        <w:left w:val="none" w:sz="0" w:space="0" w:color="auto"/>
        <w:bottom w:val="none" w:sz="0" w:space="0" w:color="auto"/>
        <w:right w:val="none" w:sz="0" w:space="0" w:color="auto"/>
      </w:divBdr>
    </w:div>
    <w:div w:id="156924488">
      <w:bodyDiv w:val="1"/>
      <w:marLeft w:val="0"/>
      <w:marRight w:val="0"/>
      <w:marTop w:val="0"/>
      <w:marBottom w:val="0"/>
      <w:divBdr>
        <w:top w:val="none" w:sz="0" w:space="0" w:color="auto"/>
        <w:left w:val="none" w:sz="0" w:space="0" w:color="auto"/>
        <w:bottom w:val="none" w:sz="0" w:space="0" w:color="auto"/>
        <w:right w:val="none" w:sz="0" w:space="0" w:color="auto"/>
      </w:divBdr>
    </w:div>
    <w:div w:id="168447510">
      <w:bodyDiv w:val="1"/>
      <w:marLeft w:val="0"/>
      <w:marRight w:val="0"/>
      <w:marTop w:val="0"/>
      <w:marBottom w:val="0"/>
      <w:divBdr>
        <w:top w:val="none" w:sz="0" w:space="0" w:color="auto"/>
        <w:left w:val="none" w:sz="0" w:space="0" w:color="auto"/>
        <w:bottom w:val="none" w:sz="0" w:space="0" w:color="auto"/>
        <w:right w:val="none" w:sz="0" w:space="0" w:color="auto"/>
      </w:divBdr>
    </w:div>
    <w:div w:id="187261469">
      <w:bodyDiv w:val="1"/>
      <w:marLeft w:val="0"/>
      <w:marRight w:val="0"/>
      <w:marTop w:val="0"/>
      <w:marBottom w:val="0"/>
      <w:divBdr>
        <w:top w:val="none" w:sz="0" w:space="0" w:color="auto"/>
        <w:left w:val="none" w:sz="0" w:space="0" w:color="auto"/>
        <w:bottom w:val="none" w:sz="0" w:space="0" w:color="auto"/>
        <w:right w:val="none" w:sz="0" w:space="0" w:color="auto"/>
      </w:divBdr>
    </w:div>
    <w:div w:id="195627239">
      <w:bodyDiv w:val="1"/>
      <w:marLeft w:val="0"/>
      <w:marRight w:val="0"/>
      <w:marTop w:val="0"/>
      <w:marBottom w:val="0"/>
      <w:divBdr>
        <w:top w:val="none" w:sz="0" w:space="0" w:color="auto"/>
        <w:left w:val="none" w:sz="0" w:space="0" w:color="auto"/>
        <w:bottom w:val="none" w:sz="0" w:space="0" w:color="auto"/>
        <w:right w:val="none" w:sz="0" w:space="0" w:color="auto"/>
      </w:divBdr>
    </w:div>
    <w:div w:id="231308592">
      <w:bodyDiv w:val="1"/>
      <w:marLeft w:val="0"/>
      <w:marRight w:val="0"/>
      <w:marTop w:val="0"/>
      <w:marBottom w:val="0"/>
      <w:divBdr>
        <w:top w:val="none" w:sz="0" w:space="0" w:color="auto"/>
        <w:left w:val="none" w:sz="0" w:space="0" w:color="auto"/>
        <w:bottom w:val="none" w:sz="0" w:space="0" w:color="auto"/>
        <w:right w:val="none" w:sz="0" w:space="0" w:color="auto"/>
      </w:divBdr>
    </w:div>
    <w:div w:id="235286818">
      <w:bodyDiv w:val="1"/>
      <w:marLeft w:val="0"/>
      <w:marRight w:val="0"/>
      <w:marTop w:val="0"/>
      <w:marBottom w:val="0"/>
      <w:divBdr>
        <w:top w:val="none" w:sz="0" w:space="0" w:color="auto"/>
        <w:left w:val="none" w:sz="0" w:space="0" w:color="auto"/>
        <w:bottom w:val="none" w:sz="0" w:space="0" w:color="auto"/>
        <w:right w:val="none" w:sz="0" w:space="0" w:color="auto"/>
      </w:divBdr>
    </w:div>
    <w:div w:id="237174844">
      <w:bodyDiv w:val="1"/>
      <w:marLeft w:val="0"/>
      <w:marRight w:val="0"/>
      <w:marTop w:val="0"/>
      <w:marBottom w:val="0"/>
      <w:divBdr>
        <w:top w:val="none" w:sz="0" w:space="0" w:color="auto"/>
        <w:left w:val="none" w:sz="0" w:space="0" w:color="auto"/>
        <w:bottom w:val="none" w:sz="0" w:space="0" w:color="auto"/>
        <w:right w:val="none" w:sz="0" w:space="0" w:color="auto"/>
      </w:divBdr>
    </w:div>
    <w:div w:id="283854290">
      <w:bodyDiv w:val="1"/>
      <w:marLeft w:val="0"/>
      <w:marRight w:val="0"/>
      <w:marTop w:val="0"/>
      <w:marBottom w:val="0"/>
      <w:divBdr>
        <w:top w:val="none" w:sz="0" w:space="0" w:color="auto"/>
        <w:left w:val="none" w:sz="0" w:space="0" w:color="auto"/>
        <w:bottom w:val="none" w:sz="0" w:space="0" w:color="auto"/>
        <w:right w:val="none" w:sz="0" w:space="0" w:color="auto"/>
      </w:divBdr>
    </w:div>
    <w:div w:id="353462932">
      <w:bodyDiv w:val="1"/>
      <w:marLeft w:val="0"/>
      <w:marRight w:val="0"/>
      <w:marTop w:val="0"/>
      <w:marBottom w:val="0"/>
      <w:divBdr>
        <w:top w:val="none" w:sz="0" w:space="0" w:color="auto"/>
        <w:left w:val="none" w:sz="0" w:space="0" w:color="auto"/>
        <w:bottom w:val="none" w:sz="0" w:space="0" w:color="auto"/>
        <w:right w:val="none" w:sz="0" w:space="0" w:color="auto"/>
      </w:divBdr>
    </w:div>
    <w:div w:id="373311585">
      <w:bodyDiv w:val="1"/>
      <w:marLeft w:val="0"/>
      <w:marRight w:val="0"/>
      <w:marTop w:val="0"/>
      <w:marBottom w:val="0"/>
      <w:divBdr>
        <w:top w:val="none" w:sz="0" w:space="0" w:color="auto"/>
        <w:left w:val="none" w:sz="0" w:space="0" w:color="auto"/>
        <w:bottom w:val="none" w:sz="0" w:space="0" w:color="auto"/>
        <w:right w:val="none" w:sz="0" w:space="0" w:color="auto"/>
      </w:divBdr>
    </w:div>
    <w:div w:id="386493783">
      <w:bodyDiv w:val="1"/>
      <w:marLeft w:val="0"/>
      <w:marRight w:val="0"/>
      <w:marTop w:val="0"/>
      <w:marBottom w:val="0"/>
      <w:divBdr>
        <w:top w:val="none" w:sz="0" w:space="0" w:color="auto"/>
        <w:left w:val="none" w:sz="0" w:space="0" w:color="auto"/>
        <w:bottom w:val="none" w:sz="0" w:space="0" w:color="auto"/>
        <w:right w:val="none" w:sz="0" w:space="0" w:color="auto"/>
      </w:divBdr>
    </w:div>
    <w:div w:id="409232268">
      <w:bodyDiv w:val="1"/>
      <w:marLeft w:val="0"/>
      <w:marRight w:val="0"/>
      <w:marTop w:val="0"/>
      <w:marBottom w:val="0"/>
      <w:divBdr>
        <w:top w:val="none" w:sz="0" w:space="0" w:color="auto"/>
        <w:left w:val="none" w:sz="0" w:space="0" w:color="auto"/>
        <w:bottom w:val="none" w:sz="0" w:space="0" w:color="auto"/>
        <w:right w:val="none" w:sz="0" w:space="0" w:color="auto"/>
      </w:divBdr>
    </w:div>
    <w:div w:id="427432979">
      <w:bodyDiv w:val="1"/>
      <w:marLeft w:val="0"/>
      <w:marRight w:val="0"/>
      <w:marTop w:val="0"/>
      <w:marBottom w:val="0"/>
      <w:divBdr>
        <w:top w:val="none" w:sz="0" w:space="0" w:color="auto"/>
        <w:left w:val="none" w:sz="0" w:space="0" w:color="auto"/>
        <w:bottom w:val="none" w:sz="0" w:space="0" w:color="auto"/>
        <w:right w:val="none" w:sz="0" w:space="0" w:color="auto"/>
      </w:divBdr>
    </w:div>
    <w:div w:id="447892614">
      <w:bodyDiv w:val="1"/>
      <w:marLeft w:val="0"/>
      <w:marRight w:val="0"/>
      <w:marTop w:val="0"/>
      <w:marBottom w:val="0"/>
      <w:divBdr>
        <w:top w:val="none" w:sz="0" w:space="0" w:color="auto"/>
        <w:left w:val="none" w:sz="0" w:space="0" w:color="auto"/>
        <w:bottom w:val="none" w:sz="0" w:space="0" w:color="auto"/>
        <w:right w:val="none" w:sz="0" w:space="0" w:color="auto"/>
      </w:divBdr>
    </w:div>
    <w:div w:id="450709659">
      <w:bodyDiv w:val="1"/>
      <w:marLeft w:val="0"/>
      <w:marRight w:val="0"/>
      <w:marTop w:val="0"/>
      <w:marBottom w:val="0"/>
      <w:divBdr>
        <w:top w:val="none" w:sz="0" w:space="0" w:color="auto"/>
        <w:left w:val="none" w:sz="0" w:space="0" w:color="auto"/>
        <w:bottom w:val="none" w:sz="0" w:space="0" w:color="auto"/>
        <w:right w:val="none" w:sz="0" w:space="0" w:color="auto"/>
      </w:divBdr>
    </w:div>
    <w:div w:id="505679775">
      <w:bodyDiv w:val="1"/>
      <w:marLeft w:val="0"/>
      <w:marRight w:val="0"/>
      <w:marTop w:val="0"/>
      <w:marBottom w:val="0"/>
      <w:divBdr>
        <w:top w:val="none" w:sz="0" w:space="0" w:color="auto"/>
        <w:left w:val="none" w:sz="0" w:space="0" w:color="auto"/>
        <w:bottom w:val="none" w:sz="0" w:space="0" w:color="auto"/>
        <w:right w:val="none" w:sz="0" w:space="0" w:color="auto"/>
      </w:divBdr>
    </w:div>
    <w:div w:id="524753827">
      <w:bodyDiv w:val="1"/>
      <w:marLeft w:val="0"/>
      <w:marRight w:val="0"/>
      <w:marTop w:val="0"/>
      <w:marBottom w:val="0"/>
      <w:divBdr>
        <w:top w:val="none" w:sz="0" w:space="0" w:color="auto"/>
        <w:left w:val="none" w:sz="0" w:space="0" w:color="auto"/>
        <w:bottom w:val="none" w:sz="0" w:space="0" w:color="auto"/>
        <w:right w:val="none" w:sz="0" w:space="0" w:color="auto"/>
      </w:divBdr>
    </w:div>
    <w:div w:id="554243848">
      <w:bodyDiv w:val="1"/>
      <w:marLeft w:val="0"/>
      <w:marRight w:val="0"/>
      <w:marTop w:val="0"/>
      <w:marBottom w:val="0"/>
      <w:divBdr>
        <w:top w:val="none" w:sz="0" w:space="0" w:color="auto"/>
        <w:left w:val="none" w:sz="0" w:space="0" w:color="auto"/>
        <w:bottom w:val="none" w:sz="0" w:space="0" w:color="auto"/>
        <w:right w:val="none" w:sz="0" w:space="0" w:color="auto"/>
      </w:divBdr>
    </w:div>
    <w:div w:id="559051003">
      <w:bodyDiv w:val="1"/>
      <w:marLeft w:val="0"/>
      <w:marRight w:val="0"/>
      <w:marTop w:val="0"/>
      <w:marBottom w:val="0"/>
      <w:divBdr>
        <w:top w:val="none" w:sz="0" w:space="0" w:color="auto"/>
        <w:left w:val="none" w:sz="0" w:space="0" w:color="auto"/>
        <w:bottom w:val="none" w:sz="0" w:space="0" w:color="auto"/>
        <w:right w:val="none" w:sz="0" w:space="0" w:color="auto"/>
      </w:divBdr>
    </w:div>
    <w:div w:id="571820267">
      <w:bodyDiv w:val="1"/>
      <w:marLeft w:val="0"/>
      <w:marRight w:val="0"/>
      <w:marTop w:val="0"/>
      <w:marBottom w:val="0"/>
      <w:divBdr>
        <w:top w:val="none" w:sz="0" w:space="0" w:color="auto"/>
        <w:left w:val="none" w:sz="0" w:space="0" w:color="auto"/>
        <w:bottom w:val="none" w:sz="0" w:space="0" w:color="auto"/>
        <w:right w:val="none" w:sz="0" w:space="0" w:color="auto"/>
      </w:divBdr>
    </w:div>
    <w:div w:id="581990480">
      <w:bodyDiv w:val="1"/>
      <w:marLeft w:val="0"/>
      <w:marRight w:val="0"/>
      <w:marTop w:val="0"/>
      <w:marBottom w:val="0"/>
      <w:divBdr>
        <w:top w:val="none" w:sz="0" w:space="0" w:color="auto"/>
        <w:left w:val="none" w:sz="0" w:space="0" w:color="auto"/>
        <w:bottom w:val="none" w:sz="0" w:space="0" w:color="auto"/>
        <w:right w:val="none" w:sz="0" w:space="0" w:color="auto"/>
      </w:divBdr>
    </w:div>
    <w:div w:id="623970543">
      <w:bodyDiv w:val="1"/>
      <w:marLeft w:val="0"/>
      <w:marRight w:val="0"/>
      <w:marTop w:val="0"/>
      <w:marBottom w:val="0"/>
      <w:divBdr>
        <w:top w:val="none" w:sz="0" w:space="0" w:color="auto"/>
        <w:left w:val="none" w:sz="0" w:space="0" w:color="auto"/>
        <w:bottom w:val="none" w:sz="0" w:space="0" w:color="auto"/>
        <w:right w:val="none" w:sz="0" w:space="0" w:color="auto"/>
      </w:divBdr>
    </w:div>
    <w:div w:id="675809243">
      <w:bodyDiv w:val="1"/>
      <w:marLeft w:val="0"/>
      <w:marRight w:val="0"/>
      <w:marTop w:val="0"/>
      <w:marBottom w:val="0"/>
      <w:divBdr>
        <w:top w:val="none" w:sz="0" w:space="0" w:color="auto"/>
        <w:left w:val="none" w:sz="0" w:space="0" w:color="auto"/>
        <w:bottom w:val="none" w:sz="0" w:space="0" w:color="auto"/>
        <w:right w:val="none" w:sz="0" w:space="0" w:color="auto"/>
      </w:divBdr>
    </w:div>
    <w:div w:id="698701000">
      <w:bodyDiv w:val="1"/>
      <w:marLeft w:val="0"/>
      <w:marRight w:val="0"/>
      <w:marTop w:val="0"/>
      <w:marBottom w:val="0"/>
      <w:divBdr>
        <w:top w:val="none" w:sz="0" w:space="0" w:color="auto"/>
        <w:left w:val="none" w:sz="0" w:space="0" w:color="auto"/>
        <w:bottom w:val="none" w:sz="0" w:space="0" w:color="auto"/>
        <w:right w:val="none" w:sz="0" w:space="0" w:color="auto"/>
      </w:divBdr>
    </w:div>
    <w:div w:id="745347800">
      <w:bodyDiv w:val="1"/>
      <w:marLeft w:val="0"/>
      <w:marRight w:val="0"/>
      <w:marTop w:val="0"/>
      <w:marBottom w:val="0"/>
      <w:divBdr>
        <w:top w:val="none" w:sz="0" w:space="0" w:color="auto"/>
        <w:left w:val="none" w:sz="0" w:space="0" w:color="auto"/>
        <w:bottom w:val="none" w:sz="0" w:space="0" w:color="auto"/>
        <w:right w:val="none" w:sz="0" w:space="0" w:color="auto"/>
      </w:divBdr>
    </w:div>
    <w:div w:id="751777799">
      <w:bodyDiv w:val="1"/>
      <w:marLeft w:val="0"/>
      <w:marRight w:val="0"/>
      <w:marTop w:val="0"/>
      <w:marBottom w:val="0"/>
      <w:divBdr>
        <w:top w:val="none" w:sz="0" w:space="0" w:color="auto"/>
        <w:left w:val="none" w:sz="0" w:space="0" w:color="auto"/>
        <w:bottom w:val="none" w:sz="0" w:space="0" w:color="auto"/>
        <w:right w:val="none" w:sz="0" w:space="0" w:color="auto"/>
      </w:divBdr>
    </w:div>
    <w:div w:id="753015920">
      <w:bodyDiv w:val="1"/>
      <w:marLeft w:val="0"/>
      <w:marRight w:val="0"/>
      <w:marTop w:val="0"/>
      <w:marBottom w:val="0"/>
      <w:divBdr>
        <w:top w:val="none" w:sz="0" w:space="0" w:color="auto"/>
        <w:left w:val="none" w:sz="0" w:space="0" w:color="auto"/>
        <w:bottom w:val="none" w:sz="0" w:space="0" w:color="auto"/>
        <w:right w:val="none" w:sz="0" w:space="0" w:color="auto"/>
      </w:divBdr>
    </w:div>
    <w:div w:id="788857344">
      <w:bodyDiv w:val="1"/>
      <w:marLeft w:val="0"/>
      <w:marRight w:val="0"/>
      <w:marTop w:val="0"/>
      <w:marBottom w:val="0"/>
      <w:divBdr>
        <w:top w:val="none" w:sz="0" w:space="0" w:color="auto"/>
        <w:left w:val="none" w:sz="0" w:space="0" w:color="auto"/>
        <w:bottom w:val="none" w:sz="0" w:space="0" w:color="auto"/>
        <w:right w:val="none" w:sz="0" w:space="0" w:color="auto"/>
      </w:divBdr>
    </w:div>
    <w:div w:id="790707839">
      <w:bodyDiv w:val="1"/>
      <w:marLeft w:val="0"/>
      <w:marRight w:val="0"/>
      <w:marTop w:val="0"/>
      <w:marBottom w:val="0"/>
      <w:divBdr>
        <w:top w:val="none" w:sz="0" w:space="0" w:color="auto"/>
        <w:left w:val="none" w:sz="0" w:space="0" w:color="auto"/>
        <w:bottom w:val="none" w:sz="0" w:space="0" w:color="auto"/>
        <w:right w:val="none" w:sz="0" w:space="0" w:color="auto"/>
      </w:divBdr>
    </w:div>
    <w:div w:id="796948313">
      <w:bodyDiv w:val="1"/>
      <w:marLeft w:val="0"/>
      <w:marRight w:val="0"/>
      <w:marTop w:val="0"/>
      <w:marBottom w:val="0"/>
      <w:divBdr>
        <w:top w:val="none" w:sz="0" w:space="0" w:color="auto"/>
        <w:left w:val="none" w:sz="0" w:space="0" w:color="auto"/>
        <w:bottom w:val="none" w:sz="0" w:space="0" w:color="auto"/>
        <w:right w:val="none" w:sz="0" w:space="0" w:color="auto"/>
      </w:divBdr>
    </w:div>
    <w:div w:id="807627313">
      <w:bodyDiv w:val="1"/>
      <w:marLeft w:val="0"/>
      <w:marRight w:val="0"/>
      <w:marTop w:val="0"/>
      <w:marBottom w:val="0"/>
      <w:divBdr>
        <w:top w:val="none" w:sz="0" w:space="0" w:color="auto"/>
        <w:left w:val="none" w:sz="0" w:space="0" w:color="auto"/>
        <w:bottom w:val="none" w:sz="0" w:space="0" w:color="auto"/>
        <w:right w:val="none" w:sz="0" w:space="0" w:color="auto"/>
      </w:divBdr>
    </w:div>
    <w:div w:id="836463499">
      <w:bodyDiv w:val="1"/>
      <w:marLeft w:val="0"/>
      <w:marRight w:val="0"/>
      <w:marTop w:val="0"/>
      <w:marBottom w:val="0"/>
      <w:divBdr>
        <w:top w:val="none" w:sz="0" w:space="0" w:color="auto"/>
        <w:left w:val="none" w:sz="0" w:space="0" w:color="auto"/>
        <w:bottom w:val="none" w:sz="0" w:space="0" w:color="auto"/>
        <w:right w:val="none" w:sz="0" w:space="0" w:color="auto"/>
      </w:divBdr>
    </w:div>
    <w:div w:id="847453165">
      <w:bodyDiv w:val="1"/>
      <w:marLeft w:val="0"/>
      <w:marRight w:val="0"/>
      <w:marTop w:val="0"/>
      <w:marBottom w:val="0"/>
      <w:divBdr>
        <w:top w:val="none" w:sz="0" w:space="0" w:color="auto"/>
        <w:left w:val="none" w:sz="0" w:space="0" w:color="auto"/>
        <w:bottom w:val="none" w:sz="0" w:space="0" w:color="auto"/>
        <w:right w:val="none" w:sz="0" w:space="0" w:color="auto"/>
      </w:divBdr>
    </w:div>
    <w:div w:id="856231321">
      <w:bodyDiv w:val="1"/>
      <w:marLeft w:val="0"/>
      <w:marRight w:val="0"/>
      <w:marTop w:val="0"/>
      <w:marBottom w:val="0"/>
      <w:divBdr>
        <w:top w:val="none" w:sz="0" w:space="0" w:color="auto"/>
        <w:left w:val="none" w:sz="0" w:space="0" w:color="auto"/>
        <w:bottom w:val="none" w:sz="0" w:space="0" w:color="auto"/>
        <w:right w:val="none" w:sz="0" w:space="0" w:color="auto"/>
      </w:divBdr>
    </w:div>
    <w:div w:id="867068548">
      <w:bodyDiv w:val="1"/>
      <w:marLeft w:val="0"/>
      <w:marRight w:val="0"/>
      <w:marTop w:val="0"/>
      <w:marBottom w:val="0"/>
      <w:divBdr>
        <w:top w:val="none" w:sz="0" w:space="0" w:color="auto"/>
        <w:left w:val="none" w:sz="0" w:space="0" w:color="auto"/>
        <w:bottom w:val="none" w:sz="0" w:space="0" w:color="auto"/>
        <w:right w:val="none" w:sz="0" w:space="0" w:color="auto"/>
      </w:divBdr>
    </w:div>
    <w:div w:id="891380800">
      <w:bodyDiv w:val="1"/>
      <w:marLeft w:val="0"/>
      <w:marRight w:val="0"/>
      <w:marTop w:val="0"/>
      <w:marBottom w:val="0"/>
      <w:divBdr>
        <w:top w:val="none" w:sz="0" w:space="0" w:color="auto"/>
        <w:left w:val="none" w:sz="0" w:space="0" w:color="auto"/>
        <w:bottom w:val="none" w:sz="0" w:space="0" w:color="auto"/>
        <w:right w:val="none" w:sz="0" w:space="0" w:color="auto"/>
      </w:divBdr>
    </w:div>
    <w:div w:id="903099329">
      <w:bodyDiv w:val="1"/>
      <w:marLeft w:val="0"/>
      <w:marRight w:val="0"/>
      <w:marTop w:val="0"/>
      <w:marBottom w:val="0"/>
      <w:divBdr>
        <w:top w:val="none" w:sz="0" w:space="0" w:color="auto"/>
        <w:left w:val="none" w:sz="0" w:space="0" w:color="auto"/>
        <w:bottom w:val="none" w:sz="0" w:space="0" w:color="auto"/>
        <w:right w:val="none" w:sz="0" w:space="0" w:color="auto"/>
      </w:divBdr>
    </w:div>
    <w:div w:id="915629062">
      <w:bodyDiv w:val="1"/>
      <w:marLeft w:val="0"/>
      <w:marRight w:val="0"/>
      <w:marTop w:val="0"/>
      <w:marBottom w:val="0"/>
      <w:divBdr>
        <w:top w:val="none" w:sz="0" w:space="0" w:color="auto"/>
        <w:left w:val="none" w:sz="0" w:space="0" w:color="auto"/>
        <w:bottom w:val="none" w:sz="0" w:space="0" w:color="auto"/>
        <w:right w:val="none" w:sz="0" w:space="0" w:color="auto"/>
      </w:divBdr>
    </w:div>
    <w:div w:id="918753350">
      <w:bodyDiv w:val="1"/>
      <w:marLeft w:val="0"/>
      <w:marRight w:val="0"/>
      <w:marTop w:val="0"/>
      <w:marBottom w:val="0"/>
      <w:divBdr>
        <w:top w:val="none" w:sz="0" w:space="0" w:color="auto"/>
        <w:left w:val="none" w:sz="0" w:space="0" w:color="auto"/>
        <w:bottom w:val="none" w:sz="0" w:space="0" w:color="auto"/>
        <w:right w:val="none" w:sz="0" w:space="0" w:color="auto"/>
      </w:divBdr>
    </w:div>
    <w:div w:id="925918585">
      <w:bodyDiv w:val="1"/>
      <w:marLeft w:val="0"/>
      <w:marRight w:val="0"/>
      <w:marTop w:val="0"/>
      <w:marBottom w:val="0"/>
      <w:divBdr>
        <w:top w:val="none" w:sz="0" w:space="0" w:color="auto"/>
        <w:left w:val="none" w:sz="0" w:space="0" w:color="auto"/>
        <w:bottom w:val="none" w:sz="0" w:space="0" w:color="auto"/>
        <w:right w:val="none" w:sz="0" w:space="0" w:color="auto"/>
      </w:divBdr>
    </w:div>
    <w:div w:id="935402896">
      <w:bodyDiv w:val="1"/>
      <w:marLeft w:val="0"/>
      <w:marRight w:val="0"/>
      <w:marTop w:val="0"/>
      <w:marBottom w:val="0"/>
      <w:divBdr>
        <w:top w:val="none" w:sz="0" w:space="0" w:color="auto"/>
        <w:left w:val="none" w:sz="0" w:space="0" w:color="auto"/>
        <w:bottom w:val="none" w:sz="0" w:space="0" w:color="auto"/>
        <w:right w:val="none" w:sz="0" w:space="0" w:color="auto"/>
      </w:divBdr>
    </w:div>
    <w:div w:id="952784767">
      <w:bodyDiv w:val="1"/>
      <w:marLeft w:val="0"/>
      <w:marRight w:val="0"/>
      <w:marTop w:val="0"/>
      <w:marBottom w:val="0"/>
      <w:divBdr>
        <w:top w:val="none" w:sz="0" w:space="0" w:color="auto"/>
        <w:left w:val="none" w:sz="0" w:space="0" w:color="auto"/>
        <w:bottom w:val="none" w:sz="0" w:space="0" w:color="auto"/>
        <w:right w:val="none" w:sz="0" w:space="0" w:color="auto"/>
      </w:divBdr>
    </w:div>
    <w:div w:id="960962815">
      <w:bodyDiv w:val="1"/>
      <w:marLeft w:val="0"/>
      <w:marRight w:val="0"/>
      <w:marTop w:val="0"/>
      <w:marBottom w:val="0"/>
      <w:divBdr>
        <w:top w:val="none" w:sz="0" w:space="0" w:color="auto"/>
        <w:left w:val="none" w:sz="0" w:space="0" w:color="auto"/>
        <w:bottom w:val="none" w:sz="0" w:space="0" w:color="auto"/>
        <w:right w:val="none" w:sz="0" w:space="0" w:color="auto"/>
      </w:divBdr>
    </w:div>
    <w:div w:id="961301935">
      <w:bodyDiv w:val="1"/>
      <w:marLeft w:val="0"/>
      <w:marRight w:val="0"/>
      <w:marTop w:val="0"/>
      <w:marBottom w:val="0"/>
      <w:divBdr>
        <w:top w:val="none" w:sz="0" w:space="0" w:color="auto"/>
        <w:left w:val="none" w:sz="0" w:space="0" w:color="auto"/>
        <w:bottom w:val="none" w:sz="0" w:space="0" w:color="auto"/>
        <w:right w:val="none" w:sz="0" w:space="0" w:color="auto"/>
      </w:divBdr>
    </w:div>
    <w:div w:id="977610771">
      <w:bodyDiv w:val="1"/>
      <w:marLeft w:val="0"/>
      <w:marRight w:val="0"/>
      <w:marTop w:val="0"/>
      <w:marBottom w:val="0"/>
      <w:divBdr>
        <w:top w:val="none" w:sz="0" w:space="0" w:color="auto"/>
        <w:left w:val="none" w:sz="0" w:space="0" w:color="auto"/>
        <w:bottom w:val="none" w:sz="0" w:space="0" w:color="auto"/>
        <w:right w:val="none" w:sz="0" w:space="0" w:color="auto"/>
      </w:divBdr>
    </w:div>
    <w:div w:id="978387972">
      <w:bodyDiv w:val="1"/>
      <w:marLeft w:val="0"/>
      <w:marRight w:val="0"/>
      <w:marTop w:val="0"/>
      <w:marBottom w:val="0"/>
      <w:divBdr>
        <w:top w:val="none" w:sz="0" w:space="0" w:color="auto"/>
        <w:left w:val="none" w:sz="0" w:space="0" w:color="auto"/>
        <w:bottom w:val="none" w:sz="0" w:space="0" w:color="auto"/>
        <w:right w:val="none" w:sz="0" w:space="0" w:color="auto"/>
      </w:divBdr>
    </w:div>
    <w:div w:id="1019627439">
      <w:bodyDiv w:val="1"/>
      <w:marLeft w:val="0"/>
      <w:marRight w:val="0"/>
      <w:marTop w:val="0"/>
      <w:marBottom w:val="0"/>
      <w:divBdr>
        <w:top w:val="none" w:sz="0" w:space="0" w:color="auto"/>
        <w:left w:val="none" w:sz="0" w:space="0" w:color="auto"/>
        <w:bottom w:val="none" w:sz="0" w:space="0" w:color="auto"/>
        <w:right w:val="none" w:sz="0" w:space="0" w:color="auto"/>
      </w:divBdr>
    </w:div>
    <w:div w:id="1057781666">
      <w:bodyDiv w:val="1"/>
      <w:marLeft w:val="0"/>
      <w:marRight w:val="0"/>
      <w:marTop w:val="0"/>
      <w:marBottom w:val="0"/>
      <w:divBdr>
        <w:top w:val="none" w:sz="0" w:space="0" w:color="auto"/>
        <w:left w:val="none" w:sz="0" w:space="0" w:color="auto"/>
        <w:bottom w:val="none" w:sz="0" w:space="0" w:color="auto"/>
        <w:right w:val="none" w:sz="0" w:space="0" w:color="auto"/>
      </w:divBdr>
    </w:div>
    <w:div w:id="1090465021">
      <w:bodyDiv w:val="1"/>
      <w:marLeft w:val="0"/>
      <w:marRight w:val="0"/>
      <w:marTop w:val="0"/>
      <w:marBottom w:val="0"/>
      <w:divBdr>
        <w:top w:val="none" w:sz="0" w:space="0" w:color="auto"/>
        <w:left w:val="none" w:sz="0" w:space="0" w:color="auto"/>
        <w:bottom w:val="none" w:sz="0" w:space="0" w:color="auto"/>
        <w:right w:val="none" w:sz="0" w:space="0" w:color="auto"/>
      </w:divBdr>
    </w:div>
    <w:div w:id="1098066546">
      <w:bodyDiv w:val="1"/>
      <w:marLeft w:val="0"/>
      <w:marRight w:val="0"/>
      <w:marTop w:val="0"/>
      <w:marBottom w:val="0"/>
      <w:divBdr>
        <w:top w:val="none" w:sz="0" w:space="0" w:color="auto"/>
        <w:left w:val="none" w:sz="0" w:space="0" w:color="auto"/>
        <w:bottom w:val="none" w:sz="0" w:space="0" w:color="auto"/>
        <w:right w:val="none" w:sz="0" w:space="0" w:color="auto"/>
      </w:divBdr>
    </w:div>
    <w:div w:id="1149518375">
      <w:bodyDiv w:val="1"/>
      <w:marLeft w:val="0"/>
      <w:marRight w:val="0"/>
      <w:marTop w:val="0"/>
      <w:marBottom w:val="0"/>
      <w:divBdr>
        <w:top w:val="none" w:sz="0" w:space="0" w:color="auto"/>
        <w:left w:val="none" w:sz="0" w:space="0" w:color="auto"/>
        <w:bottom w:val="none" w:sz="0" w:space="0" w:color="auto"/>
        <w:right w:val="none" w:sz="0" w:space="0" w:color="auto"/>
      </w:divBdr>
    </w:div>
    <w:div w:id="1201018330">
      <w:bodyDiv w:val="1"/>
      <w:marLeft w:val="0"/>
      <w:marRight w:val="0"/>
      <w:marTop w:val="0"/>
      <w:marBottom w:val="0"/>
      <w:divBdr>
        <w:top w:val="none" w:sz="0" w:space="0" w:color="auto"/>
        <w:left w:val="none" w:sz="0" w:space="0" w:color="auto"/>
        <w:bottom w:val="none" w:sz="0" w:space="0" w:color="auto"/>
        <w:right w:val="none" w:sz="0" w:space="0" w:color="auto"/>
      </w:divBdr>
    </w:div>
    <w:div w:id="1227032019">
      <w:bodyDiv w:val="1"/>
      <w:marLeft w:val="0"/>
      <w:marRight w:val="0"/>
      <w:marTop w:val="0"/>
      <w:marBottom w:val="0"/>
      <w:divBdr>
        <w:top w:val="none" w:sz="0" w:space="0" w:color="auto"/>
        <w:left w:val="none" w:sz="0" w:space="0" w:color="auto"/>
        <w:bottom w:val="none" w:sz="0" w:space="0" w:color="auto"/>
        <w:right w:val="none" w:sz="0" w:space="0" w:color="auto"/>
      </w:divBdr>
    </w:div>
    <w:div w:id="1254166927">
      <w:bodyDiv w:val="1"/>
      <w:marLeft w:val="0"/>
      <w:marRight w:val="0"/>
      <w:marTop w:val="0"/>
      <w:marBottom w:val="0"/>
      <w:divBdr>
        <w:top w:val="none" w:sz="0" w:space="0" w:color="auto"/>
        <w:left w:val="none" w:sz="0" w:space="0" w:color="auto"/>
        <w:bottom w:val="none" w:sz="0" w:space="0" w:color="auto"/>
        <w:right w:val="none" w:sz="0" w:space="0" w:color="auto"/>
      </w:divBdr>
    </w:div>
    <w:div w:id="1260018458">
      <w:bodyDiv w:val="1"/>
      <w:marLeft w:val="0"/>
      <w:marRight w:val="0"/>
      <w:marTop w:val="0"/>
      <w:marBottom w:val="0"/>
      <w:divBdr>
        <w:top w:val="none" w:sz="0" w:space="0" w:color="auto"/>
        <w:left w:val="none" w:sz="0" w:space="0" w:color="auto"/>
        <w:bottom w:val="none" w:sz="0" w:space="0" w:color="auto"/>
        <w:right w:val="none" w:sz="0" w:space="0" w:color="auto"/>
      </w:divBdr>
    </w:div>
    <w:div w:id="1264916533">
      <w:bodyDiv w:val="1"/>
      <w:marLeft w:val="0"/>
      <w:marRight w:val="0"/>
      <w:marTop w:val="0"/>
      <w:marBottom w:val="0"/>
      <w:divBdr>
        <w:top w:val="none" w:sz="0" w:space="0" w:color="auto"/>
        <w:left w:val="none" w:sz="0" w:space="0" w:color="auto"/>
        <w:bottom w:val="none" w:sz="0" w:space="0" w:color="auto"/>
        <w:right w:val="none" w:sz="0" w:space="0" w:color="auto"/>
      </w:divBdr>
    </w:div>
    <w:div w:id="1266574098">
      <w:bodyDiv w:val="1"/>
      <w:marLeft w:val="0"/>
      <w:marRight w:val="0"/>
      <w:marTop w:val="0"/>
      <w:marBottom w:val="0"/>
      <w:divBdr>
        <w:top w:val="none" w:sz="0" w:space="0" w:color="auto"/>
        <w:left w:val="none" w:sz="0" w:space="0" w:color="auto"/>
        <w:bottom w:val="none" w:sz="0" w:space="0" w:color="auto"/>
        <w:right w:val="none" w:sz="0" w:space="0" w:color="auto"/>
      </w:divBdr>
    </w:div>
    <w:div w:id="1299801257">
      <w:bodyDiv w:val="1"/>
      <w:marLeft w:val="0"/>
      <w:marRight w:val="0"/>
      <w:marTop w:val="0"/>
      <w:marBottom w:val="0"/>
      <w:divBdr>
        <w:top w:val="none" w:sz="0" w:space="0" w:color="auto"/>
        <w:left w:val="none" w:sz="0" w:space="0" w:color="auto"/>
        <w:bottom w:val="none" w:sz="0" w:space="0" w:color="auto"/>
        <w:right w:val="none" w:sz="0" w:space="0" w:color="auto"/>
      </w:divBdr>
    </w:div>
    <w:div w:id="1333726180">
      <w:bodyDiv w:val="1"/>
      <w:marLeft w:val="0"/>
      <w:marRight w:val="0"/>
      <w:marTop w:val="0"/>
      <w:marBottom w:val="0"/>
      <w:divBdr>
        <w:top w:val="none" w:sz="0" w:space="0" w:color="auto"/>
        <w:left w:val="none" w:sz="0" w:space="0" w:color="auto"/>
        <w:bottom w:val="none" w:sz="0" w:space="0" w:color="auto"/>
        <w:right w:val="none" w:sz="0" w:space="0" w:color="auto"/>
      </w:divBdr>
    </w:div>
    <w:div w:id="1343894212">
      <w:bodyDiv w:val="1"/>
      <w:marLeft w:val="0"/>
      <w:marRight w:val="0"/>
      <w:marTop w:val="0"/>
      <w:marBottom w:val="0"/>
      <w:divBdr>
        <w:top w:val="none" w:sz="0" w:space="0" w:color="auto"/>
        <w:left w:val="none" w:sz="0" w:space="0" w:color="auto"/>
        <w:bottom w:val="none" w:sz="0" w:space="0" w:color="auto"/>
        <w:right w:val="none" w:sz="0" w:space="0" w:color="auto"/>
      </w:divBdr>
    </w:div>
    <w:div w:id="1346245348">
      <w:bodyDiv w:val="1"/>
      <w:marLeft w:val="0"/>
      <w:marRight w:val="0"/>
      <w:marTop w:val="0"/>
      <w:marBottom w:val="0"/>
      <w:divBdr>
        <w:top w:val="none" w:sz="0" w:space="0" w:color="auto"/>
        <w:left w:val="none" w:sz="0" w:space="0" w:color="auto"/>
        <w:bottom w:val="none" w:sz="0" w:space="0" w:color="auto"/>
        <w:right w:val="none" w:sz="0" w:space="0" w:color="auto"/>
      </w:divBdr>
    </w:div>
    <w:div w:id="1346396525">
      <w:bodyDiv w:val="1"/>
      <w:marLeft w:val="0"/>
      <w:marRight w:val="0"/>
      <w:marTop w:val="0"/>
      <w:marBottom w:val="0"/>
      <w:divBdr>
        <w:top w:val="none" w:sz="0" w:space="0" w:color="auto"/>
        <w:left w:val="none" w:sz="0" w:space="0" w:color="auto"/>
        <w:bottom w:val="none" w:sz="0" w:space="0" w:color="auto"/>
        <w:right w:val="none" w:sz="0" w:space="0" w:color="auto"/>
      </w:divBdr>
    </w:div>
    <w:div w:id="1356425221">
      <w:bodyDiv w:val="1"/>
      <w:marLeft w:val="0"/>
      <w:marRight w:val="0"/>
      <w:marTop w:val="0"/>
      <w:marBottom w:val="0"/>
      <w:divBdr>
        <w:top w:val="none" w:sz="0" w:space="0" w:color="auto"/>
        <w:left w:val="none" w:sz="0" w:space="0" w:color="auto"/>
        <w:bottom w:val="none" w:sz="0" w:space="0" w:color="auto"/>
        <w:right w:val="none" w:sz="0" w:space="0" w:color="auto"/>
      </w:divBdr>
    </w:div>
    <w:div w:id="1361735231">
      <w:bodyDiv w:val="1"/>
      <w:marLeft w:val="0"/>
      <w:marRight w:val="0"/>
      <w:marTop w:val="0"/>
      <w:marBottom w:val="0"/>
      <w:divBdr>
        <w:top w:val="none" w:sz="0" w:space="0" w:color="auto"/>
        <w:left w:val="none" w:sz="0" w:space="0" w:color="auto"/>
        <w:bottom w:val="none" w:sz="0" w:space="0" w:color="auto"/>
        <w:right w:val="none" w:sz="0" w:space="0" w:color="auto"/>
      </w:divBdr>
    </w:div>
    <w:div w:id="1398941260">
      <w:bodyDiv w:val="1"/>
      <w:marLeft w:val="0"/>
      <w:marRight w:val="0"/>
      <w:marTop w:val="0"/>
      <w:marBottom w:val="0"/>
      <w:divBdr>
        <w:top w:val="none" w:sz="0" w:space="0" w:color="auto"/>
        <w:left w:val="none" w:sz="0" w:space="0" w:color="auto"/>
        <w:bottom w:val="none" w:sz="0" w:space="0" w:color="auto"/>
        <w:right w:val="none" w:sz="0" w:space="0" w:color="auto"/>
      </w:divBdr>
    </w:div>
    <w:div w:id="1424643154">
      <w:bodyDiv w:val="1"/>
      <w:marLeft w:val="0"/>
      <w:marRight w:val="0"/>
      <w:marTop w:val="0"/>
      <w:marBottom w:val="0"/>
      <w:divBdr>
        <w:top w:val="none" w:sz="0" w:space="0" w:color="auto"/>
        <w:left w:val="none" w:sz="0" w:space="0" w:color="auto"/>
        <w:bottom w:val="none" w:sz="0" w:space="0" w:color="auto"/>
        <w:right w:val="none" w:sz="0" w:space="0" w:color="auto"/>
      </w:divBdr>
    </w:div>
    <w:div w:id="1494221630">
      <w:bodyDiv w:val="1"/>
      <w:marLeft w:val="0"/>
      <w:marRight w:val="0"/>
      <w:marTop w:val="0"/>
      <w:marBottom w:val="0"/>
      <w:divBdr>
        <w:top w:val="none" w:sz="0" w:space="0" w:color="auto"/>
        <w:left w:val="none" w:sz="0" w:space="0" w:color="auto"/>
        <w:bottom w:val="none" w:sz="0" w:space="0" w:color="auto"/>
        <w:right w:val="none" w:sz="0" w:space="0" w:color="auto"/>
      </w:divBdr>
    </w:div>
    <w:div w:id="1499929163">
      <w:bodyDiv w:val="1"/>
      <w:marLeft w:val="0"/>
      <w:marRight w:val="0"/>
      <w:marTop w:val="0"/>
      <w:marBottom w:val="0"/>
      <w:divBdr>
        <w:top w:val="none" w:sz="0" w:space="0" w:color="auto"/>
        <w:left w:val="none" w:sz="0" w:space="0" w:color="auto"/>
        <w:bottom w:val="none" w:sz="0" w:space="0" w:color="auto"/>
        <w:right w:val="none" w:sz="0" w:space="0" w:color="auto"/>
      </w:divBdr>
    </w:div>
    <w:div w:id="1513258457">
      <w:bodyDiv w:val="1"/>
      <w:marLeft w:val="0"/>
      <w:marRight w:val="0"/>
      <w:marTop w:val="0"/>
      <w:marBottom w:val="0"/>
      <w:divBdr>
        <w:top w:val="none" w:sz="0" w:space="0" w:color="auto"/>
        <w:left w:val="none" w:sz="0" w:space="0" w:color="auto"/>
        <w:bottom w:val="none" w:sz="0" w:space="0" w:color="auto"/>
        <w:right w:val="none" w:sz="0" w:space="0" w:color="auto"/>
      </w:divBdr>
    </w:div>
    <w:div w:id="1520241775">
      <w:bodyDiv w:val="1"/>
      <w:marLeft w:val="0"/>
      <w:marRight w:val="0"/>
      <w:marTop w:val="0"/>
      <w:marBottom w:val="0"/>
      <w:divBdr>
        <w:top w:val="none" w:sz="0" w:space="0" w:color="auto"/>
        <w:left w:val="none" w:sz="0" w:space="0" w:color="auto"/>
        <w:bottom w:val="none" w:sz="0" w:space="0" w:color="auto"/>
        <w:right w:val="none" w:sz="0" w:space="0" w:color="auto"/>
      </w:divBdr>
    </w:div>
    <w:div w:id="1521701869">
      <w:bodyDiv w:val="1"/>
      <w:marLeft w:val="0"/>
      <w:marRight w:val="0"/>
      <w:marTop w:val="0"/>
      <w:marBottom w:val="0"/>
      <w:divBdr>
        <w:top w:val="none" w:sz="0" w:space="0" w:color="auto"/>
        <w:left w:val="none" w:sz="0" w:space="0" w:color="auto"/>
        <w:bottom w:val="none" w:sz="0" w:space="0" w:color="auto"/>
        <w:right w:val="none" w:sz="0" w:space="0" w:color="auto"/>
      </w:divBdr>
    </w:div>
    <w:div w:id="1538156174">
      <w:bodyDiv w:val="1"/>
      <w:marLeft w:val="0"/>
      <w:marRight w:val="0"/>
      <w:marTop w:val="0"/>
      <w:marBottom w:val="0"/>
      <w:divBdr>
        <w:top w:val="none" w:sz="0" w:space="0" w:color="auto"/>
        <w:left w:val="none" w:sz="0" w:space="0" w:color="auto"/>
        <w:bottom w:val="none" w:sz="0" w:space="0" w:color="auto"/>
        <w:right w:val="none" w:sz="0" w:space="0" w:color="auto"/>
      </w:divBdr>
    </w:div>
    <w:div w:id="1558663871">
      <w:bodyDiv w:val="1"/>
      <w:marLeft w:val="0"/>
      <w:marRight w:val="0"/>
      <w:marTop w:val="0"/>
      <w:marBottom w:val="0"/>
      <w:divBdr>
        <w:top w:val="none" w:sz="0" w:space="0" w:color="auto"/>
        <w:left w:val="none" w:sz="0" w:space="0" w:color="auto"/>
        <w:bottom w:val="none" w:sz="0" w:space="0" w:color="auto"/>
        <w:right w:val="none" w:sz="0" w:space="0" w:color="auto"/>
      </w:divBdr>
    </w:div>
    <w:div w:id="1560168956">
      <w:bodyDiv w:val="1"/>
      <w:marLeft w:val="0"/>
      <w:marRight w:val="0"/>
      <w:marTop w:val="0"/>
      <w:marBottom w:val="0"/>
      <w:divBdr>
        <w:top w:val="none" w:sz="0" w:space="0" w:color="auto"/>
        <w:left w:val="none" w:sz="0" w:space="0" w:color="auto"/>
        <w:bottom w:val="none" w:sz="0" w:space="0" w:color="auto"/>
        <w:right w:val="none" w:sz="0" w:space="0" w:color="auto"/>
      </w:divBdr>
    </w:div>
    <w:div w:id="1571769529">
      <w:bodyDiv w:val="1"/>
      <w:marLeft w:val="0"/>
      <w:marRight w:val="0"/>
      <w:marTop w:val="0"/>
      <w:marBottom w:val="0"/>
      <w:divBdr>
        <w:top w:val="none" w:sz="0" w:space="0" w:color="auto"/>
        <w:left w:val="none" w:sz="0" w:space="0" w:color="auto"/>
        <w:bottom w:val="none" w:sz="0" w:space="0" w:color="auto"/>
        <w:right w:val="none" w:sz="0" w:space="0" w:color="auto"/>
      </w:divBdr>
    </w:div>
    <w:div w:id="1579902272">
      <w:bodyDiv w:val="1"/>
      <w:marLeft w:val="0"/>
      <w:marRight w:val="0"/>
      <w:marTop w:val="0"/>
      <w:marBottom w:val="0"/>
      <w:divBdr>
        <w:top w:val="none" w:sz="0" w:space="0" w:color="auto"/>
        <w:left w:val="none" w:sz="0" w:space="0" w:color="auto"/>
        <w:bottom w:val="none" w:sz="0" w:space="0" w:color="auto"/>
        <w:right w:val="none" w:sz="0" w:space="0" w:color="auto"/>
      </w:divBdr>
    </w:div>
    <w:div w:id="1596398549">
      <w:bodyDiv w:val="1"/>
      <w:marLeft w:val="0"/>
      <w:marRight w:val="0"/>
      <w:marTop w:val="0"/>
      <w:marBottom w:val="0"/>
      <w:divBdr>
        <w:top w:val="none" w:sz="0" w:space="0" w:color="auto"/>
        <w:left w:val="none" w:sz="0" w:space="0" w:color="auto"/>
        <w:bottom w:val="none" w:sz="0" w:space="0" w:color="auto"/>
        <w:right w:val="none" w:sz="0" w:space="0" w:color="auto"/>
      </w:divBdr>
    </w:div>
    <w:div w:id="1607227450">
      <w:bodyDiv w:val="1"/>
      <w:marLeft w:val="0"/>
      <w:marRight w:val="0"/>
      <w:marTop w:val="0"/>
      <w:marBottom w:val="0"/>
      <w:divBdr>
        <w:top w:val="none" w:sz="0" w:space="0" w:color="auto"/>
        <w:left w:val="none" w:sz="0" w:space="0" w:color="auto"/>
        <w:bottom w:val="none" w:sz="0" w:space="0" w:color="auto"/>
        <w:right w:val="none" w:sz="0" w:space="0" w:color="auto"/>
      </w:divBdr>
    </w:div>
    <w:div w:id="1626815975">
      <w:bodyDiv w:val="1"/>
      <w:marLeft w:val="0"/>
      <w:marRight w:val="0"/>
      <w:marTop w:val="0"/>
      <w:marBottom w:val="0"/>
      <w:divBdr>
        <w:top w:val="none" w:sz="0" w:space="0" w:color="auto"/>
        <w:left w:val="none" w:sz="0" w:space="0" w:color="auto"/>
        <w:bottom w:val="none" w:sz="0" w:space="0" w:color="auto"/>
        <w:right w:val="none" w:sz="0" w:space="0" w:color="auto"/>
      </w:divBdr>
    </w:div>
    <w:div w:id="1642542055">
      <w:bodyDiv w:val="1"/>
      <w:marLeft w:val="0"/>
      <w:marRight w:val="0"/>
      <w:marTop w:val="0"/>
      <w:marBottom w:val="0"/>
      <w:divBdr>
        <w:top w:val="none" w:sz="0" w:space="0" w:color="auto"/>
        <w:left w:val="none" w:sz="0" w:space="0" w:color="auto"/>
        <w:bottom w:val="none" w:sz="0" w:space="0" w:color="auto"/>
        <w:right w:val="none" w:sz="0" w:space="0" w:color="auto"/>
      </w:divBdr>
    </w:div>
    <w:div w:id="1654480999">
      <w:bodyDiv w:val="1"/>
      <w:marLeft w:val="0"/>
      <w:marRight w:val="0"/>
      <w:marTop w:val="0"/>
      <w:marBottom w:val="0"/>
      <w:divBdr>
        <w:top w:val="none" w:sz="0" w:space="0" w:color="auto"/>
        <w:left w:val="none" w:sz="0" w:space="0" w:color="auto"/>
        <w:bottom w:val="none" w:sz="0" w:space="0" w:color="auto"/>
        <w:right w:val="none" w:sz="0" w:space="0" w:color="auto"/>
      </w:divBdr>
    </w:div>
    <w:div w:id="1665552986">
      <w:bodyDiv w:val="1"/>
      <w:marLeft w:val="0"/>
      <w:marRight w:val="0"/>
      <w:marTop w:val="0"/>
      <w:marBottom w:val="0"/>
      <w:divBdr>
        <w:top w:val="none" w:sz="0" w:space="0" w:color="auto"/>
        <w:left w:val="none" w:sz="0" w:space="0" w:color="auto"/>
        <w:bottom w:val="none" w:sz="0" w:space="0" w:color="auto"/>
        <w:right w:val="none" w:sz="0" w:space="0" w:color="auto"/>
      </w:divBdr>
    </w:div>
    <w:div w:id="1678580522">
      <w:bodyDiv w:val="1"/>
      <w:marLeft w:val="0"/>
      <w:marRight w:val="0"/>
      <w:marTop w:val="0"/>
      <w:marBottom w:val="0"/>
      <w:divBdr>
        <w:top w:val="none" w:sz="0" w:space="0" w:color="auto"/>
        <w:left w:val="none" w:sz="0" w:space="0" w:color="auto"/>
        <w:bottom w:val="none" w:sz="0" w:space="0" w:color="auto"/>
        <w:right w:val="none" w:sz="0" w:space="0" w:color="auto"/>
      </w:divBdr>
    </w:div>
    <w:div w:id="1708093529">
      <w:bodyDiv w:val="1"/>
      <w:marLeft w:val="0"/>
      <w:marRight w:val="0"/>
      <w:marTop w:val="0"/>
      <w:marBottom w:val="0"/>
      <w:divBdr>
        <w:top w:val="none" w:sz="0" w:space="0" w:color="auto"/>
        <w:left w:val="none" w:sz="0" w:space="0" w:color="auto"/>
        <w:bottom w:val="none" w:sz="0" w:space="0" w:color="auto"/>
        <w:right w:val="none" w:sz="0" w:space="0" w:color="auto"/>
      </w:divBdr>
    </w:div>
    <w:div w:id="1719088407">
      <w:bodyDiv w:val="1"/>
      <w:marLeft w:val="0"/>
      <w:marRight w:val="0"/>
      <w:marTop w:val="0"/>
      <w:marBottom w:val="0"/>
      <w:divBdr>
        <w:top w:val="none" w:sz="0" w:space="0" w:color="auto"/>
        <w:left w:val="none" w:sz="0" w:space="0" w:color="auto"/>
        <w:bottom w:val="none" w:sz="0" w:space="0" w:color="auto"/>
        <w:right w:val="none" w:sz="0" w:space="0" w:color="auto"/>
      </w:divBdr>
    </w:div>
    <w:div w:id="1724793278">
      <w:bodyDiv w:val="1"/>
      <w:marLeft w:val="0"/>
      <w:marRight w:val="0"/>
      <w:marTop w:val="0"/>
      <w:marBottom w:val="0"/>
      <w:divBdr>
        <w:top w:val="none" w:sz="0" w:space="0" w:color="auto"/>
        <w:left w:val="none" w:sz="0" w:space="0" w:color="auto"/>
        <w:bottom w:val="none" w:sz="0" w:space="0" w:color="auto"/>
        <w:right w:val="none" w:sz="0" w:space="0" w:color="auto"/>
      </w:divBdr>
    </w:div>
    <w:div w:id="1745256029">
      <w:bodyDiv w:val="1"/>
      <w:marLeft w:val="0"/>
      <w:marRight w:val="0"/>
      <w:marTop w:val="0"/>
      <w:marBottom w:val="0"/>
      <w:divBdr>
        <w:top w:val="none" w:sz="0" w:space="0" w:color="auto"/>
        <w:left w:val="none" w:sz="0" w:space="0" w:color="auto"/>
        <w:bottom w:val="none" w:sz="0" w:space="0" w:color="auto"/>
        <w:right w:val="none" w:sz="0" w:space="0" w:color="auto"/>
      </w:divBdr>
    </w:div>
    <w:div w:id="1749301290">
      <w:bodyDiv w:val="1"/>
      <w:marLeft w:val="0"/>
      <w:marRight w:val="0"/>
      <w:marTop w:val="0"/>
      <w:marBottom w:val="0"/>
      <w:divBdr>
        <w:top w:val="none" w:sz="0" w:space="0" w:color="auto"/>
        <w:left w:val="none" w:sz="0" w:space="0" w:color="auto"/>
        <w:bottom w:val="none" w:sz="0" w:space="0" w:color="auto"/>
        <w:right w:val="none" w:sz="0" w:space="0" w:color="auto"/>
      </w:divBdr>
    </w:div>
    <w:div w:id="1756127728">
      <w:bodyDiv w:val="1"/>
      <w:marLeft w:val="0"/>
      <w:marRight w:val="0"/>
      <w:marTop w:val="0"/>
      <w:marBottom w:val="0"/>
      <w:divBdr>
        <w:top w:val="none" w:sz="0" w:space="0" w:color="auto"/>
        <w:left w:val="none" w:sz="0" w:space="0" w:color="auto"/>
        <w:bottom w:val="none" w:sz="0" w:space="0" w:color="auto"/>
        <w:right w:val="none" w:sz="0" w:space="0" w:color="auto"/>
      </w:divBdr>
    </w:div>
    <w:div w:id="1776636569">
      <w:bodyDiv w:val="1"/>
      <w:marLeft w:val="0"/>
      <w:marRight w:val="0"/>
      <w:marTop w:val="0"/>
      <w:marBottom w:val="0"/>
      <w:divBdr>
        <w:top w:val="none" w:sz="0" w:space="0" w:color="auto"/>
        <w:left w:val="none" w:sz="0" w:space="0" w:color="auto"/>
        <w:bottom w:val="none" w:sz="0" w:space="0" w:color="auto"/>
        <w:right w:val="none" w:sz="0" w:space="0" w:color="auto"/>
      </w:divBdr>
    </w:div>
    <w:div w:id="1777022785">
      <w:bodyDiv w:val="1"/>
      <w:marLeft w:val="0"/>
      <w:marRight w:val="0"/>
      <w:marTop w:val="0"/>
      <w:marBottom w:val="0"/>
      <w:divBdr>
        <w:top w:val="none" w:sz="0" w:space="0" w:color="auto"/>
        <w:left w:val="none" w:sz="0" w:space="0" w:color="auto"/>
        <w:bottom w:val="none" w:sz="0" w:space="0" w:color="auto"/>
        <w:right w:val="none" w:sz="0" w:space="0" w:color="auto"/>
      </w:divBdr>
    </w:div>
    <w:div w:id="1783694090">
      <w:bodyDiv w:val="1"/>
      <w:marLeft w:val="0"/>
      <w:marRight w:val="0"/>
      <w:marTop w:val="0"/>
      <w:marBottom w:val="0"/>
      <w:divBdr>
        <w:top w:val="none" w:sz="0" w:space="0" w:color="auto"/>
        <w:left w:val="none" w:sz="0" w:space="0" w:color="auto"/>
        <w:bottom w:val="none" w:sz="0" w:space="0" w:color="auto"/>
        <w:right w:val="none" w:sz="0" w:space="0" w:color="auto"/>
      </w:divBdr>
    </w:div>
    <w:div w:id="1805615041">
      <w:bodyDiv w:val="1"/>
      <w:marLeft w:val="0"/>
      <w:marRight w:val="0"/>
      <w:marTop w:val="0"/>
      <w:marBottom w:val="0"/>
      <w:divBdr>
        <w:top w:val="none" w:sz="0" w:space="0" w:color="auto"/>
        <w:left w:val="none" w:sz="0" w:space="0" w:color="auto"/>
        <w:bottom w:val="none" w:sz="0" w:space="0" w:color="auto"/>
        <w:right w:val="none" w:sz="0" w:space="0" w:color="auto"/>
      </w:divBdr>
    </w:div>
    <w:div w:id="1829469272">
      <w:bodyDiv w:val="1"/>
      <w:marLeft w:val="0"/>
      <w:marRight w:val="0"/>
      <w:marTop w:val="0"/>
      <w:marBottom w:val="0"/>
      <w:divBdr>
        <w:top w:val="none" w:sz="0" w:space="0" w:color="auto"/>
        <w:left w:val="none" w:sz="0" w:space="0" w:color="auto"/>
        <w:bottom w:val="none" w:sz="0" w:space="0" w:color="auto"/>
        <w:right w:val="none" w:sz="0" w:space="0" w:color="auto"/>
      </w:divBdr>
    </w:div>
    <w:div w:id="1874803189">
      <w:bodyDiv w:val="1"/>
      <w:marLeft w:val="0"/>
      <w:marRight w:val="0"/>
      <w:marTop w:val="0"/>
      <w:marBottom w:val="0"/>
      <w:divBdr>
        <w:top w:val="none" w:sz="0" w:space="0" w:color="auto"/>
        <w:left w:val="none" w:sz="0" w:space="0" w:color="auto"/>
        <w:bottom w:val="none" w:sz="0" w:space="0" w:color="auto"/>
        <w:right w:val="none" w:sz="0" w:space="0" w:color="auto"/>
      </w:divBdr>
    </w:div>
    <w:div w:id="1884170650">
      <w:bodyDiv w:val="1"/>
      <w:marLeft w:val="0"/>
      <w:marRight w:val="0"/>
      <w:marTop w:val="0"/>
      <w:marBottom w:val="0"/>
      <w:divBdr>
        <w:top w:val="none" w:sz="0" w:space="0" w:color="auto"/>
        <w:left w:val="none" w:sz="0" w:space="0" w:color="auto"/>
        <w:bottom w:val="none" w:sz="0" w:space="0" w:color="auto"/>
        <w:right w:val="none" w:sz="0" w:space="0" w:color="auto"/>
      </w:divBdr>
    </w:div>
    <w:div w:id="1938823921">
      <w:bodyDiv w:val="1"/>
      <w:marLeft w:val="0"/>
      <w:marRight w:val="0"/>
      <w:marTop w:val="0"/>
      <w:marBottom w:val="0"/>
      <w:divBdr>
        <w:top w:val="none" w:sz="0" w:space="0" w:color="auto"/>
        <w:left w:val="none" w:sz="0" w:space="0" w:color="auto"/>
        <w:bottom w:val="none" w:sz="0" w:space="0" w:color="auto"/>
        <w:right w:val="none" w:sz="0" w:space="0" w:color="auto"/>
      </w:divBdr>
    </w:div>
    <w:div w:id="1993362889">
      <w:bodyDiv w:val="1"/>
      <w:marLeft w:val="0"/>
      <w:marRight w:val="0"/>
      <w:marTop w:val="0"/>
      <w:marBottom w:val="0"/>
      <w:divBdr>
        <w:top w:val="none" w:sz="0" w:space="0" w:color="auto"/>
        <w:left w:val="none" w:sz="0" w:space="0" w:color="auto"/>
        <w:bottom w:val="none" w:sz="0" w:space="0" w:color="auto"/>
        <w:right w:val="none" w:sz="0" w:space="0" w:color="auto"/>
      </w:divBdr>
    </w:div>
    <w:div w:id="2000692758">
      <w:bodyDiv w:val="1"/>
      <w:marLeft w:val="0"/>
      <w:marRight w:val="0"/>
      <w:marTop w:val="0"/>
      <w:marBottom w:val="0"/>
      <w:divBdr>
        <w:top w:val="none" w:sz="0" w:space="0" w:color="auto"/>
        <w:left w:val="none" w:sz="0" w:space="0" w:color="auto"/>
        <w:bottom w:val="none" w:sz="0" w:space="0" w:color="auto"/>
        <w:right w:val="none" w:sz="0" w:space="0" w:color="auto"/>
      </w:divBdr>
    </w:div>
    <w:div w:id="2030643172">
      <w:bodyDiv w:val="1"/>
      <w:marLeft w:val="0"/>
      <w:marRight w:val="0"/>
      <w:marTop w:val="0"/>
      <w:marBottom w:val="0"/>
      <w:divBdr>
        <w:top w:val="none" w:sz="0" w:space="0" w:color="auto"/>
        <w:left w:val="none" w:sz="0" w:space="0" w:color="auto"/>
        <w:bottom w:val="none" w:sz="0" w:space="0" w:color="auto"/>
        <w:right w:val="none" w:sz="0" w:space="0" w:color="auto"/>
      </w:divBdr>
    </w:div>
    <w:div w:id="2036494221">
      <w:bodyDiv w:val="1"/>
      <w:marLeft w:val="0"/>
      <w:marRight w:val="0"/>
      <w:marTop w:val="0"/>
      <w:marBottom w:val="0"/>
      <w:divBdr>
        <w:top w:val="none" w:sz="0" w:space="0" w:color="auto"/>
        <w:left w:val="none" w:sz="0" w:space="0" w:color="auto"/>
        <w:bottom w:val="none" w:sz="0" w:space="0" w:color="auto"/>
        <w:right w:val="none" w:sz="0" w:space="0" w:color="auto"/>
      </w:divBdr>
    </w:div>
    <w:div w:id="2054380506">
      <w:bodyDiv w:val="1"/>
      <w:marLeft w:val="0"/>
      <w:marRight w:val="0"/>
      <w:marTop w:val="0"/>
      <w:marBottom w:val="0"/>
      <w:divBdr>
        <w:top w:val="none" w:sz="0" w:space="0" w:color="auto"/>
        <w:left w:val="none" w:sz="0" w:space="0" w:color="auto"/>
        <w:bottom w:val="none" w:sz="0" w:space="0" w:color="auto"/>
        <w:right w:val="none" w:sz="0" w:space="0" w:color="auto"/>
      </w:divBdr>
    </w:div>
    <w:div w:id="2070414918">
      <w:bodyDiv w:val="1"/>
      <w:marLeft w:val="0"/>
      <w:marRight w:val="0"/>
      <w:marTop w:val="0"/>
      <w:marBottom w:val="0"/>
      <w:divBdr>
        <w:top w:val="none" w:sz="0" w:space="0" w:color="auto"/>
        <w:left w:val="none" w:sz="0" w:space="0" w:color="auto"/>
        <w:bottom w:val="none" w:sz="0" w:space="0" w:color="auto"/>
        <w:right w:val="none" w:sz="0" w:space="0" w:color="auto"/>
      </w:divBdr>
    </w:div>
    <w:div w:id="2071071527">
      <w:bodyDiv w:val="1"/>
      <w:marLeft w:val="0"/>
      <w:marRight w:val="0"/>
      <w:marTop w:val="0"/>
      <w:marBottom w:val="0"/>
      <w:divBdr>
        <w:top w:val="none" w:sz="0" w:space="0" w:color="auto"/>
        <w:left w:val="none" w:sz="0" w:space="0" w:color="auto"/>
        <w:bottom w:val="none" w:sz="0" w:space="0" w:color="auto"/>
        <w:right w:val="none" w:sz="0" w:space="0" w:color="auto"/>
      </w:divBdr>
    </w:div>
    <w:div w:id="2078241131">
      <w:bodyDiv w:val="1"/>
      <w:marLeft w:val="0"/>
      <w:marRight w:val="0"/>
      <w:marTop w:val="0"/>
      <w:marBottom w:val="0"/>
      <w:divBdr>
        <w:top w:val="none" w:sz="0" w:space="0" w:color="auto"/>
        <w:left w:val="none" w:sz="0" w:space="0" w:color="auto"/>
        <w:bottom w:val="none" w:sz="0" w:space="0" w:color="auto"/>
        <w:right w:val="none" w:sz="0" w:space="0" w:color="auto"/>
      </w:divBdr>
    </w:div>
    <w:div w:id="2080445186">
      <w:bodyDiv w:val="1"/>
      <w:marLeft w:val="0"/>
      <w:marRight w:val="0"/>
      <w:marTop w:val="0"/>
      <w:marBottom w:val="0"/>
      <w:divBdr>
        <w:top w:val="none" w:sz="0" w:space="0" w:color="auto"/>
        <w:left w:val="none" w:sz="0" w:space="0" w:color="auto"/>
        <w:bottom w:val="none" w:sz="0" w:space="0" w:color="auto"/>
        <w:right w:val="none" w:sz="0" w:space="0" w:color="auto"/>
      </w:divBdr>
    </w:div>
    <w:div w:id="2118744579">
      <w:bodyDiv w:val="1"/>
      <w:marLeft w:val="0"/>
      <w:marRight w:val="0"/>
      <w:marTop w:val="0"/>
      <w:marBottom w:val="0"/>
      <w:divBdr>
        <w:top w:val="none" w:sz="0" w:space="0" w:color="auto"/>
        <w:left w:val="none" w:sz="0" w:space="0" w:color="auto"/>
        <w:bottom w:val="none" w:sz="0" w:space="0" w:color="auto"/>
        <w:right w:val="none" w:sz="0" w:space="0" w:color="auto"/>
      </w:divBdr>
    </w:div>
    <w:div w:id="2142142435">
      <w:bodyDiv w:val="1"/>
      <w:marLeft w:val="0"/>
      <w:marRight w:val="0"/>
      <w:marTop w:val="0"/>
      <w:marBottom w:val="0"/>
      <w:divBdr>
        <w:top w:val="none" w:sz="0" w:space="0" w:color="auto"/>
        <w:left w:val="none" w:sz="0" w:space="0" w:color="auto"/>
        <w:bottom w:val="none" w:sz="0" w:space="0" w:color="auto"/>
        <w:right w:val="none" w:sz="0" w:space="0" w:color="auto"/>
      </w:divBdr>
    </w:div>
    <w:div w:id="2144494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comprasdegobierno.gob.mx/calculadora"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6E08C8-4947-43A7-A9FB-9A58FB36D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123</Pages>
  <Words>44015</Words>
  <Characters>244883</Characters>
  <Application>Microsoft Office Word</Application>
  <DocSecurity>0</DocSecurity>
  <Lines>2040</Lines>
  <Paragraphs>576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288322</CharactersWithSpaces>
  <SharedDoc>false</SharedDoc>
  <HyperlinkBase/>
  <HLinks>
    <vt:vector size="36" baseType="variant">
      <vt:variant>
        <vt:i4>7012416</vt:i4>
      </vt:variant>
      <vt:variant>
        <vt:i4>15</vt:i4>
      </vt:variant>
      <vt:variant>
        <vt:i4>0</vt:i4>
      </vt:variant>
      <vt:variant>
        <vt:i4>5</vt:i4>
      </vt:variant>
      <vt:variant>
        <vt:lpwstr>mailto:claudia.gonzalezmac@imss.gob.mx</vt:lpwstr>
      </vt:variant>
      <vt:variant>
        <vt:lpwstr/>
      </vt:variant>
      <vt:variant>
        <vt:i4>3735556</vt:i4>
      </vt:variant>
      <vt:variant>
        <vt:i4>12</vt:i4>
      </vt:variant>
      <vt:variant>
        <vt:i4>0</vt:i4>
      </vt:variant>
      <vt:variant>
        <vt:i4>5</vt:i4>
      </vt:variant>
      <vt:variant>
        <vt:lpwstr>mailto:gerardo.vargas@imss.gob.mx</vt:lpwstr>
      </vt:variant>
      <vt:variant>
        <vt:lpwstr/>
      </vt:variant>
      <vt:variant>
        <vt:i4>5505144</vt:i4>
      </vt:variant>
      <vt:variant>
        <vt:i4>9</vt:i4>
      </vt:variant>
      <vt:variant>
        <vt:i4>0</vt:i4>
      </vt:variant>
      <vt:variant>
        <vt:i4>5</vt:i4>
      </vt:variant>
      <vt:variant>
        <vt:lpwstr>mailto:oswelia.costilla@imss.gob.mx</vt:lpwstr>
      </vt:variant>
      <vt:variant>
        <vt:lpwstr/>
      </vt:variant>
      <vt:variant>
        <vt:i4>4522080</vt:i4>
      </vt:variant>
      <vt:variant>
        <vt:i4>6</vt:i4>
      </vt:variant>
      <vt:variant>
        <vt:i4>0</vt:i4>
      </vt:variant>
      <vt:variant>
        <vt:i4>5</vt:i4>
      </vt:variant>
      <vt:variant>
        <vt:lpwstr>mailto:simon.olguin@imss.gob.mx</vt:lpwstr>
      </vt:variant>
      <vt:variant>
        <vt:lpwstr/>
      </vt:variant>
      <vt:variant>
        <vt:i4>2424833</vt:i4>
      </vt:variant>
      <vt:variant>
        <vt:i4>3</vt:i4>
      </vt:variant>
      <vt:variant>
        <vt:i4>0</vt:i4>
      </vt:variant>
      <vt:variant>
        <vt:i4>5</vt:i4>
      </vt:variant>
      <vt:variant>
        <vt:lpwstr>mailto:emilio.martinez@imss.gob.mx</vt:lpwstr>
      </vt:variant>
      <vt:variant>
        <vt:lpwstr/>
      </vt:variant>
      <vt:variant>
        <vt:i4>6619175</vt:i4>
      </vt:variant>
      <vt:variant>
        <vt:i4>0</vt:i4>
      </vt:variant>
      <vt:variant>
        <vt:i4>0</vt:i4>
      </vt:variant>
      <vt:variant>
        <vt:i4>5</vt:i4>
      </vt:variant>
      <vt:variant>
        <vt:lpwstr>http://www.comprasdegobierno.gob.mx/calculadora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 Hidalgo Jimenez</dc:creator>
  <cp:lastModifiedBy>Alvaro Marin Silva</cp:lastModifiedBy>
  <cp:revision>2</cp:revision>
  <cp:lastPrinted>2023-04-17T22:37:00Z</cp:lastPrinted>
  <dcterms:created xsi:type="dcterms:W3CDTF">2023-12-12T23:02:00Z</dcterms:created>
  <dcterms:modified xsi:type="dcterms:W3CDTF">2023-12-12T23:02:00Z</dcterms:modified>
</cp:coreProperties>
</file>